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1E866" w14:textId="77777777" w:rsidR="003A548D" w:rsidRPr="00E31D92" w:rsidRDefault="003A548D" w:rsidP="003A548D">
      <w:pPr>
        <w:pStyle w:val="af2"/>
        <w:jc w:val="right"/>
        <w:rPr>
          <w:rFonts w:eastAsia="ヒラギノ角ゴ Pro W3"/>
          <w:sz w:val="28"/>
          <w:szCs w:val="28"/>
        </w:rPr>
      </w:pPr>
      <w:r w:rsidRPr="00E31D92">
        <w:rPr>
          <w:rFonts w:eastAsia="ヒラギノ角ゴ Pro W3"/>
          <w:sz w:val="28"/>
          <w:szCs w:val="28"/>
        </w:rPr>
        <w:t>Приложение № 1</w:t>
      </w:r>
    </w:p>
    <w:p w14:paraId="504D5E4E" w14:textId="77777777" w:rsidR="003A548D" w:rsidRPr="00E31D92" w:rsidRDefault="003A548D" w:rsidP="003A548D">
      <w:pPr>
        <w:pStyle w:val="af2"/>
        <w:jc w:val="right"/>
        <w:rPr>
          <w:sz w:val="28"/>
          <w:szCs w:val="28"/>
        </w:rPr>
      </w:pPr>
      <w:r w:rsidRPr="00E31D92">
        <w:rPr>
          <w:sz w:val="28"/>
          <w:szCs w:val="28"/>
        </w:rPr>
        <w:t>к Техническому заданию</w:t>
      </w:r>
    </w:p>
    <w:p w14:paraId="4327BA97" w14:textId="77777777" w:rsidR="003A548D" w:rsidRPr="00E31D92" w:rsidRDefault="003A548D" w:rsidP="003A548D">
      <w:pPr>
        <w:jc w:val="center"/>
        <w:rPr>
          <w:rFonts w:eastAsia="ヒラギノ角ゴ Pro W3"/>
          <w:b/>
          <w:sz w:val="28"/>
          <w:szCs w:val="28"/>
        </w:rPr>
      </w:pPr>
    </w:p>
    <w:p w14:paraId="662E0E0B" w14:textId="77777777" w:rsidR="003A548D" w:rsidRDefault="003A548D" w:rsidP="003A548D">
      <w:pPr>
        <w:jc w:val="center"/>
        <w:rPr>
          <w:rFonts w:eastAsia="ヒラギノ角ゴ Pro W3"/>
          <w:b/>
          <w:sz w:val="28"/>
          <w:szCs w:val="28"/>
        </w:rPr>
      </w:pPr>
      <w:r w:rsidRPr="00E31D92">
        <w:rPr>
          <w:rFonts w:eastAsia="ヒラギノ角ゴ Pro W3"/>
          <w:b/>
          <w:sz w:val="28"/>
          <w:szCs w:val="28"/>
        </w:rPr>
        <w:t>Сведения о местах оказания услуг</w:t>
      </w:r>
    </w:p>
    <w:p w14:paraId="0FDD9803" w14:textId="77777777" w:rsidR="00955EB4" w:rsidRPr="00E31D92" w:rsidRDefault="00955EB4" w:rsidP="003A548D">
      <w:pPr>
        <w:jc w:val="center"/>
        <w:rPr>
          <w:rFonts w:eastAsia="ヒラギノ角ゴ Pro W3"/>
          <w:b/>
          <w:sz w:val="28"/>
          <w:szCs w:val="28"/>
        </w:rPr>
      </w:pPr>
      <w:r>
        <w:rPr>
          <w:rFonts w:eastAsia="ヒラギノ角ゴ Pro W3"/>
          <w:b/>
          <w:sz w:val="28"/>
          <w:szCs w:val="28"/>
        </w:rPr>
        <w:t>и к</w:t>
      </w:r>
      <w:r w:rsidRPr="00955EB4">
        <w:rPr>
          <w:rFonts w:eastAsia="ヒラギノ角ゴ Pro W3"/>
          <w:b/>
          <w:sz w:val="28"/>
          <w:szCs w:val="28"/>
        </w:rPr>
        <w:t>оличественный состав систем подлежащих техническому обслуживанию</w:t>
      </w:r>
    </w:p>
    <w:p w14:paraId="431D60AA" w14:textId="77777777" w:rsidR="003A548D" w:rsidRDefault="003A548D" w:rsidP="003A548D">
      <w:pPr>
        <w:rPr>
          <w:rFonts w:eastAsia="ヒラギノ角ゴ Pro W3"/>
          <w:b/>
          <w:sz w:val="28"/>
          <w:szCs w:val="28"/>
        </w:rPr>
      </w:pPr>
    </w:p>
    <w:p w14:paraId="59122EBA" w14:textId="77777777" w:rsidR="001965E5" w:rsidRDefault="001965E5" w:rsidP="001965E5">
      <w:pPr>
        <w:jc w:val="center"/>
        <w:rPr>
          <w:sz w:val="20"/>
          <w:szCs w:val="20"/>
        </w:rPr>
      </w:pPr>
    </w:p>
    <w:tbl>
      <w:tblPr>
        <w:tblW w:w="5618"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2208"/>
        <w:gridCol w:w="1842"/>
        <w:gridCol w:w="1753"/>
        <w:gridCol w:w="11"/>
        <w:gridCol w:w="2110"/>
        <w:gridCol w:w="11"/>
        <w:gridCol w:w="1103"/>
        <w:gridCol w:w="11"/>
        <w:gridCol w:w="1207"/>
        <w:gridCol w:w="11"/>
      </w:tblGrid>
      <w:tr w:rsidR="00A761E4" w:rsidRPr="001965E5" w14:paraId="04DFB7F5" w14:textId="77777777" w:rsidTr="00C759D6">
        <w:trPr>
          <w:trHeight w:val="450"/>
        </w:trPr>
        <w:tc>
          <w:tcPr>
            <w:tcW w:w="226" w:type="pct"/>
            <w:shd w:val="clear" w:color="auto" w:fill="auto"/>
            <w:vAlign w:val="center"/>
          </w:tcPr>
          <w:p w14:paraId="29976EA9" w14:textId="77777777" w:rsidR="00A761E4" w:rsidRPr="00C759D6" w:rsidRDefault="00A761E4" w:rsidP="00B92481">
            <w:pPr>
              <w:jc w:val="center"/>
              <w:rPr>
                <w:color w:val="000000"/>
                <w:sz w:val="20"/>
                <w:szCs w:val="20"/>
              </w:rPr>
            </w:pPr>
            <w:bookmarkStart w:id="0" w:name="_Hlk232587312"/>
            <w:r w:rsidRPr="00C759D6">
              <w:rPr>
                <w:color w:val="000000"/>
                <w:sz w:val="20"/>
                <w:szCs w:val="20"/>
              </w:rPr>
              <w:t>№ п/п</w:t>
            </w:r>
          </w:p>
        </w:tc>
        <w:tc>
          <w:tcPr>
            <w:tcW w:w="1027" w:type="pct"/>
            <w:shd w:val="clear" w:color="auto" w:fill="auto"/>
            <w:vAlign w:val="center"/>
          </w:tcPr>
          <w:p w14:paraId="317D221C" w14:textId="77777777" w:rsidR="00A761E4" w:rsidRPr="00C759D6" w:rsidRDefault="00A761E4" w:rsidP="00B92481">
            <w:pPr>
              <w:jc w:val="center"/>
              <w:rPr>
                <w:color w:val="000000"/>
                <w:sz w:val="20"/>
                <w:szCs w:val="20"/>
              </w:rPr>
            </w:pPr>
            <w:r w:rsidRPr="00C759D6">
              <w:rPr>
                <w:color w:val="000000"/>
                <w:sz w:val="20"/>
                <w:szCs w:val="20"/>
              </w:rPr>
              <w:t>Объект</w:t>
            </w:r>
          </w:p>
        </w:tc>
        <w:tc>
          <w:tcPr>
            <w:tcW w:w="1677" w:type="pct"/>
            <w:gridSpan w:val="3"/>
            <w:shd w:val="clear" w:color="auto" w:fill="auto"/>
            <w:vAlign w:val="center"/>
          </w:tcPr>
          <w:p w14:paraId="28926869" w14:textId="77777777" w:rsidR="00A761E4" w:rsidRPr="00C759D6" w:rsidRDefault="00A761E4" w:rsidP="00B92481">
            <w:pPr>
              <w:jc w:val="center"/>
              <w:rPr>
                <w:color w:val="000000"/>
                <w:sz w:val="20"/>
                <w:szCs w:val="20"/>
              </w:rPr>
            </w:pPr>
            <w:r w:rsidRPr="00C759D6">
              <w:rPr>
                <w:color w:val="000000"/>
                <w:sz w:val="20"/>
                <w:szCs w:val="20"/>
              </w:rPr>
              <w:t>Адрес объекта, вид системы, ее состав</w:t>
            </w:r>
          </w:p>
        </w:tc>
        <w:tc>
          <w:tcPr>
            <w:tcW w:w="986" w:type="pct"/>
            <w:gridSpan w:val="2"/>
            <w:shd w:val="clear" w:color="auto" w:fill="auto"/>
            <w:vAlign w:val="center"/>
          </w:tcPr>
          <w:p w14:paraId="13BC4EA0" w14:textId="77777777" w:rsidR="00A761E4" w:rsidRPr="00C759D6" w:rsidRDefault="00A761E4" w:rsidP="00B92481">
            <w:pPr>
              <w:jc w:val="center"/>
              <w:rPr>
                <w:color w:val="000000"/>
                <w:sz w:val="20"/>
                <w:szCs w:val="20"/>
              </w:rPr>
            </w:pPr>
            <w:r w:rsidRPr="00C759D6">
              <w:rPr>
                <w:color w:val="000000"/>
                <w:sz w:val="20"/>
                <w:szCs w:val="20"/>
              </w:rPr>
              <w:t>Наименование оконечного оборудования</w:t>
            </w:r>
          </w:p>
        </w:tc>
        <w:tc>
          <w:tcPr>
            <w:tcW w:w="518" w:type="pct"/>
            <w:gridSpan w:val="2"/>
            <w:shd w:val="clear" w:color="auto" w:fill="auto"/>
            <w:vAlign w:val="center"/>
          </w:tcPr>
          <w:p w14:paraId="3A2118BB" w14:textId="77777777" w:rsidR="00A761E4" w:rsidRPr="00C759D6" w:rsidRDefault="00A761E4" w:rsidP="00B92481">
            <w:pPr>
              <w:jc w:val="center"/>
              <w:rPr>
                <w:color w:val="000000"/>
                <w:sz w:val="20"/>
                <w:szCs w:val="20"/>
              </w:rPr>
            </w:pPr>
            <w:r w:rsidRPr="00C759D6">
              <w:rPr>
                <w:color w:val="000000"/>
                <w:sz w:val="20"/>
                <w:szCs w:val="20"/>
              </w:rPr>
              <w:t>Ед. измерения</w:t>
            </w:r>
          </w:p>
        </w:tc>
        <w:tc>
          <w:tcPr>
            <w:tcW w:w="566" w:type="pct"/>
            <w:gridSpan w:val="2"/>
            <w:shd w:val="clear" w:color="auto" w:fill="auto"/>
            <w:vAlign w:val="center"/>
          </w:tcPr>
          <w:p w14:paraId="22BE9826" w14:textId="77777777" w:rsidR="00A761E4" w:rsidRPr="00C759D6" w:rsidRDefault="00A761E4" w:rsidP="00B92481">
            <w:pPr>
              <w:jc w:val="center"/>
              <w:rPr>
                <w:color w:val="000000"/>
                <w:sz w:val="20"/>
                <w:szCs w:val="20"/>
              </w:rPr>
            </w:pPr>
            <w:r w:rsidRPr="00C759D6">
              <w:rPr>
                <w:color w:val="000000"/>
                <w:sz w:val="20"/>
                <w:szCs w:val="20"/>
              </w:rPr>
              <w:t>Количество</w:t>
            </w:r>
          </w:p>
        </w:tc>
      </w:tr>
      <w:tr w:rsidR="00C759D6" w:rsidRPr="002F0ADA" w14:paraId="60B7A3F8" w14:textId="77777777" w:rsidTr="00C759D6">
        <w:tblPrEx>
          <w:tblLook w:val="04A0" w:firstRow="1" w:lastRow="0" w:firstColumn="1" w:lastColumn="0" w:noHBand="0" w:noVBand="1"/>
        </w:tblPrEx>
        <w:trPr>
          <w:gridAfter w:val="1"/>
          <w:wAfter w:w="5" w:type="pct"/>
          <w:trHeight w:val="300"/>
        </w:trPr>
        <w:tc>
          <w:tcPr>
            <w:tcW w:w="226" w:type="pct"/>
            <w:vMerge w:val="restart"/>
            <w:vAlign w:val="center"/>
            <w:hideMark/>
          </w:tcPr>
          <w:p w14:paraId="15A0F6CA" w14:textId="353E57E0" w:rsidR="00AE2716" w:rsidRPr="00C759D6" w:rsidRDefault="00C759D6" w:rsidP="00C45E30">
            <w:pPr>
              <w:spacing w:after="160" w:line="259" w:lineRule="auto"/>
              <w:rPr>
                <w:sz w:val="20"/>
                <w:szCs w:val="20"/>
              </w:rPr>
            </w:pPr>
            <w:r w:rsidRPr="00C759D6">
              <w:rPr>
                <w:sz w:val="20"/>
                <w:szCs w:val="20"/>
              </w:rPr>
              <w:t>1</w:t>
            </w:r>
          </w:p>
        </w:tc>
        <w:tc>
          <w:tcPr>
            <w:tcW w:w="1027" w:type="pct"/>
            <w:vMerge w:val="restart"/>
            <w:vAlign w:val="center"/>
            <w:hideMark/>
          </w:tcPr>
          <w:p w14:paraId="72DFD4BB" w14:textId="47A5C610" w:rsidR="00C759D6" w:rsidRPr="00C759D6" w:rsidRDefault="00C759D6" w:rsidP="00C759D6">
            <w:pPr>
              <w:jc w:val="center"/>
              <w:rPr>
                <w:bCs/>
                <w:sz w:val="20"/>
                <w:szCs w:val="20"/>
              </w:rPr>
            </w:pPr>
            <w:r w:rsidRPr="00C759D6">
              <w:rPr>
                <w:bCs/>
                <w:sz w:val="20"/>
                <w:szCs w:val="20"/>
              </w:rPr>
              <w:t xml:space="preserve"> </w:t>
            </w:r>
            <w:bookmarkStart w:id="1" w:name="_GoBack"/>
            <w:bookmarkEnd w:id="1"/>
          </w:p>
          <w:p w14:paraId="0FF0FF80" w14:textId="78033E55" w:rsidR="00C759D6" w:rsidRPr="00C759D6" w:rsidRDefault="00C759D6" w:rsidP="00C759D6">
            <w:pPr>
              <w:jc w:val="center"/>
              <w:rPr>
                <w:bCs/>
                <w:sz w:val="20"/>
                <w:szCs w:val="20"/>
              </w:rPr>
            </w:pPr>
            <w:r w:rsidRPr="00C759D6">
              <w:rPr>
                <w:bCs/>
                <w:sz w:val="20"/>
                <w:szCs w:val="20"/>
              </w:rPr>
              <w:t>Санкт-Петербургско</w:t>
            </w:r>
            <w:r w:rsidRPr="00C759D6">
              <w:rPr>
                <w:bCs/>
                <w:sz w:val="20"/>
                <w:szCs w:val="20"/>
              </w:rPr>
              <w:t>е</w:t>
            </w:r>
            <w:r w:rsidRPr="00C759D6">
              <w:rPr>
                <w:bCs/>
                <w:sz w:val="20"/>
                <w:szCs w:val="20"/>
              </w:rPr>
              <w:t xml:space="preserve"> государственно</w:t>
            </w:r>
            <w:r w:rsidRPr="00C759D6">
              <w:rPr>
                <w:bCs/>
                <w:sz w:val="20"/>
                <w:szCs w:val="20"/>
              </w:rPr>
              <w:t>е</w:t>
            </w:r>
            <w:r w:rsidRPr="00C759D6">
              <w:rPr>
                <w:bCs/>
                <w:sz w:val="20"/>
                <w:szCs w:val="20"/>
              </w:rPr>
              <w:t xml:space="preserve"> бюджетно</w:t>
            </w:r>
            <w:r w:rsidRPr="00C759D6">
              <w:rPr>
                <w:bCs/>
                <w:sz w:val="20"/>
                <w:szCs w:val="20"/>
              </w:rPr>
              <w:t>е</w:t>
            </w:r>
            <w:r w:rsidRPr="00C759D6">
              <w:rPr>
                <w:bCs/>
                <w:sz w:val="20"/>
                <w:szCs w:val="20"/>
              </w:rPr>
              <w:t xml:space="preserve"> учреждени</w:t>
            </w:r>
            <w:r w:rsidRPr="00C759D6">
              <w:rPr>
                <w:bCs/>
                <w:sz w:val="20"/>
                <w:szCs w:val="20"/>
              </w:rPr>
              <w:t>е</w:t>
            </w:r>
            <w:r w:rsidRPr="00C759D6">
              <w:rPr>
                <w:bCs/>
                <w:sz w:val="20"/>
                <w:szCs w:val="20"/>
              </w:rPr>
              <w:t xml:space="preserve"> здравоохранения "Детская городская поликлиника № 29" </w:t>
            </w:r>
            <w:r w:rsidRPr="00C759D6">
              <w:rPr>
                <w:bCs/>
                <w:sz w:val="20"/>
                <w:szCs w:val="20"/>
              </w:rPr>
              <w:t xml:space="preserve"> </w:t>
            </w:r>
          </w:p>
          <w:p w14:paraId="5B28737B" w14:textId="77777777" w:rsidR="00AE2716" w:rsidRPr="00C759D6" w:rsidRDefault="00AE2716" w:rsidP="002F0ADA">
            <w:pPr>
              <w:rPr>
                <w:sz w:val="20"/>
                <w:szCs w:val="20"/>
              </w:rPr>
            </w:pPr>
          </w:p>
        </w:tc>
        <w:tc>
          <w:tcPr>
            <w:tcW w:w="857" w:type="pct"/>
            <w:vMerge w:val="restart"/>
            <w:vAlign w:val="center"/>
            <w:hideMark/>
          </w:tcPr>
          <w:p w14:paraId="57D72DD7" w14:textId="46CE480A" w:rsidR="00AE2716" w:rsidRPr="00C759D6" w:rsidRDefault="00C759D6" w:rsidP="002F0ADA">
            <w:pPr>
              <w:rPr>
                <w:sz w:val="20"/>
                <w:szCs w:val="20"/>
              </w:rPr>
            </w:pPr>
            <w:proofErr w:type="spellStart"/>
            <w:r w:rsidRPr="00C759D6">
              <w:rPr>
                <w:sz w:val="20"/>
                <w:szCs w:val="20"/>
              </w:rPr>
              <w:t>г.Санкт</w:t>
            </w:r>
            <w:proofErr w:type="spellEnd"/>
            <w:r w:rsidRPr="00C759D6">
              <w:rPr>
                <w:sz w:val="20"/>
                <w:szCs w:val="20"/>
              </w:rPr>
              <w:t>-Петербург, ул. Карпинского, д. 16, лит. А, пом. 9-Н,18-Н,19-Н,20-Н,21-Н (Отделение скорой медицинской помощи)</w:t>
            </w:r>
          </w:p>
        </w:tc>
        <w:tc>
          <w:tcPr>
            <w:tcW w:w="815" w:type="pct"/>
            <w:vMerge w:val="restart"/>
            <w:vAlign w:val="center"/>
            <w:hideMark/>
          </w:tcPr>
          <w:p w14:paraId="75067B5A" w14:textId="77777777" w:rsidR="00AE2716" w:rsidRPr="00C759D6" w:rsidRDefault="00AE2716" w:rsidP="002F0ADA">
            <w:pPr>
              <w:rPr>
                <w:sz w:val="20"/>
                <w:szCs w:val="20"/>
              </w:rPr>
            </w:pPr>
            <w:r w:rsidRPr="00C759D6">
              <w:rPr>
                <w:sz w:val="20"/>
                <w:szCs w:val="20"/>
              </w:rPr>
              <w:t>Система пожарной сигнализации (АПС)</w:t>
            </w:r>
          </w:p>
        </w:tc>
        <w:tc>
          <w:tcPr>
            <w:tcW w:w="986" w:type="pct"/>
            <w:gridSpan w:val="2"/>
            <w:vAlign w:val="center"/>
            <w:hideMark/>
          </w:tcPr>
          <w:p w14:paraId="14B71B44" w14:textId="77777777" w:rsidR="00AE2716" w:rsidRPr="00C759D6" w:rsidRDefault="00AE2716" w:rsidP="002F0ADA">
            <w:pPr>
              <w:rPr>
                <w:sz w:val="20"/>
                <w:szCs w:val="20"/>
              </w:rPr>
            </w:pPr>
            <w:r w:rsidRPr="00C759D6">
              <w:rPr>
                <w:sz w:val="20"/>
                <w:szCs w:val="20"/>
              </w:rPr>
              <w:t>Извещатель пожарный дымовой</w:t>
            </w:r>
          </w:p>
        </w:tc>
        <w:tc>
          <w:tcPr>
            <w:tcW w:w="518" w:type="pct"/>
            <w:gridSpan w:val="2"/>
            <w:vAlign w:val="center"/>
            <w:hideMark/>
          </w:tcPr>
          <w:p w14:paraId="4F9DC503" w14:textId="77777777" w:rsidR="00AE2716" w:rsidRPr="00C759D6" w:rsidRDefault="00AE2716" w:rsidP="002F0ADA">
            <w:pPr>
              <w:rPr>
                <w:sz w:val="20"/>
                <w:szCs w:val="20"/>
              </w:rPr>
            </w:pPr>
            <w:r w:rsidRPr="00C759D6">
              <w:rPr>
                <w:sz w:val="20"/>
                <w:szCs w:val="20"/>
              </w:rPr>
              <w:t>шт.</w:t>
            </w:r>
          </w:p>
        </w:tc>
        <w:tc>
          <w:tcPr>
            <w:tcW w:w="566" w:type="pct"/>
            <w:gridSpan w:val="2"/>
            <w:vAlign w:val="center"/>
            <w:hideMark/>
          </w:tcPr>
          <w:p w14:paraId="729BDE9A" w14:textId="77777777" w:rsidR="00AE2716" w:rsidRPr="00C759D6" w:rsidRDefault="00AE2716" w:rsidP="002F0ADA">
            <w:pPr>
              <w:rPr>
                <w:sz w:val="20"/>
                <w:szCs w:val="20"/>
              </w:rPr>
            </w:pPr>
            <w:r w:rsidRPr="00C759D6">
              <w:rPr>
                <w:sz w:val="20"/>
                <w:szCs w:val="20"/>
              </w:rPr>
              <w:t>52</w:t>
            </w:r>
          </w:p>
        </w:tc>
      </w:tr>
      <w:tr w:rsidR="00C759D6" w:rsidRPr="002F0ADA" w14:paraId="6896A018" w14:textId="77777777" w:rsidTr="00C759D6">
        <w:tblPrEx>
          <w:tblLook w:val="04A0" w:firstRow="1" w:lastRow="0" w:firstColumn="1" w:lastColumn="0" w:noHBand="0" w:noVBand="1"/>
        </w:tblPrEx>
        <w:trPr>
          <w:gridAfter w:val="1"/>
          <w:wAfter w:w="5" w:type="pct"/>
          <w:trHeight w:val="1018"/>
        </w:trPr>
        <w:tc>
          <w:tcPr>
            <w:tcW w:w="226" w:type="pct"/>
            <w:vMerge/>
            <w:vAlign w:val="center"/>
            <w:hideMark/>
          </w:tcPr>
          <w:p w14:paraId="001A3BD6" w14:textId="77777777" w:rsidR="00AE2716" w:rsidRPr="00C759D6" w:rsidRDefault="00AE2716" w:rsidP="002F0ADA">
            <w:pPr>
              <w:rPr>
                <w:sz w:val="20"/>
                <w:szCs w:val="20"/>
              </w:rPr>
            </w:pPr>
          </w:p>
        </w:tc>
        <w:tc>
          <w:tcPr>
            <w:tcW w:w="1027" w:type="pct"/>
            <w:vMerge/>
            <w:vAlign w:val="center"/>
            <w:hideMark/>
          </w:tcPr>
          <w:p w14:paraId="097632F3" w14:textId="77777777" w:rsidR="00AE2716" w:rsidRPr="00C759D6" w:rsidRDefault="00AE2716" w:rsidP="002F0ADA">
            <w:pPr>
              <w:rPr>
                <w:sz w:val="20"/>
                <w:szCs w:val="20"/>
              </w:rPr>
            </w:pPr>
          </w:p>
        </w:tc>
        <w:tc>
          <w:tcPr>
            <w:tcW w:w="857" w:type="pct"/>
            <w:vMerge/>
            <w:vAlign w:val="center"/>
            <w:hideMark/>
          </w:tcPr>
          <w:p w14:paraId="168D3C38" w14:textId="77777777" w:rsidR="00AE2716" w:rsidRPr="00C759D6" w:rsidRDefault="00AE2716" w:rsidP="002F0ADA">
            <w:pPr>
              <w:rPr>
                <w:sz w:val="20"/>
                <w:szCs w:val="20"/>
              </w:rPr>
            </w:pPr>
          </w:p>
        </w:tc>
        <w:tc>
          <w:tcPr>
            <w:tcW w:w="815" w:type="pct"/>
            <w:vMerge/>
            <w:vAlign w:val="center"/>
            <w:hideMark/>
          </w:tcPr>
          <w:p w14:paraId="434BEB14" w14:textId="77777777" w:rsidR="00AE2716" w:rsidRPr="00C759D6" w:rsidRDefault="00AE2716" w:rsidP="002F0ADA">
            <w:pPr>
              <w:rPr>
                <w:sz w:val="20"/>
                <w:szCs w:val="20"/>
              </w:rPr>
            </w:pPr>
          </w:p>
        </w:tc>
        <w:tc>
          <w:tcPr>
            <w:tcW w:w="986" w:type="pct"/>
            <w:gridSpan w:val="2"/>
            <w:vAlign w:val="center"/>
            <w:hideMark/>
          </w:tcPr>
          <w:p w14:paraId="52863871" w14:textId="77777777" w:rsidR="00AE2716" w:rsidRPr="00C759D6" w:rsidRDefault="00AE2716" w:rsidP="002F0ADA">
            <w:pPr>
              <w:rPr>
                <w:sz w:val="20"/>
                <w:szCs w:val="20"/>
              </w:rPr>
            </w:pPr>
            <w:r w:rsidRPr="00C759D6">
              <w:rPr>
                <w:sz w:val="20"/>
                <w:szCs w:val="20"/>
              </w:rPr>
              <w:t xml:space="preserve">Извещатель пожарный ручной </w:t>
            </w:r>
            <w:proofErr w:type="spellStart"/>
            <w:r w:rsidRPr="00C759D6">
              <w:rPr>
                <w:sz w:val="20"/>
                <w:szCs w:val="20"/>
              </w:rPr>
              <w:t>электроканальный</w:t>
            </w:r>
            <w:proofErr w:type="spellEnd"/>
            <w:r w:rsidRPr="00C759D6">
              <w:rPr>
                <w:sz w:val="20"/>
                <w:szCs w:val="20"/>
              </w:rPr>
              <w:t xml:space="preserve"> </w:t>
            </w:r>
            <w:proofErr w:type="spellStart"/>
            <w:r w:rsidRPr="00C759D6">
              <w:rPr>
                <w:sz w:val="20"/>
                <w:szCs w:val="20"/>
              </w:rPr>
              <w:t>радиоканальный</w:t>
            </w:r>
            <w:proofErr w:type="spellEnd"/>
          </w:p>
        </w:tc>
        <w:tc>
          <w:tcPr>
            <w:tcW w:w="518" w:type="pct"/>
            <w:gridSpan w:val="2"/>
            <w:vAlign w:val="center"/>
            <w:hideMark/>
          </w:tcPr>
          <w:p w14:paraId="023024DD" w14:textId="77777777" w:rsidR="00AE2716" w:rsidRPr="00C759D6" w:rsidRDefault="00AE2716" w:rsidP="002F0ADA">
            <w:pPr>
              <w:rPr>
                <w:sz w:val="20"/>
                <w:szCs w:val="20"/>
              </w:rPr>
            </w:pPr>
            <w:r w:rsidRPr="00C759D6">
              <w:rPr>
                <w:sz w:val="20"/>
                <w:szCs w:val="20"/>
              </w:rPr>
              <w:t>шт.</w:t>
            </w:r>
          </w:p>
        </w:tc>
        <w:tc>
          <w:tcPr>
            <w:tcW w:w="566" w:type="pct"/>
            <w:gridSpan w:val="2"/>
            <w:vAlign w:val="center"/>
            <w:hideMark/>
          </w:tcPr>
          <w:p w14:paraId="0C02F5A6" w14:textId="77777777" w:rsidR="00AE2716" w:rsidRPr="00C759D6" w:rsidRDefault="00AE2716" w:rsidP="002F0ADA">
            <w:pPr>
              <w:rPr>
                <w:sz w:val="20"/>
                <w:szCs w:val="20"/>
              </w:rPr>
            </w:pPr>
            <w:r w:rsidRPr="00C759D6">
              <w:rPr>
                <w:sz w:val="20"/>
                <w:szCs w:val="20"/>
              </w:rPr>
              <w:t>7</w:t>
            </w:r>
          </w:p>
        </w:tc>
      </w:tr>
      <w:tr w:rsidR="00C759D6" w:rsidRPr="002F0ADA" w14:paraId="7743864D" w14:textId="77777777" w:rsidTr="00C759D6">
        <w:tblPrEx>
          <w:tblLook w:val="04A0" w:firstRow="1" w:lastRow="0" w:firstColumn="1" w:lastColumn="0" w:noHBand="0" w:noVBand="1"/>
        </w:tblPrEx>
        <w:trPr>
          <w:gridAfter w:val="1"/>
          <w:wAfter w:w="5" w:type="pct"/>
          <w:trHeight w:val="450"/>
        </w:trPr>
        <w:tc>
          <w:tcPr>
            <w:tcW w:w="226" w:type="pct"/>
            <w:vMerge/>
            <w:vAlign w:val="center"/>
            <w:hideMark/>
          </w:tcPr>
          <w:p w14:paraId="7588B1CA" w14:textId="77777777" w:rsidR="00AE2716" w:rsidRPr="00C759D6" w:rsidRDefault="00AE2716" w:rsidP="002F0ADA">
            <w:pPr>
              <w:rPr>
                <w:sz w:val="20"/>
                <w:szCs w:val="20"/>
              </w:rPr>
            </w:pPr>
          </w:p>
        </w:tc>
        <w:tc>
          <w:tcPr>
            <w:tcW w:w="1027" w:type="pct"/>
            <w:vMerge/>
            <w:vAlign w:val="center"/>
            <w:hideMark/>
          </w:tcPr>
          <w:p w14:paraId="181997AF" w14:textId="77777777" w:rsidR="00AE2716" w:rsidRPr="00C759D6" w:rsidRDefault="00AE2716" w:rsidP="002F0ADA">
            <w:pPr>
              <w:rPr>
                <w:sz w:val="20"/>
                <w:szCs w:val="20"/>
              </w:rPr>
            </w:pPr>
          </w:p>
        </w:tc>
        <w:tc>
          <w:tcPr>
            <w:tcW w:w="857" w:type="pct"/>
            <w:vMerge/>
            <w:vAlign w:val="center"/>
            <w:hideMark/>
          </w:tcPr>
          <w:p w14:paraId="28DCCD72" w14:textId="77777777" w:rsidR="00AE2716" w:rsidRPr="00C759D6" w:rsidRDefault="00AE2716" w:rsidP="002F0ADA">
            <w:pPr>
              <w:rPr>
                <w:sz w:val="20"/>
                <w:szCs w:val="20"/>
              </w:rPr>
            </w:pPr>
          </w:p>
        </w:tc>
        <w:tc>
          <w:tcPr>
            <w:tcW w:w="815" w:type="pct"/>
            <w:vMerge/>
            <w:vAlign w:val="center"/>
            <w:hideMark/>
          </w:tcPr>
          <w:p w14:paraId="39C26315" w14:textId="77777777" w:rsidR="00AE2716" w:rsidRPr="00C759D6" w:rsidRDefault="00AE2716" w:rsidP="002F0ADA">
            <w:pPr>
              <w:rPr>
                <w:sz w:val="20"/>
                <w:szCs w:val="20"/>
              </w:rPr>
            </w:pPr>
          </w:p>
        </w:tc>
        <w:tc>
          <w:tcPr>
            <w:tcW w:w="986" w:type="pct"/>
            <w:gridSpan w:val="2"/>
            <w:vAlign w:val="center"/>
            <w:hideMark/>
          </w:tcPr>
          <w:p w14:paraId="71600035" w14:textId="77777777" w:rsidR="00AE2716" w:rsidRPr="00C759D6" w:rsidRDefault="00AE2716" w:rsidP="002F0ADA">
            <w:pPr>
              <w:rPr>
                <w:sz w:val="20"/>
                <w:szCs w:val="20"/>
              </w:rPr>
            </w:pPr>
            <w:r w:rsidRPr="00C759D6">
              <w:rPr>
                <w:sz w:val="20"/>
                <w:szCs w:val="20"/>
              </w:rPr>
              <w:t xml:space="preserve">Оповещатель пожарный комбинированный </w:t>
            </w:r>
            <w:proofErr w:type="gramStart"/>
            <w:r w:rsidRPr="00C759D6">
              <w:rPr>
                <w:sz w:val="20"/>
                <w:szCs w:val="20"/>
              </w:rPr>
              <w:t>свето-звуковой</w:t>
            </w:r>
            <w:proofErr w:type="gramEnd"/>
          </w:p>
        </w:tc>
        <w:tc>
          <w:tcPr>
            <w:tcW w:w="518" w:type="pct"/>
            <w:gridSpan w:val="2"/>
            <w:vAlign w:val="center"/>
            <w:hideMark/>
          </w:tcPr>
          <w:p w14:paraId="0AF4DA75" w14:textId="77777777" w:rsidR="00AE2716" w:rsidRPr="00C759D6" w:rsidRDefault="00AE2716" w:rsidP="002F0ADA">
            <w:pPr>
              <w:rPr>
                <w:sz w:val="20"/>
                <w:szCs w:val="20"/>
              </w:rPr>
            </w:pPr>
            <w:r w:rsidRPr="00C759D6">
              <w:rPr>
                <w:sz w:val="20"/>
                <w:szCs w:val="20"/>
              </w:rPr>
              <w:t>шт.</w:t>
            </w:r>
          </w:p>
        </w:tc>
        <w:tc>
          <w:tcPr>
            <w:tcW w:w="566" w:type="pct"/>
            <w:gridSpan w:val="2"/>
            <w:vAlign w:val="center"/>
            <w:hideMark/>
          </w:tcPr>
          <w:p w14:paraId="6E6D6EE0" w14:textId="77777777" w:rsidR="00AE2716" w:rsidRPr="00C759D6" w:rsidRDefault="00AE2716" w:rsidP="002F0ADA">
            <w:pPr>
              <w:rPr>
                <w:sz w:val="20"/>
                <w:szCs w:val="20"/>
              </w:rPr>
            </w:pPr>
            <w:r w:rsidRPr="00C759D6">
              <w:rPr>
                <w:sz w:val="20"/>
                <w:szCs w:val="20"/>
              </w:rPr>
              <w:t>5</w:t>
            </w:r>
          </w:p>
        </w:tc>
      </w:tr>
      <w:tr w:rsidR="00C759D6" w:rsidRPr="002F0ADA" w14:paraId="33CB02EC" w14:textId="77777777" w:rsidTr="00C759D6">
        <w:tblPrEx>
          <w:tblLook w:val="04A0" w:firstRow="1" w:lastRow="0" w:firstColumn="1" w:lastColumn="0" w:noHBand="0" w:noVBand="1"/>
        </w:tblPrEx>
        <w:trPr>
          <w:gridAfter w:val="1"/>
          <w:wAfter w:w="5" w:type="pct"/>
          <w:trHeight w:val="450"/>
        </w:trPr>
        <w:tc>
          <w:tcPr>
            <w:tcW w:w="226" w:type="pct"/>
            <w:vMerge/>
            <w:vAlign w:val="center"/>
            <w:hideMark/>
          </w:tcPr>
          <w:p w14:paraId="74842CC8" w14:textId="77777777" w:rsidR="00AE2716" w:rsidRPr="00C759D6" w:rsidRDefault="00AE2716" w:rsidP="002F0ADA">
            <w:pPr>
              <w:rPr>
                <w:sz w:val="20"/>
                <w:szCs w:val="20"/>
              </w:rPr>
            </w:pPr>
          </w:p>
        </w:tc>
        <w:tc>
          <w:tcPr>
            <w:tcW w:w="1027" w:type="pct"/>
            <w:vMerge/>
            <w:vAlign w:val="center"/>
            <w:hideMark/>
          </w:tcPr>
          <w:p w14:paraId="0DB6FBC1" w14:textId="77777777" w:rsidR="00AE2716" w:rsidRPr="00C759D6" w:rsidRDefault="00AE2716" w:rsidP="002F0ADA">
            <w:pPr>
              <w:rPr>
                <w:sz w:val="20"/>
                <w:szCs w:val="20"/>
              </w:rPr>
            </w:pPr>
          </w:p>
        </w:tc>
        <w:tc>
          <w:tcPr>
            <w:tcW w:w="857" w:type="pct"/>
            <w:vMerge/>
            <w:vAlign w:val="center"/>
            <w:hideMark/>
          </w:tcPr>
          <w:p w14:paraId="3FE4E1C5" w14:textId="77777777" w:rsidR="00AE2716" w:rsidRPr="00C759D6" w:rsidRDefault="00AE2716" w:rsidP="002F0ADA">
            <w:pPr>
              <w:rPr>
                <w:sz w:val="20"/>
                <w:szCs w:val="20"/>
              </w:rPr>
            </w:pPr>
          </w:p>
        </w:tc>
        <w:tc>
          <w:tcPr>
            <w:tcW w:w="815" w:type="pct"/>
            <w:vAlign w:val="center"/>
            <w:hideMark/>
          </w:tcPr>
          <w:p w14:paraId="4AB6276B" w14:textId="77777777" w:rsidR="00AE2716" w:rsidRPr="00C759D6" w:rsidRDefault="00AE2716" w:rsidP="002F0ADA">
            <w:pPr>
              <w:rPr>
                <w:sz w:val="20"/>
                <w:szCs w:val="20"/>
              </w:rPr>
            </w:pPr>
            <w:r w:rsidRPr="00C759D6">
              <w:rPr>
                <w:sz w:val="20"/>
                <w:szCs w:val="20"/>
              </w:rPr>
              <w:t>Система оповещения и управления эвакуацией (СОУЭ)</w:t>
            </w:r>
          </w:p>
        </w:tc>
        <w:tc>
          <w:tcPr>
            <w:tcW w:w="986" w:type="pct"/>
            <w:gridSpan w:val="2"/>
            <w:vAlign w:val="center"/>
            <w:hideMark/>
          </w:tcPr>
          <w:p w14:paraId="49132071" w14:textId="77777777" w:rsidR="00AE2716" w:rsidRPr="00C759D6" w:rsidRDefault="00AE2716" w:rsidP="002F0ADA">
            <w:pPr>
              <w:rPr>
                <w:sz w:val="20"/>
                <w:szCs w:val="20"/>
              </w:rPr>
            </w:pPr>
            <w:r w:rsidRPr="00C759D6">
              <w:rPr>
                <w:sz w:val="20"/>
                <w:szCs w:val="20"/>
              </w:rPr>
              <w:t>Блок акустический</w:t>
            </w:r>
          </w:p>
        </w:tc>
        <w:tc>
          <w:tcPr>
            <w:tcW w:w="518" w:type="pct"/>
            <w:gridSpan w:val="2"/>
            <w:vAlign w:val="center"/>
            <w:hideMark/>
          </w:tcPr>
          <w:p w14:paraId="7DD07074" w14:textId="77777777" w:rsidR="00AE2716" w:rsidRPr="00C759D6" w:rsidRDefault="00AE2716" w:rsidP="002F0ADA">
            <w:pPr>
              <w:rPr>
                <w:sz w:val="20"/>
                <w:szCs w:val="20"/>
              </w:rPr>
            </w:pPr>
            <w:r w:rsidRPr="00C759D6">
              <w:rPr>
                <w:sz w:val="20"/>
                <w:szCs w:val="20"/>
              </w:rPr>
              <w:t>шт.</w:t>
            </w:r>
          </w:p>
        </w:tc>
        <w:tc>
          <w:tcPr>
            <w:tcW w:w="566" w:type="pct"/>
            <w:gridSpan w:val="2"/>
            <w:vAlign w:val="center"/>
            <w:hideMark/>
          </w:tcPr>
          <w:p w14:paraId="40771770" w14:textId="77777777" w:rsidR="00AE2716" w:rsidRPr="00C759D6" w:rsidRDefault="00AE2716" w:rsidP="002F0ADA">
            <w:pPr>
              <w:rPr>
                <w:sz w:val="20"/>
                <w:szCs w:val="20"/>
              </w:rPr>
            </w:pPr>
            <w:r w:rsidRPr="00C759D6">
              <w:rPr>
                <w:sz w:val="20"/>
                <w:szCs w:val="20"/>
              </w:rPr>
              <w:t>5</w:t>
            </w:r>
          </w:p>
        </w:tc>
      </w:tr>
      <w:tr w:rsidR="00C759D6" w:rsidRPr="002F0ADA" w14:paraId="1DADBFC6" w14:textId="77777777" w:rsidTr="00C759D6">
        <w:tblPrEx>
          <w:tblLook w:val="04A0" w:firstRow="1" w:lastRow="0" w:firstColumn="1" w:lastColumn="0" w:noHBand="0" w:noVBand="1"/>
        </w:tblPrEx>
        <w:trPr>
          <w:gridAfter w:val="1"/>
          <w:wAfter w:w="5" w:type="pct"/>
          <w:trHeight w:val="450"/>
        </w:trPr>
        <w:tc>
          <w:tcPr>
            <w:tcW w:w="226" w:type="pct"/>
            <w:vMerge/>
            <w:vAlign w:val="center"/>
            <w:hideMark/>
          </w:tcPr>
          <w:p w14:paraId="0E3BEC68" w14:textId="77777777" w:rsidR="00AE2716" w:rsidRPr="00C759D6" w:rsidRDefault="00AE2716" w:rsidP="002F0ADA">
            <w:pPr>
              <w:rPr>
                <w:sz w:val="20"/>
                <w:szCs w:val="20"/>
              </w:rPr>
            </w:pPr>
          </w:p>
        </w:tc>
        <w:tc>
          <w:tcPr>
            <w:tcW w:w="1027" w:type="pct"/>
            <w:vMerge/>
            <w:vAlign w:val="center"/>
            <w:hideMark/>
          </w:tcPr>
          <w:p w14:paraId="2BE90F00" w14:textId="77777777" w:rsidR="00AE2716" w:rsidRPr="00C759D6" w:rsidRDefault="00AE2716" w:rsidP="002F0ADA">
            <w:pPr>
              <w:rPr>
                <w:sz w:val="20"/>
                <w:szCs w:val="20"/>
              </w:rPr>
            </w:pPr>
          </w:p>
        </w:tc>
        <w:tc>
          <w:tcPr>
            <w:tcW w:w="857" w:type="pct"/>
            <w:vMerge/>
            <w:vAlign w:val="center"/>
            <w:hideMark/>
          </w:tcPr>
          <w:p w14:paraId="26F135D7" w14:textId="77777777" w:rsidR="00AE2716" w:rsidRPr="00C759D6" w:rsidRDefault="00AE2716" w:rsidP="002F0ADA">
            <w:pPr>
              <w:rPr>
                <w:sz w:val="20"/>
                <w:szCs w:val="20"/>
              </w:rPr>
            </w:pPr>
          </w:p>
        </w:tc>
        <w:tc>
          <w:tcPr>
            <w:tcW w:w="815" w:type="pct"/>
            <w:vAlign w:val="center"/>
            <w:hideMark/>
          </w:tcPr>
          <w:p w14:paraId="0EAB2D7C" w14:textId="77777777" w:rsidR="00AE2716" w:rsidRPr="00C759D6" w:rsidRDefault="00AE2716" w:rsidP="002F0ADA">
            <w:pPr>
              <w:rPr>
                <w:sz w:val="20"/>
                <w:szCs w:val="20"/>
              </w:rPr>
            </w:pPr>
            <w:r w:rsidRPr="00C759D6">
              <w:rPr>
                <w:sz w:val="20"/>
                <w:szCs w:val="20"/>
              </w:rPr>
              <w:t>Система контроля и управления доступом (СКУД)</w:t>
            </w:r>
          </w:p>
        </w:tc>
        <w:tc>
          <w:tcPr>
            <w:tcW w:w="986" w:type="pct"/>
            <w:gridSpan w:val="2"/>
            <w:vAlign w:val="center"/>
            <w:hideMark/>
          </w:tcPr>
          <w:p w14:paraId="57FCA03F" w14:textId="77777777" w:rsidR="00AE2716" w:rsidRPr="00C759D6" w:rsidRDefault="00AE2716" w:rsidP="002F0ADA">
            <w:pPr>
              <w:rPr>
                <w:sz w:val="20"/>
                <w:szCs w:val="20"/>
              </w:rPr>
            </w:pPr>
            <w:r w:rsidRPr="00C759D6">
              <w:rPr>
                <w:sz w:val="20"/>
                <w:szCs w:val="20"/>
              </w:rPr>
              <w:t>«Визит» БПД-18/12-1-1</w:t>
            </w:r>
          </w:p>
        </w:tc>
        <w:tc>
          <w:tcPr>
            <w:tcW w:w="518" w:type="pct"/>
            <w:gridSpan w:val="2"/>
            <w:vAlign w:val="center"/>
            <w:hideMark/>
          </w:tcPr>
          <w:p w14:paraId="119C858E" w14:textId="77777777" w:rsidR="00AE2716" w:rsidRPr="00C759D6" w:rsidRDefault="00AE2716" w:rsidP="002F0ADA">
            <w:pPr>
              <w:rPr>
                <w:sz w:val="20"/>
                <w:szCs w:val="20"/>
              </w:rPr>
            </w:pPr>
            <w:proofErr w:type="spellStart"/>
            <w:r w:rsidRPr="00C759D6">
              <w:rPr>
                <w:sz w:val="20"/>
                <w:szCs w:val="20"/>
              </w:rPr>
              <w:t>шт</w:t>
            </w:r>
            <w:proofErr w:type="spellEnd"/>
          </w:p>
        </w:tc>
        <w:tc>
          <w:tcPr>
            <w:tcW w:w="566" w:type="pct"/>
            <w:gridSpan w:val="2"/>
            <w:vAlign w:val="center"/>
            <w:hideMark/>
          </w:tcPr>
          <w:p w14:paraId="3CBC44F2" w14:textId="77777777" w:rsidR="00AE2716" w:rsidRPr="00C759D6" w:rsidRDefault="00AE2716" w:rsidP="002F0ADA">
            <w:pPr>
              <w:rPr>
                <w:sz w:val="20"/>
                <w:szCs w:val="20"/>
              </w:rPr>
            </w:pPr>
            <w:r w:rsidRPr="00C759D6">
              <w:rPr>
                <w:sz w:val="20"/>
                <w:szCs w:val="20"/>
              </w:rPr>
              <w:t>1</w:t>
            </w:r>
          </w:p>
        </w:tc>
      </w:tr>
      <w:tr w:rsidR="00C759D6" w:rsidRPr="002F0ADA" w14:paraId="35581753" w14:textId="77777777" w:rsidTr="00C759D6">
        <w:tblPrEx>
          <w:tblLook w:val="04A0" w:firstRow="1" w:lastRow="0" w:firstColumn="1" w:lastColumn="0" w:noHBand="0" w:noVBand="1"/>
        </w:tblPrEx>
        <w:trPr>
          <w:gridAfter w:val="1"/>
          <w:wAfter w:w="5" w:type="pct"/>
          <w:trHeight w:val="300"/>
        </w:trPr>
        <w:tc>
          <w:tcPr>
            <w:tcW w:w="226" w:type="pct"/>
            <w:vMerge/>
            <w:vAlign w:val="center"/>
            <w:hideMark/>
          </w:tcPr>
          <w:p w14:paraId="2DA2C9D3" w14:textId="77777777" w:rsidR="00AE2716" w:rsidRPr="00C759D6" w:rsidRDefault="00AE2716" w:rsidP="002F0ADA">
            <w:pPr>
              <w:rPr>
                <w:sz w:val="20"/>
                <w:szCs w:val="20"/>
              </w:rPr>
            </w:pPr>
          </w:p>
        </w:tc>
        <w:tc>
          <w:tcPr>
            <w:tcW w:w="1027" w:type="pct"/>
            <w:vMerge/>
            <w:vAlign w:val="center"/>
            <w:hideMark/>
          </w:tcPr>
          <w:p w14:paraId="592574A6" w14:textId="77777777" w:rsidR="00AE2716" w:rsidRPr="00C759D6" w:rsidRDefault="00AE2716" w:rsidP="002F0ADA">
            <w:pPr>
              <w:rPr>
                <w:sz w:val="20"/>
                <w:szCs w:val="20"/>
              </w:rPr>
            </w:pPr>
          </w:p>
        </w:tc>
        <w:tc>
          <w:tcPr>
            <w:tcW w:w="857" w:type="pct"/>
            <w:vMerge/>
            <w:vAlign w:val="center"/>
            <w:hideMark/>
          </w:tcPr>
          <w:p w14:paraId="0CF8EBB6" w14:textId="77777777" w:rsidR="00AE2716" w:rsidRPr="00C759D6" w:rsidRDefault="00AE2716" w:rsidP="002F0ADA">
            <w:pPr>
              <w:rPr>
                <w:sz w:val="20"/>
                <w:szCs w:val="20"/>
              </w:rPr>
            </w:pPr>
          </w:p>
        </w:tc>
        <w:tc>
          <w:tcPr>
            <w:tcW w:w="815" w:type="pct"/>
            <w:vMerge w:val="restart"/>
            <w:vAlign w:val="center"/>
            <w:hideMark/>
          </w:tcPr>
          <w:p w14:paraId="44774BB5" w14:textId="77777777" w:rsidR="00AE2716" w:rsidRPr="00C759D6" w:rsidRDefault="00AE2716" w:rsidP="002F0ADA">
            <w:pPr>
              <w:rPr>
                <w:sz w:val="20"/>
                <w:szCs w:val="20"/>
              </w:rPr>
            </w:pPr>
            <w:r w:rsidRPr="00C759D6">
              <w:rPr>
                <w:sz w:val="20"/>
                <w:szCs w:val="20"/>
              </w:rPr>
              <w:t>Система охранной сигнализации (ОС)</w:t>
            </w:r>
          </w:p>
        </w:tc>
        <w:tc>
          <w:tcPr>
            <w:tcW w:w="986" w:type="pct"/>
            <w:gridSpan w:val="2"/>
            <w:vAlign w:val="center"/>
            <w:hideMark/>
          </w:tcPr>
          <w:p w14:paraId="2FA02723" w14:textId="77777777" w:rsidR="00AE2716" w:rsidRPr="00C759D6" w:rsidRDefault="00AE2716" w:rsidP="002F0ADA">
            <w:pPr>
              <w:rPr>
                <w:sz w:val="20"/>
                <w:szCs w:val="20"/>
              </w:rPr>
            </w:pPr>
            <w:r w:rsidRPr="00C759D6">
              <w:rPr>
                <w:sz w:val="20"/>
                <w:szCs w:val="20"/>
              </w:rPr>
              <w:t>ПКУ С2000-М</w:t>
            </w:r>
          </w:p>
        </w:tc>
        <w:tc>
          <w:tcPr>
            <w:tcW w:w="518" w:type="pct"/>
            <w:gridSpan w:val="2"/>
            <w:vAlign w:val="center"/>
            <w:hideMark/>
          </w:tcPr>
          <w:p w14:paraId="2E0A2F06" w14:textId="77777777" w:rsidR="00AE2716" w:rsidRPr="00C759D6" w:rsidRDefault="00AE2716" w:rsidP="002F0ADA">
            <w:pPr>
              <w:rPr>
                <w:sz w:val="20"/>
                <w:szCs w:val="20"/>
              </w:rPr>
            </w:pPr>
            <w:r w:rsidRPr="00C759D6">
              <w:rPr>
                <w:sz w:val="20"/>
                <w:szCs w:val="20"/>
              </w:rPr>
              <w:t>шт.</w:t>
            </w:r>
          </w:p>
        </w:tc>
        <w:tc>
          <w:tcPr>
            <w:tcW w:w="566" w:type="pct"/>
            <w:gridSpan w:val="2"/>
            <w:vAlign w:val="center"/>
            <w:hideMark/>
          </w:tcPr>
          <w:p w14:paraId="57BAD3B1" w14:textId="77777777" w:rsidR="00AE2716" w:rsidRPr="00C759D6" w:rsidRDefault="00AE2716" w:rsidP="002F0ADA">
            <w:pPr>
              <w:rPr>
                <w:sz w:val="20"/>
                <w:szCs w:val="20"/>
              </w:rPr>
            </w:pPr>
            <w:r w:rsidRPr="00C759D6">
              <w:rPr>
                <w:sz w:val="20"/>
                <w:szCs w:val="20"/>
              </w:rPr>
              <w:t>1</w:t>
            </w:r>
          </w:p>
        </w:tc>
      </w:tr>
      <w:tr w:rsidR="00C759D6" w:rsidRPr="002F0ADA" w14:paraId="3EAB63D3" w14:textId="77777777" w:rsidTr="00C759D6">
        <w:tblPrEx>
          <w:tblLook w:val="04A0" w:firstRow="1" w:lastRow="0" w:firstColumn="1" w:lastColumn="0" w:noHBand="0" w:noVBand="1"/>
        </w:tblPrEx>
        <w:trPr>
          <w:gridAfter w:val="1"/>
          <w:wAfter w:w="5" w:type="pct"/>
          <w:trHeight w:val="300"/>
        </w:trPr>
        <w:tc>
          <w:tcPr>
            <w:tcW w:w="226" w:type="pct"/>
            <w:vMerge/>
            <w:vAlign w:val="center"/>
            <w:hideMark/>
          </w:tcPr>
          <w:p w14:paraId="0F83A5D2" w14:textId="77777777" w:rsidR="00AE2716" w:rsidRPr="00C759D6" w:rsidRDefault="00AE2716" w:rsidP="002F0ADA">
            <w:pPr>
              <w:rPr>
                <w:sz w:val="20"/>
                <w:szCs w:val="20"/>
              </w:rPr>
            </w:pPr>
          </w:p>
        </w:tc>
        <w:tc>
          <w:tcPr>
            <w:tcW w:w="1027" w:type="pct"/>
            <w:vMerge/>
            <w:vAlign w:val="center"/>
            <w:hideMark/>
          </w:tcPr>
          <w:p w14:paraId="487D1486" w14:textId="77777777" w:rsidR="00AE2716" w:rsidRPr="00C759D6" w:rsidRDefault="00AE2716" w:rsidP="002F0ADA">
            <w:pPr>
              <w:rPr>
                <w:sz w:val="20"/>
                <w:szCs w:val="20"/>
              </w:rPr>
            </w:pPr>
          </w:p>
        </w:tc>
        <w:tc>
          <w:tcPr>
            <w:tcW w:w="857" w:type="pct"/>
            <w:vMerge/>
            <w:vAlign w:val="center"/>
            <w:hideMark/>
          </w:tcPr>
          <w:p w14:paraId="01892B1B" w14:textId="77777777" w:rsidR="00AE2716" w:rsidRPr="00C759D6" w:rsidRDefault="00AE2716" w:rsidP="002F0ADA">
            <w:pPr>
              <w:rPr>
                <w:sz w:val="20"/>
                <w:szCs w:val="20"/>
              </w:rPr>
            </w:pPr>
          </w:p>
        </w:tc>
        <w:tc>
          <w:tcPr>
            <w:tcW w:w="815" w:type="pct"/>
            <w:vMerge/>
            <w:vAlign w:val="center"/>
            <w:hideMark/>
          </w:tcPr>
          <w:p w14:paraId="064756CC" w14:textId="77777777" w:rsidR="00AE2716" w:rsidRPr="00C759D6" w:rsidRDefault="00AE2716" w:rsidP="002F0ADA">
            <w:pPr>
              <w:rPr>
                <w:sz w:val="20"/>
                <w:szCs w:val="20"/>
              </w:rPr>
            </w:pPr>
          </w:p>
        </w:tc>
        <w:tc>
          <w:tcPr>
            <w:tcW w:w="986" w:type="pct"/>
            <w:gridSpan w:val="2"/>
            <w:vAlign w:val="center"/>
            <w:hideMark/>
          </w:tcPr>
          <w:p w14:paraId="79D9751F" w14:textId="77777777" w:rsidR="00AE2716" w:rsidRPr="00C759D6" w:rsidRDefault="00AE2716" w:rsidP="002F0ADA">
            <w:pPr>
              <w:rPr>
                <w:sz w:val="20"/>
                <w:szCs w:val="20"/>
              </w:rPr>
            </w:pPr>
            <w:r w:rsidRPr="00C759D6">
              <w:rPr>
                <w:sz w:val="20"/>
                <w:szCs w:val="20"/>
              </w:rPr>
              <w:t>КДЛ С2000-КДЛ</w:t>
            </w:r>
          </w:p>
        </w:tc>
        <w:tc>
          <w:tcPr>
            <w:tcW w:w="518" w:type="pct"/>
            <w:gridSpan w:val="2"/>
            <w:vAlign w:val="center"/>
            <w:hideMark/>
          </w:tcPr>
          <w:p w14:paraId="266F279F" w14:textId="77777777" w:rsidR="00AE2716" w:rsidRPr="00C759D6" w:rsidRDefault="00AE2716" w:rsidP="002F0ADA">
            <w:pPr>
              <w:rPr>
                <w:sz w:val="20"/>
                <w:szCs w:val="20"/>
              </w:rPr>
            </w:pPr>
            <w:r w:rsidRPr="00C759D6">
              <w:rPr>
                <w:sz w:val="20"/>
                <w:szCs w:val="20"/>
              </w:rPr>
              <w:t>шт.</w:t>
            </w:r>
          </w:p>
        </w:tc>
        <w:tc>
          <w:tcPr>
            <w:tcW w:w="566" w:type="pct"/>
            <w:gridSpan w:val="2"/>
            <w:vAlign w:val="center"/>
            <w:hideMark/>
          </w:tcPr>
          <w:p w14:paraId="114FD502" w14:textId="77777777" w:rsidR="00AE2716" w:rsidRPr="00C759D6" w:rsidRDefault="00AE2716" w:rsidP="002F0ADA">
            <w:pPr>
              <w:rPr>
                <w:sz w:val="20"/>
                <w:szCs w:val="20"/>
              </w:rPr>
            </w:pPr>
            <w:r w:rsidRPr="00C759D6">
              <w:rPr>
                <w:sz w:val="20"/>
                <w:szCs w:val="20"/>
              </w:rPr>
              <w:t>1</w:t>
            </w:r>
          </w:p>
        </w:tc>
      </w:tr>
      <w:tr w:rsidR="00C759D6" w:rsidRPr="002F0ADA" w14:paraId="6436D174" w14:textId="77777777" w:rsidTr="00C759D6">
        <w:tblPrEx>
          <w:tblLook w:val="04A0" w:firstRow="1" w:lastRow="0" w:firstColumn="1" w:lastColumn="0" w:noHBand="0" w:noVBand="1"/>
        </w:tblPrEx>
        <w:trPr>
          <w:gridAfter w:val="1"/>
          <w:wAfter w:w="5" w:type="pct"/>
          <w:trHeight w:val="450"/>
        </w:trPr>
        <w:tc>
          <w:tcPr>
            <w:tcW w:w="226" w:type="pct"/>
            <w:vMerge/>
            <w:vAlign w:val="center"/>
            <w:hideMark/>
          </w:tcPr>
          <w:p w14:paraId="50217509" w14:textId="77777777" w:rsidR="00AE2716" w:rsidRPr="00C759D6" w:rsidRDefault="00AE2716" w:rsidP="002F0ADA">
            <w:pPr>
              <w:rPr>
                <w:sz w:val="20"/>
                <w:szCs w:val="20"/>
              </w:rPr>
            </w:pPr>
          </w:p>
        </w:tc>
        <w:tc>
          <w:tcPr>
            <w:tcW w:w="1027" w:type="pct"/>
            <w:vMerge/>
            <w:vAlign w:val="center"/>
            <w:hideMark/>
          </w:tcPr>
          <w:p w14:paraId="2E93BCE0" w14:textId="77777777" w:rsidR="00AE2716" w:rsidRPr="00C759D6" w:rsidRDefault="00AE2716" w:rsidP="002F0ADA">
            <w:pPr>
              <w:rPr>
                <w:sz w:val="20"/>
                <w:szCs w:val="20"/>
              </w:rPr>
            </w:pPr>
          </w:p>
        </w:tc>
        <w:tc>
          <w:tcPr>
            <w:tcW w:w="857" w:type="pct"/>
            <w:vMerge/>
            <w:vAlign w:val="center"/>
            <w:hideMark/>
          </w:tcPr>
          <w:p w14:paraId="74C1B8B6" w14:textId="77777777" w:rsidR="00AE2716" w:rsidRPr="00C759D6" w:rsidRDefault="00AE2716" w:rsidP="002F0ADA">
            <w:pPr>
              <w:rPr>
                <w:sz w:val="20"/>
                <w:szCs w:val="20"/>
              </w:rPr>
            </w:pPr>
          </w:p>
        </w:tc>
        <w:tc>
          <w:tcPr>
            <w:tcW w:w="815" w:type="pct"/>
            <w:vMerge/>
            <w:vAlign w:val="center"/>
            <w:hideMark/>
          </w:tcPr>
          <w:p w14:paraId="46D80811" w14:textId="77777777" w:rsidR="00AE2716" w:rsidRPr="00C759D6" w:rsidRDefault="00AE2716" w:rsidP="002F0ADA">
            <w:pPr>
              <w:rPr>
                <w:sz w:val="20"/>
                <w:szCs w:val="20"/>
              </w:rPr>
            </w:pPr>
          </w:p>
        </w:tc>
        <w:tc>
          <w:tcPr>
            <w:tcW w:w="986" w:type="pct"/>
            <w:gridSpan w:val="2"/>
            <w:vAlign w:val="center"/>
            <w:hideMark/>
          </w:tcPr>
          <w:p w14:paraId="68BA4805" w14:textId="77777777" w:rsidR="00AE2716" w:rsidRPr="00C759D6" w:rsidRDefault="00AE2716" w:rsidP="002F0ADA">
            <w:pPr>
              <w:rPr>
                <w:sz w:val="20"/>
                <w:szCs w:val="20"/>
              </w:rPr>
            </w:pPr>
            <w:r w:rsidRPr="00C759D6">
              <w:rPr>
                <w:sz w:val="20"/>
                <w:szCs w:val="20"/>
              </w:rPr>
              <w:t>Извещатель охранный объемный оптико-электронный</w:t>
            </w:r>
          </w:p>
        </w:tc>
        <w:tc>
          <w:tcPr>
            <w:tcW w:w="518" w:type="pct"/>
            <w:gridSpan w:val="2"/>
            <w:vAlign w:val="center"/>
            <w:hideMark/>
          </w:tcPr>
          <w:p w14:paraId="4D69CB78" w14:textId="77777777" w:rsidR="00AE2716" w:rsidRPr="00C759D6" w:rsidRDefault="00AE2716" w:rsidP="002F0ADA">
            <w:pPr>
              <w:rPr>
                <w:sz w:val="20"/>
                <w:szCs w:val="20"/>
              </w:rPr>
            </w:pPr>
            <w:r w:rsidRPr="00C759D6">
              <w:rPr>
                <w:sz w:val="20"/>
                <w:szCs w:val="20"/>
              </w:rPr>
              <w:t>шт.</w:t>
            </w:r>
          </w:p>
        </w:tc>
        <w:tc>
          <w:tcPr>
            <w:tcW w:w="566" w:type="pct"/>
            <w:gridSpan w:val="2"/>
            <w:vAlign w:val="center"/>
            <w:hideMark/>
          </w:tcPr>
          <w:p w14:paraId="6EAFAAC2" w14:textId="77777777" w:rsidR="00AE2716" w:rsidRPr="00C759D6" w:rsidRDefault="00AE2716" w:rsidP="002F0ADA">
            <w:pPr>
              <w:rPr>
                <w:sz w:val="20"/>
                <w:szCs w:val="20"/>
              </w:rPr>
            </w:pPr>
            <w:r w:rsidRPr="00C759D6">
              <w:rPr>
                <w:sz w:val="20"/>
                <w:szCs w:val="20"/>
              </w:rPr>
              <w:t>3</w:t>
            </w:r>
          </w:p>
        </w:tc>
      </w:tr>
      <w:tr w:rsidR="00C759D6" w:rsidRPr="002F0ADA" w14:paraId="22E27C5E" w14:textId="77777777" w:rsidTr="00C759D6">
        <w:tblPrEx>
          <w:tblLook w:val="04A0" w:firstRow="1" w:lastRow="0" w:firstColumn="1" w:lastColumn="0" w:noHBand="0" w:noVBand="1"/>
        </w:tblPrEx>
        <w:trPr>
          <w:gridAfter w:val="1"/>
          <w:wAfter w:w="5" w:type="pct"/>
          <w:trHeight w:val="300"/>
        </w:trPr>
        <w:tc>
          <w:tcPr>
            <w:tcW w:w="226" w:type="pct"/>
            <w:vMerge/>
            <w:vAlign w:val="center"/>
            <w:hideMark/>
          </w:tcPr>
          <w:p w14:paraId="260E4E72" w14:textId="77777777" w:rsidR="00AE2716" w:rsidRPr="00C759D6" w:rsidRDefault="00AE2716" w:rsidP="002F0ADA">
            <w:pPr>
              <w:rPr>
                <w:sz w:val="20"/>
                <w:szCs w:val="20"/>
              </w:rPr>
            </w:pPr>
          </w:p>
        </w:tc>
        <w:tc>
          <w:tcPr>
            <w:tcW w:w="1027" w:type="pct"/>
            <w:vMerge/>
            <w:vAlign w:val="center"/>
            <w:hideMark/>
          </w:tcPr>
          <w:p w14:paraId="0DE43632" w14:textId="77777777" w:rsidR="00AE2716" w:rsidRPr="00C759D6" w:rsidRDefault="00AE2716" w:rsidP="002F0ADA">
            <w:pPr>
              <w:rPr>
                <w:sz w:val="20"/>
                <w:szCs w:val="20"/>
              </w:rPr>
            </w:pPr>
          </w:p>
        </w:tc>
        <w:tc>
          <w:tcPr>
            <w:tcW w:w="857" w:type="pct"/>
            <w:vMerge/>
            <w:vAlign w:val="center"/>
            <w:hideMark/>
          </w:tcPr>
          <w:p w14:paraId="06FFDA49" w14:textId="77777777" w:rsidR="00AE2716" w:rsidRPr="00C759D6" w:rsidRDefault="00AE2716" w:rsidP="002F0ADA">
            <w:pPr>
              <w:rPr>
                <w:sz w:val="20"/>
                <w:szCs w:val="20"/>
              </w:rPr>
            </w:pPr>
          </w:p>
        </w:tc>
        <w:tc>
          <w:tcPr>
            <w:tcW w:w="815" w:type="pct"/>
            <w:vMerge/>
            <w:vAlign w:val="center"/>
            <w:hideMark/>
          </w:tcPr>
          <w:p w14:paraId="2065C5E3" w14:textId="77777777" w:rsidR="00AE2716" w:rsidRPr="00C759D6" w:rsidRDefault="00AE2716" w:rsidP="002F0ADA">
            <w:pPr>
              <w:rPr>
                <w:sz w:val="20"/>
                <w:szCs w:val="20"/>
              </w:rPr>
            </w:pPr>
          </w:p>
        </w:tc>
        <w:tc>
          <w:tcPr>
            <w:tcW w:w="986" w:type="pct"/>
            <w:gridSpan w:val="2"/>
            <w:vAlign w:val="center"/>
            <w:hideMark/>
          </w:tcPr>
          <w:p w14:paraId="7B65651C" w14:textId="77777777" w:rsidR="00AE2716" w:rsidRPr="00C759D6" w:rsidRDefault="00AE2716" w:rsidP="002F0ADA">
            <w:pPr>
              <w:rPr>
                <w:sz w:val="20"/>
                <w:szCs w:val="20"/>
              </w:rPr>
            </w:pPr>
            <w:r w:rsidRPr="00C759D6">
              <w:rPr>
                <w:sz w:val="20"/>
                <w:szCs w:val="20"/>
              </w:rPr>
              <w:t>Источник бесперебойного питания РИП-12 RS</w:t>
            </w:r>
          </w:p>
        </w:tc>
        <w:tc>
          <w:tcPr>
            <w:tcW w:w="518" w:type="pct"/>
            <w:gridSpan w:val="2"/>
            <w:vAlign w:val="center"/>
            <w:hideMark/>
          </w:tcPr>
          <w:p w14:paraId="7BE4E698" w14:textId="77777777" w:rsidR="00AE2716" w:rsidRPr="00C759D6" w:rsidRDefault="00AE2716" w:rsidP="002F0ADA">
            <w:pPr>
              <w:rPr>
                <w:sz w:val="20"/>
                <w:szCs w:val="20"/>
              </w:rPr>
            </w:pPr>
            <w:r w:rsidRPr="00C759D6">
              <w:rPr>
                <w:sz w:val="20"/>
                <w:szCs w:val="20"/>
              </w:rPr>
              <w:t>шт.</w:t>
            </w:r>
          </w:p>
        </w:tc>
        <w:tc>
          <w:tcPr>
            <w:tcW w:w="566" w:type="pct"/>
            <w:gridSpan w:val="2"/>
            <w:vAlign w:val="center"/>
            <w:hideMark/>
          </w:tcPr>
          <w:p w14:paraId="176F4623" w14:textId="77777777" w:rsidR="00AE2716" w:rsidRPr="00C759D6" w:rsidRDefault="00AE2716" w:rsidP="002F0ADA">
            <w:pPr>
              <w:rPr>
                <w:sz w:val="20"/>
                <w:szCs w:val="20"/>
              </w:rPr>
            </w:pPr>
            <w:r w:rsidRPr="00C759D6">
              <w:rPr>
                <w:sz w:val="20"/>
                <w:szCs w:val="20"/>
              </w:rPr>
              <w:t>1</w:t>
            </w:r>
          </w:p>
        </w:tc>
      </w:tr>
      <w:tr w:rsidR="00C759D6" w:rsidRPr="002F0ADA" w14:paraId="080D1F3A" w14:textId="77777777" w:rsidTr="00C759D6">
        <w:tblPrEx>
          <w:tblLook w:val="04A0" w:firstRow="1" w:lastRow="0" w:firstColumn="1" w:lastColumn="0" w:noHBand="0" w:noVBand="1"/>
        </w:tblPrEx>
        <w:trPr>
          <w:gridAfter w:val="1"/>
          <w:wAfter w:w="5" w:type="pct"/>
          <w:trHeight w:val="300"/>
        </w:trPr>
        <w:tc>
          <w:tcPr>
            <w:tcW w:w="226" w:type="pct"/>
            <w:vMerge/>
            <w:vAlign w:val="center"/>
            <w:hideMark/>
          </w:tcPr>
          <w:p w14:paraId="65C9D8D8" w14:textId="77777777" w:rsidR="00AE2716" w:rsidRPr="00C759D6" w:rsidRDefault="00AE2716" w:rsidP="002F0ADA">
            <w:pPr>
              <w:rPr>
                <w:sz w:val="20"/>
                <w:szCs w:val="20"/>
              </w:rPr>
            </w:pPr>
          </w:p>
        </w:tc>
        <w:tc>
          <w:tcPr>
            <w:tcW w:w="1027" w:type="pct"/>
            <w:vMerge/>
            <w:vAlign w:val="center"/>
            <w:hideMark/>
          </w:tcPr>
          <w:p w14:paraId="0B90C73D" w14:textId="77777777" w:rsidR="00AE2716" w:rsidRPr="00C759D6" w:rsidRDefault="00AE2716" w:rsidP="002F0ADA">
            <w:pPr>
              <w:rPr>
                <w:sz w:val="20"/>
                <w:szCs w:val="20"/>
              </w:rPr>
            </w:pPr>
          </w:p>
        </w:tc>
        <w:tc>
          <w:tcPr>
            <w:tcW w:w="857" w:type="pct"/>
            <w:vMerge/>
            <w:vAlign w:val="center"/>
            <w:hideMark/>
          </w:tcPr>
          <w:p w14:paraId="4C3830CC" w14:textId="77777777" w:rsidR="00AE2716" w:rsidRPr="00C759D6" w:rsidRDefault="00AE2716" w:rsidP="002F0ADA">
            <w:pPr>
              <w:rPr>
                <w:sz w:val="20"/>
                <w:szCs w:val="20"/>
              </w:rPr>
            </w:pPr>
          </w:p>
        </w:tc>
        <w:tc>
          <w:tcPr>
            <w:tcW w:w="815" w:type="pct"/>
            <w:vAlign w:val="center"/>
            <w:hideMark/>
          </w:tcPr>
          <w:p w14:paraId="22B4E072" w14:textId="77777777" w:rsidR="00AE2716" w:rsidRPr="00C759D6" w:rsidRDefault="00AE2716" w:rsidP="002F0ADA">
            <w:pPr>
              <w:rPr>
                <w:sz w:val="20"/>
                <w:szCs w:val="20"/>
              </w:rPr>
            </w:pPr>
            <w:r w:rsidRPr="00C759D6">
              <w:rPr>
                <w:sz w:val="20"/>
                <w:szCs w:val="20"/>
              </w:rPr>
              <w:t>Кнопка тревожной сигнализации (КТС)</w:t>
            </w:r>
          </w:p>
        </w:tc>
        <w:tc>
          <w:tcPr>
            <w:tcW w:w="986" w:type="pct"/>
            <w:gridSpan w:val="2"/>
            <w:vAlign w:val="center"/>
            <w:hideMark/>
          </w:tcPr>
          <w:p w14:paraId="10134331" w14:textId="77777777" w:rsidR="00AE2716" w:rsidRPr="00C759D6" w:rsidRDefault="00AE2716" w:rsidP="002F0ADA">
            <w:pPr>
              <w:rPr>
                <w:sz w:val="20"/>
                <w:szCs w:val="20"/>
              </w:rPr>
            </w:pPr>
            <w:r w:rsidRPr="00C759D6">
              <w:rPr>
                <w:sz w:val="20"/>
                <w:szCs w:val="20"/>
              </w:rPr>
              <w:t>Стационарная КНФ-1</w:t>
            </w:r>
          </w:p>
        </w:tc>
        <w:tc>
          <w:tcPr>
            <w:tcW w:w="518" w:type="pct"/>
            <w:gridSpan w:val="2"/>
            <w:vAlign w:val="center"/>
            <w:hideMark/>
          </w:tcPr>
          <w:p w14:paraId="4E05771B" w14:textId="77777777" w:rsidR="00AE2716" w:rsidRPr="00C759D6" w:rsidRDefault="00AE2716" w:rsidP="002F0ADA">
            <w:pPr>
              <w:rPr>
                <w:sz w:val="20"/>
                <w:szCs w:val="20"/>
              </w:rPr>
            </w:pPr>
            <w:proofErr w:type="spellStart"/>
            <w:r w:rsidRPr="00C759D6">
              <w:rPr>
                <w:sz w:val="20"/>
                <w:szCs w:val="20"/>
              </w:rPr>
              <w:t>шт</w:t>
            </w:r>
            <w:proofErr w:type="spellEnd"/>
          </w:p>
        </w:tc>
        <w:tc>
          <w:tcPr>
            <w:tcW w:w="566" w:type="pct"/>
            <w:gridSpan w:val="2"/>
            <w:vAlign w:val="center"/>
            <w:hideMark/>
          </w:tcPr>
          <w:p w14:paraId="42B72B83" w14:textId="77777777" w:rsidR="00AE2716" w:rsidRPr="00C759D6" w:rsidRDefault="00AE2716" w:rsidP="002F0ADA">
            <w:pPr>
              <w:rPr>
                <w:sz w:val="20"/>
                <w:szCs w:val="20"/>
              </w:rPr>
            </w:pPr>
            <w:r w:rsidRPr="00C759D6">
              <w:rPr>
                <w:sz w:val="20"/>
                <w:szCs w:val="20"/>
              </w:rPr>
              <w:t>1</w:t>
            </w:r>
          </w:p>
        </w:tc>
      </w:tr>
      <w:tr w:rsidR="00C759D6" w:rsidRPr="002F0ADA" w14:paraId="5CB95376" w14:textId="77777777" w:rsidTr="00C759D6">
        <w:tblPrEx>
          <w:tblLook w:val="04A0" w:firstRow="1" w:lastRow="0" w:firstColumn="1" w:lastColumn="0" w:noHBand="0" w:noVBand="1"/>
        </w:tblPrEx>
        <w:trPr>
          <w:gridAfter w:val="1"/>
          <w:wAfter w:w="5" w:type="pct"/>
          <w:trHeight w:val="300"/>
        </w:trPr>
        <w:tc>
          <w:tcPr>
            <w:tcW w:w="226" w:type="pct"/>
            <w:vMerge/>
            <w:vAlign w:val="center"/>
            <w:hideMark/>
          </w:tcPr>
          <w:p w14:paraId="7A73B75A" w14:textId="77777777" w:rsidR="00AE2716" w:rsidRPr="00C759D6" w:rsidRDefault="00AE2716" w:rsidP="002F0ADA">
            <w:pPr>
              <w:rPr>
                <w:sz w:val="20"/>
                <w:szCs w:val="20"/>
              </w:rPr>
            </w:pPr>
          </w:p>
        </w:tc>
        <w:tc>
          <w:tcPr>
            <w:tcW w:w="1027" w:type="pct"/>
            <w:vMerge/>
            <w:vAlign w:val="center"/>
            <w:hideMark/>
          </w:tcPr>
          <w:p w14:paraId="444DFC3E" w14:textId="77777777" w:rsidR="00AE2716" w:rsidRPr="00C759D6" w:rsidRDefault="00AE2716" w:rsidP="002F0ADA">
            <w:pPr>
              <w:rPr>
                <w:sz w:val="20"/>
                <w:szCs w:val="20"/>
              </w:rPr>
            </w:pPr>
          </w:p>
        </w:tc>
        <w:tc>
          <w:tcPr>
            <w:tcW w:w="857" w:type="pct"/>
            <w:vMerge/>
            <w:vAlign w:val="center"/>
            <w:hideMark/>
          </w:tcPr>
          <w:p w14:paraId="7ED2BCCC" w14:textId="77777777" w:rsidR="00AE2716" w:rsidRPr="00C759D6" w:rsidRDefault="00AE2716" w:rsidP="002F0ADA">
            <w:pPr>
              <w:rPr>
                <w:sz w:val="20"/>
                <w:szCs w:val="20"/>
              </w:rPr>
            </w:pPr>
          </w:p>
        </w:tc>
        <w:tc>
          <w:tcPr>
            <w:tcW w:w="815" w:type="pct"/>
            <w:vAlign w:val="center"/>
            <w:hideMark/>
          </w:tcPr>
          <w:p w14:paraId="75A1DBFC" w14:textId="77777777" w:rsidR="00AE2716" w:rsidRPr="00C759D6" w:rsidRDefault="00AE2716" w:rsidP="002F0ADA">
            <w:pPr>
              <w:rPr>
                <w:sz w:val="20"/>
                <w:szCs w:val="20"/>
              </w:rPr>
            </w:pPr>
            <w:r w:rsidRPr="00C759D6">
              <w:rPr>
                <w:sz w:val="20"/>
                <w:szCs w:val="20"/>
              </w:rPr>
              <w:t>Система видеонаблюдения (СВН)</w:t>
            </w:r>
          </w:p>
        </w:tc>
        <w:tc>
          <w:tcPr>
            <w:tcW w:w="986" w:type="pct"/>
            <w:gridSpan w:val="2"/>
            <w:vAlign w:val="center"/>
            <w:hideMark/>
          </w:tcPr>
          <w:p w14:paraId="5D8158BE" w14:textId="77777777" w:rsidR="00AE2716" w:rsidRPr="00C759D6" w:rsidRDefault="00AE2716" w:rsidP="002F0ADA">
            <w:pPr>
              <w:rPr>
                <w:sz w:val="20"/>
                <w:szCs w:val="20"/>
              </w:rPr>
            </w:pPr>
            <w:r w:rsidRPr="00C759D6">
              <w:rPr>
                <w:sz w:val="20"/>
                <w:szCs w:val="20"/>
              </w:rPr>
              <w:t>Регистратор видеосигнала STR-1689</w:t>
            </w:r>
          </w:p>
        </w:tc>
        <w:tc>
          <w:tcPr>
            <w:tcW w:w="518" w:type="pct"/>
            <w:gridSpan w:val="2"/>
            <w:vAlign w:val="center"/>
            <w:hideMark/>
          </w:tcPr>
          <w:p w14:paraId="46365727" w14:textId="77777777" w:rsidR="00AE2716" w:rsidRPr="00C759D6" w:rsidRDefault="00AE2716" w:rsidP="002F0ADA">
            <w:pPr>
              <w:rPr>
                <w:sz w:val="20"/>
                <w:szCs w:val="20"/>
              </w:rPr>
            </w:pPr>
            <w:r w:rsidRPr="00C759D6">
              <w:rPr>
                <w:sz w:val="20"/>
                <w:szCs w:val="20"/>
              </w:rPr>
              <w:t>шт.</w:t>
            </w:r>
          </w:p>
        </w:tc>
        <w:tc>
          <w:tcPr>
            <w:tcW w:w="566" w:type="pct"/>
            <w:gridSpan w:val="2"/>
            <w:shd w:val="clear" w:color="auto" w:fill="FFFFFF" w:themeFill="background1"/>
            <w:vAlign w:val="center"/>
            <w:hideMark/>
          </w:tcPr>
          <w:p w14:paraId="2DBA3CC0" w14:textId="77777777" w:rsidR="00AE2716" w:rsidRPr="00C759D6" w:rsidRDefault="00AE2716" w:rsidP="002F0ADA">
            <w:pPr>
              <w:rPr>
                <w:sz w:val="20"/>
                <w:szCs w:val="20"/>
              </w:rPr>
            </w:pPr>
            <w:r w:rsidRPr="00C759D6">
              <w:rPr>
                <w:sz w:val="20"/>
                <w:szCs w:val="20"/>
              </w:rPr>
              <w:t xml:space="preserve">6 </w:t>
            </w:r>
          </w:p>
        </w:tc>
      </w:tr>
      <w:tr w:rsidR="00C759D6" w:rsidRPr="002F0ADA" w14:paraId="3D14CB7D" w14:textId="77777777" w:rsidTr="00C759D6">
        <w:tblPrEx>
          <w:tblLook w:val="04A0" w:firstRow="1" w:lastRow="0" w:firstColumn="1" w:lastColumn="0" w:noHBand="0" w:noVBand="1"/>
        </w:tblPrEx>
        <w:trPr>
          <w:gridAfter w:val="1"/>
          <w:wAfter w:w="5" w:type="pct"/>
          <w:trHeight w:val="300"/>
        </w:trPr>
        <w:tc>
          <w:tcPr>
            <w:tcW w:w="226" w:type="pct"/>
            <w:vMerge/>
            <w:vAlign w:val="center"/>
            <w:hideMark/>
          </w:tcPr>
          <w:p w14:paraId="4CC3BB2B" w14:textId="77777777" w:rsidR="00AE2716" w:rsidRPr="00C759D6" w:rsidRDefault="00AE2716" w:rsidP="002F0ADA">
            <w:pPr>
              <w:rPr>
                <w:sz w:val="20"/>
                <w:szCs w:val="20"/>
              </w:rPr>
            </w:pPr>
          </w:p>
        </w:tc>
        <w:tc>
          <w:tcPr>
            <w:tcW w:w="1027" w:type="pct"/>
            <w:vMerge/>
            <w:vAlign w:val="center"/>
            <w:hideMark/>
          </w:tcPr>
          <w:p w14:paraId="0BF050A4" w14:textId="77777777" w:rsidR="00AE2716" w:rsidRPr="00C759D6" w:rsidRDefault="00AE2716" w:rsidP="002F0ADA">
            <w:pPr>
              <w:rPr>
                <w:sz w:val="20"/>
                <w:szCs w:val="20"/>
              </w:rPr>
            </w:pPr>
          </w:p>
        </w:tc>
        <w:tc>
          <w:tcPr>
            <w:tcW w:w="857" w:type="pct"/>
            <w:vMerge/>
            <w:vAlign w:val="center"/>
            <w:hideMark/>
          </w:tcPr>
          <w:p w14:paraId="1D526C43" w14:textId="77777777" w:rsidR="00AE2716" w:rsidRPr="00C759D6" w:rsidRDefault="00AE2716" w:rsidP="002F0ADA">
            <w:pPr>
              <w:rPr>
                <w:sz w:val="20"/>
                <w:szCs w:val="20"/>
              </w:rPr>
            </w:pPr>
          </w:p>
        </w:tc>
        <w:tc>
          <w:tcPr>
            <w:tcW w:w="815" w:type="pct"/>
            <w:vAlign w:val="center"/>
            <w:hideMark/>
          </w:tcPr>
          <w:p w14:paraId="7E100128" w14:textId="77777777" w:rsidR="00AE2716" w:rsidRPr="00C759D6" w:rsidRDefault="00AE2716" w:rsidP="002F0ADA">
            <w:pPr>
              <w:rPr>
                <w:sz w:val="20"/>
                <w:szCs w:val="20"/>
              </w:rPr>
            </w:pPr>
            <w:r w:rsidRPr="00C759D6">
              <w:rPr>
                <w:sz w:val="20"/>
                <w:szCs w:val="20"/>
              </w:rPr>
              <w:t>Система контроля загазованности (СКЗ)</w:t>
            </w:r>
          </w:p>
        </w:tc>
        <w:tc>
          <w:tcPr>
            <w:tcW w:w="986" w:type="pct"/>
            <w:gridSpan w:val="2"/>
            <w:vAlign w:val="center"/>
            <w:hideMark/>
          </w:tcPr>
          <w:p w14:paraId="47094BEC" w14:textId="77777777" w:rsidR="00AE2716" w:rsidRPr="00C759D6" w:rsidRDefault="00AE2716" w:rsidP="002F0ADA">
            <w:pPr>
              <w:rPr>
                <w:sz w:val="20"/>
                <w:szCs w:val="20"/>
              </w:rPr>
            </w:pPr>
            <w:r w:rsidRPr="00C759D6">
              <w:rPr>
                <w:sz w:val="20"/>
                <w:szCs w:val="20"/>
              </w:rPr>
              <w:t>-</w:t>
            </w:r>
          </w:p>
        </w:tc>
        <w:tc>
          <w:tcPr>
            <w:tcW w:w="518" w:type="pct"/>
            <w:gridSpan w:val="2"/>
            <w:vAlign w:val="center"/>
            <w:hideMark/>
          </w:tcPr>
          <w:p w14:paraId="4AB28842" w14:textId="77777777" w:rsidR="00AE2716" w:rsidRPr="00C759D6" w:rsidRDefault="00AE2716" w:rsidP="002F0ADA">
            <w:pPr>
              <w:rPr>
                <w:sz w:val="20"/>
                <w:szCs w:val="20"/>
              </w:rPr>
            </w:pPr>
            <w:r w:rsidRPr="00C759D6">
              <w:rPr>
                <w:sz w:val="20"/>
                <w:szCs w:val="20"/>
              </w:rPr>
              <w:t>-</w:t>
            </w:r>
          </w:p>
        </w:tc>
        <w:tc>
          <w:tcPr>
            <w:tcW w:w="566" w:type="pct"/>
            <w:gridSpan w:val="2"/>
            <w:vAlign w:val="center"/>
            <w:hideMark/>
          </w:tcPr>
          <w:p w14:paraId="3E22188E" w14:textId="77777777" w:rsidR="00AE2716" w:rsidRPr="00C759D6" w:rsidRDefault="00AE2716" w:rsidP="002F0ADA">
            <w:pPr>
              <w:rPr>
                <w:sz w:val="20"/>
                <w:szCs w:val="20"/>
              </w:rPr>
            </w:pPr>
            <w:r w:rsidRPr="00C759D6">
              <w:rPr>
                <w:sz w:val="20"/>
                <w:szCs w:val="20"/>
              </w:rPr>
              <w:t>-</w:t>
            </w:r>
          </w:p>
        </w:tc>
      </w:tr>
      <w:bookmarkEnd w:id="0"/>
    </w:tbl>
    <w:p w14:paraId="61CF5453" w14:textId="77777777" w:rsidR="00041841" w:rsidRDefault="00041841" w:rsidP="00041841">
      <w:pPr>
        <w:spacing w:after="160" w:line="259" w:lineRule="auto"/>
        <w:rPr>
          <w:sz w:val="28"/>
          <w:szCs w:val="28"/>
        </w:rPr>
      </w:pPr>
    </w:p>
    <w:p w14:paraId="69E2CCCA" w14:textId="77777777" w:rsidR="00F456D2" w:rsidRDefault="00F456D2" w:rsidP="00C45E30">
      <w:pPr>
        <w:suppressLineNumbers/>
        <w:suppressAutoHyphens/>
        <w:ind w:firstLine="567"/>
        <w:jc w:val="center"/>
        <w:rPr>
          <w:sz w:val="28"/>
          <w:szCs w:val="28"/>
        </w:rPr>
      </w:pPr>
    </w:p>
    <w:sectPr w:rsidR="00F456D2" w:rsidSect="007B6510">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MS PMincho"/>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NTCourierVK/Cyrillic">
    <w:panose1 w:val="00000000000000000000"/>
    <w:charset w:val="00"/>
    <w:family w:val="roman"/>
    <w:notTrueType/>
    <w:pitch w:val="default"/>
  </w:font>
  <w:font w:name="a_Timer">
    <w:panose1 w:val="00000000000000000000"/>
    <w:charset w:val="00"/>
    <w:family w:val="roman"/>
    <w:notTrueType/>
    <w:pitch w:val="default"/>
  </w:font>
  <w:font w:name="GOST type A">
    <w:panose1 w:val="00000000000000000000"/>
    <w:charset w:val="00"/>
    <w:family w:val="roman"/>
    <w:notTrueType/>
    <w:pitch w:val="default"/>
  </w:font>
  <w:font w:name="Pragmatica">
    <w:altName w:val="Times New Roman"/>
    <w:charset w:val="00"/>
    <w:family w:val="swiss"/>
    <w:pitch w:val="default"/>
    <w:sig w:usb0="00000003" w:usb1="00000000" w:usb2="00000000" w:usb3="00000000" w:csb0="00040001" w:csb1="00000000"/>
  </w:font>
  <w:font w:name="Cambria">
    <w:panose1 w:val="02040503050406030204"/>
    <w:charset w:val="CC"/>
    <w:family w:val="roman"/>
    <w:pitch w:val="variable"/>
    <w:sig w:usb0="E00006FF" w:usb1="420024FF" w:usb2="02000000" w:usb3="00000000" w:csb0="0000019F" w:csb1="00000000"/>
  </w:font>
  <w:font w:name="Baltica">
    <w:panose1 w:val="00000000000000000000"/>
    <w:charset w:val="00"/>
    <w:family w:val="roman"/>
    <w:notTrueType/>
    <w:pitch w:val="default"/>
  </w:font>
  <w:font w:name="SchoolBook">
    <w:altName w:val="Times New Roman"/>
    <w:charset w:val="00"/>
    <w:family w:val="auto"/>
    <w:pitch w:val="variable"/>
    <w:sig w:usb0="00000003" w:usb1="00000000" w:usb2="00000000" w:usb3="00000000" w:csb0="00000001" w:csb1="00000000"/>
  </w:font>
  <w:font w:name="Kudriashov">
    <w:panose1 w:val="00000000000000000000"/>
    <w:charset w:val="00"/>
    <w:family w:val="roman"/>
    <w:notTrueType/>
    <w:pitch w:val="default"/>
  </w:font>
  <w:font w:name="NTTimes/Cyrillic">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charset w:val="00"/>
    <w:family w:val="decorative"/>
    <w:pitch w:val="default"/>
    <w:sig w:usb0="00000003" w:usb1="00000000" w:usb2="00000000" w:usb3="00000000" w:csb0="00000001" w:csb1="00000000"/>
  </w:font>
  <w:font w:name="SchoolBookC">
    <w:altName w:val="Courier New"/>
    <w:charset w:val="00"/>
    <w:family w:val="decorative"/>
    <w:pitch w:val="default"/>
    <w:sig w:usb0="00000203" w:usb1="00000000" w:usb2="00000000" w:usb3="00000000" w:csb0="00000005" w:csb1="00000000"/>
  </w:font>
  <w:font w:name="Gelvetsky 12pt">
    <w:altName w:val="Arial"/>
    <w:charset w:val="00"/>
    <w:family w:val="swiss"/>
    <w:pitch w:val="default"/>
    <w:sig w:usb0="00000003" w:usb1="00000000" w:usb2="00000000" w:usb3="00000000" w:csb0="00000001" w:csb1="00000000"/>
  </w:font>
  <w:font w:name="Peterburg">
    <w:altName w:val="Times New Roman"/>
    <w:charset w:val="00"/>
    <w:family w:val="auto"/>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Rounded MT Bold">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A5A89698"/>
    <w:styleLink w:val="11"/>
    <w:lvl w:ilvl="0">
      <w:start w:val="1"/>
      <w:numFmt w:val="decimal"/>
      <w:lvlText w:val="%1."/>
      <w:lvlJc w:val="left"/>
      <w:pPr>
        <w:tabs>
          <w:tab w:val="num" w:pos="643"/>
        </w:tabs>
        <w:ind w:left="643" w:hanging="360"/>
      </w:pPr>
    </w:lvl>
  </w:abstractNum>
  <w:abstractNum w:abstractNumId="1"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3" w15:restartNumberingAfterBreak="0">
    <w:nsid w:val="00000004"/>
    <w:multiLevelType w:val="multilevel"/>
    <w:tmpl w:val="00000004"/>
    <w:name w:val="WW8Num4"/>
    <w:lvl w:ilvl="0">
      <w:start w:val="1"/>
      <w:numFmt w:val="decimal"/>
      <w:pStyle w:val="3"/>
      <w:lvlText w:val="%1."/>
      <w:lvlJc w:val="left"/>
      <w:pPr>
        <w:tabs>
          <w:tab w:val="num" w:pos="0"/>
        </w:tabs>
        <w:ind w:left="8440" w:hanging="360"/>
      </w:pPr>
    </w:lvl>
    <w:lvl w:ilvl="1">
      <w:start w:val="1"/>
      <w:numFmt w:val="decimal"/>
      <w:lvlText w:val="%1.%2."/>
      <w:lvlJc w:val="left"/>
      <w:pPr>
        <w:tabs>
          <w:tab w:val="num" w:pos="0"/>
        </w:tabs>
        <w:ind w:left="0" w:firstLine="360"/>
      </w:pPr>
    </w:lvl>
    <w:lvl w:ilvl="2">
      <w:start w:val="1"/>
      <w:numFmt w:val="decimal"/>
      <w:lvlText w:val="%1.%2.%3."/>
      <w:lvlJc w:val="left"/>
      <w:pPr>
        <w:tabs>
          <w:tab w:val="num" w:pos="0"/>
        </w:tabs>
        <w:ind w:left="1922" w:hanging="504"/>
      </w:pPr>
      <w:rPr>
        <w:sz w:val="24"/>
        <w:szCs w:val="24"/>
      </w:rPr>
    </w:lvl>
    <w:lvl w:ilvl="3">
      <w:start w:val="1"/>
      <w:numFmt w:val="decimal"/>
      <w:lvlText w:val="%1.%2.%3.%4."/>
      <w:lvlJc w:val="left"/>
      <w:pPr>
        <w:tabs>
          <w:tab w:val="num" w:pos="0"/>
        </w:tabs>
        <w:ind w:left="1641" w:hanging="648"/>
      </w:pPr>
      <w:rPr>
        <w:sz w:val="24"/>
        <w:szCs w:val="24"/>
      </w:rPr>
    </w:lvl>
    <w:lvl w:ilvl="4">
      <w:start w:val="1"/>
      <w:numFmt w:val="decimal"/>
      <w:lvlText w:val="%1.%2.%3.%4.%5."/>
      <w:lvlJc w:val="left"/>
      <w:pPr>
        <w:tabs>
          <w:tab w:val="num" w:pos="0"/>
        </w:tabs>
        <w:ind w:left="1359"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5"/>
    <w:multiLevelType w:val="singleLevel"/>
    <w:tmpl w:val="00000005"/>
    <w:name w:val="WW8Num5"/>
    <w:lvl w:ilvl="0">
      <w:start w:val="1"/>
      <w:numFmt w:val="bullet"/>
      <w:pStyle w:val="1"/>
      <w:lvlText w:val=""/>
      <w:lvlJc w:val="left"/>
      <w:pPr>
        <w:tabs>
          <w:tab w:val="num" w:pos="0"/>
        </w:tabs>
        <w:ind w:left="511" w:hanging="227"/>
      </w:pPr>
      <w:rPr>
        <w:rFonts w:ascii="Symbol" w:hAnsi="Symbol" w:cs="Symbol"/>
      </w:rPr>
    </w:lvl>
  </w:abstractNum>
  <w:abstractNum w:abstractNumId="5" w15:restartNumberingAfterBreak="0">
    <w:nsid w:val="00000006"/>
    <w:multiLevelType w:val="singleLevel"/>
    <w:tmpl w:val="00000006"/>
    <w:name w:val="WW8Num6"/>
    <w:lvl w:ilvl="0">
      <w:start w:val="1"/>
      <w:numFmt w:val="bullet"/>
      <w:pStyle w:val="21"/>
      <w:lvlText w:val="o"/>
      <w:lvlJc w:val="left"/>
      <w:pPr>
        <w:tabs>
          <w:tab w:val="num" w:pos="0"/>
        </w:tabs>
        <w:ind w:left="1426" w:hanging="360"/>
      </w:pPr>
      <w:rPr>
        <w:rFonts w:ascii="Courier New" w:hAnsi="Courier New" w:cs="Courier New"/>
      </w:rPr>
    </w:lvl>
  </w:abstractNum>
  <w:abstractNum w:abstractNumId="6" w15:restartNumberingAfterBreak="0">
    <w:nsid w:val="00000008"/>
    <w:multiLevelType w:val="multilevel"/>
    <w:tmpl w:val="00000008"/>
    <w:lvl w:ilvl="0">
      <w:numFmt w:val="decimal"/>
      <w:pStyle w:val="51"/>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none"/>
      <w:pStyle w:val="210"/>
      <w:suff w:val="nothing"/>
      <w:lvlText w:val=""/>
      <w:lvlJc w:val="left"/>
      <w:pPr>
        <w:tabs>
          <w:tab w:val="num" w:pos="0"/>
        </w:tabs>
        <w:ind w:left="283" w:hanging="283"/>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multilevel"/>
    <w:tmpl w:val="0000000A"/>
    <w:name w:val="WW8Num10"/>
    <w:lvl w:ilvl="0">
      <w:start w:val="1"/>
      <w:numFmt w:val="none"/>
      <w:pStyle w:val="a"/>
      <w:suff w:val="nothing"/>
      <w:lvlText w:val=""/>
      <w:lvlJc w:val="left"/>
      <w:pPr>
        <w:tabs>
          <w:tab w:val="num" w:pos="0"/>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1CD1138"/>
    <w:multiLevelType w:val="hybridMultilevel"/>
    <w:tmpl w:val="8C2E4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EA0DD9"/>
    <w:multiLevelType w:val="hybridMultilevel"/>
    <w:tmpl w:val="F3ACCED0"/>
    <w:styleLink w:val="20"/>
    <w:lvl w:ilvl="0" w:tplc="8AA086A0">
      <w:start w:val="1"/>
      <w:numFmt w:val="bullet"/>
      <w:lvlText w:val=""/>
      <w:lvlJc w:val="left"/>
      <w:pPr>
        <w:tabs>
          <w:tab w:val="num" w:pos="1134"/>
        </w:tabs>
        <w:ind w:left="0" w:firstLine="567"/>
      </w:pPr>
      <w:rPr>
        <w:rFonts w:ascii="Symbol" w:hAnsi="Symbol" w:hint="default"/>
      </w:rPr>
    </w:lvl>
    <w:lvl w:ilvl="1" w:tplc="08BC8650">
      <w:start w:val="1"/>
      <w:numFmt w:val="bullet"/>
      <w:lvlText w:val="o"/>
      <w:lvlJc w:val="left"/>
      <w:pPr>
        <w:tabs>
          <w:tab w:val="num" w:pos="1440"/>
        </w:tabs>
        <w:ind w:left="1440" w:hanging="360"/>
      </w:pPr>
      <w:rPr>
        <w:rFonts w:ascii="Courier New" w:hAnsi="Courier New" w:cs="Times New Roman" w:hint="default"/>
      </w:rPr>
    </w:lvl>
    <w:lvl w:ilvl="2" w:tplc="11126282">
      <w:start w:val="1"/>
      <w:numFmt w:val="bullet"/>
      <w:lvlText w:val=""/>
      <w:lvlJc w:val="left"/>
      <w:pPr>
        <w:tabs>
          <w:tab w:val="num" w:pos="2160"/>
        </w:tabs>
        <w:ind w:left="2160" w:hanging="360"/>
      </w:pPr>
      <w:rPr>
        <w:rFonts w:ascii="Wingdings" w:hAnsi="Wingdings" w:hint="default"/>
      </w:rPr>
    </w:lvl>
    <w:lvl w:ilvl="3" w:tplc="B16288F0">
      <w:start w:val="1"/>
      <w:numFmt w:val="bullet"/>
      <w:lvlText w:val=""/>
      <w:lvlJc w:val="left"/>
      <w:pPr>
        <w:tabs>
          <w:tab w:val="num" w:pos="2880"/>
        </w:tabs>
        <w:ind w:left="2880" w:hanging="360"/>
      </w:pPr>
      <w:rPr>
        <w:rFonts w:ascii="Symbol" w:hAnsi="Symbol" w:hint="default"/>
      </w:rPr>
    </w:lvl>
    <w:lvl w:ilvl="4" w:tplc="E1B437DE">
      <w:start w:val="1"/>
      <w:numFmt w:val="bullet"/>
      <w:lvlText w:val="o"/>
      <w:lvlJc w:val="left"/>
      <w:pPr>
        <w:tabs>
          <w:tab w:val="num" w:pos="3600"/>
        </w:tabs>
        <w:ind w:left="3600" w:hanging="360"/>
      </w:pPr>
      <w:rPr>
        <w:rFonts w:ascii="Courier New" w:hAnsi="Courier New" w:cs="Times New Roman" w:hint="default"/>
      </w:rPr>
    </w:lvl>
    <w:lvl w:ilvl="5" w:tplc="ABFC815C">
      <w:start w:val="1"/>
      <w:numFmt w:val="bullet"/>
      <w:lvlText w:val=""/>
      <w:lvlJc w:val="left"/>
      <w:pPr>
        <w:tabs>
          <w:tab w:val="num" w:pos="4320"/>
        </w:tabs>
        <w:ind w:left="4320" w:hanging="360"/>
      </w:pPr>
      <w:rPr>
        <w:rFonts w:ascii="Wingdings" w:hAnsi="Wingdings" w:hint="default"/>
      </w:rPr>
    </w:lvl>
    <w:lvl w:ilvl="6" w:tplc="2166AFCC">
      <w:start w:val="1"/>
      <w:numFmt w:val="bullet"/>
      <w:lvlText w:val=""/>
      <w:lvlJc w:val="left"/>
      <w:pPr>
        <w:tabs>
          <w:tab w:val="num" w:pos="5040"/>
        </w:tabs>
        <w:ind w:left="5040" w:hanging="360"/>
      </w:pPr>
      <w:rPr>
        <w:rFonts w:ascii="Symbol" w:hAnsi="Symbol" w:hint="default"/>
      </w:rPr>
    </w:lvl>
    <w:lvl w:ilvl="7" w:tplc="C0F63C8E">
      <w:start w:val="1"/>
      <w:numFmt w:val="bullet"/>
      <w:lvlText w:val="o"/>
      <w:lvlJc w:val="left"/>
      <w:pPr>
        <w:tabs>
          <w:tab w:val="num" w:pos="5760"/>
        </w:tabs>
        <w:ind w:left="5760" w:hanging="360"/>
      </w:pPr>
      <w:rPr>
        <w:rFonts w:ascii="Courier New" w:hAnsi="Courier New" w:cs="Times New Roman" w:hint="default"/>
      </w:rPr>
    </w:lvl>
    <w:lvl w:ilvl="8" w:tplc="8DA469F2">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DF1385"/>
    <w:multiLevelType w:val="multilevel"/>
    <w:tmpl w:val="FA261254"/>
    <w:styleLink w:val="30"/>
    <w:lvl w:ilvl="0">
      <w:start w:val="1"/>
      <w:numFmt w:val="decimal"/>
      <w:lvlText w:val="%1."/>
      <w:lvlJc w:val="left"/>
      <w:pPr>
        <w:tabs>
          <w:tab w:val="num" w:pos="690"/>
        </w:tabs>
        <w:ind w:left="690" w:hanging="690"/>
      </w:pPr>
      <w:rPr>
        <w:rFonts w:hint="default"/>
      </w:rPr>
    </w:lvl>
    <w:lvl w:ilvl="1">
      <w:start w:val="13"/>
      <w:numFmt w:val="decimal"/>
      <w:lvlText w:val="%1.%2."/>
      <w:lvlJc w:val="left"/>
      <w:pPr>
        <w:tabs>
          <w:tab w:val="num" w:pos="1410"/>
        </w:tabs>
        <w:ind w:left="1410" w:hanging="6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31"/>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13" w15:restartNumberingAfterBreak="0">
    <w:nsid w:val="1D7B3332"/>
    <w:multiLevelType w:val="multilevel"/>
    <w:tmpl w:val="32DEEF9C"/>
    <w:lvl w:ilvl="0">
      <w:start w:val="1"/>
      <w:numFmt w:val="decimal"/>
      <w:suff w:val="space"/>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1E0967C9"/>
    <w:multiLevelType w:val="multilevel"/>
    <w:tmpl w:val="6BF2AC06"/>
    <w:lvl w:ilvl="0">
      <w:start w:val="1"/>
      <w:numFmt w:val="decimal"/>
      <w:pStyle w:val="32"/>
      <w:lvlText w:val="%1."/>
      <w:lvlJc w:val="left"/>
      <w:pPr>
        <w:tabs>
          <w:tab w:val="num" w:pos="709"/>
        </w:tabs>
        <w:ind w:left="709" w:hanging="567"/>
      </w:pPr>
    </w:lvl>
    <w:lvl w:ilvl="1">
      <w:start w:val="1"/>
      <w:numFmt w:val="decimal"/>
      <w:pStyle w:val="33"/>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5" w15:restartNumberingAfterBreak="0">
    <w:nsid w:val="20F63544"/>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39364FE"/>
    <w:multiLevelType w:val="hybridMultilevel"/>
    <w:tmpl w:val="85080FD4"/>
    <w:styleLink w:val="List1121"/>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239D7C43"/>
    <w:multiLevelType w:val="hybridMultilevel"/>
    <w:tmpl w:val="5F7C6FC0"/>
    <w:lvl w:ilvl="0" w:tplc="A4BC2DC6">
      <w:start w:val="1"/>
      <w:numFmt w:val="russianLower"/>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4520C77"/>
    <w:multiLevelType w:val="hybridMultilevel"/>
    <w:tmpl w:val="D7ACA28C"/>
    <w:lvl w:ilvl="0" w:tplc="33B86018">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29142678"/>
    <w:multiLevelType w:val="hybridMultilevel"/>
    <w:tmpl w:val="C0C0103A"/>
    <w:lvl w:ilvl="0" w:tplc="5D18B4DA">
      <w:start w:val="1"/>
      <w:numFmt w:val="bullet"/>
      <w:pStyle w:val="a0"/>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D740736"/>
    <w:multiLevelType w:val="hybridMultilevel"/>
    <w:tmpl w:val="C8C85C52"/>
    <w:lvl w:ilvl="0" w:tplc="7C02DBBE">
      <w:start w:val="1"/>
      <w:numFmt w:val="decimal"/>
      <w:lvlText w:val="%1."/>
      <w:lvlJc w:val="left"/>
      <w:pPr>
        <w:ind w:left="720" w:hanging="360"/>
      </w:pPr>
      <w:rPr>
        <w:rFonts w:hint="default"/>
        <w:sz w:val="20"/>
        <w:szCs w:val="20"/>
      </w:rPr>
    </w:lvl>
    <w:lvl w:ilvl="1" w:tplc="9A727610" w:tentative="1">
      <w:start w:val="1"/>
      <w:numFmt w:val="lowerLetter"/>
      <w:lvlText w:val="%2."/>
      <w:lvlJc w:val="left"/>
      <w:pPr>
        <w:ind w:left="1440" w:hanging="360"/>
      </w:pPr>
    </w:lvl>
    <w:lvl w:ilvl="2" w:tplc="C6F66AFC" w:tentative="1">
      <w:start w:val="1"/>
      <w:numFmt w:val="lowerRoman"/>
      <w:lvlText w:val="%3."/>
      <w:lvlJc w:val="right"/>
      <w:pPr>
        <w:ind w:left="2160" w:hanging="180"/>
      </w:pPr>
    </w:lvl>
    <w:lvl w:ilvl="3" w:tplc="E316454A" w:tentative="1">
      <w:start w:val="1"/>
      <w:numFmt w:val="decimal"/>
      <w:lvlText w:val="%4."/>
      <w:lvlJc w:val="left"/>
      <w:pPr>
        <w:ind w:left="2880" w:hanging="360"/>
      </w:pPr>
    </w:lvl>
    <w:lvl w:ilvl="4" w:tplc="7882A054" w:tentative="1">
      <w:start w:val="1"/>
      <w:numFmt w:val="lowerLetter"/>
      <w:lvlText w:val="%5."/>
      <w:lvlJc w:val="left"/>
      <w:pPr>
        <w:ind w:left="3600" w:hanging="360"/>
      </w:pPr>
    </w:lvl>
    <w:lvl w:ilvl="5" w:tplc="44F6061E" w:tentative="1">
      <w:start w:val="1"/>
      <w:numFmt w:val="lowerRoman"/>
      <w:lvlText w:val="%6."/>
      <w:lvlJc w:val="right"/>
      <w:pPr>
        <w:ind w:left="4320" w:hanging="180"/>
      </w:pPr>
    </w:lvl>
    <w:lvl w:ilvl="6" w:tplc="14C05BA4" w:tentative="1">
      <w:start w:val="1"/>
      <w:numFmt w:val="decimal"/>
      <w:lvlText w:val="%7."/>
      <w:lvlJc w:val="left"/>
      <w:pPr>
        <w:ind w:left="5040" w:hanging="360"/>
      </w:pPr>
    </w:lvl>
    <w:lvl w:ilvl="7" w:tplc="06AC5E92" w:tentative="1">
      <w:start w:val="1"/>
      <w:numFmt w:val="lowerLetter"/>
      <w:lvlText w:val="%8."/>
      <w:lvlJc w:val="left"/>
      <w:pPr>
        <w:ind w:left="5760" w:hanging="360"/>
      </w:pPr>
    </w:lvl>
    <w:lvl w:ilvl="8" w:tplc="9EEC3958" w:tentative="1">
      <w:start w:val="1"/>
      <w:numFmt w:val="lowerRoman"/>
      <w:lvlText w:val="%9."/>
      <w:lvlJc w:val="right"/>
      <w:pPr>
        <w:ind w:left="6480" w:hanging="180"/>
      </w:pPr>
    </w:lvl>
  </w:abstractNum>
  <w:abstractNum w:abstractNumId="21" w15:restartNumberingAfterBreak="0">
    <w:nsid w:val="2DF559CD"/>
    <w:multiLevelType w:val="hybridMultilevel"/>
    <w:tmpl w:val="59905480"/>
    <w:lvl w:ilvl="0" w:tplc="D0584102">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2EF704FD"/>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30D75E91"/>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43E5ED9"/>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6146CC2"/>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38740368"/>
    <w:multiLevelType w:val="hybridMultilevel"/>
    <w:tmpl w:val="D4EE655E"/>
    <w:lvl w:ilvl="0" w:tplc="04190001">
      <w:start w:val="1"/>
      <w:numFmt w:val="bullet"/>
      <w:pStyle w:val="6"/>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3BEC7BA9"/>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3CE738C8"/>
    <w:multiLevelType w:val="hybridMultilevel"/>
    <w:tmpl w:val="AF0A8A46"/>
    <w:lvl w:ilvl="0" w:tplc="5D18B4DA">
      <w:start w:val="1"/>
      <w:numFmt w:val="russianLower"/>
      <w:pStyle w:val="a1"/>
      <w:lvlText w:val="%1)"/>
      <w:lvlJc w:val="left"/>
      <w:pPr>
        <w:ind w:left="1429" w:hanging="360"/>
      </w:pPr>
      <w:rPr>
        <w:rFonts w:cs="Times New Roman" w:hint="default"/>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29" w15:restartNumberingAfterBreak="0">
    <w:nsid w:val="3E601C65"/>
    <w:multiLevelType w:val="hybridMultilevel"/>
    <w:tmpl w:val="E85CBB40"/>
    <w:lvl w:ilvl="0" w:tplc="36EECB1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0041797"/>
    <w:multiLevelType w:val="hybridMultilevel"/>
    <w:tmpl w:val="3F4E0A5E"/>
    <w:lvl w:ilvl="0" w:tplc="9312A7F0">
      <w:start w:val="1"/>
      <w:numFmt w:val="decimal"/>
      <w:suff w:val="space"/>
      <w:lvlText w:val="%1."/>
      <w:lvlJc w:val="left"/>
      <w:pPr>
        <w:ind w:left="1429" w:hanging="360"/>
      </w:pPr>
      <w:rPr>
        <w:rFonts w:hint="default"/>
      </w:rPr>
    </w:lvl>
    <w:lvl w:ilvl="1" w:tplc="C42421EC">
      <w:start w:val="1"/>
      <w:numFmt w:val="decimal"/>
      <w:suff w:val="space"/>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40A53A3E"/>
    <w:multiLevelType w:val="multilevel"/>
    <w:tmpl w:val="90DCEAA0"/>
    <w:styleLink w:val="10"/>
    <w:lvl w:ilvl="0">
      <w:start w:val="1"/>
      <w:numFmt w:val="decimal"/>
      <w:pStyle w:val="12"/>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32" w15:restartNumberingAfterBreak="0">
    <w:nsid w:val="45406830"/>
    <w:multiLevelType w:val="hybridMultilevel"/>
    <w:tmpl w:val="CD1ADD54"/>
    <w:lvl w:ilvl="0" w:tplc="904AF432">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46642CE0"/>
    <w:multiLevelType w:val="multilevel"/>
    <w:tmpl w:val="99E8EBBC"/>
    <w:lvl w:ilvl="0">
      <w:start w:val="1"/>
      <w:numFmt w:val="decimal"/>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4"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5" w15:restartNumberingAfterBreak="0">
    <w:nsid w:val="49D40E67"/>
    <w:multiLevelType w:val="hybridMultilevel"/>
    <w:tmpl w:val="41ACC1AE"/>
    <w:styleLink w:val="4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36" w15:restartNumberingAfterBreak="0">
    <w:nsid w:val="4A0D0627"/>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4D2435B3"/>
    <w:multiLevelType w:val="hybridMultilevel"/>
    <w:tmpl w:val="1FC8961E"/>
    <w:styleLink w:val="List113"/>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4D296E81"/>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50D65FA1"/>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52374261"/>
    <w:multiLevelType w:val="hybridMultilevel"/>
    <w:tmpl w:val="6506092C"/>
    <w:lvl w:ilvl="0" w:tplc="8FBEEAF2">
      <w:start w:val="1"/>
      <w:numFmt w:val="decimal"/>
      <w:lvlText w:val="%1."/>
      <w:lvlJc w:val="left"/>
      <w:pPr>
        <w:ind w:left="720" w:hanging="360"/>
      </w:pPr>
    </w:lvl>
    <w:lvl w:ilvl="1" w:tplc="04190019" w:tentative="1">
      <w:start w:val="1"/>
      <w:numFmt w:val="lowerLetter"/>
      <w:pStyle w:val="-2"/>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2BC454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42" w15:restartNumberingAfterBreak="0">
    <w:nsid w:val="54080F5F"/>
    <w:multiLevelType w:val="hybridMultilevel"/>
    <w:tmpl w:val="AFFE15CE"/>
    <w:lvl w:ilvl="0" w:tplc="3048A118">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6734CDB"/>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5CDC3E34"/>
    <w:multiLevelType w:val="hybridMultilevel"/>
    <w:tmpl w:val="D7ACA28C"/>
    <w:lvl w:ilvl="0" w:tplc="33B86018">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5FB15646"/>
    <w:multiLevelType w:val="multilevel"/>
    <w:tmpl w:val="D8060C86"/>
    <w:lvl w:ilvl="0">
      <w:start w:val="1"/>
      <w:numFmt w:val="decimal"/>
      <w:pStyle w:val="TZLevel1"/>
      <w:suff w:val="space"/>
      <w:lvlText w:val="%1"/>
      <w:lvlJc w:val="left"/>
      <w:pPr>
        <w:ind w:left="142" w:firstLine="0"/>
      </w:pPr>
      <w:rPr>
        <w:b/>
      </w:rPr>
    </w:lvl>
    <w:lvl w:ilvl="1">
      <w:start w:val="1"/>
      <w:numFmt w:val="decimal"/>
      <w:pStyle w:val="TZLevel2"/>
      <w:suff w:val="space"/>
      <w:lvlText w:val="%1.%2"/>
      <w:lvlJc w:val="left"/>
      <w:pPr>
        <w:ind w:left="0" w:firstLine="0"/>
      </w:pPr>
      <w:rPr>
        <w:b/>
      </w:rPr>
    </w:lvl>
    <w:lvl w:ilvl="2">
      <w:start w:val="1"/>
      <w:numFmt w:val="decimal"/>
      <w:pStyle w:val="TZLevel3"/>
      <w:suff w:val="space"/>
      <w:lvlText w:val="%1.%2.%3"/>
      <w:lvlJc w:val="left"/>
      <w:pPr>
        <w:ind w:left="1650" w:hanging="1224"/>
      </w:pPr>
      <w:rPr>
        <w:b/>
      </w:rPr>
    </w:lvl>
    <w:lvl w:ilvl="3">
      <w:start w:val="1"/>
      <w:numFmt w:val="decimal"/>
      <w:suff w:val="space"/>
      <w:lvlText w:val="%1.%2.%3.%4"/>
      <w:lvlJc w:val="left"/>
      <w:pPr>
        <w:ind w:left="64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numFmt w:val="none"/>
      <w:lvlText w:val=""/>
      <w:lvlJc w:val="left"/>
      <w:pPr>
        <w:tabs>
          <w:tab w:val="num" w:pos="360"/>
        </w:tabs>
        <w:ind w:left="0" w:firstLine="0"/>
      </w:pPr>
    </w:lvl>
    <w:lvl w:ilvl="7">
      <w:start w:val="1"/>
      <w:numFmt w:val="decimal"/>
      <w:lvlText w:val="%1.%2.%3.%4.%5.%6.%7.%8."/>
      <w:lvlJc w:val="left"/>
      <w:pPr>
        <w:tabs>
          <w:tab w:val="num" w:pos="3960"/>
        </w:tabs>
        <w:ind w:left="3744" w:hanging="1224"/>
      </w:pPr>
    </w:lvl>
    <w:lvl w:ilvl="8">
      <w:numFmt w:val="none"/>
      <w:lvlText w:val=""/>
      <w:lvlJc w:val="left"/>
      <w:pPr>
        <w:tabs>
          <w:tab w:val="num" w:pos="360"/>
        </w:tabs>
        <w:ind w:left="0" w:firstLine="0"/>
      </w:pPr>
    </w:lvl>
  </w:abstractNum>
  <w:abstractNum w:abstractNumId="46" w15:restartNumberingAfterBreak="0">
    <w:nsid w:val="644B65E7"/>
    <w:multiLevelType w:val="hybridMultilevel"/>
    <w:tmpl w:val="373EC868"/>
    <w:lvl w:ilvl="0" w:tplc="9022D2B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6951F50"/>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49" w15:restartNumberingAfterBreak="0">
    <w:nsid w:val="68110FCE"/>
    <w:multiLevelType w:val="multilevel"/>
    <w:tmpl w:val="814A89E0"/>
    <w:lvl w:ilvl="0">
      <w:start w:val="1"/>
      <w:numFmt w:val="decimal"/>
      <w:pStyle w:val="13"/>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4"/>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50" w15:restartNumberingAfterBreak="0">
    <w:nsid w:val="6A7844D9"/>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15:restartNumberingAfterBreak="0">
    <w:nsid w:val="6CF70BC1"/>
    <w:multiLevelType w:val="multilevel"/>
    <w:tmpl w:val="BA1C539E"/>
    <w:lvl w:ilvl="0">
      <w:start w:val="1"/>
      <w:numFmt w:val="decimal"/>
      <w:pStyle w:val="14"/>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5"/>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2" w15:restartNumberingAfterBreak="0">
    <w:nsid w:val="6F46261A"/>
    <w:multiLevelType w:val="hybridMultilevel"/>
    <w:tmpl w:val="F208C15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3" w15:restartNumberingAfterBreak="0">
    <w:nsid w:val="741B7194"/>
    <w:multiLevelType w:val="multilevel"/>
    <w:tmpl w:val="0B5C0434"/>
    <w:name w:val="m1"/>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15:restartNumberingAfterBreak="0">
    <w:nsid w:val="7842504D"/>
    <w:multiLevelType w:val="hybridMultilevel"/>
    <w:tmpl w:val="71123FA0"/>
    <w:lvl w:ilvl="0" w:tplc="BA643346">
      <w:start w:val="1"/>
      <w:numFmt w:val="decimal"/>
      <w:suff w:val="space"/>
      <w:lvlText w:val="%1."/>
      <w:lvlJc w:val="left"/>
      <w:pPr>
        <w:ind w:left="72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5" w15:restartNumberingAfterBreak="0">
    <w:nsid w:val="78551DB3"/>
    <w:multiLevelType w:val="hybridMultilevel"/>
    <w:tmpl w:val="D7ACA28C"/>
    <w:lvl w:ilvl="0" w:tplc="33B86018">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15:restartNumberingAfterBreak="0">
    <w:nsid w:val="790622AC"/>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15:restartNumberingAfterBreak="0">
    <w:nsid w:val="7BE30D93"/>
    <w:multiLevelType w:val="hybridMultilevel"/>
    <w:tmpl w:val="41ACC1AE"/>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58" w15:restartNumberingAfterBreak="0">
    <w:nsid w:val="7D894922"/>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15:restartNumberingAfterBreak="0">
    <w:nsid w:val="7DEB61A5"/>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15:restartNumberingAfterBreak="0">
    <w:nsid w:val="7E2B1A98"/>
    <w:multiLevelType w:val="multilevel"/>
    <w:tmpl w:val="7BE68354"/>
    <w:styleLink w:val="a3"/>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num w:numId="1">
    <w:abstractNumId w:val="27"/>
  </w:num>
  <w:num w:numId="2">
    <w:abstractNumId w:val="32"/>
  </w:num>
  <w:num w:numId="3">
    <w:abstractNumId w:val="59"/>
  </w:num>
  <w:num w:numId="4">
    <w:abstractNumId w:val="22"/>
  </w:num>
  <w:num w:numId="5">
    <w:abstractNumId w:val="47"/>
  </w:num>
  <w:num w:numId="6">
    <w:abstractNumId w:val="13"/>
  </w:num>
  <w:num w:numId="7">
    <w:abstractNumId w:val="33"/>
  </w:num>
  <w:num w:numId="8">
    <w:abstractNumId w:val="9"/>
  </w:num>
  <w:num w:numId="9">
    <w:abstractNumId w:val="35"/>
  </w:num>
  <w:num w:numId="10">
    <w:abstractNumId w:val="52"/>
  </w:num>
  <w:num w:numId="11">
    <w:abstractNumId w:val="44"/>
  </w:num>
  <w:num w:numId="12">
    <w:abstractNumId w:val="39"/>
  </w:num>
  <w:num w:numId="13">
    <w:abstractNumId w:val="46"/>
  </w:num>
  <w:num w:numId="14">
    <w:abstractNumId w:val="29"/>
  </w:num>
  <w:num w:numId="15">
    <w:abstractNumId w:val="57"/>
  </w:num>
  <w:num w:numId="16">
    <w:abstractNumId w:val="54"/>
  </w:num>
  <w:num w:numId="17">
    <w:abstractNumId w:val="43"/>
  </w:num>
  <w:num w:numId="18">
    <w:abstractNumId w:val="58"/>
  </w:num>
  <w:num w:numId="19">
    <w:abstractNumId w:val="25"/>
  </w:num>
  <w:num w:numId="20">
    <w:abstractNumId w:val="23"/>
  </w:num>
  <w:num w:numId="21">
    <w:abstractNumId w:val="50"/>
  </w:num>
  <w:num w:numId="22">
    <w:abstractNumId w:val="24"/>
  </w:num>
  <w:num w:numId="23">
    <w:abstractNumId w:val="56"/>
  </w:num>
  <w:num w:numId="24">
    <w:abstractNumId w:val="38"/>
  </w:num>
  <w:num w:numId="25">
    <w:abstractNumId w:val="55"/>
  </w:num>
  <w:num w:numId="26">
    <w:abstractNumId w:val="18"/>
  </w:num>
  <w:num w:numId="27">
    <w:abstractNumId w:val="15"/>
  </w:num>
  <w:num w:numId="28">
    <w:abstractNumId w:val="36"/>
  </w:num>
  <w:num w:numId="29">
    <w:abstractNumId w:val="20"/>
  </w:num>
  <w:num w:numId="30">
    <w:abstractNumId w:val="41"/>
  </w:num>
  <w:num w:numId="31">
    <w:abstractNumId w:val="42"/>
  </w:num>
  <w:num w:numId="32">
    <w:abstractNumId w:val="17"/>
  </w:num>
  <w:num w:numId="33">
    <w:abstractNumId w:val="30"/>
  </w:num>
  <w:num w:numId="34">
    <w:abstractNumId w:val="21"/>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26"/>
  </w:num>
  <w:num w:numId="39">
    <w:abstractNumId w:val="40"/>
  </w:num>
  <w:num w:numId="40">
    <w:abstractNumId w:val="2"/>
  </w:num>
  <w:num w:numId="41">
    <w:abstractNumId w:val="49"/>
  </w:num>
  <w:num w:numId="42">
    <w:abstractNumId w:val="3"/>
  </w:num>
  <w:num w:numId="43">
    <w:abstractNumId w:val="4"/>
  </w:num>
  <w:num w:numId="44">
    <w:abstractNumId w:val="5"/>
  </w:num>
  <w:num w:numId="45">
    <w:abstractNumId w:val="6"/>
  </w:num>
  <w:num w:numId="46">
    <w:abstractNumId w:val="7"/>
  </w:num>
  <w:num w:numId="47">
    <w:abstractNumId w:val="8"/>
  </w:num>
  <w:num w:numId="48">
    <w:abstractNumId w:val="16"/>
  </w:num>
  <w:num w:numId="49">
    <w:abstractNumId w:val="37"/>
  </w:num>
  <w:num w:numId="50">
    <w:abstractNumId w:val="19"/>
  </w:num>
  <w:num w:numId="51">
    <w:abstractNumId w:val="28"/>
  </w:num>
  <w:num w:numId="52">
    <w:abstractNumId w:val="48"/>
  </w:num>
  <w:num w:numId="53">
    <w:abstractNumId w:val="34"/>
  </w:num>
  <w:num w:numId="54">
    <w:abstractNumId w:val="45"/>
  </w:num>
  <w:num w:numId="55">
    <w:abstractNumId w:val="12"/>
  </w:num>
  <w:num w:numId="56">
    <w:abstractNumId w:val="0"/>
  </w:num>
  <w:num w:numId="57">
    <w:abstractNumId w:val="11"/>
  </w:num>
  <w:num w:numId="58">
    <w:abstractNumId w:val="31"/>
    <w:lvlOverride w:ilvl="0">
      <w:lvl w:ilvl="0">
        <w:start w:val="1"/>
        <w:numFmt w:val="decimal"/>
        <w:pStyle w:val="12"/>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59">
    <w:abstractNumId w:val="10"/>
  </w:num>
  <w:num w:numId="60">
    <w:abstractNumId w:val="60"/>
  </w:num>
  <w:num w:numId="61">
    <w:abstractNumId w:val="3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61E1F"/>
    <w:rsid w:val="00002A01"/>
    <w:rsid w:val="0000621F"/>
    <w:rsid w:val="0000762F"/>
    <w:rsid w:val="00010409"/>
    <w:rsid w:val="00013184"/>
    <w:rsid w:val="00014AF8"/>
    <w:rsid w:val="00014D1F"/>
    <w:rsid w:val="0001721D"/>
    <w:rsid w:val="00020995"/>
    <w:rsid w:val="0002401E"/>
    <w:rsid w:val="00030D4C"/>
    <w:rsid w:val="00041841"/>
    <w:rsid w:val="000431F3"/>
    <w:rsid w:val="00047C01"/>
    <w:rsid w:val="00054EE3"/>
    <w:rsid w:val="00055416"/>
    <w:rsid w:val="00055658"/>
    <w:rsid w:val="0005719D"/>
    <w:rsid w:val="0005782D"/>
    <w:rsid w:val="00057D04"/>
    <w:rsid w:val="00061E1F"/>
    <w:rsid w:val="0007730A"/>
    <w:rsid w:val="00081A74"/>
    <w:rsid w:val="000824C9"/>
    <w:rsid w:val="00082DC6"/>
    <w:rsid w:val="00083FF6"/>
    <w:rsid w:val="0008623A"/>
    <w:rsid w:val="000878BB"/>
    <w:rsid w:val="000925DC"/>
    <w:rsid w:val="000946B4"/>
    <w:rsid w:val="00095D68"/>
    <w:rsid w:val="00096381"/>
    <w:rsid w:val="000970B8"/>
    <w:rsid w:val="000A1E27"/>
    <w:rsid w:val="000A26E8"/>
    <w:rsid w:val="000A32DC"/>
    <w:rsid w:val="000A69A1"/>
    <w:rsid w:val="000B00A4"/>
    <w:rsid w:val="000B2733"/>
    <w:rsid w:val="000B4806"/>
    <w:rsid w:val="000C1224"/>
    <w:rsid w:val="000C6392"/>
    <w:rsid w:val="000D27B5"/>
    <w:rsid w:val="000D2BFD"/>
    <w:rsid w:val="000D3F79"/>
    <w:rsid w:val="000D64DF"/>
    <w:rsid w:val="000D73C9"/>
    <w:rsid w:val="000E080B"/>
    <w:rsid w:val="000E2ECE"/>
    <w:rsid w:val="000F172F"/>
    <w:rsid w:val="000F1734"/>
    <w:rsid w:val="000F35DD"/>
    <w:rsid w:val="000F6249"/>
    <w:rsid w:val="000F6406"/>
    <w:rsid w:val="0010089B"/>
    <w:rsid w:val="00104F60"/>
    <w:rsid w:val="00106E42"/>
    <w:rsid w:val="00107126"/>
    <w:rsid w:val="00110924"/>
    <w:rsid w:val="00111D0F"/>
    <w:rsid w:val="00112364"/>
    <w:rsid w:val="001127E6"/>
    <w:rsid w:val="00115B02"/>
    <w:rsid w:val="00116579"/>
    <w:rsid w:val="00120D71"/>
    <w:rsid w:val="0012400D"/>
    <w:rsid w:val="001246B9"/>
    <w:rsid w:val="00124C9E"/>
    <w:rsid w:val="00131DCA"/>
    <w:rsid w:val="00134319"/>
    <w:rsid w:val="001350B3"/>
    <w:rsid w:val="00136596"/>
    <w:rsid w:val="00136C06"/>
    <w:rsid w:val="001378A9"/>
    <w:rsid w:val="00137B19"/>
    <w:rsid w:val="00144E75"/>
    <w:rsid w:val="00147FAB"/>
    <w:rsid w:val="001528C5"/>
    <w:rsid w:val="00152D2E"/>
    <w:rsid w:val="00153EFF"/>
    <w:rsid w:val="001562D5"/>
    <w:rsid w:val="00156518"/>
    <w:rsid w:val="00156A5E"/>
    <w:rsid w:val="00156EC0"/>
    <w:rsid w:val="0015739A"/>
    <w:rsid w:val="00157D0E"/>
    <w:rsid w:val="00160E73"/>
    <w:rsid w:val="001617D3"/>
    <w:rsid w:val="00162F85"/>
    <w:rsid w:val="00164887"/>
    <w:rsid w:val="0016513A"/>
    <w:rsid w:val="001664CC"/>
    <w:rsid w:val="00167130"/>
    <w:rsid w:val="00167BFA"/>
    <w:rsid w:val="001710CD"/>
    <w:rsid w:val="001743CB"/>
    <w:rsid w:val="00175D74"/>
    <w:rsid w:val="001805B4"/>
    <w:rsid w:val="00180F46"/>
    <w:rsid w:val="00182BFD"/>
    <w:rsid w:val="0018425F"/>
    <w:rsid w:val="00184AC6"/>
    <w:rsid w:val="00185C67"/>
    <w:rsid w:val="00190258"/>
    <w:rsid w:val="00192D26"/>
    <w:rsid w:val="00192FFE"/>
    <w:rsid w:val="00194C33"/>
    <w:rsid w:val="001965E5"/>
    <w:rsid w:val="00196EE3"/>
    <w:rsid w:val="00197594"/>
    <w:rsid w:val="001A039B"/>
    <w:rsid w:val="001A0CF1"/>
    <w:rsid w:val="001A3B9A"/>
    <w:rsid w:val="001A467E"/>
    <w:rsid w:val="001A4C7D"/>
    <w:rsid w:val="001A5A22"/>
    <w:rsid w:val="001A6D3E"/>
    <w:rsid w:val="001B037A"/>
    <w:rsid w:val="001B72E8"/>
    <w:rsid w:val="001C0817"/>
    <w:rsid w:val="001C1839"/>
    <w:rsid w:val="001C1EBF"/>
    <w:rsid w:val="001C2A90"/>
    <w:rsid w:val="001C317E"/>
    <w:rsid w:val="001C4BC6"/>
    <w:rsid w:val="001E20A0"/>
    <w:rsid w:val="001E20DB"/>
    <w:rsid w:val="001E44DB"/>
    <w:rsid w:val="001F13C9"/>
    <w:rsid w:val="001F16C9"/>
    <w:rsid w:val="001F51F7"/>
    <w:rsid w:val="00202A5E"/>
    <w:rsid w:val="002056DB"/>
    <w:rsid w:val="00206DF3"/>
    <w:rsid w:val="00210FAD"/>
    <w:rsid w:val="0021258A"/>
    <w:rsid w:val="0021298D"/>
    <w:rsid w:val="00216CB0"/>
    <w:rsid w:val="00216D5B"/>
    <w:rsid w:val="00217DA8"/>
    <w:rsid w:val="00217F99"/>
    <w:rsid w:val="00220ABB"/>
    <w:rsid w:val="00224CF0"/>
    <w:rsid w:val="00224FC2"/>
    <w:rsid w:val="00227289"/>
    <w:rsid w:val="002306FA"/>
    <w:rsid w:val="002342AC"/>
    <w:rsid w:val="002343B6"/>
    <w:rsid w:val="00235177"/>
    <w:rsid w:val="002371CE"/>
    <w:rsid w:val="00242B0F"/>
    <w:rsid w:val="00244BF6"/>
    <w:rsid w:val="00244EAD"/>
    <w:rsid w:val="00246A6C"/>
    <w:rsid w:val="00246E8E"/>
    <w:rsid w:val="00250B6B"/>
    <w:rsid w:val="00251B52"/>
    <w:rsid w:val="0025265B"/>
    <w:rsid w:val="002534D0"/>
    <w:rsid w:val="00255315"/>
    <w:rsid w:val="00257619"/>
    <w:rsid w:val="002579CA"/>
    <w:rsid w:val="00257BDC"/>
    <w:rsid w:val="002638F6"/>
    <w:rsid w:val="0026465F"/>
    <w:rsid w:val="002660B4"/>
    <w:rsid w:val="002679D1"/>
    <w:rsid w:val="00274B8A"/>
    <w:rsid w:val="00275037"/>
    <w:rsid w:val="0027763D"/>
    <w:rsid w:val="00280B55"/>
    <w:rsid w:val="00283CD5"/>
    <w:rsid w:val="00284815"/>
    <w:rsid w:val="002875E9"/>
    <w:rsid w:val="00290C30"/>
    <w:rsid w:val="00290C82"/>
    <w:rsid w:val="0029164F"/>
    <w:rsid w:val="00292664"/>
    <w:rsid w:val="00292DC4"/>
    <w:rsid w:val="00292F55"/>
    <w:rsid w:val="002930D4"/>
    <w:rsid w:val="0029473A"/>
    <w:rsid w:val="00295C7C"/>
    <w:rsid w:val="00296696"/>
    <w:rsid w:val="002A2304"/>
    <w:rsid w:val="002A596A"/>
    <w:rsid w:val="002B0511"/>
    <w:rsid w:val="002B257C"/>
    <w:rsid w:val="002B5C36"/>
    <w:rsid w:val="002B6DC3"/>
    <w:rsid w:val="002B742C"/>
    <w:rsid w:val="002C05B1"/>
    <w:rsid w:val="002C5F57"/>
    <w:rsid w:val="002D12C9"/>
    <w:rsid w:val="002D2D44"/>
    <w:rsid w:val="002D36F9"/>
    <w:rsid w:val="002D3C03"/>
    <w:rsid w:val="002D7694"/>
    <w:rsid w:val="002E0FAA"/>
    <w:rsid w:val="002E3AE2"/>
    <w:rsid w:val="002E4D52"/>
    <w:rsid w:val="002E6856"/>
    <w:rsid w:val="002E6DA2"/>
    <w:rsid w:val="002F0ADA"/>
    <w:rsid w:val="002F10D1"/>
    <w:rsid w:val="002F3908"/>
    <w:rsid w:val="002F666A"/>
    <w:rsid w:val="00304FC2"/>
    <w:rsid w:val="00307F42"/>
    <w:rsid w:val="00307F78"/>
    <w:rsid w:val="0031192A"/>
    <w:rsid w:val="00312D40"/>
    <w:rsid w:val="0031490B"/>
    <w:rsid w:val="00317649"/>
    <w:rsid w:val="0031778A"/>
    <w:rsid w:val="00321838"/>
    <w:rsid w:val="00323981"/>
    <w:rsid w:val="00323D06"/>
    <w:rsid w:val="003255DA"/>
    <w:rsid w:val="0033073A"/>
    <w:rsid w:val="003310B6"/>
    <w:rsid w:val="00332099"/>
    <w:rsid w:val="00332539"/>
    <w:rsid w:val="003331F9"/>
    <w:rsid w:val="00333C6B"/>
    <w:rsid w:val="003350E0"/>
    <w:rsid w:val="00340162"/>
    <w:rsid w:val="00344981"/>
    <w:rsid w:val="00353011"/>
    <w:rsid w:val="00353029"/>
    <w:rsid w:val="003540E6"/>
    <w:rsid w:val="00356625"/>
    <w:rsid w:val="00356D1E"/>
    <w:rsid w:val="0036403D"/>
    <w:rsid w:val="00365B58"/>
    <w:rsid w:val="003723FF"/>
    <w:rsid w:val="00373D68"/>
    <w:rsid w:val="00374FC7"/>
    <w:rsid w:val="003845FC"/>
    <w:rsid w:val="00385C92"/>
    <w:rsid w:val="0038601F"/>
    <w:rsid w:val="00386C65"/>
    <w:rsid w:val="00387287"/>
    <w:rsid w:val="00387705"/>
    <w:rsid w:val="0039038D"/>
    <w:rsid w:val="00391707"/>
    <w:rsid w:val="00394CCD"/>
    <w:rsid w:val="00394D51"/>
    <w:rsid w:val="00395A75"/>
    <w:rsid w:val="003A2891"/>
    <w:rsid w:val="003A3DC8"/>
    <w:rsid w:val="003A4689"/>
    <w:rsid w:val="003A548D"/>
    <w:rsid w:val="003A59C0"/>
    <w:rsid w:val="003B1FCE"/>
    <w:rsid w:val="003B29ED"/>
    <w:rsid w:val="003B36E3"/>
    <w:rsid w:val="003B50AD"/>
    <w:rsid w:val="003B7302"/>
    <w:rsid w:val="003C0676"/>
    <w:rsid w:val="003C0B5F"/>
    <w:rsid w:val="003C0DDE"/>
    <w:rsid w:val="003C1788"/>
    <w:rsid w:val="003C3AEE"/>
    <w:rsid w:val="003C417D"/>
    <w:rsid w:val="003D20E1"/>
    <w:rsid w:val="003D6D18"/>
    <w:rsid w:val="003D6F36"/>
    <w:rsid w:val="003E13D1"/>
    <w:rsid w:val="003E2A81"/>
    <w:rsid w:val="003E5DB8"/>
    <w:rsid w:val="003E76DC"/>
    <w:rsid w:val="003F095A"/>
    <w:rsid w:val="003F1308"/>
    <w:rsid w:val="003F16B2"/>
    <w:rsid w:val="003F206F"/>
    <w:rsid w:val="00401960"/>
    <w:rsid w:val="00401DEC"/>
    <w:rsid w:val="0041080A"/>
    <w:rsid w:val="00410891"/>
    <w:rsid w:val="00411C1B"/>
    <w:rsid w:val="00412984"/>
    <w:rsid w:val="00416E39"/>
    <w:rsid w:val="00421346"/>
    <w:rsid w:val="00421CE7"/>
    <w:rsid w:val="00424981"/>
    <w:rsid w:val="00426E2D"/>
    <w:rsid w:val="004319D4"/>
    <w:rsid w:val="00432D60"/>
    <w:rsid w:val="00433750"/>
    <w:rsid w:val="00437684"/>
    <w:rsid w:val="00441653"/>
    <w:rsid w:val="00445884"/>
    <w:rsid w:val="00446730"/>
    <w:rsid w:val="004477E5"/>
    <w:rsid w:val="00452568"/>
    <w:rsid w:val="0045774F"/>
    <w:rsid w:val="0046212D"/>
    <w:rsid w:val="00462A02"/>
    <w:rsid w:val="00466421"/>
    <w:rsid w:val="00466E24"/>
    <w:rsid w:val="004671BD"/>
    <w:rsid w:val="004677F9"/>
    <w:rsid w:val="0047276C"/>
    <w:rsid w:val="00473295"/>
    <w:rsid w:val="00473C67"/>
    <w:rsid w:val="00473E56"/>
    <w:rsid w:val="0047434C"/>
    <w:rsid w:val="004743B6"/>
    <w:rsid w:val="00474A1D"/>
    <w:rsid w:val="00482B4F"/>
    <w:rsid w:val="00485EED"/>
    <w:rsid w:val="00486DC2"/>
    <w:rsid w:val="00487E1C"/>
    <w:rsid w:val="0049357F"/>
    <w:rsid w:val="004A01D7"/>
    <w:rsid w:val="004A03E6"/>
    <w:rsid w:val="004A2ADA"/>
    <w:rsid w:val="004A30F4"/>
    <w:rsid w:val="004A6068"/>
    <w:rsid w:val="004A7A3E"/>
    <w:rsid w:val="004B1180"/>
    <w:rsid w:val="004B5EC2"/>
    <w:rsid w:val="004C086C"/>
    <w:rsid w:val="004C0EDA"/>
    <w:rsid w:val="004C121A"/>
    <w:rsid w:val="004C202C"/>
    <w:rsid w:val="004C2295"/>
    <w:rsid w:val="004C40F1"/>
    <w:rsid w:val="004D1A96"/>
    <w:rsid w:val="004D1F2D"/>
    <w:rsid w:val="004D26FF"/>
    <w:rsid w:val="004D3799"/>
    <w:rsid w:val="004D7EE3"/>
    <w:rsid w:val="004E0A21"/>
    <w:rsid w:val="004E0D18"/>
    <w:rsid w:val="004E157D"/>
    <w:rsid w:val="004E30CA"/>
    <w:rsid w:val="004E3A53"/>
    <w:rsid w:val="004E455D"/>
    <w:rsid w:val="004F0B74"/>
    <w:rsid w:val="004F1786"/>
    <w:rsid w:val="004F5EBD"/>
    <w:rsid w:val="004F64F1"/>
    <w:rsid w:val="004F7FEE"/>
    <w:rsid w:val="0050043C"/>
    <w:rsid w:val="00502DA5"/>
    <w:rsid w:val="00505A80"/>
    <w:rsid w:val="005067E2"/>
    <w:rsid w:val="00513031"/>
    <w:rsid w:val="00513790"/>
    <w:rsid w:val="00514B9A"/>
    <w:rsid w:val="00520519"/>
    <w:rsid w:val="00520760"/>
    <w:rsid w:val="00524AA5"/>
    <w:rsid w:val="005269E7"/>
    <w:rsid w:val="00527568"/>
    <w:rsid w:val="005277E1"/>
    <w:rsid w:val="00531F9A"/>
    <w:rsid w:val="00532561"/>
    <w:rsid w:val="00533327"/>
    <w:rsid w:val="00533AC0"/>
    <w:rsid w:val="005342DD"/>
    <w:rsid w:val="005349F4"/>
    <w:rsid w:val="0054019C"/>
    <w:rsid w:val="00540539"/>
    <w:rsid w:val="00550E6D"/>
    <w:rsid w:val="005516D9"/>
    <w:rsid w:val="005576B4"/>
    <w:rsid w:val="00561BE0"/>
    <w:rsid w:val="005624C4"/>
    <w:rsid w:val="005626A2"/>
    <w:rsid w:val="00562F24"/>
    <w:rsid w:val="005655C0"/>
    <w:rsid w:val="005728FA"/>
    <w:rsid w:val="00574CCA"/>
    <w:rsid w:val="005805CE"/>
    <w:rsid w:val="005812B9"/>
    <w:rsid w:val="00581CAA"/>
    <w:rsid w:val="00581DF7"/>
    <w:rsid w:val="005838A5"/>
    <w:rsid w:val="005912BF"/>
    <w:rsid w:val="00591C07"/>
    <w:rsid w:val="005A5C54"/>
    <w:rsid w:val="005B017E"/>
    <w:rsid w:val="005B0F1D"/>
    <w:rsid w:val="005B145B"/>
    <w:rsid w:val="005B30D0"/>
    <w:rsid w:val="005C0034"/>
    <w:rsid w:val="005C2FB0"/>
    <w:rsid w:val="005C669B"/>
    <w:rsid w:val="005C79C5"/>
    <w:rsid w:val="005D06F8"/>
    <w:rsid w:val="005D64F8"/>
    <w:rsid w:val="005E05B3"/>
    <w:rsid w:val="005E06F1"/>
    <w:rsid w:val="005E144A"/>
    <w:rsid w:val="005E248C"/>
    <w:rsid w:val="005E3A64"/>
    <w:rsid w:val="005E5403"/>
    <w:rsid w:val="005F214B"/>
    <w:rsid w:val="005F22D5"/>
    <w:rsid w:val="005F3B10"/>
    <w:rsid w:val="005F47FC"/>
    <w:rsid w:val="00600666"/>
    <w:rsid w:val="006017DA"/>
    <w:rsid w:val="00604B30"/>
    <w:rsid w:val="00606021"/>
    <w:rsid w:val="00613F15"/>
    <w:rsid w:val="00614010"/>
    <w:rsid w:val="0061545C"/>
    <w:rsid w:val="00616CBE"/>
    <w:rsid w:val="00616E10"/>
    <w:rsid w:val="006211E3"/>
    <w:rsid w:val="00621D0B"/>
    <w:rsid w:val="0062227F"/>
    <w:rsid w:val="006240A3"/>
    <w:rsid w:val="00625609"/>
    <w:rsid w:val="00630A6B"/>
    <w:rsid w:val="00630CA2"/>
    <w:rsid w:val="00631C98"/>
    <w:rsid w:val="006355B3"/>
    <w:rsid w:val="006371E2"/>
    <w:rsid w:val="00640E12"/>
    <w:rsid w:val="006412B8"/>
    <w:rsid w:val="00642AFC"/>
    <w:rsid w:val="00645375"/>
    <w:rsid w:val="00650488"/>
    <w:rsid w:val="006514C1"/>
    <w:rsid w:val="006546EF"/>
    <w:rsid w:val="0065785F"/>
    <w:rsid w:val="00661D14"/>
    <w:rsid w:val="00661D70"/>
    <w:rsid w:val="00661FE6"/>
    <w:rsid w:val="006623E9"/>
    <w:rsid w:val="00665594"/>
    <w:rsid w:val="006702E2"/>
    <w:rsid w:val="006715FA"/>
    <w:rsid w:val="006722FC"/>
    <w:rsid w:val="00672469"/>
    <w:rsid w:val="006747AB"/>
    <w:rsid w:val="00674FE2"/>
    <w:rsid w:val="0067628F"/>
    <w:rsid w:val="00676497"/>
    <w:rsid w:val="00680616"/>
    <w:rsid w:val="0068134C"/>
    <w:rsid w:val="00685604"/>
    <w:rsid w:val="0068665A"/>
    <w:rsid w:val="00686D76"/>
    <w:rsid w:val="00692802"/>
    <w:rsid w:val="00693D5D"/>
    <w:rsid w:val="00693DEF"/>
    <w:rsid w:val="006942AF"/>
    <w:rsid w:val="0069536F"/>
    <w:rsid w:val="006975DB"/>
    <w:rsid w:val="006A051B"/>
    <w:rsid w:val="006A49B8"/>
    <w:rsid w:val="006A5E8E"/>
    <w:rsid w:val="006A6BB8"/>
    <w:rsid w:val="006B3C64"/>
    <w:rsid w:val="006B5521"/>
    <w:rsid w:val="006B5A71"/>
    <w:rsid w:val="006B609E"/>
    <w:rsid w:val="006B7A47"/>
    <w:rsid w:val="006C2A25"/>
    <w:rsid w:val="006C5ECD"/>
    <w:rsid w:val="006C6783"/>
    <w:rsid w:val="006D7157"/>
    <w:rsid w:val="006E1BB6"/>
    <w:rsid w:val="006E4404"/>
    <w:rsid w:val="006E5D3E"/>
    <w:rsid w:val="006F086C"/>
    <w:rsid w:val="006F21F5"/>
    <w:rsid w:val="006F4DE8"/>
    <w:rsid w:val="0070153B"/>
    <w:rsid w:val="0070410A"/>
    <w:rsid w:val="00706A05"/>
    <w:rsid w:val="00712A3E"/>
    <w:rsid w:val="00713C47"/>
    <w:rsid w:val="00713F1D"/>
    <w:rsid w:val="00714A1D"/>
    <w:rsid w:val="007159E0"/>
    <w:rsid w:val="00717560"/>
    <w:rsid w:val="007201E4"/>
    <w:rsid w:val="00720686"/>
    <w:rsid w:val="00720C95"/>
    <w:rsid w:val="00722ADD"/>
    <w:rsid w:val="00723621"/>
    <w:rsid w:val="007263D8"/>
    <w:rsid w:val="007301AB"/>
    <w:rsid w:val="007315CA"/>
    <w:rsid w:val="00736ADC"/>
    <w:rsid w:val="00740EE8"/>
    <w:rsid w:val="0074105B"/>
    <w:rsid w:val="0074210A"/>
    <w:rsid w:val="00742451"/>
    <w:rsid w:val="007425CB"/>
    <w:rsid w:val="00743101"/>
    <w:rsid w:val="007501BC"/>
    <w:rsid w:val="00755657"/>
    <w:rsid w:val="0075749C"/>
    <w:rsid w:val="0076042C"/>
    <w:rsid w:val="00760AD5"/>
    <w:rsid w:val="00763AC0"/>
    <w:rsid w:val="007643BD"/>
    <w:rsid w:val="007703AE"/>
    <w:rsid w:val="00772A06"/>
    <w:rsid w:val="007742D7"/>
    <w:rsid w:val="00777C6D"/>
    <w:rsid w:val="007823CA"/>
    <w:rsid w:val="0078326B"/>
    <w:rsid w:val="0078343C"/>
    <w:rsid w:val="00785762"/>
    <w:rsid w:val="0078676D"/>
    <w:rsid w:val="007947D2"/>
    <w:rsid w:val="00794C94"/>
    <w:rsid w:val="007A3CA9"/>
    <w:rsid w:val="007A49E0"/>
    <w:rsid w:val="007A565E"/>
    <w:rsid w:val="007A67F0"/>
    <w:rsid w:val="007A7E41"/>
    <w:rsid w:val="007B2759"/>
    <w:rsid w:val="007B43CD"/>
    <w:rsid w:val="007B44B1"/>
    <w:rsid w:val="007B6510"/>
    <w:rsid w:val="007B791F"/>
    <w:rsid w:val="007B7A1D"/>
    <w:rsid w:val="007B7DB1"/>
    <w:rsid w:val="007C10A9"/>
    <w:rsid w:val="007C1D68"/>
    <w:rsid w:val="007C27FD"/>
    <w:rsid w:val="007C62DD"/>
    <w:rsid w:val="007D0B9F"/>
    <w:rsid w:val="007D4C35"/>
    <w:rsid w:val="007D74E3"/>
    <w:rsid w:val="007E15D5"/>
    <w:rsid w:val="007E2BF1"/>
    <w:rsid w:val="007E2CCE"/>
    <w:rsid w:val="007E7AB6"/>
    <w:rsid w:val="007F00FD"/>
    <w:rsid w:val="007F2502"/>
    <w:rsid w:val="008000D7"/>
    <w:rsid w:val="008002E5"/>
    <w:rsid w:val="008014A2"/>
    <w:rsid w:val="00804CD9"/>
    <w:rsid w:val="00805106"/>
    <w:rsid w:val="008106CD"/>
    <w:rsid w:val="00814820"/>
    <w:rsid w:val="00815BA5"/>
    <w:rsid w:val="008179F2"/>
    <w:rsid w:val="008263D6"/>
    <w:rsid w:val="00827BC7"/>
    <w:rsid w:val="0083062B"/>
    <w:rsid w:val="00831FC3"/>
    <w:rsid w:val="0083635C"/>
    <w:rsid w:val="00836B01"/>
    <w:rsid w:val="0083709A"/>
    <w:rsid w:val="0084169F"/>
    <w:rsid w:val="0084197F"/>
    <w:rsid w:val="008439B0"/>
    <w:rsid w:val="00844F7B"/>
    <w:rsid w:val="0085103A"/>
    <w:rsid w:val="00852643"/>
    <w:rsid w:val="00853F45"/>
    <w:rsid w:val="0085666F"/>
    <w:rsid w:val="0085686D"/>
    <w:rsid w:val="0085740E"/>
    <w:rsid w:val="0085797D"/>
    <w:rsid w:val="00861661"/>
    <w:rsid w:val="00863643"/>
    <w:rsid w:val="00863A4E"/>
    <w:rsid w:val="00863B32"/>
    <w:rsid w:val="00864862"/>
    <w:rsid w:val="00865669"/>
    <w:rsid w:val="00867071"/>
    <w:rsid w:val="00867988"/>
    <w:rsid w:val="008704E3"/>
    <w:rsid w:val="008715B9"/>
    <w:rsid w:val="008720D1"/>
    <w:rsid w:val="00872828"/>
    <w:rsid w:val="00875257"/>
    <w:rsid w:val="008776E3"/>
    <w:rsid w:val="00884438"/>
    <w:rsid w:val="008856CD"/>
    <w:rsid w:val="00893109"/>
    <w:rsid w:val="0089373F"/>
    <w:rsid w:val="00893AD6"/>
    <w:rsid w:val="008A57CC"/>
    <w:rsid w:val="008B2E79"/>
    <w:rsid w:val="008B661B"/>
    <w:rsid w:val="008C0CD5"/>
    <w:rsid w:val="008C3589"/>
    <w:rsid w:val="008C4BA2"/>
    <w:rsid w:val="008C7635"/>
    <w:rsid w:val="008C79B9"/>
    <w:rsid w:val="008D2900"/>
    <w:rsid w:val="008D509B"/>
    <w:rsid w:val="008D555F"/>
    <w:rsid w:val="008E01E3"/>
    <w:rsid w:val="008E288D"/>
    <w:rsid w:val="008E4450"/>
    <w:rsid w:val="008E5021"/>
    <w:rsid w:val="008E5237"/>
    <w:rsid w:val="008F1922"/>
    <w:rsid w:val="008F28CA"/>
    <w:rsid w:val="008F3161"/>
    <w:rsid w:val="008F396E"/>
    <w:rsid w:val="008F6AF0"/>
    <w:rsid w:val="00900235"/>
    <w:rsid w:val="00903618"/>
    <w:rsid w:val="00903CA5"/>
    <w:rsid w:val="00904139"/>
    <w:rsid w:val="00904893"/>
    <w:rsid w:val="00911984"/>
    <w:rsid w:val="00912083"/>
    <w:rsid w:val="00914899"/>
    <w:rsid w:val="009157ED"/>
    <w:rsid w:val="009159D6"/>
    <w:rsid w:val="00920AF1"/>
    <w:rsid w:val="00921764"/>
    <w:rsid w:val="009251DE"/>
    <w:rsid w:val="009271BD"/>
    <w:rsid w:val="00932947"/>
    <w:rsid w:val="00934BF4"/>
    <w:rsid w:val="00941CD1"/>
    <w:rsid w:val="0094308A"/>
    <w:rsid w:val="00943A7F"/>
    <w:rsid w:val="009509A9"/>
    <w:rsid w:val="00950FB9"/>
    <w:rsid w:val="009512FF"/>
    <w:rsid w:val="00951772"/>
    <w:rsid w:val="00954636"/>
    <w:rsid w:val="00954C90"/>
    <w:rsid w:val="00955EB4"/>
    <w:rsid w:val="00956DA5"/>
    <w:rsid w:val="00957315"/>
    <w:rsid w:val="00963206"/>
    <w:rsid w:val="0096325C"/>
    <w:rsid w:val="00965248"/>
    <w:rsid w:val="00967B0D"/>
    <w:rsid w:val="00970B90"/>
    <w:rsid w:val="00971352"/>
    <w:rsid w:val="009718A6"/>
    <w:rsid w:val="009744D4"/>
    <w:rsid w:val="00974F6C"/>
    <w:rsid w:val="00974FA9"/>
    <w:rsid w:val="00975561"/>
    <w:rsid w:val="0097619E"/>
    <w:rsid w:val="0098562C"/>
    <w:rsid w:val="00986C05"/>
    <w:rsid w:val="009879EA"/>
    <w:rsid w:val="00995E4B"/>
    <w:rsid w:val="00995E9C"/>
    <w:rsid w:val="009A0105"/>
    <w:rsid w:val="009A0748"/>
    <w:rsid w:val="009A2EE9"/>
    <w:rsid w:val="009A58C6"/>
    <w:rsid w:val="009B2123"/>
    <w:rsid w:val="009B42CC"/>
    <w:rsid w:val="009B50CC"/>
    <w:rsid w:val="009B5270"/>
    <w:rsid w:val="009B52FE"/>
    <w:rsid w:val="009B7B87"/>
    <w:rsid w:val="009C1C5D"/>
    <w:rsid w:val="009C38AF"/>
    <w:rsid w:val="009C462A"/>
    <w:rsid w:val="009C4CDF"/>
    <w:rsid w:val="009C4F6E"/>
    <w:rsid w:val="009C6CFB"/>
    <w:rsid w:val="009C6E5B"/>
    <w:rsid w:val="009D55AC"/>
    <w:rsid w:val="009D6B23"/>
    <w:rsid w:val="009E322B"/>
    <w:rsid w:val="009E33B2"/>
    <w:rsid w:val="009E417F"/>
    <w:rsid w:val="009E47FA"/>
    <w:rsid w:val="009F3467"/>
    <w:rsid w:val="009F40F0"/>
    <w:rsid w:val="009F747B"/>
    <w:rsid w:val="009F7793"/>
    <w:rsid w:val="00A035CF"/>
    <w:rsid w:val="00A0371C"/>
    <w:rsid w:val="00A0400F"/>
    <w:rsid w:val="00A06B49"/>
    <w:rsid w:val="00A159E2"/>
    <w:rsid w:val="00A169C9"/>
    <w:rsid w:val="00A21324"/>
    <w:rsid w:val="00A22BDF"/>
    <w:rsid w:val="00A30612"/>
    <w:rsid w:val="00A31866"/>
    <w:rsid w:val="00A31B89"/>
    <w:rsid w:val="00A32F31"/>
    <w:rsid w:val="00A32F91"/>
    <w:rsid w:val="00A401DD"/>
    <w:rsid w:val="00A47693"/>
    <w:rsid w:val="00A570A8"/>
    <w:rsid w:val="00A6106D"/>
    <w:rsid w:val="00A61208"/>
    <w:rsid w:val="00A62BB6"/>
    <w:rsid w:val="00A6305E"/>
    <w:rsid w:val="00A73195"/>
    <w:rsid w:val="00A73211"/>
    <w:rsid w:val="00A761E4"/>
    <w:rsid w:val="00A8353C"/>
    <w:rsid w:val="00A83941"/>
    <w:rsid w:val="00A839D5"/>
    <w:rsid w:val="00A855B9"/>
    <w:rsid w:val="00A85A25"/>
    <w:rsid w:val="00A87E32"/>
    <w:rsid w:val="00A87FFC"/>
    <w:rsid w:val="00A91E80"/>
    <w:rsid w:val="00A9212D"/>
    <w:rsid w:val="00A93042"/>
    <w:rsid w:val="00A931A9"/>
    <w:rsid w:val="00A96110"/>
    <w:rsid w:val="00AA14DD"/>
    <w:rsid w:val="00AA571B"/>
    <w:rsid w:val="00AC072E"/>
    <w:rsid w:val="00AC0D6E"/>
    <w:rsid w:val="00AC29AA"/>
    <w:rsid w:val="00AC416A"/>
    <w:rsid w:val="00AC65EC"/>
    <w:rsid w:val="00AC6A10"/>
    <w:rsid w:val="00AD1C6E"/>
    <w:rsid w:val="00AE0376"/>
    <w:rsid w:val="00AE0AC0"/>
    <w:rsid w:val="00AE2162"/>
    <w:rsid w:val="00AE2716"/>
    <w:rsid w:val="00AE39FA"/>
    <w:rsid w:val="00AE4CD0"/>
    <w:rsid w:val="00AF07CA"/>
    <w:rsid w:val="00AF62EF"/>
    <w:rsid w:val="00B02AB7"/>
    <w:rsid w:val="00B02E56"/>
    <w:rsid w:val="00B052D5"/>
    <w:rsid w:val="00B060E2"/>
    <w:rsid w:val="00B06582"/>
    <w:rsid w:val="00B07FEB"/>
    <w:rsid w:val="00B109A6"/>
    <w:rsid w:val="00B1147F"/>
    <w:rsid w:val="00B13DC3"/>
    <w:rsid w:val="00B14559"/>
    <w:rsid w:val="00B15B17"/>
    <w:rsid w:val="00B169D8"/>
    <w:rsid w:val="00B24CD9"/>
    <w:rsid w:val="00B24EC0"/>
    <w:rsid w:val="00B27562"/>
    <w:rsid w:val="00B27BC1"/>
    <w:rsid w:val="00B303C6"/>
    <w:rsid w:val="00B30842"/>
    <w:rsid w:val="00B32FF1"/>
    <w:rsid w:val="00B34A26"/>
    <w:rsid w:val="00B3758A"/>
    <w:rsid w:val="00B40B97"/>
    <w:rsid w:val="00B41FC2"/>
    <w:rsid w:val="00B4262A"/>
    <w:rsid w:val="00B4339C"/>
    <w:rsid w:val="00B45C06"/>
    <w:rsid w:val="00B467A8"/>
    <w:rsid w:val="00B469A9"/>
    <w:rsid w:val="00B46C96"/>
    <w:rsid w:val="00B50435"/>
    <w:rsid w:val="00B551A6"/>
    <w:rsid w:val="00B555FA"/>
    <w:rsid w:val="00B62A10"/>
    <w:rsid w:val="00B641E4"/>
    <w:rsid w:val="00B64ECE"/>
    <w:rsid w:val="00B676E7"/>
    <w:rsid w:val="00B71002"/>
    <w:rsid w:val="00B7164D"/>
    <w:rsid w:val="00B72481"/>
    <w:rsid w:val="00B7695C"/>
    <w:rsid w:val="00B76C49"/>
    <w:rsid w:val="00B8031C"/>
    <w:rsid w:val="00B83961"/>
    <w:rsid w:val="00B84F5A"/>
    <w:rsid w:val="00B85DF3"/>
    <w:rsid w:val="00B85FA3"/>
    <w:rsid w:val="00B92481"/>
    <w:rsid w:val="00B95158"/>
    <w:rsid w:val="00B95AD0"/>
    <w:rsid w:val="00B96B4A"/>
    <w:rsid w:val="00B97184"/>
    <w:rsid w:val="00BA00B5"/>
    <w:rsid w:val="00BA1DA8"/>
    <w:rsid w:val="00BA1DF4"/>
    <w:rsid w:val="00BA4C2C"/>
    <w:rsid w:val="00BA540C"/>
    <w:rsid w:val="00BA6645"/>
    <w:rsid w:val="00BB0985"/>
    <w:rsid w:val="00BB1573"/>
    <w:rsid w:val="00BB724C"/>
    <w:rsid w:val="00BC02E9"/>
    <w:rsid w:val="00BC0A49"/>
    <w:rsid w:val="00BC140F"/>
    <w:rsid w:val="00BC2DC5"/>
    <w:rsid w:val="00BC341E"/>
    <w:rsid w:val="00BC7ABD"/>
    <w:rsid w:val="00BD132B"/>
    <w:rsid w:val="00BD2CB6"/>
    <w:rsid w:val="00BD3605"/>
    <w:rsid w:val="00BD5853"/>
    <w:rsid w:val="00BD6CDC"/>
    <w:rsid w:val="00BD7FBB"/>
    <w:rsid w:val="00BE18A4"/>
    <w:rsid w:val="00BF01D3"/>
    <w:rsid w:val="00BF08D8"/>
    <w:rsid w:val="00BF1E43"/>
    <w:rsid w:val="00BF2474"/>
    <w:rsid w:val="00BF5BC7"/>
    <w:rsid w:val="00BF680A"/>
    <w:rsid w:val="00C03F28"/>
    <w:rsid w:val="00C049DC"/>
    <w:rsid w:val="00C06F4E"/>
    <w:rsid w:val="00C1144B"/>
    <w:rsid w:val="00C115F9"/>
    <w:rsid w:val="00C15EF4"/>
    <w:rsid w:val="00C1611C"/>
    <w:rsid w:val="00C17588"/>
    <w:rsid w:val="00C206E7"/>
    <w:rsid w:val="00C232B7"/>
    <w:rsid w:val="00C274FD"/>
    <w:rsid w:val="00C324B0"/>
    <w:rsid w:val="00C328A1"/>
    <w:rsid w:val="00C34C15"/>
    <w:rsid w:val="00C34DCD"/>
    <w:rsid w:val="00C35952"/>
    <w:rsid w:val="00C41CB4"/>
    <w:rsid w:val="00C4419A"/>
    <w:rsid w:val="00C45D09"/>
    <w:rsid w:val="00C45E30"/>
    <w:rsid w:val="00C462DE"/>
    <w:rsid w:val="00C5218D"/>
    <w:rsid w:val="00C56B69"/>
    <w:rsid w:val="00C609EB"/>
    <w:rsid w:val="00C615CE"/>
    <w:rsid w:val="00C71A46"/>
    <w:rsid w:val="00C759D6"/>
    <w:rsid w:val="00C75AA2"/>
    <w:rsid w:val="00C760CB"/>
    <w:rsid w:val="00C80681"/>
    <w:rsid w:val="00C81947"/>
    <w:rsid w:val="00C81F19"/>
    <w:rsid w:val="00C84ACE"/>
    <w:rsid w:val="00C91C3F"/>
    <w:rsid w:val="00C92707"/>
    <w:rsid w:val="00C97D02"/>
    <w:rsid w:val="00CA2399"/>
    <w:rsid w:val="00CA4CBD"/>
    <w:rsid w:val="00CB124A"/>
    <w:rsid w:val="00CB2E4A"/>
    <w:rsid w:val="00CB6099"/>
    <w:rsid w:val="00CC46F9"/>
    <w:rsid w:val="00CC506A"/>
    <w:rsid w:val="00CD00FE"/>
    <w:rsid w:val="00CD1CA7"/>
    <w:rsid w:val="00CD2FB6"/>
    <w:rsid w:val="00CE1A17"/>
    <w:rsid w:val="00CE5A82"/>
    <w:rsid w:val="00CF09B6"/>
    <w:rsid w:val="00CF5A2D"/>
    <w:rsid w:val="00CF711E"/>
    <w:rsid w:val="00D037E3"/>
    <w:rsid w:val="00D06FF1"/>
    <w:rsid w:val="00D11B73"/>
    <w:rsid w:val="00D167C0"/>
    <w:rsid w:val="00D22A1D"/>
    <w:rsid w:val="00D273F4"/>
    <w:rsid w:val="00D311D5"/>
    <w:rsid w:val="00D31E1A"/>
    <w:rsid w:val="00D31FC7"/>
    <w:rsid w:val="00D3416F"/>
    <w:rsid w:val="00D35BB0"/>
    <w:rsid w:val="00D35C8A"/>
    <w:rsid w:val="00D408DD"/>
    <w:rsid w:val="00D40B65"/>
    <w:rsid w:val="00D51652"/>
    <w:rsid w:val="00D51691"/>
    <w:rsid w:val="00D55CD0"/>
    <w:rsid w:val="00D571DB"/>
    <w:rsid w:val="00D60215"/>
    <w:rsid w:val="00D62761"/>
    <w:rsid w:val="00D62FFD"/>
    <w:rsid w:val="00D648F6"/>
    <w:rsid w:val="00D654B6"/>
    <w:rsid w:val="00D6585F"/>
    <w:rsid w:val="00D66708"/>
    <w:rsid w:val="00D66F10"/>
    <w:rsid w:val="00D70BA6"/>
    <w:rsid w:val="00D7119C"/>
    <w:rsid w:val="00D71C09"/>
    <w:rsid w:val="00D816C0"/>
    <w:rsid w:val="00D82A66"/>
    <w:rsid w:val="00D836FD"/>
    <w:rsid w:val="00D83A91"/>
    <w:rsid w:val="00D85CFD"/>
    <w:rsid w:val="00D87433"/>
    <w:rsid w:val="00D87F60"/>
    <w:rsid w:val="00D9115B"/>
    <w:rsid w:val="00D9185B"/>
    <w:rsid w:val="00D9210B"/>
    <w:rsid w:val="00D929E5"/>
    <w:rsid w:val="00D95B37"/>
    <w:rsid w:val="00D97845"/>
    <w:rsid w:val="00DA0E52"/>
    <w:rsid w:val="00DA20C1"/>
    <w:rsid w:val="00DA6B62"/>
    <w:rsid w:val="00DA7C6B"/>
    <w:rsid w:val="00DB0355"/>
    <w:rsid w:val="00DB0648"/>
    <w:rsid w:val="00DB1596"/>
    <w:rsid w:val="00DD2038"/>
    <w:rsid w:val="00DD430D"/>
    <w:rsid w:val="00DE20DD"/>
    <w:rsid w:val="00DE24BF"/>
    <w:rsid w:val="00DE7063"/>
    <w:rsid w:val="00DF0656"/>
    <w:rsid w:val="00DF417E"/>
    <w:rsid w:val="00DF6DAA"/>
    <w:rsid w:val="00E02B12"/>
    <w:rsid w:val="00E034C6"/>
    <w:rsid w:val="00E04355"/>
    <w:rsid w:val="00E0450C"/>
    <w:rsid w:val="00E0585C"/>
    <w:rsid w:val="00E063DF"/>
    <w:rsid w:val="00E107B9"/>
    <w:rsid w:val="00E1102C"/>
    <w:rsid w:val="00E12124"/>
    <w:rsid w:val="00E12ECA"/>
    <w:rsid w:val="00E1688D"/>
    <w:rsid w:val="00E17D98"/>
    <w:rsid w:val="00E20629"/>
    <w:rsid w:val="00E218BD"/>
    <w:rsid w:val="00E24A2F"/>
    <w:rsid w:val="00E31AA3"/>
    <w:rsid w:val="00E31D3F"/>
    <w:rsid w:val="00E320B2"/>
    <w:rsid w:val="00E32DCA"/>
    <w:rsid w:val="00E40F29"/>
    <w:rsid w:val="00E41F7A"/>
    <w:rsid w:val="00E4723C"/>
    <w:rsid w:val="00E47EF8"/>
    <w:rsid w:val="00E506C8"/>
    <w:rsid w:val="00E510CA"/>
    <w:rsid w:val="00E5224F"/>
    <w:rsid w:val="00E52D18"/>
    <w:rsid w:val="00E53376"/>
    <w:rsid w:val="00E53E87"/>
    <w:rsid w:val="00E54EE7"/>
    <w:rsid w:val="00E56837"/>
    <w:rsid w:val="00E56DAA"/>
    <w:rsid w:val="00E57AF0"/>
    <w:rsid w:val="00E61E09"/>
    <w:rsid w:val="00E6246B"/>
    <w:rsid w:val="00E63431"/>
    <w:rsid w:val="00E64398"/>
    <w:rsid w:val="00E64449"/>
    <w:rsid w:val="00E64B00"/>
    <w:rsid w:val="00E66389"/>
    <w:rsid w:val="00E704F0"/>
    <w:rsid w:val="00E71120"/>
    <w:rsid w:val="00E72101"/>
    <w:rsid w:val="00E72A09"/>
    <w:rsid w:val="00E72AB6"/>
    <w:rsid w:val="00E75C09"/>
    <w:rsid w:val="00E80563"/>
    <w:rsid w:val="00E823BA"/>
    <w:rsid w:val="00E82C85"/>
    <w:rsid w:val="00E83C2F"/>
    <w:rsid w:val="00E857A6"/>
    <w:rsid w:val="00E92B54"/>
    <w:rsid w:val="00E958E4"/>
    <w:rsid w:val="00E965C0"/>
    <w:rsid w:val="00E97707"/>
    <w:rsid w:val="00E977C9"/>
    <w:rsid w:val="00EA0A63"/>
    <w:rsid w:val="00EA0CB7"/>
    <w:rsid w:val="00EA18CA"/>
    <w:rsid w:val="00EA1B2A"/>
    <w:rsid w:val="00EA4B11"/>
    <w:rsid w:val="00EB1D88"/>
    <w:rsid w:val="00EB2572"/>
    <w:rsid w:val="00EB3F6E"/>
    <w:rsid w:val="00EC10E2"/>
    <w:rsid w:val="00EC1185"/>
    <w:rsid w:val="00EC1DC1"/>
    <w:rsid w:val="00EC2012"/>
    <w:rsid w:val="00EC21E8"/>
    <w:rsid w:val="00EC260D"/>
    <w:rsid w:val="00EC3FC2"/>
    <w:rsid w:val="00EC449E"/>
    <w:rsid w:val="00EC474F"/>
    <w:rsid w:val="00EC6CB5"/>
    <w:rsid w:val="00EC70DF"/>
    <w:rsid w:val="00ED0FD5"/>
    <w:rsid w:val="00ED19B7"/>
    <w:rsid w:val="00ED1D1E"/>
    <w:rsid w:val="00ED2250"/>
    <w:rsid w:val="00ED248B"/>
    <w:rsid w:val="00ED2B45"/>
    <w:rsid w:val="00ED3194"/>
    <w:rsid w:val="00ED346E"/>
    <w:rsid w:val="00ED6981"/>
    <w:rsid w:val="00ED6C58"/>
    <w:rsid w:val="00EE17F5"/>
    <w:rsid w:val="00EE2B20"/>
    <w:rsid w:val="00EE7174"/>
    <w:rsid w:val="00EF1A71"/>
    <w:rsid w:val="00EF3F73"/>
    <w:rsid w:val="00EF4131"/>
    <w:rsid w:val="00EF451F"/>
    <w:rsid w:val="00F00BE0"/>
    <w:rsid w:val="00F011C2"/>
    <w:rsid w:val="00F074A3"/>
    <w:rsid w:val="00F1053C"/>
    <w:rsid w:val="00F10F84"/>
    <w:rsid w:val="00F13762"/>
    <w:rsid w:val="00F15C45"/>
    <w:rsid w:val="00F16B6B"/>
    <w:rsid w:val="00F20170"/>
    <w:rsid w:val="00F20FB2"/>
    <w:rsid w:val="00F21BC4"/>
    <w:rsid w:val="00F273D2"/>
    <w:rsid w:val="00F30113"/>
    <w:rsid w:val="00F3335E"/>
    <w:rsid w:val="00F3420C"/>
    <w:rsid w:val="00F34E7A"/>
    <w:rsid w:val="00F42D1E"/>
    <w:rsid w:val="00F43250"/>
    <w:rsid w:val="00F43A0E"/>
    <w:rsid w:val="00F44DB7"/>
    <w:rsid w:val="00F456D2"/>
    <w:rsid w:val="00F466E5"/>
    <w:rsid w:val="00F46A30"/>
    <w:rsid w:val="00F53390"/>
    <w:rsid w:val="00F54C0F"/>
    <w:rsid w:val="00F56222"/>
    <w:rsid w:val="00F56310"/>
    <w:rsid w:val="00F5656E"/>
    <w:rsid w:val="00F569B3"/>
    <w:rsid w:val="00F629C5"/>
    <w:rsid w:val="00F64602"/>
    <w:rsid w:val="00F64C1F"/>
    <w:rsid w:val="00F65FE9"/>
    <w:rsid w:val="00F67B69"/>
    <w:rsid w:val="00F67EE7"/>
    <w:rsid w:val="00F708DF"/>
    <w:rsid w:val="00F71CFE"/>
    <w:rsid w:val="00F73B40"/>
    <w:rsid w:val="00F81C0E"/>
    <w:rsid w:val="00F85C6C"/>
    <w:rsid w:val="00F8660F"/>
    <w:rsid w:val="00F938BD"/>
    <w:rsid w:val="00F93A82"/>
    <w:rsid w:val="00F96FAF"/>
    <w:rsid w:val="00FA22E9"/>
    <w:rsid w:val="00FA2A68"/>
    <w:rsid w:val="00FA3772"/>
    <w:rsid w:val="00FA67BD"/>
    <w:rsid w:val="00FB28BB"/>
    <w:rsid w:val="00FC4B2B"/>
    <w:rsid w:val="00FD2700"/>
    <w:rsid w:val="00FD6BFA"/>
    <w:rsid w:val="00FE06C9"/>
    <w:rsid w:val="00FE311B"/>
    <w:rsid w:val="00FE4E2B"/>
    <w:rsid w:val="00FE6875"/>
    <w:rsid w:val="00FE73FB"/>
    <w:rsid w:val="00FF1E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8310E"/>
  <w15:docId w15:val="{363EAE87-F80E-4EAD-8844-35D224352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C760CB"/>
    <w:pPr>
      <w:spacing w:after="0" w:line="240" w:lineRule="auto"/>
    </w:pPr>
    <w:rPr>
      <w:rFonts w:ascii="Times New Roman" w:eastAsia="Times New Roman" w:hAnsi="Times New Roman" w:cs="Times New Roman"/>
      <w:sz w:val="24"/>
      <w:szCs w:val="24"/>
      <w:lang w:eastAsia="ru-RU"/>
    </w:rPr>
  </w:style>
  <w:style w:type="paragraph" w:styleId="15">
    <w:name w:val="heading 1"/>
    <w:aliases w:val="H1,h1,Глава 1, Знак,Заголовок 1 Знак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
    <w:basedOn w:val="a4"/>
    <w:next w:val="a4"/>
    <w:link w:val="16"/>
    <w:qFormat/>
    <w:rsid w:val="002D3C03"/>
    <w:pPr>
      <w:keepNext/>
      <w:spacing w:before="240" w:after="60"/>
      <w:jc w:val="center"/>
      <w:outlineLvl w:val="0"/>
    </w:pPr>
    <w:rPr>
      <w:b/>
      <w:kern w:val="28"/>
      <w:sz w:val="36"/>
      <w:szCs w:val="20"/>
    </w:rPr>
  </w:style>
  <w:style w:type="paragraph" w:styleId="24">
    <w:name w:val="heading 2"/>
    <w:aliases w:val="contract,H2,h2,2,Numbered text 3,H21,Раздел,H22,H23,H24,H211,H25,H212,H221,H231,H241,H2111,H26,H213,H222,H232,H242,H2112,H27,H214,H28,H29,H210,H215,H216,H217,H218,H219,H220,H2110,H223,H2113,H224,H225,H226,H227,H228,EIA H2,Reset numbering"/>
    <w:basedOn w:val="a4"/>
    <w:next w:val="a4"/>
    <w:link w:val="25"/>
    <w:unhideWhenUsed/>
    <w:qFormat/>
    <w:rsid w:val="0045774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6">
    <w:name w:val="heading 3"/>
    <w:aliases w:val="h3,Gliederung3 Char,Gliederung3,H3,Section Header3,Head 3,l3+toc 3,CT,Sub-section Title,l3"/>
    <w:basedOn w:val="a4"/>
    <w:next w:val="a4"/>
    <w:link w:val="310"/>
    <w:qFormat/>
    <w:rsid w:val="002D3C03"/>
    <w:pPr>
      <w:keepNext/>
      <w:spacing w:before="240" w:after="60"/>
      <w:jc w:val="both"/>
      <w:outlineLvl w:val="2"/>
    </w:pPr>
    <w:rPr>
      <w:rFonts w:ascii="Arial" w:hAnsi="Arial"/>
      <w:b/>
      <w:szCs w:val="20"/>
    </w:rPr>
  </w:style>
  <w:style w:type="paragraph" w:styleId="40">
    <w:name w:val="heading 4"/>
    <w:aliases w:val="Параграф"/>
    <w:basedOn w:val="a4"/>
    <w:next w:val="a4"/>
    <w:link w:val="41"/>
    <w:uiPriority w:val="9"/>
    <w:qFormat/>
    <w:rsid w:val="002D3C03"/>
    <w:pPr>
      <w:keepNext/>
      <w:widowControl w:val="0"/>
      <w:autoSpaceDE w:val="0"/>
      <w:autoSpaceDN w:val="0"/>
      <w:adjustRightInd w:val="0"/>
      <w:spacing w:before="240" w:after="60"/>
      <w:outlineLvl w:val="3"/>
    </w:pPr>
    <w:rPr>
      <w:b/>
      <w:bCs/>
      <w:sz w:val="28"/>
      <w:szCs w:val="28"/>
    </w:rPr>
  </w:style>
  <w:style w:type="paragraph" w:styleId="50">
    <w:name w:val="heading 5"/>
    <w:aliases w:val="_Подпункт"/>
    <w:basedOn w:val="a4"/>
    <w:next w:val="a4"/>
    <w:link w:val="52"/>
    <w:uiPriority w:val="9"/>
    <w:qFormat/>
    <w:rsid w:val="002D3C03"/>
    <w:pPr>
      <w:widowControl w:val="0"/>
      <w:autoSpaceDE w:val="0"/>
      <w:autoSpaceDN w:val="0"/>
      <w:adjustRightInd w:val="0"/>
      <w:spacing w:before="240" w:after="60"/>
      <w:outlineLvl w:val="4"/>
    </w:pPr>
    <w:rPr>
      <w:rFonts w:ascii="Arial" w:hAnsi="Arial"/>
      <w:b/>
      <w:bCs/>
      <w:i/>
      <w:iCs/>
      <w:sz w:val="26"/>
      <w:szCs w:val="26"/>
    </w:rPr>
  </w:style>
  <w:style w:type="paragraph" w:styleId="60">
    <w:name w:val="heading 6"/>
    <w:basedOn w:val="a4"/>
    <w:next w:val="a4"/>
    <w:link w:val="61"/>
    <w:uiPriority w:val="9"/>
    <w:qFormat/>
    <w:rsid w:val="002D3C03"/>
    <w:pPr>
      <w:widowControl w:val="0"/>
      <w:autoSpaceDE w:val="0"/>
      <w:autoSpaceDN w:val="0"/>
      <w:adjustRightInd w:val="0"/>
      <w:spacing w:before="240" w:after="60"/>
      <w:outlineLvl w:val="5"/>
    </w:pPr>
    <w:rPr>
      <w:b/>
      <w:bCs/>
      <w:sz w:val="22"/>
      <w:szCs w:val="22"/>
    </w:rPr>
  </w:style>
  <w:style w:type="paragraph" w:styleId="7">
    <w:name w:val="heading 7"/>
    <w:aliases w:val="PIM 7"/>
    <w:basedOn w:val="a4"/>
    <w:next w:val="a4"/>
    <w:link w:val="70"/>
    <w:uiPriority w:val="9"/>
    <w:qFormat/>
    <w:rsid w:val="002D3C03"/>
    <w:pPr>
      <w:spacing w:before="240" w:after="60"/>
      <w:jc w:val="both"/>
      <w:outlineLvl w:val="6"/>
    </w:pPr>
    <w:rPr>
      <w:rFonts w:ascii="Arial" w:hAnsi="Arial"/>
      <w:sz w:val="20"/>
      <w:szCs w:val="20"/>
    </w:rPr>
  </w:style>
  <w:style w:type="paragraph" w:styleId="8">
    <w:name w:val="heading 8"/>
    <w:aliases w:val="Legal Level 1.1.1."/>
    <w:basedOn w:val="a4"/>
    <w:next w:val="a4"/>
    <w:link w:val="80"/>
    <w:uiPriority w:val="9"/>
    <w:qFormat/>
    <w:rsid w:val="002D3C03"/>
    <w:pPr>
      <w:spacing w:before="240" w:after="60"/>
      <w:jc w:val="both"/>
      <w:outlineLvl w:val="7"/>
    </w:pPr>
    <w:rPr>
      <w:rFonts w:ascii="Arial" w:hAnsi="Arial"/>
      <w:i/>
      <w:sz w:val="20"/>
      <w:szCs w:val="20"/>
    </w:rPr>
  </w:style>
  <w:style w:type="paragraph" w:styleId="9">
    <w:name w:val="heading 9"/>
    <w:basedOn w:val="a4"/>
    <w:next w:val="a4"/>
    <w:link w:val="90"/>
    <w:uiPriority w:val="9"/>
    <w:qFormat/>
    <w:rsid w:val="002D3C03"/>
    <w:pPr>
      <w:spacing w:before="240" w:after="60"/>
      <w:jc w:val="both"/>
      <w:outlineLvl w:val="8"/>
    </w:pPr>
    <w:rPr>
      <w:rFonts w:ascii="Arial" w:hAnsi="Arial"/>
      <w:b/>
      <w:i/>
      <w:sz w:val="18"/>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ConsPlusNormal">
    <w:name w:val="ConsPlusNormal"/>
    <w:link w:val="ConsPlusNormal0"/>
    <w:qFormat/>
    <w:rsid w:val="007E2BF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E2BF1"/>
    <w:rPr>
      <w:rFonts w:ascii="Calibri" w:eastAsia="Times New Roman" w:hAnsi="Calibri" w:cs="Calibri"/>
      <w:szCs w:val="20"/>
      <w:lang w:eastAsia="ru-RU"/>
    </w:rPr>
  </w:style>
  <w:style w:type="character" w:styleId="a8">
    <w:name w:val="Hyperlink"/>
    <w:uiPriority w:val="99"/>
    <w:rsid w:val="007E2BF1"/>
    <w:rPr>
      <w:color w:val="0000FF"/>
    </w:rPr>
  </w:style>
  <w:style w:type="character" w:styleId="a9">
    <w:name w:val="annotation reference"/>
    <w:uiPriority w:val="99"/>
    <w:unhideWhenUsed/>
    <w:rsid w:val="007E2BF1"/>
    <w:rPr>
      <w:sz w:val="16"/>
      <w:szCs w:val="16"/>
    </w:rPr>
  </w:style>
  <w:style w:type="paragraph" w:styleId="aa">
    <w:name w:val="annotation text"/>
    <w:basedOn w:val="a4"/>
    <w:link w:val="ab"/>
    <w:uiPriority w:val="99"/>
    <w:unhideWhenUsed/>
    <w:rsid w:val="007E2BF1"/>
    <w:rPr>
      <w:sz w:val="20"/>
      <w:szCs w:val="20"/>
    </w:rPr>
  </w:style>
  <w:style w:type="character" w:customStyle="1" w:styleId="ab">
    <w:name w:val="Текст примечания Знак"/>
    <w:basedOn w:val="a5"/>
    <w:link w:val="aa"/>
    <w:uiPriority w:val="99"/>
    <w:rsid w:val="007E2BF1"/>
    <w:rPr>
      <w:rFonts w:ascii="Times New Roman" w:eastAsia="Times New Roman" w:hAnsi="Times New Roman" w:cs="Times New Roman"/>
      <w:sz w:val="20"/>
      <w:szCs w:val="20"/>
      <w:lang w:eastAsia="ru-RU"/>
    </w:rPr>
  </w:style>
  <w:style w:type="paragraph" w:styleId="ac">
    <w:name w:val="Balloon Text"/>
    <w:aliases w:val="Текст выноски Знак1,Текст выноски Знак Знак"/>
    <w:basedOn w:val="a4"/>
    <w:link w:val="ad"/>
    <w:uiPriority w:val="99"/>
    <w:unhideWhenUsed/>
    <w:rsid w:val="007E2BF1"/>
    <w:rPr>
      <w:rFonts w:ascii="Segoe UI" w:hAnsi="Segoe UI" w:cs="Segoe UI"/>
      <w:sz w:val="18"/>
      <w:szCs w:val="18"/>
    </w:rPr>
  </w:style>
  <w:style w:type="character" w:customStyle="1" w:styleId="ad">
    <w:name w:val="Текст выноски Знак"/>
    <w:aliases w:val="Текст выноски Знак1 Знак1,Текст выноски Знак Знак Знак1"/>
    <w:basedOn w:val="a5"/>
    <w:link w:val="ac"/>
    <w:uiPriority w:val="99"/>
    <w:rsid w:val="007E2BF1"/>
    <w:rPr>
      <w:rFonts w:ascii="Segoe UI" w:eastAsia="Times New Roman" w:hAnsi="Segoe UI" w:cs="Segoe UI"/>
      <w:sz w:val="18"/>
      <w:szCs w:val="18"/>
      <w:lang w:eastAsia="ru-RU"/>
    </w:rPr>
  </w:style>
  <w:style w:type="paragraph" w:customStyle="1" w:styleId="37">
    <w:name w:val="Стиль3 Знак Знак"/>
    <w:basedOn w:val="26"/>
    <w:link w:val="38"/>
    <w:qFormat/>
    <w:rsid w:val="007E2BF1"/>
    <w:pPr>
      <w:widowControl w:val="0"/>
      <w:tabs>
        <w:tab w:val="num" w:pos="227"/>
      </w:tabs>
      <w:adjustRightInd w:val="0"/>
      <w:spacing w:after="0" w:line="240" w:lineRule="auto"/>
      <w:ind w:left="0"/>
      <w:jc w:val="both"/>
      <w:textAlignment w:val="baseline"/>
    </w:pPr>
  </w:style>
  <w:style w:type="character" w:customStyle="1" w:styleId="38">
    <w:name w:val="Стиль3 Знак Знак Знак"/>
    <w:link w:val="37"/>
    <w:locked/>
    <w:rsid w:val="007E2BF1"/>
    <w:rPr>
      <w:rFonts w:ascii="Times New Roman" w:eastAsia="Times New Roman" w:hAnsi="Times New Roman" w:cs="Times New Roman"/>
      <w:sz w:val="24"/>
      <w:szCs w:val="24"/>
      <w:lang w:eastAsia="ru-RU"/>
    </w:rPr>
  </w:style>
  <w:style w:type="paragraph" w:styleId="26">
    <w:name w:val="Body Text Indent 2"/>
    <w:aliases w:val="Знак,Знак31"/>
    <w:basedOn w:val="a4"/>
    <w:link w:val="27"/>
    <w:unhideWhenUsed/>
    <w:qFormat/>
    <w:rsid w:val="007E2BF1"/>
    <w:pPr>
      <w:spacing w:after="120" w:line="480" w:lineRule="auto"/>
      <w:ind w:left="283"/>
    </w:pPr>
  </w:style>
  <w:style w:type="character" w:customStyle="1" w:styleId="27">
    <w:name w:val="Основной текст с отступом 2 Знак"/>
    <w:aliases w:val="Знак Знак8,Знак31 Знак"/>
    <w:basedOn w:val="a5"/>
    <w:link w:val="26"/>
    <w:rsid w:val="007E2BF1"/>
    <w:rPr>
      <w:rFonts w:ascii="Times New Roman" w:eastAsia="Times New Roman" w:hAnsi="Times New Roman" w:cs="Times New Roman"/>
      <w:sz w:val="24"/>
      <w:szCs w:val="24"/>
      <w:lang w:eastAsia="ru-RU"/>
    </w:rPr>
  </w:style>
  <w:style w:type="paragraph" w:styleId="ae">
    <w:name w:val="annotation subject"/>
    <w:basedOn w:val="aa"/>
    <w:next w:val="aa"/>
    <w:link w:val="af"/>
    <w:uiPriority w:val="99"/>
    <w:unhideWhenUsed/>
    <w:rsid w:val="00D31FC7"/>
    <w:rPr>
      <w:b/>
      <w:bCs/>
    </w:rPr>
  </w:style>
  <w:style w:type="character" w:customStyle="1" w:styleId="af">
    <w:name w:val="Тема примечания Знак"/>
    <w:basedOn w:val="ab"/>
    <w:link w:val="ae"/>
    <w:uiPriority w:val="99"/>
    <w:rsid w:val="00D31FC7"/>
    <w:rPr>
      <w:rFonts w:ascii="Times New Roman" w:eastAsia="Times New Roman" w:hAnsi="Times New Roman" w:cs="Times New Roman"/>
      <w:b/>
      <w:bCs/>
      <w:sz w:val="20"/>
      <w:szCs w:val="20"/>
      <w:lang w:eastAsia="ru-RU"/>
    </w:rPr>
  </w:style>
  <w:style w:type="paragraph" w:customStyle="1" w:styleId="Heading">
    <w:name w:val="Heading"/>
    <w:uiPriority w:val="99"/>
    <w:qFormat/>
    <w:rsid w:val="00D31FC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0">
    <w:name w:val="Пункты"/>
    <w:basedOn w:val="24"/>
    <w:link w:val="af1"/>
    <w:uiPriority w:val="99"/>
    <w:qFormat/>
    <w:rsid w:val="0045774F"/>
    <w:pPr>
      <w:keepLines w:val="0"/>
      <w:tabs>
        <w:tab w:val="left" w:pos="1134"/>
      </w:tabs>
      <w:spacing w:before="120"/>
      <w:ind w:left="792" w:hanging="432"/>
      <w:jc w:val="both"/>
    </w:pPr>
    <w:rPr>
      <w:rFonts w:ascii="Times New Roman" w:eastAsia="Times New Roman" w:hAnsi="Times New Roman" w:cs="Times New Roman"/>
      <w:color w:val="auto"/>
      <w:sz w:val="28"/>
      <w:szCs w:val="20"/>
    </w:rPr>
  </w:style>
  <w:style w:type="character" w:customStyle="1" w:styleId="af1">
    <w:name w:val="Пункты Знак"/>
    <w:link w:val="af0"/>
    <w:uiPriority w:val="99"/>
    <w:locked/>
    <w:rsid w:val="0045774F"/>
    <w:rPr>
      <w:rFonts w:ascii="Times New Roman" w:eastAsia="Times New Roman" w:hAnsi="Times New Roman" w:cs="Times New Roman"/>
      <w:sz w:val="28"/>
      <w:szCs w:val="20"/>
      <w:lang w:eastAsia="ru-RU"/>
    </w:rPr>
  </w:style>
  <w:style w:type="character" w:customStyle="1" w:styleId="25">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5"/>
    <w:link w:val="24"/>
    <w:rsid w:val="0045774F"/>
    <w:rPr>
      <w:rFonts w:asciiTheme="majorHAnsi" w:eastAsiaTheme="majorEastAsia" w:hAnsiTheme="majorHAnsi" w:cstheme="majorBidi"/>
      <w:color w:val="2E74B5" w:themeColor="accent1" w:themeShade="BF"/>
      <w:sz w:val="26"/>
      <w:szCs w:val="26"/>
      <w:lang w:eastAsia="ru-RU"/>
    </w:rPr>
  </w:style>
  <w:style w:type="paragraph" w:styleId="af2">
    <w:name w:val="No Spacing"/>
    <w:link w:val="af3"/>
    <w:uiPriority w:val="1"/>
    <w:qFormat/>
    <w:rsid w:val="003A548D"/>
    <w:pPr>
      <w:spacing w:after="0" w:line="240" w:lineRule="auto"/>
    </w:pPr>
    <w:rPr>
      <w:rFonts w:ascii="Times New Roman" w:eastAsia="Calibri" w:hAnsi="Times New Roman" w:cs="Times New Roman"/>
      <w:sz w:val="24"/>
    </w:rPr>
  </w:style>
  <w:style w:type="character" w:customStyle="1" w:styleId="af3">
    <w:name w:val="Без интервала Знак"/>
    <w:link w:val="af2"/>
    <w:uiPriority w:val="1"/>
    <w:locked/>
    <w:rsid w:val="003A548D"/>
    <w:rPr>
      <w:rFonts w:ascii="Times New Roman" w:eastAsia="Calibri" w:hAnsi="Times New Roman" w:cs="Times New Roman"/>
      <w:sz w:val="24"/>
    </w:rPr>
  </w:style>
  <w:style w:type="paragraph" w:customStyle="1" w:styleId="Af4">
    <w:name w:val="Текстовый блок A"/>
    <w:rsid w:val="003A548D"/>
    <w:pPr>
      <w:spacing w:before="120" w:after="120" w:line="240" w:lineRule="auto"/>
    </w:pPr>
    <w:rPr>
      <w:rFonts w:ascii="Helvetica" w:eastAsia="ヒラギノ角ゴ Pro W3" w:hAnsi="Helvetica" w:cs="Times New Roman"/>
      <w:color w:val="000000"/>
      <w:sz w:val="24"/>
      <w:szCs w:val="20"/>
      <w:lang w:eastAsia="ru-RU"/>
    </w:rPr>
  </w:style>
  <w:style w:type="paragraph" w:styleId="af5">
    <w:name w:val="List Paragraph"/>
    <w:basedOn w:val="a4"/>
    <w:link w:val="af6"/>
    <w:uiPriority w:val="34"/>
    <w:qFormat/>
    <w:rsid w:val="003A548D"/>
    <w:pPr>
      <w:spacing w:before="120" w:after="200" w:line="276" w:lineRule="auto"/>
      <w:ind w:left="720"/>
      <w:contextualSpacing/>
    </w:pPr>
    <w:rPr>
      <w:rFonts w:ascii="Calibri" w:eastAsia="Calibri" w:hAnsi="Calibri"/>
      <w:sz w:val="22"/>
      <w:szCs w:val="22"/>
      <w:lang w:eastAsia="en-US"/>
    </w:rPr>
  </w:style>
  <w:style w:type="character" w:customStyle="1" w:styleId="af6">
    <w:name w:val="Абзац списка Знак"/>
    <w:link w:val="af5"/>
    <w:uiPriority w:val="34"/>
    <w:locked/>
    <w:rsid w:val="003A548D"/>
    <w:rPr>
      <w:rFonts w:ascii="Calibri" w:eastAsia="Calibri" w:hAnsi="Calibri" w:cs="Times New Roman"/>
    </w:rPr>
  </w:style>
  <w:style w:type="paragraph" w:customStyle="1" w:styleId="headertext">
    <w:name w:val="headertext"/>
    <w:basedOn w:val="a4"/>
    <w:rsid w:val="003A548D"/>
    <w:pPr>
      <w:spacing w:before="100" w:beforeAutospacing="1" w:after="100" w:afterAutospacing="1"/>
    </w:pPr>
  </w:style>
  <w:style w:type="paragraph" w:customStyle="1" w:styleId="FORMATTEXT">
    <w:name w:val=".FORMATTEXT"/>
    <w:uiPriority w:val="99"/>
    <w:rsid w:val="003A54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List112">
    <w:name w:val="List 112"/>
    <w:rsid w:val="003A548D"/>
  </w:style>
  <w:style w:type="paragraph" w:styleId="af7">
    <w:name w:val="footnote text"/>
    <w:aliases w:val=" Знак1,Footnote Text Char Знак,Знак8 Знак,Текст сноски Знак Знак, Знак8 Знак Знак, Знак6 Знак,Знак8 Знак Знак,Знак6 Знак,Знак4 Знак Знак,Знак4 Знак,Char, Знак4 Знак, Знак8 Знак,Знак5,Знак21,Знак111,Знак4 Знак1,Текст сноски Знак2,Зн,Знак8"/>
    <w:basedOn w:val="a4"/>
    <w:link w:val="af8"/>
    <w:qFormat/>
    <w:rsid w:val="001A6D3E"/>
    <w:rPr>
      <w:sz w:val="20"/>
      <w:szCs w:val="20"/>
    </w:rPr>
  </w:style>
  <w:style w:type="character" w:customStyle="1" w:styleId="af8">
    <w:name w:val="Текст сноски Знак"/>
    <w:aliases w:val=" Знак1 Знак,Footnote Text Char Знак Знак,Знак8 Знак Знак2,Текст сноски Знак Знак Знак1, Знак8 Знак Знак Знак1, Знак6 Знак Знак1,Знак8 Знак Знак Знак1,Знак6 Знак Знак,Знак4 Знак Знак Знак1,Знак4 Знак Знак2,Char Знак1, Знак4 Знак Знак1"/>
    <w:basedOn w:val="a5"/>
    <w:link w:val="af7"/>
    <w:uiPriority w:val="99"/>
    <w:rsid w:val="001A6D3E"/>
    <w:rPr>
      <w:rFonts w:ascii="Times New Roman" w:eastAsia="Times New Roman" w:hAnsi="Times New Roman" w:cs="Times New Roman"/>
      <w:sz w:val="20"/>
      <w:szCs w:val="20"/>
      <w:lang w:eastAsia="ru-RU"/>
    </w:rPr>
  </w:style>
  <w:style w:type="paragraph" w:customStyle="1" w:styleId="ConsPlusNonformat">
    <w:name w:val="ConsPlusNonformat"/>
    <w:qFormat/>
    <w:rsid w:val="001350B3"/>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character" w:customStyle="1" w:styleId="apple-converted-space">
    <w:name w:val="apple-converted-space"/>
    <w:basedOn w:val="a5"/>
    <w:rsid w:val="009159D6"/>
  </w:style>
  <w:style w:type="paragraph" w:styleId="af9">
    <w:name w:val="Title"/>
    <w:basedOn w:val="a4"/>
    <w:link w:val="17"/>
    <w:qFormat/>
    <w:rsid w:val="009159D6"/>
    <w:pPr>
      <w:jc w:val="center"/>
    </w:pPr>
    <w:rPr>
      <w:sz w:val="28"/>
      <w:szCs w:val="20"/>
    </w:rPr>
  </w:style>
  <w:style w:type="character" w:customStyle="1" w:styleId="17">
    <w:name w:val="Заголовок Знак1"/>
    <w:basedOn w:val="a5"/>
    <w:link w:val="af9"/>
    <w:uiPriority w:val="10"/>
    <w:rsid w:val="009159D6"/>
    <w:rPr>
      <w:rFonts w:ascii="Times New Roman" w:eastAsia="Times New Roman" w:hAnsi="Times New Roman" w:cs="Times New Roman"/>
      <w:sz w:val="28"/>
      <w:szCs w:val="20"/>
    </w:rPr>
  </w:style>
  <w:style w:type="character" w:styleId="afa">
    <w:name w:val="FollowedHyperlink"/>
    <w:basedOn w:val="a5"/>
    <w:uiPriority w:val="99"/>
    <w:unhideWhenUsed/>
    <w:rsid w:val="0084197F"/>
    <w:rPr>
      <w:color w:val="954F72"/>
      <w:u w:val="single"/>
    </w:rPr>
  </w:style>
  <w:style w:type="paragraph" w:customStyle="1" w:styleId="xl63">
    <w:name w:val="xl63"/>
    <w:basedOn w:val="a4"/>
    <w:rsid w:val="0084197F"/>
    <w:pPr>
      <w:spacing w:before="100" w:beforeAutospacing="1" w:after="100" w:afterAutospacing="1"/>
    </w:pPr>
    <w:rPr>
      <w:sz w:val="16"/>
      <w:szCs w:val="16"/>
    </w:rPr>
  </w:style>
  <w:style w:type="paragraph" w:customStyle="1" w:styleId="xl65">
    <w:name w:val="xl65"/>
    <w:basedOn w:val="a4"/>
    <w:qFormat/>
    <w:rsid w:val="008419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6">
    <w:name w:val="xl66"/>
    <w:basedOn w:val="a4"/>
    <w:qFormat/>
    <w:rsid w:val="0084197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7">
    <w:name w:val="xl67"/>
    <w:basedOn w:val="a4"/>
    <w:qFormat/>
    <w:rsid w:val="0084197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68">
    <w:name w:val="xl68"/>
    <w:basedOn w:val="a4"/>
    <w:qFormat/>
    <w:rsid w:val="0084197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9">
    <w:name w:val="xl69"/>
    <w:basedOn w:val="a4"/>
    <w:qFormat/>
    <w:rsid w:val="008419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4"/>
    <w:qFormat/>
    <w:rsid w:val="0084197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4"/>
    <w:qFormat/>
    <w:rsid w:val="008419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a4"/>
    <w:qFormat/>
    <w:rsid w:val="0084197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73">
    <w:name w:val="xl73"/>
    <w:basedOn w:val="a4"/>
    <w:qFormat/>
    <w:rsid w:val="0084197F"/>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74">
    <w:name w:val="xl74"/>
    <w:basedOn w:val="a4"/>
    <w:qFormat/>
    <w:rsid w:val="0084197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5">
    <w:name w:val="xl75"/>
    <w:basedOn w:val="a4"/>
    <w:rsid w:val="008419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6">
    <w:name w:val="xl76"/>
    <w:basedOn w:val="a4"/>
    <w:rsid w:val="0084197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77">
    <w:name w:val="xl77"/>
    <w:basedOn w:val="a4"/>
    <w:rsid w:val="0084197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8">
    <w:name w:val="xl78"/>
    <w:basedOn w:val="a4"/>
    <w:rsid w:val="0084197F"/>
    <w:pPr>
      <w:spacing w:before="100" w:beforeAutospacing="1" w:after="100" w:afterAutospacing="1"/>
      <w:jc w:val="center"/>
    </w:pPr>
    <w:rPr>
      <w:sz w:val="20"/>
      <w:szCs w:val="20"/>
    </w:rPr>
  </w:style>
  <w:style w:type="paragraph" w:customStyle="1" w:styleId="xl79">
    <w:name w:val="xl79"/>
    <w:basedOn w:val="a4"/>
    <w:rsid w:val="008419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0">
    <w:name w:val="xl80"/>
    <w:basedOn w:val="a4"/>
    <w:rsid w:val="008419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1">
    <w:name w:val="xl81"/>
    <w:basedOn w:val="a4"/>
    <w:rsid w:val="0084197F"/>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82">
    <w:name w:val="xl82"/>
    <w:basedOn w:val="a4"/>
    <w:rsid w:val="0084197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83">
    <w:name w:val="xl83"/>
    <w:basedOn w:val="a4"/>
    <w:rsid w:val="0084197F"/>
    <w:pPr>
      <w:spacing w:before="100" w:beforeAutospacing="1" w:after="100" w:afterAutospacing="1"/>
      <w:jc w:val="center"/>
    </w:pPr>
  </w:style>
  <w:style w:type="paragraph" w:customStyle="1" w:styleId="xl84">
    <w:name w:val="xl84"/>
    <w:basedOn w:val="a4"/>
    <w:rsid w:val="0084197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5">
    <w:name w:val="xl85"/>
    <w:basedOn w:val="a4"/>
    <w:rsid w:val="0084197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6">
    <w:name w:val="xl86"/>
    <w:basedOn w:val="a4"/>
    <w:rsid w:val="0084197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7">
    <w:name w:val="xl87"/>
    <w:basedOn w:val="a4"/>
    <w:rsid w:val="0084197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8">
    <w:name w:val="xl88"/>
    <w:basedOn w:val="a4"/>
    <w:rsid w:val="0084197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9">
    <w:name w:val="xl89"/>
    <w:basedOn w:val="a4"/>
    <w:rsid w:val="0084197F"/>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90">
    <w:name w:val="xl90"/>
    <w:basedOn w:val="a4"/>
    <w:rsid w:val="0084197F"/>
    <w:pPr>
      <w:pBdr>
        <w:top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91">
    <w:name w:val="xl91"/>
    <w:basedOn w:val="a4"/>
    <w:rsid w:val="0084197F"/>
    <w:pPr>
      <w:pBdr>
        <w:top w:val="single" w:sz="8" w:space="0" w:color="auto"/>
        <w:bottom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4"/>
    <w:rsid w:val="0084197F"/>
    <w:pPr>
      <w:pBdr>
        <w:bottom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4"/>
    <w:rsid w:val="008419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4"/>
    <w:rsid w:val="008419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95">
    <w:name w:val="xl95"/>
    <w:basedOn w:val="a4"/>
    <w:rsid w:val="0084197F"/>
    <w:pPr>
      <w:pBdr>
        <w:top w:val="single" w:sz="8" w:space="0" w:color="auto"/>
        <w:lef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96">
    <w:name w:val="xl96"/>
    <w:basedOn w:val="a4"/>
    <w:rsid w:val="0084197F"/>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7">
    <w:name w:val="xl97"/>
    <w:basedOn w:val="a4"/>
    <w:rsid w:val="0084197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8">
    <w:name w:val="xl98"/>
    <w:basedOn w:val="a4"/>
    <w:rsid w:val="0084197F"/>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4"/>
    <w:rsid w:val="0084197F"/>
    <w:pPr>
      <w:pBdr>
        <w:left w:val="single" w:sz="4" w:space="0" w:color="auto"/>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0">
    <w:name w:val="xl100"/>
    <w:basedOn w:val="a4"/>
    <w:rsid w:val="0084197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1">
    <w:name w:val="xl101"/>
    <w:basedOn w:val="a4"/>
    <w:rsid w:val="0084197F"/>
    <w:pPr>
      <w:pBdr>
        <w:left w:val="single" w:sz="4" w:space="0" w:color="auto"/>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2">
    <w:name w:val="xl102"/>
    <w:basedOn w:val="a4"/>
    <w:rsid w:val="0084197F"/>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4"/>
    <w:rsid w:val="0084197F"/>
    <w:pPr>
      <w:pBdr>
        <w:top w:val="single" w:sz="8" w:space="0" w:color="auto"/>
        <w:lef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4">
    <w:name w:val="xl104"/>
    <w:basedOn w:val="a4"/>
    <w:rsid w:val="0084197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5">
    <w:name w:val="xl105"/>
    <w:basedOn w:val="a4"/>
    <w:rsid w:val="0084197F"/>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06">
    <w:name w:val="xl106"/>
    <w:basedOn w:val="a4"/>
    <w:rsid w:val="0084197F"/>
    <w:pPr>
      <w:pBdr>
        <w:top w:val="single" w:sz="4" w:space="0" w:color="auto"/>
        <w:bottom w:val="single" w:sz="4" w:space="0" w:color="auto"/>
        <w:right w:val="single" w:sz="4" w:space="0" w:color="auto"/>
      </w:pBdr>
      <w:spacing w:before="100" w:beforeAutospacing="1" w:after="100" w:afterAutospacing="1"/>
    </w:pPr>
  </w:style>
  <w:style w:type="paragraph" w:customStyle="1" w:styleId="xl107">
    <w:name w:val="xl107"/>
    <w:basedOn w:val="a4"/>
    <w:rsid w:val="0084197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8">
    <w:name w:val="xl108"/>
    <w:basedOn w:val="a4"/>
    <w:rsid w:val="0084197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9">
    <w:name w:val="xl109"/>
    <w:basedOn w:val="a4"/>
    <w:rsid w:val="0084197F"/>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10">
    <w:name w:val="xl110"/>
    <w:basedOn w:val="a4"/>
    <w:rsid w:val="008419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11">
    <w:name w:val="xl111"/>
    <w:basedOn w:val="a4"/>
    <w:rsid w:val="0084197F"/>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style>
  <w:style w:type="paragraph" w:customStyle="1" w:styleId="xl112">
    <w:name w:val="xl112"/>
    <w:basedOn w:val="a4"/>
    <w:rsid w:val="0084197F"/>
    <w:pPr>
      <w:shd w:val="clear" w:color="000000" w:fill="FFFFFF"/>
      <w:spacing w:before="100" w:beforeAutospacing="1" w:after="100" w:afterAutospacing="1"/>
    </w:pPr>
  </w:style>
  <w:style w:type="paragraph" w:customStyle="1" w:styleId="xl113">
    <w:name w:val="xl113"/>
    <w:basedOn w:val="a4"/>
    <w:rsid w:val="0084197F"/>
    <w:pPr>
      <w:pBdr>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14">
    <w:name w:val="xl114"/>
    <w:basedOn w:val="a4"/>
    <w:rsid w:val="0084197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15">
    <w:name w:val="xl115"/>
    <w:basedOn w:val="a4"/>
    <w:rsid w:val="0084197F"/>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16">
    <w:name w:val="xl116"/>
    <w:basedOn w:val="a4"/>
    <w:rsid w:val="0084197F"/>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17">
    <w:name w:val="xl117"/>
    <w:basedOn w:val="a4"/>
    <w:rsid w:val="0084197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8">
    <w:name w:val="xl118"/>
    <w:basedOn w:val="a4"/>
    <w:rsid w:val="0084197F"/>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9">
    <w:name w:val="xl119"/>
    <w:basedOn w:val="a4"/>
    <w:rsid w:val="0084197F"/>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0">
    <w:name w:val="xl120"/>
    <w:basedOn w:val="a4"/>
    <w:rsid w:val="008419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1">
    <w:name w:val="xl121"/>
    <w:basedOn w:val="a4"/>
    <w:rsid w:val="0084197F"/>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2">
    <w:name w:val="xl122"/>
    <w:basedOn w:val="a4"/>
    <w:rsid w:val="0084197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3">
    <w:name w:val="xl123"/>
    <w:basedOn w:val="a4"/>
    <w:rsid w:val="0084197F"/>
    <w:pPr>
      <w:pBdr>
        <w:left w:val="single" w:sz="8" w:space="0" w:color="auto"/>
        <w:bottom w:val="single" w:sz="8" w:space="0" w:color="auto"/>
      </w:pBdr>
      <w:spacing w:before="100" w:beforeAutospacing="1" w:after="100" w:afterAutospacing="1"/>
      <w:jc w:val="both"/>
      <w:textAlignment w:val="center"/>
    </w:pPr>
    <w:rPr>
      <w:b/>
      <w:bCs/>
      <w:color w:val="000000"/>
      <w:sz w:val="16"/>
      <w:szCs w:val="16"/>
    </w:rPr>
  </w:style>
  <w:style w:type="paragraph" w:customStyle="1" w:styleId="xl124">
    <w:name w:val="xl124"/>
    <w:basedOn w:val="a4"/>
    <w:rsid w:val="0084197F"/>
    <w:pPr>
      <w:pBdr>
        <w:bottom w:val="single" w:sz="8" w:space="0" w:color="auto"/>
      </w:pBdr>
      <w:spacing w:before="100" w:beforeAutospacing="1" w:after="100" w:afterAutospacing="1"/>
      <w:jc w:val="both"/>
      <w:textAlignment w:val="center"/>
    </w:pPr>
    <w:rPr>
      <w:b/>
      <w:bCs/>
      <w:color w:val="000000"/>
      <w:sz w:val="16"/>
      <w:szCs w:val="16"/>
    </w:rPr>
  </w:style>
  <w:style w:type="paragraph" w:customStyle="1" w:styleId="xl125">
    <w:name w:val="xl125"/>
    <w:basedOn w:val="a4"/>
    <w:rsid w:val="0084197F"/>
    <w:pPr>
      <w:pBdr>
        <w:top w:val="single" w:sz="8" w:space="0" w:color="auto"/>
        <w:left w:val="single" w:sz="8" w:space="0" w:color="auto"/>
        <w:bottom w:val="single" w:sz="8" w:space="0" w:color="auto"/>
      </w:pBdr>
      <w:spacing w:before="100" w:beforeAutospacing="1" w:after="100" w:afterAutospacing="1"/>
      <w:textAlignment w:val="center"/>
    </w:pPr>
    <w:rPr>
      <w:b/>
      <w:bCs/>
      <w:color w:val="000000"/>
      <w:sz w:val="16"/>
      <w:szCs w:val="16"/>
    </w:rPr>
  </w:style>
  <w:style w:type="paragraph" w:customStyle="1" w:styleId="xl126">
    <w:name w:val="xl126"/>
    <w:basedOn w:val="a4"/>
    <w:rsid w:val="0084197F"/>
    <w:pPr>
      <w:pBdr>
        <w:top w:val="single" w:sz="8" w:space="0" w:color="auto"/>
        <w:bottom w:val="single" w:sz="8" w:space="0" w:color="auto"/>
      </w:pBdr>
      <w:spacing w:before="100" w:beforeAutospacing="1" w:after="100" w:afterAutospacing="1"/>
      <w:textAlignment w:val="center"/>
    </w:pPr>
    <w:rPr>
      <w:b/>
      <w:bCs/>
      <w:color w:val="000000"/>
      <w:sz w:val="16"/>
      <w:szCs w:val="16"/>
    </w:rPr>
  </w:style>
  <w:style w:type="paragraph" w:customStyle="1" w:styleId="xl127">
    <w:name w:val="xl127"/>
    <w:basedOn w:val="a4"/>
    <w:rsid w:val="0084197F"/>
    <w:pPr>
      <w:pBdr>
        <w:top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28">
    <w:name w:val="xl128"/>
    <w:basedOn w:val="a4"/>
    <w:rsid w:val="0084197F"/>
    <w:pPr>
      <w:pBdr>
        <w:right w:val="single" w:sz="8" w:space="0" w:color="auto"/>
      </w:pBdr>
      <w:shd w:val="clear" w:color="000000" w:fill="FFFFFF"/>
      <w:spacing w:before="100" w:beforeAutospacing="1" w:after="100" w:afterAutospacing="1"/>
      <w:jc w:val="center"/>
      <w:textAlignment w:val="center"/>
    </w:pPr>
  </w:style>
  <w:style w:type="paragraph" w:customStyle="1" w:styleId="xl129">
    <w:name w:val="xl129"/>
    <w:basedOn w:val="a4"/>
    <w:rsid w:val="0084197F"/>
    <w:pPr>
      <w:pBdr>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30">
    <w:name w:val="xl130"/>
    <w:basedOn w:val="a4"/>
    <w:rsid w:val="0084197F"/>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31">
    <w:name w:val="xl131"/>
    <w:basedOn w:val="a4"/>
    <w:rsid w:val="0084197F"/>
    <w:pPr>
      <w:pBdr>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32">
    <w:name w:val="xl132"/>
    <w:basedOn w:val="a4"/>
    <w:rsid w:val="0084197F"/>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33">
    <w:name w:val="xl133"/>
    <w:basedOn w:val="a4"/>
    <w:rsid w:val="0084197F"/>
    <w:pPr>
      <w:pBdr>
        <w:left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34">
    <w:name w:val="xl134"/>
    <w:basedOn w:val="a4"/>
    <w:rsid w:val="0084197F"/>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style>
  <w:style w:type="paragraph" w:customStyle="1" w:styleId="xl135">
    <w:name w:val="xl135"/>
    <w:basedOn w:val="a4"/>
    <w:rsid w:val="0084197F"/>
    <w:pPr>
      <w:pBdr>
        <w:top w:val="single" w:sz="8" w:space="0" w:color="auto"/>
        <w:left w:val="single" w:sz="4" w:space="0" w:color="auto"/>
        <w:bottom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36">
    <w:name w:val="xl136"/>
    <w:basedOn w:val="a4"/>
    <w:rsid w:val="0084197F"/>
    <w:pPr>
      <w:pBdr>
        <w:top w:val="single" w:sz="8" w:space="0" w:color="auto"/>
        <w:bottom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37">
    <w:name w:val="xl137"/>
    <w:basedOn w:val="a4"/>
    <w:rsid w:val="0084197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38">
    <w:name w:val="xl138"/>
    <w:basedOn w:val="a4"/>
    <w:rsid w:val="0084197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39">
    <w:name w:val="xl139"/>
    <w:basedOn w:val="a4"/>
    <w:rsid w:val="0084197F"/>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0">
    <w:name w:val="xl140"/>
    <w:basedOn w:val="a4"/>
    <w:rsid w:val="008419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41">
    <w:name w:val="xl141"/>
    <w:basedOn w:val="a4"/>
    <w:rsid w:val="0084197F"/>
    <w:pPr>
      <w:pBdr>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42">
    <w:name w:val="xl142"/>
    <w:basedOn w:val="a4"/>
    <w:rsid w:val="0084197F"/>
    <w:pPr>
      <w:pBdr>
        <w:top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43">
    <w:name w:val="xl143"/>
    <w:basedOn w:val="a4"/>
    <w:rsid w:val="0084197F"/>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144">
    <w:name w:val="xl144"/>
    <w:basedOn w:val="a4"/>
    <w:rsid w:val="0084197F"/>
    <w:pPr>
      <w:pBdr>
        <w:left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145">
    <w:name w:val="xl145"/>
    <w:basedOn w:val="a4"/>
    <w:rsid w:val="008419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146">
    <w:name w:val="xl146"/>
    <w:basedOn w:val="a4"/>
    <w:rsid w:val="0084197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style>
  <w:style w:type="paragraph" w:customStyle="1" w:styleId="xl147">
    <w:name w:val="xl147"/>
    <w:basedOn w:val="a4"/>
    <w:rsid w:val="0084197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148">
    <w:name w:val="xl148"/>
    <w:basedOn w:val="a4"/>
    <w:rsid w:val="0084197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style>
  <w:style w:type="character" w:customStyle="1" w:styleId="16">
    <w:name w:val="Заголовок 1 Знак"/>
    <w:aliases w:val="H1 Знак,h1 Знак,Глава 1 Знак, Знак Знак,Заголовок 1 Знак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Заголо Знак"/>
    <w:basedOn w:val="a5"/>
    <w:link w:val="15"/>
    <w:rsid w:val="002D3C03"/>
    <w:rPr>
      <w:rFonts w:ascii="Times New Roman" w:eastAsia="Times New Roman" w:hAnsi="Times New Roman" w:cs="Times New Roman"/>
      <w:b/>
      <w:kern w:val="28"/>
      <w:sz w:val="36"/>
      <w:szCs w:val="20"/>
      <w:lang w:eastAsia="ru-RU"/>
    </w:rPr>
  </w:style>
  <w:style w:type="character" w:customStyle="1" w:styleId="39">
    <w:name w:val="Заголовок 3 Знак"/>
    <w:aliases w:val="h3 Знак1,Gliederung3 Char Знак1,Gliederung3 Знак1,H3 Знак1,Head 3 Знак1,l3+toc 3 Знак1,CT Знак1,Sub-section Title Знак1,l3 Знак1"/>
    <w:basedOn w:val="a5"/>
    <w:rsid w:val="002D3C03"/>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5"/>
    <w:link w:val="40"/>
    <w:uiPriority w:val="9"/>
    <w:rsid w:val="002D3C03"/>
    <w:rPr>
      <w:rFonts w:ascii="Times New Roman" w:eastAsia="Times New Roman" w:hAnsi="Times New Roman" w:cs="Times New Roman"/>
      <w:b/>
      <w:bCs/>
      <w:sz w:val="28"/>
      <w:szCs w:val="28"/>
      <w:lang w:eastAsia="ru-RU"/>
    </w:rPr>
  </w:style>
  <w:style w:type="character" w:customStyle="1" w:styleId="52">
    <w:name w:val="Заголовок 5 Знак"/>
    <w:aliases w:val="_Подпункт Знак"/>
    <w:basedOn w:val="a5"/>
    <w:link w:val="50"/>
    <w:uiPriority w:val="9"/>
    <w:rsid w:val="002D3C03"/>
    <w:rPr>
      <w:rFonts w:ascii="Arial" w:eastAsia="Times New Roman" w:hAnsi="Arial" w:cs="Times New Roman"/>
      <w:b/>
      <w:bCs/>
      <w:i/>
      <w:iCs/>
      <w:sz w:val="26"/>
      <w:szCs w:val="26"/>
      <w:lang w:eastAsia="ru-RU"/>
    </w:rPr>
  </w:style>
  <w:style w:type="character" w:customStyle="1" w:styleId="61">
    <w:name w:val="Заголовок 6 Знак"/>
    <w:basedOn w:val="a5"/>
    <w:link w:val="60"/>
    <w:uiPriority w:val="9"/>
    <w:rsid w:val="002D3C03"/>
    <w:rPr>
      <w:rFonts w:ascii="Times New Roman" w:eastAsia="Times New Roman" w:hAnsi="Times New Roman" w:cs="Times New Roman"/>
      <w:b/>
      <w:bCs/>
      <w:lang w:eastAsia="ru-RU"/>
    </w:rPr>
  </w:style>
  <w:style w:type="character" w:customStyle="1" w:styleId="70">
    <w:name w:val="Заголовок 7 Знак"/>
    <w:aliases w:val="PIM 7 Знак"/>
    <w:basedOn w:val="a5"/>
    <w:link w:val="7"/>
    <w:uiPriority w:val="9"/>
    <w:rsid w:val="002D3C03"/>
    <w:rPr>
      <w:rFonts w:ascii="Arial" w:eastAsia="Times New Roman" w:hAnsi="Arial" w:cs="Times New Roman"/>
      <w:sz w:val="20"/>
      <w:szCs w:val="20"/>
      <w:lang w:eastAsia="ru-RU"/>
    </w:rPr>
  </w:style>
  <w:style w:type="character" w:customStyle="1" w:styleId="80">
    <w:name w:val="Заголовок 8 Знак"/>
    <w:aliases w:val="Legal Level 1.1.1. Знак"/>
    <w:basedOn w:val="a5"/>
    <w:link w:val="8"/>
    <w:uiPriority w:val="9"/>
    <w:rsid w:val="002D3C03"/>
    <w:rPr>
      <w:rFonts w:ascii="Arial" w:eastAsia="Times New Roman" w:hAnsi="Arial" w:cs="Times New Roman"/>
      <w:i/>
      <w:sz w:val="20"/>
      <w:szCs w:val="20"/>
      <w:lang w:eastAsia="ru-RU"/>
    </w:rPr>
  </w:style>
  <w:style w:type="character" w:customStyle="1" w:styleId="90">
    <w:name w:val="Заголовок 9 Знак"/>
    <w:basedOn w:val="a5"/>
    <w:link w:val="9"/>
    <w:uiPriority w:val="9"/>
    <w:rsid w:val="002D3C03"/>
    <w:rPr>
      <w:rFonts w:ascii="Arial" w:eastAsia="Times New Roman" w:hAnsi="Arial" w:cs="Times New Roman"/>
      <w:b/>
      <w:i/>
      <w:sz w:val="18"/>
      <w:szCs w:val="20"/>
      <w:lang w:eastAsia="ru-RU"/>
    </w:rPr>
  </w:style>
  <w:style w:type="character" w:customStyle="1" w:styleId="21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2D3C03"/>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6"/>
    <w:locked/>
    <w:rsid w:val="002D3C03"/>
    <w:rPr>
      <w:rFonts w:ascii="Arial" w:eastAsia="Times New Roman" w:hAnsi="Arial" w:cs="Times New Roman"/>
      <w:b/>
      <w:sz w:val="24"/>
      <w:szCs w:val="20"/>
      <w:lang w:eastAsia="ru-RU"/>
    </w:rPr>
  </w:style>
  <w:style w:type="paragraph" w:customStyle="1" w:styleId="18">
    <w:name w:val="Знак Знак1 Знак"/>
    <w:basedOn w:val="a4"/>
    <w:rsid w:val="002D3C03"/>
    <w:pPr>
      <w:widowControl w:val="0"/>
      <w:adjustRightInd w:val="0"/>
      <w:spacing w:after="160" w:line="240" w:lineRule="exact"/>
      <w:jc w:val="right"/>
    </w:pPr>
    <w:rPr>
      <w:rFonts w:ascii="Arial" w:hAnsi="Arial" w:cs="Arial"/>
      <w:sz w:val="20"/>
      <w:szCs w:val="20"/>
      <w:lang w:val="en-GB" w:eastAsia="en-US"/>
    </w:rPr>
  </w:style>
  <w:style w:type="character" w:customStyle="1" w:styleId="fc1146861325375-1">
    <w:name w:val="fc1146861325375-1"/>
    <w:basedOn w:val="a5"/>
    <w:rsid w:val="002D3C03"/>
  </w:style>
  <w:style w:type="paragraph" w:styleId="afb">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4"/>
    <w:link w:val="afc"/>
    <w:unhideWhenUsed/>
    <w:qFormat/>
    <w:rsid w:val="002D3C03"/>
    <w:pPr>
      <w:tabs>
        <w:tab w:val="num" w:pos="567"/>
      </w:tabs>
      <w:spacing w:before="100" w:beforeAutospacing="1" w:after="100" w:afterAutospacing="1"/>
      <w:jc w:val="both"/>
    </w:pPr>
  </w:style>
  <w:style w:type="paragraph" w:styleId="19">
    <w:name w:val="toc 1"/>
    <w:basedOn w:val="a4"/>
    <w:next w:val="a4"/>
    <w:autoRedefine/>
    <w:uiPriority w:val="39"/>
    <w:unhideWhenUsed/>
    <w:rsid w:val="002D3C03"/>
    <w:pPr>
      <w:widowControl w:val="0"/>
      <w:autoSpaceDE w:val="0"/>
      <w:autoSpaceDN w:val="0"/>
      <w:adjustRightInd w:val="0"/>
      <w:spacing w:before="120" w:after="120"/>
    </w:pPr>
    <w:rPr>
      <w:b/>
      <w:bCs/>
      <w:caps/>
      <w:sz w:val="20"/>
      <w:szCs w:val="20"/>
    </w:rPr>
  </w:style>
  <w:style w:type="paragraph" w:styleId="33">
    <w:name w:val="List Bullet 3"/>
    <w:basedOn w:val="a4"/>
    <w:autoRedefine/>
    <w:unhideWhenUsed/>
    <w:rsid w:val="002D3C03"/>
    <w:pPr>
      <w:numPr>
        <w:ilvl w:val="1"/>
        <w:numId w:val="35"/>
      </w:numPr>
      <w:tabs>
        <w:tab w:val="num" w:pos="926"/>
      </w:tabs>
      <w:spacing w:after="60"/>
      <w:ind w:left="926" w:hanging="360"/>
      <w:jc w:val="both"/>
    </w:pPr>
    <w:rPr>
      <w:szCs w:val="20"/>
    </w:rPr>
  </w:style>
  <w:style w:type="character" w:customStyle="1" w:styleId="28">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d"/>
    <w:locked/>
    <w:rsid w:val="002D3C03"/>
    <w:rPr>
      <w:sz w:val="24"/>
      <w:szCs w:val="24"/>
    </w:rPr>
  </w:style>
  <w:style w:type="paragraph" w:styleId="afd">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4"/>
    <w:link w:val="28"/>
    <w:unhideWhenUsed/>
    <w:qFormat/>
    <w:rsid w:val="002D3C03"/>
    <w:pPr>
      <w:spacing w:before="100" w:beforeAutospacing="1" w:after="100" w:afterAutospacing="1"/>
    </w:pPr>
    <w:rPr>
      <w:rFonts w:asciiTheme="minorHAnsi" w:eastAsiaTheme="minorHAnsi" w:hAnsiTheme="minorHAnsi" w:cstheme="minorBidi"/>
      <w:lang w:eastAsia="en-US"/>
    </w:rPr>
  </w:style>
  <w:style w:type="character" w:customStyle="1" w:styleId="afe">
    <w:name w:val="Основной текст Знак"/>
    <w:aliases w:val="bt Знак1 Знак Знак Знак Знак Знак,Знак Знак Знак Знак1,Основной текст Знак Знак Знак Знак Знак,Основной текст Знак1 Знак Знак,body text Знак,Основной текст Знак Знак Знак Знак Знак Знак Знак Знак Знак,Знак Знак Знак1 Знак"/>
    <w:basedOn w:val="a5"/>
    <w:rsid w:val="002D3C03"/>
    <w:rPr>
      <w:rFonts w:ascii="Times New Roman" w:eastAsia="Times New Roman" w:hAnsi="Times New Roman" w:cs="Times New Roman"/>
      <w:sz w:val="24"/>
      <w:szCs w:val="24"/>
      <w:lang w:eastAsia="ru-RU"/>
    </w:rPr>
  </w:style>
  <w:style w:type="paragraph" w:styleId="aff">
    <w:name w:val="Body Text Indent"/>
    <w:aliases w:val="текст"/>
    <w:basedOn w:val="a4"/>
    <w:link w:val="aff0"/>
    <w:unhideWhenUsed/>
    <w:qFormat/>
    <w:rsid w:val="002D3C03"/>
    <w:pPr>
      <w:ind w:left="5760"/>
      <w:jc w:val="both"/>
    </w:pPr>
  </w:style>
  <w:style w:type="character" w:customStyle="1" w:styleId="aff0">
    <w:name w:val="Основной текст с отступом Знак"/>
    <w:aliases w:val="текст Знак"/>
    <w:basedOn w:val="a5"/>
    <w:link w:val="aff"/>
    <w:uiPriority w:val="99"/>
    <w:rsid w:val="002D3C03"/>
    <w:rPr>
      <w:rFonts w:ascii="Times New Roman" w:eastAsia="Times New Roman" w:hAnsi="Times New Roman" w:cs="Times New Roman"/>
      <w:sz w:val="24"/>
      <w:szCs w:val="24"/>
      <w:lang w:eastAsia="ru-RU"/>
    </w:rPr>
  </w:style>
  <w:style w:type="paragraph" w:styleId="3a">
    <w:name w:val="Body Text 3"/>
    <w:basedOn w:val="a4"/>
    <w:link w:val="3b"/>
    <w:uiPriority w:val="99"/>
    <w:unhideWhenUsed/>
    <w:rsid w:val="002D3C0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b">
    <w:name w:val="Основной текст 3 Знак"/>
    <w:basedOn w:val="a5"/>
    <w:link w:val="3a"/>
    <w:uiPriority w:val="99"/>
    <w:rsid w:val="002D3C03"/>
    <w:rPr>
      <w:rFonts w:ascii="Times New Roman" w:eastAsia="Times New Roman" w:hAnsi="Times New Roman" w:cs="Times New Roman"/>
      <w:b/>
      <w:i/>
      <w:szCs w:val="24"/>
      <w:lang w:eastAsia="ru-RU"/>
    </w:rPr>
  </w:style>
  <w:style w:type="paragraph" w:customStyle="1" w:styleId="14">
    <w:name w:val="Стиль1"/>
    <w:basedOn w:val="a4"/>
    <w:link w:val="1a"/>
    <w:qFormat/>
    <w:rsid w:val="002D3C03"/>
    <w:pPr>
      <w:keepNext/>
      <w:keepLines/>
      <w:widowControl w:val="0"/>
      <w:numPr>
        <w:numId w:val="36"/>
      </w:numPr>
      <w:suppressLineNumbers/>
      <w:suppressAutoHyphens/>
      <w:spacing w:after="60"/>
      <w:jc w:val="both"/>
    </w:pPr>
    <w:rPr>
      <w:b/>
      <w:sz w:val="28"/>
    </w:rPr>
  </w:style>
  <w:style w:type="paragraph" w:customStyle="1" w:styleId="29">
    <w:name w:val="Стиль2"/>
    <w:basedOn w:val="2a"/>
    <w:qFormat/>
    <w:rsid w:val="002D3C03"/>
  </w:style>
  <w:style w:type="paragraph" w:styleId="2a">
    <w:name w:val="List Number 2"/>
    <w:basedOn w:val="a4"/>
    <w:unhideWhenUsed/>
    <w:rsid w:val="002D3C03"/>
    <w:pPr>
      <w:tabs>
        <w:tab w:val="num" w:pos="432"/>
      </w:tabs>
      <w:ind w:left="432" w:hanging="432"/>
      <w:contextualSpacing/>
      <w:jc w:val="both"/>
    </w:pPr>
  </w:style>
  <w:style w:type="paragraph" w:customStyle="1" w:styleId="35">
    <w:name w:val="Стиль3 Знак"/>
    <w:basedOn w:val="a4"/>
    <w:qFormat/>
    <w:rsid w:val="002D3C03"/>
    <w:pPr>
      <w:widowControl w:val="0"/>
      <w:numPr>
        <w:ilvl w:val="2"/>
        <w:numId w:val="36"/>
      </w:numPr>
      <w:adjustRightInd w:val="0"/>
      <w:jc w:val="both"/>
    </w:pPr>
    <w:rPr>
      <w:szCs w:val="20"/>
    </w:rPr>
  </w:style>
  <w:style w:type="character" w:customStyle="1" w:styleId="ConsNormal">
    <w:name w:val="ConsNormal Знак"/>
    <w:link w:val="ConsNormal0"/>
    <w:locked/>
    <w:rsid w:val="002D3C03"/>
    <w:rPr>
      <w:rFonts w:ascii="Arial" w:hAnsi="Arial" w:cs="Arial"/>
      <w:lang w:eastAsia="ru-RU"/>
    </w:rPr>
  </w:style>
  <w:style w:type="paragraph" w:customStyle="1" w:styleId="ConsNormal0">
    <w:name w:val="ConsNormal"/>
    <w:link w:val="ConsNormal"/>
    <w:qFormat/>
    <w:rsid w:val="002D3C03"/>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2">
    <w:name w:val="Стиль3"/>
    <w:basedOn w:val="26"/>
    <w:qFormat/>
    <w:rsid w:val="002D3C03"/>
    <w:pPr>
      <w:widowControl w:val="0"/>
      <w:numPr>
        <w:numId w:val="35"/>
      </w:numPr>
      <w:adjustRightInd w:val="0"/>
      <w:spacing w:after="0" w:line="240" w:lineRule="auto"/>
      <w:jc w:val="both"/>
    </w:pPr>
    <w:rPr>
      <w:szCs w:val="20"/>
    </w:rPr>
  </w:style>
  <w:style w:type="paragraph" w:customStyle="1" w:styleId="112">
    <w:name w:val="заголовок 11"/>
    <w:basedOn w:val="a4"/>
    <w:next w:val="a4"/>
    <w:qFormat/>
    <w:rsid w:val="002D3C03"/>
    <w:pPr>
      <w:keepNext/>
      <w:jc w:val="center"/>
    </w:pPr>
    <w:rPr>
      <w:szCs w:val="20"/>
    </w:rPr>
  </w:style>
  <w:style w:type="paragraph" w:customStyle="1" w:styleId="Default">
    <w:name w:val="Default"/>
    <w:rsid w:val="002D3C0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1">
    <w:name w:val="header"/>
    <w:aliases w:val="Верхний колонтитул1,Linie,header,Знак41,Знак411"/>
    <w:basedOn w:val="a4"/>
    <w:link w:val="aff2"/>
    <w:unhideWhenUsed/>
    <w:rsid w:val="002D3C03"/>
    <w:pPr>
      <w:tabs>
        <w:tab w:val="center" w:pos="4677"/>
        <w:tab w:val="right" w:pos="9355"/>
      </w:tabs>
      <w:jc w:val="both"/>
    </w:pPr>
  </w:style>
  <w:style w:type="character" w:customStyle="1" w:styleId="aff2">
    <w:name w:val="Верхний колонтитул Знак"/>
    <w:aliases w:val="Верхний колонтитул1 Знак,Linie Знак,header Знак,Знак41 Знак,Знак411 Знак"/>
    <w:basedOn w:val="a5"/>
    <w:link w:val="aff1"/>
    <w:rsid w:val="002D3C03"/>
    <w:rPr>
      <w:rFonts w:ascii="Times New Roman" w:eastAsia="Times New Roman" w:hAnsi="Times New Roman" w:cs="Times New Roman"/>
      <w:sz w:val="24"/>
      <w:szCs w:val="24"/>
      <w:lang w:eastAsia="ru-RU"/>
    </w:rPr>
  </w:style>
  <w:style w:type="paragraph" w:styleId="aff3">
    <w:name w:val="footer"/>
    <w:aliases w:val="Знак3 Знак Знак, Знак3, Знак3 Знак Знак"/>
    <w:basedOn w:val="a4"/>
    <w:link w:val="aff4"/>
    <w:uiPriority w:val="99"/>
    <w:unhideWhenUsed/>
    <w:rsid w:val="002D3C03"/>
    <w:pPr>
      <w:tabs>
        <w:tab w:val="center" w:pos="4677"/>
        <w:tab w:val="right" w:pos="9355"/>
      </w:tabs>
      <w:jc w:val="both"/>
    </w:pPr>
  </w:style>
  <w:style w:type="character" w:customStyle="1" w:styleId="aff4">
    <w:name w:val="Нижний колонтитул Знак"/>
    <w:aliases w:val="Знак3 Знак Знак Знак, Знак3 Знак, Знак3 Знак Знак Знак"/>
    <w:basedOn w:val="a5"/>
    <w:link w:val="aff3"/>
    <w:uiPriority w:val="99"/>
    <w:rsid w:val="002D3C03"/>
    <w:rPr>
      <w:rFonts w:ascii="Times New Roman" w:eastAsia="Times New Roman" w:hAnsi="Times New Roman" w:cs="Times New Roman"/>
      <w:sz w:val="24"/>
      <w:szCs w:val="24"/>
      <w:lang w:eastAsia="ru-RU"/>
    </w:rPr>
  </w:style>
  <w:style w:type="paragraph" w:styleId="2b">
    <w:name w:val="Body Text 2"/>
    <w:aliases w:val=" Знак5 Знак Знак,Знак5 Знак Знак, Знак10, Знак5 Знак,Знак5 Знак"/>
    <w:basedOn w:val="a4"/>
    <w:link w:val="212"/>
    <w:uiPriority w:val="99"/>
    <w:unhideWhenUsed/>
    <w:rsid w:val="002D3C03"/>
    <w:pPr>
      <w:spacing w:after="120" w:line="480" w:lineRule="auto"/>
      <w:jc w:val="both"/>
    </w:pPr>
  </w:style>
  <w:style w:type="character" w:customStyle="1" w:styleId="2c">
    <w:name w:val="Основной текст 2 Знак"/>
    <w:aliases w:val=" Знак10 Знак1"/>
    <w:basedOn w:val="a5"/>
    <w:uiPriority w:val="99"/>
    <w:rsid w:val="002D3C03"/>
    <w:rPr>
      <w:rFonts w:ascii="Times New Roman" w:eastAsia="Times New Roman" w:hAnsi="Times New Roman" w:cs="Times New Roman"/>
      <w:sz w:val="24"/>
      <w:szCs w:val="24"/>
      <w:lang w:eastAsia="ru-RU"/>
    </w:rPr>
  </w:style>
  <w:style w:type="character" w:customStyle="1" w:styleId="212">
    <w:name w:val="Основной текст 2 Знак1"/>
    <w:aliases w:val=" Знак5 Знак Знак Знак,Знак5 Знак Знак Знак, Знак10 Знак, Знак5 Знак Знак1,Знак5 Знак Знак1"/>
    <w:link w:val="2b"/>
    <w:rsid w:val="002D3C03"/>
    <w:rPr>
      <w:rFonts w:ascii="Times New Roman" w:eastAsia="Times New Roman" w:hAnsi="Times New Roman" w:cs="Times New Roman"/>
      <w:sz w:val="24"/>
      <w:szCs w:val="24"/>
      <w:lang w:eastAsia="ru-RU"/>
    </w:rPr>
  </w:style>
  <w:style w:type="paragraph" w:customStyle="1" w:styleId="1b">
    <w:name w:val="Знак Знак Знак Знак Знак Знак Знак Знак Знак Знак Знак Знак Знак Знак1"/>
    <w:basedOn w:val="a4"/>
    <w:rsid w:val="002D3C03"/>
    <w:pPr>
      <w:widowControl w:val="0"/>
      <w:adjustRightInd w:val="0"/>
      <w:spacing w:after="160" w:line="240" w:lineRule="exact"/>
      <w:jc w:val="right"/>
    </w:pPr>
    <w:rPr>
      <w:sz w:val="20"/>
      <w:szCs w:val="20"/>
      <w:lang w:val="en-GB" w:eastAsia="en-US"/>
    </w:rPr>
  </w:style>
  <w:style w:type="paragraph" w:customStyle="1" w:styleId="ConsNonformat">
    <w:name w:val="ConsNonformat"/>
    <w:link w:val="ConsNonformat0"/>
    <w:qFormat/>
    <w:rsid w:val="002D3C0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1">
    <w:name w:val="ConsPlusNormal Знак Знак"/>
    <w:locked/>
    <w:rsid w:val="002D3C03"/>
    <w:rPr>
      <w:rFonts w:ascii="Arial" w:hAnsi="Arial" w:cs="Arial"/>
      <w:lang w:val="ru-RU" w:eastAsia="ru-RU" w:bidi="ar-SA"/>
    </w:rPr>
  </w:style>
  <w:style w:type="paragraph" w:customStyle="1" w:styleId="213">
    <w:name w:val="Основной текст 21"/>
    <w:basedOn w:val="a4"/>
    <w:link w:val="214"/>
    <w:qFormat/>
    <w:rsid w:val="002D3C03"/>
    <w:pPr>
      <w:widowControl w:val="0"/>
      <w:ind w:left="567" w:hanging="567"/>
      <w:jc w:val="both"/>
    </w:pPr>
    <w:rPr>
      <w:rFonts w:ascii="Arial" w:hAnsi="Arial" w:cs="Arial"/>
    </w:rPr>
  </w:style>
  <w:style w:type="character" w:customStyle="1" w:styleId="214">
    <w:name w:val="Основной текст 21 Знак"/>
    <w:basedOn w:val="a5"/>
    <w:link w:val="213"/>
    <w:rsid w:val="002D3C03"/>
    <w:rPr>
      <w:rFonts w:ascii="Arial" w:eastAsia="Times New Roman" w:hAnsi="Arial" w:cs="Arial"/>
      <w:sz w:val="24"/>
      <w:szCs w:val="24"/>
      <w:lang w:eastAsia="ru-RU"/>
    </w:rPr>
  </w:style>
  <w:style w:type="paragraph" w:customStyle="1" w:styleId="ConsCell">
    <w:name w:val="ConsCell"/>
    <w:rsid w:val="002D3C0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c">
    <w:name w:val="Основной текст с отступом1"/>
    <w:basedOn w:val="a4"/>
    <w:rsid w:val="002D3C03"/>
    <w:pPr>
      <w:widowControl w:val="0"/>
      <w:autoSpaceDE w:val="0"/>
      <w:autoSpaceDN w:val="0"/>
      <w:adjustRightInd w:val="0"/>
      <w:spacing w:after="120"/>
      <w:ind w:left="283"/>
    </w:pPr>
    <w:rPr>
      <w:rFonts w:ascii="Arial" w:hAnsi="Arial" w:cs="Arial"/>
      <w:sz w:val="18"/>
      <w:szCs w:val="18"/>
    </w:rPr>
  </w:style>
  <w:style w:type="paragraph" w:customStyle="1" w:styleId="ConsPlusCell">
    <w:name w:val="ConsPlusCell"/>
    <w:qFormat/>
    <w:rsid w:val="002D3C03"/>
    <w:pPr>
      <w:autoSpaceDE w:val="0"/>
      <w:autoSpaceDN w:val="0"/>
      <w:adjustRightInd w:val="0"/>
      <w:spacing w:after="0" w:line="240" w:lineRule="auto"/>
    </w:pPr>
    <w:rPr>
      <w:rFonts w:ascii="Arial" w:eastAsia="Times New Roman" w:hAnsi="Arial" w:cs="Arial"/>
      <w:sz w:val="20"/>
      <w:szCs w:val="20"/>
      <w:lang w:eastAsia="ru-RU"/>
    </w:rPr>
  </w:style>
  <w:style w:type="paragraph" w:styleId="aff5">
    <w:name w:val="Date"/>
    <w:basedOn w:val="a4"/>
    <w:next w:val="a4"/>
    <w:link w:val="aff6"/>
    <w:rsid w:val="002D3C03"/>
    <w:pPr>
      <w:spacing w:after="60"/>
      <w:jc w:val="both"/>
    </w:pPr>
  </w:style>
  <w:style w:type="character" w:customStyle="1" w:styleId="aff6">
    <w:name w:val="Дата Знак"/>
    <w:basedOn w:val="a5"/>
    <w:link w:val="aff5"/>
    <w:rsid w:val="002D3C03"/>
    <w:rPr>
      <w:rFonts w:ascii="Times New Roman" w:eastAsia="Times New Roman" w:hAnsi="Times New Roman" w:cs="Times New Roman"/>
      <w:sz w:val="24"/>
      <w:szCs w:val="24"/>
      <w:lang w:eastAsia="ru-RU"/>
    </w:rPr>
  </w:style>
  <w:style w:type="paragraph" w:customStyle="1" w:styleId="xl40">
    <w:name w:val="xl40"/>
    <w:basedOn w:val="a4"/>
    <w:rsid w:val="002D3C0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4"/>
    <w:qFormat/>
    <w:rsid w:val="002D3C03"/>
    <w:pPr>
      <w:spacing w:before="100" w:beforeAutospacing="1" w:after="100" w:afterAutospacing="1"/>
    </w:pPr>
    <w:rPr>
      <w:b/>
      <w:bCs/>
      <w:sz w:val="22"/>
      <w:szCs w:val="22"/>
    </w:rPr>
  </w:style>
  <w:style w:type="paragraph" w:customStyle="1" w:styleId="xl26">
    <w:name w:val="xl26"/>
    <w:basedOn w:val="a4"/>
    <w:rsid w:val="002D3C03"/>
    <w:pPr>
      <w:spacing w:before="100" w:beforeAutospacing="1" w:after="100" w:afterAutospacing="1"/>
      <w:jc w:val="center"/>
      <w:textAlignment w:val="center"/>
    </w:pPr>
    <w:rPr>
      <w:sz w:val="18"/>
      <w:szCs w:val="18"/>
    </w:rPr>
  </w:style>
  <w:style w:type="paragraph" w:customStyle="1" w:styleId="xl27">
    <w:name w:val="xl27"/>
    <w:basedOn w:val="a4"/>
    <w:qFormat/>
    <w:rsid w:val="002D3C03"/>
    <w:pPr>
      <w:spacing w:before="100" w:beforeAutospacing="1" w:after="100" w:afterAutospacing="1"/>
      <w:textAlignment w:val="center"/>
    </w:pPr>
    <w:rPr>
      <w:sz w:val="18"/>
      <w:szCs w:val="18"/>
    </w:rPr>
  </w:style>
  <w:style w:type="paragraph" w:customStyle="1" w:styleId="xl28">
    <w:name w:val="xl28"/>
    <w:basedOn w:val="a4"/>
    <w:rsid w:val="002D3C03"/>
    <w:pPr>
      <w:spacing w:before="100" w:beforeAutospacing="1" w:after="100" w:afterAutospacing="1"/>
      <w:jc w:val="center"/>
      <w:textAlignment w:val="center"/>
    </w:pPr>
    <w:rPr>
      <w:sz w:val="18"/>
      <w:szCs w:val="18"/>
    </w:rPr>
  </w:style>
  <w:style w:type="paragraph" w:customStyle="1" w:styleId="xl29">
    <w:name w:val="xl29"/>
    <w:basedOn w:val="a4"/>
    <w:rsid w:val="002D3C03"/>
    <w:pPr>
      <w:spacing w:before="100" w:beforeAutospacing="1" w:after="100" w:afterAutospacing="1"/>
      <w:textAlignment w:val="center"/>
    </w:pPr>
    <w:rPr>
      <w:b/>
      <w:bCs/>
      <w:sz w:val="20"/>
      <w:szCs w:val="20"/>
    </w:rPr>
  </w:style>
  <w:style w:type="paragraph" w:customStyle="1" w:styleId="xl30">
    <w:name w:val="xl30"/>
    <w:basedOn w:val="a4"/>
    <w:rsid w:val="002D3C03"/>
    <w:pPr>
      <w:spacing w:before="100" w:beforeAutospacing="1" w:after="100" w:afterAutospacing="1"/>
      <w:textAlignment w:val="center"/>
    </w:pPr>
    <w:rPr>
      <w:sz w:val="18"/>
      <w:szCs w:val="18"/>
    </w:rPr>
  </w:style>
  <w:style w:type="paragraph" w:customStyle="1" w:styleId="xl31">
    <w:name w:val="xl31"/>
    <w:basedOn w:val="a4"/>
    <w:rsid w:val="002D3C0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rsid w:val="002D3C0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4"/>
    <w:rsid w:val="002D3C0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4"/>
    <w:rsid w:val="002D3C0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rsid w:val="002D3C0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rsid w:val="002D3C0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rsid w:val="002D3C03"/>
    <w:pPr>
      <w:spacing w:before="100" w:beforeAutospacing="1" w:after="100" w:afterAutospacing="1"/>
      <w:jc w:val="center"/>
      <w:textAlignment w:val="center"/>
    </w:pPr>
    <w:rPr>
      <w:b/>
      <w:bCs/>
      <w:sz w:val="18"/>
      <w:szCs w:val="18"/>
    </w:rPr>
  </w:style>
  <w:style w:type="paragraph" w:customStyle="1" w:styleId="xl38">
    <w:name w:val="xl38"/>
    <w:basedOn w:val="a4"/>
    <w:rsid w:val="002D3C03"/>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4"/>
    <w:rsid w:val="002D3C0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rsid w:val="002D3C03"/>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rsid w:val="002D3C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rsid w:val="002D3C03"/>
    <w:pPr>
      <w:spacing w:before="100" w:beforeAutospacing="1" w:after="100" w:afterAutospacing="1"/>
      <w:jc w:val="center"/>
      <w:textAlignment w:val="center"/>
    </w:pPr>
    <w:rPr>
      <w:sz w:val="18"/>
      <w:szCs w:val="18"/>
    </w:rPr>
  </w:style>
  <w:style w:type="paragraph" w:customStyle="1" w:styleId="xl58">
    <w:name w:val="xl58"/>
    <w:basedOn w:val="a4"/>
    <w:rsid w:val="002D3C03"/>
    <w:pPr>
      <w:spacing w:before="100" w:beforeAutospacing="1" w:after="100" w:afterAutospacing="1"/>
      <w:textAlignment w:val="center"/>
    </w:pPr>
    <w:rPr>
      <w:sz w:val="18"/>
      <w:szCs w:val="18"/>
    </w:rPr>
  </w:style>
  <w:style w:type="paragraph" w:customStyle="1" w:styleId="xl59">
    <w:name w:val="xl59"/>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rsid w:val="002D3C0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4"/>
    <w:rsid w:val="002D3C03"/>
    <w:pPr>
      <w:ind w:firstLine="567"/>
      <w:jc w:val="both"/>
    </w:pPr>
  </w:style>
  <w:style w:type="character" w:customStyle="1" w:styleId="1d">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1,Знак4 Знак Знак Знак,Знак4 Знак Знак1,Char Знак, Знак4 Знак Знак, Знак8 Знак Знак2"/>
    <w:basedOn w:val="a5"/>
    <w:rsid w:val="002D3C03"/>
  </w:style>
  <w:style w:type="paragraph" w:customStyle="1" w:styleId="DefinitionList">
    <w:name w:val="Definition List"/>
    <w:basedOn w:val="a4"/>
    <w:next w:val="DefinitionTerm"/>
    <w:rsid w:val="002D3C03"/>
    <w:pPr>
      <w:widowControl w:val="0"/>
      <w:ind w:left="360"/>
    </w:pPr>
  </w:style>
  <w:style w:type="paragraph" w:customStyle="1" w:styleId="DefinitionTerm">
    <w:name w:val="Definition Term"/>
    <w:basedOn w:val="a4"/>
    <w:next w:val="DefinitionList"/>
    <w:rsid w:val="002D3C03"/>
    <w:pPr>
      <w:widowControl w:val="0"/>
    </w:pPr>
  </w:style>
  <w:style w:type="paragraph" w:customStyle="1" w:styleId="iaaaiu1">
    <w:name w:val="ia?a?aiu1"/>
    <w:basedOn w:val="aff7"/>
    <w:rsid w:val="002D3C03"/>
    <w:pPr>
      <w:widowControl/>
      <w:tabs>
        <w:tab w:val="left" w:pos="-1134"/>
      </w:tabs>
      <w:autoSpaceDE/>
      <w:autoSpaceDN/>
      <w:adjustRightInd/>
      <w:ind w:left="1191" w:hanging="227"/>
      <w:jc w:val="both"/>
    </w:pPr>
    <w:rPr>
      <w:rFonts w:ascii="Times New Roman" w:hAnsi="Times New Roman"/>
      <w:sz w:val="24"/>
      <w:szCs w:val="24"/>
    </w:rPr>
  </w:style>
  <w:style w:type="paragraph" w:styleId="aff7">
    <w:name w:val="Plain Text"/>
    <w:basedOn w:val="a4"/>
    <w:link w:val="aff8"/>
    <w:uiPriority w:val="99"/>
    <w:rsid w:val="002D3C03"/>
    <w:pPr>
      <w:widowControl w:val="0"/>
      <w:autoSpaceDE w:val="0"/>
      <w:autoSpaceDN w:val="0"/>
      <w:adjustRightInd w:val="0"/>
    </w:pPr>
    <w:rPr>
      <w:rFonts w:ascii="Courier New" w:hAnsi="Courier New"/>
      <w:sz w:val="20"/>
      <w:szCs w:val="20"/>
    </w:rPr>
  </w:style>
  <w:style w:type="character" w:customStyle="1" w:styleId="aff8">
    <w:name w:val="Текст Знак"/>
    <w:basedOn w:val="a5"/>
    <w:link w:val="aff7"/>
    <w:uiPriority w:val="99"/>
    <w:rsid w:val="002D3C03"/>
    <w:rPr>
      <w:rFonts w:ascii="Courier New" w:eastAsia="Times New Roman" w:hAnsi="Courier New" w:cs="Times New Roman"/>
      <w:sz w:val="20"/>
      <w:szCs w:val="20"/>
      <w:lang w:eastAsia="ru-RU"/>
    </w:rPr>
  </w:style>
  <w:style w:type="paragraph" w:styleId="aff9">
    <w:name w:val="List Number"/>
    <w:basedOn w:val="a4"/>
    <w:rsid w:val="002D3C03"/>
    <w:pPr>
      <w:tabs>
        <w:tab w:val="num" w:pos="360"/>
      </w:tabs>
      <w:ind w:left="360" w:hanging="360"/>
      <w:jc w:val="both"/>
    </w:pPr>
  </w:style>
  <w:style w:type="paragraph" w:styleId="3c">
    <w:name w:val="Body Text Indent 3"/>
    <w:aliases w:val="Знак2"/>
    <w:basedOn w:val="a4"/>
    <w:link w:val="3d"/>
    <w:qFormat/>
    <w:rsid w:val="002D3C03"/>
    <w:pPr>
      <w:widowControl w:val="0"/>
      <w:autoSpaceDE w:val="0"/>
      <w:autoSpaceDN w:val="0"/>
      <w:adjustRightInd w:val="0"/>
      <w:spacing w:after="120"/>
      <w:ind w:left="283"/>
    </w:pPr>
    <w:rPr>
      <w:rFonts w:ascii="Arial" w:hAnsi="Arial"/>
      <w:sz w:val="16"/>
      <w:szCs w:val="16"/>
    </w:rPr>
  </w:style>
  <w:style w:type="character" w:customStyle="1" w:styleId="3d">
    <w:name w:val="Основной текст с отступом 3 Знак"/>
    <w:aliases w:val="Знак2 Знак"/>
    <w:basedOn w:val="a5"/>
    <w:link w:val="3c"/>
    <w:rsid w:val="002D3C03"/>
    <w:rPr>
      <w:rFonts w:ascii="Arial" w:eastAsia="Times New Roman" w:hAnsi="Arial" w:cs="Times New Roman"/>
      <w:sz w:val="16"/>
      <w:szCs w:val="16"/>
      <w:lang w:eastAsia="ru-RU"/>
    </w:rPr>
  </w:style>
  <w:style w:type="paragraph" w:customStyle="1" w:styleId="xl23">
    <w:name w:val="xl23"/>
    <w:basedOn w:val="a4"/>
    <w:rsid w:val="002D3C0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4"/>
    <w:rsid w:val="002D3C03"/>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4"/>
    <w:rsid w:val="002D3C03"/>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rsid w:val="002D3C03"/>
    <w:pPr>
      <w:widowControl w:val="0"/>
      <w:spacing w:before="120"/>
    </w:pPr>
    <w:rPr>
      <w:rFonts w:ascii="Arial" w:hAnsi="Arial" w:cs="Arial"/>
      <w:b/>
      <w:bCs/>
    </w:rPr>
  </w:style>
  <w:style w:type="character" w:styleId="affa">
    <w:name w:val="page number"/>
    <w:basedOn w:val="a5"/>
    <w:rsid w:val="002D3C03"/>
  </w:style>
  <w:style w:type="character" w:styleId="HTML">
    <w:name w:val="HTML Typewriter"/>
    <w:rsid w:val="002D3C03"/>
    <w:rPr>
      <w:rFonts w:ascii="Arial Unicode MS" w:eastAsia="Times New Roman" w:hAnsi="Courier New" w:cs="Arial Unicode MS"/>
      <w:sz w:val="20"/>
      <w:szCs w:val="20"/>
    </w:rPr>
  </w:style>
  <w:style w:type="paragraph" w:customStyle="1" w:styleId="1e">
    <w:name w:val="заголовок 1"/>
    <w:basedOn w:val="a4"/>
    <w:next w:val="a4"/>
    <w:qFormat/>
    <w:rsid w:val="002D3C03"/>
    <w:pPr>
      <w:keepNext/>
      <w:suppressAutoHyphens/>
      <w:autoSpaceDE w:val="0"/>
      <w:autoSpaceDN w:val="0"/>
      <w:jc w:val="center"/>
    </w:pPr>
    <w:rPr>
      <w:b/>
      <w:bCs/>
      <w:caps/>
      <w:kern w:val="28"/>
    </w:rPr>
  </w:style>
  <w:style w:type="paragraph" w:customStyle="1" w:styleId="FR2">
    <w:name w:val="FR2"/>
    <w:qFormat/>
    <w:rsid w:val="002D3C03"/>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b">
    <w:name w:val="Стиль"/>
    <w:basedOn w:val="a4"/>
    <w:next w:val="afb"/>
    <w:link w:val="affc"/>
    <w:rsid w:val="002D3C03"/>
    <w:pPr>
      <w:spacing w:before="100" w:beforeAutospacing="1" w:after="100" w:afterAutospacing="1"/>
    </w:pPr>
  </w:style>
  <w:style w:type="character" w:styleId="affd">
    <w:name w:val="Strong"/>
    <w:aliases w:val="Текст_"/>
    <w:uiPriority w:val="22"/>
    <w:qFormat/>
    <w:rsid w:val="002D3C03"/>
    <w:rPr>
      <w:b/>
      <w:bCs/>
    </w:rPr>
  </w:style>
  <w:style w:type="paragraph" w:styleId="affe">
    <w:name w:val="Subtitle"/>
    <w:basedOn w:val="a4"/>
    <w:link w:val="afff"/>
    <w:uiPriority w:val="11"/>
    <w:qFormat/>
    <w:rsid w:val="002D3C03"/>
    <w:pPr>
      <w:jc w:val="center"/>
    </w:pPr>
    <w:rPr>
      <w:rFonts w:ascii="Arial" w:hAnsi="Arial"/>
      <w:b/>
      <w:i/>
      <w:sz w:val="22"/>
      <w:szCs w:val="20"/>
    </w:rPr>
  </w:style>
  <w:style w:type="character" w:customStyle="1" w:styleId="afff">
    <w:name w:val="Подзаголовок Знак"/>
    <w:basedOn w:val="a5"/>
    <w:link w:val="affe"/>
    <w:uiPriority w:val="11"/>
    <w:rsid w:val="002D3C03"/>
    <w:rPr>
      <w:rFonts w:ascii="Arial" w:eastAsia="Times New Roman" w:hAnsi="Arial" w:cs="Times New Roman"/>
      <w:b/>
      <w:i/>
      <w:szCs w:val="20"/>
      <w:lang w:eastAsia="ru-RU"/>
    </w:rPr>
  </w:style>
  <w:style w:type="paragraph" w:customStyle="1" w:styleId="afff0">
    <w:name w:val="Знак Знак"/>
    <w:basedOn w:val="a4"/>
    <w:rsid w:val="002D3C03"/>
    <w:pPr>
      <w:widowControl w:val="0"/>
      <w:adjustRightInd w:val="0"/>
      <w:spacing w:after="160" w:line="240" w:lineRule="exact"/>
      <w:jc w:val="right"/>
    </w:pPr>
    <w:rPr>
      <w:sz w:val="20"/>
      <w:szCs w:val="20"/>
      <w:lang w:val="en-GB" w:eastAsia="en-US"/>
    </w:rPr>
  </w:style>
  <w:style w:type="paragraph" w:customStyle="1" w:styleId="Char">
    <w:name w:val="Char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styleId="2d">
    <w:name w:val="List 2"/>
    <w:basedOn w:val="a4"/>
    <w:rsid w:val="002D3C03"/>
    <w:pPr>
      <w:widowControl w:val="0"/>
      <w:spacing w:line="340" w:lineRule="auto"/>
      <w:ind w:left="566" w:hanging="283"/>
    </w:pPr>
    <w:rPr>
      <w:sz w:val="20"/>
      <w:szCs w:val="20"/>
    </w:rPr>
  </w:style>
  <w:style w:type="paragraph" w:styleId="3e">
    <w:name w:val="List 3"/>
    <w:basedOn w:val="a4"/>
    <w:rsid w:val="002D3C03"/>
    <w:pPr>
      <w:widowControl w:val="0"/>
      <w:spacing w:line="340" w:lineRule="auto"/>
      <w:ind w:left="849" w:hanging="283"/>
    </w:pPr>
    <w:rPr>
      <w:sz w:val="20"/>
      <w:szCs w:val="20"/>
    </w:rPr>
  </w:style>
  <w:style w:type="paragraph" w:styleId="2">
    <w:name w:val="List Bullet 2"/>
    <w:basedOn w:val="a4"/>
    <w:autoRedefine/>
    <w:qFormat/>
    <w:rsid w:val="002D3C03"/>
    <w:pPr>
      <w:widowControl w:val="0"/>
      <w:numPr>
        <w:numId w:val="37"/>
      </w:numPr>
      <w:spacing w:line="340" w:lineRule="auto"/>
    </w:pPr>
    <w:rPr>
      <w:sz w:val="20"/>
      <w:szCs w:val="20"/>
    </w:rPr>
  </w:style>
  <w:style w:type="paragraph" w:styleId="2e">
    <w:name w:val="List Continue 2"/>
    <w:basedOn w:val="a4"/>
    <w:rsid w:val="002D3C03"/>
    <w:pPr>
      <w:widowControl w:val="0"/>
      <w:spacing w:after="120" w:line="340" w:lineRule="auto"/>
      <w:ind w:left="566"/>
    </w:pPr>
    <w:rPr>
      <w:sz w:val="20"/>
      <w:szCs w:val="20"/>
    </w:rPr>
  </w:style>
  <w:style w:type="paragraph" w:customStyle="1" w:styleId="113">
    <w:name w:val="Знак Знак Знак Знак Знак1 Знак Знак Знак1 Знак"/>
    <w:basedOn w:val="a4"/>
    <w:rsid w:val="002D3C03"/>
    <w:pPr>
      <w:widowControl w:val="0"/>
      <w:adjustRightInd w:val="0"/>
      <w:spacing w:after="160" w:line="240" w:lineRule="exact"/>
      <w:jc w:val="right"/>
    </w:pPr>
    <w:rPr>
      <w:sz w:val="20"/>
      <w:szCs w:val="20"/>
      <w:lang w:val="en-GB" w:eastAsia="en-US"/>
    </w:rPr>
  </w:style>
  <w:style w:type="paragraph" w:customStyle="1" w:styleId="114">
    <w:name w:val="Знак Знак Знак Знак Знак1 Знак Знак Знак1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afff1">
    <w:name w:val="Знак Знак Знак Знак Знак Знак 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afff2">
    <w:name w:val="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afff3">
    <w:name w:val="Знак 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2D3C03"/>
    <w:rPr>
      <w:rFonts w:ascii="Arial" w:hAnsi="Arial" w:cs="Arial"/>
      <w:sz w:val="22"/>
      <w:szCs w:val="22"/>
      <w:lang w:val="ru-RU" w:eastAsia="ru-RU" w:bidi="ar-SA"/>
    </w:rPr>
  </w:style>
  <w:style w:type="paragraph" w:customStyle="1" w:styleId="1f">
    <w:name w:val="Знак Знак Знак1 Знак 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afff4">
    <w:name w:val="Знак Знак Знак 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afff5">
    <w:name w:val="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118">
    <w:name w:val="Знак11"/>
    <w:basedOn w:val="a4"/>
    <w:rsid w:val="002D3C03"/>
    <w:pPr>
      <w:widowControl w:val="0"/>
      <w:adjustRightInd w:val="0"/>
      <w:spacing w:after="160" w:line="240" w:lineRule="exact"/>
      <w:jc w:val="right"/>
    </w:pPr>
    <w:rPr>
      <w:rFonts w:ascii="Arial" w:hAnsi="Arial" w:cs="Arial"/>
      <w:sz w:val="20"/>
      <w:szCs w:val="20"/>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4"/>
    <w:rsid w:val="002D3C03"/>
    <w:pPr>
      <w:widowControl w:val="0"/>
      <w:adjustRightInd w:val="0"/>
      <w:spacing w:after="160" w:line="240" w:lineRule="exact"/>
      <w:jc w:val="right"/>
    </w:pPr>
    <w:rPr>
      <w:sz w:val="20"/>
      <w:szCs w:val="20"/>
      <w:lang w:val="en-GB" w:eastAsia="en-US"/>
    </w:rPr>
  </w:style>
  <w:style w:type="paragraph" w:customStyle="1" w:styleId="220">
    <w:name w:val="Основной текст 22"/>
    <w:basedOn w:val="a4"/>
    <w:rsid w:val="002D3C03"/>
    <w:pPr>
      <w:widowControl w:val="0"/>
      <w:ind w:firstLine="720"/>
      <w:jc w:val="center"/>
    </w:pPr>
    <w:rPr>
      <w:b/>
      <w:snapToGrid w:val="0"/>
      <w:sz w:val="22"/>
      <w:szCs w:val="20"/>
    </w:rPr>
  </w:style>
  <w:style w:type="character" w:styleId="afff6">
    <w:name w:val="footnote reference"/>
    <w:uiPriority w:val="99"/>
    <w:rsid w:val="002D3C03"/>
    <w:rPr>
      <w:vertAlign w:val="superscript"/>
    </w:rPr>
  </w:style>
  <w:style w:type="paragraph" w:customStyle="1" w:styleId="1f0">
    <w:name w:val="Знак Знак Знак Знак Знак Знак Знак Знак1 Знак Знак Знак Знак Знак"/>
    <w:basedOn w:val="a4"/>
    <w:rsid w:val="002D3C03"/>
    <w:pPr>
      <w:widowControl w:val="0"/>
      <w:adjustRightInd w:val="0"/>
      <w:spacing w:after="160" w:line="240" w:lineRule="exact"/>
      <w:jc w:val="right"/>
    </w:pPr>
    <w:rPr>
      <w:rFonts w:ascii="Arial" w:hAnsi="Arial" w:cs="Arial"/>
      <w:sz w:val="20"/>
      <w:szCs w:val="20"/>
      <w:lang w:val="en-GB" w:eastAsia="en-US"/>
    </w:rPr>
  </w:style>
  <w:style w:type="paragraph" w:customStyle="1" w:styleId="71">
    <w:name w:val="Знак7"/>
    <w:basedOn w:val="a4"/>
    <w:rsid w:val="002D3C03"/>
    <w:pPr>
      <w:widowControl w:val="0"/>
      <w:adjustRightInd w:val="0"/>
      <w:spacing w:after="160" w:line="240" w:lineRule="exact"/>
      <w:jc w:val="right"/>
    </w:pPr>
    <w:rPr>
      <w:sz w:val="20"/>
      <w:szCs w:val="20"/>
      <w:lang w:val="en-GB" w:eastAsia="en-US"/>
    </w:rPr>
  </w:style>
  <w:style w:type="paragraph" w:customStyle="1" w:styleId="Style10">
    <w:name w:val="Style10"/>
    <w:basedOn w:val="a4"/>
    <w:qFormat/>
    <w:rsid w:val="002D3C03"/>
    <w:pPr>
      <w:widowControl w:val="0"/>
      <w:autoSpaceDE w:val="0"/>
      <w:autoSpaceDN w:val="0"/>
      <w:adjustRightInd w:val="0"/>
      <w:spacing w:line="255" w:lineRule="exact"/>
      <w:jc w:val="both"/>
    </w:pPr>
  </w:style>
  <w:style w:type="character" w:customStyle="1" w:styleId="FontStyle19">
    <w:name w:val="Font Style19"/>
    <w:rsid w:val="002D3C03"/>
    <w:rPr>
      <w:rFonts w:ascii="Times New Roman" w:hAnsi="Times New Roman" w:cs="Times New Roman"/>
      <w:sz w:val="20"/>
      <w:szCs w:val="20"/>
    </w:rPr>
  </w:style>
  <w:style w:type="paragraph" w:customStyle="1" w:styleId="11a">
    <w:name w:val="Знак1 Знак Знак Знак1"/>
    <w:basedOn w:val="a4"/>
    <w:rsid w:val="002D3C03"/>
    <w:pPr>
      <w:widowControl w:val="0"/>
      <w:adjustRightInd w:val="0"/>
      <w:spacing w:after="160" w:line="240" w:lineRule="exact"/>
      <w:jc w:val="right"/>
    </w:pPr>
    <w:rPr>
      <w:sz w:val="20"/>
      <w:szCs w:val="20"/>
      <w:lang w:val="en-GB" w:eastAsia="en-US"/>
    </w:rPr>
  </w:style>
  <w:style w:type="paragraph" w:customStyle="1" w:styleId="11b">
    <w:name w:val="Знак Знак Знак1 Знак Знак Знак1 Знак Знак 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1f1">
    <w:name w:val="Знак Знак Знак Знак Знак1 Знак Знак Знак Знак Знак 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1f2">
    <w:name w:val="Знак Знак Знак1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afff7">
    <w:name w:val="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afff8">
    <w:name w:val="Знак Знак Знак Знак Знак Знак Знак Знак Знак Знак Знак Знак Знак 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1f3">
    <w:name w:val="Знак Знак Знак Знак Знак Знак Знак Знак Знак Знак Знак Знак Знак Знак1 Знак"/>
    <w:basedOn w:val="a4"/>
    <w:rsid w:val="002D3C03"/>
    <w:pPr>
      <w:widowControl w:val="0"/>
      <w:adjustRightInd w:val="0"/>
      <w:spacing w:after="160" w:line="240" w:lineRule="exact"/>
      <w:jc w:val="right"/>
    </w:pPr>
    <w:rPr>
      <w:sz w:val="20"/>
      <w:szCs w:val="20"/>
      <w:lang w:val="en-GB" w:eastAsia="en-US"/>
    </w:rPr>
  </w:style>
  <w:style w:type="paragraph" w:customStyle="1" w:styleId="1f4">
    <w:name w:val="Знак Знак Знак1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Style1">
    <w:name w:val="Style1"/>
    <w:basedOn w:val="a4"/>
    <w:qFormat/>
    <w:rsid w:val="002D3C03"/>
    <w:pPr>
      <w:widowControl w:val="0"/>
      <w:autoSpaceDE w:val="0"/>
      <w:autoSpaceDN w:val="0"/>
      <w:adjustRightInd w:val="0"/>
      <w:spacing w:line="328" w:lineRule="exact"/>
      <w:jc w:val="center"/>
    </w:pPr>
  </w:style>
  <w:style w:type="paragraph" w:customStyle="1" w:styleId="Style2">
    <w:name w:val="Style2"/>
    <w:basedOn w:val="a4"/>
    <w:uiPriority w:val="99"/>
    <w:qFormat/>
    <w:rsid w:val="002D3C03"/>
    <w:pPr>
      <w:widowControl w:val="0"/>
      <w:autoSpaceDE w:val="0"/>
      <w:autoSpaceDN w:val="0"/>
      <w:adjustRightInd w:val="0"/>
    </w:pPr>
  </w:style>
  <w:style w:type="paragraph" w:customStyle="1" w:styleId="Style4">
    <w:name w:val="Style4"/>
    <w:basedOn w:val="a4"/>
    <w:rsid w:val="002D3C03"/>
    <w:pPr>
      <w:widowControl w:val="0"/>
      <w:autoSpaceDE w:val="0"/>
      <w:autoSpaceDN w:val="0"/>
      <w:adjustRightInd w:val="0"/>
    </w:pPr>
  </w:style>
  <w:style w:type="paragraph" w:customStyle="1" w:styleId="Style5">
    <w:name w:val="Style5"/>
    <w:basedOn w:val="a4"/>
    <w:rsid w:val="002D3C03"/>
    <w:pPr>
      <w:widowControl w:val="0"/>
      <w:autoSpaceDE w:val="0"/>
      <w:autoSpaceDN w:val="0"/>
      <w:adjustRightInd w:val="0"/>
      <w:spacing w:line="256" w:lineRule="exact"/>
      <w:jc w:val="center"/>
    </w:pPr>
  </w:style>
  <w:style w:type="paragraph" w:customStyle="1" w:styleId="Style6">
    <w:name w:val="Style6"/>
    <w:basedOn w:val="a4"/>
    <w:uiPriority w:val="99"/>
    <w:qFormat/>
    <w:rsid w:val="002D3C03"/>
    <w:pPr>
      <w:widowControl w:val="0"/>
      <w:autoSpaceDE w:val="0"/>
      <w:autoSpaceDN w:val="0"/>
      <w:adjustRightInd w:val="0"/>
      <w:spacing w:line="262" w:lineRule="exact"/>
    </w:pPr>
  </w:style>
  <w:style w:type="paragraph" w:customStyle="1" w:styleId="Style7">
    <w:name w:val="Style7"/>
    <w:basedOn w:val="a4"/>
    <w:rsid w:val="002D3C03"/>
    <w:pPr>
      <w:widowControl w:val="0"/>
      <w:autoSpaceDE w:val="0"/>
      <w:autoSpaceDN w:val="0"/>
      <w:adjustRightInd w:val="0"/>
    </w:pPr>
  </w:style>
  <w:style w:type="paragraph" w:customStyle="1" w:styleId="Style11">
    <w:name w:val="Style11"/>
    <w:basedOn w:val="a4"/>
    <w:qFormat/>
    <w:rsid w:val="002D3C03"/>
    <w:pPr>
      <w:widowControl w:val="0"/>
      <w:autoSpaceDE w:val="0"/>
      <w:autoSpaceDN w:val="0"/>
      <w:adjustRightInd w:val="0"/>
    </w:pPr>
  </w:style>
  <w:style w:type="paragraph" w:customStyle="1" w:styleId="Style14">
    <w:name w:val="Style14"/>
    <w:basedOn w:val="a4"/>
    <w:rsid w:val="002D3C03"/>
    <w:pPr>
      <w:widowControl w:val="0"/>
      <w:autoSpaceDE w:val="0"/>
      <w:autoSpaceDN w:val="0"/>
      <w:adjustRightInd w:val="0"/>
      <w:spacing w:line="276" w:lineRule="exact"/>
      <w:jc w:val="both"/>
    </w:pPr>
  </w:style>
  <w:style w:type="character" w:customStyle="1" w:styleId="FontStyle16">
    <w:name w:val="Font Style16"/>
    <w:rsid w:val="002D3C03"/>
    <w:rPr>
      <w:rFonts w:ascii="Times New Roman" w:hAnsi="Times New Roman" w:cs="Times New Roman"/>
      <w:spacing w:val="10"/>
      <w:sz w:val="26"/>
      <w:szCs w:val="26"/>
    </w:rPr>
  </w:style>
  <w:style w:type="character" w:customStyle="1" w:styleId="FontStyle17">
    <w:name w:val="Font Style17"/>
    <w:rsid w:val="002D3C03"/>
    <w:rPr>
      <w:rFonts w:ascii="Times New Roman" w:hAnsi="Times New Roman" w:cs="Times New Roman"/>
      <w:b/>
      <w:bCs/>
      <w:sz w:val="26"/>
      <w:szCs w:val="26"/>
    </w:rPr>
  </w:style>
  <w:style w:type="character" w:customStyle="1" w:styleId="FontStyle18">
    <w:name w:val="Font Style18"/>
    <w:rsid w:val="002D3C03"/>
    <w:rPr>
      <w:rFonts w:ascii="Times New Roman" w:hAnsi="Times New Roman" w:cs="Times New Roman"/>
      <w:sz w:val="10"/>
      <w:szCs w:val="10"/>
    </w:rPr>
  </w:style>
  <w:style w:type="character" w:customStyle="1" w:styleId="FontStyle20">
    <w:name w:val="Font Style20"/>
    <w:rsid w:val="002D3C03"/>
    <w:rPr>
      <w:rFonts w:ascii="Times New Roman" w:hAnsi="Times New Roman" w:cs="Times New Roman"/>
      <w:b/>
      <w:bCs/>
      <w:sz w:val="12"/>
      <w:szCs w:val="12"/>
    </w:rPr>
  </w:style>
  <w:style w:type="character" w:customStyle="1" w:styleId="FontStyle21">
    <w:name w:val="Font Style21"/>
    <w:rsid w:val="002D3C03"/>
    <w:rPr>
      <w:rFonts w:ascii="Times New Roman" w:hAnsi="Times New Roman" w:cs="Times New Roman"/>
      <w:b/>
      <w:bCs/>
      <w:sz w:val="20"/>
      <w:szCs w:val="20"/>
    </w:rPr>
  </w:style>
  <w:style w:type="character" w:customStyle="1" w:styleId="FontStyle22">
    <w:name w:val="Font Style22"/>
    <w:rsid w:val="002D3C03"/>
    <w:rPr>
      <w:rFonts w:ascii="Times New Roman" w:hAnsi="Times New Roman" w:cs="Times New Roman"/>
      <w:b/>
      <w:bCs/>
      <w:sz w:val="20"/>
      <w:szCs w:val="20"/>
    </w:rPr>
  </w:style>
  <w:style w:type="character" w:customStyle="1" w:styleId="FontStyle23">
    <w:name w:val="Font Style23"/>
    <w:rsid w:val="002D3C03"/>
    <w:rPr>
      <w:rFonts w:ascii="Times New Roman" w:hAnsi="Times New Roman" w:cs="Times New Roman"/>
      <w:sz w:val="8"/>
      <w:szCs w:val="8"/>
    </w:rPr>
  </w:style>
  <w:style w:type="paragraph" w:customStyle="1" w:styleId="afff9">
    <w:name w:val="Знак Знак Знак"/>
    <w:basedOn w:val="a4"/>
    <w:rsid w:val="002D3C03"/>
    <w:pPr>
      <w:widowControl w:val="0"/>
      <w:adjustRightInd w:val="0"/>
      <w:spacing w:after="160" w:line="240" w:lineRule="exact"/>
      <w:jc w:val="right"/>
    </w:pPr>
    <w:rPr>
      <w:sz w:val="20"/>
      <w:szCs w:val="20"/>
      <w:lang w:val="en-GB" w:eastAsia="en-US"/>
    </w:rPr>
  </w:style>
  <w:style w:type="character" w:customStyle="1" w:styleId="1f5">
    <w:name w:val="Знак Знак1"/>
    <w:locked/>
    <w:rsid w:val="002D3C03"/>
    <w:rPr>
      <w:rFonts w:ascii="Arial" w:hAnsi="Arial" w:cs="Arial"/>
      <w:sz w:val="18"/>
      <w:szCs w:val="18"/>
      <w:lang w:val="ru-RU" w:eastAsia="ru-RU" w:bidi="ar-SA"/>
    </w:rPr>
  </w:style>
  <w:style w:type="paragraph" w:customStyle="1" w:styleId="ConsPlusTitle">
    <w:name w:val="ConsPlusTitle"/>
    <w:uiPriority w:val="99"/>
    <w:qFormat/>
    <w:rsid w:val="002D3C0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bold">
    <w:name w:val="bold"/>
    <w:basedOn w:val="a5"/>
    <w:rsid w:val="002D3C03"/>
  </w:style>
  <w:style w:type="paragraph" w:customStyle="1" w:styleId="FR1">
    <w:name w:val="FR1"/>
    <w:qFormat/>
    <w:rsid w:val="002D3C03"/>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
    <w:name w:val="Текст выноски Знак2"/>
    <w:aliases w:val="Текст выноски Знак1 Знак,Текст выноски Знак Знак Знак, Знак Знак Знак Знак1,Текст выноски Знак Знак1, Знак Знак Знак2,Знак Знак Знак Знак2,Основной текст Знак3 Знак Знак Знак Знак Знак"/>
    <w:rsid w:val="002D3C03"/>
    <w:rPr>
      <w:rFonts w:ascii="Tahoma" w:hAnsi="Tahoma" w:cs="Tahoma"/>
      <w:sz w:val="16"/>
      <w:szCs w:val="16"/>
      <w:lang w:val="ru-RU" w:eastAsia="ru-RU" w:bidi="ar-SA"/>
    </w:rPr>
  </w:style>
  <w:style w:type="paragraph" w:styleId="afffa">
    <w:name w:val="Document Map"/>
    <w:basedOn w:val="a4"/>
    <w:link w:val="afffb"/>
    <w:uiPriority w:val="99"/>
    <w:rsid w:val="002D3C03"/>
    <w:pPr>
      <w:shd w:val="clear" w:color="auto" w:fill="000080"/>
    </w:pPr>
    <w:rPr>
      <w:rFonts w:ascii="Tahoma" w:hAnsi="Tahoma"/>
      <w:sz w:val="20"/>
      <w:szCs w:val="20"/>
    </w:rPr>
  </w:style>
  <w:style w:type="character" w:customStyle="1" w:styleId="afffb">
    <w:name w:val="Схема документа Знак"/>
    <w:basedOn w:val="a5"/>
    <w:link w:val="afffa"/>
    <w:uiPriority w:val="99"/>
    <w:rsid w:val="002D3C03"/>
    <w:rPr>
      <w:rFonts w:ascii="Tahoma" w:eastAsia="Times New Roman" w:hAnsi="Tahoma" w:cs="Times New Roman"/>
      <w:sz w:val="20"/>
      <w:szCs w:val="20"/>
      <w:shd w:val="clear" w:color="auto" w:fill="000080"/>
      <w:lang w:eastAsia="ru-RU"/>
    </w:rPr>
  </w:style>
  <w:style w:type="paragraph" w:customStyle="1" w:styleId="1f6">
    <w:name w:val="Знак Знак Знак1 Знак Знак"/>
    <w:basedOn w:val="a4"/>
    <w:rsid w:val="002D3C03"/>
    <w:pPr>
      <w:widowControl w:val="0"/>
      <w:adjustRightInd w:val="0"/>
      <w:spacing w:after="160" w:line="240" w:lineRule="exact"/>
      <w:jc w:val="right"/>
    </w:pPr>
    <w:rPr>
      <w:sz w:val="20"/>
      <w:szCs w:val="20"/>
      <w:lang w:val="en-GB" w:eastAsia="en-US"/>
    </w:rPr>
  </w:style>
  <w:style w:type="paragraph" w:customStyle="1" w:styleId="1f7">
    <w:name w:val="Знак Знак Знак Знак Знак Знак Знак Знак Знак1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xl22">
    <w:name w:val="xl22"/>
    <w:basedOn w:val="a4"/>
    <w:rsid w:val="002D3C03"/>
    <w:pPr>
      <w:spacing w:before="100" w:beforeAutospacing="1" w:after="100" w:afterAutospacing="1"/>
    </w:pPr>
    <w:rPr>
      <w:sz w:val="22"/>
      <w:szCs w:val="22"/>
    </w:rPr>
  </w:style>
  <w:style w:type="paragraph" w:customStyle="1" w:styleId="222">
    <w:name w:val="222"/>
    <w:basedOn w:val="a4"/>
    <w:qFormat/>
    <w:rsid w:val="002D3C03"/>
    <w:pPr>
      <w:ind w:left="851"/>
    </w:pPr>
    <w:rPr>
      <w:rFonts w:ascii="Times New Roman CYR" w:hAnsi="Times New Roman CYR"/>
      <w:sz w:val="20"/>
      <w:szCs w:val="20"/>
    </w:rPr>
  </w:style>
  <w:style w:type="paragraph" w:customStyle="1" w:styleId="afffc">
    <w:name w:val="Знак Знак Знак Знак Знак Знак Знак Знак Знак Знак Знак Знак Знак Знак Знак Знак Знак"/>
    <w:basedOn w:val="a4"/>
    <w:rsid w:val="002D3C03"/>
    <w:pPr>
      <w:widowControl w:val="0"/>
      <w:adjustRightInd w:val="0"/>
      <w:spacing w:after="160" w:line="240" w:lineRule="exact"/>
      <w:jc w:val="right"/>
    </w:pPr>
    <w:rPr>
      <w:sz w:val="20"/>
      <w:szCs w:val="20"/>
      <w:lang w:val="en-GB" w:eastAsia="en-US"/>
    </w:rPr>
  </w:style>
  <w:style w:type="paragraph" w:customStyle="1" w:styleId="Preformat">
    <w:name w:val="Preformat"/>
    <w:qFormat/>
    <w:rsid w:val="002D3C0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8">
    <w:name w:val="Обычный1"/>
    <w:link w:val="CharChar"/>
    <w:uiPriority w:val="99"/>
    <w:qFormat/>
    <w:rsid w:val="002D3C03"/>
    <w:pPr>
      <w:widowControl w:val="0"/>
      <w:snapToGrid w:val="0"/>
      <w:spacing w:after="0" w:line="338" w:lineRule="auto"/>
    </w:pPr>
    <w:rPr>
      <w:rFonts w:ascii="Times New Roman" w:eastAsia="Times New Roman" w:hAnsi="Times New Roman" w:cs="Times New Roman"/>
      <w:sz w:val="20"/>
      <w:szCs w:val="20"/>
      <w:lang w:eastAsia="ru-RU"/>
    </w:rPr>
  </w:style>
  <w:style w:type="paragraph" w:styleId="2f0">
    <w:name w:val="toc 2"/>
    <w:basedOn w:val="a4"/>
    <w:next w:val="a4"/>
    <w:autoRedefine/>
    <w:uiPriority w:val="39"/>
    <w:rsid w:val="002D3C03"/>
    <w:pPr>
      <w:widowControl w:val="0"/>
      <w:tabs>
        <w:tab w:val="right" w:leader="dot" w:pos="9911"/>
      </w:tabs>
      <w:autoSpaceDE w:val="0"/>
      <w:autoSpaceDN w:val="0"/>
      <w:adjustRightInd w:val="0"/>
      <w:spacing w:line="480" w:lineRule="auto"/>
    </w:pPr>
    <w:rPr>
      <w:smallCaps/>
      <w:sz w:val="20"/>
      <w:szCs w:val="20"/>
    </w:rPr>
  </w:style>
  <w:style w:type="paragraph" w:styleId="3f">
    <w:name w:val="toc 3"/>
    <w:basedOn w:val="a4"/>
    <w:next w:val="a4"/>
    <w:autoRedefine/>
    <w:uiPriority w:val="39"/>
    <w:rsid w:val="002D3C03"/>
    <w:pPr>
      <w:widowControl w:val="0"/>
      <w:autoSpaceDE w:val="0"/>
      <w:autoSpaceDN w:val="0"/>
      <w:adjustRightInd w:val="0"/>
      <w:ind w:left="400"/>
    </w:pPr>
    <w:rPr>
      <w:i/>
      <w:iCs/>
      <w:sz w:val="20"/>
      <w:szCs w:val="20"/>
    </w:rPr>
  </w:style>
  <w:style w:type="paragraph" w:styleId="43">
    <w:name w:val="toc 4"/>
    <w:basedOn w:val="a4"/>
    <w:next w:val="a4"/>
    <w:autoRedefine/>
    <w:uiPriority w:val="39"/>
    <w:rsid w:val="002D3C03"/>
    <w:pPr>
      <w:widowControl w:val="0"/>
      <w:autoSpaceDE w:val="0"/>
      <w:autoSpaceDN w:val="0"/>
      <w:adjustRightInd w:val="0"/>
      <w:ind w:left="600"/>
    </w:pPr>
    <w:rPr>
      <w:sz w:val="18"/>
      <w:szCs w:val="18"/>
    </w:rPr>
  </w:style>
  <w:style w:type="paragraph" w:styleId="53">
    <w:name w:val="toc 5"/>
    <w:basedOn w:val="a4"/>
    <w:next w:val="a4"/>
    <w:autoRedefine/>
    <w:uiPriority w:val="39"/>
    <w:rsid w:val="002D3C03"/>
    <w:pPr>
      <w:widowControl w:val="0"/>
      <w:autoSpaceDE w:val="0"/>
      <w:autoSpaceDN w:val="0"/>
      <w:adjustRightInd w:val="0"/>
      <w:ind w:left="800"/>
    </w:pPr>
    <w:rPr>
      <w:sz w:val="18"/>
      <w:szCs w:val="18"/>
    </w:rPr>
  </w:style>
  <w:style w:type="paragraph" w:styleId="62">
    <w:name w:val="toc 6"/>
    <w:basedOn w:val="a4"/>
    <w:next w:val="a4"/>
    <w:autoRedefine/>
    <w:uiPriority w:val="39"/>
    <w:rsid w:val="002D3C03"/>
    <w:pPr>
      <w:widowControl w:val="0"/>
      <w:autoSpaceDE w:val="0"/>
      <w:autoSpaceDN w:val="0"/>
      <w:adjustRightInd w:val="0"/>
      <w:ind w:left="1000"/>
    </w:pPr>
    <w:rPr>
      <w:sz w:val="18"/>
      <w:szCs w:val="18"/>
    </w:rPr>
  </w:style>
  <w:style w:type="paragraph" w:styleId="72">
    <w:name w:val="toc 7"/>
    <w:basedOn w:val="a4"/>
    <w:next w:val="a4"/>
    <w:autoRedefine/>
    <w:uiPriority w:val="39"/>
    <w:rsid w:val="002D3C03"/>
    <w:pPr>
      <w:widowControl w:val="0"/>
      <w:autoSpaceDE w:val="0"/>
      <w:autoSpaceDN w:val="0"/>
      <w:adjustRightInd w:val="0"/>
      <w:ind w:left="1200"/>
    </w:pPr>
    <w:rPr>
      <w:sz w:val="18"/>
      <w:szCs w:val="18"/>
    </w:rPr>
  </w:style>
  <w:style w:type="paragraph" w:styleId="81">
    <w:name w:val="toc 8"/>
    <w:basedOn w:val="a4"/>
    <w:next w:val="a4"/>
    <w:autoRedefine/>
    <w:uiPriority w:val="39"/>
    <w:rsid w:val="002D3C03"/>
    <w:pPr>
      <w:widowControl w:val="0"/>
      <w:autoSpaceDE w:val="0"/>
      <w:autoSpaceDN w:val="0"/>
      <w:adjustRightInd w:val="0"/>
      <w:ind w:left="1400"/>
    </w:pPr>
    <w:rPr>
      <w:sz w:val="18"/>
      <w:szCs w:val="18"/>
    </w:rPr>
  </w:style>
  <w:style w:type="paragraph" w:styleId="91">
    <w:name w:val="toc 9"/>
    <w:basedOn w:val="a4"/>
    <w:next w:val="a4"/>
    <w:autoRedefine/>
    <w:uiPriority w:val="39"/>
    <w:rsid w:val="002D3C03"/>
    <w:pPr>
      <w:widowControl w:val="0"/>
      <w:autoSpaceDE w:val="0"/>
      <w:autoSpaceDN w:val="0"/>
      <w:adjustRightInd w:val="0"/>
      <w:ind w:left="1600"/>
    </w:pPr>
    <w:rPr>
      <w:sz w:val="18"/>
      <w:szCs w:val="18"/>
    </w:rPr>
  </w:style>
  <w:style w:type="paragraph" w:customStyle="1" w:styleId="2f1">
    <w:name w:val="Знак Знак Знак Знак Знак2 Знак"/>
    <w:basedOn w:val="a4"/>
    <w:rsid w:val="002D3C03"/>
    <w:pPr>
      <w:widowControl w:val="0"/>
      <w:adjustRightInd w:val="0"/>
      <w:spacing w:after="160" w:line="240" w:lineRule="exact"/>
      <w:jc w:val="right"/>
    </w:pPr>
    <w:rPr>
      <w:rFonts w:ascii="Arial" w:hAnsi="Arial" w:cs="Arial"/>
      <w:sz w:val="20"/>
      <w:szCs w:val="20"/>
      <w:lang w:val="en-GB" w:eastAsia="en-US"/>
    </w:rPr>
  </w:style>
  <w:style w:type="character" w:customStyle="1" w:styleId="1f9">
    <w:name w:val="Основной текст Знак Знак1"/>
    <w:aliases w:val="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Знак Знак Знак2"/>
    <w:locked/>
    <w:rsid w:val="002D3C03"/>
    <w:rPr>
      <w:rFonts w:ascii="Arial" w:hAnsi="Arial" w:cs="Arial"/>
      <w:sz w:val="18"/>
      <w:szCs w:val="18"/>
      <w:lang w:val="ru-RU" w:eastAsia="ru-RU" w:bidi="ar-SA"/>
    </w:rPr>
  </w:style>
  <w:style w:type="table" w:styleId="afffd">
    <w:name w:val="Table Grid"/>
    <w:basedOn w:val="a6"/>
    <w:uiPriority w:val="59"/>
    <w:rsid w:val="002D3C0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4"/>
    <w:rsid w:val="002D3C03"/>
    <w:pPr>
      <w:widowControl w:val="0"/>
      <w:adjustRightInd w:val="0"/>
      <w:spacing w:after="160" w:line="240" w:lineRule="exact"/>
      <w:jc w:val="right"/>
    </w:pPr>
    <w:rPr>
      <w:rFonts w:ascii="Arial" w:hAnsi="Arial" w:cs="Arial"/>
      <w:sz w:val="20"/>
      <w:szCs w:val="20"/>
      <w:lang w:val="en-GB" w:eastAsia="en-US"/>
    </w:rPr>
  </w:style>
  <w:style w:type="paragraph" w:customStyle="1" w:styleId="2f2">
    <w:name w:val="Знак Знак Знак Знак Знак2 Знак Знак Знак Знак Знак Знак Знак Знак Знак Знак Знак"/>
    <w:basedOn w:val="a4"/>
    <w:rsid w:val="002D3C03"/>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заголовок 2"/>
    <w:basedOn w:val="a4"/>
    <w:next w:val="a4"/>
    <w:qFormat/>
    <w:rsid w:val="002D3C03"/>
    <w:pPr>
      <w:spacing w:before="240" w:after="60"/>
      <w:jc w:val="center"/>
    </w:pPr>
    <w:rPr>
      <w:rFonts w:ascii="MS Outlook" w:eastAsia="MS Mincho" w:hAnsi="MS Outlook" w:cs="MS Outlook"/>
      <w:b/>
      <w:bCs/>
      <w:lang w:val="en-US"/>
    </w:rPr>
  </w:style>
  <w:style w:type="character" w:customStyle="1" w:styleId="1fa">
    <w:name w:val="Знак1 Знак"/>
    <w:aliases w:val="Основной текст 2 Знак Знак Знак"/>
    <w:locked/>
    <w:rsid w:val="002D3C03"/>
    <w:rPr>
      <w:rFonts w:ascii="Arial" w:hAnsi="Arial" w:cs="Arial"/>
      <w:sz w:val="18"/>
      <w:szCs w:val="18"/>
    </w:rPr>
  </w:style>
  <w:style w:type="paragraph" w:styleId="afffe">
    <w:name w:val="caption"/>
    <w:basedOn w:val="a4"/>
    <w:next w:val="a4"/>
    <w:uiPriority w:val="35"/>
    <w:qFormat/>
    <w:rsid w:val="002D3C03"/>
    <w:pPr>
      <w:jc w:val="center"/>
    </w:pPr>
    <w:rPr>
      <w:b/>
      <w:sz w:val="18"/>
      <w:szCs w:val="20"/>
    </w:rPr>
  </w:style>
  <w:style w:type="character" w:customStyle="1" w:styleId="FootnoteTextChar">
    <w:name w:val="Footnote Text Char"/>
    <w:locked/>
    <w:rsid w:val="002D3C03"/>
    <w:rPr>
      <w:rFonts w:cs="Times New Roman"/>
    </w:rPr>
  </w:style>
  <w:style w:type="paragraph" w:customStyle="1" w:styleId="p4">
    <w:name w:val="p4"/>
    <w:basedOn w:val="a4"/>
    <w:rsid w:val="002D3C03"/>
    <w:pPr>
      <w:spacing w:before="100" w:beforeAutospacing="1" w:after="100" w:afterAutospacing="1"/>
    </w:pPr>
  </w:style>
  <w:style w:type="character" w:customStyle="1" w:styleId="s3">
    <w:name w:val="s3"/>
    <w:basedOn w:val="a5"/>
    <w:rsid w:val="002D3C03"/>
  </w:style>
  <w:style w:type="character" w:customStyle="1" w:styleId="s1">
    <w:name w:val="s1"/>
    <w:basedOn w:val="a5"/>
    <w:rsid w:val="002D3C03"/>
  </w:style>
  <w:style w:type="paragraph" w:customStyle="1" w:styleId="p3">
    <w:name w:val="p3"/>
    <w:basedOn w:val="a4"/>
    <w:rsid w:val="002D3C03"/>
    <w:pPr>
      <w:spacing w:before="100" w:beforeAutospacing="1" w:after="100" w:afterAutospacing="1"/>
    </w:pPr>
  </w:style>
  <w:style w:type="character" w:customStyle="1" w:styleId="blk">
    <w:name w:val="blk"/>
    <w:rsid w:val="002D3C03"/>
    <w:rPr>
      <w:rFonts w:cs="Times New Roman"/>
    </w:rPr>
  </w:style>
  <w:style w:type="character" w:customStyle="1" w:styleId="Heading1Char">
    <w:name w:val="Heading 1 Char"/>
    <w:aliases w:val="H1 Char,h1 Char1,Глава 1 Char,Знак Char,h1 Char"/>
    <w:locked/>
    <w:rsid w:val="002D3C0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D3C03"/>
    <w:rPr>
      <w:rFonts w:cs="Times New Roman"/>
      <w:b/>
      <w:bCs/>
      <w:sz w:val="24"/>
      <w:szCs w:val="24"/>
      <w:lang w:val="ru-RU" w:eastAsia="ru-RU"/>
    </w:rPr>
  </w:style>
  <w:style w:type="character" w:customStyle="1" w:styleId="180">
    <w:name w:val="Знак Знак18"/>
    <w:locked/>
    <w:rsid w:val="002D3C03"/>
    <w:rPr>
      <w:i/>
      <w:iCs/>
      <w:sz w:val="22"/>
      <w:szCs w:val="22"/>
    </w:rPr>
  </w:style>
  <w:style w:type="character" w:customStyle="1" w:styleId="190">
    <w:name w:val="Знак Знак19"/>
    <w:locked/>
    <w:rsid w:val="002D3C03"/>
    <w:rPr>
      <w:rFonts w:ascii="Arial" w:hAnsi="Arial" w:cs="Arial"/>
      <w:b/>
      <w:bCs/>
      <w:kern w:val="32"/>
      <w:sz w:val="32"/>
      <w:szCs w:val="32"/>
      <w:lang w:val="ru-RU" w:eastAsia="ru-RU"/>
    </w:rPr>
  </w:style>
  <w:style w:type="character" w:customStyle="1" w:styleId="2f4">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2D3C03"/>
    <w:rPr>
      <w:rFonts w:ascii="Arial" w:hAnsi="Arial" w:cs="Arial"/>
      <w:b/>
      <w:bCs/>
      <w:i/>
      <w:iCs/>
      <w:sz w:val="28"/>
      <w:szCs w:val="28"/>
      <w:lang w:val="ru-RU" w:eastAsia="ru-RU"/>
    </w:rPr>
  </w:style>
  <w:style w:type="paragraph" w:customStyle="1" w:styleId="StyleFirstline127cm">
    <w:name w:val="Style First line:  127 cm"/>
    <w:basedOn w:val="a4"/>
    <w:qFormat/>
    <w:rsid w:val="002D3C03"/>
    <w:pPr>
      <w:spacing w:before="120"/>
      <w:ind w:firstLine="720"/>
      <w:jc w:val="both"/>
    </w:pPr>
    <w:rPr>
      <w:rFonts w:ascii="Arial" w:hAnsi="Arial" w:cs="Arial"/>
      <w:lang w:eastAsia="en-US"/>
    </w:rPr>
  </w:style>
  <w:style w:type="character" w:customStyle="1" w:styleId="affff">
    <w:name w:val="текст Знак Знак"/>
    <w:locked/>
    <w:rsid w:val="002D3C03"/>
    <w:rPr>
      <w:rFonts w:cs="Times New Roman"/>
      <w:sz w:val="24"/>
      <w:szCs w:val="24"/>
      <w:lang w:val="ru-RU" w:eastAsia="ru-RU"/>
    </w:rPr>
  </w:style>
  <w:style w:type="paragraph" w:customStyle="1" w:styleId="2-11">
    <w:name w:val="2-11"/>
    <w:basedOn w:val="a4"/>
    <w:qFormat/>
    <w:rsid w:val="002D3C03"/>
    <w:pPr>
      <w:spacing w:after="60"/>
      <w:jc w:val="both"/>
    </w:pPr>
  </w:style>
  <w:style w:type="character" w:customStyle="1" w:styleId="230">
    <w:name w:val="Знак2 Знак Знак3"/>
    <w:locked/>
    <w:rsid w:val="002D3C03"/>
    <w:rPr>
      <w:rFonts w:cs="Times New Roman"/>
      <w:sz w:val="24"/>
      <w:szCs w:val="24"/>
      <w:lang w:val="ru-RU" w:eastAsia="ru-RU"/>
    </w:rPr>
  </w:style>
  <w:style w:type="paragraph" w:customStyle="1" w:styleId="3f0">
    <w:name w:val="3"/>
    <w:basedOn w:val="a4"/>
    <w:rsid w:val="002D3C03"/>
    <w:pPr>
      <w:jc w:val="both"/>
    </w:pPr>
  </w:style>
  <w:style w:type="paragraph" w:styleId="affff0">
    <w:name w:val="List Bullet"/>
    <w:aliases w:val="UL,Маркированный список 1"/>
    <w:basedOn w:val="a4"/>
    <w:autoRedefine/>
    <w:qFormat/>
    <w:rsid w:val="002D3C03"/>
    <w:pPr>
      <w:widowControl w:val="0"/>
      <w:spacing w:after="60"/>
      <w:jc w:val="both"/>
    </w:pPr>
    <w:rPr>
      <w:color w:val="000000"/>
    </w:rPr>
  </w:style>
  <w:style w:type="paragraph" w:customStyle="1" w:styleId="affff1">
    <w:name w:val="МП"/>
    <w:basedOn w:val="a4"/>
    <w:qFormat/>
    <w:rsid w:val="002D3C03"/>
    <w:pPr>
      <w:overflowPunct w:val="0"/>
      <w:autoSpaceDE w:val="0"/>
      <w:autoSpaceDN w:val="0"/>
      <w:adjustRightInd w:val="0"/>
      <w:spacing w:after="120"/>
      <w:jc w:val="center"/>
      <w:textAlignment w:val="baseline"/>
    </w:pPr>
    <w:rPr>
      <w:rFonts w:ascii="Arial" w:hAnsi="Arial" w:cs="Arial"/>
      <w:b/>
      <w:bCs/>
    </w:rPr>
  </w:style>
  <w:style w:type="paragraph" w:customStyle="1" w:styleId="affff2">
    <w:name w:val="Готовый"/>
    <w:basedOn w:val="a4"/>
    <w:qFormat/>
    <w:rsid w:val="002D3C0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4"/>
    <w:next w:val="a4"/>
    <w:qFormat/>
    <w:rsid w:val="002D3C03"/>
    <w:pPr>
      <w:keepNext/>
    </w:pPr>
  </w:style>
  <w:style w:type="character" w:customStyle="1" w:styleId="propvalue">
    <w:name w:val="propvalue"/>
    <w:rsid w:val="002D3C03"/>
    <w:rPr>
      <w:rFonts w:cs="Times New Roman"/>
      <w:color w:val="800000"/>
    </w:rPr>
  </w:style>
  <w:style w:type="character" w:customStyle="1" w:styleId="HeaderChar">
    <w:name w:val="Header Char"/>
    <w:locked/>
    <w:rsid w:val="002D3C03"/>
    <w:rPr>
      <w:rFonts w:cs="Times New Roman"/>
      <w:sz w:val="24"/>
      <w:szCs w:val="24"/>
      <w:lang w:val="ru-RU" w:eastAsia="ru-RU"/>
    </w:rPr>
  </w:style>
  <w:style w:type="paragraph" w:styleId="44">
    <w:name w:val="List Bullet 4"/>
    <w:basedOn w:val="a4"/>
    <w:autoRedefine/>
    <w:rsid w:val="002D3C03"/>
    <w:pPr>
      <w:tabs>
        <w:tab w:val="num" w:pos="1209"/>
      </w:tabs>
      <w:spacing w:after="60"/>
      <w:ind w:left="1209" w:hanging="360"/>
      <w:jc w:val="both"/>
    </w:pPr>
  </w:style>
  <w:style w:type="paragraph" w:styleId="54">
    <w:name w:val="List Bullet 5"/>
    <w:basedOn w:val="a4"/>
    <w:autoRedefine/>
    <w:rsid w:val="002D3C03"/>
    <w:pPr>
      <w:tabs>
        <w:tab w:val="num" w:pos="1492"/>
      </w:tabs>
      <w:spacing w:after="60"/>
      <w:ind w:left="1492" w:hanging="360"/>
      <w:jc w:val="both"/>
    </w:pPr>
  </w:style>
  <w:style w:type="paragraph" w:styleId="3f1">
    <w:name w:val="List Number 3"/>
    <w:basedOn w:val="a4"/>
    <w:rsid w:val="002D3C03"/>
    <w:pPr>
      <w:tabs>
        <w:tab w:val="num" w:pos="926"/>
      </w:tabs>
      <w:spacing w:after="60"/>
      <w:ind w:left="926" w:hanging="360"/>
      <w:jc w:val="both"/>
    </w:pPr>
  </w:style>
  <w:style w:type="paragraph" w:styleId="45">
    <w:name w:val="List Number 4"/>
    <w:basedOn w:val="a4"/>
    <w:rsid w:val="002D3C03"/>
    <w:pPr>
      <w:tabs>
        <w:tab w:val="num" w:pos="1209"/>
      </w:tabs>
      <w:spacing w:after="60"/>
      <w:ind w:left="1209" w:hanging="360"/>
      <w:jc w:val="both"/>
    </w:pPr>
  </w:style>
  <w:style w:type="paragraph" w:styleId="55">
    <w:name w:val="List Number 5"/>
    <w:basedOn w:val="a4"/>
    <w:rsid w:val="002D3C03"/>
    <w:pPr>
      <w:tabs>
        <w:tab w:val="num" w:pos="1492"/>
      </w:tabs>
      <w:spacing w:after="60"/>
      <w:ind w:left="1492" w:hanging="360"/>
      <w:jc w:val="both"/>
    </w:pPr>
  </w:style>
  <w:style w:type="paragraph" w:customStyle="1" w:styleId="Instruction">
    <w:name w:val="Instruction"/>
    <w:basedOn w:val="2b"/>
    <w:qFormat/>
    <w:rsid w:val="002D3C03"/>
    <w:pPr>
      <w:tabs>
        <w:tab w:val="num" w:pos="360"/>
      </w:tabs>
      <w:spacing w:before="180" w:after="60" w:line="240" w:lineRule="auto"/>
      <w:ind w:left="360" w:hanging="360"/>
    </w:pPr>
    <w:rPr>
      <w:b/>
      <w:bCs/>
    </w:rPr>
  </w:style>
  <w:style w:type="paragraph" w:customStyle="1" w:styleId="affff3">
    <w:name w:val="Ãîòîâûé"/>
    <w:basedOn w:val="a4"/>
    <w:qFormat/>
    <w:rsid w:val="002D3C0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10">
    <w:name w:val="111"/>
    <w:basedOn w:val="a4"/>
    <w:qFormat/>
    <w:rsid w:val="002D3C03"/>
    <w:rPr>
      <w:rFonts w:ascii="Times New Roman CYR" w:hAnsi="Times New Roman CYR" w:cs="Times New Roman CYR"/>
      <w:sz w:val="20"/>
      <w:szCs w:val="20"/>
    </w:rPr>
  </w:style>
  <w:style w:type="character" w:customStyle="1" w:styleId="FontStyle46">
    <w:name w:val="Font Style46"/>
    <w:rsid w:val="002D3C03"/>
    <w:rPr>
      <w:rFonts w:ascii="Times New Roman" w:hAnsi="Times New Roman" w:cs="Times New Roman"/>
      <w:sz w:val="26"/>
      <w:szCs w:val="26"/>
    </w:rPr>
  </w:style>
  <w:style w:type="paragraph" w:styleId="HTML0">
    <w:name w:val="HTML Preformatted"/>
    <w:basedOn w:val="a4"/>
    <w:link w:val="HTML1"/>
    <w:rsid w:val="002D3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1">
    <w:name w:val="Стандартный HTML Знак"/>
    <w:basedOn w:val="a5"/>
    <w:link w:val="HTML0"/>
    <w:rsid w:val="002D3C03"/>
    <w:rPr>
      <w:rFonts w:ascii="Courier New" w:eastAsia="Times New Roman" w:hAnsi="Courier New" w:cs="Courier New"/>
      <w:color w:val="000000"/>
      <w:sz w:val="20"/>
      <w:szCs w:val="20"/>
      <w:lang w:eastAsia="ru-RU"/>
    </w:rPr>
  </w:style>
  <w:style w:type="paragraph" w:customStyle="1" w:styleId="216">
    <w:name w:val="Основной текст с отступом 21"/>
    <w:basedOn w:val="a4"/>
    <w:qFormat/>
    <w:rsid w:val="002D3C03"/>
    <w:pPr>
      <w:overflowPunct w:val="0"/>
      <w:autoSpaceDE w:val="0"/>
      <w:autoSpaceDN w:val="0"/>
      <w:adjustRightInd w:val="0"/>
      <w:ind w:firstLine="567"/>
      <w:jc w:val="both"/>
      <w:textAlignment w:val="baseline"/>
    </w:pPr>
    <w:rPr>
      <w:lang w:val="en-US"/>
    </w:rPr>
  </w:style>
  <w:style w:type="paragraph" w:customStyle="1" w:styleId="2f5">
    <w:name w:val="Обычный2"/>
    <w:qFormat/>
    <w:rsid w:val="002D3C0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2D3C03"/>
    <w:rPr>
      <w:rFonts w:cs="Times New Roman"/>
      <w:b/>
      <w:bCs/>
      <w:sz w:val="20"/>
      <w:szCs w:val="20"/>
    </w:rPr>
  </w:style>
  <w:style w:type="paragraph" w:styleId="affff4">
    <w:name w:val="Note Heading"/>
    <w:basedOn w:val="a4"/>
    <w:next w:val="a4"/>
    <w:link w:val="affff5"/>
    <w:rsid w:val="002D3C03"/>
    <w:pPr>
      <w:spacing w:after="60"/>
      <w:jc w:val="both"/>
    </w:pPr>
  </w:style>
  <w:style w:type="character" w:customStyle="1" w:styleId="affff5">
    <w:name w:val="Заголовок записки Знак"/>
    <w:basedOn w:val="a5"/>
    <w:link w:val="affff4"/>
    <w:rsid w:val="002D3C03"/>
    <w:rPr>
      <w:rFonts w:ascii="Times New Roman" w:eastAsia="Times New Roman" w:hAnsi="Times New Roman" w:cs="Times New Roman"/>
      <w:sz w:val="24"/>
      <w:szCs w:val="24"/>
      <w:lang w:eastAsia="ru-RU"/>
    </w:rPr>
  </w:style>
  <w:style w:type="paragraph" w:customStyle="1" w:styleId="Simlple">
    <w:name w:val="Simlple"/>
    <w:basedOn w:val="a4"/>
    <w:qFormat/>
    <w:rsid w:val="002D3C03"/>
    <w:pPr>
      <w:spacing w:before="60" w:after="60"/>
      <w:ind w:firstLine="284"/>
      <w:jc w:val="both"/>
    </w:pPr>
    <w:rPr>
      <w:rFonts w:ascii="Arial" w:hAnsi="Arial" w:cs="Arial"/>
      <w:sz w:val="20"/>
      <w:szCs w:val="20"/>
    </w:rPr>
  </w:style>
  <w:style w:type="paragraph" w:customStyle="1" w:styleId="Style3">
    <w:name w:val="Style3"/>
    <w:basedOn w:val="Simlple"/>
    <w:next w:val="Simlple"/>
    <w:qFormat/>
    <w:rsid w:val="002D3C03"/>
    <w:pPr>
      <w:tabs>
        <w:tab w:val="num" w:pos="720"/>
      </w:tabs>
      <w:ind w:firstLine="567"/>
    </w:pPr>
  </w:style>
  <w:style w:type="character" w:customStyle="1" w:styleId="73">
    <w:name w:val="Знак Знак7"/>
    <w:locked/>
    <w:rsid w:val="002D3C03"/>
    <w:rPr>
      <w:rFonts w:cs="Times New Roman"/>
      <w:b/>
      <w:bCs/>
      <w:i/>
      <w:iCs/>
      <w:snapToGrid w:val="0"/>
      <w:sz w:val="24"/>
      <w:szCs w:val="24"/>
      <w:lang w:val="ru-RU" w:eastAsia="ru-RU"/>
    </w:rPr>
  </w:style>
  <w:style w:type="character" w:customStyle="1" w:styleId="3f2">
    <w:name w:val="Знак Знак3"/>
    <w:rsid w:val="002D3C03"/>
    <w:rPr>
      <w:rFonts w:cs="Times New Roman"/>
      <w:b/>
      <w:bCs/>
      <w:i/>
      <w:iCs/>
      <w:snapToGrid w:val="0"/>
      <w:sz w:val="28"/>
      <w:szCs w:val="28"/>
    </w:rPr>
  </w:style>
  <w:style w:type="paragraph" w:customStyle="1" w:styleId="bulletin">
    <w:name w:val="bulletin"/>
    <w:basedOn w:val="26"/>
    <w:qFormat/>
    <w:rsid w:val="002D3C03"/>
    <w:pPr>
      <w:spacing w:after="0" w:line="240" w:lineRule="auto"/>
      <w:ind w:left="0"/>
    </w:pPr>
    <w:rPr>
      <w:sz w:val="22"/>
      <w:szCs w:val="22"/>
      <w:lang w:eastAsia="en-US"/>
    </w:rPr>
  </w:style>
  <w:style w:type="paragraph" w:customStyle="1" w:styleId="ListBul2">
    <w:name w:val="ListBul2"/>
    <w:basedOn w:val="affff0"/>
    <w:qFormat/>
    <w:rsid w:val="002D3C0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2D3C03"/>
    <w:rPr>
      <w:rFonts w:ascii="Times New Roman CYR" w:hAnsi="Times New Roman CYR" w:cs="Times New Roman CYR"/>
      <w:b/>
      <w:bCs/>
      <w:sz w:val="20"/>
      <w:szCs w:val="20"/>
    </w:rPr>
  </w:style>
  <w:style w:type="character" w:customStyle="1" w:styleId="56">
    <w:name w:val="Знак Знак5"/>
    <w:rsid w:val="002D3C03"/>
    <w:rPr>
      <w:rFonts w:cs="Times New Roman"/>
      <w:sz w:val="24"/>
      <w:szCs w:val="24"/>
    </w:rPr>
  </w:style>
  <w:style w:type="paragraph" w:customStyle="1" w:styleId="1fb">
    <w:name w:val="Абзац списка1"/>
    <w:basedOn w:val="a4"/>
    <w:link w:val="ListParagraphChar"/>
    <w:qFormat/>
    <w:rsid w:val="002D3C03"/>
    <w:pPr>
      <w:spacing w:after="200" w:line="276" w:lineRule="auto"/>
      <w:ind w:left="720"/>
    </w:pPr>
    <w:rPr>
      <w:rFonts w:ascii="Calibri" w:hAnsi="Calibri" w:cs="Calibri"/>
      <w:sz w:val="22"/>
      <w:szCs w:val="22"/>
    </w:rPr>
  </w:style>
  <w:style w:type="character" w:customStyle="1" w:styleId="46">
    <w:name w:val="Знак Знак4"/>
    <w:aliases w:val="Основной текст 2 Знак Знак"/>
    <w:rsid w:val="002D3C03"/>
    <w:rPr>
      <w:rFonts w:cs="Times New Roman"/>
      <w:b/>
      <w:bCs/>
      <w:sz w:val="28"/>
      <w:szCs w:val="28"/>
    </w:rPr>
  </w:style>
  <w:style w:type="paragraph" w:styleId="affff6">
    <w:name w:val="Body Text First Indent"/>
    <w:basedOn w:val="afd"/>
    <w:link w:val="affff7"/>
    <w:rsid w:val="002D3C03"/>
    <w:pPr>
      <w:spacing w:before="0" w:beforeAutospacing="0" w:after="120" w:afterAutospacing="0"/>
      <w:ind w:firstLine="210"/>
    </w:pPr>
    <w:rPr>
      <w:sz w:val="20"/>
      <w:szCs w:val="20"/>
    </w:rPr>
  </w:style>
  <w:style w:type="character" w:customStyle="1" w:styleId="affff7">
    <w:name w:val="Красная строка Знак"/>
    <w:basedOn w:val="afe"/>
    <w:link w:val="affff6"/>
    <w:rsid w:val="002D3C03"/>
    <w:rPr>
      <w:rFonts w:ascii="Times New Roman" w:eastAsia="Times New Roman" w:hAnsi="Times New Roman" w:cs="Times New Roman"/>
      <w:sz w:val="20"/>
      <w:szCs w:val="20"/>
      <w:lang w:eastAsia="ru-RU"/>
    </w:rPr>
  </w:style>
  <w:style w:type="paragraph" w:styleId="affff8">
    <w:name w:val="List"/>
    <w:basedOn w:val="a4"/>
    <w:rsid w:val="002D3C03"/>
    <w:pPr>
      <w:ind w:left="283" w:hanging="283"/>
    </w:pPr>
    <w:rPr>
      <w:sz w:val="20"/>
      <w:szCs w:val="20"/>
      <w:lang w:val="en-GB"/>
    </w:rPr>
  </w:style>
  <w:style w:type="paragraph" w:styleId="2f6">
    <w:name w:val="Body Text First Indent 2"/>
    <w:basedOn w:val="aff"/>
    <w:link w:val="2f7"/>
    <w:uiPriority w:val="99"/>
    <w:rsid w:val="002D3C03"/>
    <w:pPr>
      <w:tabs>
        <w:tab w:val="num" w:pos="0"/>
      </w:tabs>
      <w:spacing w:after="120"/>
      <w:ind w:left="283" w:firstLine="210"/>
      <w:jc w:val="left"/>
    </w:pPr>
    <w:rPr>
      <w:sz w:val="20"/>
      <w:szCs w:val="20"/>
      <w:lang w:val="en-GB"/>
    </w:rPr>
  </w:style>
  <w:style w:type="character" w:customStyle="1" w:styleId="2f7">
    <w:name w:val="Красная строка 2 Знак"/>
    <w:basedOn w:val="aff0"/>
    <w:link w:val="2f6"/>
    <w:uiPriority w:val="99"/>
    <w:rsid w:val="002D3C03"/>
    <w:rPr>
      <w:rFonts w:ascii="Times New Roman" w:eastAsia="Times New Roman" w:hAnsi="Times New Roman" w:cs="Times New Roman"/>
      <w:sz w:val="20"/>
      <w:szCs w:val="20"/>
      <w:lang w:val="en-GB" w:eastAsia="ru-RU"/>
    </w:rPr>
  </w:style>
  <w:style w:type="paragraph" w:customStyle="1" w:styleId="2f8">
    <w:name w:val="ШТ Назв.2"/>
    <w:basedOn w:val="a4"/>
    <w:qFormat/>
    <w:rsid w:val="002D3C03"/>
    <w:pPr>
      <w:spacing w:before="60"/>
      <w:jc w:val="center"/>
    </w:pPr>
    <w:rPr>
      <w:b/>
      <w:bCs/>
      <w:noProof/>
      <w:lang w:val="en-US" w:eastAsia="en-US"/>
    </w:rPr>
  </w:style>
  <w:style w:type="character" w:customStyle="1" w:styleId="2f9">
    <w:name w:val="Знак2 Знак Знак"/>
    <w:rsid w:val="002D3C03"/>
    <w:rPr>
      <w:rFonts w:cs="Times New Roman"/>
      <w:sz w:val="24"/>
      <w:szCs w:val="24"/>
    </w:rPr>
  </w:style>
  <w:style w:type="paragraph" w:customStyle="1" w:styleId="style40">
    <w:name w:val="style4"/>
    <w:basedOn w:val="a4"/>
    <w:qFormat/>
    <w:rsid w:val="002D3C03"/>
    <w:pPr>
      <w:spacing w:before="100" w:beforeAutospacing="1" w:after="100" w:afterAutospacing="1"/>
    </w:pPr>
  </w:style>
  <w:style w:type="character" w:customStyle="1" w:styleId="BodyTextIndentChar1">
    <w:name w:val="Body Text Indent Char1"/>
    <w:locked/>
    <w:rsid w:val="002D3C03"/>
    <w:rPr>
      <w:rFonts w:cs="Times New Roman"/>
      <w:lang w:val="ru-RU" w:eastAsia="ru-RU"/>
    </w:rPr>
  </w:style>
  <w:style w:type="character" w:customStyle="1" w:styleId="text">
    <w:name w:val="text"/>
    <w:rsid w:val="002D3C03"/>
    <w:rPr>
      <w:rFonts w:cs="Times New Roman"/>
    </w:rPr>
  </w:style>
  <w:style w:type="character" w:customStyle="1" w:styleId="64">
    <w:name w:val="Знак Знак6"/>
    <w:locked/>
    <w:rsid w:val="002D3C03"/>
    <w:rPr>
      <w:rFonts w:cs="Times New Roman"/>
      <w:sz w:val="24"/>
      <w:szCs w:val="24"/>
      <w:lang w:val="ru-RU" w:eastAsia="ru-RU"/>
    </w:rPr>
  </w:style>
  <w:style w:type="character" w:customStyle="1" w:styleId="2fa">
    <w:name w:val="Знак Знак2"/>
    <w:locked/>
    <w:rsid w:val="002D3C03"/>
    <w:rPr>
      <w:rFonts w:cs="Times New Roman"/>
      <w:sz w:val="24"/>
      <w:szCs w:val="24"/>
      <w:lang w:val="ru-RU" w:eastAsia="ru-RU"/>
    </w:rPr>
  </w:style>
  <w:style w:type="character" w:customStyle="1" w:styleId="217">
    <w:name w:val="Знак2 Знак Знак1"/>
    <w:locked/>
    <w:rsid w:val="002D3C03"/>
    <w:rPr>
      <w:rFonts w:cs="Times New Roman"/>
      <w:sz w:val="24"/>
      <w:szCs w:val="24"/>
      <w:lang w:val="ru-RU" w:eastAsia="ru-RU"/>
    </w:rPr>
  </w:style>
  <w:style w:type="character" w:customStyle="1" w:styleId="710">
    <w:name w:val="Знак Знак71"/>
    <w:locked/>
    <w:rsid w:val="002D3C03"/>
    <w:rPr>
      <w:rFonts w:cs="Times New Roman"/>
      <w:b/>
      <w:bCs/>
      <w:i/>
      <w:iCs/>
      <w:snapToGrid w:val="0"/>
      <w:sz w:val="24"/>
      <w:szCs w:val="24"/>
      <w:lang w:val="ru-RU" w:eastAsia="ru-RU"/>
    </w:rPr>
  </w:style>
  <w:style w:type="character" w:customStyle="1" w:styleId="311">
    <w:name w:val="Знак Знак31"/>
    <w:rsid w:val="002D3C03"/>
    <w:rPr>
      <w:rFonts w:cs="Times New Roman"/>
      <w:b/>
      <w:bCs/>
      <w:i/>
      <w:iCs/>
      <w:snapToGrid w:val="0"/>
      <w:sz w:val="28"/>
      <w:szCs w:val="28"/>
    </w:rPr>
  </w:style>
  <w:style w:type="character" w:customStyle="1" w:styleId="510">
    <w:name w:val="Знак Знак51"/>
    <w:rsid w:val="002D3C03"/>
    <w:rPr>
      <w:rFonts w:cs="Times New Roman"/>
      <w:sz w:val="24"/>
      <w:szCs w:val="24"/>
    </w:rPr>
  </w:style>
  <w:style w:type="character" w:customStyle="1" w:styleId="410">
    <w:name w:val="Знак Знак41"/>
    <w:rsid w:val="002D3C03"/>
    <w:rPr>
      <w:rFonts w:cs="Times New Roman"/>
      <w:b/>
      <w:bCs/>
      <w:sz w:val="28"/>
      <w:szCs w:val="28"/>
    </w:rPr>
  </w:style>
  <w:style w:type="character" w:customStyle="1" w:styleId="221">
    <w:name w:val="Знак2 Знак Знак2"/>
    <w:rsid w:val="002D3C03"/>
    <w:rPr>
      <w:rFonts w:cs="Times New Roman"/>
      <w:sz w:val="24"/>
      <w:szCs w:val="24"/>
    </w:rPr>
  </w:style>
  <w:style w:type="character" w:styleId="affff9">
    <w:name w:val="Emphasis"/>
    <w:uiPriority w:val="20"/>
    <w:qFormat/>
    <w:rsid w:val="002D3C03"/>
    <w:rPr>
      <w:rFonts w:cs="Times New Roman"/>
      <w:i/>
      <w:iCs/>
    </w:rPr>
  </w:style>
  <w:style w:type="paragraph" w:customStyle="1" w:styleId="desc2">
    <w:name w:val="desc2"/>
    <w:basedOn w:val="a4"/>
    <w:qFormat/>
    <w:rsid w:val="002D3C03"/>
    <w:pPr>
      <w:spacing w:before="100" w:beforeAutospacing="1" w:after="100" w:afterAutospacing="1"/>
    </w:pPr>
  </w:style>
  <w:style w:type="character" w:customStyle="1" w:styleId="ter">
    <w:name w:val="ter"/>
    <w:rsid w:val="002D3C03"/>
    <w:rPr>
      <w:rFonts w:cs="Times New Roman"/>
    </w:rPr>
  </w:style>
  <w:style w:type="character" w:customStyle="1" w:styleId="nobr">
    <w:name w:val="nobr"/>
    <w:rsid w:val="002D3C03"/>
    <w:rPr>
      <w:rFonts w:cs="Times New Roman"/>
    </w:rPr>
  </w:style>
  <w:style w:type="character" w:customStyle="1" w:styleId="2110">
    <w:name w:val="Знак2 Знак Знак11"/>
    <w:rsid w:val="002D3C03"/>
    <w:rPr>
      <w:rFonts w:cs="Times New Roman"/>
      <w:sz w:val="24"/>
      <w:szCs w:val="24"/>
      <w:lang w:val="ru-RU" w:eastAsia="ru-RU"/>
    </w:rPr>
  </w:style>
  <w:style w:type="paragraph" w:customStyle="1" w:styleId="11c">
    <w:name w:val="Обычный + 11 пт"/>
    <w:aliases w:val="полужирный,Серый 100%,Обычный + Times New Roman,14 пт,По ширине,Первая строка:  1,27 см,Черный,По центру,ConsPlusNormal + Times New Roman,Первая строка:  0,95 см,13,5 пт"/>
    <w:basedOn w:val="a4"/>
    <w:qFormat/>
    <w:rsid w:val="002D3C03"/>
    <w:pPr>
      <w:jc w:val="center"/>
      <w:outlineLvl w:val="1"/>
    </w:pPr>
    <w:rPr>
      <w:b/>
      <w:bCs/>
      <w:color w:val="333333"/>
      <w:sz w:val="22"/>
      <w:szCs w:val="22"/>
    </w:rPr>
  </w:style>
  <w:style w:type="character" w:customStyle="1" w:styleId="120">
    <w:name w:val="Знак Знак12"/>
    <w:locked/>
    <w:rsid w:val="002D3C03"/>
    <w:rPr>
      <w:rFonts w:ascii="Arial" w:hAnsi="Arial" w:cs="Arial"/>
      <w:b/>
      <w:bCs/>
      <w:kern w:val="32"/>
      <w:sz w:val="32"/>
      <w:szCs w:val="32"/>
      <w:lang w:val="ru-RU" w:eastAsia="ru-RU"/>
    </w:rPr>
  </w:style>
  <w:style w:type="character" w:customStyle="1" w:styleId="11d">
    <w:name w:val="Знак Знак11"/>
    <w:locked/>
    <w:rsid w:val="002D3C03"/>
    <w:rPr>
      <w:rFonts w:ascii="Arial" w:hAnsi="Arial" w:cs="Arial"/>
      <w:b/>
      <w:bCs/>
      <w:i/>
      <w:iCs/>
      <w:sz w:val="28"/>
      <w:szCs w:val="28"/>
      <w:lang w:val="ru-RU" w:eastAsia="ru-RU"/>
    </w:rPr>
  </w:style>
  <w:style w:type="character" w:customStyle="1" w:styleId="100">
    <w:name w:val="Знак Знак10"/>
    <w:rsid w:val="002D3C03"/>
    <w:rPr>
      <w:rFonts w:ascii="Arial" w:hAnsi="Arial" w:cs="Arial"/>
      <w:b/>
      <w:bCs/>
      <w:sz w:val="26"/>
      <w:szCs w:val="26"/>
      <w:lang w:val="ru-RU" w:eastAsia="ru-RU"/>
    </w:rPr>
  </w:style>
  <w:style w:type="character" w:customStyle="1" w:styleId="label">
    <w:name w:val="label"/>
    <w:rsid w:val="002D3C03"/>
    <w:rPr>
      <w:rFonts w:cs="Times New Roman"/>
    </w:rPr>
  </w:style>
  <w:style w:type="paragraph" w:customStyle="1" w:styleId="affffa">
    <w:name w:val="Обычный.Нормальный абзац"/>
    <w:qFormat/>
    <w:rsid w:val="002D3C0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2D3C03"/>
    <w:pPr>
      <w:suppressAutoHyphens/>
      <w:ind w:left="426"/>
    </w:pPr>
    <w:rPr>
      <w:lang w:eastAsia="ar-SA"/>
    </w:rPr>
  </w:style>
  <w:style w:type="paragraph" w:customStyle="1" w:styleId="Char0">
    <w:name w:val="Char Знак Знак"/>
    <w:basedOn w:val="a4"/>
    <w:qFormat/>
    <w:rsid w:val="002D3C03"/>
    <w:pPr>
      <w:widowControl w:val="0"/>
      <w:adjustRightInd w:val="0"/>
      <w:spacing w:after="160" w:line="240" w:lineRule="exact"/>
      <w:jc w:val="right"/>
    </w:pPr>
    <w:rPr>
      <w:rFonts w:ascii="Arial" w:hAnsi="Arial" w:cs="Arial"/>
      <w:sz w:val="20"/>
      <w:szCs w:val="20"/>
      <w:lang w:val="en-GB" w:eastAsia="en-US"/>
    </w:rPr>
  </w:style>
  <w:style w:type="paragraph" w:customStyle="1" w:styleId="2fb">
    <w:name w:val="Абзац списка2"/>
    <w:basedOn w:val="a4"/>
    <w:link w:val="ListParagraphChar2"/>
    <w:qFormat/>
    <w:rsid w:val="002D3C03"/>
    <w:pPr>
      <w:spacing w:after="200" w:line="276" w:lineRule="auto"/>
      <w:ind w:left="720"/>
    </w:pPr>
    <w:rPr>
      <w:rFonts w:ascii="Calibri" w:hAnsi="Calibri"/>
      <w:sz w:val="22"/>
      <w:szCs w:val="22"/>
    </w:rPr>
  </w:style>
  <w:style w:type="paragraph" w:customStyle="1" w:styleId="Style9">
    <w:name w:val="Style9"/>
    <w:basedOn w:val="a4"/>
    <w:qFormat/>
    <w:rsid w:val="002D3C03"/>
    <w:pPr>
      <w:widowControl w:val="0"/>
      <w:autoSpaceDE w:val="0"/>
      <w:autoSpaceDN w:val="0"/>
      <w:adjustRightInd w:val="0"/>
    </w:pPr>
    <w:rPr>
      <w:rFonts w:eastAsia="Calibri"/>
    </w:rPr>
  </w:style>
  <w:style w:type="paragraph" w:styleId="affffb">
    <w:name w:val="endnote text"/>
    <w:basedOn w:val="a4"/>
    <w:link w:val="affffc"/>
    <w:rsid w:val="002D3C03"/>
    <w:pPr>
      <w:widowControl w:val="0"/>
      <w:autoSpaceDE w:val="0"/>
      <w:autoSpaceDN w:val="0"/>
      <w:adjustRightInd w:val="0"/>
    </w:pPr>
    <w:rPr>
      <w:sz w:val="20"/>
      <w:szCs w:val="20"/>
    </w:rPr>
  </w:style>
  <w:style w:type="character" w:customStyle="1" w:styleId="affffc">
    <w:name w:val="Текст концевой сноски Знак"/>
    <w:basedOn w:val="a5"/>
    <w:link w:val="affffb"/>
    <w:rsid w:val="002D3C03"/>
    <w:rPr>
      <w:rFonts w:ascii="Times New Roman" w:eastAsia="Times New Roman" w:hAnsi="Times New Roman" w:cs="Times New Roman"/>
      <w:sz w:val="20"/>
      <w:szCs w:val="20"/>
      <w:lang w:eastAsia="ru-RU"/>
    </w:rPr>
  </w:style>
  <w:style w:type="character" w:styleId="affffd">
    <w:name w:val="endnote reference"/>
    <w:basedOn w:val="a5"/>
    <w:rsid w:val="002D3C03"/>
    <w:rPr>
      <w:vertAlign w:val="superscript"/>
    </w:rPr>
  </w:style>
  <w:style w:type="character" w:customStyle="1" w:styleId="gmail-21">
    <w:name w:val="gmail-21"/>
    <w:basedOn w:val="a5"/>
    <w:rsid w:val="002D3C03"/>
  </w:style>
  <w:style w:type="character" w:customStyle="1" w:styleId="u">
    <w:name w:val="u"/>
    <w:rsid w:val="002D3C03"/>
  </w:style>
  <w:style w:type="paragraph" w:customStyle="1" w:styleId="11e">
    <w:name w:val="Заголовок 11"/>
    <w:basedOn w:val="a4"/>
    <w:uiPriority w:val="1"/>
    <w:qFormat/>
    <w:rsid w:val="002D3C03"/>
    <w:pPr>
      <w:widowControl w:val="0"/>
      <w:spacing w:before="69"/>
      <w:ind w:left="229"/>
      <w:outlineLvl w:val="1"/>
    </w:pPr>
    <w:rPr>
      <w:b/>
      <w:bCs/>
      <w:lang w:val="en-US" w:eastAsia="en-US"/>
    </w:rPr>
  </w:style>
  <w:style w:type="paragraph" w:customStyle="1" w:styleId="3f3">
    <w:name w:val="Абзац списка3"/>
    <w:basedOn w:val="a4"/>
    <w:rsid w:val="002D3C03"/>
    <w:pPr>
      <w:spacing w:after="200" w:line="276" w:lineRule="auto"/>
      <w:ind w:left="720"/>
    </w:pPr>
    <w:rPr>
      <w:rFonts w:ascii="Calibri" w:hAnsi="Calibri" w:cs="Calibri"/>
      <w:sz w:val="22"/>
      <w:szCs w:val="22"/>
    </w:rPr>
  </w:style>
  <w:style w:type="character" w:customStyle="1" w:styleId="b-mail-dropdownitemcontent">
    <w:name w:val="b-mail-dropdown__item__content"/>
    <w:basedOn w:val="a5"/>
    <w:rsid w:val="002D3C03"/>
  </w:style>
  <w:style w:type="character" w:customStyle="1" w:styleId="highlight">
    <w:name w:val="highlight"/>
    <w:basedOn w:val="a5"/>
    <w:rsid w:val="002D3C03"/>
  </w:style>
  <w:style w:type="table" w:styleId="1fc">
    <w:name w:val="Table Grid 1"/>
    <w:basedOn w:val="a6"/>
    <w:rsid w:val="002D3C03"/>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e">
    <w:name w:val="Введение"/>
    <w:basedOn w:val="a4"/>
    <w:next w:val="a4"/>
    <w:rsid w:val="002D3C03"/>
    <w:pPr>
      <w:snapToGrid w:val="0"/>
      <w:spacing w:before="120" w:after="120"/>
      <w:jc w:val="both"/>
      <w:outlineLvl w:val="0"/>
    </w:pPr>
    <w:rPr>
      <w:b/>
      <w:bCs/>
      <w:sz w:val="28"/>
      <w:szCs w:val="28"/>
    </w:rPr>
  </w:style>
  <w:style w:type="character" w:customStyle="1" w:styleId="ListParagraphChar">
    <w:name w:val="List Paragraph Char"/>
    <w:link w:val="1fb"/>
    <w:locked/>
    <w:rsid w:val="002D3C03"/>
    <w:rPr>
      <w:rFonts w:ascii="Calibri" w:eastAsia="Times New Roman" w:hAnsi="Calibri" w:cs="Calibri"/>
      <w:lang w:eastAsia="ru-RU"/>
    </w:rPr>
  </w:style>
  <w:style w:type="character" w:customStyle="1" w:styleId="ListParagraphChar2">
    <w:name w:val="List Paragraph Char2"/>
    <w:link w:val="2fb"/>
    <w:locked/>
    <w:rsid w:val="002D3C03"/>
    <w:rPr>
      <w:rFonts w:ascii="Calibri" w:eastAsia="Times New Roman" w:hAnsi="Calibri" w:cs="Times New Roman"/>
      <w:lang w:eastAsia="ru-RU"/>
    </w:rPr>
  </w:style>
  <w:style w:type="character" w:customStyle="1" w:styleId="101">
    <w:name w:val="Знак10 Знак1"/>
    <w:uiPriority w:val="99"/>
    <w:locked/>
    <w:rsid w:val="002D3C03"/>
    <w:rPr>
      <w:rFonts w:ascii="Arial" w:hAnsi="Arial"/>
      <w:sz w:val="18"/>
      <w:lang w:val="ru-RU" w:eastAsia="ru-RU" w:bidi="ar-SA"/>
    </w:rPr>
  </w:style>
  <w:style w:type="paragraph" w:customStyle="1" w:styleId="1fd">
    <w:name w:val="Нижний колонтитул1"/>
    <w:rsid w:val="002D3C03"/>
    <w:pPr>
      <w:tabs>
        <w:tab w:val="center" w:pos="4677"/>
        <w:tab w:val="right" w:pos="9355"/>
      </w:tabs>
      <w:spacing w:before="120" w:after="120" w:line="240" w:lineRule="auto"/>
    </w:pPr>
    <w:rPr>
      <w:rFonts w:ascii="Times New Roman" w:eastAsia="ヒラギノ角ゴ Pro W3" w:hAnsi="Times New Roman" w:cs="Times New Roman"/>
      <w:color w:val="000000"/>
      <w:sz w:val="24"/>
      <w:szCs w:val="20"/>
      <w:lang w:val="en-US" w:eastAsia="ru-RU"/>
    </w:rPr>
  </w:style>
  <w:style w:type="paragraph" w:customStyle="1" w:styleId="ListParagraph1">
    <w:name w:val="List Paragraph1"/>
    <w:basedOn w:val="a4"/>
    <w:rsid w:val="002D3C03"/>
    <w:pPr>
      <w:widowControl w:val="0"/>
      <w:suppressAutoHyphens/>
      <w:autoSpaceDE w:val="0"/>
      <w:spacing w:before="120" w:after="120"/>
      <w:ind w:left="720"/>
      <w:contextualSpacing/>
    </w:pPr>
    <w:rPr>
      <w:rFonts w:ascii="Arial" w:hAnsi="Arial" w:cs="Arial"/>
      <w:sz w:val="18"/>
      <w:szCs w:val="18"/>
      <w:lang w:eastAsia="ar-SA"/>
    </w:rPr>
  </w:style>
  <w:style w:type="paragraph" w:customStyle="1" w:styleId="11f">
    <w:name w:val="Абзац списка11"/>
    <w:basedOn w:val="a4"/>
    <w:link w:val="ListParagraphChar1"/>
    <w:rsid w:val="002D3C03"/>
    <w:pPr>
      <w:suppressAutoHyphens/>
      <w:spacing w:before="120" w:after="200" w:line="276" w:lineRule="auto"/>
      <w:ind w:left="720"/>
    </w:pPr>
    <w:rPr>
      <w:rFonts w:ascii="Calibri" w:eastAsia="Calibri" w:hAnsi="Calibri"/>
      <w:sz w:val="22"/>
      <w:szCs w:val="20"/>
      <w:lang w:eastAsia="ar-SA"/>
    </w:rPr>
  </w:style>
  <w:style w:type="character" w:customStyle="1" w:styleId="ListParagraphChar1">
    <w:name w:val="List Paragraph Char1"/>
    <w:link w:val="11f"/>
    <w:locked/>
    <w:rsid w:val="002D3C03"/>
    <w:rPr>
      <w:rFonts w:ascii="Calibri" w:eastAsia="Calibri" w:hAnsi="Calibri" w:cs="Times New Roman"/>
      <w:szCs w:val="20"/>
      <w:lang w:eastAsia="ar-SA"/>
    </w:rPr>
  </w:style>
  <w:style w:type="paragraph" w:customStyle="1" w:styleId="1-21">
    <w:name w:val="Средняя сетка 1 - Акцент 21"/>
    <w:basedOn w:val="a4"/>
    <w:rsid w:val="002D3C03"/>
    <w:pPr>
      <w:spacing w:before="120" w:after="200" w:line="276" w:lineRule="auto"/>
      <w:ind w:left="720"/>
      <w:contextualSpacing/>
    </w:pPr>
    <w:rPr>
      <w:szCs w:val="22"/>
      <w:lang w:eastAsia="en-US"/>
    </w:rPr>
  </w:style>
  <w:style w:type="table" w:customStyle="1" w:styleId="3f4">
    <w:name w:val="Сетка таблицы3"/>
    <w:basedOn w:val="a6"/>
    <w:next w:val="afffd"/>
    <w:uiPriority w:val="59"/>
    <w:rsid w:val="002D3C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
    <w:name w:val="Кому"/>
    <w:basedOn w:val="a4"/>
    <w:rsid w:val="002D3C03"/>
    <w:rPr>
      <w:sz w:val="26"/>
      <w:szCs w:val="20"/>
      <w:lang w:val="en-US"/>
    </w:rPr>
  </w:style>
  <w:style w:type="paragraph" w:customStyle="1" w:styleId="afffff0">
    <w:name w:val="Базовый"/>
    <w:rsid w:val="002D3C03"/>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numbering" w:customStyle="1" w:styleId="1fe">
    <w:name w:val="Нет списка1"/>
    <w:next w:val="a7"/>
    <w:semiHidden/>
    <w:unhideWhenUsed/>
    <w:rsid w:val="002D3C03"/>
  </w:style>
  <w:style w:type="paragraph" w:customStyle="1" w:styleId="1ff">
    <w:name w:val="Основной текст1"/>
    <w:basedOn w:val="a4"/>
    <w:qFormat/>
    <w:rsid w:val="002D3C03"/>
    <w:pPr>
      <w:spacing w:line="360" w:lineRule="auto"/>
      <w:jc w:val="both"/>
    </w:pPr>
    <w:rPr>
      <w:sz w:val="28"/>
      <w:szCs w:val="20"/>
    </w:rPr>
  </w:style>
  <w:style w:type="paragraph" w:styleId="afffff1">
    <w:name w:val="Revision"/>
    <w:hidden/>
    <w:uiPriority w:val="99"/>
    <w:semiHidden/>
    <w:rsid w:val="002D3C03"/>
    <w:pPr>
      <w:spacing w:after="0" w:line="240" w:lineRule="auto"/>
    </w:pPr>
    <w:rPr>
      <w:rFonts w:ascii="Arial" w:eastAsia="Times New Roman" w:hAnsi="Arial" w:cs="Arial"/>
      <w:sz w:val="18"/>
      <w:szCs w:val="18"/>
      <w:lang w:eastAsia="ru-RU"/>
    </w:rPr>
  </w:style>
  <w:style w:type="table" w:customStyle="1" w:styleId="1ff0">
    <w:name w:val="Сетка таблицы1"/>
    <w:basedOn w:val="a6"/>
    <w:next w:val="afffd"/>
    <w:uiPriority w:val="59"/>
    <w:rsid w:val="002D3C0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1">
    <w:name w:val="Основной текст с отступом Знак1"/>
    <w:aliases w:val="текст Знак1"/>
    <w:uiPriority w:val="99"/>
    <w:rsid w:val="002D3C03"/>
  </w:style>
  <w:style w:type="paragraph" w:customStyle="1" w:styleId="47">
    <w:name w:val="Название4"/>
    <w:basedOn w:val="a4"/>
    <w:qFormat/>
    <w:rsid w:val="002D3C03"/>
    <w:pPr>
      <w:jc w:val="center"/>
    </w:pPr>
    <w:rPr>
      <w:sz w:val="28"/>
      <w:szCs w:val="20"/>
    </w:rPr>
  </w:style>
  <w:style w:type="character" w:customStyle="1" w:styleId="afffff2">
    <w:name w:val="Основной текст_"/>
    <w:link w:val="3f5"/>
    <w:rsid w:val="002D3C03"/>
    <w:rPr>
      <w:sz w:val="23"/>
      <w:szCs w:val="23"/>
      <w:shd w:val="clear" w:color="auto" w:fill="FFFFFF"/>
    </w:rPr>
  </w:style>
  <w:style w:type="paragraph" w:customStyle="1" w:styleId="3f5">
    <w:name w:val="Основной текст3"/>
    <w:basedOn w:val="a4"/>
    <w:link w:val="afffff2"/>
    <w:rsid w:val="002D3C03"/>
    <w:pPr>
      <w:shd w:val="clear" w:color="auto" w:fill="FFFFFF"/>
      <w:spacing w:before="240" w:line="274" w:lineRule="exact"/>
      <w:ind w:hanging="660"/>
      <w:jc w:val="both"/>
    </w:pPr>
    <w:rPr>
      <w:rFonts w:asciiTheme="minorHAnsi" w:eastAsiaTheme="minorHAnsi" w:hAnsiTheme="minorHAnsi" w:cstheme="minorBidi"/>
      <w:sz w:val="23"/>
      <w:szCs w:val="23"/>
      <w:lang w:eastAsia="en-US"/>
    </w:rPr>
  </w:style>
  <w:style w:type="paragraph" w:customStyle="1" w:styleId="nospacing">
    <w:name w:val="nospacing"/>
    <w:basedOn w:val="a4"/>
    <w:rsid w:val="002D3C03"/>
    <w:rPr>
      <w:rFonts w:ascii="Calibri" w:eastAsia="Calibri" w:hAnsi="Calibri"/>
      <w:sz w:val="22"/>
      <w:szCs w:val="22"/>
    </w:rPr>
  </w:style>
  <w:style w:type="paragraph" w:customStyle="1" w:styleId="afffff3">
    <w:name w:val="Норм красная"/>
    <w:basedOn w:val="a4"/>
    <w:rsid w:val="002D3C03"/>
    <w:pPr>
      <w:spacing w:before="60"/>
      <w:ind w:firstLine="720"/>
      <w:jc w:val="both"/>
    </w:pPr>
  </w:style>
  <w:style w:type="paragraph" w:customStyle="1" w:styleId="1ff2">
    <w:name w:val="Без интервала1"/>
    <w:aliases w:val="Без интервал"/>
    <w:basedOn w:val="a4"/>
    <w:link w:val="NoSpacingChar"/>
    <w:qFormat/>
    <w:rsid w:val="002D3C03"/>
    <w:pPr>
      <w:spacing w:after="120"/>
      <w:ind w:firstLine="567"/>
      <w:jc w:val="both"/>
    </w:pPr>
  </w:style>
  <w:style w:type="paragraph" w:customStyle="1" w:styleId="2fc">
    <w:name w:val="Без интервала2"/>
    <w:rsid w:val="002D3C0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fff4">
    <w:name w:val="Шапка таблицы"/>
    <w:basedOn w:val="a4"/>
    <w:rsid w:val="002D3C03"/>
    <w:pPr>
      <w:spacing w:before="60" w:after="60"/>
      <w:jc w:val="center"/>
    </w:pPr>
    <w:rPr>
      <w:rFonts w:ascii="Arial" w:hAnsi="Arial"/>
      <w:b/>
      <w:sz w:val="20"/>
    </w:rPr>
  </w:style>
  <w:style w:type="paragraph" w:customStyle="1" w:styleId="consnormal2">
    <w:name w:val="consnormal"/>
    <w:basedOn w:val="a4"/>
    <w:rsid w:val="002D3C03"/>
    <w:pPr>
      <w:spacing w:before="100" w:beforeAutospacing="1" w:after="100" w:afterAutospacing="1"/>
    </w:pPr>
  </w:style>
  <w:style w:type="paragraph" w:customStyle="1" w:styleId="afffff5">
    <w:name w:val="Текст_таблицы"/>
    <w:basedOn w:val="a4"/>
    <w:qFormat/>
    <w:rsid w:val="002D3C03"/>
    <w:rPr>
      <w:sz w:val="20"/>
      <w:szCs w:val="20"/>
    </w:rPr>
  </w:style>
  <w:style w:type="numbering" w:customStyle="1" w:styleId="2fd">
    <w:name w:val="Нет списка2"/>
    <w:next w:val="a7"/>
    <w:semiHidden/>
    <w:unhideWhenUsed/>
    <w:rsid w:val="002D3C03"/>
  </w:style>
  <w:style w:type="paragraph" w:customStyle="1" w:styleId="BodyText21">
    <w:name w:val="Body Text 21"/>
    <w:basedOn w:val="a4"/>
    <w:rsid w:val="002D3C03"/>
    <w:pPr>
      <w:autoSpaceDE w:val="0"/>
      <w:autoSpaceDN w:val="0"/>
      <w:spacing w:line="254" w:lineRule="auto"/>
      <w:jc w:val="both"/>
    </w:pPr>
  </w:style>
  <w:style w:type="table" w:customStyle="1" w:styleId="2fe">
    <w:name w:val="Сетка таблицы2"/>
    <w:basedOn w:val="a6"/>
    <w:next w:val="afffd"/>
    <w:uiPriority w:val="59"/>
    <w:rsid w:val="002D3C0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4"/>
    <w:rsid w:val="002D3C03"/>
    <w:pPr>
      <w:spacing w:before="100" w:beforeAutospacing="1" w:after="100" w:afterAutospacing="1"/>
    </w:pPr>
  </w:style>
  <w:style w:type="numbering" w:customStyle="1" w:styleId="11f0">
    <w:name w:val="Нет списка11"/>
    <w:next w:val="a7"/>
    <w:semiHidden/>
    <w:rsid w:val="002D3C03"/>
  </w:style>
  <w:style w:type="table" w:customStyle="1" w:styleId="11f1">
    <w:name w:val="Сетка таблицы11"/>
    <w:basedOn w:val="a6"/>
    <w:next w:val="afffd"/>
    <w:uiPriority w:val="59"/>
    <w:rsid w:val="002D3C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7"/>
    <w:uiPriority w:val="99"/>
    <w:semiHidden/>
    <w:unhideWhenUsed/>
    <w:rsid w:val="002D3C03"/>
  </w:style>
  <w:style w:type="table" w:customStyle="1" w:styleId="1112">
    <w:name w:val="Сетка таблицы111"/>
    <w:basedOn w:val="a6"/>
    <w:next w:val="afffd"/>
    <w:uiPriority w:val="59"/>
    <w:rsid w:val="002D3C0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4"/>
    <w:uiPriority w:val="1"/>
    <w:qFormat/>
    <w:rsid w:val="002D3C03"/>
    <w:pPr>
      <w:widowControl w:val="0"/>
    </w:pPr>
    <w:rPr>
      <w:rFonts w:ascii="Calibri" w:eastAsia="Calibri" w:hAnsi="Calibri"/>
      <w:bCs/>
      <w:sz w:val="22"/>
      <w:szCs w:val="22"/>
      <w:lang w:val="en-US" w:eastAsia="en-US"/>
    </w:rPr>
  </w:style>
  <w:style w:type="table" w:customStyle="1" w:styleId="48">
    <w:name w:val="Сетка таблицы4"/>
    <w:basedOn w:val="a6"/>
    <w:next w:val="afffd"/>
    <w:uiPriority w:val="39"/>
    <w:rsid w:val="002D3C0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6">
    <w:name w:val="Знак3"/>
    <w:basedOn w:val="a4"/>
    <w:rsid w:val="002D3C03"/>
    <w:pPr>
      <w:spacing w:before="100" w:beforeAutospacing="1" w:after="100" w:afterAutospacing="1"/>
    </w:pPr>
    <w:rPr>
      <w:rFonts w:ascii="Tahoma" w:hAnsi="Tahoma"/>
      <w:sz w:val="20"/>
      <w:szCs w:val="20"/>
      <w:lang w:val="en-US" w:eastAsia="en-US"/>
    </w:rPr>
  </w:style>
  <w:style w:type="paragraph" w:customStyle="1" w:styleId="afffff6">
    <w:name w:val="Норм красная Знак Знак"/>
    <w:basedOn w:val="a4"/>
    <w:link w:val="afffff7"/>
    <w:rsid w:val="002D3C03"/>
    <w:pPr>
      <w:spacing w:after="60"/>
      <w:ind w:firstLine="720"/>
      <w:jc w:val="both"/>
    </w:pPr>
    <w:rPr>
      <w:rFonts w:ascii="Arial" w:hAnsi="Arial"/>
      <w:szCs w:val="18"/>
    </w:rPr>
  </w:style>
  <w:style w:type="character" w:customStyle="1" w:styleId="afffff7">
    <w:name w:val="Норм красная Знак Знак Знак"/>
    <w:link w:val="afffff6"/>
    <w:rsid w:val="002D3C03"/>
    <w:rPr>
      <w:rFonts w:ascii="Arial" w:eastAsia="Times New Roman" w:hAnsi="Arial" w:cs="Times New Roman"/>
      <w:sz w:val="24"/>
      <w:szCs w:val="18"/>
      <w:lang w:eastAsia="ru-RU"/>
    </w:rPr>
  </w:style>
  <w:style w:type="paragraph" w:customStyle="1" w:styleId="allbold">
    <w:name w:val="allbold"/>
    <w:basedOn w:val="a4"/>
    <w:rsid w:val="002D3C03"/>
    <w:pPr>
      <w:spacing w:before="100" w:beforeAutospacing="1" w:after="100" w:afterAutospacing="1"/>
      <w:jc w:val="center"/>
    </w:pPr>
    <w:rPr>
      <w:b/>
      <w:bCs/>
      <w:color w:val="000000"/>
      <w:sz w:val="27"/>
      <w:szCs w:val="27"/>
    </w:rPr>
  </w:style>
  <w:style w:type="paragraph" w:styleId="HTML2">
    <w:name w:val="HTML Address"/>
    <w:basedOn w:val="a4"/>
    <w:link w:val="HTML3"/>
    <w:rsid w:val="002D3C03"/>
    <w:rPr>
      <w:i/>
      <w:iCs/>
    </w:rPr>
  </w:style>
  <w:style w:type="character" w:customStyle="1" w:styleId="HTML3">
    <w:name w:val="Адрес HTML Знак"/>
    <w:basedOn w:val="a5"/>
    <w:link w:val="HTML2"/>
    <w:rsid w:val="002D3C03"/>
    <w:rPr>
      <w:rFonts w:ascii="Times New Roman" w:eastAsia="Times New Roman" w:hAnsi="Times New Roman" w:cs="Times New Roman"/>
      <w:i/>
      <w:iCs/>
      <w:sz w:val="24"/>
      <w:szCs w:val="24"/>
      <w:lang w:eastAsia="ru-RU"/>
    </w:rPr>
  </w:style>
  <w:style w:type="character" w:customStyle="1" w:styleId="style81">
    <w:name w:val="style81"/>
    <w:rsid w:val="002D3C03"/>
    <w:rPr>
      <w:rFonts w:ascii="Tahoma" w:hAnsi="Tahoma" w:cs="Tahoma" w:hint="default"/>
      <w:color w:val="4C687E"/>
      <w:sz w:val="15"/>
      <w:szCs w:val="15"/>
    </w:rPr>
  </w:style>
  <w:style w:type="paragraph" w:customStyle="1" w:styleId="312">
    <w:name w:val="Основной текст 31"/>
    <w:basedOn w:val="a4"/>
    <w:link w:val="BodyText3"/>
    <w:qFormat/>
    <w:rsid w:val="002D3C03"/>
    <w:pPr>
      <w:tabs>
        <w:tab w:val="left" w:pos="426"/>
      </w:tabs>
      <w:jc w:val="both"/>
    </w:pPr>
    <w:rPr>
      <w:rFonts w:ascii="Arial" w:hAnsi="Arial"/>
      <w:szCs w:val="20"/>
    </w:rPr>
  </w:style>
  <w:style w:type="paragraph" w:styleId="afffff8">
    <w:name w:val="Block Text"/>
    <w:basedOn w:val="a4"/>
    <w:rsid w:val="002D3C03"/>
    <w:pPr>
      <w:spacing w:before="72" w:line="307" w:lineRule="exact"/>
      <w:ind w:left="1080" w:right="144"/>
      <w:jc w:val="both"/>
    </w:pPr>
  </w:style>
  <w:style w:type="paragraph" w:customStyle="1" w:styleId="consnonformat1">
    <w:name w:val="consnonformat"/>
    <w:basedOn w:val="a4"/>
    <w:rsid w:val="002D3C03"/>
    <w:pPr>
      <w:spacing w:before="100" w:beforeAutospacing="1" w:after="100" w:afterAutospacing="1"/>
    </w:pPr>
  </w:style>
  <w:style w:type="character" w:customStyle="1" w:styleId="grame">
    <w:name w:val="grame"/>
    <w:basedOn w:val="a5"/>
    <w:rsid w:val="002D3C03"/>
  </w:style>
  <w:style w:type="character" w:customStyle="1" w:styleId="spelle">
    <w:name w:val="spelle"/>
    <w:basedOn w:val="a5"/>
    <w:rsid w:val="002D3C03"/>
  </w:style>
  <w:style w:type="paragraph" w:customStyle="1" w:styleId="afffff9">
    <w:name w:val="_обычный"/>
    <w:basedOn w:val="a4"/>
    <w:link w:val="afffffa"/>
    <w:rsid w:val="002D3C03"/>
    <w:pPr>
      <w:overflowPunct w:val="0"/>
      <w:autoSpaceDE w:val="0"/>
      <w:autoSpaceDN w:val="0"/>
      <w:adjustRightInd w:val="0"/>
      <w:spacing w:before="60"/>
      <w:jc w:val="both"/>
      <w:textAlignment w:val="baseline"/>
    </w:pPr>
    <w:rPr>
      <w:szCs w:val="20"/>
    </w:rPr>
  </w:style>
  <w:style w:type="character" w:customStyle="1" w:styleId="afffffa">
    <w:name w:val="_обычный Знак"/>
    <w:link w:val="afffff9"/>
    <w:rsid w:val="002D3C03"/>
    <w:rPr>
      <w:rFonts w:ascii="Times New Roman" w:eastAsia="Times New Roman" w:hAnsi="Times New Roman" w:cs="Times New Roman"/>
      <w:sz w:val="24"/>
      <w:szCs w:val="20"/>
      <w:lang w:eastAsia="ru-RU"/>
    </w:rPr>
  </w:style>
  <w:style w:type="paragraph" w:customStyle="1" w:styleId="-">
    <w:name w:val="_табл-текст"/>
    <w:basedOn w:val="a4"/>
    <w:rsid w:val="002D3C03"/>
    <w:pPr>
      <w:overflowPunct w:val="0"/>
      <w:autoSpaceDE w:val="0"/>
      <w:autoSpaceDN w:val="0"/>
      <w:adjustRightInd w:val="0"/>
      <w:spacing w:before="60" w:after="60"/>
      <w:jc w:val="both"/>
      <w:textAlignment w:val="baseline"/>
    </w:pPr>
    <w:rPr>
      <w:szCs w:val="20"/>
      <w:lang w:val="en-US"/>
    </w:rPr>
  </w:style>
  <w:style w:type="paragraph" w:customStyle="1" w:styleId="-0">
    <w:name w:val="_табл-список марк"/>
    <w:basedOn w:val="a4"/>
    <w:rsid w:val="002D3C03"/>
    <w:pPr>
      <w:tabs>
        <w:tab w:val="num" w:pos="284"/>
      </w:tabs>
      <w:overflowPunct w:val="0"/>
      <w:autoSpaceDE w:val="0"/>
      <w:autoSpaceDN w:val="0"/>
      <w:adjustRightInd w:val="0"/>
      <w:spacing w:before="60" w:after="60"/>
      <w:ind w:left="284" w:hanging="284"/>
      <w:jc w:val="both"/>
      <w:textAlignment w:val="baseline"/>
    </w:pPr>
    <w:rPr>
      <w:szCs w:val="20"/>
      <w:lang w:val="en-US"/>
    </w:rPr>
  </w:style>
  <w:style w:type="paragraph" w:customStyle="1" w:styleId="afffffb">
    <w:name w:val="Список_многоуровневый"/>
    <w:basedOn w:val="a4"/>
    <w:rsid w:val="002D3C03"/>
    <w:pPr>
      <w:tabs>
        <w:tab w:val="num" w:pos="360"/>
      </w:tabs>
      <w:spacing w:after="120"/>
      <w:ind w:left="360" w:hanging="360"/>
      <w:jc w:val="both"/>
    </w:pPr>
    <w:rPr>
      <w:szCs w:val="20"/>
    </w:rPr>
  </w:style>
  <w:style w:type="paragraph" w:customStyle="1" w:styleId="TimesNewRoman12pt1250">
    <w:name w:val="Стиль Times New Roman 12 pt Первая строка:  125 см Перед:  0 пт..."/>
    <w:basedOn w:val="a4"/>
    <w:rsid w:val="002D3C03"/>
    <w:pPr>
      <w:spacing w:line="360" w:lineRule="auto"/>
      <w:ind w:firstLine="709"/>
      <w:jc w:val="both"/>
    </w:pPr>
    <w:rPr>
      <w:sz w:val="20"/>
      <w:szCs w:val="20"/>
    </w:rPr>
  </w:style>
  <w:style w:type="paragraph" w:customStyle="1" w:styleId="223">
    <w:name w:val="Абз2_2"/>
    <w:basedOn w:val="a4"/>
    <w:rsid w:val="002D3C03"/>
    <w:pPr>
      <w:tabs>
        <w:tab w:val="num" w:pos="1067"/>
        <w:tab w:val="center" w:pos="3686"/>
        <w:tab w:val="right" w:pos="8931"/>
        <w:tab w:val="right" w:pos="9072"/>
      </w:tabs>
      <w:spacing w:before="120"/>
      <w:ind w:left="1048" w:hanging="340"/>
      <w:jc w:val="both"/>
    </w:pPr>
    <w:rPr>
      <w:rFonts w:ascii="Arial" w:hAnsi="Arial"/>
      <w:b/>
      <w:i/>
      <w:sz w:val="20"/>
      <w:szCs w:val="20"/>
    </w:rPr>
  </w:style>
  <w:style w:type="paragraph" w:customStyle="1" w:styleId="afffffc">
    <w:name w:val="спис_м"/>
    <w:basedOn w:val="a4"/>
    <w:rsid w:val="002D3C03"/>
    <w:pPr>
      <w:suppressAutoHyphens/>
      <w:spacing w:before="120"/>
      <w:jc w:val="both"/>
    </w:pPr>
    <w:rPr>
      <w:sz w:val="22"/>
      <w:szCs w:val="20"/>
    </w:rPr>
  </w:style>
  <w:style w:type="paragraph" w:customStyle="1" w:styleId="afffffd">
    <w:name w:val="Таблица"/>
    <w:basedOn w:val="a4"/>
    <w:rsid w:val="002D3C03"/>
    <w:rPr>
      <w:sz w:val="22"/>
      <w:szCs w:val="20"/>
    </w:rPr>
  </w:style>
  <w:style w:type="paragraph" w:customStyle="1" w:styleId="msg">
    <w:name w:val="msg"/>
    <w:basedOn w:val="a4"/>
    <w:rsid w:val="002D3C03"/>
    <w:pPr>
      <w:spacing w:before="100" w:beforeAutospacing="1" w:after="100" w:afterAutospacing="1"/>
      <w:jc w:val="both"/>
    </w:pPr>
    <w:rPr>
      <w:sz w:val="18"/>
      <w:szCs w:val="18"/>
    </w:rPr>
  </w:style>
  <w:style w:type="character" w:customStyle="1" w:styleId="catpagetitle1">
    <w:name w:val="catpage_title1"/>
    <w:rsid w:val="002D3C03"/>
    <w:rPr>
      <w:rFonts w:ascii="Arial" w:hAnsi="Arial" w:cs="Arial" w:hint="default"/>
      <w:b/>
      <w:bCs/>
      <w:color w:val="000000"/>
      <w:sz w:val="28"/>
      <w:szCs w:val="28"/>
    </w:rPr>
  </w:style>
  <w:style w:type="paragraph" w:customStyle="1" w:styleId="BodyTextIndent1">
    <w:name w:val="Body Text Indent1"/>
    <w:basedOn w:val="a4"/>
    <w:rsid w:val="002D3C03"/>
    <w:pPr>
      <w:ind w:left="705"/>
      <w:jc w:val="both"/>
    </w:pPr>
    <w:rPr>
      <w:rFonts w:ascii="Arial" w:hAnsi="Arial" w:cs="Arial"/>
      <w:sz w:val="28"/>
      <w:szCs w:val="28"/>
    </w:rPr>
  </w:style>
  <w:style w:type="character" w:customStyle="1" w:styleId="style120">
    <w:name w:val="style120"/>
    <w:basedOn w:val="a5"/>
    <w:rsid w:val="002D3C03"/>
  </w:style>
  <w:style w:type="paragraph" w:customStyle="1" w:styleId="afffffe">
    <w:name w:val="Обычный.необычный"/>
    <w:rsid w:val="002D3C03"/>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customStyle="1" w:styleId="1ff3">
    <w:name w:val="Красная строка1"/>
    <w:basedOn w:val="afd"/>
    <w:rsid w:val="002D3C03"/>
    <w:pPr>
      <w:widowControl w:val="0"/>
      <w:suppressAutoHyphens/>
      <w:spacing w:before="0" w:beforeAutospacing="0" w:after="120" w:afterAutospacing="0"/>
      <w:ind w:firstLine="210"/>
    </w:pPr>
    <w:rPr>
      <w:szCs w:val="20"/>
      <w:lang w:eastAsia="ar-SA"/>
    </w:rPr>
  </w:style>
  <w:style w:type="paragraph" w:customStyle="1" w:styleId="1ff4">
    <w:name w:val="Текст1"/>
    <w:basedOn w:val="a4"/>
    <w:rsid w:val="002D3C03"/>
    <w:pPr>
      <w:ind w:firstLine="720"/>
      <w:jc w:val="both"/>
    </w:pPr>
    <w:rPr>
      <w:sz w:val="20"/>
      <w:szCs w:val="20"/>
    </w:rPr>
  </w:style>
  <w:style w:type="paragraph" w:customStyle="1" w:styleId="affffff">
    <w:name w:val="Утверждаю ФИО"/>
    <w:basedOn w:val="a4"/>
    <w:rsid w:val="002D3C03"/>
    <w:pPr>
      <w:widowControl w:val="0"/>
      <w:spacing w:before="240"/>
      <w:jc w:val="right"/>
    </w:pPr>
    <w:rPr>
      <w:szCs w:val="20"/>
    </w:rPr>
  </w:style>
  <w:style w:type="paragraph" w:customStyle="1" w:styleId="affffff0">
    <w:name w:val="Утверждаю должн"/>
    <w:basedOn w:val="a4"/>
    <w:rsid w:val="002D3C03"/>
  </w:style>
  <w:style w:type="paragraph" w:customStyle="1" w:styleId="Noeeu1">
    <w:name w:val="Noeeu1"/>
    <w:rsid w:val="002D3C03"/>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5"/>
    <w:rsid w:val="002D3C03"/>
    <w:pPr>
      <w:widowControl w:val="0"/>
      <w:tabs>
        <w:tab w:val="num" w:pos="360"/>
      </w:tabs>
      <w:suppressAutoHyphens/>
      <w:autoSpaceDE w:val="0"/>
      <w:spacing w:before="0" w:after="240"/>
      <w:ind w:left="360" w:right="-284" w:hanging="360"/>
    </w:pPr>
    <w:rPr>
      <w:bCs/>
      <w:color w:val="000000"/>
      <w:kern w:val="0"/>
      <w:sz w:val="28"/>
      <w:lang w:eastAsia="ar-SA"/>
    </w:rPr>
  </w:style>
  <w:style w:type="paragraph" w:customStyle="1" w:styleId="String">
    <w:name w:val="String"/>
    <w:basedOn w:val="a4"/>
    <w:rsid w:val="002D3C03"/>
    <w:pPr>
      <w:widowControl w:val="0"/>
    </w:pPr>
    <w:rPr>
      <w:rFonts w:ascii="a_Timer" w:hAnsi="a_Timer"/>
    </w:rPr>
  </w:style>
  <w:style w:type="paragraph" w:customStyle="1" w:styleId="affffff1">
    <w:name w:val="Перечень"/>
    <w:basedOn w:val="a4"/>
    <w:rsid w:val="002D3C03"/>
    <w:pPr>
      <w:tabs>
        <w:tab w:val="num" w:pos="717"/>
      </w:tabs>
      <w:ind w:firstLine="357"/>
      <w:jc w:val="both"/>
    </w:pPr>
  </w:style>
  <w:style w:type="paragraph" w:customStyle="1" w:styleId="affffff2">
    <w:name w:val="список стадарт"/>
    <w:basedOn w:val="a4"/>
    <w:rsid w:val="002D3C03"/>
    <w:pPr>
      <w:widowControl w:val="0"/>
      <w:tabs>
        <w:tab w:val="num" w:pos="1167"/>
      </w:tabs>
      <w:ind w:left="1167" w:hanging="567"/>
    </w:pPr>
    <w:rPr>
      <w:szCs w:val="20"/>
    </w:rPr>
  </w:style>
  <w:style w:type="paragraph" w:customStyle="1" w:styleId="1ff5">
    <w:name w:val="Знак1 Знак Знак Знак"/>
    <w:basedOn w:val="a4"/>
    <w:rsid w:val="002D3C03"/>
    <w:pPr>
      <w:widowControl w:val="0"/>
      <w:adjustRightInd w:val="0"/>
      <w:spacing w:after="160" w:line="240" w:lineRule="exact"/>
      <w:jc w:val="right"/>
    </w:pPr>
    <w:rPr>
      <w:rFonts w:ascii="Arial" w:hAnsi="Arial" w:cs="Arial"/>
      <w:sz w:val="20"/>
      <w:szCs w:val="20"/>
      <w:lang w:val="en-GB" w:eastAsia="en-US"/>
    </w:rPr>
  </w:style>
  <w:style w:type="character" w:customStyle="1" w:styleId="rvts7">
    <w:name w:val="rvts7"/>
    <w:rsid w:val="002D3C03"/>
    <w:rPr>
      <w:rFonts w:ascii="Calibri" w:hAnsi="Calibri" w:hint="default"/>
      <w:color w:val="1F497D"/>
    </w:rPr>
  </w:style>
  <w:style w:type="character" w:customStyle="1" w:styleId="para">
    <w:name w:val="para"/>
    <w:basedOn w:val="a5"/>
    <w:rsid w:val="002D3C03"/>
  </w:style>
  <w:style w:type="character" w:customStyle="1" w:styleId="apple-style-span">
    <w:name w:val="apple-style-span"/>
    <w:basedOn w:val="a5"/>
    <w:rsid w:val="002D3C03"/>
  </w:style>
  <w:style w:type="paragraph" w:customStyle="1" w:styleId="p">
    <w:name w:val="p"/>
    <w:basedOn w:val="a4"/>
    <w:rsid w:val="002D3C03"/>
    <w:pPr>
      <w:spacing w:before="100" w:beforeAutospacing="1" w:after="100" w:afterAutospacing="1"/>
      <w:ind w:firstLine="480"/>
      <w:jc w:val="both"/>
    </w:pPr>
    <w:rPr>
      <w:color w:val="FFFFFF"/>
    </w:rPr>
  </w:style>
  <w:style w:type="paragraph" w:customStyle="1" w:styleId="affffff3">
    <w:name w:val="_Основной_текст"/>
    <w:rsid w:val="002D3C03"/>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4">
    <w:name w:val="Свободная форма"/>
    <w:rsid w:val="002D3C03"/>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3f7">
    <w:name w:val="Обычный3"/>
    <w:rsid w:val="002D3C03"/>
    <w:pPr>
      <w:widowControl w:val="0"/>
      <w:spacing w:after="0" w:line="240" w:lineRule="auto"/>
    </w:pPr>
    <w:rPr>
      <w:rFonts w:ascii="Arial" w:eastAsia="ヒラギノ角ゴ Pro W3" w:hAnsi="Arial" w:cs="Times New Roman"/>
      <w:color w:val="000000"/>
      <w:sz w:val="18"/>
      <w:szCs w:val="20"/>
      <w:lang w:eastAsia="ru-RU"/>
    </w:rPr>
  </w:style>
  <w:style w:type="paragraph" w:customStyle="1" w:styleId="B">
    <w:name w:val="Свободная форма B"/>
    <w:rsid w:val="002D3C03"/>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2D3C03"/>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320">
    <w:name w:val="Основной текст 32"/>
    <w:basedOn w:val="a4"/>
    <w:rsid w:val="002D3C03"/>
    <w:pPr>
      <w:tabs>
        <w:tab w:val="left" w:pos="426"/>
      </w:tabs>
      <w:jc w:val="both"/>
    </w:pPr>
    <w:rPr>
      <w:rFonts w:ascii="Arial" w:hAnsi="Arial"/>
      <w:szCs w:val="20"/>
    </w:rPr>
  </w:style>
  <w:style w:type="paragraph" w:customStyle="1" w:styleId="2ff">
    <w:name w:val="Основной текст2"/>
    <w:basedOn w:val="a4"/>
    <w:rsid w:val="002D3C03"/>
    <w:pPr>
      <w:jc w:val="both"/>
    </w:pPr>
    <w:rPr>
      <w:szCs w:val="20"/>
    </w:rPr>
  </w:style>
  <w:style w:type="character" w:customStyle="1" w:styleId="htxt1">
    <w:name w:val="htxt1"/>
    <w:rsid w:val="002D3C03"/>
    <w:rPr>
      <w:b/>
      <w:bCs/>
      <w:color w:val="C80000"/>
    </w:rPr>
  </w:style>
  <w:style w:type="character" w:customStyle="1" w:styleId="FontStyle15">
    <w:name w:val="Font Style15"/>
    <w:uiPriority w:val="99"/>
    <w:rsid w:val="002D3C03"/>
    <w:rPr>
      <w:rFonts w:ascii="Times New Roman" w:hAnsi="Times New Roman" w:cs="Times New Roman"/>
      <w:sz w:val="18"/>
      <w:szCs w:val="18"/>
    </w:rPr>
  </w:style>
  <w:style w:type="character" w:customStyle="1" w:styleId="Absatz-Standardschriftart">
    <w:name w:val="Absatz-Standardschriftart"/>
    <w:rsid w:val="002D3C03"/>
  </w:style>
  <w:style w:type="character" w:customStyle="1" w:styleId="3f8">
    <w:name w:val="Основной шрифт абзаца3"/>
    <w:rsid w:val="002D3C03"/>
  </w:style>
  <w:style w:type="character" w:customStyle="1" w:styleId="WW-Absatz-Standardschriftart">
    <w:name w:val="WW-Absatz-Standardschriftart"/>
    <w:rsid w:val="002D3C03"/>
  </w:style>
  <w:style w:type="character" w:customStyle="1" w:styleId="WW-Absatz-Standardschriftart1">
    <w:name w:val="WW-Absatz-Standardschriftart1"/>
    <w:rsid w:val="002D3C03"/>
  </w:style>
  <w:style w:type="character" w:customStyle="1" w:styleId="WW-Absatz-Standardschriftart11">
    <w:name w:val="WW-Absatz-Standardschriftart11"/>
    <w:rsid w:val="002D3C03"/>
  </w:style>
  <w:style w:type="character" w:customStyle="1" w:styleId="WW-Absatz-Standardschriftart111">
    <w:name w:val="WW-Absatz-Standardschriftart111"/>
    <w:rsid w:val="002D3C03"/>
  </w:style>
  <w:style w:type="character" w:customStyle="1" w:styleId="WW-Absatz-Standardschriftart1111">
    <w:name w:val="WW-Absatz-Standardschriftart1111"/>
    <w:rsid w:val="002D3C03"/>
  </w:style>
  <w:style w:type="character" w:customStyle="1" w:styleId="WW-Absatz-Standardschriftart11111">
    <w:name w:val="WW-Absatz-Standardschriftart11111"/>
    <w:rsid w:val="002D3C03"/>
  </w:style>
  <w:style w:type="character" w:customStyle="1" w:styleId="WW-Absatz-Standardschriftart111111">
    <w:name w:val="WW-Absatz-Standardschriftart111111"/>
    <w:rsid w:val="002D3C03"/>
  </w:style>
  <w:style w:type="character" w:customStyle="1" w:styleId="WW-Absatz-Standardschriftart1111111">
    <w:name w:val="WW-Absatz-Standardschriftart1111111"/>
    <w:rsid w:val="002D3C03"/>
  </w:style>
  <w:style w:type="character" w:customStyle="1" w:styleId="WW-Absatz-Standardschriftart11111111">
    <w:name w:val="WW-Absatz-Standardschriftart11111111"/>
    <w:rsid w:val="002D3C03"/>
  </w:style>
  <w:style w:type="character" w:customStyle="1" w:styleId="WW-Absatz-Standardschriftart111111111">
    <w:name w:val="WW-Absatz-Standardschriftart111111111"/>
    <w:rsid w:val="002D3C03"/>
  </w:style>
  <w:style w:type="character" w:customStyle="1" w:styleId="WW-Absatz-Standardschriftart1111111111">
    <w:name w:val="WW-Absatz-Standardschriftart1111111111"/>
    <w:rsid w:val="002D3C03"/>
  </w:style>
  <w:style w:type="character" w:customStyle="1" w:styleId="WW-Absatz-Standardschriftart11111111111">
    <w:name w:val="WW-Absatz-Standardschriftart11111111111"/>
    <w:rsid w:val="002D3C03"/>
  </w:style>
  <w:style w:type="character" w:customStyle="1" w:styleId="WW-Absatz-Standardschriftart111111111111">
    <w:name w:val="WW-Absatz-Standardschriftart111111111111"/>
    <w:rsid w:val="002D3C03"/>
  </w:style>
  <w:style w:type="character" w:customStyle="1" w:styleId="WW-Absatz-Standardschriftart1111111111111">
    <w:name w:val="WW-Absatz-Standardschriftart1111111111111"/>
    <w:rsid w:val="002D3C03"/>
  </w:style>
  <w:style w:type="character" w:customStyle="1" w:styleId="WW-Absatz-Standardschriftart11111111111111">
    <w:name w:val="WW-Absatz-Standardschriftart11111111111111"/>
    <w:rsid w:val="002D3C03"/>
  </w:style>
  <w:style w:type="character" w:customStyle="1" w:styleId="WW-Absatz-Standardschriftart111111111111111">
    <w:name w:val="WW-Absatz-Standardschriftart111111111111111"/>
    <w:rsid w:val="002D3C03"/>
  </w:style>
  <w:style w:type="character" w:customStyle="1" w:styleId="WW-Absatz-Standardschriftart1111111111111111">
    <w:name w:val="WW-Absatz-Standardschriftart1111111111111111"/>
    <w:rsid w:val="002D3C03"/>
  </w:style>
  <w:style w:type="character" w:customStyle="1" w:styleId="WW-Absatz-Standardschriftart11111111111111111">
    <w:name w:val="WW-Absatz-Standardschriftart11111111111111111"/>
    <w:rsid w:val="002D3C03"/>
  </w:style>
  <w:style w:type="character" w:customStyle="1" w:styleId="WW-Absatz-Standardschriftart111111111111111111">
    <w:name w:val="WW-Absatz-Standardschriftart111111111111111111"/>
    <w:rsid w:val="002D3C03"/>
  </w:style>
  <w:style w:type="character" w:customStyle="1" w:styleId="WW-Absatz-Standardschriftart1111111111111111111">
    <w:name w:val="WW-Absatz-Standardschriftart1111111111111111111"/>
    <w:rsid w:val="002D3C03"/>
  </w:style>
  <w:style w:type="character" w:customStyle="1" w:styleId="WW-Absatz-Standardschriftart11111111111111111111">
    <w:name w:val="WW-Absatz-Standardschriftart11111111111111111111"/>
    <w:rsid w:val="002D3C03"/>
  </w:style>
  <w:style w:type="character" w:customStyle="1" w:styleId="WW-Absatz-Standardschriftart111111111111111111111">
    <w:name w:val="WW-Absatz-Standardschriftart111111111111111111111"/>
    <w:rsid w:val="002D3C03"/>
  </w:style>
  <w:style w:type="character" w:customStyle="1" w:styleId="WW-Absatz-Standardschriftart1111111111111111111111">
    <w:name w:val="WW-Absatz-Standardschriftart1111111111111111111111"/>
    <w:rsid w:val="002D3C03"/>
  </w:style>
  <w:style w:type="character" w:customStyle="1" w:styleId="2ff0">
    <w:name w:val="Основной шрифт абзаца2"/>
    <w:rsid w:val="002D3C03"/>
  </w:style>
  <w:style w:type="character" w:customStyle="1" w:styleId="1ff6">
    <w:name w:val="Основной шрифт абзаца1"/>
    <w:rsid w:val="002D3C03"/>
  </w:style>
  <w:style w:type="character" w:customStyle="1" w:styleId="affffff5">
    <w:name w:val="Символ нумерации"/>
    <w:rsid w:val="002D3C03"/>
  </w:style>
  <w:style w:type="paragraph" w:customStyle="1" w:styleId="3f9">
    <w:name w:val="Название3"/>
    <w:basedOn w:val="a4"/>
    <w:rsid w:val="002D3C03"/>
    <w:pPr>
      <w:widowControl w:val="0"/>
      <w:suppressLineNumbers/>
      <w:suppressAutoHyphens/>
      <w:spacing w:before="120" w:after="120"/>
    </w:pPr>
    <w:rPr>
      <w:rFonts w:cs="Tahoma"/>
      <w:i/>
      <w:iCs/>
      <w:sz w:val="20"/>
    </w:rPr>
  </w:style>
  <w:style w:type="paragraph" w:customStyle="1" w:styleId="3fa">
    <w:name w:val="Указатель3"/>
    <w:basedOn w:val="a4"/>
    <w:rsid w:val="002D3C03"/>
    <w:pPr>
      <w:widowControl w:val="0"/>
      <w:suppressLineNumbers/>
      <w:suppressAutoHyphens/>
    </w:pPr>
    <w:rPr>
      <w:rFonts w:cs="Tahoma"/>
      <w:szCs w:val="20"/>
    </w:rPr>
  </w:style>
  <w:style w:type="paragraph" w:customStyle="1" w:styleId="2ff1">
    <w:name w:val="Название2"/>
    <w:basedOn w:val="a4"/>
    <w:rsid w:val="002D3C03"/>
    <w:pPr>
      <w:widowControl w:val="0"/>
      <w:suppressLineNumbers/>
      <w:suppressAutoHyphens/>
      <w:spacing w:before="120" w:after="120"/>
    </w:pPr>
    <w:rPr>
      <w:rFonts w:cs="Tahoma"/>
      <w:i/>
      <w:iCs/>
      <w:sz w:val="20"/>
    </w:rPr>
  </w:style>
  <w:style w:type="paragraph" w:customStyle="1" w:styleId="2ff2">
    <w:name w:val="Указатель2"/>
    <w:basedOn w:val="a4"/>
    <w:rsid w:val="002D3C03"/>
    <w:pPr>
      <w:widowControl w:val="0"/>
      <w:suppressLineNumbers/>
      <w:suppressAutoHyphens/>
    </w:pPr>
    <w:rPr>
      <w:rFonts w:cs="Tahoma"/>
      <w:szCs w:val="20"/>
    </w:rPr>
  </w:style>
  <w:style w:type="paragraph" w:customStyle="1" w:styleId="1ff7">
    <w:name w:val="Название1"/>
    <w:basedOn w:val="a4"/>
    <w:qFormat/>
    <w:rsid w:val="002D3C03"/>
    <w:pPr>
      <w:widowControl w:val="0"/>
      <w:suppressLineNumbers/>
      <w:suppressAutoHyphens/>
      <w:spacing w:before="120" w:after="120"/>
    </w:pPr>
    <w:rPr>
      <w:rFonts w:cs="Tahoma"/>
      <w:i/>
      <w:iCs/>
      <w:sz w:val="20"/>
    </w:rPr>
  </w:style>
  <w:style w:type="paragraph" w:customStyle="1" w:styleId="1ff8">
    <w:name w:val="Указатель1"/>
    <w:basedOn w:val="a4"/>
    <w:qFormat/>
    <w:rsid w:val="002D3C03"/>
    <w:pPr>
      <w:widowControl w:val="0"/>
      <w:suppressLineNumbers/>
      <w:suppressAutoHyphens/>
    </w:pPr>
    <w:rPr>
      <w:rFonts w:cs="Tahoma"/>
      <w:szCs w:val="20"/>
    </w:rPr>
  </w:style>
  <w:style w:type="paragraph" w:customStyle="1" w:styleId="WW-">
    <w:name w:val="WW-Основной текст"/>
    <w:basedOn w:val="a4"/>
    <w:rsid w:val="002D3C03"/>
    <w:pPr>
      <w:widowControl w:val="0"/>
      <w:suppressAutoHyphens/>
      <w:spacing w:after="120"/>
    </w:pPr>
    <w:rPr>
      <w:szCs w:val="20"/>
    </w:rPr>
  </w:style>
  <w:style w:type="paragraph" w:customStyle="1" w:styleId="affffff6">
    <w:name w:val="Содержимое таблицы"/>
    <w:basedOn w:val="a4"/>
    <w:qFormat/>
    <w:rsid w:val="002D3C03"/>
    <w:pPr>
      <w:widowControl w:val="0"/>
      <w:suppressLineNumbers/>
      <w:suppressAutoHyphens/>
    </w:pPr>
    <w:rPr>
      <w:szCs w:val="20"/>
    </w:rPr>
  </w:style>
  <w:style w:type="paragraph" w:customStyle="1" w:styleId="affffff7">
    <w:name w:val="Заголовок таблицы"/>
    <w:basedOn w:val="affffff6"/>
    <w:qFormat/>
    <w:rsid w:val="002D3C03"/>
  </w:style>
  <w:style w:type="paragraph" w:customStyle="1" w:styleId="affffff8">
    <w:name w:val="ГС_МелкийТекст"/>
    <w:rsid w:val="002D3C03"/>
    <w:pPr>
      <w:spacing w:before="40" w:after="40" w:line="240" w:lineRule="auto"/>
    </w:pPr>
    <w:rPr>
      <w:rFonts w:ascii="Times New Roman" w:eastAsia="Times New Roman" w:hAnsi="Times New Roman" w:cs="Times New Roman"/>
      <w:sz w:val="20"/>
      <w:szCs w:val="20"/>
      <w:lang w:eastAsia="ru-RU"/>
    </w:rPr>
  </w:style>
  <w:style w:type="paragraph" w:customStyle="1" w:styleId="49">
    <w:name w:val="Знак4"/>
    <w:basedOn w:val="a4"/>
    <w:rsid w:val="002D3C03"/>
    <w:pPr>
      <w:widowControl w:val="0"/>
      <w:adjustRightInd w:val="0"/>
      <w:spacing w:after="160" w:line="240" w:lineRule="exact"/>
      <w:jc w:val="right"/>
    </w:pPr>
    <w:rPr>
      <w:rFonts w:ascii="Arial" w:hAnsi="Arial" w:cs="Arial"/>
      <w:sz w:val="20"/>
      <w:szCs w:val="20"/>
      <w:lang w:val="en-GB" w:eastAsia="en-US"/>
    </w:rPr>
  </w:style>
  <w:style w:type="paragraph" w:customStyle="1" w:styleId="affffff9">
    <w:name w:val="ЗАГОЛОВОК ТЗ"/>
    <w:basedOn w:val="a4"/>
    <w:link w:val="affffffa"/>
    <w:qFormat/>
    <w:rsid w:val="002D3C03"/>
    <w:pPr>
      <w:spacing w:after="120"/>
      <w:jc w:val="center"/>
    </w:pPr>
    <w:rPr>
      <w:b/>
      <w:caps/>
      <w:sz w:val="28"/>
      <w:szCs w:val="28"/>
    </w:rPr>
  </w:style>
  <w:style w:type="character" w:customStyle="1" w:styleId="affffffa">
    <w:name w:val="ЗАГОЛОВОК ТЗ Знак"/>
    <w:link w:val="affffff9"/>
    <w:rsid w:val="002D3C03"/>
    <w:rPr>
      <w:rFonts w:ascii="Times New Roman" w:eastAsia="Times New Roman" w:hAnsi="Times New Roman" w:cs="Times New Roman"/>
      <w:b/>
      <w:caps/>
      <w:sz w:val="28"/>
      <w:szCs w:val="28"/>
      <w:lang w:eastAsia="ru-RU"/>
    </w:rPr>
  </w:style>
  <w:style w:type="paragraph" w:customStyle="1" w:styleId="2ff3">
    <w:name w:val="Знак2 Знак Знак Знак"/>
    <w:basedOn w:val="a4"/>
    <w:rsid w:val="002D3C03"/>
    <w:pPr>
      <w:widowControl w:val="0"/>
      <w:adjustRightInd w:val="0"/>
      <w:spacing w:after="160" w:line="240" w:lineRule="exact"/>
      <w:jc w:val="right"/>
    </w:pPr>
    <w:rPr>
      <w:rFonts w:ascii="Arial" w:hAnsi="Arial" w:cs="Arial"/>
      <w:sz w:val="20"/>
      <w:szCs w:val="20"/>
      <w:lang w:val="en-GB" w:eastAsia="en-US"/>
    </w:rPr>
  </w:style>
  <w:style w:type="paragraph" w:customStyle="1" w:styleId="affffffb">
    <w:name w:val="Обычный текст"/>
    <w:basedOn w:val="a4"/>
    <w:rsid w:val="002D3C03"/>
    <w:pPr>
      <w:tabs>
        <w:tab w:val="left" w:pos="-6913"/>
        <w:tab w:val="num" w:pos="0"/>
      </w:tabs>
      <w:spacing w:line="264" w:lineRule="auto"/>
      <w:jc w:val="both"/>
    </w:pPr>
    <w:rPr>
      <w:rFonts w:ascii="Arial" w:hAnsi="Arial" w:cs="Arial"/>
      <w:szCs w:val="18"/>
    </w:rPr>
  </w:style>
  <w:style w:type="paragraph" w:customStyle="1" w:styleId="BodyText22">
    <w:name w:val="Body Text 22"/>
    <w:basedOn w:val="a4"/>
    <w:rsid w:val="002D3C03"/>
    <w:pPr>
      <w:jc w:val="center"/>
    </w:pPr>
    <w:rPr>
      <w:rFonts w:cs="Arial"/>
      <w:b/>
      <w:sz w:val="22"/>
      <w:szCs w:val="18"/>
    </w:rPr>
  </w:style>
  <w:style w:type="paragraph" w:customStyle="1" w:styleId="-1">
    <w:name w:val="_табл-номера"/>
    <w:basedOn w:val="-"/>
    <w:rsid w:val="002D3C03"/>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2D3C03"/>
    <w:pPr>
      <w:spacing w:after="0" w:line="240" w:lineRule="auto"/>
    </w:pPr>
    <w:rPr>
      <w:rFonts w:ascii="Times New Roman" w:eastAsia="Times New Roman" w:hAnsi="Times New Roman" w:cs="Times New Roman"/>
      <w:sz w:val="20"/>
      <w:szCs w:val="20"/>
    </w:rPr>
  </w:style>
  <w:style w:type="paragraph" w:customStyle="1" w:styleId="ConsTitle">
    <w:name w:val="ConsTitle"/>
    <w:rsid w:val="002D3C03"/>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affffffc">
    <w:name w:val="Îáû÷íûé"/>
    <w:rsid w:val="002D3C03"/>
    <w:pPr>
      <w:widowControl w:val="0"/>
      <w:spacing w:after="0" w:line="240" w:lineRule="auto"/>
    </w:pPr>
    <w:rPr>
      <w:rFonts w:ascii="Times New Roman" w:eastAsia="Times New Roman" w:hAnsi="Times New Roman" w:cs="Times New Roman"/>
      <w:sz w:val="20"/>
      <w:szCs w:val="20"/>
      <w:lang w:eastAsia="ru-RU"/>
    </w:rPr>
  </w:style>
  <w:style w:type="paragraph" w:customStyle="1" w:styleId="body">
    <w:name w:val="body"/>
    <w:basedOn w:val="afd"/>
    <w:rsid w:val="002D3C03"/>
    <w:pPr>
      <w:spacing w:before="0" w:beforeAutospacing="0" w:after="120" w:afterAutospacing="0"/>
      <w:ind w:left="720"/>
      <w:jc w:val="both"/>
    </w:pPr>
    <w:rPr>
      <w:lang w:val="lv-LV"/>
    </w:rPr>
  </w:style>
  <w:style w:type="paragraph" w:customStyle="1" w:styleId="3110">
    <w:name w:val="Основной текст 311"/>
    <w:basedOn w:val="a4"/>
    <w:rsid w:val="002D3C03"/>
    <w:pPr>
      <w:suppressAutoHyphens/>
    </w:pPr>
    <w:rPr>
      <w:rFonts w:cs="Calibri"/>
      <w:b/>
      <w:szCs w:val="20"/>
      <w:lang w:eastAsia="ar-SA"/>
    </w:rPr>
  </w:style>
  <w:style w:type="paragraph" w:customStyle="1" w:styleId="affffffd">
    <w:name w:val="табл"/>
    <w:basedOn w:val="a4"/>
    <w:rsid w:val="002D3C03"/>
    <w:pPr>
      <w:suppressAutoHyphens/>
      <w:spacing w:before="60"/>
    </w:pPr>
    <w:rPr>
      <w:rFonts w:ascii="Arial" w:hAnsi="Arial" w:cs="Calibri"/>
      <w:sz w:val="18"/>
      <w:szCs w:val="20"/>
      <w:lang w:eastAsia="ar-SA"/>
    </w:rPr>
  </w:style>
  <w:style w:type="paragraph" w:customStyle="1" w:styleId="affffffe">
    <w:name w:val="Норм красная Знак Знак Знак Знак"/>
    <w:basedOn w:val="a4"/>
    <w:rsid w:val="002D3C03"/>
    <w:pPr>
      <w:spacing w:after="60"/>
      <w:ind w:firstLine="720"/>
      <w:jc w:val="both"/>
    </w:pPr>
    <w:rPr>
      <w:szCs w:val="20"/>
    </w:rPr>
  </w:style>
  <w:style w:type="character" w:customStyle="1" w:styleId="afffffff">
    <w:name w:val="Норм красная Знак Знак Знак Знак Знак"/>
    <w:rsid w:val="002D3C03"/>
    <w:rPr>
      <w:sz w:val="24"/>
      <w:lang w:val="ru-RU" w:eastAsia="ru-RU" w:bidi="ar-SA"/>
    </w:rPr>
  </w:style>
  <w:style w:type="paragraph" w:styleId="1ff9">
    <w:name w:val="index 1"/>
    <w:basedOn w:val="a4"/>
    <w:next w:val="a4"/>
    <w:autoRedefine/>
    <w:rsid w:val="002D3C03"/>
    <w:pPr>
      <w:ind w:firstLine="709"/>
      <w:jc w:val="both"/>
    </w:pPr>
  </w:style>
  <w:style w:type="paragraph" w:customStyle="1" w:styleId="102">
    <w:name w:val="Рамка (ГОСТ 10мм)"/>
    <w:basedOn w:val="a4"/>
    <w:rsid w:val="002D3C03"/>
    <w:rPr>
      <w:rFonts w:ascii="GOST type A" w:hAnsi="GOST type A"/>
      <w:sz w:val="82"/>
      <w:szCs w:val="20"/>
    </w:rPr>
  </w:style>
  <w:style w:type="character" w:customStyle="1" w:styleId="103">
    <w:name w:val="Знак10"/>
    <w:aliases w:val="Знак10 Знак"/>
    <w:rsid w:val="002D3C03"/>
    <w:rPr>
      <w:rFonts w:ascii="Times New Roman" w:eastAsia="Times New Roman" w:hAnsi="Times New Roman"/>
      <w:sz w:val="24"/>
      <w:szCs w:val="24"/>
    </w:rPr>
  </w:style>
  <w:style w:type="character" w:customStyle="1" w:styleId="afffffff0">
    <w:name w:val="Норм красная Знак Знак Знак Знак Знак Знак"/>
    <w:rsid w:val="002D3C03"/>
    <w:rPr>
      <w:sz w:val="24"/>
      <w:lang w:val="ru-RU" w:eastAsia="ru-RU" w:bidi="ar-SA"/>
    </w:rPr>
  </w:style>
  <w:style w:type="paragraph" w:customStyle="1" w:styleId="afffffff1">
    <w:name w:val="Ячейка (слева) Знак"/>
    <w:basedOn w:val="a4"/>
    <w:rsid w:val="002D3C03"/>
    <w:pPr>
      <w:spacing w:line="360" w:lineRule="auto"/>
    </w:pPr>
  </w:style>
  <w:style w:type="paragraph" w:customStyle="1" w:styleId="TableContents">
    <w:name w:val="Table Contents"/>
    <w:basedOn w:val="a4"/>
    <w:rsid w:val="002D3C03"/>
    <w:pPr>
      <w:widowControl w:val="0"/>
      <w:suppressLineNumbers/>
      <w:suppressAutoHyphens/>
    </w:pPr>
    <w:rPr>
      <w:rFonts w:eastAsia="Arial Unicode MS" w:cs="Tahoma"/>
      <w:kern w:val="1"/>
    </w:rPr>
  </w:style>
  <w:style w:type="paragraph" w:customStyle="1" w:styleId="afffffff2">
    <w:name w:val="Ячейка (слева)"/>
    <w:basedOn w:val="a4"/>
    <w:rsid w:val="002D3C03"/>
    <w:pPr>
      <w:spacing w:line="360" w:lineRule="auto"/>
    </w:pPr>
  </w:style>
  <w:style w:type="paragraph" w:customStyle="1" w:styleId="CharChar1">
    <w:name w:val="Char Char1"/>
    <w:basedOn w:val="afffa"/>
    <w:autoRedefine/>
    <w:rsid w:val="002D3C03"/>
  </w:style>
  <w:style w:type="paragraph" w:customStyle="1" w:styleId="caaieiaie2">
    <w:name w:val="caaieiaie 2"/>
    <w:basedOn w:val="a4"/>
    <w:next w:val="a4"/>
    <w:rsid w:val="002D3C03"/>
    <w:pPr>
      <w:keepNext/>
      <w:spacing w:before="120" w:after="120"/>
      <w:jc w:val="center"/>
    </w:pPr>
    <w:rPr>
      <w:rFonts w:ascii="Pragmatica" w:hAnsi="Pragmatica"/>
      <w:i/>
      <w:caps/>
      <w:szCs w:val="20"/>
    </w:rPr>
  </w:style>
  <w:style w:type="character" w:customStyle="1" w:styleId="FontStyle24">
    <w:name w:val="Font Style24"/>
    <w:rsid w:val="002D3C03"/>
    <w:rPr>
      <w:rFonts w:ascii="Times New Roman" w:hAnsi="Times New Roman" w:cs="Times New Roman"/>
      <w:sz w:val="26"/>
      <w:szCs w:val="26"/>
    </w:rPr>
  </w:style>
  <w:style w:type="paragraph" w:styleId="2ff4">
    <w:name w:val="Quote"/>
    <w:basedOn w:val="a4"/>
    <w:next w:val="a4"/>
    <w:link w:val="2ff5"/>
    <w:uiPriority w:val="29"/>
    <w:qFormat/>
    <w:rsid w:val="002D3C03"/>
    <w:pPr>
      <w:spacing w:before="200"/>
      <w:ind w:left="360" w:right="360"/>
      <w:jc w:val="both"/>
    </w:pPr>
    <w:rPr>
      <w:rFonts w:eastAsia="Calibri"/>
      <w:i/>
      <w:iCs/>
      <w:szCs w:val="22"/>
      <w:lang w:val="en-US" w:eastAsia="en-US" w:bidi="en-US"/>
    </w:rPr>
  </w:style>
  <w:style w:type="character" w:customStyle="1" w:styleId="2ff5">
    <w:name w:val="Цитата 2 Знак"/>
    <w:basedOn w:val="a5"/>
    <w:link w:val="2ff4"/>
    <w:uiPriority w:val="29"/>
    <w:rsid w:val="002D3C03"/>
    <w:rPr>
      <w:rFonts w:ascii="Times New Roman" w:eastAsia="Calibri" w:hAnsi="Times New Roman" w:cs="Times New Roman"/>
      <w:i/>
      <w:iCs/>
      <w:sz w:val="24"/>
      <w:lang w:val="en-US" w:bidi="en-US"/>
    </w:rPr>
  </w:style>
  <w:style w:type="paragraph" w:styleId="afffffff3">
    <w:name w:val="Intense Quote"/>
    <w:basedOn w:val="a4"/>
    <w:next w:val="a4"/>
    <w:link w:val="afffffff4"/>
    <w:uiPriority w:val="30"/>
    <w:qFormat/>
    <w:rsid w:val="002D3C03"/>
    <w:pPr>
      <w:pBdr>
        <w:bottom w:val="single" w:sz="4" w:space="1" w:color="auto"/>
      </w:pBdr>
      <w:spacing w:before="200" w:after="280"/>
      <w:ind w:left="1008" w:right="1152"/>
      <w:jc w:val="both"/>
    </w:pPr>
    <w:rPr>
      <w:rFonts w:eastAsia="Calibri"/>
      <w:b/>
      <w:bCs/>
      <w:i/>
      <w:iCs/>
      <w:szCs w:val="22"/>
      <w:lang w:val="en-US" w:eastAsia="en-US" w:bidi="en-US"/>
    </w:rPr>
  </w:style>
  <w:style w:type="character" w:customStyle="1" w:styleId="afffffff4">
    <w:name w:val="Выделенная цитата Знак"/>
    <w:basedOn w:val="a5"/>
    <w:link w:val="afffffff3"/>
    <w:uiPriority w:val="30"/>
    <w:rsid w:val="002D3C03"/>
    <w:rPr>
      <w:rFonts w:ascii="Times New Roman" w:eastAsia="Calibri" w:hAnsi="Times New Roman" w:cs="Times New Roman"/>
      <w:b/>
      <w:bCs/>
      <w:i/>
      <w:iCs/>
      <w:sz w:val="24"/>
      <w:lang w:val="en-US" w:bidi="en-US"/>
    </w:rPr>
  </w:style>
  <w:style w:type="character" w:styleId="afffffff5">
    <w:name w:val="Subtle Emphasis"/>
    <w:uiPriority w:val="19"/>
    <w:qFormat/>
    <w:rsid w:val="002D3C03"/>
    <w:rPr>
      <w:i/>
      <w:iCs/>
    </w:rPr>
  </w:style>
  <w:style w:type="character" w:styleId="afffffff6">
    <w:name w:val="Intense Emphasis"/>
    <w:uiPriority w:val="21"/>
    <w:qFormat/>
    <w:rsid w:val="002D3C03"/>
    <w:rPr>
      <w:b/>
      <w:bCs/>
    </w:rPr>
  </w:style>
  <w:style w:type="character" w:styleId="afffffff7">
    <w:name w:val="Subtle Reference"/>
    <w:uiPriority w:val="31"/>
    <w:qFormat/>
    <w:rsid w:val="002D3C03"/>
    <w:rPr>
      <w:smallCaps/>
    </w:rPr>
  </w:style>
  <w:style w:type="character" w:styleId="afffffff8">
    <w:name w:val="Intense Reference"/>
    <w:uiPriority w:val="32"/>
    <w:qFormat/>
    <w:rsid w:val="002D3C03"/>
    <w:rPr>
      <w:smallCaps/>
      <w:spacing w:val="5"/>
      <w:u w:val="single"/>
    </w:rPr>
  </w:style>
  <w:style w:type="character" w:styleId="afffffff9">
    <w:name w:val="Book Title"/>
    <w:uiPriority w:val="33"/>
    <w:qFormat/>
    <w:rsid w:val="002D3C03"/>
    <w:rPr>
      <w:i/>
      <w:iCs/>
      <w:smallCaps/>
      <w:spacing w:val="5"/>
    </w:rPr>
  </w:style>
  <w:style w:type="paragraph" w:styleId="afffffffa">
    <w:name w:val="TOC Heading"/>
    <w:basedOn w:val="15"/>
    <w:next w:val="a4"/>
    <w:uiPriority w:val="39"/>
    <w:qFormat/>
    <w:rsid w:val="002D3C03"/>
    <w:pPr>
      <w:keepNext w:val="0"/>
      <w:spacing w:before="480" w:after="0"/>
      <w:contextualSpacing/>
      <w:jc w:val="both"/>
      <w:outlineLvl w:val="9"/>
    </w:pPr>
    <w:rPr>
      <w:rFonts w:ascii="Cambria" w:hAnsi="Cambria"/>
      <w:bCs/>
      <w:kern w:val="0"/>
      <w:sz w:val="28"/>
      <w:szCs w:val="28"/>
      <w:lang w:val="en-US" w:eastAsia="en-US" w:bidi="en-US"/>
    </w:rPr>
  </w:style>
  <w:style w:type="character" w:customStyle="1" w:styleId="rvts8">
    <w:name w:val="rvts8"/>
    <w:rsid w:val="002D3C03"/>
    <w:rPr>
      <w:rFonts w:ascii="Tahoma" w:hAnsi="Tahoma" w:cs="Tahoma" w:hint="default"/>
      <w:sz w:val="22"/>
      <w:szCs w:val="22"/>
    </w:rPr>
  </w:style>
  <w:style w:type="character" w:customStyle="1" w:styleId="rvts9">
    <w:name w:val="rvts9"/>
    <w:rsid w:val="002D3C03"/>
    <w:rPr>
      <w:rFonts w:ascii="Times New Roman" w:hAnsi="Times New Roman" w:cs="Times New Roman" w:hint="default"/>
      <w:b/>
      <w:bCs/>
      <w:sz w:val="28"/>
      <w:szCs w:val="28"/>
    </w:rPr>
  </w:style>
  <w:style w:type="character" w:customStyle="1" w:styleId="rvts12">
    <w:name w:val="rvts12"/>
    <w:rsid w:val="002D3C03"/>
    <w:rPr>
      <w:rFonts w:ascii="Times New Roman" w:hAnsi="Times New Roman" w:cs="Times New Roman" w:hint="default"/>
      <w:sz w:val="28"/>
      <w:szCs w:val="28"/>
    </w:rPr>
  </w:style>
  <w:style w:type="paragraph" w:customStyle="1" w:styleId="cv">
    <w:name w:val="cv"/>
    <w:basedOn w:val="a4"/>
    <w:rsid w:val="002D3C03"/>
    <w:pPr>
      <w:spacing w:before="100" w:beforeAutospacing="1" w:after="100" w:afterAutospacing="1"/>
    </w:pPr>
  </w:style>
  <w:style w:type="character" w:customStyle="1" w:styleId="afffffffb">
    <w:name w:val="Подпись к картинке"/>
    <w:rsid w:val="002D3C03"/>
    <w:rPr>
      <w:rFonts w:ascii="Arial" w:eastAsia="Arial" w:hAnsi="Arial" w:cs="Arial"/>
      <w:b w:val="0"/>
      <w:bCs w:val="0"/>
      <w:i w:val="0"/>
      <w:iCs w:val="0"/>
      <w:smallCaps w:val="0"/>
      <w:strike w:val="0"/>
      <w:spacing w:val="0"/>
      <w:sz w:val="19"/>
      <w:szCs w:val="19"/>
    </w:rPr>
  </w:style>
  <w:style w:type="character" w:customStyle="1" w:styleId="ff1">
    <w:name w:val="ff1"/>
    <w:basedOn w:val="a5"/>
    <w:rsid w:val="002D3C03"/>
  </w:style>
  <w:style w:type="character" w:customStyle="1" w:styleId="FontStyle32">
    <w:name w:val="Font Style32"/>
    <w:uiPriority w:val="99"/>
    <w:rsid w:val="002D3C03"/>
    <w:rPr>
      <w:rFonts w:ascii="Times New Roman" w:hAnsi="Times New Roman" w:cs="Times New Roman" w:hint="default"/>
      <w:b/>
      <w:bCs w:val="0"/>
      <w:color w:val="000000"/>
      <w:sz w:val="22"/>
    </w:rPr>
  </w:style>
  <w:style w:type="paragraph" w:customStyle="1" w:styleId="afffffffc">
    <w:name w:val="Пункт"/>
    <w:basedOn w:val="2a"/>
    <w:link w:val="1ffa"/>
    <w:rsid w:val="002D3C03"/>
    <w:pPr>
      <w:suppressLineNumbers/>
      <w:tabs>
        <w:tab w:val="clear" w:pos="432"/>
        <w:tab w:val="num" w:pos="576"/>
      </w:tabs>
      <w:spacing w:after="60"/>
      <w:ind w:left="576" w:hanging="576"/>
      <w:contextualSpacing w:val="0"/>
    </w:pPr>
  </w:style>
  <w:style w:type="character" w:customStyle="1" w:styleId="Heading3Char">
    <w:name w:val="Heading 3 Char"/>
    <w:aliases w:val="h3 Char,Head 3 Char,l3+toc 3 Char,CT Char,Sub-section Title Char,l3 Char,Gliederung3 Char Char,Gliederung3 Char1,H3 Char,Section Header3 Char"/>
    <w:semiHidden/>
    <w:locked/>
    <w:rsid w:val="002D3C03"/>
    <w:rPr>
      <w:rFonts w:ascii="Cambria" w:hAnsi="Cambria" w:cs="Cambria"/>
      <w:b/>
      <w:bCs/>
      <w:sz w:val="26"/>
      <w:szCs w:val="26"/>
    </w:rPr>
  </w:style>
  <w:style w:type="character" w:customStyle="1" w:styleId="content">
    <w:name w:val="content"/>
    <w:rsid w:val="002D3C03"/>
  </w:style>
  <w:style w:type="character" w:customStyle="1" w:styleId="CharStyle17">
    <w:name w:val="Char Style 17"/>
    <w:link w:val="Style16"/>
    <w:locked/>
    <w:rsid w:val="002D3C03"/>
    <w:rPr>
      <w:rFonts w:ascii="Arial" w:eastAsia="Arial" w:hAnsi="Arial" w:cs="Arial"/>
      <w:sz w:val="17"/>
      <w:szCs w:val="17"/>
      <w:shd w:val="clear" w:color="auto" w:fill="FFFFFF"/>
    </w:rPr>
  </w:style>
  <w:style w:type="paragraph" w:customStyle="1" w:styleId="Style16">
    <w:name w:val="Style 16"/>
    <w:basedOn w:val="a4"/>
    <w:link w:val="CharStyle17"/>
    <w:rsid w:val="002D3C03"/>
    <w:pPr>
      <w:widowControl w:val="0"/>
      <w:shd w:val="clear" w:color="auto" w:fill="FFFFFF"/>
      <w:spacing w:before="180" w:line="250" w:lineRule="exact"/>
    </w:pPr>
    <w:rPr>
      <w:rFonts w:ascii="Arial" w:eastAsia="Arial" w:hAnsi="Arial" w:cs="Arial"/>
      <w:sz w:val="17"/>
      <w:szCs w:val="17"/>
      <w:lang w:eastAsia="en-US"/>
    </w:rPr>
  </w:style>
  <w:style w:type="character" w:customStyle="1" w:styleId="CharStyle19">
    <w:name w:val="Char Style 19"/>
    <w:rsid w:val="002D3C03"/>
    <w:rPr>
      <w:rFonts w:ascii="Arial" w:eastAsia="Arial" w:hAnsi="Arial" w:cs="Arial"/>
      <w:color w:val="1E1A22"/>
      <w:spacing w:val="0"/>
      <w:w w:val="100"/>
      <w:position w:val="0"/>
      <w:sz w:val="17"/>
      <w:szCs w:val="17"/>
      <w:shd w:val="clear" w:color="auto" w:fill="FFFFFF"/>
      <w:lang w:val="ru-RU"/>
    </w:rPr>
  </w:style>
  <w:style w:type="character" w:customStyle="1" w:styleId="121">
    <w:name w:val="Основной текст + 12"/>
    <w:aliases w:val="5 pt3,Интервал 0 pt4"/>
    <w:rsid w:val="002D3C03"/>
    <w:rPr>
      <w:rFonts w:ascii="Times New Roman" w:hAnsi="Times New Roman" w:cs="Times New Roman" w:hint="default"/>
      <w:strike w:val="0"/>
      <w:dstrike w:val="0"/>
      <w:color w:val="000000"/>
      <w:spacing w:val="6"/>
      <w:w w:val="100"/>
      <w:position w:val="0"/>
      <w:sz w:val="25"/>
      <w:szCs w:val="25"/>
      <w:u w:val="none"/>
      <w:effect w:val="none"/>
      <w:lang w:val="ru-RU"/>
    </w:rPr>
  </w:style>
  <w:style w:type="paragraph" w:customStyle="1" w:styleId="afffffffd">
    <w:name w:val="Знак Знак Знак Знак Знак Знак Знак Знак Знак Знак Знак Знак Знак Знак Знак"/>
    <w:basedOn w:val="a4"/>
    <w:rsid w:val="002D3C03"/>
    <w:pPr>
      <w:spacing w:before="100" w:beforeAutospacing="1" w:after="100" w:afterAutospacing="1"/>
    </w:pPr>
    <w:rPr>
      <w:rFonts w:ascii="Tahoma" w:hAnsi="Tahoma"/>
      <w:sz w:val="20"/>
      <w:szCs w:val="20"/>
      <w:lang w:val="en-US" w:eastAsia="en-US"/>
    </w:rPr>
  </w:style>
  <w:style w:type="character" w:customStyle="1" w:styleId="FontStyle63">
    <w:name w:val="Font Style63"/>
    <w:uiPriority w:val="99"/>
    <w:rsid w:val="002D3C03"/>
    <w:rPr>
      <w:rFonts w:ascii="Times New Roman" w:hAnsi="Times New Roman" w:cs="Times New Roman"/>
      <w:sz w:val="22"/>
      <w:szCs w:val="22"/>
    </w:rPr>
  </w:style>
  <w:style w:type="paragraph" w:customStyle="1" w:styleId="Style41">
    <w:name w:val="Style41"/>
    <w:basedOn w:val="a4"/>
    <w:uiPriority w:val="99"/>
    <w:rsid w:val="002D3C03"/>
    <w:pPr>
      <w:widowControl w:val="0"/>
      <w:autoSpaceDE w:val="0"/>
      <w:autoSpaceDN w:val="0"/>
      <w:adjustRightInd w:val="0"/>
      <w:spacing w:line="288" w:lineRule="exact"/>
      <w:ind w:firstLine="710"/>
      <w:jc w:val="both"/>
    </w:pPr>
  </w:style>
  <w:style w:type="character" w:customStyle="1" w:styleId="11f2">
    <w:name w:val="Основной текст (11)_"/>
    <w:link w:val="1113"/>
    <w:locked/>
    <w:rsid w:val="002D3C03"/>
    <w:rPr>
      <w:sz w:val="23"/>
      <w:szCs w:val="23"/>
      <w:shd w:val="clear" w:color="auto" w:fill="FFFFFF"/>
    </w:rPr>
  </w:style>
  <w:style w:type="paragraph" w:customStyle="1" w:styleId="1113">
    <w:name w:val="Основной текст (11)1"/>
    <w:basedOn w:val="a4"/>
    <w:link w:val="11f2"/>
    <w:rsid w:val="002D3C03"/>
    <w:pPr>
      <w:shd w:val="clear" w:color="auto" w:fill="FFFFFF"/>
      <w:spacing w:line="283" w:lineRule="exact"/>
    </w:pPr>
    <w:rPr>
      <w:rFonts w:asciiTheme="minorHAnsi" w:eastAsiaTheme="minorHAnsi" w:hAnsiTheme="minorHAnsi" w:cstheme="minorBidi"/>
      <w:sz w:val="23"/>
      <w:szCs w:val="23"/>
      <w:lang w:eastAsia="en-US"/>
    </w:rPr>
  </w:style>
  <w:style w:type="paragraph" w:customStyle="1" w:styleId="Iauiue0">
    <w:name w:val="Iau.iue"/>
    <w:basedOn w:val="Default"/>
    <w:next w:val="Default"/>
    <w:uiPriority w:val="99"/>
    <w:rsid w:val="002D3C03"/>
    <w:rPr>
      <w:rFonts w:eastAsia="Calibri"/>
      <w:color w:val="auto"/>
      <w:lang w:eastAsia="en-US"/>
    </w:rPr>
  </w:style>
  <w:style w:type="paragraph" w:customStyle="1" w:styleId="font6">
    <w:name w:val="font6"/>
    <w:basedOn w:val="a4"/>
    <w:rsid w:val="002D3C03"/>
    <w:pPr>
      <w:spacing w:before="100" w:beforeAutospacing="1" w:after="100" w:afterAutospacing="1"/>
    </w:pPr>
    <w:rPr>
      <w:b/>
      <w:bCs/>
      <w:color w:val="000000"/>
      <w:sz w:val="22"/>
      <w:szCs w:val="22"/>
    </w:rPr>
  </w:style>
  <w:style w:type="character" w:styleId="afffffffe">
    <w:name w:val="Placeholder Text"/>
    <w:uiPriority w:val="99"/>
    <w:semiHidden/>
    <w:rsid w:val="002D3C03"/>
    <w:rPr>
      <w:color w:val="808080"/>
    </w:rPr>
  </w:style>
  <w:style w:type="paragraph" w:customStyle="1" w:styleId="font7">
    <w:name w:val="font7"/>
    <w:basedOn w:val="a4"/>
    <w:rsid w:val="002D3C03"/>
    <w:pPr>
      <w:spacing w:before="100" w:beforeAutospacing="1" w:after="100" w:afterAutospacing="1"/>
    </w:pPr>
    <w:rPr>
      <w:b/>
      <w:bCs/>
      <w:color w:val="000000"/>
    </w:rPr>
  </w:style>
  <w:style w:type="numbering" w:customStyle="1" w:styleId="3fb">
    <w:name w:val="Нет списка3"/>
    <w:next w:val="a7"/>
    <w:uiPriority w:val="99"/>
    <w:semiHidden/>
    <w:unhideWhenUsed/>
    <w:rsid w:val="002D3C03"/>
  </w:style>
  <w:style w:type="character" w:customStyle="1" w:styleId="affffffff">
    <w:name w:val="Символ сноски"/>
    <w:basedOn w:val="a5"/>
    <w:rsid w:val="002D3C03"/>
  </w:style>
  <w:style w:type="table" w:customStyle="1" w:styleId="57">
    <w:name w:val="Сетка таблицы5"/>
    <w:basedOn w:val="a6"/>
    <w:next w:val="afffd"/>
    <w:uiPriority w:val="39"/>
    <w:rsid w:val="002D3C03"/>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2D3C03"/>
    <w:rPr>
      <w:b/>
      <w:bCs/>
    </w:rPr>
  </w:style>
  <w:style w:type="paragraph" w:customStyle="1" w:styleId="1ffb">
    <w:name w:val="Заголовок оглавления1"/>
    <w:basedOn w:val="15"/>
    <w:next w:val="a4"/>
    <w:unhideWhenUsed/>
    <w:qFormat/>
    <w:rsid w:val="002D3C03"/>
    <w:pPr>
      <w:keepLines/>
      <w:spacing w:before="480" w:after="0" w:line="276" w:lineRule="auto"/>
      <w:ind w:left="360" w:hanging="360"/>
      <w:outlineLvl w:val="9"/>
    </w:pPr>
    <w:rPr>
      <w:rFonts w:ascii="Wingdings" w:eastAsia="Cambria" w:hAnsi="Wingdings"/>
      <w:bCs/>
      <w:color w:val="365F91"/>
      <w:kern w:val="0"/>
      <w:sz w:val="28"/>
      <w:szCs w:val="28"/>
    </w:rPr>
  </w:style>
  <w:style w:type="paragraph" w:customStyle="1" w:styleId="6">
    <w:name w:val="Стиль6"/>
    <w:basedOn w:val="a4"/>
    <w:link w:val="65"/>
    <w:qFormat/>
    <w:rsid w:val="002D3C03"/>
    <w:pPr>
      <w:widowControl w:val="0"/>
      <w:numPr>
        <w:numId w:val="38"/>
      </w:numPr>
      <w:tabs>
        <w:tab w:val="left" w:pos="0"/>
      </w:tabs>
      <w:autoSpaceDE w:val="0"/>
      <w:autoSpaceDN w:val="0"/>
      <w:adjustRightInd w:val="0"/>
      <w:spacing w:before="120" w:after="120" w:line="360" w:lineRule="auto"/>
      <w:contextualSpacing/>
      <w:jc w:val="both"/>
    </w:pPr>
  </w:style>
  <w:style w:type="character" w:customStyle="1" w:styleId="65">
    <w:name w:val="Стиль6 Знак"/>
    <w:link w:val="6"/>
    <w:rsid w:val="002D3C03"/>
    <w:rPr>
      <w:rFonts w:ascii="Times New Roman" w:eastAsia="Times New Roman" w:hAnsi="Times New Roman" w:cs="Times New Roman"/>
      <w:sz w:val="24"/>
      <w:szCs w:val="24"/>
      <w:lang w:eastAsia="ru-RU"/>
    </w:rPr>
  </w:style>
  <w:style w:type="paragraph" w:customStyle="1" w:styleId="4a">
    <w:name w:val="Стиль4"/>
    <w:basedOn w:val="a4"/>
    <w:link w:val="4b"/>
    <w:qFormat/>
    <w:rsid w:val="002D3C03"/>
    <w:pPr>
      <w:keepNext/>
      <w:widowControl w:val="0"/>
      <w:autoSpaceDE w:val="0"/>
      <w:autoSpaceDN w:val="0"/>
      <w:adjustRightInd w:val="0"/>
      <w:spacing w:before="120" w:after="120" w:line="276" w:lineRule="auto"/>
      <w:ind w:left="1080" w:hanging="1080"/>
      <w:jc w:val="both"/>
      <w:outlineLvl w:val="2"/>
    </w:pPr>
    <w:rPr>
      <w:bCs/>
    </w:rPr>
  </w:style>
  <w:style w:type="character" w:customStyle="1" w:styleId="4b">
    <w:name w:val="Стиль4 Знак"/>
    <w:link w:val="4a"/>
    <w:rsid w:val="002D3C03"/>
    <w:rPr>
      <w:rFonts w:ascii="Times New Roman" w:eastAsia="Times New Roman" w:hAnsi="Times New Roman" w:cs="Times New Roman"/>
      <w:bCs/>
      <w:sz w:val="24"/>
      <w:szCs w:val="24"/>
      <w:lang w:eastAsia="ru-RU"/>
    </w:rPr>
  </w:style>
  <w:style w:type="paragraph" w:customStyle="1" w:styleId="58">
    <w:name w:val="Стиль5"/>
    <w:basedOn w:val="a4"/>
    <w:link w:val="59"/>
    <w:qFormat/>
    <w:rsid w:val="002D3C03"/>
    <w:pPr>
      <w:widowControl w:val="0"/>
      <w:autoSpaceDE w:val="0"/>
      <w:autoSpaceDN w:val="0"/>
      <w:adjustRightInd w:val="0"/>
      <w:spacing w:before="200" w:after="120" w:line="276" w:lineRule="auto"/>
      <w:ind w:left="1506" w:hanging="1080"/>
      <w:jc w:val="both"/>
    </w:pPr>
  </w:style>
  <w:style w:type="character" w:customStyle="1" w:styleId="59">
    <w:name w:val="Стиль5 Знак"/>
    <w:link w:val="58"/>
    <w:rsid w:val="002D3C03"/>
    <w:rPr>
      <w:rFonts w:ascii="Times New Roman" w:eastAsia="Times New Roman" w:hAnsi="Times New Roman" w:cs="Times New Roman"/>
      <w:sz w:val="24"/>
      <w:szCs w:val="24"/>
      <w:lang w:eastAsia="ru-RU"/>
    </w:rPr>
  </w:style>
  <w:style w:type="character" w:customStyle="1" w:styleId="313">
    <w:name w:val="Основной текст с отступом 3 Знак1"/>
    <w:aliases w:val="Знак2 Знак1"/>
    <w:uiPriority w:val="99"/>
    <w:rsid w:val="002D3C03"/>
    <w:rPr>
      <w:rFonts w:ascii="Baltica" w:eastAsia="Times New Roman" w:hAnsi="Baltica"/>
      <w:sz w:val="16"/>
      <w:szCs w:val="16"/>
    </w:rPr>
  </w:style>
  <w:style w:type="character" w:customStyle="1" w:styleId="218">
    <w:name w:val="Красная строка 2 Знак1"/>
    <w:uiPriority w:val="99"/>
    <w:semiHidden/>
    <w:rsid w:val="002D3C03"/>
    <w:rPr>
      <w:rFonts w:ascii="Baltica" w:eastAsia="Times New Roman" w:hAnsi="Baltica"/>
      <w:sz w:val="24"/>
    </w:rPr>
  </w:style>
  <w:style w:type="character" w:customStyle="1" w:styleId="skypepnhtextspan">
    <w:name w:val="skype_pnh_text_span"/>
    <w:basedOn w:val="a5"/>
    <w:rsid w:val="002D3C03"/>
  </w:style>
  <w:style w:type="character" w:customStyle="1" w:styleId="iceouttxt">
    <w:name w:val="iceouttxt"/>
    <w:basedOn w:val="a5"/>
    <w:rsid w:val="002D3C03"/>
  </w:style>
  <w:style w:type="numbering" w:customStyle="1" w:styleId="122">
    <w:name w:val="Нет списка12"/>
    <w:next w:val="a7"/>
    <w:semiHidden/>
    <w:unhideWhenUsed/>
    <w:rsid w:val="002D3C03"/>
  </w:style>
  <w:style w:type="numbering" w:customStyle="1" w:styleId="219">
    <w:name w:val="Нет списка21"/>
    <w:next w:val="a7"/>
    <w:semiHidden/>
    <w:unhideWhenUsed/>
    <w:rsid w:val="002D3C03"/>
  </w:style>
  <w:style w:type="paragraph" w:customStyle="1" w:styleId="ConsPlusDocList">
    <w:name w:val="ConsPlusDocList"/>
    <w:rsid w:val="002D3C03"/>
    <w:pPr>
      <w:widowControl w:val="0"/>
      <w:autoSpaceDE w:val="0"/>
      <w:autoSpaceDN w:val="0"/>
      <w:spacing w:after="0" w:line="240" w:lineRule="auto"/>
    </w:pPr>
    <w:rPr>
      <w:rFonts w:ascii="Courier New" w:eastAsia="Times New Roman" w:hAnsi="Courier New" w:cs="Courier New"/>
      <w:sz w:val="20"/>
      <w:szCs w:val="20"/>
      <w:lang w:eastAsia="ru-RU"/>
    </w:rPr>
  </w:style>
  <w:style w:type="numbering" w:customStyle="1" w:styleId="314">
    <w:name w:val="Нет списка31"/>
    <w:next w:val="a7"/>
    <w:uiPriority w:val="99"/>
    <w:semiHidden/>
    <w:unhideWhenUsed/>
    <w:rsid w:val="002D3C03"/>
  </w:style>
  <w:style w:type="paragraph" w:customStyle="1" w:styleId="WW-0">
    <w:name w:val="WW-Базовый"/>
    <w:rsid w:val="002D3C03"/>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0">
    <w:name w:val="_Список_марк"/>
    <w:rsid w:val="002D3C03"/>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2D3C03"/>
    <w:rPr>
      <w:rFonts w:ascii="Times New Roman" w:hAnsi="Times New Roman"/>
      <w:color w:val="000000"/>
      <w:sz w:val="22"/>
    </w:rPr>
  </w:style>
  <w:style w:type="paragraph" w:customStyle="1" w:styleId="xl149">
    <w:name w:val="xl149"/>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120">
    <w:name w:val="Нет списка112"/>
    <w:next w:val="a7"/>
    <w:semiHidden/>
    <w:unhideWhenUsed/>
    <w:rsid w:val="002D3C03"/>
  </w:style>
  <w:style w:type="paragraph" w:customStyle="1" w:styleId="affffffff1">
    <w:name w:val="a"/>
    <w:basedOn w:val="a4"/>
    <w:rsid w:val="002D3C03"/>
    <w:pPr>
      <w:spacing w:before="100" w:beforeAutospacing="1" w:after="100" w:afterAutospacing="1"/>
    </w:pPr>
    <w:rPr>
      <w:rFonts w:eastAsia="Calibri"/>
    </w:rPr>
  </w:style>
  <w:style w:type="character" w:customStyle="1" w:styleId="voting">
    <w:name w:val="voting"/>
    <w:rsid w:val="002D3C03"/>
  </w:style>
  <w:style w:type="character" w:customStyle="1" w:styleId="b-pricesnum">
    <w:name w:val="b-prices__num"/>
    <w:rsid w:val="002D3C03"/>
  </w:style>
  <w:style w:type="character" w:customStyle="1" w:styleId="CharChar">
    <w:name w:val="Обычный Char Char"/>
    <w:link w:val="1f8"/>
    <w:uiPriority w:val="99"/>
    <w:locked/>
    <w:rsid w:val="002D3C03"/>
    <w:rPr>
      <w:rFonts w:ascii="Times New Roman" w:eastAsia="Times New Roman" w:hAnsi="Times New Roman" w:cs="Times New Roman"/>
      <w:sz w:val="20"/>
      <w:szCs w:val="20"/>
      <w:lang w:eastAsia="ru-RU"/>
    </w:rPr>
  </w:style>
  <w:style w:type="character" w:customStyle="1" w:styleId="affffffff2">
    <w:name w:val="Базовый текст Знак"/>
    <w:link w:val="affffffff3"/>
    <w:locked/>
    <w:rsid w:val="002D3C03"/>
    <w:rPr>
      <w:color w:val="000000"/>
      <w:sz w:val="24"/>
      <w:lang w:eastAsia="ru-RU"/>
    </w:rPr>
  </w:style>
  <w:style w:type="paragraph" w:customStyle="1" w:styleId="affffffff3">
    <w:name w:val="Базовый текст"/>
    <w:link w:val="affffffff2"/>
    <w:rsid w:val="002D3C03"/>
    <w:pPr>
      <w:widowControl w:val="0"/>
      <w:spacing w:after="120" w:line="240" w:lineRule="auto"/>
      <w:ind w:firstLine="720"/>
      <w:jc w:val="both"/>
    </w:pPr>
    <w:rPr>
      <w:color w:val="000000"/>
      <w:sz w:val="24"/>
      <w:lang w:eastAsia="ru-RU"/>
    </w:rPr>
  </w:style>
  <w:style w:type="numbering" w:customStyle="1" w:styleId="2112">
    <w:name w:val="Нет списка211"/>
    <w:next w:val="a7"/>
    <w:semiHidden/>
    <w:unhideWhenUsed/>
    <w:rsid w:val="002D3C03"/>
  </w:style>
  <w:style w:type="paragraph" w:customStyle="1" w:styleId="xl150">
    <w:name w:val="xl150"/>
    <w:basedOn w:val="a4"/>
    <w:rsid w:val="002D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4"/>
    <w:rsid w:val="002D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4"/>
    <w:rsid w:val="002D3C03"/>
    <w:pPr>
      <w:shd w:val="clear" w:color="000000" w:fill="FFFFFF"/>
      <w:spacing w:before="100" w:beforeAutospacing="1" w:after="100" w:afterAutospacing="1"/>
    </w:pPr>
    <w:rPr>
      <w:sz w:val="20"/>
      <w:szCs w:val="20"/>
    </w:rPr>
  </w:style>
  <w:style w:type="paragraph" w:customStyle="1" w:styleId="xl153">
    <w:name w:val="xl153"/>
    <w:basedOn w:val="a4"/>
    <w:rsid w:val="002D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4"/>
    <w:rsid w:val="002D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4"/>
    <w:rsid w:val="002D3C0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4"/>
    <w:rsid w:val="002D3C0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4"/>
    <w:rsid w:val="002D3C0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4"/>
    <w:rsid w:val="002D3C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4"/>
    <w:rsid w:val="002D3C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4"/>
    <w:rsid w:val="002D3C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4"/>
    <w:rsid w:val="002D3C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4"/>
    <w:rsid w:val="002D3C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4"/>
    <w:rsid w:val="002D3C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4"/>
    <w:rsid w:val="002D3C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4"/>
    <w:rsid w:val="002D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4"/>
    <w:rsid w:val="002D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4"/>
    <w:rsid w:val="002D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4"/>
    <w:rsid w:val="002D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4"/>
    <w:rsid w:val="002D3C0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4"/>
    <w:rsid w:val="002D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4"/>
    <w:rsid w:val="002D3C0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4"/>
    <w:rsid w:val="002D3C0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4"/>
    <w:rsid w:val="002D3C0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4"/>
    <w:rsid w:val="002D3C0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4"/>
    <w:rsid w:val="002D3C0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4"/>
    <w:rsid w:val="002D3C0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4"/>
    <w:rsid w:val="002D3C03"/>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4"/>
    <w:rsid w:val="002D3C03"/>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4"/>
    <w:rsid w:val="002D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4"/>
    <w:rsid w:val="002D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4"/>
    <w:rsid w:val="002D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4"/>
    <w:rsid w:val="002D3C0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4"/>
    <w:rsid w:val="002D3C0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4"/>
    <w:rsid w:val="002D3C03"/>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4"/>
    <w:rsid w:val="002D3C03"/>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4"/>
    <w:rsid w:val="002D3C0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4"/>
    <w:rsid w:val="002D3C03"/>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4"/>
    <w:rsid w:val="002D3C03"/>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4"/>
    <w:rsid w:val="002D3C03"/>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4"/>
    <w:rsid w:val="002D3C03"/>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4"/>
    <w:rsid w:val="002D3C03"/>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4"/>
    <w:rsid w:val="002D3C03"/>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4"/>
    <w:rsid w:val="002D3C03"/>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4"/>
    <w:rsid w:val="002D3C03"/>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4"/>
    <w:rsid w:val="002D3C03"/>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table" w:customStyle="1" w:styleId="123">
    <w:name w:val="Сетка таблицы12"/>
    <w:basedOn w:val="a6"/>
    <w:next w:val="afffd"/>
    <w:uiPriority w:val="59"/>
    <w:rsid w:val="002D3C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7"/>
    <w:uiPriority w:val="99"/>
    <w:semiHidden/>
    <w:rsid w:val="002D3C03"/>
  </w:style>
  <w:style w:type="paragraph" w:customStyle="1" w:styleId="Head2">
    <w:name w:val="Head2"/>
    <w:basedOn w:val="a4"/>
    <w:rsid w:val="002D3C03"/>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4"/>
    <w:rsid w:val="002D3C03"/>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4"/>
    <w:rsid w:val="002D3C03"/>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
    <w:name w:val="Подпункт - 4 ур"/>
    <w:basedOn w:val="-00"/>
    <w:rsid w:val="002D3C03"/>
    <w:pPr>
      <w:ind w:left="0" w:firstLine="0"/>
    </w:pPr>
  </w:style>
  <w:style w:type="paragraph" w:customStyle="1" w:styleId="-00">
    <w:name w:val="Абзац ненумерованный - 0 ур"/>
    <w:rsid w:val="002D3C03"/>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2D3C03"/>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2D3C03"/>
    <w:pPr>
      <w:numPr>
        <w:ilvl w:val="1"/>
        <w:numId w:val="39"/>
      </w:numPr>
    </w:pPr>
  </w:style>
  <w:style w:type="paragraph" w:customStyle="1" w:styleId="--4">
    <w:name w:val="Подпункт - заголовок - 4 ур"/>
    <w:basedOn w:val="-4"/>
    <w:next w:val="-00"/>
    <w:rsid w:val="002D3C03"/>
    <w:pPr>
      <w:keepNext/>
      <w:suppressAutoHyphens/>
      <w:ind w:firstLine="851"/>
      <w:jc w:val="left"/>
    </w:pPr>
    <w:rPr>
      <w:i/>
    </w:rPr>
  </w:style>
  <w:style w:type="paragraph" w:customStyle="1" w:styleId="Affffffff4">
    <w:name w:val="AОбычный"/>
    <w:basedOn w:val="a4"/>
    <w:rsid w:val="002D3C03"/>
    <w:pPr>
      <w:widowControl w:val="0"/>
      <w:ind w:firstLine="720"/>
      <w:jc w:val="both"/>
    </w:pPr>
    <w:rPr>
      <w:sz w:val="28"/>
      <w:szCs w:val="20"/>
    </w:rPr>
  </w:style>
  <w:style w:type="numbering" w:customStyle="1" w:styleId="List11">
    <w:name w:val="List 11"/>
    <w:rsid w:val="002D3C03"/>
    <w:pPr>
      <w:numPr>
        <w:numId w:val="40"/>
      </w:numPr>
    </w:pPr>
  </w:style>
  <w:style w:type="paragraph" w:customStyle="1" w:styleId="13">
    <w:name w:val="#ЗАГ1"/>
    <w:next w:val="a4"/>
    <w:uiPriority w:val="99"/>
    <w:rsid w:val="002D3C03"/>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3">
    <w:name w:val="#ЗАГ2"/>
    <w:next w:val="a4"/>
    <w:uiPriority w:val="99"/>
    <w:rsid w:val="002D3C03"/>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4">
    <w:name w:val="#ЗАГ3"/>
    <w:next w:val="a4"/>
    <w:uiPriority w:val="99"/>
    <w:rsid w:val="002D3C03"/>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4"/>
    <w:uiPriority w:val="99"/>
    <w:rsid w:val="002D3C03"/>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
    <w:name w:val="#ЗАГ4"/>
    <w:basedOn w:val="a4"/>
    <w:uiPriority w:val="99"/>
    <w:rsid w:val="002D3C03"/>
    <w:pPr>
      <w:numPr>
        <w:ilvl w:val="3"/>
        <w:numId w:val="41"/>
      </w:numPr>
      <w:spacing w:line="360" w:lineRule="auto"/>
      <w:ind w:firstLine="1134"/>
    </w:pPr>
    <w:rPr>
      <w:sz w:val="26"/>
      <w:szCs w:val="26"/>
    </w:rPr>
  </w:style>
  <w:style w:type="paragraph" w:customStyle="1" w:styleId="-3">
    <w:name w:val="#Х-текст"/>
    <w:uiPriority w:val="99"/>
    <w:rsid w:val="002D3C03"/>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4"/>
    <w:rsid w:val="002D3C03"/>
    <w:pPr>
      <w:spacing w:before="100" w:beforeAutospacing="1" w:after="100" w:afterAutospacing="1"/>
    </w:pPr>
    <w:rPr>
      <w:color w:val="FF0000"/>
      <w:sz w:val="20"/>
      <w:szCs w:val="20"/>
    </w:rPr>
  </w:style>
  <w:style w:type="paragraph" w:customStyle="1" w:styleId="xl330">
    <w:name w:val="xl330"/>
    <w:basedOn w:val="a4"/>
    <w:rsid w:val="002D3C03"/>
    <w:pPr>
      <w:spacing w:before="100" w:beforeAutospacing="1" w:after="100" w:afterAutospacing="1"/>
    </w:pPr>
    <w:rPr>
      <w:sz w:val="20"/>
      <w:szCs w:val="20"/>
    </w:rPr>
  </w:style>
  <w:style w:type="paragraph" w:customStyle="1" w:styleId="xl331">
    <w:name w:val="xl331"/>
    <w:basedOn w:val="a4"/>
    <w:rsid w:val="002D3C03"/>
    <w:pPr>
      <w:spacing w:before="100" w:beforeAutospacing="1" w:after="100" w:afterAutospacing="1"/>
    </w:pPr>
    <w:rPr>
      <w:sz w:val="20"/>
      <w:szCs w:val="20"/>
    </w:rPr>
  </w:style>
  <w:style w:type="paragraph" w:customStyle="1" w:styleId="xl332">
    <w:name w:val="xl332"/>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333">
    <w:name w:val="xl333"/>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334">
    <w:name w:val="xl334"/>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5">
    <w:name w:val="xl335"/>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6">
    <w:name w:val="xl336"/>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7">
    <w:name w:val="xl337"/>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8">
    <w:name w:val="xl338"/>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9">
    <w:name w:val="xl339"/>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0">
    <w:name w:val="xl340"/>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1">
    <w:name w:val="xl341"/>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2">
    <w:name w:val="xl342"/>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3">
    <w:name w:val="xl343"/>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4">
    <w:name w:val="xl344"/>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45">
    <w:name w:val="xl345"/>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6">
    <w:name w:val="xl346"/>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7">
    <w:name w:val="xl347"/>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8">
    <w:name w:val="xl348"/>
    <w:basedOn w:val="a4"/>
    <w:rsid w:val="002D3C03"/>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49">
    <w:name w:val="xl349"/>
    <w:basedOn w:val="a4"/>
    <w:rsid w:val="002D3C03"/>
    <w:pPr>
      <w:pBdr>
        <w:left w:val="single" w:sz="4" w:space="0" w:color="auto"/>
        <w:right w:val="single" w:sz="4" w:space="0" w:color="auto"/>
      </w:pBdr>
      <w:spacing w:before="100" w:beforeAutospacing="1" w:after="100" w:afterAutospacing="1"/>
      <w:jc w:val="center"/>
      <w:textAlignment w:val="center"/>
    </w:pPr>
  </w:style>
  <w:style w:type="paragraph" w:customStyle="1" w:styleId="xl350">
    <w:name w:val="xl350"/>
    <w:basedOn w:val="a4"/>
    <w:rsid w:val="002D3C0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1">
    <w:name w:val="xl351"/>
    <w:basedOn w:val="a4"/>
    <w:rsid w:val="002D3C03"/>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2">
    <w:name w:val="xl352"/>
    <w:basedOn w:val="a4"/>
    <w:rsid w:val="002D3C0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3">
    <w:name w:val="xl353"/>
    <w:basedOn w:val="a4"/>
    <w:rsid w:val="002D3C03"/>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54">
    <w:name w:val="xl354"/>
    <w:basedOn w:val="a4"/>
    <w:rsid w:val="002D3C03"/>
    <w:pPr>
      <w:pBdr>
        <w:left w:val="single" w:sz="4" w:space="0" w:color="auto"/>
        <w:right w:val="single" w:sz="4" w:space="0" w:color="auto"/>
      </w:pBdr>
      <w:spacing w:before="100" w:beforeAutospacing="1" w:after="100" w:afterAutospacing="1"/>
      <w:jc w:val="center"/>
      <w:textAlignment w:val="center"/>
    </w:pPr>
  </w:style>
  <w:style w:type="paragraph" w:customStyle="1" w:styleId="xl355">
    <w:name w:val="xl355"/>
    <w:basedOn w:val="a4"/>
    <w:rsid w:val="002D3C0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6">
    <w:name w:val="xl356"/>
    <w:basedOn w:val="a4"/>
    <w:rsid w:val="002D3C03"/>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7">
    <w:name w:val="xl357"/>
    <w:basedOn w:val="a4"/>
    <w:rsid w:val="002D3C03"/>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8">
    <w:name w:val="xl358"/>
    <w:basedOn w:val="a4"/>
    <w:rsid w:val="002D3C03"/>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59">
    <w:name w:val="xl359"/>
    <w:basedOn w:val="a4"/>
    <w:rsid w:val="002D3C0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60">
    <w:name w:val="xl360"/>
    <w:basedOn w:val="a4"/>
    <w:rsid w:val="002D3C03"/>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361">
    <w:name w:val="xl361"/>
    <w:basedOn w:val="a4"/>
    <w:rsid w:val="002D3C0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62">
    <w:name w:val="xl362"/>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363">
    <w:name w:val="xl363"/>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243">
    <w:name w:val="xl243"/>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4">
    <w:name w:val="xl244"/>
    <w:basedOn w:val="a4"/>
    <w:rsid w:val="002D3C03"/>
    <w:pPr>
      <w:spacing w:before="100" w:beforeAutospacing="1" w:after="100" w:afterAutospacing="1"/>
    </w:pPr>
  </w:style>
  <w:style w:type="paragraph" w:customStyle="1" w:styleId="xl245">
    <w:name w:val="xl245"/>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46">
    <w:name w:val="xl246"/>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7">
    <w:name w:val="xl247"/>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48">
    <w:name w:val="xl248"/>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4c">
    <w:name w:val="Нет списка4"/>
    <w:next w:val="a7"/>
    <w:uiPriority w:val="99"/>
    <w:semiHidden/>
    <w:unhideWhenUsed/>
    <w:rsid w:val="002D3C03"/>
  </w:style>
  <w:style w:type="table" w:customStyle="1" w:styleId="66">
    <w:name w:val="Сетка таблицы6"/>
    <w:basedOn w:val="a6"/>
    <w:next w:val="afffd"/>
    <w:uiPriority w:val="59"/>
    <w:rsid w:val="002D3C03"/>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8">
    <w:name w:val="xl698"/>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9">
    <w:name w:val="xl699"/>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00">
    <w:name w:val="xl700"/>
    <w:basedOn w:val="a4"/>
    <w:rsid w:val="002D3C03"/>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701">
    <w:name w:val="xl701"/>
    <w:basedOn w:val="a4"/>
    <w:rsid w:val="002D3C03"/>
    <w:pPr>
      <w:pBdr>
        <w:top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702">
    <w:name w:val="xl702"/>
    <w:basedOn w:val="a4"/>
    <w:rsid w:val="002D3C03"/>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703">
    <w:name w:val="xl703"/>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4">
    <w:name w:val="xl704"/>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05">
    <w:name w:val="xl705"/>
    <w:basedOn w:val="a4"/>
    <w:rsid w:val="002D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rPr>
  </w:style>
  <w:style w:type="paragraph" w:customStyle="1" w:styleId="xl706">
    <w:name w:val="xl706"/>
    <w:basedOn w:val="a4"/>
    <w:rsid w:val="002D3C03"/>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07">
    <w:name w:val="xl707"/>
    <w:basedOn w:val="a4"/>
    <w:rsid w:val="002D3C03"/>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08">
    <w:name w:val="xl708"/>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09">
    <w:name w:val="xl709"/>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0">
    <w:name w:val="xl710"/>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1">
    <w:name w:val="xl711"/>
    <w:basedOn w:val="a4"/>
    <w:rsid w:val="002D3C03"/>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12">
    <w:name w:val="xl712"/>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3">
    <w:name w:val="xl713"/>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4">
    <w:name w:val="xl714"/>
    <w:basedOn w:val="a4"/>
    <w:rsid w:val="002D3C0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formattext0">
    <w:name w:val="formattext"/>
    <w:basedOn w:val="a4"/>
    <w:rsid w:val="002D3C03"/>
    <w:pPr>
      <w:spacing w:before="100" w:beforeAutospacing="1" w:after="100" w:afterAutospacing="1"/>
    </w:pPr>
  </w:style>
  <w:style w:type="numbering" w:customStyle="1" w:styleId="5a">
    <w:name w:val="Нет списка5"/>
    <w:next w:val="a7"/>
    <w:uiPriority w:val="99"/>
    <w:semiHidden/>
    <w:unhideWhenUsed/>
    <w:rsid w:val="002D3C03"/>
  </w:style>
  <w:style w:type="numbering" w:customStyle="1" w:styleId="130">
    <w:name w:val="Нет списка13"/>
    <w:next w:val="a7"/>
    <w:uiPriority w:val="99"/>
    <w:semiHidden/>
    <w:unhideWhenUsed/>
    <w:rsid w:val="002D3C03"/>
  </w:style>
  <w:style w:type="character" w:customStyle="1" w:styleId="131">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Document Header1 Знак2"/>
    <w:rsid w:val="002D3C03"/>
    <w:rPr>
      <w:rFonts w:ascii="Arial" w:hAnsi="Arial" w:cs="Arial"/>
      <w:b/>
      <w:bCs/>
      <w:kern w:val="32"/>
      <w:sz w:val="32"/>
      <w:szCs w:val="32"/>
      <w:lang w:eastAsia="ru-RU"/>
    </w:rPr>
  </w:style>
  <w:style w:type="numbering" w:customStyle="1" w:styleId="224">
    <w:name w:val="Нет списка22"/>
    <w:next w:val="a7"/>
    <w:uiPriority w:val="99"/>
    <w:semiHidden/>
    <w:unhideWhenUsed/>
    <w:rsid w:val="002D3C03"/>
  </w:style>
  <w:style w:type="numbering" w:customStyle="1" w:styleId="321">
    <w:name w:val="Нет списка32"/>
    <w:next w:val="a7"/>
    <w:uiPriority w:val="99"/>
    <w:semiHidden/>
    <w:rsid w:val="002D3C03"/>
  </w:style>
  <w:style w:type="paragraph" w:customStyle="1" w:styleId="4d">
    <w:name w:val="Обычный4"/>
    <w:rsid w:val="002D3C03"/>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4"/>
    <w:rsid w:val="002D3C03"/>
    <w:pPr>
      <w:tabs>
        <w:tab w:val="left" w:pos="426"/>
      </w:tabs>
      <w:jc w:val="both"/>
    </w:pPr>
    <w:rPr>
      <w:rFonts w:ascii="Arial" w:hAnsi="Arial"/>
      <w:szCs w:val="20"/>
    </w:rPr>
  </w:style>
  <w:style w:type="numbering" w:customStyle="1" w:styleId="List111">
    <w:name w:val="List 111"/>
    <w:rsid w:val="002D3C03"/>
  </w:style>
  <w:style w:type="numbering" w:customStyle="1" w:styleId="411">
    <w:name w:val="Нет списка41"/>
    <w:next w:val="a7"/>
    <w:uiPriority w:val="99"/>
    <w:semiHidden/>
    <w:unhideWhenUsed/>
    <w:rsid w:val="002D3C03"/>
  </w:style>
  <w:style w:type="paragraph" w:customStyle="1" w:styleId="1ffc">
    <w:name w:val="Название объекта1"/>
    <w:basedOn w:val="a4"/>
    <w:next w:val="a4"/>
    <w:uiPriority w:val="35"/>
    <w:unhideWhenUsed/>
    <w:qFormat/>
    <w:rsid w:val="002D3C03"/>
    <w:rPr>
      <w:b/>
      <w:bCs/>
      <w:color w:val="4F81BD"/>
      <w:sz w:val="18"/>
      <w:szCs w:val="18"/>
    </w:rPr>
  </w:style>
  <w:style w:type="paragraph" w:customStyle="1" w:styleId="21a">
    <w:name w:val="Цитата 21"/>
    <w:basedOn w:val="a4"/>
    <w:next w:val="a4"/>
    <w:uiPriority w:val="29"/>
    <w:qFormat/>
    <w:rsid w:val="002D3C03"/>
    <w:rPr>
      <w:i/>
      <w:iCs/>
      <w:color w:val="000000"/>
    </w:rPr>
  </w:style>
  <w:style w:type="paragraph" w:customStyle="1" w:styleId="1ffd">
    <w:name w:val="Выделенная цитата1"/>
    <w:basedOn w:val="a4"/>
    <w:next w:val="a4"/>
    <w:uiPriority w:val="30"/>
    <w:qFormat/>
    <w:rsid w:val="002D3C03"/>
    <w:pPr>
      <w:pBdr>
        <w:bottom w:val="single" w:sz="4" w:space="4" w:color="4F81BD"/>
      </w:pBdr>
      <w:spacing w:before="200" w:after="280"/>
      <w:ind w:left="936" w:right="936"/>
    </w:pPr>
    <w:rPr>
      <w:b/>
      <w:bCs/>
      <w:i/>
      <w:iCs/>
      <w:color w:val="4F81BD"/>
    </w:rPr>
  </w:style>
  <w:style w:type="character" w:customStyle="1" w:styleId="1ffe">
    <w:name w:val="Слабое выделение1"/>
    <w:uiPriority w:val="19"/>
    <w:qFormat/>
    <w:rsid w:val="002D3C03"/>
    <w:rPr>
      <w:i/>
      <w:iCs/>
      <w:color w:val="808080"/>
    </w:rPr>
  </w:style>
  <w:style w:type="character" w:customStyle="1" w:styleId="1fff">
    <w:name w:val="Сильное выделение1"/>
    <w:uiPriority w:val="21"/>
    <w:qFormat/>
    <w:rsid w:val="002D3C03"/>
    <w:rPr>
      <w:b/>
      <w:bCs/>
      <w:i/>
      <w:iCs/>
      <w:color w:val="4F81BD"/>
    </w:rPr>
  </w:style>
  <w:style w:type="character" w:customStyle="1" w:styleId="1fff0">
    <w:name w:val="Слабая ссылка1"/>
    <w:uiPriority w:val="31"/>
    <w:qFormat/>
    <w:rsid w:val="002D3C03"/>
    <w:rPr>
      <w:smallCaps/>
      <w:color w:val="C0504D"/>
      <w:u w:val="single"/>
    </w:rPr>
  </w:style>
  <w:style w:type="table" w:customStyle="1" w:styleId="132">
    <w:name w:val="Сетка таблицы13"/>
    <w:basedOn w:val="a6"/>
    <w:next w:val="afffd"/>
    <w:uiPriority w:val="39"/>
    <w:rsid w:val="002D3C0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6"/>
    <w:next w:val="afffd"/>
    <w:uiPriority w:val="39"/>
    <w:rsid w:val="002D3C03"/>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6">
    <w:name w:val="Знак Знак2 Знак Знак"/>
    <w:basedOn w:val="a4"/>
    <w:rsid w:val="002D3C03"/>
    <w:pPr>
      <w:spacing w:before="100" w:beforeAutospacing="1" w:after="100" w:afterAutospacing="1"/>
    </w:pPr>
    <w:rPr>
      <w:rFonts w:ascii="Tahoma" w:hAnsi="Tahoma"/>
      <w:sz w:val="20"/>
      <w:szCs w:val="20"/>
      <w:lang w:val="en-US" w:eastAsia="en-US"/>
    </w:rPr>
  </w:style>
  <w:style w:type="character" w:customStyle="1" w:styleId="21b">
    <w:name w:val="Цитата 2 Знак1"/>
    <w:uiPriority w:val="29"/>
    <w:rsid w:val="002D3C03"/>
    <w:rPr>
      <w:rFonts w:ascii="Arial" w:hAnsi="Arial" w:cs="Arial"/>
      <w:i/>
      <w:iCs/>
      <w:color w:val="000000"/>
      <w:sz w:val="18"/>
      <w:szCs w:val="18"/>
    </w:rPr>
  </w:style>
  <w:style w:type="character" w:customStyle="1" w:styleId="1fff1">
    <w:name w:val="Выделенная цитата Знак1"/>
    <w:uiPriority w:val="30"/>
    <w:rsid w:val="002D3C03"/>
    <w:rPr>
      <w:rFonts w:ascii="Arial" w:hAnsi="Arial" w:cs="Arial"/>
      <w:b/>
      <w:bCs/>
      <w:i/>
      <w:iCs/>
      <w:color w:val="4F81BD"/>
      <w:sz w:val="18"/>
      <w:szCs w:val="18"/>
    </w:rPr>
  </w:style>
  <w:style w:type="numbering" w:customStyle="1" w:styleId="511">
    <w:name w:val="Нет списка51"/>
    <w:next w:val="a7"/>
    <w:uiPriority w:val="99"/>
    <w:semiHidden/>
    <w:unhideWhenUsed/>
    <w:rsid w:val="002D3C03"/>
  </w:style>
  <w:style w:type="numbering" w:customStyle="1" w:styleId="67">
    <w:name w:val="Нет списка6"/>
    <w:next w:val="a7"/>
    <w:uiPriority w:val="99"/>
    <w:semiHidden/>
    <w:unhideWhenUsed/>
    <w:rsid w:val="002D3C03"/>
  </w:style>
  <w:style w:type="numbering" w:customStyle="1" w:styleId="74">
    <w:name w:val="Нет списка7"/>
    <w:next w:val="a7"/>
    <w:uiPriority w:val="99"/>
    <w:semiHidden/>
    <w:unhideWhenUsed/>
    <w:rsid w:val="002D3C03"/>
  </w:style>
  <w:style w:type="numbering" w:customStyle="1" w:styleId="140">
    <w:name w:val="Нет списка14"/>
    <w:next w:val="a7"/>
    <w:uiPriority w:val="99"/>
    <w:semiHidden/>
    <w:unhideWhenUsed/>
    <w:rsid w:val="002D3C03"/>
  </w:style>
  <w:style w:type="numbering" w:customStyle="1" w:styleId="1130">
    <w:name w:val="Нет списка113"/>
    <w:next w:val="a7"/>
    <w:uiPriority w:val="99"/>
    <w:semiHidden/>
    <w:unhideWhenUsed/>
    <w:rsid w:val="002D3C03"/>
  </w:style>
  <w:style w:type="numbering" w:customStyle="1" w:styleId="231">
    <w:name w:val="Нет списка23"/>
    <w:next w:val="a7"/>
    <w:uiPriority w:val="99"/>
    <w:semiHidden/>
    <w:unhideWhenUsed/>
    <w:rsid w:val="002D3C03"/>
  </w:style>
  <w:style w:type="table" w:customStyle="1" w:styleId="75">
    <w:name w:val="Сетка таблицы7"/>
    <w:basedOn w:val="a6"/>
    <w:next w:val="afffd"/>
    <w:uiPriority w:val="59"/>
    <w:rsid w:val="002D3C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7"/>
    <w:uiPriority w:val="99"/>
    <w:semiHidden/>
    <w:rsid w:val="002D3C03"/>
  </w:style>
  <w:style w:type="numbering" w:customStyle="1" w:styleId="420">
    <w:name w:val="Нет списка42"/>
    <w:next w:val="a7"/>
    <w:uiPriority w:val="99"/>
    <w:semiHidden/>
    <w:unhideWhenUsed/>
    <w:rsid w:val="002D3C03"/>
  </w:style>
  <w:style w:type="table" w:customStyle="1" w:styleId="141">
    <w:name w:val="Сетка таблицы14"/>
    <w:basedOn w:val="a6"/>
    <w:next w:val="afffd"/>
    <w:uiPriority w:val="39"/>
    <w:rsid w:val="002D3C0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6"/>
    <w:next w:val="afffd"/>
    <w:uiPriority w:val="39"/>
    <w:rsid w:val="002D3C03"/>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7"/>
    <w:uiPriority w:val="99"/>
    <w:semiHidden/>
    <w:unhideWhenUsed/>
    <w:rsid w:val="002D3C03"/>
  </w:style>
  <w:style w:type="character" w:customStyle="1" w:styleId="ConsNonformat0">
    <w:name w:val="ConsNonformat Знак"/>
    <w:link w:val="ConsNonformat"/>
    <w:uiPriority w:val="99"/>
    <w:locked/>
    <w:rsid w:val="002D3C03"/>
    <w:rPr>
      <w:rFonts w:ascii="Courier New" w:eastAsia="Times New Roman" w:hAnsi="Courier New" w:cs="Courier New"/>
      <w:sz w:val="20"/>
      <w:szCs w:val="20"/>
      <w:lang w:eastAsia="ru-RU"/>
    </w:rPr>
  </w:style>
  <w:style w:type="character" w:customStyle="1" w:styleId="iceouttxt4">
    <w:name w:val="iceouttxt4"/>
    <w:rsid w:val="002D3C03"/>
  </w:style>
  <w:style w:type="character" w:customStyle="1" w:styleId="st1">
    <w:name w:val="st1"/>
    <w:rsid w:val="002D3C03"/>
  </w:style>
  <w:style w:type="paragraph" w:customStyle="1" w:styleId="Style8">
    <w:name w:val="Style8"/>
    <w:basedOn w:val="a4"/>
    <w:qFormat/>
    <w:rsid w:val="002D3C03"/>
    <w:pPr>
      <w:widowControl w:val="0"/>
      <w:autoSpaceDE w:val="0"/>
      <w:autoSpaceDN w:val="0"/>
      <w:adjustRightInd w:val="0"/>
    </w:pPr>
  </w:style>
  <w:style w:type="paragraph" w:customStyle="1" w:styleId="Style12">
    <w:name w:val="Style12"/>
    <w:basedOn w:val="a4"/>
    <w:rsid w:val="002D3C03"/>
    <w:pPr>
      <w:widowControl w:val="0"/>
      <w:autoSpaceDE w:val="0"/>
      <w:autoSpaceDN w:val="0"/>
      <w:adjustRightInd w:val="0"/>
    </w:pPr>
  </w:style>
  <w:style w:type="paragraph" w:customStyle="1" w:styleId="1fff2">
    <w:name w:val="Цитата1"/>
    <w:basedOn w:val="a4"/>
    <w:rsid w:val="002D3C03"/>
    <w:pPr>
      <w:tabs>
        <w:tab w:val="num" w:pos="360"/>
      </w:tabs>
      <w:ind w:left="924" w:right="567" w:hanging="357"/>
      <w:jc w:val="both"/>
    </w:pPr>
    <w:rPr>
      <w:lang w:eastAsia="ar-SA"/>
    </w:rPr>
  </w:style>
  <w:style w:type="paragraph" w:customStyle="1" w:styleId="-5">
    <w:name w:val="Контракт-пункт"/>
    <w:basedOn w:val="a4"/>
    <w:rsid w:val="002D3C03"/>
    <w:pPr>
      <w:tabs>
        <w:tab w:val="num" w:pos="360"/>
        <w:tab w:val="left" w:pos="680"/>
      </w:tabs>
      <w:spacing w:after="60"/>
      <w:ind w:firstLine="567"/>
      <w:jc w:val="both"/>
    </w:pPr>
  </w:style>
  <w:style w:type="paragraph" w:customStyle="1" w:styleId="3fc">
    <w:name w:val="АД_Текст отступ 3"/>
    <w:aliases w:val="25"/>
    <w:basedOn w:val="a4"/>
    <w:link w:val="3fd"/>
    <w:qFormat/>
    <w:rsid w:val="002D3C03"/>
    <w:pPr>
      <w:ind w:left="1418"/>
      <w:jc w:val="both"/>
    </w:pPr>
  </w:style>
  <w:style w:type="character" w:customStyle="1" w:styleId="3fd">
    <w:name w:val="АД_Текст отступ 3 Знак"/>
    <w:aliases w:val="25 Знак"/>
    <w:link w:val="3fc"/>
    <w:rsid w:val="002D3C03"/>
    <w:rPr>
      <w:rFonts w:ascii="Times New Roman" w:eastAsia="Times New Roman" w:hAnsi="Times New Roman" w:cs="Times New Roman"/>
      <w:sz w:val="24"/>
      <w:szCs w:val="24"/>
      <w:lang w:eastAsia="ru-RU"/>
    </w:rPr>
  </w:style>
  <w:style w:type="character" w:customStyle="1" w:styleId="4e">
    <w:name w:val="4. Список Знак"/>
    <w:link w:val="4f"/>
    <w:locked/>
    <w:rsid w:val="002D3C03"/>
    <w:rPr>
      <w:rFonts w:ascii="Calibri" w:eastAsia="Calibri" w:hAnsi="Calibri"/>
    </w:rPr>
  </w:style>
  <w:style w:type="paragraph" w:customStyle="1" w:styleId="4f">
    <w:name w:val="4. Список"/>
    <w:basedOn w:val="a4"/>
    <w:link w:val="4e"/>
    <w:qFormat/>
    <w:rsid w:val="002D3C03"/>
    <w:pPr>
      <w:widowControl w:val="0"/>
      <w:autoSpaceDE w:val="0"/>
      <w:autoSpaceDN w:val="0"/>
      <w:adjustRightInd w:val="0"/>
      <w:snapToGrid w:val="0"/>
      <w:ind w:left="360" w:firstLine="567"/>
      <w:jc w:val="both"/>
    </w:pPr>
    <w:rPr>
      <w:rFonts w:ascii="Calibri" w:eastAsia="Calibri" w:hAnsi="Calibri" w:cstheme="minorBidi"/>
      <w:sz w:val="22"/>
      <w:szCs w:val="22"/>
      <w:lang w:eastAsia="en-US"/>
    </w:rPr>
  </w:style>
  <w:style w:type="paragraph" w:customStyle="1" w:styleId="p11">
    <w:name w:val="p11"/>
    <w:basedOn w:val="a4"/>
    <w:rsid w:val="002D3C03"/>
    <w:pPr>
      <w:spacing w:before="100" w:beforeAutospacing="1" w:after="100" w:afterAutospacing="1"/>
    </w:pPr>
  </w:style>
  <w:style w:type="paragraph" w:customStyle="1" w:styleId="5b">
    <w:name w:val="Обычный5"/>
    <w:rsid w:val="002D3C03"/>
    <w:pPr>
      <w:spacing w:after="0" w:line="240" w:lineRule="auto"/>
    </w:pPr>
    <w:rPr>
      <w:rFonts w:ascii="Tms Rmn" w:eastAsia="Times New Roman" w:hAnsi="Tms Rmn" w:cs="Times New Roman"/>
      <w:sz w:val="20"/>
      <w:szCs w:val="20"/>
      <w:lang w:eastAsia="ru-RU"/>
    </w:rPr>
  </w:style>
  <w:style w:type="paragraph" w:customStyle="1" w:styleId="340">
    <w:name w:val="Основной текст 34"/>
    <w:basedOn w:val="a4"/>
    <w:rsid w:val="002D3C03"/>
    <w:pPr>
      <w:tabs>
        <w:tab w:val="left" w:pos="426"/>
      </w:tabs>
      <w:jc w:val="both"/>
    </w:pPr>
    <w:rPr>
      <w:rFonts w:ascii="Arial" w:hAnsi="Arial"/>
      <w:szCs w:val="20"/>
    </w:rPr>
  </w:style>
  <w:style w:type="numbering" w:customStyle="1" w:styleId="82">
    <w:name w:val="Нет списка8"/>
    <w:next w:val="a7"/>
    <w:uiPriority w:val="99"/>
    <w:semiHidden/>
    <w:unhideWhenUsed/>
    <w:rsid w:val="002D3C03"/>
  </w:style>
  <w:style w:type="character" w:customStyle="1" w:styleId="WW8Num1z0">
    <w:name w:val="WW8Num1z0"/>
    <w:rsid w:val="002D3C03"/>
    <w:rPr>
      <w:rFonts w:ascii="Times New Roman" w:hAnsi="Times New Roman" w:cs="Times New Roman"/>
      <w:b/>
      <w:i w:val="0"/>
      <w:sz w:val="28"/>
      <w:szCs w:val="28"/>
    </w:rPr>
  </w:style>
  <w:style w:type="character" w:customStyle="1" w:styleId="WW8Num1z1">
    <w:name w:val="WW8Num1z1"/>
    <w:rsid w:val="002D3C03"/>
  </w:style>
  <w:style w:type="character" w:customStyle="1" w:styleId="WW8Num1z2">
    <w:name w:val="WW8Num1z2"/>
    <w:rsid w:val="002D3C03"/>
  </w:style>
  <w:style w:type="character" w:customStyle="1" w:styleId="WW8Num1z3">
    <w:name w:val="WW8Num1z3"/>
    <w:rsid w:val="002D3C03"/>
  </w:style>
  <w:style w:type="character" w:customStyle="1" w:styleId="WW8Num1z4">
    <w:name w:val="WW8Num1z4"/>
    <w:rsid w:val="002D3C03"/>
  </w:style>
  <w:style w:type="character" w:customStyle="1" w:styleId="WW8Num1z5">
    <w:name w:val="WW8Num1z5"/>
    <w:rsid w:val="002D3C03"/>
  </w:style>
  <w:style w:type="character" w:customStyle="1" w:styleId="WW8Num1z6">
    <w:name w:val="WW8Num1z6"/>
    <w:rsid w:val="002D3C03"/>
  </w:style>
  <w:style w:type="character" w:customStyle="1" w:styleId="WW8Num1z7">
    <w:name w:val="WW8Num1z7"/>
    <w:rsid w:val="002D3C03"/>
  </w:style>
  <w:style w:type="character" w:customStyle="1" w:styleId="WW8Num1z8">
    <w:name w:val="WW8Num1z8"/>
    <w:rsid w:val="002D3C03"/>
  </w:style>
  <w:style w:type="character" w:customStyle="1" w:styleId="WW8Num2z0">
    <w:name w:val="WW8Num2z0"/>
    <w:rsid w:val="002D3C03"/>
    <w:rPr>
      <w:rFonts w:ascii="Times New Roman" w:hAnsi="Times New Roman" w:cs="Times New Roman"/>
      <w:b/>
      <w:i w:val="0"/>
      <w:sz w:val="28"/>
      <w:szCs w:val="28"/>
    </w:rPr>
  </w:style>
  <w:style w:type="character" w:customStyle="1" w:styleId="WW8Num2z1">
    <w:name w:val="WW8Num2z1"/>
    <w:rsid w:val="002D3C03"/>
  </w:style>
  <w:style w:type="character" w:customStyle="1" w:styleId="WW8Num2z2">
    <w:name w:val="WW8Num2z2"/>
    <w:rsid w:val="002D3C03"/>
  </w:style>
  <w:style w:type="character" w:customStyle="1" w:styleId="WW8Num2z3">
    <w:name w:val="WW8Num2z3"/>
    <w:rsid w:val="002D3C03"/>
  </w:style>
  <w:style w:type="character" w:customStyle="1" w:styleId="WW8Num2z4">
    <w:name w:val="WW8Num2z4"/>
    <w:rsid w:val="002D3C03"/>
  </w:style>
  <w:style w:type="character" w:customStyle="1" w:styleId="WW8Num2z5">
    <w:name w:val="WW8Num2z5"/>
    <w:rsid w:val="002D3C03"/>
  </w:style>
  <w:style w:type="character" w:customStyle="1" w:styleId="WW8Num2z6">
    <w:name w:val="WW8Num2z6"/>
    <w:rsid w:val="002D3C03"/>
  </w:style>
  <w:style w:type="character" w:customStyle="1" w:styleId="WW8Num2z7">
    <w:name w:val="WW8Num2z7"/>
    <w:rsid w:val="002D3C03"/>
  </w:style>
  <w:style w:type="character" w:customStyle="1" w:styleId="WW8Num2z8">
    <w:name w:val="WW8Num2z8"/>
    <w:rsid w:val="002D3C03"/>
  </w:style>
  <w:style w:type="character" w:customStyle="1" w:styleId="WW8Num3z0">
    <w:name w:val="WW8Num3z0"/>
    <w:rsid w:val="002D3C03"/>
  </w:style>
  <w:style w:type="character" w:customStyle="1" w:styleId="WW8Num4z0">
    <w:name w:val="WW8Num4z0"/>
    <w:rsid w:val="002D3C03"/>
  </w:style>
  <w:style w:type="character" w:customStyle="1" w:styleId="WW8Num4z1">
    <w:name w:val="WW8Num4z1"/>
    <w:rsid w:val="002D3C03"/>
  </w:style>
  <w:style w:type="character" w:customStyle="1" w:styleId="WW8Num4z2">
    <w:name w:val="WW8Num4z2"/>
    <w:rsid w:val="002D3C03"/>
    <w:rPr>
      <w:sz w:val="24"/>
      <w:szCs w:val="24"/>
    </w:rPr>
  </w:style>
  <w:style w:type="character" w:customStyle="1" w:styleId="WW8Num4z4">
    <w:name w:val="WW8Num4z4"/>
    <w:rsid w:val="002D3C03"/>
  </w:style>
  <w:style w:type="character" w:customStyle="1" w:styleId="WW8Num4z5">
    <w:name w:val="WW8Num4z5"/>
    <w:rsid w:val="002D3C03"/>
  </w:style>
  <w:style w:type="character" w:customStyle="1" w:styleId="WW8Num4z6">
    <w:name w:val="WW8Num4z6"/>
    <w:rsid w:val="002D3C03"/>
  </w:style>
  <w:style w:type="character" w:customStyle="1" w:styleId="WW8Num4z7">
    <w:name w:val="WW8Num4z7"/>
    <w:rsid w:val="002D3C03"/>
  </w:style>
  <w:style w:type="character" w:customStyle="1" w:styleId="WW8Num4z8">
    <w:name w:val="WW8Num4z8"/>
    <w:rsid w:val="002D3C03"/>
  </w:style>
  <w:style w:type="character" w:customStyle="1" w:styleId="WW8Num5z0">
    <w:name w:val="WW8Num5z0"/>
    <w:rsid w:val="002D3C03"/>
    <w:rPr>
      <w:rFonts w:ascii="Symbol" w:hAnsi="Symbol" w:cs="Symbol"/>
    </w:rPr>
  </w:style>
  <w:style w:type="character" w:customStyle="1" w:styleId="WW8Num6z0">
    <w:name w:val="WW8Num6z0"/>
    <w:rsid w:val="002D3C03"/>
    <w:rPr>
      <w:rFonts w:ascii="Courier New" w:hAnsi="Courier New" w:cs="Courier New"/>
    </w:rPr>
  </w:style>
  <w:style w:type="character" w:customStyle="1" w:styleId="WW8Num7z0">
    <w:name w:val="WW8Num7z0"/>
    <w:rsid w:val="002D3C03"/>
    <w:rPr>
      <w:rFonts w:ascii="Symbol" w:hAnsi="Symbol" w:cs="Symbol"/>
      <w:color w:val="FF0000"/>
      <w:sz w:val="24"/>
      <w:szCs w:val="24"/>
    </w:rPr>
  </w:style>
  <w:style w:type="character" w:customStyle="1" w:styleId="WW8Num8z0">
    <w:name w:val="WW8Num8z0"/>
    <w:rsid w:val="002D3C03"/>
  </w:style>
  <w:style w:type="character" w:customStyle="1" w:styleId="WW8Num8z1">
    <w:name w:val="WW8Num8z1"/>
    <w:rsid w:val="002D3C03"/>
  </w:style>
  <w:style w:type="character" w:customStyle="1" w:styleId="WW8Num8z2">
    <w:name w:val="WW8Num8z2"/>
    <w:rsid w:val="002D3C03"/>
  </w:style>
  <w:style w:type="character" w:customStyle="1" w:styleId="WW8Num8z3">
    <w:name w:val="WW8Num8z3"/>
    <w:rsid w:val="002D3C03"/>
  </w:style>
  <w:style w:type="character" w:customStyle="1" w:styleId="WW8Num8z4">
    <w:name w:val="WW8Num8z4"/>
    <w:rsid w:val="002D3C03"/>
  </w:style>
  <w:style w:type="character" w:customStyle="1" w:styleId="WW8Num8z5">
    <w:name w:val="WW8Num8z5"/>
    <w:rsid w:val="002D3C03"/>
  </w:style>
  <w:style w:type="character" w:customStyle="1" w:styleId="WW8Num8z6">
    <w:name w:val="WW8Num8z6"/>
    <w:rsid w:val="002D3C03"/>
  </w:style>
  <w:style w:type="character" w:customStyle="1" w:styleId="WW8Num8z7">
    <w:name w:val="WW8Num8z7"/>
    <w:rsid w:val="002D3C03"/>
  </w:style>
  <w:style w:type="character" w:customStyle="1" w:styleId="WW8Num8z8">
    <w:name w:val="WW8Num8z8"/>
    <w:rsid w:val="002D3C03"/>
  </w:style>
  <w:style w:type="character" w:customStyle="1" w:styleId="WW8Num9z0">
    <w:name w:val="WW8Num9z0"/>
    <w:rsid w:val="002D3C03"/>
    <w:rPr>
      <w:b/>
    </w:rPr>
  </w:style>
  <w:style w:type="character" w:customStyle="1" w:styleId="WW8Num9z1">
    <w:name w:val="WW8Num9z1"/>
    <w:rsid w:val="002D3C03"/>
  </w:style>
  <w:style w:type="character" w:customStyle="1" w:styleId="WW8Num9z2">
    <w:name w:val="WW8Num9z2"/>
    <w:rsid w:val="002D3C03"/>
  </w:style>
  <w:style w:type="character" w:customStyle="1" w:styleId="WW8Num9z3">
    <w:name w:val="WW8Num9z3"/>
    <w:rsid w:val="002D3C03"/>
  </w:style>
  <w:style w:type="character" w:customStyle="1" w:styleId="WW8Num9z4">
    <w:name w:val="WW8Num9z4"/>
    <w:rsid w:val="002D3C03"/>
  </w:style>
  <w:style w:type="character" w:customStyle="1" w:styleId="WW8Num9z5">
    <w:name w:val="WW8Num9z5"/>
    <w:rsid w:val="002D3C03"/>
  </w:style>
  <w:style w:type="character" w:customStyle="1" w:styleId="WW8Num9z6">
    <w:name w:val="WW8Num9z6"/>
    <w:rsid w:val="002D3C03"/>
  </w:style>
  <w:style w:type="character" w:customStyle="1" w:styleId="WW8Num9z7">
    <w:name w:val="WW8Num9z7"/>
    <w:rsid w:val="002D3C03"/>
  </w:style>
  <w:style w:type="character" w:customStyle="1" w:styleId="WW8Num9z8">
    <w:name w:val="WW8Num9z8"/>
    <w:rsid w:val="002D3C03"/>
  </w:style>
  <w:style w:type="character" w:customStyle="1" w:styleId="WW8Num10z0">
    <w:name w:val="WW8Num10z0"/>
    <w:rsid w:val="002D3C03"/>
  </w:style>
  <w:style w:type="character" w:customStyle="1" w:styleId="WW8Num10z1">
    <w:name w:val="WW8Num10z1"/>
    <w:rsid w:val="002D3C03"/>
  </w:style>
  <w:style w:type="character" w:customStyle="1" w:styleId="WW8Num10z2">
    <w:name w:val="WW8Num10z2"/>
    <w:rsid w:val="002D3C03"/>
  </w:style>
  <w:style w:type="character" w:customStyle="1" w:styleId="WW8Num10z3">
    <w:name w:val="WW8Num10z3"/>
    <w:rsid w:val="002D3C03"/>
  </w:style>
  <w:style w:type="character" w:customStyle="1" w:styleId="WW8Num10z4">
    <w:name w:val="WW8Num10z4"/>
    <w:rsid w:val="002D3C03"/>
  </w:style>
  <w:style w:type="character" w:customStyle="1" w:styleId="WW8Num10z5">
    <w:name w:val="WW8Num10z5"/>
    <w:rsid w:val="002D3C03"/>
  </w:style>
  <w:style w:type="character" w:customStyle="1" w:styleId="WW8Num10z6">
    <w:name w:val="WW8Num10z6"/>
    <w:rsid w:val="002D3C03"/>
  </w:style>
  <w:style w:type="character" w:customStyle="1" w:styleId="WW8Num10z7">
    <w:name w:val="WW8Num10z7"/>
    <w:rsid w:val="002D3C03"/>
  </w:style>
  <w:style w:type="character" w:customStyle="1" w:styleId="WW8Num10z8">
    <w:name w:val="WW8Num10z8"/>
    <w:rsid w:val="002D3C03"/>
  </w:style>
  <w:style w:type="character" w:customStyle="1" w:styleId="WW8Num11z0">
    <w:name w:val="WW8Num11z0"/>
    <w:rsid w:val="002D3C03"/>
    <w:rPr>
      <w:rFonts w:ascii="Wingdings" w:hAnsi="Wingdings" w:cs="Wingdings"/>
    </w:rPr>
  </w:style>
  <w:style w:type="character" w:customStyle="1" w:styleId="WW8Num12z0">
    <w:name w:val="WW8Num12z0"/>
    <w:rsid w:val="002D3C03"/>
    <w:rPr>
      <w:rFonts w:hint="default"/>
      <w:sz w:val="22"/>
      <w:szCs w:val="22"/>
    </w:rPr>
  </w:style>
  <w:style w:type="character" w:customStyle="1" w:styleId="WW8Num13z0">
    <w:name w:val="WW8Num13z0"/>
    <w:rsid w:val="002D3C03"/>
    <w:rPr>
      <w:rFonts w:ascii="Wingdings" w:hAnsi="Wingdings" w:cs="Wingdings"/>
    </w:rPr>
  </w:style>
  <w:style w:type="character" w:customStyle="1" w:styleId="4f0">
    <w:name w:val="Основной шрифт абзаца4"/>
    <w:rsid w:val="002D3C03"/>
  </w:style>
  <w:style w:type="character" w:customStyle="1" w:styleId="WW8Num3z1">
    <w:name w:val="WW8Num3z1"/>
    <w:rsid w:val="002D3C03"/>
  </w:style>
  <w:style w:type="character" w:customStyle="1" w:styleId="WW8Num3z2">
    <w:name w:val="WW8Num3z2"/>
    <w:rsid w:val="002D3C03"/>
    <w:rPr>
      <w:sz w:val="24"/>
      <w:szCs w:val="24"/>
    </w:rPr>
  </w:style>
  <w:style w:type="character" w:customStyle="1" w:styleId="WW8Num3z4">
    <w:name w:val="WW8Num3z4"/>
    <w:rsid w:val="002D3C03"/>
  </w:style>
  <w:style w:type="character" w:customStyle="1" w:styleId="WW8Num3z5">
    <w:name w:val="WW8Num3z5"/>
    <w:rsid w:val="002D3C03"/>
  </w:style>
  <w:style w:type="character" w:customStyle="1" w:styleId="WW8Num3z6">
    <w:name w:val="WW8Num3z6"/>
    <w:rsid w:val="002D3C03"/>
  </w:style>
  <w:style w:type="character" w:customStyle="1" w:styleId="WW8Num3z7">
    <w:name w:val="WW8Num3z7"/>
    <w:rsid w:val="002D3C03"/>
  </w:style>
  <w:style w:type="character" w:customStyle="1" w:styleId="WW8Num3z8">
    <w:name w:val="WW8Num3z8"/>
    <w:rsid w:val="002D3C03"/>
  </w:style>
  <w:style w:type="character" w:customStyle="1" w:styleId="WW8Num7z1">
    <w:name w:val="WW8Num7z1"/>
    <w:rsid w:val="002D3C03"/>
  </w:style>
  <w:style w:type="character" w:customStyle="1" w:styleId="WW8Num7z2">
    <w:name w:val="WW8Num7z2"/>
    <w:rsid w:val="002D3C03"/>
  </w:style>
  <w:style w:type="character" w:customStyle="1" w:styleId="WW8Num7z3">
    <w:name w:val="WW8Num7z3"/>
    <w:rsid w:val="002D3C03"/>
  </w:style>
  <w:style w:type="character" w:customStyle="1" w:styleId="WW8Num7z4">
    <w:name w:val="WW8Num7z4"/>
    <w:rsid w:val="002D3C03"/>
  </w:style>
  <w:style w:type="character" w:customStyle="1" w:styleId="WW8Num7z5">
    <w:name w:val="WW8Num7z5"/>
    <w:rsid w:val="002D3C03"/>
  </w:style>
  <w:style w:type="character" w:customStyle="1" w:styleId="WW8Num7z6">
    <w:name w:val="WW8Num7z6"/>
    <w:rsid w:val="002D3C03"/>
  </w:style>
  <w:style w:type="character" w:customStyle="1" w:styleId="WW8Num7z7">
    <w:name w:val="WW8Num7z7"/>
    <w:rsid w:val="002D3C03"/>
  </w:style>
  <w:style w:type="character" w:customStyle="1" w:styleId="WW8Num7z8">
    <w:name w:val="WW8Num7z8"/>
    <w:rsid w:val="002D3C03"/>
  </w:style>
  <w:style w:type="character" w:customStyle="1" w:styleId="WW8Num13z1">
    <w:name w:val="WW8Num13z1"/>
    <w:rsid w:val="002D3C03"/>
  </w:style>
  <w:style w:type="character" w:customStyle="1" w:styleId="WW8Num13z2">
    <w:name w:val="WW8Num13z2"/>
    <w:rsid w:val="002D3C03"/>
  </w:style>
  <w:style w:type="character" w:customStyle="1" w:styleId="WW8Num13z3">
    <w:name w:val="WW8Num13z3"/>
    <w:rsid w:val="002D3C03"/>
  </w:style>
  <w:style w:type="character" w:customStyle="1" w:styleId="WW8Num13z4">
    <w:name w:val="WW8Num13z4"/>
    <w:rsid w:val="002D3C03"/>
  </w:style>
  <w:style w:type="character" w:customStyle="1" w:styleId="WW8Num13z5">
    <w:name w:val="WW8Num13z5"/>
    <w:rsid w:val="002D3C03"/>
  </w:style>
  <w:style w:type="character" w:customStyle="1" w:styleId="WW8Num13z6">
    <w:name w:val="WW8Num13z6"/>
    <w:rsid w:val="002D3C03"/>
  </w:style>
  <w:style w:type="character" w:customStyle="1" w:styleId="WW8Num13z7">
    <w:name w:val="WW8Num13z7"/>
    <w:rsid w:val="002D3C03"/>
  </w:style>
  <w:style w:type="character" w:customStyle="1" w:styleId="WW8Num13z8">
    <w:name w:val="WW8Num13z8"/>
    <w:rsid w:val="002D3C03"/>
  </w:style>
  <w:style w:type="character" w:customStyle="1" w:styleId="WW8Num5z1">
    <w:name w:val="WW8Num5z1"/>
    <w:rsid w:val="002D3C03"/>
    <w:rPr>
      <w:rFonts w:ascii="Courier New" w:hAnsi="Courier New" w:cs="Courier New"/>
    </w:rPr>
  </w:style>
  <w:style w:type="character" w:customStyle="1" w:styleId="WW8Num5z2">
    <w:name w:val="WW8Num5z2"/>
    <w:rsid w:val="002D3C03"/>
    <w:rPr>
      <w:rFonts w:ascii="Wingdings" w:hAnsi="Wingdings" w:cs="Wingdings"/>
    </w:rPr>
  </w:style>
  <w:style w:type="character" w:customStyle="1" w:styleId="WW8Num6z2">
    <w:name w:val="WW8Num6z2"/>
    <w:rsid w:val="002D3C03"/>
    <w:rPr>
      <w:sz w:val="24"/>
      <w:szCs w:val="24"/>
    </w:rPr>
  </w:style>
  <w:style w:type="character" w:customStyle="1" w:styleId="WW8Num12z1">
    <w:name w:val="WW8Num12z1"/>
    <w:rsid w:val="002D3C03"/>
    <w:rPr>
      <w:rFonts w:ascii="Courier New" w:hAnsi="Courier New" w:cs="Courier New"/>
    </w:rPr>
  </w:style>
  <w:style w:type="character" w:customStyle="1" w:styleId="WW8Num12z2">
    <w:name w:val="WW8Num12z2"/>
    <w:rsid w:val="002D3C03"/>
    <w:rPr>
      <w:rFonts w:ascii="Wingdings" w:hAnsi="Wingdings" w:cs="Wingdings"/>
    </w:rPr>
  </w:style>
  <w:style w:type="character" w:customStyle="1" w:styleId="WW8Num14z0">
    <w:name w:val="WW8Num14z0"/>
    <w:rsid w:val="002D3C03"/>
    <w:rPr>
      <w:rFonts w:ascii="Symbol" w:hAnsi="Symbol" w:cs="Symbol"/>
    </w:rPr>
  </w:style>
  <w:style w:type="character" w:customStyle="1" w:styleId="WW8Num14z1">
    <w:name w:val="WW8Num14z1"/>
    <w:rsid w:val="002D3C03"/>
    <w:rPr>
      <w:rFonts w:ascii="Courier New" w:hAnsi="Courier New" w:cs="Courier New"/>
    </w:rPr>
  </w:style>
  <w:style w:type="character" w:customStyle="1" w:styleId="WW8Num14z2">
    <w:name w:val="WW8Num14z2"/>
    <w:rsid w:val="002D3C03"/>
    <w:rPr>
      <w:rFonts w:ascii="Wingdings" w:hAnsi="Wingdings" w:cs="Wingdings"/>
    </w:rPr>
  </w:style>
  <w:style w:type="character" w:customStyle="1" w:styleId="WW8Num15z0">
    <w:name w:val="WW8Num15z0"/>
    <w:rsid w:val="002D3C03"/>
    <w:rPr>
      <w:rFonts w:ascii="Courier New" w:hAnsi="Courier New" w:cs="Courier New"/>
    </w:rPr>
  </w:style>
  <w:style w:type="character" w:customStyle="1" w:styleId="WW8Num15z2">
    <w:name w:val="WW8Num15z2"/>
    <w:rsid w:val="002D3C03"/>
    <w:rPr>
      <w:rFonts w:ascii="Wingdings" w:hAnsi="Wingdings" w:cs="Wingdings"/>
    </w:rPr>
  </w:style>
  <w:style w:type="character" w:customStyle="1" w:styleId="WW8Num15z3">
    <w:name w:val="WW8Num15z3"/>
    <w:rsid w:val="002D3C03"/>
    <w:rPr>
      <w:rFonts w:ascii="Symbol" w:hAnsi="Symbol" w:cs="Symbol"/>
    </w:rPr>
  </w:style>
  <w:style w:type="character" w:customStyle="1" w:styleId="WW8Num18z0">
    <w:name w:val="WW8Num18z0"/>
    <w:rsid w:val="002D3C03"/>
    <w:rPr>
      <w:rFonts w:ascii="Symbol" w:hAnsi="Symbol" w:cs="Symbol"/>
      <w:color w:val="auto"/>
    </w:rPr>
  </w:style>
  <w:style w:type="character" w:customStyle="1" w:styleId="WW8Num19z0">
    <w:name w:val="WW8Num19z0"/>
    <w:rsid w:val="002D3C03"/>
    <w:rPr>
      <w:rFonts w:ascii="Times New Roman" w:hAnsi="Times New Roman" w:cs="Times New Roman"/>
    </w:rPr>
  </w:style>
  <w:style w:type="character" w:customStyle="1" w:styleId="WW8Num20z0">
    <w:name w:val="WW8Num20z0"/>
    <w:rsid w:val="002D3C03"/>
    <w:rPr>
      <w:rFonts w:ascii="Symbol" w:hAnsi="Symbol" w:cs="Symbol"/>
    </w:rPr>
  </w:style>
  <w:style w:type="character" w:customStyle="1" w:styleId="WW8Num20z1">
    <w:name w:val="WW8Num20z1"/>
    <w:rsid w:val="002D3C03"/>
    <w:rPr>
      <w:rFonts w:ascii="Courier New" w:hAnsi="Courier New" w:cs="Courier New"/>
    </w:rPr>
  </w:style>
  <w:style w:type="character" w:customStyle="1" w:styleId="WW8Num20z2">
    <w:name w:val="WW8Num20z2"/>
    <w:rsid w:val="002D3C03"/>
    <w:rPr>
      <w:rFonts w:ascii="Wingdings" w:hAnsi="Wingdings" w:cs="Wingdings"/>
    </w:rPr>
  </w:style>
  <w:style w:type="character" w:customStyle="1" w:styleId="WW8Num21z0">
    <w:name w:val="WW8Num21z0"/>
    <w:rsid w:val="002D3C03"/>
    <w:rPr>
      <w:rFonts w:ascii="Symbol" w:hAnsi="Symbol" w:cs="Symbol"/>
      <w:color w:val="auto"/>
    </w:rPr>
  </w:style>
  <w:style w:type="character" w:customStyle="1" w:styleId="WW8Num22z0">
    <w:name w:val="WW8Num22z0"/>
    <w:rsid w:val="002D3C03"/>
    <w:rPr>
      <w:rFonts w:ascii="Symbol" w:hAnsi="Symbol" w:cs="Symbol"/>
      <w:color w:val="auto"/>
    </w:rPr>
  </w:style>
  <w:style w:type="character" w:customStyle="1" w:styleId="WW8Num23z0">
    <w:name w:val="WW8Num23z0"/>
    <w:rsid w:val="002D3C03"/>
    <w:rPr>
      <w:rFonts w:ascii="Symbol" w:hAnsi="Symbol" w:cs="Symbol"/>
    </w:rPr>
  </w:style>
  <w:style w:type="character" w:customStyle="1" w:styleId="WW8Num23z1">
    <w:name w:val="WW8Num23z1"/>
    <w:rsid w:val="002D3C03"/>
    <w:rPr>
      <w:rFonts w:ascii="Courier New" w:hAnsi="Courier New" w:cs="Courier New"/>
    </w:rPr>
  </w:style>
  <w:style w:type="character" w:customStyle="1" w:styleId="WW8Num23z2">
    <w:name w:val="WW8Num23z2"/>
    <w:rsid w:val="002D3C03"/>
    <w:rPr>
      <w:rFonts w:ascii="Wingdings" w:hAnsi="Wingdings" w:cs="Wingdings"/>
    </w:rPr>
  </w:style>
  <w:style w:type="character" w:customStyle="1" w:styleId="WW8Num24z0">
    <w:name w:val="WW8Num24z0"/>
    <w:rsid w:val="002D3C03"/>
    <w:rPr>
      <w:rFonts w:ascii="Symbol" w:hAnsi="Symbol" w:cs="Symbol"/>
      <w:color w:val="auto"/>
    </w:rPr>
  </w:style>
  <w:style w:type="character" w:customStyle="1" w:styleId="WW8Num25z0">
    <w:name w:val="WW8Num25z0"/>
    <w:rsid w:val="002D3C03"/>
    <w:rPr>
      <w:rFonts w:ascii="Symbol" w:hAnsi="Symbol" w:cs="Symbol"/>
      <w:sz w:val="20"/>
    </w:rPr>
  </w:style>
  <w:style w:type="character" w:customStyle="1" w:styleId="WW8Num25z2">
    <w:name w:val="WW8Num25z2"/>
    <w:rsid w:val="002D3C03"/>
    <w:rPr>
      <w:rFonts w:ascii="Wingdings" w:hAnsi="Wingdings" w:cs="Wingdings"/>
    </w:rPr>
  </w:style>
  <w:style w:type="character" w:customStyle="1" w:styleId="WW8Num25z3">
    <w:name w:val="WW8Num25z3"/>
    <w:rsid w:val="002D3C03"/>
    <w:rPr>
      <w:rFonts w:ascii="Symbol" w:hAnsi="Symbol" w:cs="Symbol"/>
    </w:rPr>
  </w:style>
  <w:style w:type="character" w:customStyle="1" w:styleId="WW8Num25z4">
    <w:name w:val="WW8Num25z4"/>
    <w:rsid w:val="002D3C03"/>
    <w:rPr>
      <w:rFonts w:ascii="Courier New" w:hAnsi="Courier New" w:cs="Courier New"/>
    </w:rPr>
  </w:style>
  <w:style w:type="character" w:customStyle="1" w:styleId="WW8Num26z0">
    <w:name w:val="WW8Num26z0"/>
    <w:rsid w:val="002D3C03"/>
    <w:rPr>
      <w:color w:val="FFFFFF"/>
    </w:rPr>
  </w:style>
  <w:style w:type="character" w:customStyle="1" w:styleId="WW8Num27z0">
    <w:name w:val="WW8Num27z0"/>
    <w:rsid w:val="002D3C03"/>
    <w:rPr>
      <w:rFonts w:ascii="Symbol" w:hAnsi="Symbol" w:cs="Symbol"/>
    </w:rPr>
  </w:style>
  <w:style w:type="character" w:customStyle="1" w:styleId="WW8Num27z1">
    <w:name w:val="WW8Num27z1"/>
    <w:rsid w:val="002D3C03"/>
    <w:rPr>
      <w:rFonts w:ascii="Courier New" w:hAnsi="Courier New" w:cs="Courier New"/>
    </w:rPr>
  </w:style>
  <w:style w:type="character" w:customStyle="1" w:styleId="WW8Num27z2">
    <w:name w:val="WW8Num27z2"/>
    <w:rsid w:val="002D3C03"/>
    <w:rPr>
      <w:rFonts w:ascii="Wingdings" w:hAnsi="Wingdings" w:cs="Wingdings"/>
    </w:rPr>
  </w:style>
  <w:style w:type="character" w:customStyle="1" w:styleId="WW8Num28z0">
    <w:name w:val="WW8Num28z0"/>
    <w:rsid w:val="002D3C03"/>
    <w:rPr>
      <w:rFonts w:ascii="Symbol" w:hAnsi="Symbol" w:cs="Symbol"/>
      <w:color w:val="auto"/>
    </w:rPr>
  </w:style>
  <w:style w:type="character" w:customStyle="1" w:styleId="142">
    <w:name w:val="Заголовок 14 Знак Знак"/>
    <w:rsid w:val="002D3C03"/>
    <w:rPr>
      <w:rFonts w:ascii="Times New Roman" w:eastAsia="Times New Roman" w:hAnsi="Times New Roman" w:cs="Times New Roman"/>
      <w:b/>
      <w:spacing w:val="-5"/>
      <w:sz w:val="28"/>
      <w:szCs w:val="20"/>
    </w:rPr>
  </w:style>
  <w:style w:type="character" w:customStyle="1" w:styleId="affffffff5">
    <w:name w:val="Текст б/н Знак Знак"/>
    <w:rsid w:val="002D3C03"/>
    <w:rPr>
      <w:rFonts w:ascii="Times New Roman" w:eastAsia="Times New Roman" w:hAnsi="Times New Roman" w:cs="Times New Roman"/>
      <w:sz w:val="28"/>
    </w:rPr>
  </w:style>
  <w:style w:type="character" w:customStyle="1" w:styleId="4f1">
    <w:name w:val="Раздел 4 Знак"/>
    <w:rsid w:val="002D3C03"/>
    <w:rPr>
      <w:rFonts w:ascii="Times New Roman" w:eastAsia="Times New Roman" w:hAnsi="Times New Roman" w:cs="Times New Roman"/>
      <w:spacing w:val="-5"/>
      <w:sz w:val="28"/>
      <w:szCs w:val="24"/>
    </w:rPr>
  </w:style>
  <w:style w:type="character" w:customStyle="1" w:styleId="3fe">
    <w:name w:val="Раздел 3 Знак"/>
    <w:rsid w:val="002D3C03"/>
    <w:rPr>
      <w:rFonts w:ascii="Times New Roman" w:eastAsia="Times New Roman" w:hAnsi="Times New Roman" w:cs="Times New Roman"/>
      <w:b/>
      <w:sz w:val="28"/>
      <w:szCs w:val="24"/>
    </w:rPr>
  </w:style>
  <w:style w:type="character" w:customStyle="1" w:styleId="0">
    <w:name w:val="Раздел 0 Знак"/>
    <w:rsid w:val="002D3C03"/>
    <w:rPr>
      <w:rFonts w:ascii="Times New Roman" w:eastAsia="Times New Roman" w:hAnsi="Times New Roman" w:cs="Times New Roman"/>
      <w:b/>
      <w:caps/>
      <w:spacing w:val="-5"/>
      <w:sz w:val="28"/>
      <w:szCs w:val="20"/>
    </w:rPr>
  </w:style>
  <w:style w:type="character" w:customStyle="1" w:styleId="143">
    <w:name w:val="Стиль 14 пт полужирный По центру Знак"/>
    <w:rsid w:val="002D3C03"/>
    <w:rPr>
      <w:rFonts w:ascii="Times New Roman" w:eastAsia="Times New Roman" w:hAnsi="Times New Roman" w:cs="Times New Roman"/>
      <w:b/>
      <w:bCs/>
      <w:sz w:val="28"/>
    </w:rPr>
  </w:style>
  <w:style w:type="character" w:customStyle="1" w:styleId="1fff3">
    <w:name w:val="Раздел 1 Знак"/>
    <w:rsid w:val="002D3C03"/>
    <w:rPr>
      <w:rFonts w:ascii="Times New Roman" w:eastAsia="Times New Roman" w:hAnsi="Times New Roman" w:cs="Times New Roman"/>
      <w:b/>
      <w:bCs/>
      <w:sz w:val="28"/>
      <w:szCs w:val="28"/>
    </w:rPr>
  </w:style>
  <w:style w:type="character" w:customStyle="1" w:styleId="2ff7">
    <w:name w:val="Раздел 2 Знак"/>
    <w:rsid w:val="002D3C03"/>
    <w:rPr>
      <w:rFonts w:ascii="Times New Roman" w:eastAsia="Times New Roman" w:hAnsi="Times New Roman" w:cs="Times New Roman"/>
      <w:b/>
      <w:bCs/>
      <w:sz w:val="24"/>
      <w:szCs w:val="24"/>
    </w:rPr>
  </w:style>
  <w:style w:type="character" w:customStyle="1" w:styleId="Normal">
    <w:name w:val="Normal Знак"/>
    <w:rsid w:val="002D3C03"/>
    <w:rPr>
      <w:rFonts w:ascii="Times New Roman" w:eastAsia="Times New Roman" w:hAnsi="Times New Roman" w:cs="Times New Roman"/>
      <w:sz w:val="18"/>
      <w:szCs w:val="18"/>
      <w:lang w:val="ru-RU" w:bidi="ar-SA"/>
    </w:rPr>
  </w:style>
  <w:style w:type="character" w:customStyle="1" w:styleId="affffffff6">
    <w:name w:val="Текст б/о Знак"/>
    <w:rsid w:val="002D3C03"/>
    <w:rPr>
      <w:rFonts w:ascii="Times New Roman" w:eastAsia="Times New Roman" w:hAnsi="Times New Roman" w:cs="Times New Roman"/>
      <w:bCs/>
      <w:color w:val="000000"/>
      <w:sz w:val="24"/>
      <w:szCs w:val="24"/>
      <w:lang w:val="ru-RU" w:bidi="ar-SA"/>
    </w:rPr>
  </w:style>
  <w:style w:type="character" w:customStyle="1" w:styleId="5c">
    <w:name w:val="Раздел 5 Знак"/>
    <w:rsid w:val="002D3C03"/>
    <w:rPr>
      <w:rFonts w:ascii="Times New Roman" w:eastAsia="Times New Roman" w:hAnsi="Times New Roman" w:cs="Times New Roman"/>
      <w:spacing w:val="-5"/>
      <w:sz w:val="28"/>
      <w:szCs w:val="24"/>
    </w:rPr>
  </w:style>
  <w:style w:type="character" w:customStyle="1" w:styleId="1fff4">
    <w:name w:val="Знак сноски1"/>
    <w:rsid w:val="002D3C03"/>
    <w:rPr>
      <w:vertAlign w:val="superscript"/>
    </w:rPr>
  </w:style>
  <w:style w:type="character" w:customStyle="1" w:styleId="affffffff7">
    <w:name w:val="Символы концевой сноски"/>
    <w:rsid w:val="002D3C03"/>
    <w:rPr>
      <w:vertAlign w:val="superscript"/>
    </w:rPr>
  </w:style>
  <w:style w:type="character" w:customStyle="1" w:styleId="WW-1">
    <w:name w:val="WW-Символы концевой сноски"/>
    <w:rsid w:val="002D3C03"/>
  </w:style>
  <w:style w:type="character" w:customStyle="1" w:styleId="affffffff8">
    <w:name w:val="Обычный отступ Знак"/>
    <w:rsid w:val="002D3C03"/>
    <w:rPr>
      <w:sz w:val="24"/>
      <w:szCs w:val="24"/>
    </w:rPr>
  </w:style>
  <w:style w:type="character" w:customStyle="1" w:styleId="postbody">
    <w:name w:val="postbody"/>
    <w:rsid w:val="002D3C03"/>
  </w:style>
  <w:style w:type="character" w:customStyle="1" w:styleId="1fff5">
    <w:name w:val="Верхний колонтитул Знак1"/>
    <w:uiPriority w:val="99"/>
    <w:rsid w:val="002D3C03"/>
  </w:style>
  <w:style w:type="character" w:customStyle="1" w:styleId="1fff6">
    <w:name w:val="Нижний колонтитул Знак1"/>
    <w:rsid w:val="002D3C03"/>
    <w:rPr>
      <w:sz w:val="24"/>
    </w:rPr>
  </w:style>
  <w:style w:type="character" w:customStyle="1" w:styleId="2ff8">
    <w:name w:val="Знак сноски2"/>
    <w:rsid w:val="002D3C03"/>
    <w:rPr>
      <w:vertAlign w:val="superscript"/>
    </w:rPr>
  </w:style>
  <w:style w:type="character" w:customStyle="1" w:styleId="1fff7">
    <w:name w:val="Знак концевой сноски1"/>
    <w:rsid w:val="002D3C03"/>
    <w:rPr>
      <w:vertAlign w:val="superscript"/>
    </w:rPr>
  </w:style>
  <w:style w:type="character" w:customStyle="1" w:styleId="3ff">
    <w:name w:val="Знак сноски3"/>
    <w:rsid w:val="002D3C03"/>
    <w:rPr>
      <w:vertAlign w:val="superscript"/>
    </w:rPr>
  </w:style>
  <w:style w:type="character" w:customStyle="1" w:styleId="2ff9">
    <w:name w:val="Знак концевой сноски2"/>
    <w:rsid w:val="002D3C03"/>
    <w:rPr>
      <w:vertAlign w:val="superscript"/>
    </w:rPr>
  </w:style>
  <w:style w:type="character" w:customStyle="1" w:styleId="225">
    <w:name w:val="Основной текст 2 Знак2"/>
    <w:rsid w:val="002D3C03"/>
    <w:rPr>
      <w:lang w:eastAsia="zh-CN"/>
    </w:rPr>
  </w:style>
  <w:style w:type="character" w:customStyle="1" w:styleId="21c">
    <w:name w:val="Основной текст с отступом 2 Знак1"/>
    <w:rsid w:val="002D3C03"/>
    <w:rPr>
      <w:sz w:val="24"/>
      <w:szCs w:val="24"/>
    </w:rPr>
  </w:style>
  <w:style w:type="character" w:customStyle="1" w:styleId="q">
    <w:name w:val="q"/>
    <w:rsid w:val="002D3C03"/>
  </w:style>
  <w:style w:type="character" w:customStyle="1" w:styleId="11f3">
    <w:name w:val="Список 1 Знак1"/>
    <w:aliases w:val="Body Text Char Знак1"/>
    <w:rsid w:val="002D3C03"/>
    <w:rPr>
      <w:sz w:val="28"/>
      <w:szCs w:val="28"/>
      <w:lang w:eastAsia="zh-CN"/>
    </w:rPr>
  </w:style>
  <w:style w:type="paragraph" w:customStyle="1" w:styleId="4f2">
    <w:name w:val="Указатель4"/>
    <w:basedOn w:val="a4"/>
    <w:rsid w:val="002D3C03"/>
    <w:pPr>
      <w:suppressLineNumbers/>
      <w:suppressAutoHyphens/>
    </w:pPr>
    <w:rPr>
      <w:rFonts w:cs="Mangal"/>
      <w:sz w:val="20"/>
      <w:szCs w:val="20"/>
      <w:lang w:eastAsia="zh-CN"/>
    </w:rPr>
  </w:style>
  <w:style w:type="paragraph" w:customStyle="1" w:styleId="3ff0">
    <w:name w:val="Название объекта3"/>
    <w:basedOn w:val="a4"/>
    <w:rsid w:val="002D3C03"/>
    <w:pPr>
      <w:suppressLineNumbers/>
      <w:suppressAutoHyphens/>
      <w:spacing w:before="120" w:after="120"/>
    </w:pPr>
    <w:rPr>
      <w:rFonts w:cs="Mangal"/>
      <w:i/>
      <w:iCs/>
      <w:lang w:eastAsia="zh-CN"/>
    </w:rPr>
  </w:style>
  <w:style w:type="paragraph" w:customStyle="1" w:styleId="2ffa">
    <w:name w:val="Название объекта2"/>
    <w:basedOn w:val="a4"/>
    <w:rsid w:val="002D3C03"/>
    <w:pPr>
      <w:suppressLineNumbers/>
      <w:suppressAutoHyphens/>
      <w:spacing w:before="120" w:after="120"/>
    </w:pPr>
    <w:rPr>
      <w:rFonts w:cs="Mangal"/>
      <w:i/>
      <w:iCs/>
      <w:lang w:eastAsia="zh-CN"/>
    </w:rPr>
  </w:style>
  <w:style w:type="paragraph" w:customStyle="1" w:styleId="144">
    <w:name w:val="Заголовок 14 Знак"/>
    <w:basedOn w:val="a4"/>
    <w:rsid w:val="002D3C03"/>
    <w:pPr>
      <w:suppressAutoHyphens/>
      <w:spacing w:line="240" w:lineRule="atLeast"/>
      <w:jc w:val="center"/>
    </w:pPr>
    <w:rPr>
      <w:b/>
      <w:spacing w:val="-5"/>
      <w:sz w:val="28"/>
      <w:szCs w:val="20"/>
      <w:lang w:eastAsia="zh-CN"/>
    </w:rPr>
  </w:style>
  <w:style w:type="paragraph" w:customStyle="1" w:styleId="315">
    <w:name w:val="Основной текст с отступом 31"/>
    <w:basedOn w:val="a4"/>
    <w:rsid w:val="002D3C03"/>
    <w:pPr>
      <w:suppressAutoHyphens/>
      <w:spacing w:after="120"/>
      <w:ind w:left="283"/>
    </w:pPr>
    <w:rPr>
      <w:sz w:val="16"/>
      <w:szCs w:val="16"/>
      <w:lang w:eastAsia="zh-CN"/>
    </w:rPr>
  </w:style>
  <w:style w:type="paragraph" w:customStyle="1" w:styleId="WW-2">
    <w:name w:val="WW-Название"/>
    <w:basedOn w:val="a4"/>
    <w:next w:val="affe"/>
    <w:rsid w:val="002D3C03"/>
    <w:pPr>
      <w:suppressAutoHyphens/>
      <w:spacing w:line="360" w:lineRule="auto"/>
      <w:ind w:firstLine="720"/>
      <w:jc w:val="center"/>
    </w:pPr>
    <w:rPr>
      <w:b/>
      <w:szCs w:val="20"/>
      <w:lang w:eastAsia="zh-CN"/>
    </w:rPr>
  </w:style>
  <w:style w:type="character" w:customStyle="1" w:styleId="1fff8">
    <w:name w:val="Подзаголовок Знак1"/>
    <w:rsid w:val="002D3C03"/>
    <w:rPr>
      <w:rFonts w:ascii="Cambria" w:hAnsi="Cambria" w:cs="Cambria"/>
      <w:sz w:val="24"/>
      <w:szCs w:val="24"/>
      <w:lang w:eastAsia="zh-CN"/>
    </w:rPr>
  </w:style>
  <w:style w:type="paragraph" w:customStyle="1" w:styleId="3">
    <w:name w:val="Раздел 3"/>
    <w:basedOn w:val="a4"/>
    <w:qFormat/>
    <w:rsid w:val="002D3C03"/>
    <w:pPr>
      <w:numPr>
        <w:numId w:val="42"/>
      </w:numPr>
      <w:suppressAutoHyphens/>
      <w:spacing w:before="120" w:after="60"/>
      <w:jc w:val="both"/>
    </w:pPr>
    <w:rPr>
      <w:b/>
      <w:sz w:val="28"/>
      <w:lang w:eastAsia="zh-CN"/>
    </w:rPr>
  </w:style>
  <w:style w:type="paragraph" w:customStyle="1" w:styleId="1fff9">
    <w:name w:val="Раздел 1"/>
    <w:basedOn w:val="a4"/>
    <w:next w:val="2ffb"/>
    <w:qFormat/>
    <w:rsid w:val="002D3C03"/>
    <w:pPr>
      <w:tabs>
        <w:tab w:val="num" w:pos="0"/>
      </w:tabs>
      <w:suppressAutoHyphens/>
      <w:spacing w:before="240" w:after="120"/>
      <w:ind w:left="357" w:hanging="357"/>
      <w:jc w:val="center"/>
    </w:pPr>
    <w:rPr>
      <w:b/>
      <w:bCs/>
      <w:sz w:val="28"/>
      <w:szCs w:val="28"/>
      <w:lang w:eastAsia="zh-CN"/>
    </w:rPr>
  </w:style>
  <w:style w:type="paragraph" w:customStyle="1" w:styleId="2ffb">
    <w:name w:val="Раздел 2"/>
    <w:basedOn w:val="1fff9"/>
    <w:next w:val="a4"/>
    <w:qFormat/>
    <w:rsid w:val="002D3C03"/>
    <w:pPr>
      <w:ind w:firstLine="357"/>
      <w:jc w:val="both"/>
    </w:pPr>
    <w:rPr>
      <w:sz w:val="24"/>
      <w:szCs w:val="24"/>
    </w:rPr>
  </w:style>
  <w:style w:type="paragraph" w:customStyle="1" w:styleId="affffffff9">
    <w:name w:val="Текст б/н Знак"/>
    <w:basedOn w:val="a4"/>
    <w:rsid w:val="002D3C03"/>
    <w:pPr>
      <w:suppressAutoHyphens/>
      <w:ind w:firstLine="709"/>
      <w:jc w:val="both"/>
    </w:pPr>
    <w:rPr>
      <w:sz w:val="28"/>
      <w:szCs w:val="20"/>
      <w:lang w:eastAsia="zh-CN"/>
    </w:rPr>
  </w:style>
  <w:style w:type="paragraph" w:customStyle="1" w:styleId="4f3">
    <w:name w:val="Раздел 4"/>
    <w:basedOn w:val="a4"/>
    <w:qFormat/>
    <w:rsid w:val="002D3C03"/>
    <w:pPr>
      <w:tabs>
        <w:tab w:val="num" w:pos="0"/>
      </w:tabs>
      <w:suppressAutoHyphens/>
      <w:spacing w:before="60"/>
      <w:ind w:firstLine="709"/>
      <w:jc w:val="both"/>
    </w:pPr>
    <w:rPr>
      <w:spacing w:val="-5"/>
      <w:sz w:val="28"/>
      <w:lang w:eastAsia="zh-CN"/>
    </w:rPr>
  </w:style>
  <w:style w:type="paragraph" w:customStyle="1" w:styleId="5d">
    <w:name w:val="Раздел 5"/>
    <w:basedOn w:val="a4"/>
    <w:qFormat/>
    <w:rsid w:val="002D3C03"/>
    <w:pPr>
      <w:tabs>
        <w:tab w:val="num" w:pos="0"/>
      </w:tabs>
      <w:suppressAutoHyphens/>
      <w:ind w:firstLine="709"/>
      <w:jc w:val="both"/>
    </w:pPr>
    <w:rPr>
      <w:spacing w:val="-5"/>
      <w:sz w:val="28"/>
      <w:lang w:eastAsia="zh-CN"/>
    </w:rPr>
  </w:style>
  <w:style w:type="paragraph" w:customStyle="1" w:styleId="1">
    <w:name w:val="Маркированный список1"/>
    <w:basedOn w:val="a4"/>
    <w:rsid w:val="002D3C03"/>
    <w:pPr>
      <w:widowControl w:val="0"/>
      <w:numPr>
        <w:numId w:val="43"/>
      </w:numPr>
      <w:tabs>
        <w:tab w:val="left" w:pos="900"/>
      </w:tabs>
      <w:suppressAutoHyphens/>
      <w:autoSpaceDE w:val="0"/>
      <w:ind w:left="907" w:hanging="198"/>
      <w:jc w:val="both"/>
    </w:pPr>
    <w:rPr>
      <w:sz w:val="28"/>
      <w:szCs w:val="28"/>
      <w:lang w:eastAsia="zh-CN"/>
    </w:rPr>
  </w:style>
  <w:style w:type="paragraph" w:customStyle="1" w:styleId="00">
    <w:name w:val="Раздел 0"/>
    <w:basedOn w:val="144"/>
    <w:qFormat/>
    <w:rsid w:val="002D3C03"/>
    <w:pPr>
      <w:spacing w:before="360" w:after="120" w:line="240" w:lineRule="auto"/>
    </w:pPr>
    <w:rPr>
      <w:caps/>
    </w:rPr>
  </w:style>
  <w:style w:type="paragraph" w:customStyle="1" w:styleId="affffffffa">
    <w:name w:val="Текст б/н"/>
    <w:basedOn w:val="a4"/>
    <w:qFormat/>
    <w:rsid w:val="002D3C03"/>
    <w:pPr>
      <w:suppressAutoHyphens/>
      <w:ind w:firstLine="709"/>
      <w:jc w:val="both"/>
    </w:pPr>
    <w:rPr>
      <w:sz w:val="28"/>
      <w:szCs w:val="20"/>
      <w:lang w:eastAsia="zh-CN"/>
    </w:rPr>
  </w:style>
  <w:style w:type="paragraph" w:customStyle="1" w:styleId="21">
    <w:name w:val="Маркированный список 21"/>
    <w:basedOn w:val="a4"/>
    <w:rsid w:val="002D3C03"/>
    <w:pPr>
      <w:numPr>
        <w:numId w:val="44"/>
      </w:numPr>
      <w:suppressAutoHyphens/>
      <w:ind w:left="1423" w:hanging="357"/>
      <w:jc w:val="both"/>
    </w:pPr>
    <w:rPr>
      <w:sz w:val="28"/>
      <w:lang w:eastAsia="zh-CN"/>
    </w:rPr>
  </w:style>
  <w:style w:type="paragraph" w:customStyle="1" w:styleId="316">
    <w:name w:val="Маркированный список 31"/>
    <w:basedOn w:val="a4"/>
    <w:rsid w:val="002D3C03"/>
    <w:pPr>
      <w:tabs>
        <w:tab w:val="left" w:pos="926"/>
      </w:tabs>
      <w:suppressAutoHyphens/>
      <w:spacing w:after="60"/>
      <w:ind w:left="926" w:hanging="360"/>
      <w:jc w:val="both"/>
    </w:pPr>
    <w:rPr>
      <w:lang w:eastAsia="zh-CN"/>
    </w:rPr>
  </w:style>
  <w:style w:type="paragraph" w:customStyle="1" w:styleId="412">
    <w:name w:val="Маркированный список 41"/>
    <w:basedOn w:val="a4"/>
    <w:rsid w:val="002D3C03"/>
    <w:pPr>
      <w:tabs>
        <w:tab w:val="left" w:pos="1209"/>
      </w:tabs>
      <w:suppressAutoHyphens/>
      <w:spacing w:after="60"/>
      <w:ind w:left="1209" w:hanging="360"/>
      <w:jc w:val="both"/>
    </w:pPr>
    <w:rPr>
      <w:lang w:eastAsia="zh-CN"/>
    </w:rPr>
  </w:style>
  <w:style w:type="paragraph" w:customStyle="1" w:styleId="51">
    <w:name w:val="Маркированный список 51"/>
    <w:basedOn w:val="a4"/>
    <w:rsid w:val="002D3C03"/>
    <w:pPr>
      <w:numPr>
        <w:numId w:val="45"/>
      </w:numPr>
      <w:tabs>
        <w:tab w:val="left" w:pos="1492"/>
      </w:tabs>
      <w:suppressAutoHyphens/>
      <w:overflowPunct w:val="0"/>
      <w:autoSpaceDE w:val="0"/>
      <w:ind w:left="1492" w:hanging="360"/>
      <w:textAlignment w:val="baseline"/>
    </w:pPr>
    <w:rPr>
      <w:sz w:val="20"/>
      <w:szCs w:val="20"/>
      <w:lang w:eastAsia="zh-CN"/>
    </w:rPr>
  </w:style>
  <w:style w:type="paragraph" w:customStyle="1" w:styleId="1fffa">
    <w:name w:val="Нумерованный список1"/>
    <w:basedOn w:val="a4"/>
    <w:rsid w:val="002D3C03"/>
    <w:pPr>
      <w:tabs>
        <w:tab w:val="left" w:pos="360"/>
      </w:tabs>
      <w:suppressAutoHyphens/>
      <w:spacing w:after="60"/>
      <w:ind w:left="360" w:hanging="360"/>
      <w:jc w:val="both"/>
    </w:pPr>
    <w:rPr>
      <w:lang w:eastAsia="zh-CN"/>
    </w:rPr>
  </w:style>
  <w:style w:type="paragraph" w:customStyle="1" w:styleId="21d">
    <w:name w:val="Нумерованный список 21"/>
    <w:basedOn w:val="a4"/>
    <w:rsid w:val="002D3C03"/>
    <w:pPr>
      <w:tabs>
        <w:tab w:val="left" w:pos="643"/>
      </w:tabs>
      <w:suppressAutoHyphens/>
      <w:spacing w:after="60"/>
      <w:ind w:left="643" w:hanging="360"/>
      <w:jc w:val="both"/>
    </w:pPr>
    <w:rPr>
      <w:lang w:eastAsia="zh-CN"/>
    </w:rPr>
  </w:style>
  <w:style w:type="paragraph" w:customStyle="1" w:styleId="317">
    <w:name w:val="Нумерованный список 31"/>
    <w:basedOn w:val="a4"/>
    <w:rsid w:val="002D3C03"/>
    <w:pPr>
      <w:tabs>
        <w:tab w:val="left" w:pos="926"/>
      </w:tabs>
      <w:suppressAutoHyphens/>
      <w:spacing w:after="60"/>
      <w:ind w:left="926" w:hanging="360"/>
      <w:jc w:val="both"/>
    </w:pPr>
    <w:rPr>
      <w:lang w:eastAsia="zh-CN"/>
    </w:rPr>
  </w:style>
  <w:style w:type="paragraph" w:customStyle="1" w:styleId="413">
    <w:name w:val="Нумерованный список 41"/>
    <w:basedOn w:val="a4"/>
    <w:rsid w:val="002D3C03"/>
    <w:pPr>
      <w:tabs>
        <w:tab w:val="left" w:pos="1209"/>
      </w:tabs>
      <w:suppressAutoHyphens/>
      <w:spacing w:after="60"/>
      <w:ind w:left="1209" w:hanging="360"/>
      <w:jc w:val="both"/>
    </w:pPr>
    <w:rPr>
      <w:lang w:eastAsia="zh-CN"/>
    </w:rPr>
  </w:style>
  <w:style w:type="paragraph" w:customStyle="1" w:styleId="affffffffb">
    <w:name w:val="Условия контракта"/>
    <w:basedOn w:val="a4"/>
    <w:qFormat/>
    <w:rsid w:val="002D3C03"/>
    <w:pPr>
      <w:tabs>
        <w:tab w:val="left" w:pos="567"/>
      </w:tabs>
      <w:suppressAutoHyphens/>
      <w:spacing w:before="240" w:after="120"/>
      <w:ind w:left="567" w:hanging="567"/>
      <w:jc w:val="both"/>
    </w:pPr>
    <w:rPr>
      <w:b/>
      <w:bCs/>
      <w:lang w:eastAsia="zh-CN"/>
    </w:rPr>
  </w:style>
  <w:style w:type="paragraph" w:customStyle="1" w:styleId="affffffffc">
    <w:name w:val="текст документа"/>
    <w:basedOn w:val="a4"/>
    <w:rsid w:val="002D3C03"/>
    <w:pPr>
      <w:suppressAutoHyphens/>
      <w:spacing w:after="60" w:line="360" w:lineRule="auto"/>
      <w:ind w:firstLine="720"/>
      <w:jc w:val="both"/>
    </w:pPr>
    <w:rPr>
      <w:lang w:eastAsia="zh-CN"/>
    </w:rPr>
  </w:style>
  <w:style w:type="paragraph" w:customStyle="1" w:styleId="BT2">
    <w:name w:val="BT2"/>
    <w:rsid w:val="002D3C03"/>
    <w:pPr>
      <w:suppressAutoHyphens/>
      <w:spacing w:before="85" w:after="0" w:line="340" w:lineRule="atLeast"/>
      <w:ind w:left="567" w:right="567" w:firstLine="850"/>
      <w:jc w:val="both"/>
    </w:pPr>
    <w:rPr>
      <w:rFonts w:ascii="Arial" w:eastAsia="Times New Roman" w:hAnsi="Arial" w:cs="Arial"/>
      <w:color w:val="000000"/>
      <w:lang w:eastAsia="zh-CN"/>
    </w:rPr>
  </w:style>
  <w:style w:type="paragraph" w:customStyle="1" w:styleId="LO-Normal">
    <w:name w:val="LO-Normal"/>
    <w:rsid w:val="002D3C03"/>
    <w:pPr>
      <w:widowControl w:val="0"/>
      <w:suppressAutoHyphens/>
      <w:spacing w:after="0" w:line="252" w:lineRule="auto"/>
      <w:ind w:left="80" w:firstLine="380"/>
    </w:pPr>
    <w:rPr>
      <w:rFonts w:ascii="Times New Roman" w:eastAsia="Times New Roman" w:hAnsi="Times New Roman" w:cs="Times New Roman"/>
      <w:sz w:val="18"/>
      <w:szCs w:val="18"/>
      <w:lang w:eastAsia="zh-CN"/>
    </w:rPr>
  </w:style>
  <w:style w:type="paragraph" w:customStyle="1" w:styleId="3ff1">
    <w:name w:val="Заголовок 3.Подраздел"/>
    <w:basedOn w:val="a4"/>
    <w:next w:val="-11"/>
    <w:rsid w:val="002D3C03"/>
    <w:pPr>
      <w:keepNext/>
      <w:suppressAutoHyphens/>
      <w:spacing w:before="480" w:after="120"/>
      <w:ind w:right="1418"/>
    </w:pPr>
    <w:rPr>
      <w:rFonts w:ascii="Arial" w:hAnsi="Arial" w:cs="Arial"/>
      <w:b/>
      <w:bCs/>
      <w:kern w:val="1"/>
      <w:sz w:val="30"/>
      <w:szCs w:val="30"/>
      <w:lang w:eastAsia="zh-CN"/>
    </w:rPr>
  </w:style>
  <w:style w:type="paragraph" w:customStyle="1" w:styleId="-11">
    <w:name w:val="Обычный.Текст-1"/>
    <w:rsid w:val="002D3C03"/>
    <w:pPr>
      <w:tabs>
        <w:tab w:val="left" w:pos="284"/>
        <w:tab w:val="left" w:pos="567"/>
        <w:tab w:val="left" w:pos="851"/>
        <w:tab w:val="left" w:pos="1134"/>
      </w:tabs>
      <w:suppressAutoHyphens/>
      <w:spacing w:after="240" w:line="240" w:lineRule="auto"/>
      <w:jc w:val="both"/>
    </w:pPr>
    <w:rPr>
      <w:rFonts w:ascii="Times New Roman" w:eastAsia="Times New Roman" w:hAnsi="Times New Roman" w:cs="Times New Roman"/>
      <w:sz w:val="24"/>
      <w:szCs w:val="24"/>
      <w:lang w:eastAsia="zh-CN"/>
    </w:rPr>
  </w:style>
  <w:style w:type="paragraph" w:customStyle="1" w:styleId="-12">
    <w:name w:val="Примечание-1"/>
    <w:basedOn w:val="-11"/>
    <w:next w:val="-11"/>
    <w:rsid w:val="002D3C03"/>
    <w:pPr>
      <w:pBdr>
        <w:top w:val="single" w:sz="4" w:space="2" w:color="000000"/>
        <w:left w:val="none" w:sz="0" w:space="0" w:color="000000"/>
        <w:bottom w:val="single" w:sz="4" w:space="2" w:color="000000"/>
        <w:right w:val="none" w:sz="0" w:space="0" w:color="000000"/>
      </w:pBdr>
      <w:spacing w:after="120"/>
    </w:pPr>
    <w:rPr>
      <w:sz w:val="20"/>
      <w:szCs w:val="20"/>
    </w:rPr>
  </w:style>
  <w:style w:type="paragraph" w:customStyle="1" w:styleId="4f4">
    <w:name w:val="Заголовок 4.Параграф"/>
    <w:next w:val="-11"/>
    <w:rsid w:val="002D3C03"/>
    <w:pPr>
      <w:keepNext/>
      <w:suppressAutoHyphens/>
      <w:spacing w:before="360" w:after="240" w:line="240" w:lineRule="auto"/>
      <w:ind w:left="709" w:hanging="709"/>
    </w:pPr>
    <w:rPr>
      <w:rFonts w:ascii="Arial" w:eastAsia="Times New Roman" w:hAnsi="Arial" w:cs="Arial"/>
      <w:b/>
      <w:bCs/>
      <w:sz w:val="24"/>
      <w:szCs w:val="24"/>
      <w:lang w:eastAsia="zh-CN"/>
    </w:rPr>
  </w:style>
  <w:style w:type="character" w:customStyle="1" w:styleId="2ffc">
    <w:name w:val="Верхний колонтитул Знак2"/>
    <w:uiPriority w:val="99"/>
    <w:rsid w:val="002D3C03"/>
    <w:rPr>
      <w:lang w:eastAsia="zh-CN"/>
    </w:rPr>
  </w:style>
  <w:style w:type="paragraph" w:customStyle="1" w:styleId="141256">
    <w:name w:val="Стиль 14 пт По ширине Первая строка:  1.25 см После:  6 пт"/>
    <w:basedOn w:val="a4"/>
    <w:rsid w:val="002D3C03"/>
    <w:pPr>
      <w:suppressAutoHyphens/>
      <w:spacing w:after="60"/>
      <w:ind w:firstLine="709"/>
      <w:jc w:val="both"/>
    </w:pPr>
    <w:rPr>
      <w:sz w:val="28"/>
      <w:szCs w:val="20"/>
      <w:lang w:eastAsia="zh-CN"/>
    </w:rPr>
  </w:style>
  <w:style w:type="paragraph" w:customStyle="1" w:styleId="affffffffd">
    <w:name w:val="таблица"/>
    <w:basedOn w:val="a4"/>
    <w:rsid w:val="002D3C03"/>
    <w:pPr>
      <w:widowControl w:val="0"/>
      <w:shd w:val="clear" w:color="auto" w:fill="FFFFFF"/>
      <w:suppressAutoHyphens/>
      <w:autoSpaceDE w:val="0"/>
      <w:spacing w:before="60" w:after="60"/>
      <w:jc w:val="center"/>
    </w:pPr>
    <w:rPr>
      <w:rFonts w:ascii="Arial" w:hAnsi="Arial" w:cs="Arial"/>
      <w:lang w:eastAsia="zh-CN"/>
    </w:rPr>
  </w:style>
  <w:style w:type="character" w:customStyle="1" w:styleId="2ffd">
    <w:name w:val="Нижний колонтитул Знак2"/>
    <w:uiPriority w:val="99"/>
    <w:rsid w:val="002D3C03"/>
    <w:rPr>
      <w:sz w:val="24"/>
      <w:lang w:eastAsia="zh-CN"/>
    </w:rPr>
  </w:style>
  <w:style w:type="paragraph" w:customStyle="1" w:styleId="affffffffe">
    <w:name w:val="Обычный.Нормальный"/>
    <w:rsid w:val="002D3C03"/>
    <w:pPr>
      <w:suppressAutoHyphens/>
      <w:spacing w:after="0" w:line="240" w:lineRule="auto"/>
    </w:pPr>
    <w:rPr>
      <w:rFonts w:ascii="Times New Roman" w:eastAsia="Times New Roman" w:hAnsi="Times New Roman" w:cs="Times New Roman"/>
      <w:sz w:val="20"/>
      <w:szCs w:val="20"/>
      <w:lang w:eastAsia="zh-CN"/>
    </w:rPr>
  </w:style>
  <w:style w:type="character" w:customStyle="1" w:styleId="1fffb">
    <w:name w:val="Текст концевой сноски Знак1"/>
    <w:rsid w:val="002D3C03"/>
    <w:rPr>
      <w:rFonts w:ascii="Calibri" w:eastAsia="Calibri" w:hAnsi="Calibri" w:cs="Calibri"/>
      <w:lang w:eastAsia="zh-CN"/>
    </w:rPr>
  </w:style>
  <w:style w:type="paragraph" w:customStyle="1" w:styleId="1fffc">
    <w:name w:val="Перечень рисунков1"/>
    <w:basedOn w:val="a4"/>
    <w:next w:val="a4"/>
    <w:rsid w:val="002D3C03"/>
    <w:pPr>
      <w:suppressAutoHyphens/>
      <w:spacing w:after="200" w:line="276" w:lineRule="auto"/>
      <w:ind w:left="440" w:hanging="440"/>
    </w:pPr>
    <w:rPr>
      <w:rFonts w:ascii="Calibri" w:eastAsia="Calibri" w:hAnsi="Calibri" w:cs="Calibri"/>
      <w:sz w:val="22"/>
      <w:szCs w:val="22"/>
      <w:lang w:eastAsia="zh-CN"/>
    </w:rPr>
  </w:style>
  <w:style w:type="paragraph" w:customStyle="1" w:styleId="1fffd">
    <w:name w:val="Обычный отступ1"/>
    <w:basedOn w:val="a4"/>
    <w:rsid w:val="002D3C03"/>
    <w:pPr>
      <w:suppressAutoHyphens/>
      <w:spacing w:after="240" w:line="200" w:lineRule="atLeast"/>
      <w:jc w:val="both"/>
    </w:pPr>
    <w:rPr>
      <w:sz w:val="20"/>
      <w:szCs w:val="20"/>
      <w:lang w:eastAsia="zh-CN"/>
    </w:rPr>
  </w:style>
  <w:style w:type="paragraph" w:customStyle="1" w:styleId="1fffe">
    <w:name w:val="Текст примечания1"/>
    <w:basedOn w:val="a4"/>
    <w:rsid w:val="002D3C03"/>
    <w:pPr>
      <w:suppressAutoHyphens/>
    </w:pPr>
    <w:rPr>
      <w:sz w:val="20"/>
      <w:lang w:eastAsia="zh-CN"/>
    </w:rPr>
  </w:style>
  <w:style w:type="paragraph" w:customStyle="1" w:styleId="21e">
    <w:name w:val="Заголовок 2.1"/>
    <w:basedOn w:val="15"/>
    <w:rsid w:val="002D3C03"/>
    <w:pPr>
      <w:keepLines/>
      <w:widowControl w:val="0"/>
      <w:suppressLineNumbers/>
      <w:suppressAutoHyphens/>
    </w:pPr>
    <w:rPr>
      <w:caps/>
      <w:kern w:val="1"/>
      <w:szCs w:val="28"/>
      <w:lang w:eastAsia="zh-CN"/>
    </w:rPr>
  </w:style>
  <w:style w:type="paragraph" w:customStyle="1" w:styleId="2ffe">
    <w:name w:val="Текст примечания2"/>
    <w:basedOn w:val="a4"/>
    <w:rsid w:val="002D3C03"/>
    <w:pPr>
      <w:suppressAutoHyphens/>
    </w:pPr>
    <w:rPr>
      <w:sz w:val="20"/>
      <w:szCs w:val="20"/>
      <w:lang w:eastAsia="zh-CN"/>
    </w:rPr>
  </w:style>
  <w:style w:type="paragraph" w:customStyle="1" w:styleId="afffffffff">
    <w:name w:val="Обычный.Текст"/>
    <w:rsid w:val="002D3C03"/>
    <w:pPr>
      <w:suppressAutoHyphens/>
      <w:spacing w:after="240" w:line="240" w:lineRule="auto"/>
      <w:jc w:val="both"/>
    </w:pPr>
    <w:rPr>
      <w:rFonts w:ascii="Times New Roman" w:eastAsia="Times New Roman" w:hAnsi="Times New Roman" w:cs="Times New Roman"/>
      <w:sz w:val="24"/>
      <w:szCs w:val="20"/>
      <w:lang w:eastAsia="zh-CN"/>
    </w:rPr>
  </w:style>
  <w:style w:type="paragraph" w:customStyle="1" w:styleId="Picture">
    <w:name w:val="Picture"/>
    <w:basedOn w:val="a4"/>
    <w:rsid w:val="002D3C03"/>
    <w:pPr>
      <w:keepNext/>
      <w:suppressAutoHyphens/>
      <w:spacing w:before="480" w:after="240"/>
      <w:jc w:val="center"/>
    </w:pPr>
    <w:rPr>
      <w:lang w:eastAsia="zh-CN"/>
    </w:rPr>
  </w:style>
  <w:style w:type="paragraph" w:customStyle="1" w:styleId="Indent">
    <w:name w:val="Indent"/>
    <w:basedOn w:val="a4"/>
    <w:rsid w:val="002D3C03"/>
    <w:pPr>
      <w:suppressAutoHyphens/>
      <w:spacing w:after="240"/>
      <w:ind w:left="1021" w:hanging="170"/>
      <w:jc w:val="both"/>
    </w:pPr>
    <w:rPr>
      <w:szCs w:val="20"/>
      <w:lang w:eastAsia="zh-CN"/>
    </w:rPr>
  </w:style>
  <w:style w:type="paragraph" w:customStyle="1" w:styleId="words">
    <w:name w:val="words"/>
    <w:basedOn w:val="a4"/>
    <w:rsid w:val="002D3C03"/>
    <w:pPr>
      <w:keepNext/>
      <w:keepLines/>
      <w:suppressAutoHyphens/>
      <w:spacing w:after="240"/>
      <w:jc w:val="both"/>
    </w:pPr>
    <w:rPr>
      <w:szCs w:val="20"/>
      <w:lang w:eastAsia="zh-CN"/>
    </w:rPr>
  </w:style>
  <w:style w:type="paragraph" w:customStyle="1" w:styleId="afffffffff0">
    <w:name w:val="Обычный текст с отступом"/>
    <w:basedOn w:val="a4"/>
    <w:rsid w:val="002D3C03"/>
    <w:pPr>
      <w:suppressAutoHyphens/>
      <w:spacing w:after="240" w:line="200" w:lineRule="atLeast"/>
      <w:jc w:val="both"/>
    </w:pPr>
    <w:rPr>
      <w:sz w:val="20"/>
      <w:szCs w:val="20"/>
      <w:lang w:eastAsia="zh-CN"/>
    </w:rPr>
  </w:style>
  <w:style w:type="paragraph" w:customStyle="1" w:styleId="afffffffff1">
    <w:name w:val="Мелкий"/>
    <w:basedOn w:val="a4"/>
    <w:rsid w:val="002D3C03"/>
    <w:pPr>
      <w:suppressAutoHyphens/>
      <w:spacing w:after="240" w:line="120" w:lineRule="atLeast"/>
      <w:jc w:val="both"/>
    </w:pPr>
    <w:rPr>
      <w:szCs w:val="20"/>
      <w:lang w:eastAsia="zh-CN"/>
    </w:rPr>
  </w:style>
  <w:style w:type="paragraph" w:customStyle="1" w:styleId="21f">
    <w:name w:val="Продолжение списка 21"/>
    <w:basedOn w:val="a4"/>
    <w:rsid w:val="002D3C03"/>
    <w:pPr>
      <w:suppressAutoHyphens/>
      <w:spacing w:after="240"/>
      <w:ind w:left="720"/>
      <w:jc w:val="both"/>
    </w:pPr>
    <w:rPr>
      <w:szCs w:val="20"/>
      <w:lang w:eastAsia="zh-CN"/>
    </w:rPr>
  </w:style>
  <w:style w:type="paragraph" w:customStyle="1" w:styleId="210">
    <w:name w:val="Список 21"/>
    <w:basedOn w:val="a4"/>
    <w:qFormat/>
    <w:rsid w:val="002D3C03"/>
    <w:pPr>
      <w:numPr>
        <w:numId w:val="46"/>
      </w:numPr>
      <w:suppressAutoHyphens/>
      <w:spacing w:after="240"/>
      <w:ind w:left="643"/>
      <w:jc w:val="both"/>
    </w:pPr>
    <w:rPr>
      <w:szCs w:val="20"/>
      <w:lang w:eastAsia="zh-CN"/>
    </w:rPr>
  </w:style>
  <w:style w:type="paragraph" w:customStyle="1" w:styleId="afffffffff2">
    <w:name w:val="список иллюстраций"/>
    <w:basedOn w:val="a4"/>
    <w:next w:val="a4"/>
    <w:rsid w:val="002D3C03"/>
    <w:pPr>
      <w:tabs>
        <w:tab w:val="right" w:leader="dot" w:pos="9101"/>
      </w:tabs>
      <w:suppressAutoHyphens/>
      <w:jc w:val="center"/>
    </w:pPr>
    <w:rPr>
      <w:b/>
      <w:szCs w:val="20"/>
      <w:lang w:eastAsia="zh-CN"/>
    </w:rPr>
  </w:style>
  <w:style w:type="paragraph" w:customStyle="1" w:styleId="afffffffff3">
    <w:name w:val="текст примечания"/>
    <w:basedOn w:val="a4"/>
    <w:rsid w:val="002D3C03"/>
    <w:pPr>
      <w:suppressAutoHyphens/>
      <w:spacing w:after="240"/>
      <w:jc w:val="both"/>
    </w:pPr>
    <w:rPr>
      <w:sz w:val="20"/>
      <w:szCs w:val="20"/>
      <w:lang w:eastAsia="zh-CN"/>
    </w:rPr>
  </w:style>
  <w:style w:type="paragraph" w:customStyle="1" w:styleId="afffffffff4">
    <w:name w:val="текст сноски"/>
    <w:basedOn w:val="a4"/>
    <w:rsid w:val="002D3C03"/>
    <w:pPr>
      <w:suppressAutoHyphens/>
      <w:spacing w:after="240"/>
      <w:jc w:val="both"/>
    </w:pPr>
    <w:rPr>
      <w:sz w:val="20"/>
      <w:szCs w:val="20"/>
      <w:lang w:eastAsia="zh-CN"/>
    </w:rPr>
  </w:style>
  <w:style w:type="paragraph" w:customStyle="1" w:styleId="BodySingle">
    <w:name w:val="Body Single"/>
    <w:rsid w:val="002D3C03"/>
    <w:pPr>
      <w:suppressAutoHyphens/>
      <w:spacing w:after="0" w:line="240" w:lineRule="atLeast"/>
      <w:jc w:val="center"/>
    </w:pPr>
    <w:rPr>
      <w:rFonts w:ascii="Times New Roman" w:eastAsia="Times New Roman" w:hAnsi="Times New Roman" w:cs="Times New Roman"/>
      <w:b/>
      <w:color w:val="000000"/>
      <w:sz w:val="28"/>
      <w:szCs w:val="20"/>
      <w:lang w:eastAsia="zh-CN"/>
    </w:rPr>
  </w:style>
  <w:style w:type="paragraph" w:customStyle="1" w:styleId="afffffffff5">
    <w:name w:val="Текст_без_Отступа"/>
    <w:next w:val="a4"/>
    <w:rsid w:val="002D3C03"/>
    <w:pPr>
      <w:suppressAutoHyphens/>
      <w:spacing w:after="0" w:line="240" w:lineRule="auto"/>
    </w:pPr>
    <w:rPr>
      <w:rFonts w:ascii="SchoolBook" w:eastAsia="Times New Roman" w:hAnsi="SchoolBook" w:cs="SchoolBook"/>
      <w:sz w:val="20"/>
      <w:szCs w:val="20"/>
      <w:lang w:eastAsia="zh-CN"/>
    </w:rPr>
  </w:style>
  <w:style w:type="paragraph" w:customStyle="1" w:styleId="a">
    <w:name w:val="Текст_Баллет"/>
    <w:basedOn w:val="a4"/>
    <w:rsid w:val="002D3C03"/>
    <w:pPr>
      <w:numPr>
        <w:numId w:val="47"/>
      </w:numPr>
      <w:suppressAutoHyphens/>
      <w:spacing w:after="240"/>
      <w:jc w:val="both"/>
    </w:pPr>
    <w:rPr>
      <w:szCs w:val="20"/>
      <w:lang w:eastAsia="zh-CN"/>
    </w:rPr>
  </w:style>
  <w:style w:type="paragraph" w:customStyle="1" w:styleId="DefaultText">
    <w:name w:val="Default Text"/>
    <w:rsid w:val="002D3C03"/>
    <w:pPr>
      <w:widowControl w:val="0"/>
      <w:suppressAutoHyphens/>
      <w:spacing w:after="60" w:line="240" w:lineRule="auto"/>
      <w:ind w:firstLine="720"/>
      <w:jc w:val="both"/>
    </w:pPr>
    <w:rPr>
      <w:rFonts w:ascii="Times New Roman" w:eastAsia="Times New Roman" w:hAnsi="Times New Roman" w:cs="Times New Roman"/>
      <w:color w:val="000000"/>
      <w:sz w:val="24"/>
      <w:szCs w:val="20"/>
      <w:lang w:eastAsia="zh-CN"/>
    </w:rPr>
  </w:style>
  <w:style w:type="paragraph" w:customStyle="1" w:styleId="226">
    <w:name w:val="Основной текст с отступом 22"/>
    <w:basedOn w:val="LO-Normal"/>
    <w:rsid w:val="002D3C03"/>
    <w:pPr>
      <w:widowControl/>
      <w:spacing w:line="240" w:lineRule="auto"/>
      <w:ind w:left="0" w:firstLine="709"/>
      <w:jc w:val="both"/>
    </w:pPr>
    <w:rPr>
      <w:sz w:val="22"/>
      <w:szCs w:val="20"/>
    </w:rPr>
  </w:style>
  <w:style w:type="paragraph" w:customStyle="1" w:styleId="21f0">
    <w:name w:val="Заголовок 21"/>
    <w:basedOn w:val="LO-Normal"/>
    <w:next w:val="LO-Normal"/>
    <w:rsid w:val="002D3C03"/>
    <w:pPr>
      <w:keepNext/>
      <w:keepLines/>
      <w:widowControl/>
      <w:spacing w:before="240" w:after="120" w:line="240" w:lineRule="auto"/>
      <w:ind w:left="0" w:firstLine="0"/>
      <w:jc w:val="center"/>
    </w:pPr>
    <w:rPr>
      <w:b/>
      <w:sz w:val="24"/>
      <w:szCs w:val="20"/>
    </w:rPr>
  </w:style>
  <w:style w:type="paragraph" w:customStyle="1" w:styleId="5e">
    <w:name w:val="заголовок 5"/>
    <w:basedOn w:val="afffffffff"/>
    <w:next w:val="afffffffff"/>
    <w:rsid w:val="002D3C03"/>
    <w:pPr>
      <w:autoSpaceDE w:val="0"/>
      <w:spacing w:before="240" w:after="60"/>
      <w:ind w:left="2864" w:hanging="708"/>
    </w:pPr>
    <w:rPr>
      <w:rFonts w:ascii="Arial" w:hAnsi="Arial" w:cs="Arial"/>
      <w:sz w:val="22"/>
      <w:szCs w:val="22"/>
    </w:rPr>
  </w:style>
  <w:style w:type="paragraph" w:customStyle="1" w:styleId="76">
    <w:name w:val="заголовок 7"/>
    <w:basedOn w:val="afffffffff"/>
    <w:next w:val="afffffffff"/>
    <w:rsid w:val="002D3C03"/>
    <w:pPr>
      <w:autoSpaceDE w:val="0"/>
      <w:spacing w:before="240" w:after="60"/>
      <w:ind w:left="4280" w:hanging="708"/>
    </w:pPr>
    <w:rPr>
      <w:rFonts w:ascii="Arial" w:hAnsi="Arial" w:cs="Arial"/>
      <w:sz w:val="20"/>
    </w:rPr>
  </w:style>
  <w:style w:type="paragraph" w:customStyle="1" w:styleId="83">
    <w:name w:val="заголовок 8"/>
    <w:basedOn w:val="afffffffff"/>
    <w:next w:val="afffffffff"/>
    <w:rsid w:val="002D3C03"/>
    <w:pPr>
      <w:autoSpaceDE w:val="0"/>
      <w:spacing w:before="240" w:after="60"/>
      <w:ind w:left="4988" w:hanging="708"/>
    </w:pPr>
    <w:rPr>
      <w:rFonts w:ascii="Arial" w:hAnsi="Arial" w:cs="Arial"/>
      <w:i/>
      <w:iCs/>
      <w:sz w:val="20"/>
    </w:rPr>
  </w:style>
  <w:style w:type="paragraph" w:customStyle="1" w:styleId="92">
    <w:name w:val="заголовок 9"/>
    <w:basedOn w:val="afffffffff"/>
    <w:next w:val="afffffffff"/>
    <w:rsid w:val="002D3C03"/>
    <w:pPr>
      <w:autoSpaceDE w:val="0"/>
      <w:spacing w:before="240" w:after="60"/>
      <w:ind w:left="5696" w:hanging="708"/>
    </w:pPr>
    <w:rPr>
      <w:rFonts w:ascii="Arial" w:hAnsi="Arial" w:cs="Arial"/>
      <w:b/>
      <w:bCs/>
      <w:i/>
      <w:iCs/>
      <w:sz w:val="18"/>
      <w:szCs w:val="18"/>
    </w:rPr>
  </w:style>
  <w:style w:type="paragraph" w:customStyle="1" w:styleId="1ffff">
    <w:name w:val="Заголовок 1.Глава"/>
    <w:basedOn w:val="afffffffff"/>
    <w:next w:val="afffffffff"/>
    <w:rsid w:val="002D3C03"/>
    <w:pPr>
      <w:keepNext/>
      <w:keepLines/>
      <w:tabs>
        <w:tab w:val="left" w:pos="360"/>
      </w:tabs>
      <w:autoSpaceDE w:val="0"/>
      <w:spacing w:before="240"/>
      <w:ind w:left="284" w:hanging="284"/>
      <w:jc w:val="left"/>
    </w:pPr>
    <w:rPr>
      <w:b/>
      <w:bCs/>
      <w:kern w:val="1"/>
      <w:sz w:val="28"/>
      <w:szCs w:val="28"/>
    </w:rPr>
  </w:style>
  <w:style w:type="paragraph" w:customStyle="1" w:styleId="2fff">
    <w:name w:val="Заголовок 2.Раздел"/>
    <w:basedOn w:val="1ffff"/>
    <w:next w:val="afffffffff"/>
    <w:rsid w:val="002D3C03"/>
    <w:pPr>
      <w:tabs>
        <w:tab w:val="left" w:pos="576"/>
      </w:tabs>
      <w:spacing w:before="120"/>
      <w:ind w:left="576" w:hanging="576"/>
    </w:pPr>
    <w:rPr>
      <w:sz w:val="20"/>
      <w:szCs w:val="24"/>
    </w:rPr>
  </w:style>
  <w:style w:type="paragraph" w:customStyle="1" w:styleId="Oaeno">
    <w:name w:val="Oaeno"/>
    <w:basedOn w:val="a4"/>
    <w:rsid w:val="002D3C03"/>
    <w:pPr>
      <w:widowControl w:val="0"/>
      <w:suppressAutoHyphens/>
    </w:pPr>
    <w:rPr>
      <w:rFonts w:ascii="Courier New" w:hAnsi="Courier New" w:cs="Courier New"/>
      <w:sz w:val="20"/>
      <w:szCs w:val="20"/>
      <w:lang w:eastAsia="zh-CN"/>
    </w:rPr>
  </w:style>
  <w:style w:type="paragraph" w:customStyle="1" w:styleId="1ffff0">
    <w:name w:val="1"/>
    <w:basedOn w:val="a4"/>
    <w:next w:val="afb"/>
    <w:rsid w:val="002D3C03"/>
    <w:pPr>
      <w:shd w:val="clear" w:color="auto" w:fill="FFFFFF"/>
      <w:suppressAutoHyphens/>
      <w:spacing w:after="120"/>
    </w:pPr>
    <w:rPr>
      <w:rFonts w:ascii="Arial" w:eastAsia="SimSun" w:hAnsi="Arial" w:cs="Arial"/>
      <w:color w:val="000000"/>
      <w:sz w:val="22"/>
      <w:szCs w:val="22"/>
      <w:lang w:eastAsia="zh-CN"/>
    </w:rPr>
  </w:style>
  <w:style w:type="paragraph" w:customStyle="1" w:styleId="DatesNotes">
    <w:name w:val="Dates/Notes"/>
    <w:basedOn w:val="a4"/>
    <w:rsid w:val="002D3C03"/>
    <w:pPr>
      <w:suppressAutoHyphens/>
      <w:jc w:val="both"/>
    </w:pPr>
    <w:rPr>
      <w:rFonts w:ascii="Arial" w:hAnsi="Arial" w:cs="Arial"/>
      <w:b/>
      <w:sz w:val="20"/>
      <w:lang w:val="en-US" w:eastAsia="zh-CN"/>
    </w:rPr>
  </w:style>
  <w:style w:type="paragraph" w:customStyle="1" w:styleId="Requirement3">
    <w:name w:val="Requirement 3"/>
    <w:basedOn w:val="36"/>
    <w:rsid w:val="002D3C03"/>
    <w:pPr>
      <w:keepNext w:val="0"/>
      <w:widowControl w:val="0"/>
      <w:suppressLineNumbers/>
      <w:tabs>
        <w:tab w:val="left" w:pos="720"/>
      </w:tabs>
      <w:suppressAutoHyphens/>
      <w:spacing w:before="40" w:after="0"/>
      <w:ind w:left="720" w:hanging="720"/>
      <w:jc w:val="left"/>
    </w:pPr>
    <w:rPr>
      <w:rFonts w:ascii="Times New Roman" w:hAnsi="Times New Roman"/>
      <w:b w:val="0"/>
      <w:sz w:val="20"/>
      <w:lang w:eastAsia="zh-CN"/>
    </w:rPr>
  </w:style>
  <w:style w:type="character" w:customStyle="1" w:styleId="1ffff1">
    <w:name w:val="Текст примечания Знак1"/>
    <w:uiPriority w:val="99"/>
    <w:semiHidden/>
    <w:rsid w:val="002D3C03"/>
    <w:rPr>
      <w:lang w:eastAsia="zh-CN"/>
    </w:rPr>
  </w:style>
  <w:style w:type="character" w:customStyle="1" w:styleId="1ffff2">
    <w:name w:val="Тема примечания Знак1"/>
    <w:rsid w:val="002D3C03"/>
    <w:rPr>
      <w:b/>
      <w:bCs/>
      <w:lang w:eastAsia="zh-CN"/>
    </w:rPr>
  </w:style>
  <w:style w:type="paragraph" w:customStyle="1" w:styleId="AIOCNORMAL">
    <w:name w:val="AIOC NORMAL"/>
    <w:basedOn w:val="a4"/>
    <w:rsid w:val="002D3C03"/>
    <w:pPr>
      <w:tabs>
        <w:tab w:val="left" w:pos="1440"/>
      </w:tabs>
      <w:suppressAutoHyphens/>
      <w:spacing w:line="260" w:lineRule="exact"/>
    </w:pPr>
    <w:rPr>
      <w:rFonts w:ascii="Book Antiqua" w:hAnsi="Book Antiqua" w:cs="Book Antiqua"/>
      <w:sz w:val="22"/>
      <w:szCs w:val="20"/>
      <w:lang w:eastAsia="zh-CN"/>
    </w:rPr>
  </w:style>
  <w:style w:type="paragraph" w:customStyle="1" w:styleId="afffffffff6">
    <w:name w:val="Стиль &quot;Наименование&quot;"/>
    <w:basedOn w:val="a4"/>
    <w:next w:val="a4"/>
    <w:rsid w:val="002D3C03"/>
    <w:pPr>
      <w:keepNext/>
      <w:widowControl w:val="0"/>
      <w:suppressLineNumbers/>
      <w:suppressAutoHyphens/>
      <w:spacing w:before="240" w:after="240"/>
      <w:jc w:val="center"/>
    </w:pPr>
    <w:rPr>
      <w:b/>
      <w:kern w:val="1"/>
      <w:sz w:val="28"/>
      <w:szCs w:val="20"/>
      <w:lang w:eastAsia="zh-CN"/>
    </w:rPr>
  </w:style>
  <w:style w:type="paragraph" w:customStyle="1" w:styleId="afffffffff7">
    <w:name w:val="Столбец"/>
    <w:basedOn w:val="a4"/>
    <w:rsid w:val="002D3C03"/>
    <w:pPr>
      <w:widowControl w:val="0"/>
      <w:suppressLineNumbers/>
      <w:suppressAutoHyphens/>
      <w:jc w:val="center"/>
    </w:pPr>
    <w:rPr>
      <w:b/>
      <w:sz w:val="20"/>
      <w:szCs w:val="20"/>
      <w:lang w:eastAsia="zh-CN"/>
    </w:rPr>
  </w:style>
  <w:style w:type="paragraph" w:customStyle="1" w:styleId="Normal1">
    <w:name w:val="Normal1"/>
    <w:rsid w:val="002D3C03"/>
    <w:pPr>
      <w:widowControl w:val="0"/>
      <w:suppressAutoHyphens/>
      <w:spacing w:after="0" w:line="360" w:lineRule="auto"/>
      <w:jc w:val="both"/>
    </w:pPr>
    <w:rPr>
      <w:rFonts w:ascii="Times New Roman" w:eastAsia="Times New Roman" w:hAnsi="Times New Roman" w:cs="Times New Roman"/>
      <w:sz w:val="28"/>
      <w:szCs w:val="20"/>
      <w:lang w:eastAsia="zh-CN"/>
    </w:rPr>
  </w:style>
  <w:style w:type="paragraph" w:customStyle="1" w:styleId="1ffff3">
    <w:name w:val="Схема документа1"/>
    <w:basedOn w:val="a4"/>
    <w:rsid w:val="002D3C03"/>
    <w:pPr>
      <w:shd w:val="clear" w:color="auto" w:fill="000080"/>
      <w:suppressAutoHyphens/>
      <w:jc w:val="both"/>
    </w:pPr>
    <w:rPr>
      <w:rFonts w:ascii="Tahoma" w:hAnsi="Tahoma" w:cs="Tahoma"/>
      <w:sz w:val="20"/>
      <w:szCs w:val="20"/>
      <w:lang w:eastAsia="zh-CN"/>
    </w:rPr>
  </w:style>
  <w:style w:type="paragraph" w:customStyle="1" w:styleId="3ff2">
    <w:name w:val="ТЗ 3"/>
    <w:basedOn w:val="a4"/>
    <w:rsid w:val="002D3C03"/>
    <w:pPr>
      <w:suppressAutoHyphens/>
    </w:pPr>
    <w:rPr>
      <w:sz w:val="20"/>
      <w:szCs w:val="20"/>
      <w:lang w:eastAsia="zh-CN"/>
    </w:rPr>
  </w:style>
  <w:style w:type="paragraph" w:customStyle="1" w:styleId="145">
    <w:name w:val="Стиль 14 пт полужирный По центру"/>
    <w:basedOn w:val="a4"/>
    <w:rsid w:val="002D3C03"/>
    <w:pPr>
      <w:suppressAutoHyphens/>
      <w:jc w:val="center"/>
    </w:pPr>
    <w:rPr>
      <w:b/>
      <w:bCs/>
      <w:sz w:val="28"/>
      <w:szCs w:val="20"/>
      <w:lang w:eastAsia="zh-CN"/>
    </w:rPr>
  </w:style>
  <w:style w:type="paragraph" w:customStyle="1" w:styleId="146">
    <w:name w:val="Заголовок 14"/>
    <w:basedOn w:val="a4"/>
    <w:qFormat/>
    <w:rsid w:val="002D3C03"/>
    <w:pPr>
      <w:suppressAutoHyphens/>
      <w:spacing w:line="240" w:lineRule="atLeast"/>
      <w:jc w:val="center"/>
    </w:pPr>
    <w:rPr>
      <w:b/>
      <w:spacing w:val="-5"/>
      <w:sz w:val="28"/>
      <w:szCs w:val="20"/>
      <w:lang w:eastAsia="zh-CN"/>
    </w:rPr>
  </w:style>
  <w:style w:type="paragraph" w:customStyle="1" w:styleId="afffffffff8">
    <w:name w:val="Текст б/о"/>
    <w:basedOn w:val="LO-Normal"/>
    <w:qFormat/>
    <w:rsid w:val="002D3C03"/>
    <w:pPr>
      <w:spacing w:line="240" w:lineRule="auto"/>
      <w:ind w:left="0" w:firstLine="0"/>
      <w:jc w:val="both"/>
    </w:pPr>
    <w:rPr>
      <w:bCs/>
      <w:color w:val="000000"/>
      <w:sz w:val="24"/>
      <w:szCs w:val="24"/>
    </w:rPr>
  </w:style>
  <w:style w:type="paragraph" w:customStyle="1" w:styleId="4TimesNewRoman0">
    <w:name w:val="Стиль Заголовок 4 + (латиница) Times New Roman Первая строка:  0 с..."/>
    <w:basedOn w:val="40"/>
    <w:qFormat/>
    <w:rsid w:val="002D3C03"/>
    <w:pPr>
      <w:tabs>
        <w:tab w:val="left" w:pos="864"/>
      </w:tabs>
      <w:suppressAutoHyphens/>
      <w:autoSpaceDN/>
      <w:adjustRightInd/>
      <w:spacing w:before="0" w:after="0"/>
      <w:ind w:firstLine="709"/>
      <w:jc w:val="both"/>
    </w:pPr>
    <w:rPr>
      <w:szCs w:val="20"/>
      <w:lang w:eastAsia="zh-CN"/>
    </w:rPr>
  </w:style>
  <w:style w:type="paragraph" w:customStyle="1" w:styleId="afffffffff9">
    <w:name w:val="Содержимое врезки"/>
    <w:basedOn w:val="afd"/>
    <w:rsid w:val="002D3C03"/>
    <w:pPr>
      <w:widowControl w:val="0"/>
      <w:suppressAutoHyphens/>
      <w:overflowPunct w:val="0"/>
      <w:autoSpaceDE w:val="0"/>
      <w:spacing w:before="0" w:beforeAutospacing="0" w:after="0" w:afterAutospacing="0"/>
      <w:ind w:firstLine="540"/>
      <w:jc w:val="both"/>
      <w:textAlignment w:val="baseline"/>
    </w:pPr>
    <w:rPr>
      <w:sz w:val="28"/>
      <w:szCs w:val="28"/>
      <w:lang w:eastAsia="zh-CN"/>
    </w:rPr>
  </w:style>
  <w:style w:type="paragraph" w:customStyle="1" w:styleId="322">
    <w:name w:val="Основной текст с отступом 32"/>
    <w:basedOn w:val="a4"/>
    <w:rsid w:val="002D3C03"/>
    <w:pPr>
      <w:suppressAutoHyphens/>
      <w:spacing w:after="120"/>
      <w:ind w:left="283"/>
    </w:pPr>
    <w:rPr>
      <w:sz w:val="16"/>
      <w:szCs w:val="16"/>
      <w:lang w:eastAsia="zh-CN"/>
    </w:rPr>
  </w:style>
  <w:style w:type="paragraph" w:customStyle="1" w:styleId="2fff0">
    <w:name w:val="Обычный отступ2"/>
    <w:basedOn w:val="a4"/>
    <w:rsid w:val="002D3C03"/>
    <w:pPr>
      <w:spacing w:after="60"/>
      <w:ind w:left="708"/>
      <w:jc w:val="both"/>
    </w:pPr>
    <w:rPr>
      <w:lang w:eastAsia="zh-CN"/>
    </w:rPr>
  </w:style>
  <w:style w:type="paragraph" w:customStyle="1" w:styleId="Normalunindented">
    <w:name w:val="Normal unindented"/>
    <w:rsid w:val="002D3C03"/>
    <w:pPr>
      <w:suppressAutoHyphens/>
      <w:spacing w:before="120" w:after="120" w:line="276" w:lineRule="auto"/>
      <w:jc w:val="both"/>
    </w:pPr>
    <w:rPr>
      <w:rFonts w:ascii="Times New Roman" w:eastAsia="Times New Roman" w:hAnsi="Times New Roman" w:cs="Times New Roman"/>
      <w:lang w:eastAsia="zh-CN"/>
    </w:rPr>
  </w:style>
  <w:style w:type="paragraph" w:customStyle="1" w:styleId="1ffff4">
    <w:name w:val="Дата1"/>
    <w:basedOn w:val="a4"/>
    <w:next w:val="a4"/>
    <w:rsid w:val="002D3C03"/>
    <w:pPr>
      <w:suppressAutoHyphens/>
      <w:spacing w:after="60"/>
      <w:jc w:val="both"/>
    </w:pPr>
    <w:rPr>
      <w:lang w:eastAsia="zh-CN"/>
    </w:rPr>
  </w:style>
  <w:style w:type="paragraph" w:customStyle="1" w:styleId="232">
    <w:name w:val="Основной текст 23"/>
    <w:basedOn w:val="a4"/>
    <w:rsid w:val="002D3C03"/>
    <w:pPr>
      <w:spacing w:after="120" w:line="480" w:lineRule="auto"/>
    </w:pPr>
    <w:rPr>
      <w:lang w:eastAsia="zh-CN"/>
    </w:rPr>
  </w:style>
  <w:style w:type="paragraph" w:customStyle="1" w:styleId="233">
    <w:name w:val="Основной текст с отступом 23"/>
    <w:basedOn w:val="a4"/>
    <w:rsid w:val="002D3C03"/>
    <w:pPr>
      <w:spacing w:after="120" w:line="480" w:lineRule="auto"/>
      <w:ind w:left="283"/>
    </w:pPr>
    <w:rPr>
      <w:lang w:eastAsia="zh-CN"/>
    </w:rPr>
  </w:style>
  <w:style w:type="paragraph" w:customStyle="1" w:styleId="Iniiaiieoaeno21">
    <w:name w:val="Iniiaiie oaeno 21"/>
    <w:basedOn w:val="a4"/>
    <w:rsid w:val="002D3C03"/>
    <w:pPr>
      <w:widowControl w:val="0"/>
      <w:suppressAutoHyphens/>
      <w:overflowPunct w:val="0"/>
      <w:autoSpaceDE w:val="0"/>
      <w:ind w:left="567" w:hanging="567"/>
      <w:jc w:val="both"/>
    </w:pPr>
    <w:rPr>
      <w:szCs w:val="20"/>
      <w:lang w:eastAsia="zh-CN"/>
    </w:rPr>
  </w:style>
  <w:style w:type="table" w:customStyle="1" w:styleId="84">
    <w:name w:val="Сетка таблицы8"/>
    <w:basedOn w:val="a6"/>
    <w:next w:val="afffd"/>
    <w:rsid w:val="002D3C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3">
    <w:name w:val="WW8Num6z3"/>
    <w:rsid w:val="002D3C03"/>
    <w:rPr>
      <w:b w:val="0"/>
      <w:i w:val="0"/>
    </w:rPr>
  </w:style>
  <w:style w:type="character" w:customStyle="1" w:styleId="WW8Num15z1">
    <w:name w:val="WW8Num15z1"/>
    <w:rsid w:val="002D3C03"/>
    <w:rPr>
      <w:rFonts w:ascii="Courier New" w:hAnsi="Courier New" w:cs="Courier New"/>
    </w:rPr>
  </w:style>
  <w:style w:type="character" w:customStyle="1" w:styleId="WW8Num16z0">
    <w:name w:val="WW8Num16z0"/>
    <w:rsid w:val="002D3C03"/>
    <w:rPr>
      <w:u w:val="none"/>
    </w:rPr>
  </w:style>
  <w:style w:type="character" w:customStyle="1" w:styleId="WW8Num17z0">
    <w:name w:val="WW8Num17z0"/>
    <w:rsid w:val="002D3C03"/>
    <w:rPr>
      <w:rFonts w:ascii="Times New Roman" w:hAnsi="Times New Roman" w:cs="Times New Roman"/>
      <w:color w:val="000000"/>
    </w:rPr>
  </w:style>
  <w:style w:type="character" w:customStyle="1" w:styleId="FontStyle37">
    <w:name w:val="Font Style37"/>
    <w:rsid w:val="002D3C03"/>
    <w:rPr>
      <w:rFonts w:ascii="Times New Roman" w:hAnsi="Times New Roman" w:cs="Times New Roman"/>
      <w:sz w:val="22"/>
      <w:szCs w:val="22"/>
    </w:rPr>
  </w:style>
  <w:style w:type="character" w:customStyle="1" w:styleId="FontStyle38">
    <w:name w:val="Font Style38"/>
    <w:rsid w:val="002D3C03"/>
    <w:rPr>
      <w:rFonts w:ascii="Times New Roman" w:hAnsi="Times New Roman" w:cs="Times New Roman"/>
      <w:b/>
      <w:bCs/>
      <w:i/>
      <w:iCs/>
      <w:sz w:val="22"/>
      <w:szCs w:val="22"/>
    </w:rPr>
  </w:style>
  <w:style w:type="character" w:customStyle="1" w:styleId="FontStyle36">
    <w:name w:val="Font Style36"/>
    <w:rsid w:val="002D3C03"/>
    <w:rPr>
      <w:rFonts w:ascii="Times New Roman" w:hAnsi="Times New Roman" w:cs="Times New Roman"/>
      <w:b/>
      <w:bCs/>
      <w:sz w:val="22"/>
      <w:szCs w:val="22"/>
    </w:rPr>
  </w:style>
  <w:style w:type="character" w:customStyle="1" w:styleId="afffffffffa">
    <w:name w:val="Маркеры списка"/>
    <w:rsid w:val="002D3C03"/>
    <w:rPr>
      <w:rFonts w:ascii="OpenSymbol" w:eastAsia="OpenSymbol" w:hAnsi="OpenSymbol" w:cs="OpenSymbol"/>
    </w:rPr>
  </w:style>
  <w:style w:type="character" w:customStyle="1" w:styleId="ListLabel2">
    <w:name w:val="ListLabel 2"/>
    <w:rsid w:val="002D3C03"/>
    <w:rPr>
      <w:rFonts w:cs="Times New Roman"/>
      <w:b/>
    </w:rPr>
  </w:style>
  <w:style w:type="character" w:customStyle="1" w:styleId="ListLabel1">
    <w:name w:val="ListLabel 1"/>
    <w:rsid w:val="002D3C03"/>
    <w:rPr>
      <w:rFonts w:cs="Times New Roman"/>
    </w:rPr>
  </w:style>
  <w:style w:type="character" w:customStyle="1" w:styleId="1ffff5">
    <w:name w:val="Название Знак1"/>
    <w:aliases w:val="Заголовок Знак"/>
    <w:rsid w:val="002D3C03"/>
    <w:rPr>
      <w:b/>
      <w:bCs/>
      <w:sz w:val="28"/>
      <w:szCs w:val="28"/>
    </w:rPr>
  </w:style>
  <w:style w:type="paragraph" w:customStyle="1" w:styleId="1ffff6">
    <w:name w:val="Уровень 1"/>
    <w:basedOn w:val="a4"/>
    <w:rsid w:val="002D3C03"/>
    <w:pPr>
      <w:tabs>
        <w:tab w:val="left" w:pos="0"/>
      </w:tabs>
      <w:suppressAutoHyphens/>
      <w:spacing w:before="240"/>
      <w:ind w:left="390" w:hanging="390"/>
      <w:jc w:val="both"/>
    </w:pPr>
    <w:rPr>
      <w:b/>
      <w:caps/>
      <w:spacing w:val="28"/>
      <w:lang w:eastAsia="ar-SA"/>
    </w:rPr>
  </w:style>
  <w:style w:type="paragraph" w:customStyle="1" w:styleId="afffffffffb">
    <w:name w:val="Маркированный"/>
    <w:basedOn w:val="1"/>
    <w:rsid w:val="002D3C03"/>
    <w:pPr>
      <w:widowControl/>
      <w:numPr>
        <w:numId w:val="0"/>
      </w:numPr>
      <w:tabs>
        <w:tab w:val="clear" w:pos="900"/>
        <w:tab w:val="left" w:pos="360"/>
        <w:tab w:val="left" w:pos="540"/>
      </w:tabs>
      <w:autoSpaceDE/>
      <w:spacing w:before="120"/>
    </w:pPr>
    <w:rPr>
      <w:b/>
      <w:sz w:val="24"/>
      <w:szCs w:val="24"/>
      <w:lang w:eastAsia="ar-SA"/>
    </w:rPr>
  </w:style>
  <w:style w:type="paragraph" w:customStyle="1" w:styleId="Style18">
    <w:name w:val="Style18"/>
    <w:basedOn w:val="a4"/>
    <w:rsid w:val="002D3C03"/>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4"/>
    <w:rsid w:val="002D3C03"/>
    <w:pPr>
      <w:widowControl w:val="0"/>
      <w:suppressAutoHyphens/>
      <w:autoSpaceDE w:val="0"/>
      <w:spacing w:line="274" w:lineRule="exact"/>
      <w:jc w:val="both"/>
    </w:pPr>
    <w:rPr>
      <w:rFonts w:eastAsia="Calibri"/>
      <w:lang w:eastAsia="ar-SA"/>
    </w:rPr>
  </w:style>
  <w:style w:type="paragraph" w:customStyle="1" w:styleId="Style30">
    <w:name w:val="Style30"/>
    <w:basedOn w:val="a4"/>
    <w:rsid w:val="002D3C03"/>
    <w:pPr>
      <w:widowControl w:val="0"/>
      <w:suppressAutoHyphens/>
      <w:autoSpaceDE w:val="0"/>
      <w:spacing w:line="275" w:lineRule="exact"/>
      <w:ind w:firstLine="562"/>
      <w:jc w:val="both"/>
    </w:pPr>
    <w:rPr>
      <w:rFonts w:eastAsia="Calibri"/>
      <w:lang w:eastAsia="ar-SA"/>
    </w:rPr>
  </w:style>
  <w:style w:type="paragraph" w:customStyle="1" w:styleId="Style24">
    <w:name w:val="Style24"/>
    <w:basedOn w:val="a4"/>
    <w:rsid w:val="002D3C03"/>
    <w:pPr>
      <w:widowControl w:val="0"/>
      <w:suppressAutoHyphens/>
      <w:autoSpaceDE w:val="0"/>
      <w:spacing w:line="274" w:lineRule="exact"/>
    </w:pPr>
    <w:rPr>
      <w:lang w:eastAsia="ar-SA"/>
    </w:rPr>
  </w:style>
  <w:style w:type="paragraph" w:customStyle="1" w:styleId="2-110">
    <w:name w:val="содержание2-11"/>
    <w:basedOn w:val="a4"/>
    <w:qFormat/>
    <w:rsid w:val="002D3C03"/>
    <w:pPr>
      <w:suppressAutoHyphens/>
      <w:spacing w:after="60"/>
      <w:jc w:val="both"/>
    </w:pPr>
    <w:rPr>
      <w:lang w:eastAsia="ar-SA"/>
    </w:rPr>
  </w:style>
  <w:style w:type="paragraph" w:customStyle="1" w:styleId="msonospacing0">
    <w:name w:val="msonospacing"/>
    <w:qFormat/>
    <w:rsid w:val="002D3C03"/>
    <w:pPr>
      <w:suppressAutoHyphens/>
      <w:spacing w:after="0" w:line="240" w:lineRule="auto"/>
    </w:pPr>
    <w:rPr>
      <w:rFonts w:ascii="Calibri" w:eastAsia="Arial" w:hAnsi="Calibri" w:cs="Times New Roman"/>
      <w:lang w:eastAsia="ar-SA"/>
    </w:rPr>
  </w:style>
  <w:style w:type="paragraph" w:customStyle="1" w:styleId="afffffffffc">
    <w:name w:val="Основной стиль"/>
    <w:basedOn w:val="15"/>
    <w:rsid w:val="002D3C03"/>
    <w:pPr>
      <w:keepNext w:val="0"/>
      <w:suppressAutoHyphens/>
      <w:spacing w:before="0" w:after="0"/>
      <w:ind w:left="1440" w:hanging="1080"/>
    </w:pPr>
    <w:rPr>
      <w:rFonts w:ascii="Calibri" w:hAnsi="Calibri" w:cs="Arial"/>
      <w:bCs/>
      <w:caps/>
      <w:kern w:val="1"/>
      <w:sz w:val="24"/>
      <w:szCs w:val="24"/>
      <w:lang w:eastAsia="ar-SA"/>
    </w:rPr>
  </w:style>
  <w:style w:type="paragraph" w:customStyle="1" w:styleId="rmcvsifs">
    <w:name w:val="rmcvsifs"/>
    <w:basedOn w:val="a4"/>
    <w:rsid w:val="002D3C03"/>
    <w:pPr>
      <w:suppressAutoHyphens/>
      <w:jc w:val="both"/>
    </w:pPr>
    <w:rPr>
      <w:lang w:eastAsia="ar-SA"/>
    </w:rPr>
  </w:style>
  <w:style w:type="paragraph" w:customStyle="1" w:styleId="341">
    <w:name w:val="Основной текст 341"/>
    <w:basedOn w:val="a4"/>
    <w:rsid w:val="002D3C03"/>
    <w:pPr>
      <w:suppressAutoHyphens/>
      <w:jc w:val="both"/>
    </w:pPr>
    <w:rPr>
      <w:lang w:eastAsia="ar-SA"/>
    </w:rPr>
  </w:style>
  <w:style w:type="character" w:customStyle="1" w:styleId="323">
    <w:name w:val="Основной текст с отступом 3 Знак2"/>
    <w:uiPriority w:val="99"/>
    <w:semiHidden/>
    <w:rsid w:val="002D3C03"/>
    <w:rPr>
      <w:sz w:val="16"/>
      <w:szCs w:val="16"/>
      <w:lang w:eastAsia="zh-CN"/>
    </w:rPr>
  </w:style>
  <w:style w:type="character" w:customStyle="1" w:styleId="227">
    <w:name w:val="Основной текст с отступом 2 Знак2"/>
    <w:uiPriority w:val="99"/>
    <w:semiHidden/>
    <w:rsid w:val="002D3C03"/>
    <w:rPr>
      <w:lang w:eastAsia="zh-CN"/>
    </w:rPr>
  </w:style>
  <w:style w:type="paragraph" w:customStyle="1" w:styleId="afffffffffd">
    <w:name w:val="Тендерные данные"/>
    <w:basedOn w:val="a4"/>
    <w:semiHidden/>
    <w:qFormat/>
    <w:rsid w:val="002D3C03"/>
    <w:pPr>
      <w:tabs>
        <w:tab w:val="left" w:pos="1985"/>
      </w:tabs>
      <w:spacing w:before="120" w:after="60"/>
      <w:jc w:val="both"/>
    </w:pPr>
    <w:rPr>
      <w:b/>
      <w:bCs/>
    </w:rPr>
  </w:style>
  <w:style w:type="character" w:customStyle="1" w:styleId="234">
    <w:name w:val="Основной текст 2 Знак3"/>
    <w:uiPriority w:val="99"/>
    <w:semiHidden/>
    <w:rsid w:val="002D3C03"/>
    <w:rPr>
      <w:lang w:eastAsia="zh-CN"/>
    </w:rPr>
  </w:style>
  <w:style w:type="character" w:customStyle="1" w:styleId="1ffff7">
    <w:name w:val="Схема документа Знак1"/>
    <w:uiPriority w:val="99"/>
    <w:semiHidden/>
    <w:rsid w:val="002D3C03"/>
    <w:rPr>
      <w:rFonts w:ascii="Tahoma" w:hAnsi="Tahoma" w:cs="Tahoma"/>
      <w:sz w:val="16"/>
      <w:szCs w:val="16"/>
      <w:lang w:eastAsia="zh-CN"/>
    </w:rPr>
  </w:style>
  <w:style w:type="character" w:customStyle="1" w:styleId="318">
    <w:name w:val="Основной текст 3 Знак1"/>
    <w:uiPriority w:val="99"/>
    <w:semiHidden/>
    <w:rsid w:val="002D3C03"/>
    <w:rPr>
      <w:sz w:val="16"/>
      <w:szCs w:val="16"/>
      <w:lang w:eastAsia="zh-CN"/>
    </w:rPr>
  </w:style>
  <w:style w:type="paragraph" w:customStyle="1" w:styleId="afffffffffe">
    <w:name w:val="Подраздел"/>
    <w:basedOn w:val="a4"/>
    <w:qFormat/>
    <w:rsid w:val="002D3C03"/>
    <w:pPr>
      <w:suppressAutoHyphens/>
      <w:spacing w:before="240" w:after="120"/>
      <w:jc w:val="center"/>
    </w:pPr>
    <w:rPr>
      <w:rFonts w:ascii="TimesDL" w:hAnsi="TimesDL" w:cs="TimesDL"/>
      <w:b/>
      <w:bCs/>
      <w:smallCaps/>
      <w:spacing w:val="-2"/>
    </w:rPr>
  </w:style>
  <w:style w:type="character" w:customStyle="1" w:styleId="1ffff8">
    <w:name w:val="Текст Знак1"/>
    <w:uiPriority w:val="99"/>
    <w:semiHidden/>
    <w:rsid w:val="002D3C03"/>
    <w:rPr>
      <w:rFonts w:ascii="Consolas" w:hAnsi="Consolas" w:cs="Consolas"/>
      <w:sz w:val="21"/>
      <w:szCs w:val="21"/>
      <w:lang w:eastAsia="zh-CN"/>
    </w:rPr>
  </w:style>
  <w:style w:type="paragraph" w:customStyle="1" w:styleId="DecimalAligned">
    <w:name w:val="Decimal Aligned"/>
    <w:basedOn w:val="a4"/>
    <w:rsid w:val="002D3C0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2D3C0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ffff">
    <w:name w:val="ТЛ_Заказчик"/>
    <w:basedOn w:val="a4"/>
    <w:link w:val="affffffffff0"/>
    <w:qFormat/>
    <w:rsid w:val="002D3C03"/>
    <w:pPr>
      <w:jc w:val="center"/>
    </w:pPr>
    <w:rPr>
      <w:sz w:val="28"/>
      <w:szCs w:val="20"/>
    </w:rPr>
  </w:style>
  <w:style w:type="character" w:customStyle="1" w:styleId="affffffffff0">
    <w:name w:val="ТЛ_Заказчик Знак"/>
    <w:link w:val="affffffffff"/>
    <w:locked/>
    <w:rsid w:val="002D3C03"/>
    <w:rPr>
      <w:rFonts w:ascii="Times New Roman" w:eastAsia="Times New Roman" w:hAnsi="Times New Roman" w:cs="Times New Roman"/>
      <w:sz w:val="28"/>
      <w:szCs w:val="20"/>
      <w:lang w:eastAsia="ru-RU"/>
    </w:rPr>
  </w:style>
  <w:style w:type="paragraph" w:customStyle="1" w:styleId="2fff1">
    <w:name w:val="Стиль_таб2"/>
    <w:basedOn w:val="a4"/>
    <w:semiHidden/>
    <w:rsid w:val="002D3C03"/>
    <w:pPr>
      <w:widowControl w:val="0"/>
      <w:spacing w:before="120" w:after="120"/>
      <w:jc w:val="both"/>
    </w:pPr>
  </w:style>
  <w:style w:type="character" w:customStyle="1" w:styleId="324">
    <w:name w:val="Знак Знак32"/>
    <w:rsid w:val="002D3C03"/>
    <w:rPr>
      <w:rFonts w:ascii="NTTierce" w:hAnsi="NTTierce" w:cs="NTTierce"/>
      <w:b/>
      <w:bCs/>
      <w:sz w:val="16"/>
      <w:szCs w:val="16"/>
    </w:rPr>
  </w:style>
  <w:style w:type="character" w:customStyle="1" w:styleId="720">
    <w:name w:val="Знак Знак72"/>
    <w:rsid w:val="002D3C03"/>
    <w:rPr>
      <w:rFonts w:ascii="NTTierce" w:hAnsi="NTTierce" w:cs="NTTierce"/>
      <w:b/>
      <w:bCs/>
      <w:sz w:val="24"/>
      <w:szCs w:val="24"/>
    </w:rPr>
  </w:style>
  <w:style w:type="paragraph" w:customStyle="1" w:styleId="BodyText1">
    <w:name w:val="Body Text1"/>
    <w:basedOn w:val="a4"/>
    <w:rsid w:val="002D3C03"/>
    <w:pPr>
      <w:widowControl w:val="0"/>
      <w:jc w:val="both"/>
    </w:pPr>
  </w:style>
  <w:style w:type="paragraph" w:customStyle="1" w:styleId="affffffffff1">
    <w:name w:val="Стиль текста"/>
    <w:basedOn w:val="afd"/>
    <w:link w:val="affffffffff2"/>
    <w:rsid w:val="002D3C03"/>
    <w:pPr>
      <w:keepLines/>
      <w:spacing w:before="60" w:beforeAutospacing="0" w:after="60" w:afterAutospacing="0"/>
      <w:jc w:val="both"/>
    </w:pPr>
  </w:style>
  <w:style w:type="character" w:customStyle="1" w:styleId="affffffffff2">
    <w:name w:val="Стиль текста Знак"/>
    <w:link w:val="affffffffff1"/>
    <w:locked/>
    <w:rsid w:val="002D3C03"/>
    <w:rPr>
      <w:sz w:val="24"/>
      <w:szCs w:val="24"/>
    </w:rPr>
  </w:style>
  <w:style w:type="character" w:customStyle="1" w:styleId="21f1">
    <w:name w:val="Знак Знак21"/>
    <w:rsid w:val="002D3C03"/>
    <w:rPr>
      <w:rFonts w:ascii="NTTierce" w:hAnsi="NTTierce" w:cs="NTTierce"/>
      <w:b/>
      <w:bCs/>
      <w:sz w:val="24"/>
      <w:szCs w:val="24"/>
    </w:rPr>
  </w:style>
  <w:style w:type="paragraph" w:customStyle="1" w:styleId="104">
    <w:name w:val="Знак10 Знак Знак"/>
    <w:basedOn w:val="a4"/>
    <w:rsid w:val="002D3C03"/>
    <w:pPr>
      <w:spacing w:after="160" w:line="240" w:lineRule="exact"/>
    </w:pPr>
    <w:rPr>
      <w:rFonts w:ascii="Verdana" w:hAnsi="Verdana"/>
      <w:lang w:val="en-US" w:eastAsia="en-US"/>
    </w:rPr>
  </w:style>
  <w:style w:type="paragraph" w:customStyle="1" w:styleId="1ffff9">
    <w:name w:val="Знак1 Знак Знак"/>
    <w:basedOn w:val="a4"/>
    <w:rsid w:val="002D3C03"/>
    <w:pPr>
      <w:widowControl w:val="0"/>
      <w:adjustRightInd w:val="0"/>
      <w:spacing w:after="160" w:line="240" w:lineRule="exact"/>
      <w:jc w:val="right"/>
    </w:pPr>
    <w:rPr>
      <w:rFonts w:ascii="Arial" w:hAnsi="Arial" w:cs="Arial"/>
      <w:sz w:val="20"/>
      <w:szCs w:val="20"/>
      <w:lang w:val="en-GB" w:eastAsia="en-US"/>
    </w:rPr>
  </w:style>
  <w:style w:type="character" w:customStyle="1" w:styleId="4f5">
    <w:name w:val="Знак4 Знак Знак Знак Знак"/>
    <w:semiHidden/>
    <w:rsid w:val="002D3C03"/>
    <w:rPr>
      <w:lang w:val="ru-RU" w:eastAsia="ru-RU" w:bidi="ar-SA"/>
    </w:rPr>
  </w:style>
  <w:style w:type="paragraph" w:customStyle="1" w:styleId="2113">
    <w:name w:val="Знак2 Знак Знак Знак1 Знак Знак Знак Знак Знак Знак Знак Знак Знак Знак Знак1 Знак"/>
    <w:basedOn w:val="a4"/>
    <w:rsid w:val="002D3C03"/>
    <w:pPr>
      <w:spacing w:after="160" w:line="240" w:lineRule="exact"/>
    </w:pPr>
    <w:rPr>
      <w:rFonts w:ascii="Verdana" w:hAnsi="Verdana" w:cs="Verdana"/>
      <w:sz w:val="20"/>
      <w:szCs w:val="20"/>
      <w:lang w:val="en-US" w:eastAsia="en-US"/>
    </w:rPr>
  </w:style>
  <w:style w:type="character" w:customStyle="1" w:styleId="afc">
    <w:name w:val="Обычный (Интернет)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b"/>
    <w:locked/>
    <w:rsid w:val="002D3C03"/>
    <w:rPr>
      <w:rFonts w:ascii="Times New Roman" w:eastAsia="Times New Roman" w:hAnsi="Times New Roman" w:cs="Times New Roman"/>
      <w:sz w:val="24"/>
      <w:szCs w:val="24"/>
      <w:lang w:eastAsia="ru-RU"/>
    </w:rPr>
  </w:style>
  <w:style w:type="paragraph" w:customStyle="1" w:styleId="1ffffa">
    <w:name w:val="Знак Знак Знак Знак Знак Знак1"/>
    <w:basedOn w:val="a4"/>
    <w:rsid w:val="002D3C03"/>
    <w:pPr>
      <w:widowControl w:val="0"/>
      <w:adjustRightInd w:val="0"/>
      <w:spacing w:after="160" w:line="240" w:lineRule="exact"/>
      <w:jc w:val="right"/>
    </w:pPr>
    <w:rPr>
      <w:rFonts w:ascii="Arial" w:hAnsi="Arial" w:cs="Arial"/>
      <w:sz w:val="20"/>
      <w:szCs w:val="20"/>
      <w:lang w:val="en-GB" w:eastAsia="en-US"/>
    </w:rPr>
  </w:style>
  <w:style w:type="numbering" w:customStyle="1" w:styleId="150">
    <w:name w:val="Нет списка15"/>
    <w:next w:val="a7"/>
    <w:semiHidden/>
    <w:unhideWhenUsed/>
    <w:rsid w:val="002D3C03"/>
  </w:style>
  <w:style w:type="numbering" w:customStyle="1" w:styleId="240">
    <w:name w:val="Нет списка24"/>
    <w:next w:val="a7"/>
    <w:semiHidden/>
    <w:unhideWhenUsed/>
    <w:rsid w:val="002D3C03"/>
  </w:style>
  <w:style w:type="character" w:customStyle="1" w:styleId="match">
    <w:name w:val="match"/>
    <w:rsid w:val="002D3C03"/>
  </w:style>
  <w:style w:type="numbering" w:customStyle="1" w:styleId="93">
    <w:name w:val="Нет списка9"/>
    <w:next w:val="a7"/>
    <w:uiPriority w:val="99"/>
    <w:semiHidden/>
    <w:unhideWhenUsed/>
    <w:rsid w:val="002D3C03"/>
  </w:style>
  <w:style w:type="numbering" w:customStyle="1" w:styleId="105">
    <w:name w:val="Нет списка10"/>
    <w:next w:val="a7"/>
    <w:uiPriority w:val="99"/>
    <w:semiHidden/>
    <w:unhideWhenUsed/>
    <w:rsid w:val="002D3C03"/>
  </w:style>
  <w:style w:type="table" w:customStyle="1" w:styleId="94">
    <w:name w:val="Сетка таблицы9"/>
    <w:basedOn w:val="a6"/>
    <w:next w:val="afffd"/>
    <w:uiPriority w:val="99"/>
    <w:rsid w:val="002D3C0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3">
    <w:name w:val="Основной текст + Не полужирный"/>
    <w:uiPriority w:val="99"/>
    <w:rsid w:val="002D3C03"/>
    <w:rPr>
      <w:rFonts w:ascii="Times New Roman" w:hAnsi="Times New Roman" w:cs="Times New Roman"/>
      <w:b/>
      <w:bCs/>
      <w:color w:val="000000"/>
      <w:spacing w:val="0"/>
      <w:w w:val="100"/>
      <w:position w:val="0"/>
      <w:sz w:val="22"/>
      <w:szCs w:val="22"/>
      <w:u w:val="none"/>
      <w:shd w:val="clear" w:color="auto" w:fill="FFFFFF"/>
      <w:lang w:val="ru-RU" w:eastAsia="ru-RU"/>
    </w:rPr>
  </w:style>
  <w:style w:type="character" w:customStyle="1" w:styleId="11pt">
    <w:name w:val="Основной текст + 11 pt"/>
    <w:uiPriority w:val="99"/>
    <w:rsid w:val="002D3C03"/>
    <w:rPr>
      <w:rFonts w:ascii="Times New Roman" w:hAnsi="Times New Roman" w:cs="Times New Roman"/>
      <w:color w:val="000000"/>
      <w:spacing w:val="0"/>
      <w:w w:val="100"/>
      <w:position w:val="0"/>
      <w:sz w:val="22"/>
      <w:szCs w:val="22"/>
      <w:u w:val="none"/>
      <w:lang w:val="ru-RU" w:eastAsia="ru-RU"/>
    </w:rPr>
  </w:style>
  <w:style w:type="numbering" w:customStyle="1" w:styleId="160">
    <w:name w:val="Нет списка16"/>
    <w:next w:val="a7"/>
    <w:uiPriority w:val="99"/>
    <w:semiHidden/>
    <w:rsid w:val="002D3C03"/>
  </w:style>
  <w:style w:type="paragraph" w:customStyle="1" w:styleId="4f6">
    <w:name w:val="Абзац списка4"/>
    <w:basedOn w:val="a4"/>
    <w:rsid w:val="002D3C03"/>
    <w:pPr>
      <w:spacing w:after="200" w:line="276" w:lineRule="auto"/>
      <w:ind w:left="720"/>
    </w:pPr>
    <w:rPr>
      <w:rFonts w:ascii="Calibri" w:hAnsi="Calibri" w:cs="Calibri"/>
      <w:sz w:val="22"/>
      <w:szCs w:val="22"/>
    </w:rPr>
  </w:style>
  <w:style w:type="character" w:customStyle="1" w:styleId="WW8Num6z1">
    <w:name w:val="WW8Num6z1"/>
    <w:rsid w:val="002D3C03"/>
    <w:rPr>
      <w:rFonts w:ascii="Courier New" w:hAnsi="Courier New"/>
    </w:rPr>
  </w:style>
  <w:style w:type="character" w:customStyle="1" w:styleId="TitleChar">
    <w:name w:val="Title Char"/>
    <w:locked/>
    <w:rsid w:val="002D3C03"/>
    <w:rPr>
      <w:rFonts w:ascii="Times New Roman" w:hAnsi="Times New Roman" w:cs="Times New Roman"/>
      <w:b/>
      <w:bCs/>
      <w:i/>
      <w:iCs/>
      <w:sz w:val="24"/>
      <w:szCs w:val="24"/>
      <w:lang w:eastAsia="ru-RU"/>
    </w:rPr>
  </w:style>
  <w:style w:type="paragraph" w:customStyle="1" w:styleId="s125">
    <w:name w:val="s125"/>
    <w:basedOn w:val="a4"/>
    <w:rsid w:val="002D3C03"/>
    <w:pPr>
      <w:spacing w:before="100" w:beforeAutospacing="1" w:after="100" w:afterAutospacing="1"/>
    </w:pPr>
    <w:rPr>
      <w:rFonts w:eastAsia="Calibri"/>
    </w:rPr>
  </w:style>
  <w:style w:type="character" w:customStyle="1" w:styleId="s10">
    <w:name w:val="s10"/>
    <w:rsid w:val="002D3C03"/>
  </w:style>
  <w:style w:type="paragraph" w:customStyle="1" w:styleId="s134">
    <w:name w:val="s134"/>
    <w:basedOn w:val="a4"/>
    <w:rsid w:val="002D3C03"/>
    <w:pPr>
      <w:spacing w:before="100" w:beforeAutospacing="1" w:after="100" w:afterAutospacing="1"/>
    </w:pPr>
    <w:rPr>
      <w:rFonts w:eastAsia="Calibri"/>
    </w:rPr>
  </w:style>
  <w:style w:type="character" w:customStyle="1" w:styleId="CommentTextChar">
    <w:name w:val="Comment Text Char"/>
    <w:semiHidden/>
    <w:locked/>
    <w:rsid w:val="002D3C03"/>
    <w:rPr>
      <w:rFonts w:ascii="Times New Roman" w:hAnsi="Times New Roman"/>
      <w:sz w:val="20"/>
    </w:rPr>
  </w:style>
  <w:style w:type="character" w:customStyle="1" w:styleId="FontStyle25">
    <w:name w:val="Font Style25"/>
    <w:rsid w:val="002D3C03"/>
    <w:rPr>
      <w:rFonts w:ascii="Times New Roman" w:hAnsi="Times New Roman"/>
      <w:sz w:val="24"/>
    </w:rPr>
  </w:style>
  <w:style w:type="character" w:customStyle="1" w:styleId="s6">
    <w:name w:val="s6"/>
    <w:basedOn w:val="a5"/>
    <w:rsid w:val="002D3C03"/>
  </w:style>
  <w:style w:type="paragraph" w:customStyle="1" w:styleId="opispole">
    <w:name w:val="opis_pole"/>
    <w:basedOn w:val="a4"/>
    <w:rsid w:val="002D3C03"/>
    <w:pPr>
      <w:suppressAutoHyphens/>
      <w:spacing w:before="280" w:after="280"/>
    </w:pPr>
    <w:rPr>
      <w:rFonts w:eastAsia="Calibri"/>
      <w:lang w:eastAsia="ar-SA"/>
    </w:rPr>
  </w:style>
  <w:style w:type="character" w:customStyle="1" w:styleId="TimesNewRoman12">
    <w:name w:val="Стиль Times New Roman 12 пт"/>
    <w:qFormat/>
    <w:rsid w:val="002D3C03"/>
    <w:rPr>
      <w:rFonts w:ascii="Times New Roman" w:hAnsi="Times New Roman" w:cs="Times New Roman"/>
      <w:sz w:val="24"/>
      <w:szCs w:val="24"/>
    </w:rPr>
  </w:style>
  <w:style w:type="paragraph" w:customStyle="1" w:styleId="WW-20">
    <w:name w:val="WW-Основной текст 2"/>
    <w:basedOn w:val="a4"/>
    <w:rsid w:val="002D3C03"/>
    <w:pPr>
      <w:tabs>
        <w:tab w:val="left" w:pos="426"/>
      </w:tabs>
      <w:suppressAutoHyphens/>
      <w:jc w:val="both"/>
    </w:pPr>
    <w:rPr>
      <w:rFonts w:ascii="Arial" w:hAnsi="Arial"/>
      <w:sz w:val="22"/>
      <w:szCs w:val="20"/>
      <w:lang w:eastAsia="ar-SA"/>
    </w:rPr>
  </w:style>
  <w:style w:type="character" w:customStyle="1" w:styleId="3ff3">
    <w:name w:val="Знак3 Знак"/>
    <w:aliases w:val=" Знак3 Знак Знак Знак Знак"/>
    <w:rsid w:val="002D3C03"/>
    <w:rPr>
      <w:rFonts w:ascii="Arial" w:eastAsia="Times New Roman" w:hAnsi="Arial" w:cs="Times New Roman"/>
      <w:sz w:val="18"/>
      <w:szCs w:val="18"/>
      <w:lang w:eastAsia="ru-RU"/>
    </w:rPr>
  </w:style>
  <w:style w:type="paragraph" w:customStyle="1" w:styleId="5f">
    <w:name w:val="Абзац списка5"/>
    <w:basedOn w:val="a4"/>
    <w:uiPriority w:val="99"/>
    <w:rsid w:val="002D3C03"/>
    <w:pPr>
      <w:spacing w:after="200" w:line="276" w:lineRule="auto"/>
      <w:ind w:left="720"/>
      <w:contextualSpacing/>
    </w:pPr>
    <w:rPr>
      <w:rFonts w:ascii="Calibri" w:eastAsia="Calibri" w:hAnsi="Calibri"/>
      <w:sz w:val="22"/>
      <w:szCs w:val="22"/>
    </w:rPr>
  </w:style>
  <w:style w:type="character" w:customStyle="1" w:styleId="319">
    <w:name w:val="Стиль3 Знак Знак1"/>
    <w:locked/>
    <w:rsid w:val="002D3C03"/>
    <w:rPr>
      <w:sz w:val="24"/>
      <w:szCs w:val="24"/>
    </w:rPr>
  </w:style>
  <w:style w:type="paragraph" w:customStyle="1" w:styleId="text-1">
    <w:name w:val="text-1"/>
    <w:basedOn w:val="a4"/>
    <w:rsid w:val="002D3C03"/>
    <w:pPr>
      <w:spacing w:before="100" w:beforeAutospacing="1" w:after="100" w:afterAutospacing="1"/>
    </w:pPr>
  </w:style>
  <w:style w:type="numbering" w:customStyle="1" w:styleId="1140">
    <w:name w:val="Нет списка114"/>
    <w:next w:val="a7"/>
    <w:semiHidden/>
    <w:rsid w:val="002D3C03"/>
  </w:style>
  <w:style w:type="numbering" w:customStyle="1" w:styleId="11110">
    <w:name w:val="Нет списка1111"/>
    <w:next w:val="a7"/>
    <w:uiPriority w:val="99"/>
    <w:semiHidden/>
    <w:unhideWhenUsed/>
    <w:rsid w:val="002D3C03"/>
  </w:style>
  <w:style w:type="numbering" w:customStyle="1" w:styleId="342">
    <w:name w:val="Нет списка34"/>
    <w:next w:val="a7"/>
    <w:uiPriority w:val="99"/>
    <w:semiHidden/>
    <w:unhideWhenUsed/>
    <w:rsid w:val="002D3C03"/>
  </w:style>
  <w:style w:type="numbering" w:customStyle="1" w:styleId="1210">
    <w:name w:val="Нет списка121"/>
    <w:next w:val="a7"/>
    <w:semiHidden/>
    <w:unhideWhenUsed/>
    <w:rsid w:val="002D3C03"/>
  </w:style>
  <w:style w:type="numbering" w:customStyle="1" w:styleId="2120">
    <w:name w:val="Нет списка212"/>
    <w:next w:val="a7"/>
    <w:semiHidden/>
    <w:unhideWhenUsed/>
    <w:rsid w:val="002D3C03"/>
  </w:style>
  <w:style w:type="numbering" w:customStyle="1" w:styleId="3120">
    <w:name w:val="Нет списка312"/>
    <w:next w:val="a7"/>
    <w:uiPriority w:val="99"/>
    <w:semiHidden/>
    <w:unhideWhenUsed/>
    <w:rsid w:val="002D3C03"/>
  </w:style>
  <w:style w:type="numbering" w:customStyle="1" w:styleId="11210">
    <w:name w:val="Нет списка1121"/>
    <w:next w:val="a7"/>
    <w:semiHidden/>
    <w:unhideWhenUsed/>
    <w:rsid w:val="002D3C03"/>
  </w:style>
  <w:style w:type="numbering" w:customStyle="1" w:styleId="21110">
    <w:name w:val="Нет списка2111"/>
    <w:next w:val="a7"/>
    <w:semiHidden/>
    <w:unhideWhenUsed/>
    <w:rsid w:val="002D3C03"/>
  </w:style>
  <w:style w:type="numbering" w:customStyle="1" w:styleId="31110">
    <w:name w:val="Нет списка3111"/>
    <w:next w:val="a7"/>
    <w:uiPriority w:val="99"/>
    <w:semiHidden/>
    <w:rsid w:val="002D3C03"/>
  </w:style>
  <w:style w:type="numbering" w:customStyle="1" w:styleId="List113">
    <w:name w:val="List 113"/>
    <w:rsid w:val="002D3C03"/>
    <w:pPr>
      <w:numPr>
        <w:numId w:val="49"/>
      </w:numPr>
    </w:pPr>
  </w:style>
  <w:style w:type="numbering" w:customStyle="1" w:styleId="430">
    <w:name w:val="Нет списка43"/>
    <w:next w:val="a7"/>
    <w:uiPriority w:val="99"/>
    <w:semiHidden/>
    <w:unhideWhenUsed/>
    <w:rsid w:val="002D3C03"/>
  </w:style>
  <w:style w:type="numbering" w:customStyle="1" w:styleId="530">
    <w:name w:val="Нет списка53"/>
    <w:next w:val="a7"/>
    <w:uiPriority w:val="99"/>
    <w:semiHidden/>
    <w:unhideWhenUsed/>
    <w:rsid w:val="002D3C03"/>
  </w:style>
  <w:style w:type="numbering" w:customStyle="1" w:styleId="1310">
    <w:name w:val="Нет списка131"/>
    <w:next w:val="a7"/>
    <w:uiPriority w:val="99"/>
    <w:semiHidden/>
    <w:unhideWhenUsed/>
    <w:rsid w:val="002D3C03"/>
  </w:style>
  <w:style w:type="numbering" w:customStyle="1" w:styleId="2210">
    <w:name w:val="Нет списка221"/>
    <w:next w:val="a7"/>
    <w:uiPriority w:val="99"/>
    <w:semiHidden/>
    <w:unhideWhenUsed/>
    <w:rsid w:val="002D3C03"/>
  </w:style>
  <w:style w:type="numbering" w:customStyle="1" w:styleId="3210">
    <w:name w:val="Нет списка321"/>
    <w:next w:val="a7"/>
    <w:uiPriority w:val="99"/>
    <w:semiHidden/>
    <w:rsid w:val="002D3C03"/>
  </w:style>
  <w:style w:type="numbering" w:customStyle="1" w:styleId="List1111">
    <w:name w:val="List 1111"/>
    <w:rsid w:val="002D3C03"/>
  </w:style>
  <w:style w:type="numbering" w:customStyle="1" w:styleId="4110">
    <w:name w:val="Нет списка411"/>
    <w:next w:val="a7"/>
    <w:uiPriority w:val="99"/>
    <w:semiHidden/>
    <w:unhideWhenUsed/>
    <w:rsid w:val="002D3C03"/>
  </w:style>
  <w:style w:type="numbering" w:customStyle="1" w:styleId="5110">
    <w:name w:val="Нет списка511"/>
    <w:next w:val="a7"/>
    <w:uiPriority w:val="99"/>
    <w:semiHidden/>
    <w:unhideWhenUsed/>
    <w:rsid w:val="002D3C03"/>
  </w:style>
  <w:style w:type="numbering" w:customStyle="1" w:styleId="610">
    <w:name w:val="Нет списка61"/>
    <w:next w:val="a7"/>
    <w:uiPriority w:val="99"/>
    <w:semiHidden/>
    <w:unhideWhenUsed/>
    <w:rsid w:val="002D3C03"/>
  </w:style>
  <w:style w:type="numbering" w:customStyle="1" w:styleId="711">
    <w:name w:val="Нет списка71"/>
    <w:next w:val="a7"/>
    <w:uiPriority w:val="99"/>
    <w:semiHidden/>
    <w:unhideWhenUsed/>
    <w:rsid w:val="002D3C03"/>
  </w:style>
  <w:style w:type="numbering" w:customStyle="1" w:styleId="1410">
    <w:name w:val="Нет списка141"/>
    <w:next w:val="a7"/>
    <w:uiPriority w:val="99"/>
    <w:semiHidden/>
    <w:unhideWhenUsed/>
    <w:rsid w:val="002D3C03"/>
  </w:style>
  <w:style w:type="numbering" w:customStyle="1" w:styleId="11310">
    <w:name w:val="Нет списка1131"/>
    <w:next w:val="a7"/>
    <w:uiPriority w:val="99"/>
    <w:semiHidden/>
    <w:unhideWhenUsed/>
    <w:rsid w:val="002D3C03"/>
  </w:style>
  <w:style w:type="numbering" w:customStyle="1" w:styleId="2310">
    <w:name w:val="Нет списка231"/>
    <w:next w:val="a7"/>
    <w:uiPriority w:val="99"/>
    <w:semiHidden/>
    <w:unhideWhenUsed/>
    <w:rsid w:val="002D3C03"/>
  </w:style>
  <w:style w:type="numbering" w:customStyle="1" w:styleId="3310">
    <w:name w:val="Нет списка331"/>
    <w:next w:val="a7"/>
    <w:uiPriority w:val="99"/>
    <w:semiHidden/>
    <w:rsid w:val="002D3C03"/>
  </w:style>
  <w:style w:type="numbering" w:customStyle="1" w:styleId="List1121">
    <w:name w:val="List 1121"/>
    <w:rsid w:val="002D3C03"/>
    <w:pPr>
      <w:numPr>
        <w:numId w:val="48"/>
      </w:numPr>
    </w:pPr>
  </w:style>
  <w:style w:type="numbering" w:customStyle="1" w:styleId="421">
    <w:name w:val="Нет списка421"/>
    <w:next w:val="a7"/>
    <w:uiPriority w:val="99"/>
    <w:semiHidden/>
    <w:unhideWhenUsed/>
    <w:rsid w:val="002D3C03"/>
  </w:style>
  <w:style w:type="numbering" w:customStyle="1" w:styleId="521">
    <w:name w:val="Нет списка521"/>
    <w:next w:val="a7"/>
    <w:uiPriority w:val="99"/>
    <w:semiHidden/>
    <w:unhideWhenUsed/>
    <w:rsid w:val="002D3C03"/>
  </w:style>
  <w:style w:type="paragraph" w:customStyle="1" w:styleId="affffffffff4">
    <w:name w:val="???????"/>
    <w:rsid w:val="00ED1D1E"/>
    <w:pPr>
      <w:widowControl w:val="0"/>
      <w:suppressAutoHyphens/>
      <w:spacing w:after="0" w:line="100" w:lineRule="atLeast"/>
      <w:ind w:firstLine="720"/>
      <w:jc w:val="both"/>
    </w:pPr>
    <w:rPr>
      <w:rFonts w:ascii="Arial" w:eastAsia="Times New Roman" w:hAnsi="Arial" w:cs="Times New Roman"/>
      <w:color w:val="00000A"/>
      <w:sz w:val="24"/>
      <w:szCs w:val="20"/>
      <w:lang w:eastAsia="ru-RU"/>
    </w:rPr>
  </w:style>
  <w:style w:type="character" w:customStyle="1" w:styleId="right">
    <w:name w:val="right"/>
    <w:basedOn w:val="a5"/>
    <w:rsid w:val="00CD1CA7"/>
  </w:style>
  <w:style w:type="character" w:customStyle="1" w:styleId="1ffffb">
    <w:name w:val="Замещающий текст1"/>
    <w:semiHidden/>
    <w:rsid w:val="001965E5"/>
    <w:rPr>
      <w:rFonts w:cs="Times New Roman"/>
      <w:color w:val="808080"/>
    </w:rPr>
  </w:style>
  <w:style w:type="paragraph" w:customStyle="1" w:styleId="21f2">
    <w:name w:val="заголовок 21"/>
    <w:basedOn w:val="a4"/>
    <w:next w:val="a4"/>
    <w:rsid w:val="001965E5"/>
    <w:pPr>
      <w:widowControl w:val="0"/>
      <w:spacing w:before="240" w:after="60"/>
      <w:jc w:val="center"/>
    </w:pPr>
    <w:rPr>
      <w:rFonts w:eastAsia="Calibri"/>
      <w:b/>
      <w:szCs w:val="20"/>
      <w:lang w:val="en-US"/>
    </w:rPr>
  </w:style>
  <w:style w:type="paragraph" w:customStyle="1" w:styleId="Char1">
    <w:name w:val="Char Знак Знак Знак"/>
    <w:basedOn w:val="a4"/>
    <w:rsid w:val="001965E5"/>
    <w:pPr>
      <w:widowControl w:val="0"/>
      <w:adjustRightInd w:val="0"/>
      <w:spacing w:after="160" w:line="240" w:lineRule="exact"/>
      <w:jc w:val="right"/>
    </w:pPr>
    <w:rPr>
      <w:rFonts w:eastAsia="Calibri"/>
      <w:sz w:val="20"/>
      <w:szCs w:val="20"/>
      <w:lang w:val="en-GB" w:eastAsia="en-US"/>
    </w:rPr>
  </w:style>
  <w:style w:type="paragraph" w:customStyle="1" w:styleId="affffffffff5">
    <w:name w:val="Таблица шапка"/>
    <w:basedOn w:val="a4"/>
    <w:rsid w:val="001965E5"/>
    <w:pPr>
      <w:keepNext/>
      <w:spacing w:before="40" w:after="40"/>
      <w:ind w:left="57" w:right="57"/>
    </w:pPr>
    <w:rPr>
      <w:rFonts w:eastAsia="Calibri"/>
      <w:sz w:val="18"/>
      <w:szCs w:val="18"/>
    </w:rPr>
  </w:style>
  <w:style w:type="paragraph" w:customStyle="1" w:styleId="affffffffff6">
    <w:name w:val="Таблица текст"/>
    <w:basedOn w:val="a4"/>
    <w:rsid w:val="001965E5"/>
    <w:pPr>
      <w:spacing w:before="40" w:after="40"/>
      <w:ind w:left="57" w:right="57"/>
    </w:pPr>
    <w:rPr>
      <w:rFonts w:eastAsia="Calibri"/>
      <w:sz w:val="22"/>
      <w:szCs w:val="22"/>
    </w:rPr>
  </w:style>
  <w:style w:type="paragraph" w:customStyle="1" w:styleId="affffffffff7">
    <w:name w:val="пункт"/>
    <w:basedOn w:val="a4"/>
    <w:rsid w:val="001965E5"/>
    <w:pPr>
      <w:tabs>
        <w:tab w:val="num" w:pos="1307"/>
      </w:tabs>
      <w:spacing w:before="60" w:after="60"/>
      <w:ind w:left="1080"/>
    </w:pPr>
    <w:rPr>
      <w:rFonts w:eastAsia="Calibri"/>
    </w:rPr>
  </w:style>
  <w:style w:type="paragraph" w:customStyle="1" w:styleId="235">
    <w:name w:val="Знак Знак23 Знак Знак Знак"/>
    <w:basedOn w:val="a4"/>
    <w:rsid w:val="001965E5"/>
    <w:pPr>
      <w:spacing w:after="160" w:line="240" w:lineRule="exact"/>
    </w:pPr>
    <w:rPr>
      <w:rFonts w:eastAsia="Calibri"/>
      <w:sz w:val="20"/>
      <w:szCs w:val="20"/>
      <w:lang w:eastAsia="zh-CN"/>
    </w:rPr>
  </w:style>
  <w:style w:type="paragraph" w:customStyle="1" w:styleId="236">
    <w:name w:val="Знак Знак23 Знак Знак Знак Знак"/>
    <w:basedOn w:val="a4"/>
    <w:rsid w:val="001965E5"/>
    <w:pPr>
      <w:spacing w:after="160" w:line="240" w:lineRule="exact"/>
    </w:pPr>
    <w:rPr>
      <w:rFonts w:eastAsia="Calibri"/>
      <w:sz w:val="20"/>
      <w:szCs w:val="20"/>
      <w:lang w:eastAsia="zh-CN"/>
    </w:rPr>
  </w:style>
  <w:style w:type="paragraph" w:customStyle="1" w:styleId="affffffffff8">
    <w:name w:val="Знак Знак Знак Знак Знак Знак Знак"/>
    <w:basedOn w:val="a4"/>
    <w:rsid w:val="001965E5"/>
    <w:pPr>
      <w:spacing w:after="160" w:line="240" w:lineRule="exact"/>
    </w:pPr>
    <w:rPr>
      <w:rFonts w:eastAsia="Calibri"/>
      <w:sz w:val="20"/>
      <w:szCs w:val="20"/>
      <w:lang w:eastAsia="zh-CN"/>
    </w:rPr>
  </w:style>
  <w:style w:type="paragraph" w:customStyle="1" w:styleId="1ffffc">
    <w:name w:val="Список многоуровневый 1"/>
    <w:basedOn w:val="a4"/>
    <w:rsid w:val="001965E5"/>
    <w:pPr>
      <w:tabs>
        <w:tab w:val="num" w:pos="432"/>
      </w:tabs>
      <w:spacing w:after="60"/>
      <w:ind w:left="431" w:hanging="431"/>
      <w:jc w:val="both"/>
    </w:pPr>
    <w:rPr>
      <w:rFonts w:eastAsia="Calibri"/>
    </w:rPr>
  </w:style>
  <w:style w:type="paragraph" w:customStyle="1" w:styleId="2311">
    <w:name w:val="Знак Знак23 Знак Знак Знак Знак1"/>
    <w:basedOn w:val="a4"/>
    <w:autoRedefine/>
    <w:rsid w:val="001965E5"/>
    <w:pPr>
      <w:spacing w:before="60" w:after="60"/>
    </w:pPr>
    <w:rPr>
      <w:rFonts w:eastAsia="Calibri"/>
      <w:sz w:val="20"/>
      <w:szCs w:val="20"/>
      <w:lang w:eastAsia="zh-CN"/>
    </w:rPr>
  </w:style>
  <w:style w:type="character" w:customStyle="1" w:styleId="H2">
    <w:name w:val="H2 Знак Знак"/>
    <w:locked/>
    <w:rsid w:val="001965E5"/>
    <w:rPr>
      <w:rFonts w:eastAsia="Times New Roman"/>
      <w:b/>
      <w:sz w:val="30"/>
      <w:lang w:val="ru-RU" w:eastAsia="ru-RU"/>
    </w:rPr>
  </w:style>
  <w:style w:type="character" w:customStyle="1" w:styleId="290">
    <w:name w:val="Знак Знак29"/>
    <w:locked/>
    <w:rsid w:val="001965E5"/>
    <w:rPr>
      <w:rFonts w:ascii="Cambria" w:hAnsi="Cambria"/>
      <w:b/>
      <w:sz w:val="26"/>
      <w:lang w:val="ru-RU" w:eastAsia="en-US"/>
    </w:rPr>
  </w:style>
  <w:style w:type="character" w:customStyle="1" w:styleId="280">
    <w:name w:val="Знак Знак28"/>
    <w:locked/>
    <w:rsid w:val="001965E5"/>
    <w:rPr>
      <w:rFonts w:ascii="Arial" w:hAnsi="Arial"/>
      <w:sz w:val="24"/>
      <w:lang w:val="ru-RU" w:eastAsia="ru-RU"/>
    </w:rPr>
  </w:style>
  <w:style w:type="character" w:customStyle="1" w:styleId="270">
    <w:name w:val="Знак Знак27"/>
    <w:locked/>
    <w:rsid w:val="001965E5"/>
    <w:rPr>
      <w:rFonts w:eastAsia="Times New Roman"/>
      <w:sz w:val="22"/>
      <w:lang w:val="ru-RU" w:eastAsia="ru-RU"/>
    </w:rPr>
  </w:style>
  <w:style w:type="character" w:customStyle="1" w:styleId="260">
    <w:name w:val="Знак Знак26"/>
    <w:locked/>
    <w:rsid w:val="001965E5"/>
    <w:rPr>
      <w:rFonts w:eastAsia="Times New Roman"/>
      <w:i/>
      <w:sz w:val="22"/>
      <w:lang w:val="ru-RU" w:eastAsia="ru-RU"/>
    </w:rPr>
  </w:style>
  <w:style w:type="character" w:customStyle="1" w:styleId="250">
    <w:name w:val="Знак Знак25"/>
    <w:locked/>
    <w:rsid w:val="001965E5"/>
    <w:rPr>
      <w:rFonts w:ascii="Arial" w:hAnsi="Arial"/>
      <w:lang w:val="ru-RU" w:eastAsia="ru-RU"/>
    </w:rPr>
  </w:style>
  <w:style w:type="character" w:customStyle="1" w:styleId="241">
    <w:name w:val="Знак Знак24"/>
    <w:locked/>
    <w:rsid w:val="001965E5"/>
    <w:rPr>
      <w:rFonts w:ascii="Arial" w:hAnsi="Arial"/>
      <w:i/>
      <w:lang w:val="ru-RU" w:eastAsia="ru-RU"/>
    </w:rPr>
  </w:style>
  <w:style w:type="character" w:customStyle="1" w:styleId="237">
    <w:name w:val="Знак Знак23"/>
    <w:locked/>
    <w:rsid w:val="001965E5"/>
    <w:rPr>
      <w:rFonts w:ascii="Arial" w:hAnsi="Arial"/>
      <w:b/>
      <w:i/>
      <w:sz w:val="18"/>
      <w:lang w:val="ru-RU" w:eastAsia="ru-RU"/>
    </w:rPr>
  </w:style>
  <w:style w:type="paragraph" w:styleId="affffffffff9">
    <w:name w:val="Normal Indent"/>
    <w:basedOn w:val="a4"/>
    <w:rsid w:val="001965E5"/>
    <w:pPr>
      <w:spacing w:after="60"/>
      <w:ind w:left="708"/>
      <w:jc w:val="both"/>
    </w:pPr>
    <w:rPr>
      <w:rFonts w:eastAsia="Calibri"/>
    </w:rPr>
  </w:style>
  <w:style w:type="paragraph" w:styleId="affffffffffa">
    <w:name w:val="envelope address"/>
    <w:basedOn w:val="a4"/>
    <w:rsid w:val="001965E5"/>
    <w:pPr>
      <w:framePr w:w="7920" w:h="1980" w:hSpace="180" w:wrap="auto" w:hAnchor="page" w:xAlign="center" w:yAlign="bottom"/>
      <w:spacing w:after="60"/>
      <w:ind w:left="2880"/>
      <w:jc w:val="both"/>
    </w:pPr>
    <w:rPr>
      <w:rFonts w:ascii="Arial" w:eastAsia="Calibri" w:hAnsi="Arial" w:cs="Arial"/>
    </w:rPr>
  </w:style>
  <w:style w:type="paragraph" w:styleId="2fff2">
    <w:name w:val="envelope return"/>
    <w:basedOn w:val="a4"/>
    <w:rsid w:val="001965E5"/>
    <w:pPr>
      <w:spacing w:after="60"/>
      <w:jc w:val="both"/>
    </w:pPr>
    <w:rPr>
      <w:rFonts w:ascii="Arial" w:eastAsia="Calibri" w:hAnsi="Arial" w:cs="Arial"/>
      <w:sz w:val="20"/>
      <w:szCs w:val="20"/>
    </w:rPr>
  </w:style>
  <w:style w:type="paragraph" w:styleId="4f7">
    <w:name w:val="List 4"/>
    <w:basedOn w:val="a4"/>
    <w:rsid w:val="001965E5"/>
    <w:pPr>
      <w:spacing w:after="60"/>
      <w:ind w:left="1132" w:hanging="283"/>
      <w:jc w:val="both"/>
    </w:pPr>
    <w:rPr>
      <w:rFonts w:eastAsia="Calibri"/>
    </w:rPr>
  </w:style>
  <w:style w:type="paragraph" w:styleId="5f0">
    <w:name w:val="List 5"/>
    <w:basedOn w:val="a4"/>
    <w:rsid w:val="001965E5"/>
    <w:pPr>
      <w:spacing w:after="60"/>
      <w:ind w:left="1415" w:hanging="283"/>
      <w:jc w:val="both"/>
    </w:pPr>
    <w:rPr>
      <w:rFonts w:eastAsia="Calibri"/>
    </w:rPr>
  </w:style>
  <w:style w:type="character" w:customStyle="1" w:styleId="170">
    <w:name w:val="Знак Знак17"/>
    <w:locked/>
    <w:rsid w:val="001965E5"/>
    <w:rPr>
      <w:rFonts w:ascii="Cambria" w:hAnsi="Cambria"/>
      <w:b/>
      <w:kern w:val="28"/>
      <w:sz w:val="32"/>
      <w:lang w:val="ru-RU" w:eastAsia="zh-CN"/>
    </w:rPr>
  </w:style>
  <w:style w:type="paragraph" w:styleId="affffffffffb">
    <w:name w:val="Closing"/>
    <w:basedOn w:val="a4"/>
    <w:link w:val="affffffffffc"/>
    <w:rsid w:val="001965E5"/>
    <w:pPr>
      <w:spacing w:after="60"/>
      <w:ind w:left="4252"/>
      <w:jc w:val="both"/>
    </w:pPr>
    <w:rPr>
      <w:rFonts w:eastAsia="Calibri"/>
    </w:rPr>
  </w:style>
  <w:style w:type="character" w:customStyle="1" w:styleId="affffffffffc">
    <w:name w:val="Прощание Знак"/>
    <w:basedOn w:val="a5"/>
    <w:link w:val="affffffffffb"/>
    <w:rsid w:val="001965E5"/>
    <w:rPr>
      <w:rFonts w:ascii="Times New Roman" w:eastAsia="Calibri" w:hAnsi="Times New Roman" w:cs="Times New Roman"/>
      <w:sz w:val="24"/>
      <w:szCs w:val="24"/>
      <w:lang w:eastAsia="ru-RU"/>
    </w:rPr>
  </w:style>
  <w:style w:type="paragraph" w:styleId="affffffffffd">
    <w:name w:val="Signature"/>
    <w:basedOn w:val="a4"/>
    <w:link w:val="affffffffffe"/>
    <w:rsid w:val="001965E5"/>
    <w:pPr>
      <w:spacing w:after="60"/>
      <w:ind w:left="4252"/>
      <w:jc w:val="both"/>
    </w:pPr>
    <w:rPr>
      <w:rFonts w:eastAsia="Calibri"/>
    </w:rPr>
  </w:style>
  <w:style w:type="character" w:customStyle="1" w:styleId="affffffffffe">
    <w:name w:val="Подпись Знак"/>
    <w:basedOn w:val="a5"/>
    <w:link w:val="affffffffffd"/>
    <w:rsid w:val="001965E5"/>
    <w:rPr>
      <w:rFonts w:ascii="Times New Roman" w:eastAsia="Calibri" w:hAnsi="Times New Roman" w:cs="Times New Roman"/>
      <w:sz w:val="24"/>
      <w:szCs w:val="24"/>
      <w:lang w:eastAsia="ru-RU"/>
    </w:rPr>
  </w:style>
  <w:style w:type="paragraph" w:styleId="afffffffffff">
    <w:name w:val="List Continue"/>
    <w:basedOn w:val="a4"/>
    <w:rsid w:val="001965E5"/>
    <w:pPr>
      <w:spacing w:after="120"/>
      <w:ind w:left="283"/>
      <w:jc w:val="both"/>
    </w:pPr>
    <w:rPr>
      <w:rFonts w:eastAsia="Calibri"/>
    </w:rPr>
  </w:style>
  <w:style w:type="paragraph" w:styleId="3ff4">
    <w:name w:val="List Continue 3"/>
    <w:basedOn w:val="a4"/>
    <w:rsid w:val="001965E5"/>
    <w:pPr>
      <w:spacing w:after="120"/>
      <w:ind w:left="849"/>
      <w:jc w:val="both"/>
    </w:pPr>
    <w:rPr>
      <w:rFonts w:eastAsia="Calibri"/>
    </w:rPr>
  </w:style>
  <w:style w:type="paragraph" w:styleId="4f8">
    <w:name w:val="List Continue 4"/>
    <w:basedOn w:val="a4"/>
    <w:rsid w:val="001965E5"/>
    <w:pPr>
      <w:spacing w:after="120"/>
      <w:ind w:left="1132"/>
      <w:jc w:val="both"/>
    </w:pPr>
    <w:rPr>
      <w:rFonts w:eastAsia="Calibri"/>
    </w:rPr>
  </w:style>
  <w:style w:type="paragraph" w:styleId="5f1">
    <w:name w:val="List Continue 5"/>
    <w:basedOn w:val="a4"/>
    <w:rsid w:val="001965E5"/>
    <w:pPr>
      <w:spacing w:after="120"/>
      <w:ind w:left="1415"/>
      <w:jc w:val="both"/>
    </w:pPr>
    <w:rPr>
      <w:rFonts w:eastAsia="Calibri"/>
    </w:rPr>
  </w:style>
  <w:style w:type="paragraph" w:styleId="afffffffffff0">
    <w:name w:val="Message Header"/>
    <w:basedOn w:val="a4"/>
    <w:link w:val="afffffffffff1"/>
    <w:rsid w:val="001965E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shd w:val="pct20" w:color="auto" w:fill="auto"/>
    </w:rPr>
  </w:style>
  <w:style w:type="character" w:customStyle="1" w:styleId="afffffffffff1">
    <w:name w:val="Шапка Знак"/>
    <w:basedOn w:val="a5"/>
    <w:link w:val="afffffffffff0"/>
    <w:rsid w:val="001965E5"/>
    <w:rPr>
      <w:rFonts w:ascii="Arial" w:eastAsia="Calibri" w:hAnsi="Arial" w:cs="Times New Roman"/>
      <w:sz w:val="24"/>
      <w:szCs w:val="24"/>
      <w:shd w:val="pct20" w:color="auto" w:fill="auto"/>
      <w:lang w:eastAsia="ru-RU"/>
    </w:rPr>
  </w:style>
  <w:style w:type="paragraph" w:styleId="afffffffffff2">
    <w:name w:val="Salutation"/>
    <w:basedOn w:val="a4"/>
    <w:next w:val="a4"/>
    <w:link w:val="afffffffffff3"/>
    <w:rsid w:val="001965E5"/>
    <w:pPr>
      <w:spacing w:after="60"/>
      <w:jc w:val="both"/>
    </w:pPr>
    <w:rPr>
      <w:rFonts w:eastAsia="Calibri"/>
    </w:rPr>
  </w:style>
  <w:style w:type="character" w:customStyle="1" w:styleId="afffffffffff3">
    <w:name w:val="Приветствие Знак"/>
    <w:basedOn w:val="a5"/>
    <w:link w:val="afffffffffff2"/>
    <w:rsid w:val="001965E5"/>
    <w:rPr>
      <w:rFonts w:ascii="Times New Roman" w:eastAsia="Calibri" w:hAnsi="Times New Roman" w:cs="Times New Roman"/>
      <w:sz w:val="24"/>
      <w:szCs w:val="24"/>
      <w:lang w:eastAsia="ru-RU"/>
    </w:rPr>
  </w:style>
  <w:style w:type="character" w:customStyle="1" w:styleId="95">
    <w:name w:val="Знак Знак9"/>
    <w:locked/>
    <w:rsid w:val="001965E5"/>
    <w:rPr>
      <w:rFonts w:eastAsia="Times New Roman"/>
      <w:sz w:val="24"/>
      <w:lang w:val="ru-RU" w:eastAsia="ru-RU"/>
    </w:rPr>
  </w:style>
  <w:style w:type="paragraph" w:styleId="afffffffffff4">
    <w:name w:val="E-mail Signature"/>
    <w:basedOn w:val="a4"/>
    <w:link w:val="afffffffffff5"/>
    <w:rsid w:val="001965E5"/>
    <w:pPr>
      <w:spacing w:after="60"/>
      <w:jc w:val="both"/>
    </w:pPr>
    <w:rPr>
      <w:rFonts w:eastAsia="Calibri"/>
    </w:rPr>
  </w:style>
  <w:style w:type="character" w:customStyle="1" w:styleId="afffffffffff5">
    <w:name w:val="Электронная подпись Знак"/>
    <w:basedOn w:val="a5"/>
    <w:link w:val="afffffffffff4"/>
    <w:rsid w:val="001965E5"/>
    <w:rPr>
      <w:rFonts w:ascii="Times New Roman" w:eastAsia="Calibri" w:hAnsi="Times New Roman" w:cs="Times New Roman"/>
      <w:sz w:val="24"/>
      <w:szCs w:val="24"/>
      <w:lang w:eastAsia="ru-RU"/>
    </w:rPr>
  </w:style>
  <w:style w:type="paragraph" w:customStyle="1" w:styleId="afffffffffff6">
    <w:name w:val="Пункт Знак"/>
    <w:basedOn w:val="a4"/>
    <w:semiHidden/>
    <w:rsid w:val="001965E5"/>
    <w:pPr>
      <w:tabs>
        <w:tab w:val="num" w:pos="1134"/>
        <w:tab w:val="left" w:pos="1701"/>
      </w:tabs>
      <w:snapToGrid w:val="0"/>
      <w:spacing w:line="360" w:lineRule="auto"/>
      <w:ind w:left="1134" w:hanging="567"/>
      <w:jc w:val="both"/>
    </w:pPr>
    <w:rPr>
      <w:rFonts w:eastAsia="Calibri"/>
      <w:sz w:val="28"/>
      <w:szCs w:val="28"/>
    </w:rPr>
  </w:style>
  <w:style w:type="paragraph" w:customStyle="1" w:styleId="afffffffffff7">
    <w:name w:val="Словарная статья"/>
    <w:basedOn w:val="a4"/>
    <w:next w:val="a4"/>
    <w:semiHidden/>
    <w:rsid w:val="001965E5"/>
    <w:pPr>
      <w:autoSpaceDE w:val="0"/>
      <w:autoSpaceDN w:val="0"/>
      <w:adjustRightInd w:val="0"/>
      <w:ind w:right="118"/>
      <w:jc w:val="both"/>
    </w:pPr>
    <w:rPr>
      <w:rFonts w:ascii="Arial" w:eastAsia="Calibri" w:hAnsi="Arial" w:cs="Arial"/>
      <w:sz w:val="20"/>
      <w:szCs w:val="20"/>
    </w:rPr>
  </w:style>
  <w:style w:type="paragraph" w:customStyle="1" w:styleId="1CharChar">
    <w:name w:val="1 Знак Char Знак Char Знак"/>
    <w:basedOn w:val="a4"/>
    <w:rsid w:val="001965E5"/>
    <w:pPr>
      <w:spacing w:after="160" w:line="240" w:lineRule="exact"/>
    </w:pPr>
    <w:rPr>
      <w:rFonts w:eastAsia="Calibri"/>
      <w:sz w:val="20"/>
      <w:szCs w:val="20"/>
      <w:lang w:eastAsia="zh-CN"/>
    </w:rPr>
  </w:style>
  <w:style w:type="paragraph" w:customStyle="1" w:styleId="a0">
    <w:name w:val="Дефис"/>
    <w:basedOn w:val="1fb"/>
    <w:link w:val="afffffffffff8"/>
    <w:rsid w:val="001965E5"/>
    <w:pPr>
      <w:numPr>
        <w:numId w:val="50"/>
      </w:numPr>
      <w:spacing w:after="0" w:line="240" w:lineRule="auto"/>
      <w:contextualSpacing/>
    </w:pPr>
    <w:rPr>
      <w:rFonts w:eastAsia="Calibri" w:cs="Times New Roman"/>
      <w:sz w:val="24"/>
      <w:szCs w:val="20"/>
      <w:lang w:val="en-US"/>
    </w:rPr>
  </w:style>
  <w:style w:type="character" w:customStyle="1" w:styleId="afffffffffff8">
    <w:name w:val="Дефис Знак"/>
    <w:link w:val="a0"/>
    <w:locked/>
    <w:rsid w:val="001965E5"/>
    <w:rPr>
      <w:rFonts w:ascii="Calibri" w:eastAsia="Calibri" w:hAnsi="Calibri" w:cs="Times New Roman"/>
      <w:sz w:val="24"/>
      <w:szCs w:val="20"/>
      <w:lang w:val="en-US" w:eastAsia="ru-RU"/>
    </w:rPr>
  </w:style>
  <w:style w:type="character" w:customStyle="1" w:styleId="151">
    <w:name w:val="Знак Знак15"/>
    <w:rsid w:val="001965E5"/>
    <w:rPr>
      <w:rFonts w:ascii="Arial" w:hAnsi="Arial"/>
      <w:b/>
      <w:sz w:val="24"/>
      <w:lang w:val="ru-RU" w:eastAsia="ru-RU"/>
    </w:rPr>
  </w:style>
  <w:style w:type="paragraph" w:customStyle="1" w:styleId="2fff3">
    <w:name w:val="Заголовок 2 со списком"/>
    <w:basedOn w:val="24"/>
    <w:next w:val="a4"/>
    <w:link w:val="2fff4"/>
    <w:qFormat/>
    <w:rsid w:val="001965E5"/>
    <w:pPr>
      <w:keepLines w:val="0"/>
      <w:spacing w:before="0" w:line="360" w:lineRule="auto"/>
      <w:ind w:left="576" w:hanging="576"/>
      <w:jc w:val="center"/>
    </w:pPr>
    <w:rPr>
      <w:rFonts w:ascii="Times New Roman" w:eastAsia="Calibri" w:hAnsi="Times New Roman" w:cs="Times New Roman"/>
      <w:color w:val="auto"/>
      <w:sz w:val="24"/>
      <w:szCs w:val="20"/>
    </w:rPr>
  </w:style>
  <w:style w:type="character" w:customStyle="1" w:styleId="2fff4">
    <w:name w:val="Заголовок 2 со списком Знак"/>
    <w:link w:val="2fff3"/>
    <w:locked/>
    <w:rsid w:val="001965E5"/>
    <w:rPr>
      <w:rFonts w:ascii="Times New Roman" w:eastAsia="Calibri" w:hAnsi="Times New Roman" w:cs="Times New Roman"/>
      <w:sz w:val="24"/>
      <w:szCs w:val="20"/>
      <w:lang w:eastAsia="ru-RU"/>
    </w:rPr>
  </w:style>
  <w:style w:type="paragraph" w:customStyle="1" w:styleId="3ff5">
    <w:name w:val="Заголовок 3 со списком"/>
    <w:basedOn w:val="36"/>
    <w:link w:val="3ff6"/>
    <w:qFormat/>
    <w:rsid w:val="001965E5"/>
    <w:rPr>
      <w:rFonts w:eastAsia="Calibri"/>
      <w:sz w:val="20"/>
    </w:rPr>
  </w:style>
  <w:style w:type="character" w:customStyle="1" w:styleId="3ff6">
    <w:name w:val="Заголовок 3 со списком Знак"/>
    <w:link w:val="3ff5"/>
    <w:locked/>
    <w:rsid w:val="001965E5"/>
    <w:rPr>
      <w:rFonts w:ascii="Arial" w:eastAsia="Calibri" w:hAnsi="Arial" w:cs="Times New Roman"/>
      <w:b/>
      <w:sz w:val="20"/>
      <w:szCs w:val="20"/>
      <w:lang w:eastAsia="ru-RU"/>
    </w:rPr>
  </w:style>
  <w:style w:type="character" w:customStyle="1" w:styleId="afffffffffff9">
    <w:name w:val="Основной шрифт"/>
    <w:semiHidden/>
    <w:rsid w:val="001965E5"/>
  </w:style>
  <w:style w:type="paragraph" w:customStyle="1" w:styleId="afffffffffffa">
    <w:name w:val="текст таблицы"/>
    <w:basedOn w:val="a4"/>
    <w:qFormat/>
    <w:rsid w:val="001965E5"/>
    <w:pPr>
      <w:spacing w:before="120"/>
      <w:ind w:right="-102"/>
      <w:jc w:val="both"/>
    </w:pPr>
    <w:rPr>
      <w:rFonts w:eastAsia="Calibri"/>
    </w:rPr>
  </w:style>
  <w:style w:type="paragraph" w:customStyle="1" w:styleId="afffffffffffb">
    <w:name w:val="ТЛ_Утверждаю"/>
    <w:basedOn w:val="a4"/>
    <w:link w:val="afffffffffffc"/>
    <w:qFormat/>
    <w:rsid w:val="001965E5"/>
    <w:pPr>
      <w:ind w:left="4860"/>
      <w:jc w:val="center"/>
    </w:pPr>
    <w:rPr>
      <w:rFonts w:eastAsia="Calibri"/>
      <w:sz w:val="28"/>
      <w:szCs w:val="20"/>
    </w:rPr>
  </w:style>
  <w:style w:type="character" w:customStyle="1" w:styleId="afffffffffffc">
    <w:name w:val="ТЛ_Утверждаю Знак"/>
    <w:link w:val="afffffffffffb"/>
    <w:locked/>
    <w:rsid w:val="001965E5"/>
    <w:rPr>
      <w:rFonts w:ascii="Times New Roman" w:eastAsia="Calibri" w:hAnsi="Times New Roman" w:cs="Times New Roman"/>
      <w:sz w:val="28"/>
      <w:szCs w:val="20"/>
      <w:lang w:eastAsia="ru-RU"/>
    </w:rPr>
  </w:style>
  <w:style w:type="paragraph" w:customStyle="1" w:styleId="afffffffffffd">
    <w:name w:val="ТЛ_Название"/>
    <w:basedOn w:val="a4"/>
    <w:link w:val="afffffffffffe"/>
    <w:qFormat/>
    <w:rsid w:val="001965E5"/>
    <w:pPr>
      <w:jc w:val="center"/>
    </w:pPr>
    <w:rPr>
      <w:rFonts w:eastAsia="Calibri"/>
      <w:b/>
      <w:sz w:val="28"/>
      <w:szCs w:val="20"/>
    </w:rPr>
  </w:style>
  <w:style w:type="character" w:customStyle="1" w:styleId="afffffffffffe">
    <w:name w:val="ТЛ_Название Знак"/>
    <w:link w:val="afffffffffffd"/>
    <w:locked/>
    <w:rsid w:val="001965E5"/>
    <w:rPr>
      <w:rFonts w:ascii="Times New Roman" w:eastAsia="Calibri" w:hAnsi="Times New Roman" w:cs="Times New Roman"/>
      <w:b/>
      <w:sz w:val="28"/>
      <w:szCs w:val="20"/>
      <w:lang w:eastAsia="ru-RU"/>
    </w:rPr>
  </w:style>
  <w:style w:type="paragraph" w:customStyle="1" w:styleId="affffffffffff">
    <w:name w:val="ТЛ_Город и Дата"/>
    <w:basedOn w:val="a4"/>
    <w:link w:val="affffffffffff0"/>
    <w:qFormat/>
    <w:rsid w:val="001965E5"/>
    <w:pPr>
      <w:jc w:val="center"/>
    </w:pPr>
    <w:rPr>
      <w:rFonts w:eastAsia="Calibri"/>
      <w:sz w:val="28"/>
      <w:szCs w:val="20"/>
    </w:rPr>
  </w:style>
  <w:style w:type="character" w:customStyle="1" w:styleId="affffffffffff0">
    <w:name w:val="ТЛ_Город и Дата Знак"/>
    <w:link w:val="affffffffffff"/>
    <w:locked/>
    <w:rsid w:val="001965E5"/>
    <w:rPr>
      <w:rFonts w:ascii="Times New Roman" w:eastAsia="Calibri" w:hAnsi="Times New Roman" w:cs="Times New Roman"/>
      <w:sz w:val="28"/>
      <w:szCs w:val="20"/>
      <w:lang w:eastAsia="ru-RU"/>
    </w:rPr>
  </w:style>
  <w:style w:type="paragraph" w:customStyle="1" w:styleId="affffffffffff1">
    <w:name w:val="АД_Наименование Разделов"/>
    <w:basedOn w:val="15"/>
    <w:link w:val="affffffffffff2"/>
    <w:qFormat/>
    <w:rsid w:val="001965E5"/>
    <w:rPr>
      <w:rFonts w:eastAsia="Calibri"/>
      <w:sz w:val="20"/>
    </w:rPr>
  </w:style>
  <w:style w:type="character" w:customStyle="1" w:styleId="affffffffffff2">
    <w:name w:val="АД_Наименование Разделов Знак"/>
    <w:link w:val="affffffffffff1"/>
    <w:locked/>
    <w:rsid w:val="001965E5"/>
    <w:rPr>
      <w:rFonts w:ascii="Times New Roman" w:eastAsia="Calibri" w:hAnsi="Times New Roman" w:cs="Times New Roman"/>
      <w:b/>
      <w:kern w:val="28"/>
      <w:sz w:val="20"/>
      <w:szCs w:val="20"/>
      <w:lang w:eastAsia="ru-RU"/>
    </w:rPr>
  </w:style>
  <w:style w:type="paragraph" w:customStyle="1" w:styleId="affffffffffff3">
    <w:name w:val="АД_Наименование главы с нумерацией"/>
    <w:basedOn w:val="2fff3"/>
    <w:link w:val="affffffffffff4"/>
    <w:qFormat/>
    <w:rsid w:val="001965E5"/>
    <w:rPr>
      <w:b/>
    </w:rPr>
  </w:style>
  <w:style w:type="paragraph" w:customStyle="1" w:styleId="affffffffffff5">
    <w:name w:val="АД_Наименование главы без нумерации"/>
    <w:basedOn w:val="24"/>
    <w:link w:val="affffffffffff6"/>
    <w:qFormat/>
    <w:rsid w:val="001965E5"/>
    <w:pPr>
      <w:keepLines w:val="0"/>
      <w:spacing w:before="0"/>
      <w:jc w:val="center"/>
    </w:pPr>
    <w:rPr>
      <w:rFonts w:ascii="Times New Roman" w:eastAsia="Calibri" w:hAnsi="Times New Roman" w:cs="Times New Roman"/>
      <w:b/>
      <w:color w:val="auto"/>
      <w:sz w:val="24"/>
      <w:szCs w:val="20"/>
    </w:rPr>
  </w:style>
  <w:style w:type="character" w:customStyle="1" w:styleId="affffffffffff6">
    <w:name w:val="АД_Наименование главы без нумерации Знак"/>
    <w:link w:val="affffffffffff5"/>
    <w:locked/>
    <w:rsid w:val="001965E5"/>
    <w:rPr>
      <w:rFonts w:ascii="Times New Roman" w:eastAsia="Calibri" w:hAnsi="Times New Roman" w:cs="Times New Roman"/>
      <w:b/>
      <w:sz w:val="24"/>
      <w:szCs w:val="20"/>
      <w:lang w:eastAsia="ru-RU"/>
    </w:rPr>
  </w:style>
  <w:style w:type="character" w:customStyle="1" w:styleId="affffffffffff4">
    <w:name w:val="АД_Глава Знак"/>
    <w:link w:val="affffffffffff3"/>
    <w:locked/>
    <w:rsid w:val="001965E5"/>
    <w:rPr>
      <w:rFonts w:ascii="Times New Roman" w:eastAsia="Calibri" w:hAnsi="Times New Roman" w:cs="Times New Roman"/>
      <w:b/>
      <w:sz w:val="24"/>
      <w:szCs w:val="20"/>
      <w:lang w:eastAsia="ru-RU"/>
    </w:rPr>
  </w:style>
  <w:style w:type="paragraph" w:customStyle="1" w:styleId="affffffffffff7">
    <w:name w:val="АД_Нумерованный пункт"/>
    <w:basedOn w:val="3ff5"/>
    <w:link w:val="affffffffffff8"/>
    <w:qFormat/>
    <w:rsid w:val="001965E5"/>
    <w:pPr>
      <w:tabs>
        <w:tab w:val="num" w:pos="720"/>
      </w:tabs>
      <w:ind w:left="720" w:hanging="720"/>
    </w:pPr>
    <w:rPr>
      <w:rFonts w:ascii="Times New Roman" w:hAnsi="Times New Roman"/>
    </w:rPr>
  </w:style>
  <w:style w:type="character" w:customStyle="1" w:styleId="affffffffffff8">
    <w:name w:val="АД_Нумерованный пункт Знак"/>
    <w:link w:val="affffffffffff7"/>
    <w:locked/>
    <w:rsid w:val="001965E5"/>
    <w:rPr>
      <w:rFonts w:ascii="Times New Roman" w:eastAsia="Calibri" w:hAnsi="Times New Roman" w:cs="Times New Roman"/>
      <w:b/>
      <w:sz w:val="20"/>
      <w:szCs w:val="20"/>
      <w:lang w:eastAsia="ru-RU"/>
    </w:rPr>
  </w:style>
  <w:style w:type="paragraph" w:customStyle="1" w:styleId="affffffffffff9">
    <w:name w:val="АД_Нумерованный подпункт"/>
    <w:basedOn w:val="a4"/>
    <w:link w:val="affffffffffffa"/>
    <w:qFormat/>
    <w:rsid w:val="001965E5"/>
    <w:pPr>
      <w:tabs>
        <w:tab w:val="left" w:pos="720"/>
      </w:tabs>
      <w:ind w:left="720" w:hanging="720"/>
      <w:jc w:val="both"/>
    </w:pPr>
    <w:rPr>
      <w:rFonts w:eastAsia="Calibri"/>
      <w:szCs w:val="20"/>
    </w:rPr>
  </w:style>
  <w:style w:type="character" w:customStyle="1" w:styleId="affffffffffffa">
    <w:name w:val="АД_Нумерованный подпункт Знак"/>
    <w:link w:val="affffffffffff9"/>
    <w:locked/>
    <w:rsid w:val="001965E5"/>
    <w:rPr>
      <w:rFonts w:ascii="Times New Roman" w:eastAsia="Calibri" w:hAnsi="Times New Roman" w:cs="Times New Roman"/>
      <w:sz w:val="24"/>
      <w:szCs w:val="20"/>
      <w:lang w:eastAsia="ru-RU"/>
    </w:rPr>
  </w:style>
  <w:style w:type="paragraph" w:customStyle="1" w:styleId="affffffffffffb">
    <w:name w:val="АД_Основной текст"/>
    <w:basedOn w:val="a4"/>
    <w:link w:val="affffffffffffc"/>
    <w:qFormat/>
    <w:rsid w:val="001965E5"/>
    <w:pPr>
      <w:ind w:firstLine="567"/>
      <w:jc w:val="both"/>
    </w:pPr>
    <w:rPr>
      <w:rFonts w:eastAsia="Calibri"/>
      <w:szCs w:val="20"/>
    </w:rPr>
  </w:style>
  <w:style w:type="character" w:customStyle="1" w:styleId="affffffffffffc">
    <w:name w:val="АД_Основной текст Знак"/>
    <w:link w:val="affffffffffffb"/>
    <w:locked/>
    <w:rsid w:val="001965E5"/>
    <w:rPr>
      <w:rFonts w:ascii="Times New Roman" w:eastAsia="Calibri" w:hAnsi="Times New Roman" w:cs="Times New Roman"/>
      <w:sz w:val="24"/>
      <w:szCs w:val="20"/>
      <w:lang w:eastAsia="ru-RU"/>
    </w:rPr>
  </w:style>
  <w:style w:type="paragraph" w:customStyle="1" w:styleId="affffffffffffd">
    <w:name w:val="АД_Заголовки таблиц"/>
    <w:basedOn w:val="a4"/>
    <w:qFormat/>
    <w:rsid w:val="001965E5"/>
    <w:pPr>
      <w:jc w:val="center"/>
    </w:pPr>
    <w:rPr>
      <w:rFonts w:eastAsia="Calibri"/>
      <w:b/>
      <w:bCs/>
    </w:rPr>
  </w:style>
  <w:style w:type="paragraph" w:customStyle="1" w:styleId="affffffffffffe">
    <w:name w:val="АД_Основной текст по центру полужирный"/>
    <w:basedOn w:val="a4"/>
    <w:link w:val="afffffffffffff"/>
    <w:qFormat/>
    <w:rsid w:val="001965E5"/>
    <w:pPr>
      <w:ind w:firstLine="567"/>
      <w:jc w:val="center"/>
    </w:pPr>
    <w:rPr>
      <w:rFonts w:eastAsia="Calibri"/>
      <w:b/>
      <w:szCs w:val="20"/>
    </w:rPr>
  </w:style>
  <w:style w:type="character" w:customStyle="1" w:styleId="afffffffffffff">
    <w:name w:val="АД_Основной текст по центру полужирный Знак"/>
    <w:link w:val="affffffffffffe"/>
    <w:locked/>
    <w:rsid w:val="001965E5"/>
    <w:rPr>
      <w:rFonts w:ascii="Times New Roman" w:eastAsia="Calibri" w:hAnsi="Times New Roman" w:cs="Times New Roman"/>
      <w:b/>
      <w:sz w:val="24"/>
      <w:szCs w:val="20"/>
      <w:lang w:eastAsia="ru-RU"/>
    </w:rPr>
  </w:style>
  <w:style w:type="paragraph" w:customStyle="1" w:styleId="4f9">
    <w:name w:val="АД_Нумерованный подпункт 4 уровня"/>
    <w:basedOn w:val="affffffffffff9"/>
    <w:link w:val="4fa"/>
    <w:qFormat/>
    <w:rsid w:val="001965E5"/>
    <w:pPr>
      <w:tabs>
        <w:tab w:val="clear" w:pos="720"/>
        <w:tab w:val="num" w:pos="993"/>
      </w:tabs>
      <w:ind w:left="993" w:hanging="993"/>
    </w:pPr>
    <w:rPr>
      <w:szCs w:val="24"/>
    </w:rPr>
  </w:style>
  <w:style w:type="character" w:customStyle="1" w:styleId="4fa">
    <w:name w:val="АД_Нумерованный подпункт 4 уровня Знак"/>
    <w:link w:val="4f9"/>
    <w:locked/>
    <w:rsid w:val="001965E5"/>
    <w:rPr>
      <w:rFonts w:ascii="Times New Roman" w:eastAsia="Calibri" w:hAnsi="Times New Roman" w:cs="Times New Roman"/>
      <w:sz w:val="24"/>
      <w:szCs w:val="24"/>
      <w:lang w:eastAsia="ru-RU"/>
    </w:rPr>
  </w:style>
  <w:style w:type="paragraph" w:customStyle="1" w:styleId="a1">
    <w:name w:val="АД_Список абв"/>
    <w:basedOn w:val="a4"/>
    <w:qFormat/>
    <w:rsid w:val="001965E5"/>
    <w:pPr>
      <w:numPr>
        <w:numId w:val="51"/>
      </w:numPr>
      <w:jc w:val="both"/>
    </w:pPr>
    <w:rPr>
      <w:rFonts w:eastAsia="Calibri"/>
    </w:rPr>
  </w:style>
  <w:style w:type="paragraph" w:customStyle="1" w:styleId="WW-21">
    <w:name w:val="WW-Основной текст с отступом 2"/>
    <w:basedOn w:val="a4"/>
    <w:qFormat/>
    <w:rsid w:val="001965E5"/>
    <w:pPr>
      <w:suppressAutoHyphens/>
      <w:ind w:left="-540"/>
      <w:jc w:val="both"/>
    </w:pPr>
    <w:rPr>
      <w:rFonts w:ascii="Arial" w:eastAsia="Calibri" w:hAnsi="Arial" w:cs="Arial"/>
      <w:sz w:val="18"/>
      <w:lang w:eastAsia="ar-SA"/>
    </w:rPr>
  </w:style>
  <w:style w:type="paragraph" w:customStyle="1" w:styleId="WW-3">
    <w:name w:val="WW-Основной текст с отступом 3"/>
    <w:basedOn w:val="a4"/>
    <w:qFormat/>
    <w:rsid w:val="001965E5"/>
    <w:pPr>
      <w:suppressAutoHyphens/>
      <w:ind w:left="-540"/>
      <w:jc w:val="both"/>
    </w:pPr>
    <w:rPr>
      <w:rFonts w:ascii="Arial" w:eastAsia="Calibri" w:hAnsi="Arial" w:cs="Arial"/>
      <w:sz w:val="17"/>
      <w:lang w:eastAsia="ar-SA"/>
    </w:rPr>
  </w:style>
  <w:style w:type="paragraph" w:customStyle="1" w:styleId="a2">
    <w:name w:val="Список нум."/>
    <w:basedOn w:val="a4"/>
    <w:qFormat/>
    <w:rsid w:val="001965E5"/>
    <w:pPr>
      <w:keepNext/>
      <w:numPr>
        <w:numId w:val="52"/>
      </w:numPr>
      <w:tabs>
        <w:tab w:val="left" w:pos="1701"/>
      </w:tabs>
      <w:spacing w:before="120" w:after="120" w:line="360" w:lineRule="auto"/>
    </w:pPr>
    <w:rPr>
      <w:rFonts w:ascii="Arial" w:eastAsia="Calibri" w:hAnsi="Arial"/>
      <w:szCs w:val="20"/>
    </w:rPr>
  </w:style>
  <w:style w:type="paragraph" w:customStyle="1" w:styleId="1VI">
    <w:name w:val="Заголовок 1 (раздел VI)"/>
    <w:basedOn w:val="15"/>
    <w:qFormat/>
    <w:rsid w:val="001965E5"/>
    <w:pPr>
      <w:keepLines/>
      <w:widowControl w:val="0"/>
      <w:tabs>
        <w:tab w:val="num" w:pos="720"/>
      </w:tabs>
      <w:suppressAutoHyphens/>
      <w:ind w:left="720" w:right="567" w:firstLine="709"/>
    </w:pPr>
    <w:rPr>
      <w:rFonts w:ascii="Arial" w:eastAsia="Calibri" w:hAnsi="Arial" w:cs="Arial"/>
      <w:bCs/>
      <w:kern w:val="32"/>
      <w:sz w:val="28"/>
      <w:szCs w:val="32"/>
    </w:rPr>
  </w:style>
  <w:style w:type="paragraph" w:customStyle="1" w:styleId="03zagolovok2">
    <w:name w:val="03zagolovok2"/>
    <w:basedOn w:val="a4"/>
    <w:qFormat/>
    <w:rsid w:val="001965E5"/>
    <w:pPr>
      <w:keepNext/>
      <w:spacing w:before="360" w:after="120" w:line="360" w:lineRule="atLeast"/>
      <w:outlineLvl w:val="1"/>
    </w:pPr>
    <w:rPr>
      <w:rFonts w:ascii="GaramondC" w:eastAsia="Calibri" w:hAnsi="GaramondC"/>
      <w:b/>
      <w:color w:val="000000"/>
      <w:sz w:val="28"/>
      <w:szCs w:val="28"/>
    </w:rPr>
  </w:style>
  <w:style w:type="paragraph" w:customStyle="1" w:styleId="afffffffffffff0">
    <w:name w:val="втяжка"/>
    <w:basedOn w:val="1ffffd"/>
    <w:next w:val="1ffffd"/>
    <w:qFormat/>
    <w:rsid w:val="001965E5"/>
    <w:pPr>
      <w:tabs>
        <w:tab w:val="left" w:pos="567"/>
      </w:tabs>
      <w:spacing w:before="57"/>
      <w:ind w:left="567" w:hanging="567"/>
    </w:pPr>
  </w:style>
  <w:style w:type="paragraph" w:customStyle="1" w:styleId="1ffffd">
    <w:name w:val="текст1"/>
    <w:qFormat/>
    <w:rsid w:val="001965E5"/>
    <w:pPr>
      <w:autoSpaceDE w:val="0"/>
      <w:autoSpaceDN w:val="0"/>
      <w:adjustRightInd w:val="0"/>
      <w:spacing w:after="0" w:line="240" w:lineRule="auto"/>
      <w:ind w:firstLine="397"/>
      <w:jc w:val="both"/>
    </w:pPr>
    <w:rPr>
      <w:rFonts w:ascii="SchoolBookC" w:eastAsia="Calibri"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1965E5"/>
    <w:pPr>
      <w:spacing w:before="100" w:beforeAutospacing="1" w:after="100" w:afterAutospacing="1"/>
    </w:pPr>
    <w:rPr>
      <w:rFonts w:ascii="Tahoma" w:eastAsia="Calibri"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1965E5"/>
    <w:pPr>
      <w:spacing w:before="100" w:beforeAutospacing="1" w:after="100" w:afterAutospacing="1"/>
    </w:pPr>
    <w:rPr>
      <w:rFonts w:ascii="Tahoma" w:eastAsia="Calibri" w:hAnsi="Tahoma"/>
      <w:sz w:val="20"/>
      <w:szCs w:val="20"/>
      <w:lang w:val="en-US" w:eastAsia="en-US"/>
    </w:rPr>
  </w:style>
  <w:style w:type="paragraph" w:customStyle="1" w:styleId="CharChar0">
    <w:name w:val="Char Char"/>
    <w:basedOn w:val="a4"/>
    <w:qFormat/>
    <w:rsid w:val="001965E5"/>
    <w:pPr>
      <w:spacing w:before="100" w:beforeAutospacing="1" w:after="100" w:afterAutospacing="1"/>
    </w:pPr>
    <w:rPr>
      <w:rFonts w:ascii="Tahoma" w:eastAsia="Calibri" w:hAnsi="Tahoma"/>
      <w:sz w:val="20"/>
      <w:szCs w:val="20"/>
      <w:lang w:val="en-US" w:eastAsia="en-US"/>
    </w:rPr>
  </w:style>
  <w:style w:type="paragraph" w:customStyle="1" w:styleId="Document1">
    <w:name w:val="Document 1"/>
    <w:rsid w:val="001965E5"/>
    <w:pPr>
      <w:keepNext/>
      <w:keepLines/>
      <w:tabs>
        <w:tab w:val="left" w:pos="-720"/>
      </w:tabs>
      <w:suppressAutoHyphens/>
      <w:overflowPunct w:val="0"/>
      <w:autoSpaceDE w:val="0"/>
      <w:autoSpaceDN w:val="0"/>
      <w:adjustRightInd w:val="0"/>
      <w:spacing w:after="0" w:line="240" w:lineRule="auto"/>
      <w:textAlignment w:val="baseline"/>
    </w:pPr>
    <w:rPr>
      <w:rFonts w:ascii="Gelvetsky 12pt" w:eastAsia="Calibri" w:hAnsi="Gelvetsky 12pt" w:cs="Times New Roman"/>
      <w:sz w:val="24"/>
      <w:szCs w:val="20"/>
      <w:lang w:val="en-US" w:eastAsia="ru-RU"/>
    </w:rPr>
  </w:style>
  <w:style w:type="paragraph" w:customStyle="1" w:styleId="Normalkeepwithnext">
    <w:name w:val="Normal (keep with next)"/>
    <w:basedOn w:val="a4"/>
    <w:rsid w:val="001965E5"/>
    <w:pPr>
      <w:keepNext/>
      <w:keepLines/>
    </w:pPr>
    <w:rPr>
      <w:rFonts w:ascii="Arial" w:eastAsia="SimSun" w:hAnsi="Arial"/>
      <w:sz w:val="22"/>
      <w:lang w:val="en-GB" w:eastAsia="zh-CN"/>
    </w:rPr>
  </w:style>
  <w:style w:type="paragraph" w:customStyle="1" w:styleId="1ffffe">
    <w:name w:val="Знак Знак Знак Знак Знак Знак Знак1"/>
    <w:basedOn w:val="a4"/>
    <w:rsid w:val="001965E5"/>
    <w:pPr>
      <w:spacing w:after="160" w:line="240" w:lineRule="exact"/>
    </w:pPr>
    <w:rPr>
      <w:rFonts w:ascii="Verdana" w:eastAsia="Calibri" w:hAnsi="Verdana"/>
      <w:lang w:val="en-US" w:eastAsia="en-US"/>
    </w:rPr>
  </w:style>
  <w:style w:type="paragraph" w:customStyle="1" w:styleId="afffffffffffff1">
    <w:name w:val="Кт пункт"/>
    <w:autoRedefine/>
    <w:rsid w:val="001965E5"/>
    <w:pPr>
      <w:spacing w:after="0" w:line="240" w:lineRule="auto"/>
      <w:ind w:firstLine="709"/>
      <w:jc w:val="both"/>
      <w:outlineLvl w:val="2"/>
    </w:pPr>
    <w:rPr>
      <w:rFonts w:ascii="Times New Roman" w:eastAsia="Calibri" w:hAnsi="Times New Roman" w:cs="Times New Roman"/>
      <w:sz w:val="24"/>
      <w:szCs w:val="24"/>
      <w:lang w:eastAsia="ru-RU"/>
    </w:rPr>
  </w:style>
  <w:style w:type="paragraph" w:customStyle="1" w:styleId="124">
    <w:name w:val="12"/>
    <w:basedOn w:val="a4"/>
    <w:rsid w:val="001965E5"/>
    <w:pPr>
      <w:ind w:firstLine="708"/>
      <w:jc w:val="both"/>
    </w:pPr>
    <w:rPr>
      <w:rFonts w:eastAsia="Calibri"/>
    </w:rPr>
  </w:style>
  <w:style w:type="paragraph" w:customStyle="1" w:styleId="4fb">
    <w:name w:val="Заг 4"/>
    <w:basedOn w:val="40"/>
    <w:rsid w:val="001965E5"/>
    <w:pPr>
      <w:widowControl/>
      <w:numPr>
        <w:ilvl w:val="3"/>
      </w:numPr>
      <w:tabs>
        <w:tab w:val="num" w:pos="1224"/>
        <w:tab w:val="num" w:pos="1944"/>
      </w:tabs>
      <w:autoSpaceDE/>
      <w:autoSpaceDN/>
      <w:adjustRightInd/>
      <w:spacing w:before="60" w:line="312" w:lineRule="auto"/>
      <w:ind w:left="1224" w:firstLine="720"/>
      <w:jc w:val="both"/>
    </w:pPr>
    <w:rPr>
      <w:rFonts w:eastAsia="Calibri"/>
      <w:noProof/>
      <w:sz w:val="20"/>
      <w:szCs w:val="24"/>
    </w:rPr>
  </w:style>
  <w:style w:type="paragraph" w:customStyle="1" w:styleId="1fffff">
    <w:name w:val="Обычный 1"/>
    <w:basedOn w:val="a4"/>
    <w:link w:val="1fffff0"/>
    <w:rsid w:val="001965E5"/>
    <w:pPr>
      <w:spacing w:before="60" w:after="60" w:line="360" w:lineRule="auto"/>
      <w:ind w:firstLine="709"/>
      <w:jc w:val="both"/>
    </w:pPr>
    <w:rPr>
      <w:rFonts w:eastAsia="Calibri"/>
      <w:szCs w:val="20"/>
    </w:rPr>
  </w:style>
  <w:style w:type="character" w:customStyle="1" w:styleId="1fffff0">
    <w:name w:val="Обычный 1 Знак"/>
    <w:link w:val="1fffff"/>
    <w:locked/>
    <w:rsid w:val="001965E5"/>
    <w:rPr>
      <w:rFonts w:ascii="Times New Roman" w:eastAsia="Calibri" w:hAnsi="Times New Roman" w:cs="Times New Roman"/>
      <w:sz w:val="24"/>
      <w:szCs w:val="20"/>
      <w:lang w:eastAsia="ru-RU"/>
    </w:rPr>
  </w:style>
  <w:style w:type="character" w:customStyle="1" w:styleId="1a">
    <w:name w:val="Стиль1 Знак"/>
    <w:link w:val="14"/>
    <w:locked/>
    <w:rsid w:val="001965E5"/>
    <w:rPr>
      <w:rFonts w:ascii="Times New Roman" w:eastAsia="Times New Roman" w:hAnsi="Times New Roman" w:cs="Times New Roman"/>
      <w:b/>
      <w:sz w:val="28"/>
      <w:szCs w:val="24"/>
      <w:lang w:eastAsia="ru-RU"/>
    </w:rPr>
  </w:style>
  <w:style w:type="paragraph" w:customStyle="1" w:styleId="1fffff1">
    <w:name w:val="Знак Знак Знак1"/>
    <w:basedOn w:val="a4"/>
    <w:rsid w:val="001965E5"/>
    <w:pPr>
      <w:spacing w:before="100" w:beforeAutospacing="1" w:after="100" w:afterAutospacing="1"/>
      <w:jc w:val="both"/>
    </w:pPr>
    <w:rPr>
      <w:rFonts w:ascii="Tahoma" w:eastAsia="Calibri" w:hAnsi="Tahoma"/>
      <w:sz w:val="20"/>
      <w:szCs w:val="20"/>
      <w:lang w:val="en-US" w:eastAsia="en-US"/>
    </w:rPr>
  </w:style>
  <w:style w:type="paragraph" w:customStyle="1" w:styleId="110">
    <w:name w:val="1.1ОбНумер"/>
    <w:basedOn w:val="a4"/>
    <w:rsid w:val="001965E5"/>
    <w:pPr>
      <w:numPr>
        <w:ilvl w:val="1"/>
        <w:numId w:val="53"/>
      </w:numPr>
      <w:spacing w:line="360" w:lineRule="auto"/>
      <w:ind w:left="0" w:firstLine="851"/>
      <w:jc w:val="both"/>
      <w:outlineLvl w:val="1"/>
    </w:pPr>
    <w:rPr>
      <w:rFonts w:eastAsia="Calibri"/>
      <w:kern w:val="28"/>
      <w:sz w:val="28"/>
    </w:rPr>
  </w:style>
  <w:style w:type="paragraph" w:customStyle="1" w:styleId="111">
    <w:name w:val="1.1.1ОбНумер"/>
    <w:basedOn w:val="110"/>
    <w:rsid w:val="001965E5"/>
    <w:pPr>
      <w:numPr>
        <w:ilvl w:val="2"/>
      </w:numPr>
      <w:tabs>
        <w:tab w:val="num" w:pos="312"/>
      </w:tabs>
      <w:ind w:left="862"/>
      <w:outlineLvl w:val="2"/>
    </w:pPr>
  </w:style>
  <w:style w:type="paragraph" w:customStyle="1" w:styleId="CharCharCharChar">
    <w:name w:val="Char Char Знак Знак Char Char"/>
    <w:basedOn w:val="a4"/>
    <w:rsid w:val="001965E5"/>
    <w:pPr>
      <w:spacing w:after="160"/>
    </w:pPr>
    <w:rPr>
      <w:rFonts w:ascii="Arial" w:eastAsia="Calibri" w:hAnsi="Arial"/>
      <w:b/>
      <w:color w:val="FFFFFF"/>
      <w:sz w:val="32"/>
      <w:szCs w:val="20"/>
      <w:lang w:val="en-US" w:eastAsia="en-US"/>
    </w:rPr>
  </w:style>
  <w:style w:type="character" w:customStyle="1" w:styleId="Heading4Char">
    <w:name w:val="Heading 4 Char"/>
    <w:locked/>
    <w:rsid w:val="001965E5"/>
    <w:rPr>
      <w:rFonts w:ascii="Times New Roman" w:hAnsi="Times New Roman"/>
      <w:b/>
      <w:sz w:val="28"/>
      <w:lang w:eastAsia="ru-RU"/>
    </w:rPr>
  </w:style>
  <w:style w:type="character" w:customStyle="1" w:styleId="Heading5Char">
    <w:name w:val="Heading 5 Char"/>
    <w:locked/>
    <w:rsid w:val="001965E5"/>
    <w:rPr>
      <w:rFonts w:ascii="Arial" w:hAnsi="Arial"/>
      <w:b/>
      <w:i/>
      <w:sz w:val="26"/>
      <w:lang w:eastAsia="ru-RU"/>
    </w:rPr>
  </w:style>
  <w:style w:type="character" w:customStyle="1" w:styleId="Heading6Char">
    <w:name w:val="Heading 6 Char"/>
    <w:locked/>
    <w:rsid w:val="001965E5"/>
    <w:rPr>
      <w:rFonts w:ascii="Times New Roman" w:hAnsi="Times New Roman"/>
      <w:b/>
      <w:lang w:eastAsia="ru-RU"/>
    </w:rPr>
  </w:style>
  <w:style w:type="character" w:customStyle="1" w:styleId="Heading7Char">
    <w:name w:val="Heading 7 Char"/>
    <w:aliases w:val="PIM 7 Char"/>
    <w:locked/>
    <w:rsid w:val="001965E5"/>
    <w:rPr>
      <w:rFonts w:ascii="Arial" w:hAnsi="Arial"/>
      <w:sz w:val="20"/>
      <w:lang w:eastAsia="ru-RU"/>
    </w:rPr>
  </w:style>
  <w:style w:type="character" w:customStyle="1" w:styleId="Heading8Char">
    <w:name w:val="Heading 8 Char"/>
    <w:aliases w:val="Legal Level 1.1.1. Char"/>
    <w:locked/>
    <w:rsid w:val="001965E5"/>
    <w:rPr>
      <w:rFonts w:ascii="Arial" w:hAnsi="Arial"/>
      <w:i/>
      <w:sz w:val="20"/>
      <w:lang w:eastAsia="ru-RU"/>
    </w:rPr>
  </w:style>
  <w:style w:type="character" w:customStyle="1" w:styleId="Heading9Char">
    <w:name w:val="Heading 9 Char"/>
    <w:semiHidden/>
    <w:locked/>
    <w:rsid w:val="001965E5"/>
    <w:rPr>
      <w:rFonts w:ascii="Arial" w:hAnsi="Arial"/>
      <w:b/>
      <w:i/>
      <w:sz w:val="20"/>
      <w:lang w:eastAsia="ru-RU"/>
    </w:rPr>
  </w:style>
  <w:style w:type="character" w:customStyle="1" w:styleId="BodyTextChar">
    <w:name w:val="Body Text Char"/>
    <w:aliases w:val="Знак1 Char,Основной текст Знак1 Char,Основной текст Знак Знак1 Char,Основной текст Знак Знак Знак1 Char,Основной текст Знак Знак Знак Знак1 Char,Основной текст Знак1 Знак Знак Знак Char,Основной текст Знак Знак Знак Знак Знак1 Char"/>
    <w:locked/>
    <w:rsid w:val="001965E5"/>
    <w:rPr>
      <w:sz w:val="24"/>
    </w:rPr>
  </w:style>
  <w:style w:type="character" w:customStyle="1" w:styleId="BodyTextChar1">
    <w:name w:val="Body Text Char1"/>
    <w:aliases w:val="Знак1 Char1"/>
    <w:semiHidden/>
    <w:locked/>
    <w:rsid w:val="001965E5"/>
    <w:rPr>
      <w:rFonts w:ascii="Times New Roman" w:hAnsi="Times New Roman"/>
      <w:sz w:val="24"/>
    </w:rPr>
  </w:style>
  <w:style w:type="character" w:customStyle="1" w:styleId="BodyTextChar2">
    <w:name w:val="Body Text Char2"/>
    <w:aliases w:val="Знак1 Char2"/>
    <w:locked/>
    <w:rsid w:val="001965E5"/>
    <w:rPr>
      <w:rFonts w:ascii="Times New Roman" w:hAnsi="Times New Roman"/>
      <w:sz w:val="24"/>
      <w:lang w:eastAsia="ru-RU"/>
    </w:rPr>
  </w:style>
  <w:style w:type="character" w:customStyle="1" w:styleId="BodyTextIndentChar">
    <w:name w:val="Body Text Indent Char"/>
    <w:locked/>
    <w:rsid w:val="001965E5"/>
    <w:rPr>
      <w:rFonts w:ascii="Times New Roman" w:hAnsi="Times New Roman"/>
      <w:sz w:val="24"/>
      <w:lang w:eastAsia="ru-RU"/>
    </w:rPr>
  </w:style>
  <w:style w:type="character" w:customStyle="1" w:styleId="BodyText3Char">
    <w:name w:val="Body Text 3 Char"/>
    <w:locked/>
    <w:rsid w:val="001965E5"/>
    <w:rPr>
      <w:rFonts w:ascii="Times New Roman" w:hAnsi="Times New Roman"/>
      <w:b/>
      <w:i/>
      <w:sz w:val="24"/>
      <w:lang w:eastAsia="ru-RU"/>
    </w:rPr>
  </w:style>
  <w:style w:type="character" w:customStyle="1" w:styleId="BodyTextIndent2Char">
    <w:name w:val="Body Text Indent 2 Char"/>
    <w:locked/>
    <w:rsid w:val="001965E5"/>
    <w:rPr>
      <w:rFonts w:ascii="Times New Roman" w:hAnsi="Times New Roman"/>
      <w:sz w:val="24"/>
      <w:lang w:eastAsia="ru-RU"/>
    </w:rPr>
  </w:style>
  <w:style w:type="character" w:customStyle="1" w:styleId="FooterChar">
    <w:name w:val="Footer Char"/>
    <w:locked/>
    <w:rsid w:val="001965E5"/>
    <w:rPr>
      <w:rFonts w:ascii="Times New Roman" w:hAnsi="Times New Roman"/>
      <w:sz w:val="24"/>
      <w:lang w:eastAsia="ru-RU"/>
    </w:rPr>
  </w:style>
  <w:style w:type="character" w:customStyle="1" w:styleId="BodyText2Char">
    <w:name w:val="Body Text 2 Char"/>
    <w:locked/>
    <w:rsid w:val="001965E5"/>
    <w:rPr>
      <w:rFonts w:ascii="Times New Roman" w:hAnsi="Times New Roman"/>
      <w:sz w:val="24"/>
      <w:lang w:eastAsia="ru-RU"/>
    </w:rPr>
  </w:style>
  <w:style w:type="character" w:customStyle="1" w:styleId="BalloonTextChar">
    <w:name w:val="Balloon Text Char"/>
    <w:semiHidden/>
    <w:locked/>
    <w:rsid w:val="001965E5"/>
    <w:rPr>
      <w:rFonts w:ascii="Tahoma" w:hAnsi="Tahoma"/>
      <w:sz w:val="16"/>
      <w:lang w:eastAsia="ru-RU"/>
    </w:rPr>
  </w:style>
  <w:style w:type="character" w:customStyle="1" w:styleId="PlainTextChar">
    <w:name w:val="Plain Text Char"/>
    <w:locked/>
    <w:rsid w:val="001965E5"/>
    <w:rPr>
      <w:rFonts w:ascii="Courier New" w:hAnsi="Courier New"/>
      <w:sz w:val="20"/>
      <w:lang w:eastAsia="ru-RU"/>
    </w:rPr>
  </w:style>
  <w:style w:type="character" w:customStyle="1" w:styleId="BodyTextIndent3Char">
    <w:name w:val="Body Text Indent 3 Char"/>
    <w:locked/>
    <w:rsid w:val="001965E5"/>
    <w:rPr>
      <w:rFonts w:ascii="Arial" w:hAnsi="Arial"/>
      <w:sz w:val="16"/>
      <w:lang w:eastAsia="ru-RU"/>
    </w:rPr>
  </w:style>
  <w:style w:type="paragraph" w:customStyle="1" w:styleId="1fffff2">
    <w:name w:val="Знак Знак Знак Знак Знак1 Знак Знак Знак Знак Знак Знак Знак"/>
    <w:basedOn w:val="a4"/>
    <w:rsid w:val="001965E5"/>
    <w:pPr>
      <w:widowControl w:val="0"/>
      <w:adjustRightInd w:val="0"/>
      <w:spacing w:after="160" w:line="240" w:lineRule="exact"/>
      <w:jc w:val="right"/>
    </w:pPr>
    <w:rPr>
      <w:rFonts w:eastAsia="Calibri"/>
      <w:sz w:val="20"/>
      <w:szCs w:val="20"/>
      <w:lang w:val="en-GB" w:eastAsia="en-US"/>
    </w:rPr>
  </w:style>
  <w:style w:type="paragraph" w:customStyle="1" w:styleId="31a">
    <w:name w:val="Знак3 Знак Знак Знак Знак Знак Знак Знак Знак1 Знак"/>
    <w:basedOn w:val="a4"/>
    <w:rsid w:val="001965E5"/>
    <w:pPr>
      <w:widowControl w:val="0"/>
      <w:adjustRightInd w:val="0"/>
      <w:spacing w:after="160" w:line="240" w:lineRule="exact"/>
      <w:jc w:val="right"/>
    </w:pPr>
    <w:rPr>
      <w:rFonts w:eastAsia="Calibri"/>
      <w:sz w:val="20"/>
      <w:szCs w:val="20"/>
      <w:lang w:val="en-GB" w:eastAsia="en-US"/>
    </w:rPr>
  </w:style>
  <w:style w:type="character" w:customStyle="1" w:styleId="DocumentMapChar">
    <w:name w:val="Document Map Char"/>
    <w:semiHidden/>
    <w:locked/>
    <w:rsid w:val="001965E5"/>
    <w:rPr>
      <w:rFonts w:ascii="Tahoma" w:hAnsi="Tahoma"/>
      <w:sz w:val="20"/>
      <w:shd w:val="clear" w:color="auto" w:fill="000080"/>
      <w:lang w:eastAsia="ru-RU"/>
    </w:rPr>
  </w:style>
  <w:style w:type="paragraph" w:customStyle="1" w:styleId="3ff7">
    <w:name w:val="Знак3 Знак Знак Знак Знак Знак Знак Знак Знак"/>
    <w:basedOn w:val="a4"/>
    <w:rsid w:val="001965E5"/>
    <w:pPr>
      <w:widowControl w:val="0"/>
      <w:adjustRightInd w:val="0"/>
      <w:spacing w:after="160" w:line="240" w:lineRule="exact"/>
      <w:jc w:val="right"/>
    </w:pPr>
    <w:rPr>
      <w:rFonts w:eastAsia="Calibri"/>
      <w:sz w:val="20"/>
      <w:szCs w:val="20"/>
      <w:lang w:val="en-GB" w:eastAsia="en-US"/>
    </w:rPr>
  </w:style>
  <w:style w:type="character" w:customStyle="1" w:styleId="FontStyle122">
    <w:name w:val="Font Style122"/>
    <w:rsid w:val="001965E5"/>
    <w:rPr>
      <w:rFonts w:ascii="Times New Roman" w:hAnsi="Times New Roman"/>
      <w:sz w:val="22"/>
    </w:rPr>
  </w:style>
  <w:style w:type="paragraph" w:customStyle="1" w:styleId="Style100">
    <w:name w:val="Style100"/>
    <w:basedOn w:val="a4"/>
    <w:rsid w:val="001965E5"/>
    <w:pPr>
      <w:widowControl w:val="0"/>
      <w:suppressAutoHyphens/>
      <w:autoSpaceDE w:val="0"/>
    </w:pPr>
    <w:rPr>
      <w:rFonts w:eastAsia="Calibri"/>
      <w:lang w:eastAsia="ar-SA"/>
    </w:rPr>
  </w:style>
  <w:style w:type="character" w:customStyle="1" w:styleId="FontStyle118">
    <w:name w:val="Font Style118"/>
    <w:rsid w:val="001965E5"/>
    <w:rPr>
      <w:rFonts w:ascii="Times New Roman" w:hAnsi="Times New Roman"/>
      <w:sz w:val="18"/>
    </w:rPr>
  </w:style>
  <w:style w:type="character" w:customStyle="1" w:styleId="FontStyle124">
    <w:name w:val="Font Style124"/>
    <w:rsid w:val="001965E5"/>
    <w:rPr>
      <w:rFonts w:ascii="Times New Roman" w:hAnsi="Times New Roman"/>
      <w:b/>
      <w:sz w:val="22"/>
    </w:rPr>
  </w:style>
  <w:style w:type="character" w:customStyle="1" w:styleId="FontStyle42">
    <w:name w:val="Font Style42"/>
    <w:rsid w:val="001965E5"/>
    <w:rPr>
      <w:rFonts w:ascii="Times New Roman" w:hAnsi="Times New Roman"/>
      <w:sz w:val="24"/>
    </w:rPr>
  </w:style>
  <w:style w:type="paragraph" w:customStyle="1" w:styleId="Style25">
    <w:name w:val="Style25"/>
    <w:basedOn w:val="a4"/>
    <w:rsid w:val="001965E5"/>
    <w:pPr>
      <w:widowControl w:val="0"/>
      <w:autoSpaceDE w:val="0"/>
      <w:autoSpaceDN w:val="0"/>
      <w:adjustRightInd w:val="0"/>
      <w:spacing w:line="249" w:lineRule="exact"/>
      <w:jc w:val="both"/>
    </w:pPr>
    <w:rPr>
      <w:rFonts w:eastAsia="Calibri"/>
    </w:rPr>
  </w:style>
  <w:style w:type="paragraph" w:customStyle="1" w:styleId="2fff5">
    <w:name w:val="Заголовок 2 Инна"/>
    <w:basedOn w:val="24"/>
    <w:link w:val="2fff6"/>
    <w:rsid w:val="001965E5"/>
    <w:pPr>
      <w:keepLines w:val="0"/>
      <w:spacing w:before="240" w:after="60"/>
      <w:jc w:val="center"/>
    </w:pPr>
    <w:rPr>
      <w:rFonts w:ascii="Arial" w:eastAsia="Calibri" w:hAnsi="Arial" w:cs="Times New Roman"/>
      <w:b/>
      <w:color w:val="auto"/>
      <w:sz w:val="24"/>
      <w:szCs w:val="20"/>
    </w:rPr>
  </w:style>
  <w:style w:type="character" w:customStyle="1" w:styleId="2fff6">
    <w:name w:val="Заголовок 2 Инна Знак"/>
    <w:link w:val="2fff5"/>
    <w:locked/>
    <w:rsid w:val="001965E5"/>
    <w:rPr>
      <w:rFonts w:ascii="Arial" w:eastAsia="Calibri" w:hAnsi="Arial" w:cs="Times New Roman"/>
      <w:b/>
      <w:sz w:val="24"/>
      <w:szCs w:val="20"/>
      <w:lang w:eastAsia="ru-RU"/>
    </w:rPr>
  </w:style>
  <w:style w:type="character" w:customStyle="1" w:styleId="fdwlist">
    <w:name w:val="f_dw_list"/>
    <w:uiPriority w:val="99"/>
    <w:rsid w:val="001965E5"/>
  </w:style>
  <w:style w:type="paragraph" w:customStyle="1" w:styleId="afffffffffffff2">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4"/>
    <w:rsid w:val="001965E5"/>
    <w:pPr>
      <w:widowControl w:val="0"/>
      <w:adjustRightInd w:val="0"/>
      <w:spacing w:after="160" w:line="240" w:lineRule="exact"/>
      <w:jc w:val="right"/>
    </w:pPr>
    <w:rPr>
      <w:rFonts w:eastAsia="Calibri"/>
      <w:sz w:val="20"/>
      <w:szCs w:val="20"/>
      <w:lang w:val="en-GB" w:eastAsia="en-US"/>
    </w:rPr>
  </w:style>
  <w:style w:type="paragraph" w:customStyle="1" w:styleId="BodyText31">
    <w:name w:val="Body Text 31"/>
    <w:basedOn w:val="a4"/>
    <w:rsid w:val="001965E5"/>
    <w:pPr>
      <w:widowControl w:val="0"/>
      <w:overflowPunct w:val="0"/>
      <w:autoSpaceDE w:val="0"/>
      <w:autoSpaceDN w:val="0"/>
      <w:adjustRightInd w:val="0"/>
      <w:textAlignment w:val="baseline"/>
    </w:pPr>
    <w:rPr>
      <w:rFonts w:ascii="Arial" w:eastAsia="Calibri" w:hAnsi="Arial"/>
      <w:b/>
      <w:i/>
      <w:szCs w:val="20"/>
    </w:rPr>
  </w:style>
  <w:style w:type="paragraph" w:customStyle="1" w:styleId="BodyTextIndent21">
    <w:name w:val="Body Text Indent 21"/>
    <w:basedOn w:val="a4"/>
    <w:rsid w:val="001965E5"/>
    <w:pPr>
      <w:widowControl w:val="0"/>
      <w:overflowPunct w:val="0"/>
      <w:autoSpaceDE w:val="0"/>
      <w:autoSpaceDN w:val="0"/>
      <w:adjustRightInd w:val="0"/>
      <w:ind w:firstLine="708"/>
      <w:jc w:val="both"/>
      <w:textAlignment w:val="baseline"/>
    </w:pPr>
    <w:rPr>
      <w:rFonts w:ascii="Peterburg" w:eastAsia="Calibri" w:hAnsi="Peterburg"/>
      <w:szCs w:val="20"/>
    </w:rPr>
  </w:style>
  <w:style w:type="paragraph" w:customStyle="1" w:styleId="133">
    <w:name w:val="Знак13"/>
    <w:basedOn w:val="a4"/>
    <w:rsid w:val="001965E5"/>
    <w:pPr>
      <w:widowControl w:val="0"/>
      <w:adjustRightInd w:val="0"/>
      <w:spacing w:after="160" w:line="240" w:lineRule="exact"/>
      <w:jc w:val="right"/>
    </w:pPr>
    <w:rPr>
      <w:rFonts w:eastAsia="Calibri"/>
      <w:sz w:val="20"/>
      <w:szCs w:val="20"/>
      <w:lang w:val="en-GB" w:eastAsia="en-US"/>
    </w:rPr>
  </w:style>
  <w:style w:type="character" w:customStyle="1" w:styleId="afffffffffffff3">
    <w:name w:val="Заголовок сообщения (текст)"/>
    <w:rsid w:val="001965E5"/>
    <w:rPr>
      <w:rFonts w:ascii="Arial" w:hAnsi="Arial"/>
      <w:b/>
      <w:spacing w:val="-4"/>
      <w:sz w:val="18"/>
      <w:vertAlign w:val="baseline"/>
    </w:rPr>
  </w:style>
  <w:style w:type="character" w:customStyle="1" w:styleId="ConsNormal10">
    <w:name w:val="ConsNormal Знак Знак1"/>
    <w:rsid w:val="001965E5"/>
    <w:rPr>
      <w:rFonts w:ascii="Arial" w:hAnsi="Arial"/>
      <w:sz w:val="22"/>
      <w:lang w:val="ru-RU" w:eastAsia="ru-RU"/>
    </w:rPr>
  </w:style>
  <w:style w:type="paragraph" w:customStyle="1" w:styleId="1fffff3">
    <w:name w:val="Знак Знак Знак Знак Знак Знак Знак Знак Знак Знак1"/>
    <w:basedOn w:val="a4"/>
    <w:rsid w:val="001965E5"/>
    <w:pPr>
      <w:widowControl w:val="0"/>
      <w:adjustRightInd w:val="0"/>
      <w:spacing w:after="160" w:line="240" w:lineRule="exact"/>
      <w:jc w:val="right"/>
    </w:pPr>
    <w:rPr>
      <w:rFonts w:eastAsia="Calibri"/>
      <w:sz w:val="20"/>
      <w:szCs w:val="20"/>
      <w:lang w:val="en-GB" w:eastAsia="en-US"/>
    </w:rPr>
  </w:style>
  <w:style w:type="paragraph" w:customStyle="1" w:styleId="1fffff4">
    <w:name w:val="Знак Знак1 Знак Знак Знак Знак Знак Знак"/>
    <w:basedOn w:val="a4"/>
    <w:rsid w:val="001965E5"/>
    <w:pPr>
      <w:widowControl w:val="0"/>
      <w:adjustRightInd w:val="0"/>
      <w:spacing w:after="160" w:line="240" w:lineRule="exact"/>
      <w:jc w:val="right"/>
    </w:pPr>
    <w:rPr>
      <w:rFonts w:eastAsia="Calibri"/>
      <w:sz w:val="20"/>
      <w:szCs w:val="20"/>
      <w:lang w:val="en-GB" w:eastAsia="en-US"/>
    </w:rPr>
  </w:style>
  <w:style w:type="paragraph" w:customStyle="1" w:styleId="afffffffffffff4">
    <w:name w:val="Знак Знак Знак Знак Знак Знак Знак Знак Знак Знак Знак Знак Знак"/>
    <w:basedOn w:val="a4"/>
    <w:rsid w:val="001965E5"/>
    <w:pPr>
      <w:widowControl w:val="0"/>
      <w:adjustRightInd w:val="0"/>
      <w:spacing w:after="160" w:line="240" w:lineRule="exact"/>
      <w:jc w:val="right"/>
    </w:pPr>
    <w:rPr>
      <w:rFonts w:eastAsia="Calibri"/>
      <w:sz w:val="20"/>
      <w:szCs w:val="20"/>
      <w:lang w:val="en-GB" w:eastAsia="en-US"/>
    </w:rPr>
  </w:style>
  <w:style w:type="paragraph" w:customStyle="1" w:styleId="1fffff5">
    <w:name w:val="Знак Знак Знак1 Знак Знак Знак Знак Знак Знак"/>
    <w:basedOn w:val="a4"/>
    <w:rsid w:val="001965E5"/>
    <w:pPr>
      <w:widowControl w:val="0"/>
      <w:adjustRightInd w:val="0"/>
      <w:spacing w:after="160" w:line="240" w:lineRule="exact"/>
      <w:jc w:val="right"/>
    </w:pPr>
    <w:rPr>
      <w:rFonts w:eastAsia="Calibri"/>
      <w:sz w:val="20"/>
      <w:szCs w:val="20"/>
      <w:lang w:val="en-GB" w:eastAsia="en-US"/>
    </w:rPr>
  </w:style>
  <w:style w:type="character" w:customStyle="1" w:styleId="bgreen">
    <w:name w:val="bgreen"/>
    <w:rsid w:val="001965E5"/>
    <w:rPr>
      <w:b/>
      <w:color w:val="7DBD55"/>
    </w:rPr>
  </w:style>
  <w:style w:type="character" w:customStyle="1" w:styleId="Char2">
    <w:name w:val="Char Знак2"/>
    <w:aliases w:val="Char Знак Знак2"/>
    <w:semiHidden/>
    <w:rsid w:val="001965E5"/>
    <w:rPr>
      <w:rFonts w:ascii="Times New Roman" w:hAnsi="Times New Roman"/>
      <w:sz w:val="20"/>
      <w:lang w:eastAsia="ru-RU"/>
    </w:rPr>
  </w:style>
  <w:style w:type="paragraph" w:customStyle="1" w:styleId="1fffff6">
    <w:name w:val="заголовок 1 Инна"/>
    <w:basedOn w:val="15"/>
    <w:next w:val="afd"/>
    <w:rsid w:val="001965E5"/>
    <w:pPr>
      <w:spacing w:line="360" w:lineRule="auto"/>
      <w:ind w:firstLine="397"/>
    </w:pPr>
    <w:rPr>
      <w:rFonts w:ascii="Arial" w:eastAsia="Calibri" w:hAnsi="Arial" w:cs="Arial"/>
      <w:sz w:val="28"/>
      <w:szCs w:val="22"/>
    </w:rPr>
  </w:style>
  <w:style w:type="paragraph" w:customStyle="1" w:styleId="afffffffffffff5">
    <w:name w:val="Основной текст Инна"/>
    <w:basedOn w:val="aff3"/>
    <w:next w:val="afd"/>
    <w:link w:val="afffffffffffff6"/>
    <w:rsid w:val="001965E5"/>
    <w:pPr>
      <w:tabs>
        <w:tab w:val="clear" w:pos="4677"/>
        <w:tab w:val="clear" w:pos="9355"/>
      </w:tabs>
      <w:ind w:firstLine="567"/>
    </w:pPr>
    <w:rPr>
      <w:rFonts w:ascii="Arial" w:eastAsia="Calibri" w:hAnsi="Arial"/>
      <w:sz w:val="20"/>
      <w:szCs w:val="20"/>
    </w:rPr>
  </w:style>
  <w:style w:type="character" w:customStyle="1" w:styleId="afffffffffffff6">
    <w:name w:val="Основной текст Инна Знак"/>
    <w:link w:val="afffffffffffff5"/>
    <w:locked/>
    <w:rsid w:val="001965E5"/>
    <w:rPr>
      <w:rFonts w:ascii="Arial" w:eastAsia="Calibri" w:hAnsi="Arial" w:cs="Times New Roman"/>
      <w:sz w:val="20"/>
      <w:szCs w:val="20"/>
      <w:lang w:eastAsia="ru-RU"/>
    </w:rPr>
  </w:style>
  <w:style w:type="character" w:customStyle="1" w:styleId="ndrad1">
    <w:name w:val="ändrad Знак1 Знак Знак Знак Знак Знак"/>
    <w:uiPriority w:val="99"/>
    <w:rsid w:val="001965E5"/>
    <w:rPr>
      <w:sz w:val="24"/>
      <w:lang w:val="ru-RU" w:eastAsia="ru-RU"/>
    </w:rPr>
  </w:style>
  <w:style w:type="paragraph" w:customStyle="1" w:styleId="228">
    <w:name w:val="Заголовок 22"/>
    <w:basedOn w:val="a4"/>
    <w:next w:val="a4"/>
    <w:rsid w:val="001965E5"/>
    <w:pPr>
      <w:keepNext/>
      <w:keepLines/>
      <w:snapToGrid w:val="0"/>
      <w:spacing w:before="240" w:after="120"/>
      <w:jc w:val="center"/>
    </w:pPr>
    <w:rPr>
      <w:rFonts w:eastAsia="Calibri"/>
      <w:b/>
      <w:szCs w:val="20"/>
    </w:rPr>
  </w:style>
  <w:style w:type="paragraph" w:customStyle="1" w:styleId="1fffff7">
    <w:name w:val="Заголовок1"/>
    <w:basedOn w:val="a4"/>
    <w:next w:val="afd"/>
    <w:qFormat/>
    <w:rsid w:val="001965E5"/>
    <w:pPr>
      <w:keepNext/>
      <w:suppressAutoHyphens/>
      <w:spacing w:before="240" w:after="120"/>
    </w:pPr>
    <w:rPr>
      <w:rFonts w:ascii="Arial" w:hAnsi="Arial" w:cs="Tahoma"/>
      <w:sz w:val="28"/>
      <w:szCs w:val="28"/>
      <w:lang w:eastAsia="ar-SA"/>
    </w:rPr>
  </w:style>
  <w:style w:type="paragraph" w:customStyle="1" w:styleId="1fffff8">
    <w:name w:val="Знак1 Знак Знак Знак Знак Знак Знак Знак Знак Знак"/>
    <w:basedOn w:val="a4"/>
    <w:rsid w:val="001965E5"/>
    <w:pPr>
      <w:widowControl w:val="0"/>
      <w:adjustRightInd w:val="0"/>
      <w:spacing w:after="160" w:line="240" w:lineRule="exact"/>
      <w:jc w:val="right"/>
    </w:pPr>
    <w:rPr>
      <w:rFonts w:eastAsia="Calibri"/>
      <w:sz w:val="20"/>
      <w:szCs w:val="20"/>
      <w:lang w:val="en-GB" w:eastAsia="en-US"/>
    </w:rPr>
  </w:style>
  <w:style w:type="character" w:customStyle="1" w:styleId="ListParagraph">
    <w:name w:val="List Paragraph Знак"/>
    <w:locked/>
    <w:rsid w:val="001965E5"/>
    <w:rPr>
      <w:sz w:val="24"/>
      <w:lang w:val="ru-RU" w:eastAsia="ru-RU"/>
    </w:rPr>
  </w:style>
  <w:style w:type="paragraph" w:customStyle="1" w:styleId="consplusnonformat0">
    <w:name w:val="consplusnonformat"/>
    <w:basedOn w:val="a4"/>
    <w:rsid w:val="001965E5"/>
    <w:pPr>
      <w:spacing w:before="150" w:after="150"/>
      <w:ind w:left="150" w:right="150"/>
    </w:pPr>
    <w:rPr>
      <w:rFonts w:eastAsia="Calibri"/>
    </w:rPr>
  </w:style>
  <w:style w:type="paragraph" w:customStyle="1" w:styleId="ph">
    <w:name w:val="ph"/>
    <w:basedOn w:val="a4"/>
    <w:rsid w:val="001965E5"/>
    <w:pPr>
      <w:spacing w:before="75" w:after="75"/>
    </w:pPr>
    <w:rPr>
      <w:rFonts w:ascii="Arial" w:eastAsia="Calibri" w:hAnsi="Arial" w:cs="Arial"/>
      <w:b/>
      <w:bCs/>
      <w:color w:val="625E3D"/>
      <w:sz w:val="17"/>
      <w:szCs w:val="17"/>
    </w:rPr>
  </w:style>
  <w:style w:type="paragraph" w:customStyle="1" w:styleId="msonormalcxspmiddle">
    <w:name w:val="msonormalcxspmiddle"/>
    <w:basedOn w:val="a4"/>
    <w:rsid w:val="001965E5"/>
    <w:pPr>
      <w:spacing w:before="100" w:beforeAutospacing="1" w:after="100" w:afterAutospacing="1"/>
    </w:pPr>
    <w:rPr>
      <w:rFonts w:eastAsia="Calibri"/>
    </w:rPr>
  </w:style>
  <w:style w:type="paragraph" w:customStyle="1" w:styleId="consplusnormal2">
    <w:name w:val="consplusnormal"/>
    <w:basedOn w:val="a4"/>
    <w:rsid w:val="001965E5"/>
    <w:pPr>
      <w:spacing w:before="150" w:after="150"/>
      <w:ind w:left="150" w:right="150"/>
    </w:pPr>
    <w:rPr>
      <w:rFonts w:eastAsia="Calibri"/>
      <w:szCs w:val="20"/>
    </w:rPr>
  </w:style>
  <w:style w:type="character" w:customStyle="1" w:styleId="iceouttxt60">
    <w:name w:val="iceouttxt60"/>
    <w:rsid w:val="001965E5"/>
    <w:rPr>
      <w:rFonts w:ascii="Arial" w:hAnsi="Arial"/>
      <w:color w:val="666666"/>
      <w:sz w:val="17"/>
    </w:rPr>
  </w:style>
  <w:style w:type="paragraph" w:customStyle="1" w:styleId="style19">
    <w:name w:val="style19"/>
    <w:basedOn w:val="a4"/>
    <w:rsid w:val="001965E5"/>
    <w:pPr>
      <w:spacing w:before="100" w:beforeAutospacing="1" w:after="100" w:afterAutospacing="1"/>
    </w:pPr>
    <w:rPr>
      <w:rFonts w:eastAsia="Calibri"/>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4"/>
    <w:rsid w:val="001965E5"/>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4fc">
    <w:name w:val="Знак Знак4 Знак"/>
    <w:basedOn w:val="a4"/>
    <w:rsid w:val="001965E5"/>
    <w:pPr>
      <w:spacing w:before="100" w:beforeAutospacing="1" w:after="100" w:afterAutospacing="1"/>
    </w:pPr>
    <w:rPr>
      <w:rFonts w:ascii="Tahoma" w:eastAsia="Calibri" w:hAnsi="Tahoma"/>
      <w:sz w:val="20"/>
      <w:szCs w:val="20"/>
      <w:lang w:val="en-US" w:eastAsia="en-US"/>
    </w:rPr>
  </w:style>
  <w:style w:type="paragraph" w:customStyle="1" w:styleId="Style13">
    <w:name w:val="Style13"/>
    <w:basedOn w:val="a4"/>
    <w:qFormat/>
    <w:rsid w:val="001965E5"/>
    <w:pPr>
      <w:widowControl w:val="0"/>
      <w:autoSpaceDE w:val="0"/>
      <w:autoSpaceDN w:val="0"/>
      <w:adjustRightInd w:val="0"/>
      <w:spacing w:line="235" w:lineRule="exact"/>
    </w:pPr>
    <w:rPr>
      <w:rFonts w:eastAsia="Calibri"/>
    </w:rPr>
  </w:style>
  <w:style w:type="paragraph" w:customStyle="1" w:styleId="afffffffffffff7">
    <w:name w:val="тиляг"/>
    <w:basedOn w:val="a4"/>
    <w:link w:val="afffffffffffff8"/>
    <w:qFormat/>
    <w:rsid w:val="001965E5"/>
    <w:pPr>
      <w:jc w:val="center"/>
    </w:pPr>
    <w:rPr>
      <w:color w:val="000000"/>
      <w:sz w:val="18"/>
      <w:szCs w:val="18"/>
    </w:rPr>
  </w:style>
  <w:style w:type="character" w:customStyle="1" w:styleId="afffffffffffff8">
    <w:name w:val="тиляг Знак"/>
    <w:link w:val="afffffffffffff7"/>
    <w:locked/>
    <w:rsid w:val="001965E5"/>
    <w:rPr>
      <w:rFonts w:ascii="Times New Roman" w:eastAsia="Times New Roman" w:hAnsi="Times New Roman" w:cs="Times New Roman"/>
      <w:color w:val="000000"/>
      <w:sz w:val="18"/>
      <w:szCs w:val="18"/>
      <w:lang w:eastAsia="ru-RU"/>
    </w:rPr>
  </w:style>
  <w:style w:type="character" w:customStyle="1" w:styleId="itemextrafieldslabel">
    <w:name w:val="itemextrafieldslabel"/>
    <w:rsid w:val="001965E5"/>
    <w:rPr>
      <w:rFonts w:cs="Times New Roman"/>
    </w:rPr>
  </w:style>
  <w:style w:type="character" w:customStyle="1" w:styleId="itemextrafieldsvalue">
    <w:name w:val="itemextrafieldsvalue"/>
    <w:rsid w:val="001965E5"/>
    <w:rPr>
      <w:rFonts w:cs="Times New Roman"/>
    </w:rPr>
  </w:style>
  <w:style w:type="paragraph" w:customStyle="1" w:styleId="hd">
    <w:name w:val="hd"/>
    <w:basedOn w:val="a4"/>
    <w:rsid w:val="001965E5"/>
    <w:pPr>
      <w:spacing w:before="100" w:beforeAutospacing="1" w:after="100" w:afterAutospacing="1"/>
    </w:pPr>
    <w:rPr>
      <w:rFonts w:eastAsia="Calibri"/>
    </w:rPr>
  </w:style>
  <w:style w:type="character" w:customStyle="1" w:styleId="FontStyle13">
    <w:name w:val="Font Style13"/>
    <w:rsid w:val="001965E5"/>
    <w:rPr>
      <w:rFonts w:ascii="Times New Roman" w:hAnsi="Times New Roman" w:cs="Times New Roman"/>
      <w:b/>
      <w:bCs/>
      <w:sz w:val="26"/>
      <w:szCs w:val="26"/>
    </w:rPr>
  </w:style>
  <w:style w:type="character" w:customStyle="1" w:styleId="FontStyle14">
    <w:name w:val="Font Style14"/>
    <w:rsid w:val="001965E5"/>
    <w:rPr>
      <w:rFonts w:ascii="Times New Roman" w:hAnsi="Times New Roman" w:cs="Times New Roman"/>
      <w:b/>
      <w:bCs/>
      <w:sz w:val="24"/>
      <w:szCs w:val="24"/>
    </w:rPr>
  </w:style>
  <w:style w:type="character" w:customStyle="1" w:styleId="FontStyle11">
    <w:name w:val="Font Style11"/>
    <w:rsid w:val="001965E5"/>
    <w:rPr>
      <w:rFonts w:ascii="Times New Roman" w:hAnsi="Times New Roman" w:cs="Times New Roman"/>
      <w:b/>
      <w:bCs/>
      <w:sz w:val="26"/>
      <w:szCs w:val="26"/>
    </w:rPr>
  </w:style>
  <w:style w:type="character" w:customStyle="1" w:styleId="FontStyle12">
    <w:name w:val="Font Style12"/>
    <w:rsid w:val="001965E5"/>
    <w:rPr>
      <w:rFonts w:ascii="Times New Roman" w:hAnsi="Times New Roman" w:cs="Times New Roman"/>
      <w:b/>
      <w:bCs/>
      <w:sz w:val="24"/>
      <w:szCs w:val="24"/>
    </w:rPr>
  </w:style>
  <w:style w:type="paragraph" w:customStyle="1" w:styleId="s30">
    <w:name w:val="s_3"/>
    <w:basedOn w:val="a4"/>
    <w:rsid w:val="001965E5"/>
    <w:pPr>
      <w:jc w:val="center"/>
    </w:pPr>
    <w:rPr>
      <w:rFonts w:ascii="Arial" w:eastAsia="Calibri" w:hAnsi="Arial" w:cs="Arial"/>
      <w:b/>
      <w:bCs/>
      <w:color w:val="26282F"/>
      <w:sz w:val="26"/>
      <w:szCs w:val="26"/>
    </w:rPr>
  </w:style>
  <w:style w:type="table" w:customStyle="1" w:styleId="21f3">
    <w:name w:val="Сетка таблицы21"/>
    <w:rsid w:val="001965E5"/>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b">
    <w:name w:val="Сетка таблицы31"/>
    <w:rsid w:val="001965E5"/>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41"/>
    <w:rsid w:val="001965E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rsid w:val="001965E5"/>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5">
    <w:name w:val="Сетка таблицы32"/>
    <w:rsid w:val="001965E5"/>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
    <w:name w:val="Сетка таблицы42"/>
    <w:uiPriority w:val="59"/>
    <w:rsid w:val="001965E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9">
    <w:name w:val="мой стиляга"/>
    <w:basedOn w:val="a4"/>
    <w:link w:val="afffffffffffffa"/>
    <w:rsid w:val="001965E5"/>
    <w:pPr>
      <w:jc w:val="center"/>
    </w:pPr>
    <w:rPr>
      <w:color w:val="000000"/>
      <w:sz w:val="18"/>
      <w:szCs w:val="20"/>
    </w:rPr>
  </w:style>
  <w:style w:type="character" w:customStyle="1" w:styleId="afffffffffffffa">
    <w:name w:val="мой стиляга Знак"/>
    <w:link w:val="afffffffffffff9"/>
    <w:locked/>
    <w:rsid w:val="001965E5"/>
    <w:rPr>
      <w:rFonts w:ascii="Times New Roman" w:eastAsia="Times New Roman" w:hAnsi="Times New Roman" w:cs="Times New Roman"/>
      <w:color w:val="000000"/>
      <w:sz w:val="18"/>
      <w:szCs w:val="20"/>
      <w:lang w:eastAsia="ru-RU"/>
    </w:rPr>
  </w:style>
  <w:style w:type="paragraph" w:customStyle="1" w:styleId="afffffffffffffb">
    <w:name w:val="выравнивание"/>
    <w:basedOn w:val="a4"/>
    <w:link w:val="afffffffffffffc"/>
    <w:rsid w:val="001965E5"/>
    <w:pPr>
      <w:jc w:val="center"/>
    </w:pPr>
    <w:rPr>
      <w:color w:val="000000"/>
      <w:sz w:val="18"/>
      <w:szCs w:val="20"/>
    </w:rPr>
  </w:style>
  <w:style w:type="character" w:customStyle="1" w:styleId="afffffffffffffc">
    <w:name w:val="выравнивание Знак"/>
    <w:link w:val="afffffffffffffb"/>
    <w:locked/>
    <w:rsid w:val="001965E5"/>
    <w:rPr>
      <w:rFonts w:ascii="Times New Roman" w:eastAsia="Times New Roman" w:hAnsi="Times New Roman" w:cs="Times New Roman"/>
      <w:color w:val="000000"/>
      <w:sz w:val="18"/>
      <w:szCs w:val="20"/>
      <w:lang w:eastAsia="ru-RU"/>
    </w:rPr>
  </w:style>
  <w:style w:type="character" w:customStyle="1" w:styleId="okpdspan">
    <w:name w:val="okpd_span"/>
    <w:rsid w:val="001965E5"/>
    <w:rPr>
      <w:rFonts w:cs="Times New Roman"/>
    </w:rPr>
  </w:style>
  <w:style w:type="paragraph" w:customStyle="1" w:styleId="125">
    <w:name w:val="Знак12 Знак Знак Знак"/>
    <w:basedOn w:val="a4"/>
    <w:rsid w:val="001965E5"/>
    <w:pPr>
      <w:widowControl w:val="0"/>
      <w:adjustRightInd w:val="0"/>
      <w:spacing w:after="160" w:line="240" w:lineRule="exact"/>
      <w:jc w:val="right"/>
    </w:pPr>
    <w:rPr>
      <w:rFonts w:ascii="Arial" w:hAnsi="Arial" w:cs="Arial"/>
      <w:sz w:val="20"/>
      <w:szCs w:val="20"/>
      <w:lang w:val="en-GB" w:eastAsia="en-US"/>
    </w:rPr>
  </w:style>
  <w:style w:type="character" w:customStyle="1" w:styleId="NoSpacingChar">
    <w:name w:val="No Spacing Char"/>
    <w:link w:val="1ff2"/>
    <w:locked/>
    <w:rsid w:val="001965E5"/>
    <w:rPr>
      <w:rFonts w:ascii="Times New Roman" w:eastAsia="Times New Roman" w:hAnsi="Times New Roman" w:cs="Times New Roman"/>
      <w:sz w:val="24"/>
      <w:szCs w:val="24"/>
      <w:lang w:eastAsia="ru-RU"/>
    </w:rPr>
  </w:style>
  <w:style w:type="numbering" w:customStyle="1" w:styleId="171">
    <w:name w:val="Нет списка17"/>
    <w:next w:val="a7"/>
    <w:semiHidden/>
    <w:unhideWhenUsed/>
    <w:rsid w:val="001965E5"/>
  </w:style>
  <w:style w:type="paragraph" w:customStyle="1" w:styleId="02statia2">
    <w:name w:val="02statia2"/>
    <w:basedOn w:val="a4"/>
    <w:uiPriority w:val="99"/>
    <w:qFormat/>
    <w:rsid w:val="001965E5"/>
    <w:pPr>
      <w:spacing w:before="120" w:line="320" w:lineRule="atLeast"/>
      <w:ind w:left="2020" w:hanging="880"/>
      <w:jc w:val="both"/>
    </w:pPr>
    <w:rPr>
      <w:rFonts w:ascii="GaramondNarrowC" w:hAnsi="GaramondNarrowC"/>
      <w:color w:val="000000"/>
      <w:sz w:val="21"/>
      <w:szCs w:val="21"/>
    </w:rPr>
  </w:style>
  <w:style w:type="paragraph" w:customStyle="1" w:styleId="02statia1">
    <w:name w:val="02statia1"/>
    <w:basedOn w:val="a4"/>
    <w:uiPriority w:val="99"/>
    <w:qFormat/>
    <w:rsid w:val="001965E5"/>
    <w:pPr>
      <w:keepNext/>
      <w:spacing w:before="280" w:line="320" w:lineRule="atLeast"/>
      <w:ind w:left="1134" w:right="851" w:hanging="578"/>
      <w:outlineLvl w:val="2"/>
    </w:pPr>
    <w:rPr>
      <w:rFonts w:ascii="GaramondNarrowC" w:hAnsi="GaramondNarrowC"/>
      <w:b/>
    </w:rPr>
  </w:style>
  <w:style w:type="paragraph" w:customStyle="1" w:styleId="Norm">
    <w:name w:val="Norm"/>
    <w:basedOn w:val="a4"/>
    <w:uiPriority w:val="99"/>
    <w:qFormat/>
    <w:rsid w:val="001965E5"/>
    <w:pPr>
      <w:ind w:firstLine="245"/>
      <w:jc w:val="both"/>
    </w:pPr>
    <w:rPr>
      <w:rFonts w:ascii="TimesET" w:hAnsi="TimesET"/>
      <w:szCs w:val="20"/>
      <w:lang w:val="en-US"/>
    </w:rPr>
  </w:style>
  <w:style w:type="paragraph" w:customStyle="1" w:styleId="afffffffffffffd">
    <w:name w:val="Обратные адреса"/>
    <w:basedOn w:val="a4"/>
    <w:rsid w:val="001965E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afffffffffffffe">
    <w:name w:val="Основной текст документа"/>
    <w:rsid w:val="001965E5"/>
    <w:rPr>
      <w:sz w:val="22"/>
    </w:rPr>
  </w:style>
  <w:style w:type="character" w:customStyle="1" w:styleId="Admin">
    <w:name w:val="Admin"/>
    <w:semiHidden/>
    <w:rsid w:val="001965E5"/>
    <w:rPr>
      <w:rFonts w:ascii="Arial" w:hAnsi="Arial" w:cs="Arial"/>
      <w:color w:val="000080"/>
      <w:sz w:val="20"/>
      <w:szCs w:val="20"/>
    </w:rPr>
  </w:style>
  <w:style w:type="character" w:customStyle="1" w:styleId="ConsNormal3">
    <w:name w:val="ConsNormal Знак Знак Знак"/>
    <w:locked/>
    <w:rsid w:val="001965E5"/>
    <w:rPr>
      <w:rFonts w:ascii="Arial" w:hAnsi="Arial" w:cs="Arial"/>
      <w:sz w:val="18"/>
      <w:szCs w:val="18"/>
      <w:lang w:val="ru-RU" w:eastAsia="ru-RU" w:bidi="ar-SA"/>
    </w:rPr>
  </w:style>
  <w:style w:type="paragraph" w:customStyle="1" w:styleId="3ff8">
    <w:name w:val="заголовок 3"/>
    <w:basedOn w:val="a4"/>
    <w:next w:val="a4"/>
    <w:rsid w:val="001965E5"/>
    <w:pPr>
      <w:keepNext/>
      <w:tabs>
        <w:tab w:val="left" w:pos="2694"/>
      </w:tabs>
      <w:autoSpaceDE w:val="0"/>
      <w:autoSpaceDN w:val="0"/>
      <w:outlineLvl w:val="2"/>
    </w:pPr>
  </w:style>
  <w:style w:type="paragraph" w:customStyle="1" w:styleId="1fffff9">
    <w:name w:val="???????1"/>
    <w:rsid w:val="001965E5"/>
    <w:pPr>
      <w:spacing w:after="0" w:line="240" w:lineRule="auto"/>
    </w:pPr>
    <w:rPr>
      <w:rFonts w:ascii="Times New Roman" w:eastAsia="Times New Roman" w:hAnsi="Times New Roman" w:cs="Times New Roman"/>
      <w:sz w:val="20"/>
      <w:szCs w:val="20"/>
      <w:lang w:eastAsia="ru-RU"/>
    </w:rPr>
  </w:style>
  <w:style w:type="paragraph" w:customStyle="1" w:styleId="2fff7">
    <w:name w:val="Текст2"/>
    <w:basedOn w:val="3f7"/>
    <w:rsid w:val="001965E5"/>
    <w:pPr>
      <w:widowControl/>
    </w:pPr>
    <w:rPr>
      <w:rFonts w:ascii="Courier New" w:eastAsia="Times New Roman" w:hAnsi="Courier New" w:cs="Courier New"/>
      <w:color w:val="auto"/>
      <w:sz w:val="20"/>
    </w:rPr>
  </w:style>
  <w:style w:type="paragraph" w:styleId="affffffffffffff">
    <w:name w:val="table of figures"/>
    <w:basedOn w:val="a4"/>
    <w:next w:val="a4"/>
    <w:rsid w:val="001965E5"/>
    <w:pPr>
      <w:spacing w:after="200" w:line="276" w:lineRule="auto"/>
      <w:ind w:left="440" w:hanging="440"/>
    </w:pPr>
    <w:rPr>
      <w:rFonts w:ascii="Calibri" w:eastAsia="Calibri" w:hAnsi="Calibri"/>
      <w:sz w:val="22"/>
      <w:szCs w:val="22"/>
      <w:lang w:eastAsia="en-US"/>
    </w:rPr>
  </w:style>
  <w:style w:type="paragraph" w:customStyle="1" w:styleId="242">
    <w:name w:val="Основной текст 24"/>
    <w:basedOn w:val="a4"/>
    <w:rsid w:val="001965E5"/>
    <w:pPr>
      <w:widowControl w:val="0"/>
      <w:spacing w:line="360" w:lineRule="auto"/>
      <w:ind w:firstLine="720"/>
    </w:pPr>
    <w:rPr>
      <w:rFonts w:ascii="NTTierce" w:hAnsi="NTTierce"/>
      <w:szCs w:val="20"/>
    </w:rPr>
  </w:style>
  <w:style w:type="paragraph" w:customStyle="1" w:styleId="238">
    <w:name w:val="Заголовок 23"/>
    <w:basedOn w:val="3f7"/>
    <w:next w:val="3f7"/>
    <w:rsid w:val="001965E5"/>
    <w:pPr>
      <w:keepNext/>
      <w:keepLines/>
      <w:widowControl/>
      <w:spacing w:before="240" w:after="120"/>
      <w:jc w:val="center"/>
    </w:pPr>
    <w:rPr>
      <w:rFonts w:ascii="Times New Roman" w:eastAsia="Times New Roman" w:hAnsi="Times New Roman"/>
      <w:b/>
      <w:snapToGrid w:val="0"/>
      <w:color w:val="auto"/>
      <w:sz w:val="24"/>
    </w:rPr>
  </w:style>
  <w:style w:type="character" w:customStyle="1" w:styleId="affffffffffffff0">
    <w:name w:val="Цветовое выделение"/>
    <w:uiPriority w:val="99"/>
    <w:rsid w:val="001965E5"/>
    <w:rPr>
      <w:b/>
      <w:bCs/>
      <w:color w:val="26282F"/>
    </w:rPr>
  </w:style>
  <w:style w:type="character" w:customStyle="1" w:styleId="affffffffffffff1">
    <w:name w:val="Гипертекстовая ссылка"/>
    <w:uiPriority w:val="99"/>
    <w:rsid w:val="001965E5"/>
    <w:rPr>
      <w:b w:val="0"/>
      <w:bCs w:val="0"/>
      <w:color w:val="106BBE"/>
    </w:rPr>
  </w:style>
  <w:style w:type="character" w:customStyle="1" w:styleId="fill">
    <w:name w:val="fill"/>
    <w:rsid w:val="001965E5"/>
    <w:rPr>
      <w:rFonts w:cs="Times New Roman"/>
      <w:b/>
      <w:bCs/>
      <w:i/>
      <w:iCs/>
      <w:color w:val="FF0000"/>
    </w:rPr>
  </w:style>
  <w:style w:type="character" w:customStyle="1" w:styleId="val">
    <w:name w:val="val"/>
    <w:basedOn w:val="a5"/>
    <w:uiPriority w:val="99"/>
    <w:rsid w:val="001965E5"/>
  </w:style>
  <w:style w:type="numbering" w:customStyle="1" w:styleId="181">
    <w:name w:val="Нет списка18"/>
    <w:next w:val="a7"/>
    <w:uiPriority w:val="99"/>
    <w:semiHidden/>
    <w:unhideWhenUsed/>
    <w:rsid w:val="001965E5"/>
  </w:style>
  <w:style w:type="table" w:customStyle="1" w:styleId="239">
    <w:name w:val="Сетка таблицы23"/>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
    <w:name w:val="Сетка таблицы33"/>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1">
    <w:name w:val="Нет списка19"/>
    <w:next w:val="a7"/>
    <w:semiHidden/>
    <w:rsid w:val="001965E5"/>
  </w:style>
  <w:style w:type="numbering" w:customStyle="1" w:styleId="810">
    <w:name w:val="Нет списка81"/>
    <w:next w:val="a7"/>
    <w:uiPriority w:val="99"/>
    <w:semiHidden/>
    <w:unhideWhenUsed/>
    <w:rsid w:val="001965E5"/>
  </w:style>
  <w:style w:type="numbering" w:customStyle="1" w:styleId="910">
    <w:name w:val="Нет списка91"/>
    <w:next w:val="a7"/>
    <w:uiPriority w:val="99"/>
    <w:semiHidden/>
    <w:unhideWhenUsed/>
    <w:rsid w:val="001965E5"/>
  </w:style>
  <w:style w:type="numbering" w:customStyle="1" w:styleId="1010">
    <w:name w:val="Нет списка101"/>
    <w:next w:val="a7"/>
    <w:uiPriority w:val="99"/>
    <w:semiHidden/>
    <w:unhideWhenUsed/>
    <w:rsid w:val="001965E5"/>
  </w:style>
  <w:style w:type="table" w:customStyle="1" w:styleId="431">
    <w:name w:val="Сетка таблицы43"/>
    <w:basedOn w:val="a6"/>
    <w:next w:val="afffd"/>
    <w:uiPriority w:val="59"/>
    <w:rsid w:val="001965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7"/>
    <w:uiPriority w:val="99"/>
    <w:semiHidden/>
    <w:unhideWhenUsed/>
    <w:rsid w:val="001965E5"/>
  </w:style>
  <w:style w:type="numbering" w:customStyle="1" w:styleId="161">
    <w:name w:val="Нет списка161"/>
    <w:next w:val="a7"/>
    <w:uiPriority w:val="99"/>
    <w:semiHidden/>
    <w:unhideWhenUsed/>
    <w:rsid w:val="001965E5"/>
  </w:style>
  <w:style w:type="numbering" w:customStyle="1" w:styleId="200">
    <w:name w:val="Нет списка20"/>
    <w:next w:val="a7"/>
    <w:uiPriority w:val="99"/>
    <w:semiHidden/>
    <w:unhideWhenUsed/>
    <w:rsid w:val="001965E5"/>
  </w:style>
  <w:style w:type="numbering" w:customStyle="1" w:styleId="1101">
    <w:name w:val="Нет списка110"/>
    <w:next w:val="a7"/>
    <w:semiHidden/>
    <w:unhideWhenUsed/>
    <w:rsid w:val="001965E5"/>
  </w:style>
  <w:style w:type="table" w:customStyle="1" w:styleId="152">
    <w:name w:val="Сетка таблицы15"/>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2">
    <w:name w:val="Строка ссылки"/>
    <w:basedOn w:val="afd"/>
    <w:uiPriority w:val="99"/>
    <w:rsid w:val="001965E5"/>
    <w:pPr>
      <w:widowControl w:val="0"/>
      <w:shd w:val="clear" w:color="auto" w:fill="FFFFFF"/>
      <w:spacing w:before="0" w:beforeAutospacing="0" w:after="0" w:afterAutospacing="0"/>
    </w:pPr>
    <w:rPr>
      <w:rFonts w:ascii="Arial" w:eastAsia="Times New Roman" w:hAnsi="Arial" w:cs="Times New Roman"/>
      <w:color w:val="000000"/>
      <w:spacing w:val="-18"/>
      <w:w w:val="113"/>
      <w:szCs w:val="20"/>
      <w:lang w:eastAsia="ru-RU"/>
    </w:rPr>
  </w:style>
  <w:style w:type="paragraph" w:customStyle="1" w:styleId="xl17">
    <w:name w:val="xl17"/>
    <w:basedOn w:val="a4"/>
    <w:rsid w:val="001965E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8">
    <w:name w:val="xl18"/>
    <w:basedOn w:val="a4"/>
    <w:rsid w:val="001965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9">
    <w:name w:val="xl19"/>
    <w:basedOn w:val="a4"/>
    <w:rsid w:val="001965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0">
    <w:name w:val="xl20"/>
    <w:basedOn w:val="a4"/>
    <w:rsid w:val="001965E5"/>
    <w:pPr>
      <w:pBdr>
        <w:left w:val="single" w:sz="4" w:space="0" w:color="auto"/>
        <w:bottom w:val="single" w:sz="4" w:space="0" w:color="auto"/>
      </w:pBdr>
      <w:spacing w:before="100" w:beforeAutospacing="1" w:after="100" w:afterAutospacing="1"/>
      <w:textAlignment w:val="top"/>
    </w:pPr>
  </w:style>
  <w:style w:type="paragraph" w:customStyle="1" w:styleId="xl21">
    <w:name w:val="xl21"/>
    <w:basedOn w:val="a4"/>
    <w:rsid w:val="001965E5"/>
    <w:pPr>
      <w:pBdr>
        <w:left w:val="single" w:sz="4" w:space="0" w:color="auto"/>
        <w:bottom w:val="single" w:sz="4" w:space="0" w:color="auto"/>
      </w:pBdr>
      <w:spacing w:before="100" w:beforeAutospacing="1" w:after="100" w:afterAutospacing="1"/>
      <w:jc w:val="center"/>
      <w:textAlignment w:val="top"/>
    </w:pPr>
  </w:style>
  <w:style w:type="paragraph" w:customStyle="1" w:styleId="ArtikelText">
    <w:name w:val="Artikel_Text"/>
    <w:basedOn w:val="afd"/>
    <w:rsid w:val="001965E5"/>
    <w:pPr>
      <w:tabs>
        <w:tab w:val="left" w:pos="1418"/>
      </w:tabs>
      <w:autoSpaceDE w:val="0"/>
      <w:autoSpaceDN w:val="0"/>
      <w:spacing w:before="0" w:beforeAutospacing="0" w:after="0" w:afterAutospacing="0"/>
      <w:ind w:left="1418" w:right="3117"/>
    </w:pPr>
    <w:rPr>
      <w:rFonts w:ascii="Arial" w:eastAsia="Times New Roman" w:hAnsi="Arial" w:cs="Arial"/>
      <w:sz w:val="16"/>
      <w:szCs w:val="16"/>
      <w:lang w:val="de-DE" w:eastAsia="de-DE"/>
    </w:rPr>
  </w:style>
  <w:style w:type="paragraph" w:customStyle="1" w:styleId="ueberschrift3">
    <w:name w:val="ueberschrift3"/>
    <w:basedOn w:val="a4"/>
    <w:rsid w:val="001965E5"/>
    <w:pPr>
      <w:spacing w:before="100" w:beforeAutospacing="1" w:after="100" w:afterAutospacing="1"/>
    </w:pPr>
    <w:rPr>
      <w:rFonts w:ascii="Arial" w:hAnsi="Arial" w:cs="Arial"/>
      <w:b/>
      <w:bCs/>
      <w:sz w:val="20"/>
      <w:szCs w:val="20"/>
    </w:rPr>
  </w:style>
  <w:style w:type="paragraph" w:customStyle="1" w:styleId="style21">
    <w:name w:val="style2"/>
    <w:basedOn w:val="a4"/>
    <w:rsid w:val="001965E5"/>
    <w:pPr>
      <w:spacing w:before="100" w:beforeAutospacing="1" w:after="100" w:afterAutospacing="1"/>
    </w:pPr>
  </w:style>
  <w:style w:type="paragraph" w:customStyle="1" w:styleId="style13280166560000000357msonormal">
    <w:name w:val="style_13280166560000000357msonormal"/>
    <w:basedOn w:val="a4"/>
    <w:rsid w:val="001965E5"/>
    <w:pPr>
      <w:spacing w:before="100" w:beforeAutospacing="1" w:after="100" w:afterAutospacing="1"/>
    </w:pPr>
  </w:style>
  <w:style w:type="paragraph" w:customStyle="1" w:styleId="block">
    <w:name w:val="block"/>
    <w:basedOn w:val="a4"/>
    <w:rsid w:val="001965E5"/>
    <w:pPr>
      <w:spacing w:before="100" w:beforeAutospacing="1" w:after="100" w:afterAutospacing="1"/>
    </w:pPr>
  </w:style>
  <w:style w:type="paragraph" w:customStyle="1" w:styleId="western">
    <w:name w:val="western"/>
    <w:basedOn w:val="a4"/>
    <w:rsid w:val="001965E5"/>
    <w:pPr>
      <w:spacing w:before="100" w:beforeAutospacing="1" w:after="100" w:afterAutospacing="1"/>
    </w:pPr>
  </w:style>
  <w:style w:type="numbering" w:customStyle="1" w:styleId="620">
    <w:name w:val="Нет списка62"/>
    <w:next w:val="a7"/>
    <w:uiPriority w:val="99"/>
    <w:semiHidden/>
    <w:unhideWhenUsed/>
    <w:rsid w:val="001965E5"/>
  </w:style>
  <w:style w:type="numbering" w:customStyle="1" w:styleId="721">
    <w:name w:val="Нет списка72"/>
    <w:next w:val="a7"/>
    <w:uiPriority w:val="99"/>
    <w:semiHidden/>
    <w:unhideWhenUsed/>
    <w:rsid w:val="001965E5"/>
  </w:style>
  <w:style w:type="numbering" w:customStyle="1" w:styleId="820">
    <w:name w:val="Нет списка82"/>
    <w:next w:val="a7"/>
    <w:uiPriority w:val="99"/>
    <w:semiHidden/>
    <w:unhideWhenUsed/>
    <w:rsid w:val="001965E5"/>
  </w:style>
  <w:style w:type="numbering" w:customStyle="1" w:styleId="920">
    <w:name w:val="Нет списка92"/>
    <w:next w:val="a7"/>
    <w:uiPriority w:val="99"/>
    <w:semiHidden/>
    <w:unhideWhenUsed/>
    <w:rsid w:val="001965E5"/>
  </w:style>
  <w:style w:type="numbering" w:customStyle="1" w:styleId="1020">
    <w:name w:val="Нет списка102"/>
    <w:next w:val="a7"/>
    <w:uiPriority w:val="99"/>
    <w:semiHidden/>
    <w:unhideWhenUsed/>
    <w:rsid w:val="001965E5"/>
  </w:style>
  <w:style w:type="numbering" w:customStyle="1" w:styleId="1220">
    <w:name w:val="Нет списка122"/>
    <w:next w:val="a7"/>
    <w:uiPriority w:val="99"/>
    <w:semiHidden/>
    <w:unhideWhenUsed/>
    <w:rsid w:val="001965E5"/>
  </w:style>
  <w:style w:type="numbering" w:customStyle="1" w:styleId="1320">
    <w:name w:val="Нет списка132"/>
    <w:next w:val="a7"/>
    <w:uiPriority w:val="99"/>
    <w:semiHidden/>
    <w:unhideWhenUsed/>
    <w:rsid w:val="001965E5"/>
  </w:style>
  <w:style w:type="numbering" w:customStyle="1" w:styleId="1420">
    <w:name w:val="Нет списка142"/>
    <w:next w:val="a7"/>
    <w:uiPriority w:val="99"/>
    <w:semiHidden/>
    <w:unhideWhenUsed/>
    <w:rsid w:val="001965E5"/>
  </w:style>
  <w:style w:type="numbering" w:customStyle="1" w:styleId="1520">
    <w:name w:val="Нет списка152"/>
    <w:next w:val="a7"/>
    <w:uiPriority w:val="99"/>
    <w:semiHidden/>
    <w:unhideWhenUsed/>
    <w:rsid w:val="001965E5"/>
  </w:style>
  <w:style w:type="numbering" w:customStyle="1" w:styleId="162">
    <w:name w:val="Нет списка162"/>
    <w:next w:val="a7"/>
    <w:uiPriority w:val="99"/>
    <w:semiHidden/>
    <w:unhideWhenUsed/>
    <w:rsid w:val="001965E5"/>
  </w:style>
  <w:style w:type="numbering" w:customStyle="1" w:styleId="1710">
    <w:name w:val="Нет списка171"/>
    <w:next w:val="a7"/>
    <w:uiPriority w:val="99"/>
    <w:semiHidden/>
    <w:unhideWhenUsed/>
    <w:rsid w:val="001965E5"/>
  </w:style>
  <w:style w:type="numbering" w:customStyle="1" w:styleId="1810">
    <w:name w:val="Нет списка181"/>
    <w:next w:val="a7"/>
    <w:uiPriority w:val="99"/>
    <w:semiHidden/>
    <w:unhideWhenUsed/>
    <w:rsid w:val="001965E5"/>
  </w:style>
  <w:style w:type="numbering" w:customStyle="1" w:styleId="1910">
    <w:name w:val="Нет списка191"/>
    <w:next w:val="a7"/>
    <w:uiPriority w:val="99"/>
    <w:semiHidden/>
    <w:unhideWhenUsed/>
    <w:rsid w:val="001965E5"/>
  </w:style>
  <w:style w:type="numbering" w:customStyle="1" w:styleId="201">
    <w:name w:val="Нет списка201"/>
    <w:next w:val="a7"/>
    <w:uiPriority w:val="99"/>
    <w:semiHidden/>
    <w:unhideWhenUsed/>
    <w:rsid w:val="001965E5"/>
  </w:style>
  <w:style w:type="numbering" w:customStyle="1" w:styleId="251">
    <w:name w:val="Нет списка25"/>
    <w:next w:val="a7"/>
    <w:uiPriority w:val="99"/>
    <w:semiHidden/>
    <w:unhideWhenUsed/>
    <w:rsid w:val="001965E5"/>
  </w:style>
  <w:style w:type="numbering" w:customStyle="1" w:styleId="261">
    <w:name w:val="Нет списка26"/>
    <w:next w:val="a7"/>
    <w:uiPriority w:val="99"/>
    <w:semiHidden/>
    <w:unhideWhenUsed/>
    <w:rsid w:val="001965E5"/>
  </w:style>
  <w:style w:type="numbering" w:customStyle="1" w:styleId="271">
    <w:name w:val="Нет списка27"/>
    <w:next w:val="a7"/>
    <w:uiPriority w:val="99"/>
    <w:semiHidden/>
    <w:unhideWhenUsed/>
    <w:rsid w:val="001965E5"/>
  </w:style>
  <w:style w:type="numbering" w:customStyle="1" w:styleId="281">
    <w:name w:val="Нет списка28"/>
    <w:next w:val="a7"/>
    <w:uiPriority w:val="99"/>
    <w:semiHidden/>
    <w:unhideWhenUsed/>
    <w:rsid w:val="001965E5"/>
  </w:style>
  <w:style w:type="numbering" w:customStyle="1" w:styleId="291">
    <w:name w:val="Нет списка29"/>
    <w:next w:val="a7"/>
    <w:uiPriority w:val="99"/>
    <w:semiHidden/>
    <w:unhideWhenUsed/>
    <w:rsid w:val="001965E5"/>
  </w:style>
  <w:style w:type="numbering" w:customStyle="1" w:styleId="300">
    <w:name w:val="Нет списка30"/>
    <w:next w:val="a7"/>
    <w:uiPriority w:val="99"/>
    <w:semiHidden/>
    <w:unhideWhenUsed/>
    <w:rsid w:val="001965E5"/>
  </w:style>
  <w:style w:type="numbering" w:customStyle="1" w:styleId="11010">
    <w:name w:val="Нет списка1101"/>
    <w:next w:val="a7"/>
    <w:uiPriority w:val="99"/>
    <w:semiHidden/>
    <w:unhideWhenUsed/>
    <w:rsid w:val="001965E5"/>
  </w:style>
  <w:style w:type="numbering" w:customStyle="1" w:styleId="2100">
    <w:name w:val="Нет списка210"/>
    <w:next w:val="a7"/>
    <w:uiPriority w:val="99"/>
    <w:semiHidden/>
    <w:unhideWhenUsed/>
    <w:rsid w:val="001965E5"/>
  </w:style>
  <w:style w:type="paragraph" w:customStyle="1" w:styleId="FR3">
    <w:name w:val="FR3"/>
    <w:uiPriority w:val="99"/>
    <w:qFormat/>
    <w:rsid w:val="001965E5"/>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0">
    <w:name w:val="Style16"/>
    <w:basedOn w:val="a4"/>
    <w:uiPriority w:val="99"/>
    <w:qFormat/>
    <w:rsid w:val="001965E5"/>
    <w:pPr>
      <w:widowControl w:val="0"/>
      <w:autoSpaceDE w:val="0"/>
      <w:autoSpaceDN w:val="0"/>
      <w:adjustRightInd w:val="0"/>
      <w:spacing w:line="272" w:lineRule="exact"/>
      <w:ind w:firstLine="542"/>
      <w:jc w:val="both"/>
    </w:pPr>
  </w:style>
  <w:style w:type="paragraph" w:customStyle="1" w:styleId="Style15">
    <w:name w:val="Style15"/>
    <w:basedOn w:val="a4"/>
    <w:uiPriority w:val="99"/>
    <w:qFormat/>
    <w:rsid w:val="001965E5"/>
    <w:pPr>
      <w:widowControl w:val="0"/>
      <w:autoSpaceDE w:val="0"/>
      <w:autoSpaceDN w:val="0"/>
      <w:adjustRightInd w:val="0"/>
      <w:spacing w:line="398" w:lineRule="exact"/>
      <w:ind w:firstLine="122"/>
    </w:pPr>
  </w:style>
  <w:style w:type="paragraph" w:customStyle="1" w:styleId="Style17">
    <w:name w:val="Style17"/>
    <w:basedOn w:val="a4"/>
    <w:uiPriority w:val="99"/>
    <w:qFormat/>
    <w:rsid w:val="001965E5"/>
    <w:pPr>
      <w:widowControl w:val="0"/>
      <w:autoSpaceDE w:val="0"/>
      <w:autoSpaceDN w:val="0"/>
      <w:adjustRightInd w:val="0"/>
      <w:spacing w:line="413" w:lineRule="exact"/>
      <w:ind w:firstLine="1042"/>
    </w:pPr>
  </w:style>
  <w:style w:type="character" w:customStyle="1" w:styleId="FontStyle26">
    <w:name w:val="Font Style26"/>
    <w:uiPriority w:val="99"/>
    <w:rsid w:val="001965E5"/>
    <w:rPr>
      <w:rFonts w:ascii="Times New Roman" w:hAnsi="Times New Roman"/>
      <w:sz w:val="24"/>
    </w:rPr>
  </w:style>
  <w:style w:type="paragraph" w:customStyle="1" w:styleId="31c">
    <w:name w:val="Список 31"/>
    <w:basedOn w:val="a4"/>
    <w:uiPriority w:val="99"/>
    <w:qFormat/>
    <w:rsid w:val="001965E5"/>
    <w:pPr>
      <w:suppressAutoHyphens/>
      <w:ind w:left="849" w:hanging="283"/>
    </w:pPr>
    <w:rPr>
      <w:sz w:val="20"/>
      <w:szCs w:val="20"/>
      <w:lang w:eastAsia="ar-SA"/>
    </w:rPr>
  </w:style>
  <w:style w:type="paragraph" w:customStyle="1" w:styleId="affffffffffffff3">
    <w:name w:val="Прижатый влево"/>
    <w:basedOn w:val="a4"/>
    <w:next w:val="a4"/>
    <w:uiPriority w:val="99"/>
    <w:qFormat/>
    <w:rsid w:val="001965E5"/>
    <w:pPr>
      <w:autoSpaceDE w:val="0"/>
      <w:autoSpaceDN w:val="0"/>
      <w:adjustRightInd w:val="0"/>
    </w:pPr>
    <w:rPr>
      <w:rFonts w:ascii="Arial" w:hAnsi="Arial"/>
      <w:sz w:val="18"/>
      <w:szCs w:val="18"/>
    </w:rPr>
  </w:style>
  <w:style w:type="character" w:customStyle="1" w:styleId="202">
    <w:name w:val="Знак Знак20"/>
    <w:uiPriority w:val="99"/>
    <w:rsid w:val="001965E5"/>
    <w:rPr>
      <w:rFonts w:ascii="Times New Roman" w:hAnsi="Times New Roman"/>
      <w:b/>
      <w:kern w:val="28"/>
      <w:sz w:val="36"/>
    </w:rPr>
  </w:style>
  <w:style w:type="character" w:customStyle="1" w:styleId="1fffffa">
    <w:name w:val="Просмотренная гиперссылка1"/>
    <w:uiPriority w:val="99"/>
    <w:rsid w:val="001965E5"/>
    <w:rPr>
      <w:color w:val="800080"/>
      <w:u w:val="single"/>
    </w:rPr>
  </w:style>
  <w:style w:type="paragraph" w:customStyle="1" w:styleId="bodytext">
    <w:name w:val="bodytext"/>
    <w:basedOn w:val="a4"/>
    <w:uiPriority w:val="99"/>
    <w:qFormat/>
    <w:rsid w:val="001965E5"/>
    <w:pPr>
      <w:spacing w:before="100" w:beforeAutospacing="1" w:after="100" w:afterAutospacing="1"/>
    </w:pPr>
  </w:style>
  <w:style w:type="character" w:customStyle="1" w:styleId="b-marketprice">
    <w:name w:val="b-market__price"/>
    <w:uiPriority w:val="99"/>
    <w:rsid w:val="001965E5"/>
  </w:style>
  <w:style w:type="table" w:customStyle="1" w:styleId="243">
    <w:name w:val="Сетка таблицы24"/>
    <w:uiPriority w:val="59"/>
    <w:rsid w:val="001965E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uni">
    <w:name w:val="uni"/>
    <w:basedOn w:val="a4"/>
    <w:qFormat/>
    <w:rsid w:val="001965E5"/>
    <w:pPr>
      <w:spacing w:before="100" w:beforeAutospacing="1" w:after="100" w:afterAutospacing="1"/>
    </w:pPr>
  </w:style>
  <w:style w:type="character" w:customStyle="1" w:styleId="415">
    <w:name w:val="Заголовок 4 Знак1"/>
    <w:aliases w:val="Параграф Знак1"/>
    <w:basedOn w:val="a5"/>
    <w:semiHidden/>
    <w:rsid w:val="001965E5"/>
    <w:rPr>
      <w:rFonts w:asciiTheme="majorHAnsi" w:eastAsiaTheme="majorEastAsia" w:hAnsiTheme="majorHAnsi" w:cstheme="majorBidi"/>
      <w:b/>
      <w:bCs/>
      <w:i/>
      <w:iCs/>
      <w:color w:val="5B9BD5" w:themeColor="accent1"/>
      <w:sz w:val="24"/>
      <w:szCs w:val="24"/>
    </w:rPr>
  </w:style>
  <w:style w:type="character" w:customStyle="1" w:styleId="512">
    <w:name w:val="Заголовок 5 Знак1"/>
    <w:aliases w:val="_Подпункт Знак1"/>
    <w:basedOn w:val="a5"/>
    <w:semiHidden/>
    <w:rsid w:val="001965E5"/>
    <w:rPr>
      <w:rFonts w:asciiTheme="majorHAnsi" w:eastAsiaTheme="majorEastAsia" w:hAnsiTheme="majorHAnsi" w:cstheme="majorBidi"/>
      <w:color w:val="1F4D78" w:themeColor="accent1" w:themeShade="7F"/>
      <w:sz w:val="24"/>
      <w:szCs w:val="24"/>
    </w:rPr>
  </w:style>
  <w:style w:type="character" w:customStyle="1" w:styleId="712">
    <w:name w:val="Заголовок 7 Знак1"/>
    <w:basedOn w:val="a5"/>
    <w:semiHidden/>
    <w:rsid w:val="001965E5"/>
    <w:rPr>
      <w:rFonts w:asciiTheme="majorHAnsi" w:eastAsiaTheme="majorEastAsia" w:hAnsiTheme="majorHAnsi" w:cstheme="majorBidi"/>
      <w:i/>
      <w:iCs/>
      <w:color w:val="404040" w:themeColor="text1" w:themeTint="BF"/>
      <w:sz w:val="24"/>
      <w:szCs w:val="24"/>
    </w:rPr>
  </w:style>
  <w:style w:type="character" w:customStyle="1" w:styleId="811">
    <w:name w:val="Заголовок 8 Знак1"/>
    <w:basedOn w:val="a5"/>
    <w:semiHidden/>
    <w:rsid w:val="001965E5"/>
    <w:rPr>
      <w:rFonts w:asciiTheme="majorHAnsi" w:eastAsiaTheme="majorEastAsia" w:hAnsiTheme="majorHAnsi" w:cstheme="majorBidi"/>
      <w:color w:val="404040" w:themeColor="text1" w:themeTint="BF"/>
    </w:rPr>
  </w:style>
  <w:style w:type="character" w:customStyle="1" w:styleId="911">
    <w:name w:val="Заголовок 9 Знак1"/>
    <w:basedOn w:val="a5"/>
    <w:semiHidden/>
    <w:rsid w:val="001965E5"/>
    <w:rPr>
      <w:rFonts w:asciiTheme="majorHAnsi" w:eastAsiaTheme="majorEastAsia" w:hAnsiTheme="majorHAnsi" w:cstheme="majorBidi"/>
      <w:i/>
      <w:iCs/>
      <w:color w:val="404040" w:themeColor="text1" w:themeTint="BF"/>
    </w:rPr>
  </w:style>
  <w:style w:type="character" w:customStyle="1" w:styleId="1fffffb">
    <w:name w:val="Дата Знак1"/>
    <w:basedOn w:val="a5"/>
    <w:semiHidden/>
    <w:rsid w:val="001965E5"/>
    <w:rPr>
      <w:sz w:val="24"/>
      <w:szCs w:val="24"/>
    </w:rPr>
  </w:style>
  <w:style w:type="character" w:customStyle="1" w:styleId="1fffffc">
    <w:name w:val="Заголовок записки Знак1"/>
    <w:basedOn w:val="a5"/>
    <w:semiHidden/>
    <w:rsid w:val="001965E5"/>
    <w:rPr>
      <w:sz w:val="24"/>
      <w:szCs w:val="24"/>
    </w:rPr>
  </w:style>
  <w:style w:type="character" w:customStyle="1" w:styleId="1fffffd">
    <w:name w:val="Красная строка Знак1"/>
    <w:semiHidden/>
    <w:rsid w:val="001965E5"/>
    <w:rPr>
      <w:sz w:val="24"/>
      <w:szCs w:val="24"/>
    </w:rPr>
  </w:style>
  <w:style w:type="character" w:customStyle="1" w:styleId="1114">
    <w:name w:val="Основной текст Знак1 Знак11"/>
    <w:aliases w:val="Основной текст Знак Знак Знак21,Знак Знак Знак Знак11,Основной текст Знак Знак Знак Знак21,Основной текст Знак Знак Знак Знак Знак11,Основной текст Знак Знак Знак Знак Знак Знак Знак Знак Знак11"/>
    <w:uiPriority w:val="99"/>
    <w:rsid w:val="001965E5"/>
    <w:rPr>
      <w:sz w:val="24"/>
      <w:lang w:val="ru-RU" w:eastAsia="ru-RU"/>
    </w:rPr>
  </w:style>
  <w:style w:type="table" w:customStyle="1" w:styleId="343">
    <w:name w:val="Сетка таблицы34"/>
    <w:basedOn w:val="a6"/>
    <w:next w:val="afffd"/>
    <w:uiPriority w:val="59"/>
    <w:rsid w:val="001965E5"/>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40">
    <w:name w:val="Сетка таблицы44"/>
    <w:basedOn w:val="a6"/>
    <w:next w:val="afffd"/>
    <w:uiPriority w:val="59"/>
    <w:rsid w:val="001965E5"/>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oduct">
    <w:name w:val="product"/>
    <w:basedOn w:val="a5"/>
    <w:rsid w:val="001965E5"/>
  </w:style>
  <w:style w:type="numbering" w:customStyle="1" w:styleId="350">
    <w:name w:val="Нет списка35"/>
    <w:next w:val="a7"/>
    <w:uiPriority w:val="99"/>
    <w:semiHidden/>
    <w:unhideWhenUsed/>
    <w:rsid w:val="001965E5"/>
  </w:style>
  <w:style w:type="table" w:customStyle="1" w:styleId="3112">
    <w:name w:val="Сетка таблицы311"/>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7"/>
    <w:uiPriority w:val="99"/>
    <w:semiHidden/>
    <w:unhideWhenUsed/>
    <w:rsid w:val="001965E5"/>
  </w:style>
  <w:style w:type="table" w:customStyle="1" w:styleId="2114">
    <w:name w:val="Сетка таблицы211"/>
    <w:uiPriority w:val="99"/>
    <w:rsid w:val="001965E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
    <w:name w:val="r"/>
    <w:basedOn w:val="a5"/>
    <w:rsid w:val="001965E5"/>
  </w:style>
  <w:style w:type="paragraph" w:customStyle="1" w:styleId="126">
    <w:name w:val="Знак12"/>
    <w:basedOn w:val="a4"/>
    <w:rsid w:val="001965E5"/>
    <w:pPr>
      <w:widowControl w:val="0"/>
      <w:adjustRightInd w:val="0"/>
      <w:spacing w:after="160" w:line="240" w:lineRule="exact"/>
      <w:jc w:val="right"/>
    </w:pPr>
    <w:rPr>
      <w:rFonts w:ascii="Arial" w:hAnsi="Arial" w:cs="Arial"/>
      <w:sz w:val="20"/>
      <w:szCs w:val="20"/>
      <w:lang w:val="en-GB" w:eastAsia="en-US"/>
    </w:rPr>
  </w:style>
  <w:style w:type="character" w:customStyle="1" w:styleId="quiet">
    <w:name w:val="quiet"/>
    <w:rsid w:val="001965E5"/>
  </w:style>
  <w:style w:type="paragraph" w:customStyle="1" w:styleId="affffffffffffff4">
    <w:name w:val="Центр"/>
    <w:basedOn w:val="a4"/>
    <w:rsid w:val="001965E5"/>
    <w:pPr>
      <w:widowControl w:val="0"/>
      <w:autoSpaceDE w:val="0"/>
      <w:autoSpaceDN w:val="0"/>
      <w:adjustRightInd w:val="0"/>
      <w:spacing w:before="120" w:after="120"/>
      <w:jc w:val="center"/>
    </w:pPr>
    <w:rPr>
      <w:szCs w:val="20"/>
    </w:rPr>
  </w:style>
  <w:style w:type="numbering" w:customStyle="1" w:styleId="611">
    <w:name w:val="Нет списка611"/>
    <w:next w:val="a7"/>
    <w:uiPriority w:val="99"/>
    <w:semiHidden/>
    <w:unhideWhenUsed/>
    <w:rsid w:val="001965E5"/>
  </w:style>
  <w:style w:type="numbering" w:customStyle="1" w:styleId="7110">
    <w:name w:val="Нет списка711"/>
    <w:next w:val="a7"/>
    <w:uiPriority w:val="99"/>
    <w:semiHidden/>
    <w:unhideWhenUsed/>
    <w:rsid w:val="001965E5"/>
  </w:style>
  <w:style w:type="numbering" w:customStyle="1" w:styleId="8110">
    <w:name w:val="Нет списка811"/>
    <w:next w:val="a7"/>
    <w:uiPriority w:val="99"/>
    <w:semiHidden/>
    <w:unhideWhenUsed/>
    <w:rsid w:val="001965E5"/>
  </w:style>
  <w:style w:type="numbering" w:customStyle="1" w:styleId="9110">
    <w:name w:val="Нет списка911"/>
    <w:next w:val="a7"/>
    <w:uiPriority w:val="99"/>
    <w:semiHidden/>
    <w:unhideWhenUsed/>
    <w:rsid w:val="001965E5"/>
  </w:style>
  <w:style w:type="numbering" w:customStyle="1" w:styleId="1011">
    <w:name w:val="Нет списка1011"/>
    <w:next w:val="a7"/>
    <w:uiPriority w:val="99"/>
    <w:semiHidden/>
    <w:unhideWhenUsed/>
    <w:rsid w:val="001965E5"/>
  </w:style>
  <w:style w:type="paragraph" w:customStyle="1" w:styleId="normal-p">
    <w:name w:val="normal-p"/>
    <w:basedOn w:val="a4"/>
    <w:rsid w:val="001965E5"/>
    <w:pPr>
      <w:spacing w:before="100" w:beforeAutospacing="1" w:after="100" w:afterAutospacing="1"/>
    </w:pPr>
  </w:style>
  <w:style w:type="character" w:customStyle="1" w:styleId="normal-c-c6">
    <w:name w:val="normal-c-c6"/>
    <w:rsid w:val="001965E5"/>
  </w:style>
  <w:style w:type="character" w:customStyle="1" w:styleId="ttsub">
    <w:name w:val="ttsub"/>
    <w:rsid w:val="001965E5"/>
  </w:style>
  <w:style w:type="character" w:customStyle="1" w:styleId="ttsub2">
    <w:name w:val="ttsub2"/>
    <w:rsid w:val="001965E5"/>
  </w:style>
  <w:style w:type="paragraph" w:customStyle="1" w:styleId="p1">
    <w:name w:val="p1"/>
    <w:basedOn w:val="a4"/>
    <w:rsid w:val="001965E5"/>
    <w:pPr>
      <w:spacing w:before="100" w:beforeAutospacing="1" w:after="100" w:afterAutospacing="1"/>
    </w:pPr>
  </w:style>
  <w:style w:type="paragraph" w:customStyle="1" w:styleId="p2">
    <w:name w:val="p2"/>
    <w:basedOn w:val="a4"/>
    <w:rsid w:val="001965E5"/>
    <w:pPr>
      <w:spacing w:before="100" w:beforeAutospacing="1" w:after="100" w:afterAutospacing="1"/>
    </w:pPr>
  </w:style>
  <w:style w:type="character" w:customStyle="1" w:styleId="s2">
    <w:name w:val="s2"/>
    <w:rsid w:val="001965E5"/>
  </w:style>
  <w:style w:type="numbering" w:customStyle="1" w:styleId="416">
    <w:name w:val="Стиль41"/>
    <w:uiPriority w:val="99"/>
    <w:rsid w:val="001965E5"/>
  </w:style>
  <w:style w:type="numbering" w:customStyle="1" w:styleId="360">
    <w:name w:val="Нет списка36"/>
    <w:next w:val="a7"/>
    <w:uiPriority w:val="99"/>
    <w:semiHidden/>
    <w:unhideWhenUsed/>
    <w:rsid w:val="001965E5"/>
  </w:style>
  <w:style w:type="table" w:customStyle="1" w:styleId="1211">
    <w:name w:val="Сетка таблицы121"/>
    <w:uiPriority w:val="99"/>
    <w:rsid w:val="001965E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idlle">
    <w:name w:val="midlle"/>
    <w:rsid w:val="001965E5"/>
  </w:style>
  <w:style w:type="character" w:customStyle="1" w:styleId="WW8Num19z1">
    <w:name w:val="WW8Num19z1"/>
    <w:rsid w:val="001965E5"/>
    <w:rPr>
      <w:rFonts w:ascii="Courier New" w:hAnsi="Courier New" w:cs="Courier New"/>
    </w:rPr>
  </w:style>
  <w:style w:type="character" w:customStyle="1" w:styleId="WW8Num19z2">
    <w:name w:val="WW8Num19z2"/>
    <w:rsid w:val="001965E5"/>
    <w:rPr>
      <w:rFonts w:ascii="Wingdings" w:hAnsi="Wingdings" w:cs="Wingdings"/>
    </w:rPr>
  </w:style>
  <w:style w:type="character" w:customStyle="1" w:styleId="WW8Num25z1">
    <w:name w:val="WW8Num25z1"/>
    <w:rsid w:val="001965E5"/>
    <w:rPr>
      <w:rFonts w:ascii="Courier New" w:hAnsi="Courier New" w:cs="Courier New"/>
      <w:sz w:val="20"/>
    </w:rPr>
  </w:style>
  <w:style w:type="character" w:customStyle="1" w:styleId="WW8NumSt18z0">
    <w:name w:val="WW8NumSt18z0"/>
    <w:rsid w:val="001965E5"/>
    <w:rPr>
      <w:rFonts w:ascii="Times New Roman" w:hAnsi="Times New Roman" w:cs="Times New Roman"/>
    </w:rPr>
  </w:style>
  <w:style w:type="paragraph" w:customStyle="1" w:styleId="description">
    <w:name w:val="description"/>
    <w:basedOn w:val="a4"/>
    <w:rsid w:val="001965E5"/>
    <w:pPr>
      <w:spacing w:before="280" w:after="280"/>
    </w:pPr>
    <w:rPr>
      <w:lang w:eastAsia="zh-CN"/>
    </w:rPr>
  </w:style>
  <w:style w:type="character" w:customStyle="1" w:styleId="longtext">
    <w:name w:val="long_text"/>
    <w:rsid w:val="001965E5"/>
  </w:style>
  <w:style w:type="paragraph" w:customStyle="1" w:styleId="style180">
    <w:name w:val="style18"/>
    <w:basedOn w:val="a4"/>
    <w:rsid w:val="001965E5"/>
    <w:pPr>
      <w:spacing w:before="100" w:beforeAutospacing="1" w:after="100" w:afterAutospacing="1"/>
    </w:pPr>
  </w:style>
  <w:style w:type="paragraph" w:customStyle="1" w:styleId="rmcpcqtu">
    <w:name w:val="rmcpcqtu"/>
    <w:basedOn w:val="a4"/>
    <w:rsid w:val="001965E5"/>
    <w:pPr>
      <w:spacing w:before="100" w:beforeAutospacing="1" w:after="100" w:afterAutospacing="1"/>
    </w:pPr>
  </w:style>
  <w:style w:type="table" w:customStyle="1" w:styleId="3211">
    <w:name w:val="Сетка таблицы321"/>
    <w:basedOn w:val="a6"/>
    <w:next w:val="afffd"/>
    <w:uiPriority w:val="59"/>
    <w:rsid w:val="001965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0">
    <w:name w:val="Нет списка37"/>
    <w:next w:val="a7"/>
    <w:uiPriority w:val="99"/>
    <w:semiHidden/>
    <w:unhideWhenUsed/>
    <w:rsid w:val="001965E5"/>
  </w:style>
  <w:style w:type="numbering" w:customStyle="1" w:styleId="12110">
    <w:name w:val="Нет списка1211"/>
    <w:next w:val="a7"/>
    <w:uiPriority w:val="99"/>
    <w:semiHidden/>
    <w:unhideWhenUsed/>
    <w:rsid w:val="001965E5"/>
  </w:style>
  <w:style w:type="numbering" w:customStyle="1" w:styleId="2130">
    <w:name w:val="Нет списка213"/>
    <w:next w:val="a7"/>
    <w:uiPriority w:val="99"/>
    <w:semiHidden/>
    <w:unhideWhenUsed/>
    <w:rsid w:val="001965E5"/>
  </w:style>
  <w:style w:type="numbering" w:customStyle="1" w:styleId="1311">
    <w:name w:val="Нет списка1311"/>
    <w:next w:val="a7"/>
    <w:uiPriority w:val="99"/>
    <w:semiHidden/>
    <w:unhideWhenUsed/>
    <w:rsid w:val="001965E5"/>
  </w:style>
  <w:style w:type="table" w:customStyle="1" w:styleId="12111">
    <w:name w:val="Сетка таблицы1211"/>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7"/>
    <w:semiHidden/>
    <w:rsid w:val="001965E5"/>
  </w:style>
  <w:style w:type="numbering" w:customStyle="1" w:styleId="22110">
    <w:name w:val="Нет списка2211"/>
    <w:next w:val="a7"/>
    <w:semiHidden/>
    <w:rsid w:val="001965E5"/>
  </w:style>
  <w:style w:type="numbering" w:customStyle="1" w:styleId="4111">
    <w:name w:val="Нет списка4111"/>
    <w:next w:val="a7"/>
    <w:uiPriority w:val="99"/>
    <w:semiHidden/>
    <w:unhideWhenUsed/>
    <w:rsid w:val="001965E5"/>
  </w:style>
  <w:style w:type="numbering" w:customStyle="1" w:styleId="621">
    <w:name w:val="Нет списка621"/>
    <w:next w:val="a7"/>
    <w:uiPriority w:val="99"/>
    <w:semiHidden/>
    <w:unhideWhenUsed/>
    <w:rsid w:val="001965E5"/>
  </w:style>
  <w:style w:type="numbering" w:customStyle="1" w:styleId="7210">
    <w:name w:val="Нет списка721"/>
    <w:next w:val="a7"/>
    <w:uiPriority w:val="99"/>
    <w:semiHidden/>
    <w:unhideWhenUsed/>
    <w:rsid w:val="001965E5"/>
  </w:style>
  <w:style w:type="numbering" w:customStyle="1" w:styleId="821">
    <w:name w:val="Нет списка821"/>
    <w:next w:val="a7"/>
    <w:uiPriority w:val="99"/>
    <w:semiHidden/>
    <w:unhideWhenUsed/>
    <w:rsid w:val="001965E5"/>
  </w:style>
  <w:style w:type="numbering" w:customStyle="1" w:styleId="921">
    <w:name w:val="Нет списка921"/>
    <w:next w:val="a7"/>
    <w:uiPriority w:val="99"/>
    <w:semiHidden/>
    <w:unhideWhenUsed/>
    <w:rsid w:val="001965E5"/>
  </w:style>
  <w:style w:type="numbering" w:customStyle="1" w:styleId="1021">
    <w:name w:val="Нет списка1021"/>
    <w:next w:val="a7"/>
    <w:uiPriority w:val="99"/>
    <w:semiHidden/>
    <w:unhideWhenUsed/>
    <w:rsid w:val="001965E5"/>
  </w:style>
  <w:style w:type="numbering" w:customStyle="1" w:styleId="111111">
    <w:name w:val="Нет списка111111"/>
    <w:next w:val="a7"/>
    <w:uiPriority w:val="99"/>
    <w:semiHidden/>
    <w:unhideWhenUsed/>
    <w:rsid w:val="001965E5"/>
  </w:style>
  <w:style w:type="numbering" w:customStyle="1" w:styleId="121110">
    <w:name w:val="Нет списка12111"/>
    <w:next w:val="a7"/>
    <w:uiPriority w:val="99"/>
    <w:semiHidden/>
    <w:unhideWhenUsed/>
    <w:rsid w:val="001965E5"/>
  </w:style>
  <w:style w:type="numbering" w:customStyle="1" w:styleId="13111">
    <w:name w:val="Нет списка13111"/>
    <w:next w:val="a7"/>
    <w:uiPriority w:val="99"/>
    <w:semiHidden/>
    <w:unhideWhenUsed/>
    <w:rsid w:val="001965E5"/>
  </w:style>
  <w:style w:type="table" w:customStyle="1" w:styleId="4112">
    <w:name w:val="Сетка таблицы411"/>
    <w:basedOn w:val="a6"/>
    <w:next w:val="afffd"/>
    <w:uiPriority w:val="59"/>
    <w:rsid w:val="001965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1"/>
    <w:next w:val="a7"/>
    <w:uiPriority w:val="99"/>
    <w:semiHidden/>
    <w:unhideWhenUsed/>
    <w:rsid w:val="001965E5"/>
  </w:style>
  <w:style w:type="numbering" w:customStyle="1" w:styleId="1511">
    <w:name w:val="Нет списка1511"/>
    <w:next w:val="a7"/>
    <w:uiPriority w:val="99"/>
    <w:semiHidden/>
    <w:unhideWhenUsed/>
    <w:rsid w:val="001965E5"/>
  </w:style>
  <w:style w:type="numbering" w:customStyle="1" w:styleId="1611">
    <w:name w:val="Нет списка1611"/>
    <w:next w:val="a7"/>
    <w:uiPriority w:val="99"/>
    <w:semiHidden/>
    <w:unhideWhenUsed/>
    <w:rsid w:val="001965E5"/>
  </w:style>
  <w:style w:type="numbering" w:customStyle="1" w:styleId="1711">
    <w:name w:val="Нет списка1711"/>
    <w:next w:val="a7"/>
    <w:uiPriority w:val="99"/>
    <w:semiHidden/>
    <w:unhideWhenUsed/>
    <w:rsid w:val="001965E5"/>
  </w:style>
  <w:style w:type="table" w:customStyle="1" w:styleId="513">
    <w:name w:val="Сетка таблицы51"/>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1">
    <w:name w:val="Нет списка1811"/>
    <w:next w:val="a7"/>
    <w:semiHidden/>
    <w:rsid w:val="001965E5"/>
  </w:style>
  <w:style w:type="numbering" w:customStyle="1" w:styleId="211110">
    <w:name w:val="Нет списка21111"/>
    <w:next w:val="a7"/>
    <w:semiHidden/>
    <w:rsid w:val="001965E5"/>
  </w:style>
  <w:style w:type="numbering" w:customStyle="1" w:styleId="311110">
    <w:name w:val="Нет списка31111"/>
    <w:next w:val="a7"/>
    <w:uiPriority w:val="99"/>
    <w:semiHidden/>
    <w:unhideWhenUsed/>
    <w:rsid w:val="001965E5"/>
  </w:style>
  <w:style w:type="numbering" w:customStyle="1" w:styleId="41111">
    <w:name w:val="Нет списка41111"/>
    <w:next w:val="a7"/>
    <w:uiPriority w:val="99"/>
    <w:semiHidden/>
    <w:unhideWhenUsed/>
    <w:rsid w:val="001965E5"/>
  </w:style>
  <w:style w:type="numbering" w:customStyle="1" w:styleId="5111">
    <w:name w:val="Нет списка5111"/>
    <w:next w:val="a7"/>
    <w:uiPriority w:val="99"/>
    <w:semiHidden/>
    <w:unhideWhenUsed/>
    <w:rsid w:val="001965E5"/>
  </w:style>
  <w:style w:type="numbering" w:customStyle="1" w:styleId="6111">
    <w:name w:val="Нет списка6111"/>
    <w:next w:val="a7"/>
    <w:uiPriority w:val="99"/>
    <w:semiHidden/>
    <w:unhideWhenUsed/>
    <w:rsid w:val="001965E5"/>
  </w:style>
  <w:style w:type="numbering" w:customStyle="1" w:styleId="7111">
    <w:name w:val="Нет списка7111"/>
    <w:next w:val="a7"/>
    <w:uiPriority w:val="99"/>
    <w:semiHidden/>
    <w:unhideWhenUsed/>
    <w:rsid w:val="001965E5"/>
  </w:style>
  <w:style w:type="numbering" w:customStyle="1" w:styleId="8111">
    <w:name w:val="Нет списка8111"/>
    <w:next w:val="a7"/>
    <w:uiPriority w:val="99"/>
    <w:semiHidden/>
    <w:unhideWhenUsed/>
    <w:rsid w:val="001965E5"/>
  </w:style>
  <w:style w:type="numbering" w:customStyle="1" w:styleId="9111">
    <w:name w:val="Нет списка9111"/>
    <w:next w:val="a7"/>
    <w:uiPriority w:val="99"/>
    <w:semiHidden/>
    <w:unhideWhenUsed/>
    <w:rsid w:val="001965E5"/>
  </w:style>
  <w:style w:type="numbering" w:customStyle="1" w:styleId="10111">
    <w:name w:val="Нет списка10111"/>
    <w:next w:val="a7"/>
    <w:uiPriority w:val="99"/>
    <w:semiHidden/>
    <w:unhideWhenUsed/>
    <w:rsid w:val="001965E5"/>
  </w:style>
  <w:style w:type="numbering" w:customStyle="1" w:styleId="1111111">
    <w:name w:val="Нет списка1111111"/>
    <w:next w:val="a7"/>
    <w:uiPriority w:val="99"/>
    <w:semiHidden/>
    <w:unhideWhenUsed/>
    <w:rsid w:val="001965E5"/>
  </w:style>
  <w:style w:type="numbering" w:customStyle="1" w:styleId="121111">
    <w:name w:val="Нет списка121111"/>
    <w:next w:val="a7"/>
    <w:uiPriority w:val="99"/>
    <w:semiHidden/>
    <w:unhideWhenUsed/>
    <w:rsid w:val="001965E5"/>
  </w:style>
  <w:style w:type="numbering" w:customStyle="1" w:styleId="131111">
    <w:name w:val="Нет списка131111"/>
    <w:next w:val="a7"/>
    <w:uiPriority w:val="99"/>
    <w:semiHidden/>
    <w:unhideWhenUsed/>
    <w:rsid w:val="001965E5"/>
  </w:style>
  <w:style w:type="numbering" w:customStyle="1" w:styleId="14111">
    <w:name w:val="Нет списка14111"/>
    <w:next w:val="a7"/>
    <w:uiPriority w:val="99"/>
    <w:semiHidden/>
    <w:unhideWhenUsed/>
    <w:rsid w:val="001965E5"/>
  </w:style>
  <w:style w:type="numbering" w:customStyle="1" w:styleId="15111">
    <w:name w:val="Нет списка15111"/>
    <w:next w:val="a7"/>
    <w:uiPriority w:val="99"/>
    <w:semiHidden/>
    <w:unhideWhenUsed/>
    <w:rsid w:val="001965E5"/>
  </w:style>
  <w:style w:type="numbering" w:customStyle="1" w:styleId="16111">
    <w:name w:val="Нет списка16111"/>
    <w:next w:val="a7"/>
    <w:uiPriority w:val="99"/>
    <w:semiHidden/>
    <w:unhideWhenUsed/>
    <w:rsid w:val="001965E5"/>
  </w:style>
  <w:style w:type="paragraph" w:customStyle="1" w:styleId="affffffffffffff5">
    <w:name w:val="Цитаты"/>
    <w:basedOn w:val="a4"/>
    <w:rsid w:val="001965E5"/>
    <w:pPr>
      <w:autoSpaceDE w:val="0"/>
      <w:autoSpaceDN w:val="0"/>
      <w:spacing w:before="100" w:after="100"/>
      <w:ind w:left="360" w:right="360"/>
    </w:pPr>
    <w:rPr>
      <w:sz w:val="20"/>
    </w:rPr>
  </w:style>
  <w:style w:type="character" w:customStyle="1" w:styleId="bgray">
    <w:name w:val="bgray"/>
    <w:basedOn w:val="a5"/>
    <w:rsid w:val="001965E5"/>
  </w:style>
  <w:style w:type="numbering" w:customStyle="1" w:styleId="1911">
    <w:name w:val="Нет списка1911"/>
    <w:next w:val="a7"/>
    <w:uiPriority w:val="99"/>
    <w:semiHidden/>
    <w:unhideWhenUsed/>
    <w:rsid w:val="001965E5"/>
  </w:style>
  <w:style w:type="numbering" w:customStyle="1" w:styleId="2011">
    <w:name w:val="Нет списка2011"/>
    <w:next w:val="a7"/>
    <w:uiPriority w:val="99"/>
    <w:semiHidden/>
    <w:unhideWhenUsed/>
    <w:rsid w:val="001965E5"/>
  </w:style>
  <w:style w:type="numbering" w:customStyle="1" w:styleId="22111">
    <w:name w:val="Нет списка22111"/>
    <w:next w:val="a7"/>
    <w:uiPriority w:val="99"/>
    <w:semiHidden/>
    <w:unhideWhenUsed/>
    <w:rsid w:val="001965E5"/>
  </w:style>
  <w:style w:type="numbering" w:customStyle="1" w:styleId="380">
    <w:name w:val="Нет списка38"/>
    <w:next w:val="a7"/>
    <w:uiPriority w:val="99"/>
    <w:semiHidden/>
    <w:unhideWhenUsed/>
    <w:rsid w:val="001965E5"/>
  </w:style>
  <w:style w:type="numbering" w:customStyle="1" w:styleId="2140">
    <w:name w:val="Нет списка214"/>
    <w:next w:val="a7"/>
    <w:uiPriority w:val="99"/>
    <w:semiHidden/>
    <w:unhideWhenUsed/>
    <w:rsid w:val="001965E5"/>
  </w:style>
  <w:style w:type="table" w:customStyle="1" w:styleId="1312">
    <w:name w:val="Сетка таблицы131"/>
    <w:uiPriority w:val="99"/>
    <w:rsid w:val="001965E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7"/>
    <w:uiPriority w:val="99"/>
    <w:semiHidden/>
    <w:unhideWhenUsed/>
    <w:rsid w:val="001965E5"/>
  </w:style>
  <w:style w:type="numbering" w:customStyle="1" w:styleId="42">
    <w:name w:val="Стиль42"/>
    <w:uiPriority w:val="99"/>
    <w:rsid w:val="001965E5"/>
    <w:pPr>
      <w:numPr>
        <w:numId w:val="9"/>
      </w:numPr>
    </w:pPr>
  </w:style>
  <w:style w:type="character" w:customStyle="1" w:styleId="b-serp-itemtextpassage1">
    <w:name w:val="b-serp-item__text_passage1"/>
    <w:rsid w:val="001965E5"/>
    <w:rPr>
      <w:b/>
      <w:bCs/>
      <w:color w:val="888888"/>
    </w:rPr>
  </w:style>
  <w:style w:type="numbering" w:customStyle="1" w:styleId="630">
    <w:name w:val="Нет списка63"/>
    <w:next w:val="a7"/>
    <w:uiPriority w:val="99"/>
    <w:semiHidden/>
    <w:unhideWhenUsed/>
    <w:rsid w:val="001965E5"/>
  </w:style>
  <w:style w:type="numbering" w:customStyle="1" w:styleId="730">
    <w:name w:val="Нет списка73"/>
    <w:next w:val="a7"/>
    <w:uiPriority w:val="99"/>
    <w:semiHidden/>
    <w:unhideWhenUsed/>
    <w:rsid w:val="001965E5"/>
  </w:style>
  <w:style w:type="paragraph" w:styleId="affffffffffffff6">
    <w:name w:val="toa heading"/>
    <w:basedOn w:val="a4"/>
    <w:next w:val="a4"/>
    <w:rsid w:val="001965E5"/>
    <w:pPr>
      <w:spacing w:before="120"/>
    </w:pPr>
    <w:rPr>
      <w:rFonts w:ascii="Cambria" w:hAnsi="Cambria"/>
      <w:b/>
      <w:bCs/>
    </w:rPr>
  </w:style>
  <w:style w:type="paragraph" w:customStyle="1" w:styleId="TZLevel1">
    <w:name w:val="TZ Level 1"/>
    <w:basedOn w:val="aff9"/>
    <w:uiPriority w:val="99"/>
    <w:rsid w:val="001965E5"/>
    <w:pPr>
      <w:pageBreakBefore/>
      <w:numPr>
        <w:numId w:val="54"/>
      </w:numPr>
      <w:tabs>
        <w:tab w:val="num" w:pos="432"/>
      </w:tabs>
      <w:spacing w:before="240" w:after="240"/>
      <w:ind w:left="432" w:hanging="432"/>
    </w:pPr>
    <w:rPr>
      <w:b/>
      <w:sz w:val="28"/>
      <w:szCs w:val="28"/>
    </w:rPr>
  </w:style>
  <w:style w:type="paragraph" w:customStyle="1" w:styleId="TZLevel2">
    <w:name w:val="TZ Level 2"/>
    <w:basedOn w:val="aff9"/>
    <w:uiPriority w:val="99"/>
    <w:rsid w:val="001965E5"/>
    <w:pPr>
      <w:keepNext/>
      <w:numPr>
        <w:ilvl w:val="1"/>
        <w:numId w:val="54"/>
      </w:numPr>
      <w:tabs>
        <w:tab w:val="num" w:pos="360"/>
        <w:tab w:val="num" w:pos="576"/>
      </w:tabs>
      <w:spacing w:before="240" w:after="240"/>
      <w:ind w:left="576" w:hanging="576"/>
    </w:pPr>
    <w:rPr>
      <w:b/>
    </w:rPr>
  </w:style>
  <w:style w:type="paragraph" w:customStyle="1" w:styleId="TZLevel3">
    <w:name w:val="TZ Level 3"/>
    <w:basedOn w:val="aff9"/>
    <w:uiPriority w:val="99"/>
    <w:rsid w:val="001965E5"/>
    <w:pPr>
      <w:keepNext/>
      <w:numPr>
        <w:ilvl w:val="2"/>
        <w:numId w:val="54"/>
      </w:numPr>
      <w:tabs>
        <w:tab w:val="num" w:pos="360"/>
        <w:tab w:val="num" w:pos="720"/>
      </w:tabs>
      <w:spacing w:after="120"/>
      <w:ind w:left="360" w:hanging="360"/>
    </w:pPr>
    <w:rPr>
      <w:b/>
    </w:rPr>
  </w:style>
  <w:style w:type="numbering" w:customStyle="1" w:styleId="1150">
    <w:name w:val="Нет списка115"/>
    <w:next w:val="a7"/>
    <w:semiHidden/>
    <w:rsid w:val="001965E5"/>
  </w:style>
  <w:style w:type="table" w:customStyle="1" w:styleId="3311">
    <w:name w:val="Сетка таблицы331"/>
    <w:basedOn w:val="a6"/>
    <w:next w:val="afffd"/>
    <w:uiPriority w:val="59"/>
    <w:rsid w:val="001965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7"/>
    <w:uiPriority w:val="99"/>
    <w:semiHidden/>
    <w:unhideWhenUsed/>
    <w:rsid w:val="001965E5"/>
  </w:style>
  <w:style w:type="numbering" w:customStyle="1" w:styleId="2150">
    <w:name w:val="Нет списка215"/>
    <w:next w:val="a7"/>
    <w:uiPriority w:val="99"/>
    <w:semiHidden/>
    <w:unhideWhenUsed/>
    <w:rsid w:val="001965E5"/>
  </w:style>
  <w:style w:type="numbering" w:customStyle="1" w:styleId="1221">
    <w:name w:val="Нет списка1221"/>
    <w:next w:val="a7"/>
    <w:semiHidden/>
    <w:rsid w:val="001965E5"/>
  </w:style>
  <w:style w:type="numbering" w:customStyle="1" w:styleId="11211">
    <w:name w:val="Нет списка11211"/>
    <w:next w:val="a7"/>
    <w:uiPriority w:val="99"/>
    <w:semiHidden/>
    <w:unhideWhenUsed/>
    <w:rsid w:val="001965E5"/>
  </w:style>
  <w:style w:type="numbering" w:customStyle="1" w:styleId="2220">
    <w:name w:val="Нет списка222"/>
    <w:next w:val="a7"/>
    <w:uiPriority w:val="99"/>
    <w:semiHidden/>
    <w:unhideWhenUsed/>
    <w:rsid w:val="001965E5"/>
  </w:style>
  <w:style w:type="table" w:customStyle="1" w:styleId="22112">
    <w:name w:val="Сетка таблицы2211"/>
    <w:uiPriority w:val="99"/>
    <w:rsid w:val="001965E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1"/>
    <w:next w:val="a7"/>
    <w:semiHidden/>
    <w:rsid w:val="001965E5"/>
  </w:style>
  <w:style w:type="table" w:customStyle="1" w:styleId="2312">
    <w:name w:val="Сетка таблицы231"/>
    <w:uiPriority w:val="99"/>
    <w:rsid w:val="001965E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a">
    <w:name w:val="Пункт Знак1"/>
    <w:link w:val="afffffffc"/>
    <w:locked/>
    <w:rsid w:val="001965E5"/>
    <w:rPr>
      <w:rFonts w:ascii="Times New Roman" w:eastAsia="Times New Roman" w:hAnsi="Times New Roman" w:cs="Times New Roman"/>
      <w:sz w:val="24"/>
      <w:szCs w:val="24"/>
      <w:lang w:eastAsia="ru-RU"/>
    </w:rPr>
  </w:style>
  <w:style w:type="table" w:customStyle="1" w:styleId="612">
    <w:name w:val="Сетка таблицы61"/>
    <w:basedOn w:val="a6"/>
    <w:next w:val="afffd"/>
    <w:uiPriority w:val="59"/>
    <w:rsid w:val="001965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6"/>
    <w:next w:val="afffd"/>
    <w:uiPriority w:val="59"/>
    <w:rsid w:val="001965E5"/>
    <w:pPr>
      <w:spacing w:after="0" w:line="240" w:lineRule="auto"/>
      <w:jc w:val="both"/>
    </w:pPr>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Перечень 3"/>
    <w:basedOn w:val="a4"/>
    <w:qFormat/>
    <w:rsid w:val="001965E5"/>
    <w:pPr>
      <w:numPr>
        <w:ilvl w:val="2"/>
        <w:numId w:val="55"/>
      </w:numPr>
      <w:tabs>
        <w:tab w:val="left" w:pos="567"/>
      </w:tabs>
      <w:spacing w:after="120"/>
      <w:ind w:left="1560" w:hanging="709"/>
      <w:jc w:val="both"/>
    </w:pPr>
    <w:rPr>
      <w:color w:val="000000"/>
    </w:rPr>
  </w:style>
  <w:style w:type="character" w:customStyle="1" w:styleId="okpdspan1">
    <w:name w:val="okpd_span1"/>
    <w:basedOn w:val="a5"/>
    <w:rsid w:val="001965E5"/>
    <w:rPr>
      <w:b/>
      <w:bCs/>
    </w:rPr>
  </w:style>
  <w:style w:type="character" w:customStyle="1" w:styleId="affc">
    <w:name w:val="Стиль Знак"/>
    <w:basedOn w:val="a5"/>
    <w:link w:val="affb"/>
    <w:locked/>
    <w:rsid w:val="001965E5"/>
    <w:rPr>
      <w:rFonts w:ascii="Times New Roman" w:eastAsia="Times New Roman" w:hAnsi="Times New Roman" w:cs="Times New Roman"/>
      <w:sz w:val="24"/>
      <w:szCs w:val="24"/>
      <w:lang w:eastAsia="ru-RU"/>
    </w:rPr>
  </w:style>
  <w:style w:type="character" w:customStyle="1" w:styleId="FontStyle43">
    <w:name w:val="Font Style43"/>
    <w:rsid w:val="001965E5"/>
    <w:rPr>
      <w:rFonts w:ascii="Times New Roman" w:hAnsi="Times New Roman"/>
      <w:b/>
      <w:sz w:val="16"/>
    </w:rPr>
  </w:style>
  <w:style w:type="paragraph" w:customStyle="1" w:styleId="12">
    <w:name w:val="1. Пункт"/>
    <w:basedOn w:val="a4"/>
    <w:link w:val="1fffffe"/>
    <w:qFormat/>
    <w:rsid w:val="001965E5"/>
    <w:pPr>
      <w:numPr>
        <w:numId w:val="58"/>
      </w:numPr>
      <w:autoSpaceDE w:val="0"/>
      <w:autoSpaceDN w:val="0"/>
      <w:adjustRightInd w:val="0"/>
      <w:jc w:val="center"/>
      <w:outlineLvl w:val="2"/>
    </w:pPr>
    <w:rPr>
      <w:b/>
      <w:lang w:eastAsia="en-US" w:bidi="en-US"/>
    </w:rPr>
  </w:style>
  <w:style w:type="character" w:customStyle="1" w:styleId="2fff8">
    <w:name w:val="2. Подпункт Знак"/>
    <w:link w:val="22"/>
    <w:locked/>
    <w:rsid w:val="001965E5"/>
    <w:rPr>
      <w:sz w:val="24"/>
      <w:szCs w:val="24"/>
      <w:lang w:bidi="en-US"/>
    </w:rPr>
  </w:style>
  <w:style w:type="paragraph" w:customStyle="1" w:styleId="22">
    <w:name w:val="2. Подпункт"/>
    <w:basedOn w:val="12"/>
    <w:link w:val="2fff8"/>
    <w:qFormat/>
    <w:rsid w:val="001965E5"/>
    <w:pPr>
      <w:numPr>
        <w:ilvl w:val="1"/>
      </w:numPr>
      <w:tabs>
        <w:tab w:val="num" w:pos="396"/>
        <w:tab w:val="num" w:pos="720"/>
        <w:tab w:val="num" w:pos="972"/>
      </w:tabs>
      <w:ind w:left="720" w:hanging="360"/>
      <w:jc w:val="both"/>
    </w:pPr>
    <w:rPr>
      <w:rFonts w:asciiTheme="minorHAnsi" w:eastAsiaTheme="minorHAnsi" w:hAnsiTheme="minorHAnsi" w:cstheme="minorBidi"/>
      <w:b w:val="0"/>
    </w:rPr>
  </w:style>
  <w:style w:type="numbering" w:customStyle="1" w:styleId="10">
    <w:name w:val="Стиль_Список1"/>
    <w:uiPriority w:val="99"/>
    <w:rsid w:val="001965E5"/>
    <w:pPr>
      <w:numPr>
        <w:numId w:val="61"/>
      </w:numPr>
    </w:pPr>
  </w:style>
  <w:style w:type="paragraph" w:customStyle="1" w:styleId="3ff9">
    <w:name w:val="3. Текст"/>
    <w:basedOn w:val="a4"/>
    <w:link w:val="3ffa"/>
    <w:qFormat/>
    <w:rsid w:val="001965E5"/>
    <w:pPr>
      <w:autoSpaceDE w:val="0"/>
      <w:autoSpaceDN w:val="0"/>
      <w:adjustRightInd w:val="0"/>
      <w:ind w:firstLine="567"/>
      <w:jc w:val="both"/>
    </w:pPr>
  </w:style>
  <w:style w:type="character" w:customStyle="1" w:styleId="3ffa">
    <w:name w:val="3. Текст Знак"/>
    <w:link w:val="3ff9"/>
    <w:rsid w:val="001965E5"/>
    <w:rPr>
      <w:rFonts w:ascii="Times New Roman" w:eastAsia="Times New Roman" w:hAnsi="Times New Roman" w:cs="Times New Roman"/>
      <w:sz w:val="24"/>
      <w:szCs w:val="24"/>
      <w:lang w:eastAsia="ru-RU"/>
    </w:rPr>
  </w:style>
  <w:style w:type="paragraph" w:customStyle="1" w:styleId="layoutPosition">
    <w:name w:val="layout_Position"/>
    <w:basedOn w:val="a4"/>
    <w:rsid w:val="001965E5"/>
    <w:rPr>
      <w:rFonts w:ascii="Arial" w:hAnsi="Arial"/>
      <w:sz w:val="20"/>
      <w:szCs w:val="20"/>
      <w:lang w:val="de-DE" w:eastAsia="en-US"/>
    </w:rPr>
  </w:style>
  <w:style w:type="character" w:customStyle="1" w:styleId="Anrede1IhrZeichen">
    <w:name w:val="Anrede1IhrZeichen"/>
    <w:rsid w:val="001965E5"/>
    <w:rPr>
      <w:rFonts w:ascii="Arial" w:hAnsi="Arial" w:cs="Arial" w:hint="default"/>
      <w:sz w:val="22"/>
    </w:rPr>
  </w:style>
  <w:style w:type="numbering" w:customStyle="1" w:styleId="30">
    <w:name w:val="Стиль_Список3"/>
    <w:rsid w:val="001965E5"/>
    <w:pPr>
      <w:numPr>
        <w:numId w:val="57"/>
      </w:numPr>
    </w:pPr>
  </w:style>
  <w:style w:type="character" w:customStyle="1" w:styleId="1fffffe">
    <w:name w:val="1. Пункт Знак"/>
    <w:link w:val="12"/>
    <w:locked/>
    <w:rsid w:val="001965E5"/>
    <w:rPr>
      <w:rFonts w:ascii="Times New Roman" w:eastAsia="Times New Roman" w:hAnsi="Times New Roman" w:cs="Times New Roman"/>
      <w:b/>
      <w:sz w:val="24"/>
      <w:szCs w:val="24"/>
      <w:lang w:bidi="en-US"/>
    </w:rPr>
  </w:style>
  <w:style w:type="paragraph" w:customStyle="1" w:styleId="4fd">
    <w:name w:val="Знак Знак4 Знак Знак Знак Знак Знак Знак Знак Знак Знак Знак Знак Знак"/>
    <w:basedOn w:val="a4"/>
    <w:rsid w:val="001965E5"/>
    <w:pPr>
      <w:spacing w:before="100" w:beforeAutospacing="1" w:after="100" w:afterAutospacing="1"/>
    </w:pPr>
    <w:rPr>
      <w:rFonts w:ascii="Tahoma" w:hAnsi="Tahoma"/>
      <w:sz w:val="20"/>
      <w:szCs w:val="20"/>
      <w:lang w:val="en-US" w:eastAsia="en-US"/>
    </w:rPr>
  </w:style>
  <w:style w:type="paragraph" w:customStyle="1" w:styleId="ChapterHeading">
    <w:name w:val="Chapter Heading"/>
    <w:basedOn w:val="a4"/>
    <w:next w:val="a4"/>
    <w:rsid w:val="001965E5"/>
    <w:pPr>
      <w:widowControl w:val="0"/>
      <w:tabs>
        <w:tab w:val="left" w:pos="1584"/>
      </w:tabs>
      <w:autoSpaceDE w:val="0"/>
      <w:autoSpaceDN w:val="0"/>
      <w:adjustRightInd w:val="0"/>
    </w:pPr>
  </w:style>
  <w:style w:type="paragraph" w:customStyle="1" w:styleId="BoxList">
    <w:name w:val="Box List"/>
    <w:rsid w:val="001965E5"/>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rsid w:val="001965E5"/>
    <w:pPr>
      <w:widowControl w:val="0"/>
      <w:autoSpaceDE w:val="0"/>
      <w:autoSpaceDN w:val="0"/>
      <w:adjustRightInd w:val="0"/>
      <w:ind w:left="720" w:hanging="431"/>
    </w:pPr>
  </w:style>
  <w:style w:type="paragraph" w:customStyle="1" w:styleId="LowerCaseList">
    <w:name w:val="Lower Case List"/>
    <w:basedOn w:val="a4"/>
    <w:rsid w:val="001965E5"/>
    <w:pPr>
      <w:widowControl w:val="0"/>
      <w:autoSpaceDE w:val="0"/>
      <w:autoSpaceDN w:val="0"/>
      <w:adjustRightInd w:val="0"/>
      <w:ind w:left="720" w:hanging="431"/>
    </w:pPr>
  </w:style>
  <w:style w:type="character" w:customStyle="1" w:styleId="nobase">
    <w:name w:val="nobase"/>
    <w:rsid w:val="001965E5"/>
    <w:rPr>
      <w:rFonts w:ascii="Times New Roman" w:hAnsi="Times New Roman" w:cs="Times New Roman" w:hint="default"/>
    </w:rPr>
  </w:style>
  <w:style w:type="character" w:customStyle="1" w:styleId="Exact">
    <w:name w:val="Основной текст Exact"/>
    <w:rsid w:val="001965E5"/>
    <w:rPr>
      <w:rFonts w:ascii="Times New Roman" w:eastAsia="Times New Roman" w:hAnsi="Times New Roman" w:cs="Times New Roman" w:hint="default"/>
      <w:b w:val="0"/>
      <w:bCs w:val="0"/>
      <w:i w:val="0"/>
      <w:iCs w:val="0"/>
      <w:smallCaps w:val="0"/>
      <w:strike w:val="0"/>
      <w:dstrike w:val="0"/>
      <w:spacing w:val="-1"/>
      <w:sz w:val="21"/>
      <w:szCs w:val="21"/>
      <w:u w:val="none"/>
      <w:effect w:val="none"/>
    </w:rPr>
  </w:style>
  <w:style w:type="character" w:customStyle="1" w:styleId="68">
    <w:name w:val="Основной текст (6)"/>
    <w:rsid w:val="001965E5"/>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rPr>
  </w:style>
  <w:style w:type="character" w:customStyle="1" w:styleId="810ptExact">
    <w:name w:val="Основной текст (81) + Интервал 0 pt Exact"/>
    <w:rsid w:val="001965E5"/>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ru-RU"/>
    </w:rPr>
  </w:style>
  <w:style w:type="character" w:customStyle="1" w:styleId="812">
    <w:name w:val="Основной текст (81)"/>
    <w:rsid w:val="001965E5"/>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rPr>
  </w:style>
  <w:style w:type="character" w:customStyle="1" w:styleId="itemtext">
    <w:name w:val="itemtext"/>
    <w:rsid w:val="001965E5"/>
  </w:style>
  <w:style w:type="character" w:customStyle="1" w:styleId="2fff9">
    <w:name w:val="2. Подпункт Знак Знак"/>
    <w:rsid w:val="001965E5"/>
    <w:rPr>
      <w:rFonts w:ascii="Calibri" w:eastAsia="Times New Roman" w:hAnsi="Calibri" w:cs="Times New Roman" w:hint="default"/>
      <w:b/>
      <w:bCs w:val="0"/>
      <w:sz w:val="24"/>
      <w:szCs w:val="24"/>
      <w:lang w:eastAsia="en-US" w:bidi="en-US"/>
    </w:rPr>
  </w:style>
  <w:style w:type="character" w:customStyle="1" w:styleId="itemtext1">
    <w:name w:val="itemtext1"/>
    <w:rsid w:val="001965E5"/>
    <w:rPr>
      <w:rFonts w:ascii="Tahoma" w:hAnsi="Tahoma" w:cs="Tahoma" w:hint="default"/>
      <w:color w:val="000000"/>
      <w:sz w:val="20"/>
      <w:szCs w:val="20"/>
    </w:rPr>
  </w:style>
  <w:style w:type="character" w:customStyle="1" w:styleId="size12">
    <w:name w:val="size12"/>
    <w:rsid w:val="001965E5"/>
  </w:style>
  <w:style w:type="numbering" w:customStyle="1" w:styleId="20">
    <w:name w:val="Стиль_Список2"/>
    <w:rsid w:val="001965E5"/>
    <w:pPr>
      <w:numPr>
        <w:numId w:val="59"/>
      </w:numPr>
    </w:pPr>
  </w:style>
  <w:style w:type="numbering" w:customStyle="1" w:styleId="a3">
    <w:name w:val="Стиль_Список"/>
    <w:rsid w:val="001965E5"/>
    <w:pPr>
      <w:numPr>
        <w:numId w:val="60"/>
      </w:numPr>
    </w:pPr>
  </w:style>
  <w:style w:type="paragraph" w:customStyle="1" w:styleId="417">
    <w:name w:val="Знак Знак4 Знак1"/>
    <w:basedOn w:val="a4"/>
    <w:rsid w:val="001965E5"/>
    <w:pPr>
      <w:spacing w:before="100" w:beforeAutospacing="1" w:after="100" w:afterAutospacing="1"/>
    </w:pPr>
    <w:rPr>
      <w:rFonts w:ascii="Tahoma" w:hAnsi="Tahoma"/>
      <w:sz w:val="20"/>
      <w:szCs w:val="20"/>
      <w:lang w:val="en-US" w:eastAsia="en-US"/>
    </w:rPr>
  </w:style>
  <w:style w:type="numbering" w:customStyle="1" w:styleId="11">
    <w:name w:val="Стиль_Список11"/>
    <w:uiPriority w:val="99"/>
    <w:rsid w:val="001965E5"/>
    <w:pPr>
      <w:numPr>
        <w:numId w:val="56"/>
      </w:numPr>
    </w:pPr>
  </w:style>
  <w:style w:type="paragraph" w:customStyle="1" w:styleId="ConsPlusTitlePage">
    <w:name w:val="ConsPlusTitlePage"/>
    <w:rsid w:val="001965E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965E5"/>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FontStyle28">
    <w:name w:val="Font Style28"/>
    <w:uiPriority w:val="99"/>
    <w:rsid w:val="001965E5"/>
    <w:rPr>
      <w:rFonts w:ascii="Times New Roman" w:hAnsi="Times New Roman" w:cs="Times New Roman"/>
      <w:color w:val="000000"/>
      <w:sz w:val="26"/>
      <w:szCs w:val="26"/>
    </w:rPr>
  </w:style>
  <w:style w:type="character" w:customStyle="1" w:styleId="epm">
    <w:name w:val="epm"/>
    <w:basedOn w:val="a5"/>
    <w:rsid w:val="001965E5"/>
  </w:style>
  <w:style w:type="character" w:customStyle="1" w:styleId="ep">
    <w:name w:val="ep"/>
    <w:basedOn w:val="a5"/>
    <w:rsid w:val="001965E5"/>
  </w:style>
  <w:style w:type="character" w:customStyle="1" w:styleId="b-message-heademail">
    <w:name w:val="b-message-head__email"/>
    <w:rsid w:val="001965E5"/>
  </w:style>
  <w:style w:type="character" w:customStyle="1" w:styleId="BodyText3">
    <w:name w:val="Body Text 3 Знак"/>
    <w:basedOn w:val="a5"/>
    <w:link w:val="312"/>
    <w:rsid w:val="001965E5"/>
    <w:rPr>
      <w:rFonts w:ascii="Arial" w:eastAsia="Times New Roman" w:hAnsi="Arial" w:cs="Times New Roman"/>
      <w:sz w:val="24"/>
      <w:szCs w:val="20"/>
      <w:lang w:eastAsia="ru-RU"/>
    </w:rPr>
  </w:style>
  <w:style w:type="character" w:customStyle="1" w:styleId="g1">
    <w:name w:val="g1"/>
    <w:basedOn w:val="a5"/>
    <w:rsid w:val="001965E5"/>
    <w:rPr>
      <w:color w:val="777777"/>
    </w:rPr>
  </w:style>
  <w:style w:type="paragraph" w:customStyle="1" w:styleId="font9">
    <w:name w:val="font9"/>
    <w:basedOn w:val="a4"/>
    <w:rsid w:val="001965E5"/>
    <w:pPr>
      <w:spacing w:before="100" w:beforeAutospacing="1" w:after="100" w:afterAutospacing="1"/>
    </w:pPr>
    <w:rPr>
      <w:color w:val="000000"/>
      <w:sz w:val="18"/>
      <w:szCs w:val="18"/>
    </w:rPr>
  </w:style>
  <w:style w:type="paragraph" w:customStyle="1" w:styleId="font10">
    <w:name w:val="font10"/>
    <w:basedOn w:val="a4"/>
    <w:rsid w:val="001965E5"/>
    <w:pPr>
      <w:spacing w:before="100" w:beforeAutospacing="1" w:after="100" w:afterAutospacing="1"/>
    </w:pPr>
    <w:rPr>
      <w:color w:val="000000"/>
      <w:sz w:val="18"/>
      <w:szCs w:val="18"/>
    </w:rPr>
  </w:style>
  <w:style w:type="paragraph" w:customStyle="1" w:styleId="font11">
    <w:name w:val="font11"/>
    <w:basedOn w:val="a4"/>
    <w:rsid w:val="001965E5"/>
    <w:pPr>
      <w:spacing w:before="100" w:beforeAutospacing="1" w:after="100" w:afterAutospacing="1"/>
    </w:pPr>
    <w:rPr>
      <w:color w:val="FF0000"/>
      <w:sz w:val="20"/>
      <w:szCs w:val="20"/>
    </w:rPr>
  </w:style>
  <w:style w:type="paragraph" w:customStyle="1" w:styleId="font12">
    <w:name w:val="font12"/>
    <w:basedOn w:val="a4"/>
    <w:rsid w:val="001965E5"/>
    <w:pPr>
      <w:spacing w:before="100" w:beforeAutospacing="1" w:after="100" w:afterAutospacing="1"/>
    </w:pPr>
    <w:rPr>
      <w:color w:val="000000"/>
      <w:sz w:val="20"/>
      <w:szCs w:val="20"/>
    </w:rPr>
  </w:style>
  <w:style w:type="paragraph" w:customStyle="1" w:styleId="font13">
    <w:name w:val="font13"/>
    <w:basedOn w:val="a4"/>
    <w:rsid w:val="001965E5"/>
    <w:pPr>
      <w:spacing w:before="100" w:beforeAutospacing="1" w:after="100" w:afterAutospacing="1"/>
    </w:pPr>
    <w:rPr>
      <w:b/>
      <w:bCs/>
      <w:color w:val="000000"/>
      <w:sz w:val="20"/>
      <w:szCs w:val="20"/>
    </w:rPr>
  </w:style>
  <w:style w:type="paragraph" w:customStyle="1" w:styleId="font14">
    <w:name w:val="font14"/>
    <w:basedOn w:val="a4"/>
    <w:rsid w:val="001965E5"/>
    <w:pPr>
      <w:spacing w:before="100" w:beforeAutospacing="1" w:after="100" w:afterAutospacing="1"/>
    </w:pPr>
    <w:rPr>
      <w:color w:val="000000"/>
      <w:sz w:val="22"/>
      <w:szCs w:val="22"/>
    </w:rPr>
  </w:style>
  <w:style w:type="paragraph" w:customStyle="1" w:styleId="font15">
    <w:name w:val="font15"/>
    <w:basedOn w:val="a4"/>
    <w:rsid w:val="001965E5"/>
    <w:pPr>
      <w:spacing w:before="100" w:beforeAutospacing="1" w:after="100" w:afterAutospacing="1"/>
    </w:pPr>
    <w:rPr>
      <w:b/>
      <w:bCs/>
      <w:color w:val="FF0000"/>
    </w:rPr>
  </w:style>
  <w:style w:type="paragraph" w:customStyle="1" w:styleId="xl222">
    <w:name w:val="xl222"/>
    <w:basedOn w:val="a4"/>
    <w:rsid w:val="001965E5"/>
    <w:pPr>
      <w:pBdr>
        <w:top w:val="single" w:sz="8" w:space="0" w:color="auto"/>
        <w:bottom w:val="single" w:sz="8" w:space="0" w:color="auto"/>
        <w:right w:val="single" w:sz="8" w:space="0" w:color="auto"/>
      </w:pBdr>
      <w:spacing w:before="100" w:beforeAutospacing="1" w:after="100" w:afterAutospacing="1"/>
      <w:textAlignment w:val="top"/>
    </w:pPr>
    <w:rPr>
      <w:sz w:val="18"/>
      <w:szCs w:val="18"/>
    </w:rPr>
  </w:style>
  <w:style w:type="paragraph" w:customStyle="1" w:styleId="xl223">
    <w:name w:val="xl223"/>
    <w:basedOn w:val="a4"/>
    <w:rsid w:val="001965E5"/>
    <w:pPr>
      <w:pBdr>
        <w:right w:val="single" w:sz="8" w:space="0" w:color="auto"/>
      </w:pBdr>
      <w:spacing w:before="100" w:beforeAutospacing="1" w:after="100" w:afterAutospacing="1"/>
      <w:textAlignment w:val="top"/>
    </w:pPr>
    <w:rPr>
      <w:color w:val="000000"/>
      <w:sz w:val="18"/>
      <w:szCs w:val="18"/>
    </w:rPr>
  </w:style>
  <w:style w:type="paragraph" w:customStyle="1" w:styleId="xl224">
    <w:name w:val="xl224"/>
    <w:basedOn w:val="a4"/>
    <w:rsid w:val="001965E5"/>
    <w:pPr>
      <w:pBdr>
        <w:top w:val="single" w:sz="8" w:space="0" w:color="auto"/>
        <w:bottom w:val="single" w:sz="8" w:space="0" w:color="auto"/>
        <w:right w:val="single" w:sz="8" w:space="0" w:color="auto"/>
      </w:pBdr>
      <w:spacing w:before="100" w:beforeAutospacing="1" w:after="100" w:afterAutospacing="1"/>
      <w:textAlignment w:val="top"/>
    </w:pPr>
    <w:rPr>
      <w:color w:val="000000"/>
      <w:sz w:val="18"/>
      <w:szCs w:val="18"/>
    </w:rPr>
  </w:style>
  <w:style w:type="paragraph" w:customStyle="1" w:styleId="xl225">
    <w:name w:val="xl225"/>
    <w:basedOn w:val="a4"/>
    <w:rsid w:val="001965E5"/>
    <w:pPr>
      <w:pBdr>
        <w:top w:val="single" w:sz="8" w:space="0" w:color="auto"/>
        <w:right w:val="single" w:sz="8" w:space="0" w:color="auto"/>
      </w:pBdr>
      <w:spacing w:before="100" w:beforeAutospacing="1" w:after="100" w:afterAutospacing="1"/>
      <w:textAlignment w:val="top"/>
    </w:pPr>
    <w:rPr>
      <w:sz w:val="18"/>
      <w:szCs w:val="18"/>
    </w:rPr>
  </w:style>
  <w:style w:type="paragraph" w:customStyle="1" w:styleId="xl226">
    <w:name w:val="xl226"/>
    <w:basedOn w:val="a4"/>
    <w:rsid w:val="001965E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18"/>
      <w:szCs w:val="18"/>
    </w:rPr>
  </w:style>
  <w:style w:type="paragraph" w:customStyle="1" w:styleId="xl227">
    <w:name w:val="xl227"/>
    <w:basedOn w:val="a4"/>
    <w:rsid w:val="001965E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color w:val="000000"/>
      <w:sz w:val="18"/>
      <w:szCs w:val="18"/>
    </w:rPr>
  </w:style>
  <w:style w:type="paragraph" w:customStyle="1" w:styleId="xl228">
    <w:name w:val="xl228"/>
    <w:basedOn w:val="a4"/>
    <w:rsid w:val="001965E5"/>
    <w:pPr>
      <w:pBdr>
        <w:left w:val="single" w:sz="8" w:space="0" w:color="auto"/>
        <w:right w:val="single" w:sz="8" w:space="0" w:color="auto"/>
      </w:pBdr>
      <w:spacing w:before="100" w:beforeAutospacing="1" w:after="100" w:afterAutospacing="1"/>
    </w:pPr>
    <w:rPr>
      <w:rFonts w:ascii="Arial" w:hAnsi="Arial" w:cs="Arial"/>
      <w:b/>
      <w:bCs/>
      <w:sz w:val="28"/>
      <w:szCs w:val="28"/>
    </w:rPr>
  </w:style>
  <w:style w:type="paragraph" w:customStyle="1" w:styleId="xl229">
    <w:name w:val="xl229"/>
    <w:basedOn w:val="a4"/>
    <w:rsid w:val="001965E5"/>
    <w:pPr>
      <w:pBdr>
        <w:top w:val="single" w:sz="8" w:space="0" w:color="auto"/>
        <w:left w:val="single" w:sz="8" w:space="0" w:color="auto"/>
        <w:right w:val="single" w:sz="8" w:space="0" w:color="auto"/>
      </w:pBdr>
      <w:spacing w:before="100" w:beforeAutospacing="1" w:after="100" w:afterAutospacing="1"/>
      <w:jc w:val="right"/>
      <w:textAlignment w:val="top"/>
    </w:pPr>
    <w:rPr>
      <w:rFonts w:ascii="Arial" w:hAnsi="Arial" w:cs="Arial"/>
      <w:b/>
      <w:bCs/>
      <w:sz w:val="28"/>
      <w:szCs w:val="28"/>
    </w:rPr>
  </w:style>
  <w:style w:type="paragraph" w:customStyle="1" w:styleId="xl230">
    <w:name w:val="xl230"/>
    <w:basedOn w:val="a4"/>
    <w:rsid w:val="001965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31">
    <w:name w:val="xl231"/>
    <w:basedOn w:val="a4"/>
    <w:rsid w:val="001965E5"/>
    <w:pPr>
      <w:shd w:val="clear" w:color="000000" w:fill="66FFFF"/>
      <w:spacing w:before="100" w:beforeAutospacing="1" w:after="100" w:afterAutospacing="1"/>
    </w:pPr>
  </w:style>
  <w:style w:type="paragraph" w:customStyle="1" w:styleId="xl232">
    <w:name w:val="xl232"/>
    <w:basedOn w:val="a4"/>
    <w:rsid w:val="001965E5"/>
    <w:pPr>
      <w:pBdr>
        <w:top w:val="single" w:sz="8" w:space="0" w:color="auto"/>
        <w:bottom w:val="single" w:sz="8" w:space="0" w:color="auto"/>
        <w:right w:val="single" w:sz="8" w:space="0" w:color="auto"/>
      </w:pBdr>
      <w:shd w:val="clear" w:color="000000" w:fill="66FFFF"/>
      <w:spacing w:before="100" w:beforeAutospacing="1" w:after="100" w:afterAutospacing="1"/>
    </w:pPr>
    <w:rPr>
      <w:b/>
      <w:bCs/>
      <w:sz w:val="28"/>
      <w:szCs w:val="28"/>
    </w:rPr>
  </w:style>
  <w:style w:type="paragraph" w:customStyle="1" w:styleId="xl233">
    <w:name w:val="xl233"/>
    <w:basedOn w:val="a4"/>
    <w:rsid w:val="001965E5"/>
    <w:pPr>
      <w:pBdr>
        <w:top w:val="single" w:sz="8" w:space="0" w:color="auto"/>
        <w:bottom w:val="single" w:sz="8" w:space="0" w:color="auto"/>
        <w:right w:val="single" w:sz="8" w:space="0" w:color="auto"/>
      </w:pBdr>
      <w:shd w:val="clear" w:color="000000" w:fill="66FFFF"/>
      <w:spacing w:before="100" w:beforeAutospacing="1" w:after="100" w:afterAutospacing="1"/>
      <w:jc w:val="center"/>
    </w:pPr>
    <w:rPr>
      <w:rFonts w:ascii="Arial" w:hAnsi="Arial" w:cs="Arial"/>
      <w:b/>
      <w:bCs/>
      <w:sz w:val="28"/>
      <w:szCs w:val="28"/>
    </w:rPr>
  </w:style>
  <w:style w:type="paragraph" w:customStyle="1" w:styleId="xl234">
    <w:name w:val="xl234"/>
    <w:basedOn w:val="a4"/>
    <w:rsid w:val="001965E5"/>
    <w:pPr>
      <w:pBdr>
        <w:left w:val="single" w:sz="8" w:space="0" w:color="auto"/>
        <w:bottom w:val="single" w:sz="8" w:space="0" w:color="auto"/>
      </w:pBdr>
      <w:shd w:val="clear" w:color="000000" w:fill="BFBFBF"/>
      <w:spacing w:before="100" w:beforeAutospacing="1" w:after="100" w:afterAutospacing="1"/>
    </w:pPr>
    <w:rPr>
      <w:rFonts w:ascii="Arial" w:hAnsi="Arial" w:cs="Arial"/>
      <w:b/>
      <w:bCs/>
      <w:sz w:val="28"/>
      <w:szCs w:val="28"/>
    </w:rPr>
  </w:style>
  <w:style w:type="paragraph" w:customStyle="1" w:styleId="xl235">
    <w:name w:val="xl235"/>
    <w:basedOn w:val="a4"/>
    <w:rsid w:val="001965E5"/>
    <w:pPr>
      <w:pBdr>
        <w:top w:val="single" w:sz="8" w:space="0" w:color="auto"/>
        <w:right w:val="single" w:sz="8" w:space="0" w:color="auto"/>
      </w:pBdr>
      <w:shd w:val="clear" w:color="000000" w:fill="66FFFF"/>
      <w:spacing w:before="100" w:beforeAutospacing="1" w:after="100" w:afterAutospacing="1"/>
    </w:pPr>
    <w:rPr>
      <w:b/>
      <w:bCs/>
      <w:sz w:val="28"/>
      <w:szCs w:val="28"/>
    </w:rPr>
  </w:style>
  <w:style w:type="paragraph" w:customStyle="1" w:styleId="xl236">
    <w:name w:val="xl236"/>
    <w:basedOn w:val="a4"/>
    <w:rsid w:val="001965E5"/>
    <w:pPr>
      <w:pBdr>
        <w:top w:val="single" w:sz="8" w:space="0" w:color="auto"/>
        <w:left w:val="single" w:sz="8" w:space="0" w:color="auto"/>
        <w:bottom w:val="single" w:sz="8" w:space="0" w:color="auto"/>
        <w:right w:val="single" w:sz="8" w:space="0" w:color="auto"/>
      </w:pBdr>
      <w:shd w:val="clear" w:color="000000" w:fill="66FFFF"/>
      <w:spacing w:before="100" w:beforeAutospacing="1" w:after="100" w:afterAutospacing="1"/>
      <w:jc w:val="center"/>
    </w:pPr>
    <w:rPr>
      <w:rFonts w:ascii="Arial" w:hAnsi="Arial" w:cs="Arial"/>
      <w:b/>
      <w:bCs/>
      <w:sz w:val="28"/>
      <w:szCs w:val="28"/>
    </w:rPr>
  </w:style>
  <w:style w:type="paragraph" w:customStyle="1" w:styleId="xl237">
    <w:name w:val="xl237"/>
    <w:basedOn w:val="a4"/>
    <w:rsid w:val="001965E5"/>
    <w:pPr>
      <w:pBdr>
        <w:top w:val="single" w:sz="8" w:space="0" w:color="auto"/>
        <w:bottom w:val="single" w:sz="8" w:space="0" w:color="auto"/>
      </w:pBdr>
      <w:shd w:val="clear" w:color="000000" w:fill="66FFFF"/>
      <w:spacing w:before="100" w:beforeAutospacing="1" w:after="100" w:afterAutospacing="1"/>
      <w:jc w:val="center"/>
    </w:pPr>
    <w:rPr>
      <w:rFonts w:ascii="Arial" w:hAnsi="Arial" w:cs="Arial"/>
      <w:b/>
      <w:bCs/>
      <w:sz w:val="28"/>
      <w:szCs w:val="28"/>
    </w:rPr>
  </w:style>
  <w:style w:type="paragraph" w:customStyle="1" w:styleId="xl238">
    <w:name w:val="xl238"/>
    <w:basedOn w:val="a4"/>
    <w:rsid w:val="001965E5"/>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39">
    <w:name w:val="xl239"/>
    <w:basedOn w:val="a4"/>
    <w:rsid w:val="001965E5"/>
    <w:pPr>
      <w:pBdr>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0">
    <w:name w:val="xl240"/>
    <w:basedOn w:val="a4"/>
    <w:rsid w:val="001965E5"/>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1">
    <w:name w:val="xl241"/>
    <w:basedOn w:val="a4"/>
    <w:rsid w:val="001965E5"/>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2">
    <w:name w:val="xl242"/>
    <w:basedOn w:val="a4"/>
    <w:rsid w:val="001965E5"/>
    <w:pPr>
      <w:pBdr>
        <w:top w:val="single" w:sz="8" w:space="0" w:color="auto"/>
        <w:left w:val="single" w:sz="8"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49">
    <w:name w:val="xl249"/>
    <w:basedOn w:val="a4"/>
    <w:rsid w:val="001965E5"/>
    <w:pPr>
      <w:pBdr>
        <w:top w:val="single" w:sz="4" w:space="0" w:color="auto"/>
        <w:left w:val="single" w:sz="4" w:space="0" w:color="auto"/>
        <w:bottom w:val="single" w:sz="8"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50">
    <w:name w:val="xl250"/>
    <w:basedOn w:val="a4"/>
    <w:rsid w:val="001965E5"/>
    <w:pPr>
      <w:pBdr>
        <w:top w:val="single" w:sz="8" w:space="0" w:color="auto"/>
        <w:left w:val="single" w:sz="8" w:space="0" w:color="auto"/>
        <w:bottom w:val="single" w:sz="8"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51">
    <w:name w:val="xl251"/>
    <w:basedOn w:val="a4"/>
    <w:rsid w:val="001965E5"/>
    <w:pPr>
      <w:pBdr>
        <w:top w:val="single" w:sz="8" w:space="0" w:color="auto"/>
        <w:left w:val="single" w:sz="4" w:space="0" w:color="auto"/>
        <w:bottom w:val="single" w:sz="8"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52">
    <w:name w:val="xl252"/>
    <w:basedOn w:val="a4"/>
    <w:rsid w:val="001965E5"/>
    <w:pPr>
      <w:pBdr>
        <w:top w:val="single" w:sz="8" w:space="0" w:color="auto"/>
        <w:left w:val="single" w:sz="4" w:space="0" w:color="auto"/>
        <w:bottom w:val="single" w:sz="8" w:space="0" w:color="auto"/>
        <w:right w:val="single" w:sz="8"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53">
    <w:name w:val="xl253"/>
    <w:basedOn w:val="a4"/>
    <w:rsid w:val="001965E5"/>
    <w:pPr>
      <w:pBdr>
        <w:top w:val="single" w:sz="8" w:space="0" w:color="auto"/>
        <w:left w:val="single" w:sz="8" w:space="0" w:color="auto"/>
        <w:right w:val="single" w:sz="8" w:space="0" w:color="auto"/>
      </w:pBdr>
      <w:shd w:val="clear" w:color="000000" w:fill="66FFFF"/>
      <w:spacing w:before="100" w:beforeAutospacing="1" w:after="100" w:afterAutospacing="1"/>
    </w:pPr>
    <w:rPr>
      <w:rFonts w:ascii="Arial" w:hAnsi="Arial" w:cs="Arial"/>
      <w:b/>
      <w:bCs/>
      <w:sz w:val="28"/>
      <w:szCs w:val="28"/>
    </w:rPr>
  </w:style>
  <w:style w:type="paragraph" w:customStyle="1" w:styleId="xl254">
    <w:name w:val="xl254"/>
    <w:basedOn w:val="a4"/>
    <w:rsid w:val="001965E5"/>
    <w:pPr>
      <w:pBdr>
        <w:top w:val="single" w:sz="8" w:space="0" w:color="auto"/>
        <w:left w:val="single" w:sz="4" w:space="0" w:color="auto"/>
        <w:right w:val="single" w:sz="4" w:space="0" w:color="auto"/>
      </w:pBdr>
      <w:shd w:val="clear" w:color="000000" w:fill="FFFFCC"/>
      <w:spacing w:before="100" w:beforeAutospacing="1" w:after="100" w:afterAutospacing="1"/>
      <w:jc w:val="center"/>
    </w:pPr>
    <w:rPr>
      <w:rFonts w:ascii="Arial" w:hAnsi="Arial" w:cs="Arial"/>
      <w:b/>
      <w:bCs/>
      <w:sz w:val="28"/>
      <w:szCs w:val="28"/>
    </w:rPr>
  </w:style>
  <w:style w:type="paragraph" w:customStyle="1" w:styleId="xl255">
    <w:name w:val="xl255"/>
    <w:basedOn w:val="a4"/>
    <w:rsid w:val="001965E5"/>
    <w:pPr>
      <w:pBdr>
        <w:top w:val="single" w:sz="8" w:space="0" w:color="auto"/>
        <w:right w:val="single" w:sz="8"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256">
    <w:name w:val="xl256"/>
    <w:basedOn w:val="a4"/>
    <w:rsid w:val="001965E5"/>
    <w:pPr>
      <w:pBdr>
        <w:top w:val="single" w:sz="8" w:space="0" w:color="auto"/>
        <w:left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57">
    <w:name w:val="xl257"/>
    <w:basedOn w:val="a4"/>
    <w:rsid w:val="001965E5"/>
    <w:pPr>
      <w:pBdr>
        <w:top w:val="single" w:sz="8" w:space="0" w:color="auto"/>
        <w:left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58">
    <w:name w:val="xl258"/>
    <w:basedOn w:val="a4"/>
    <w:rsid w:val="001965E5"/>
    <w:pPr>
      <w:pBdr>
        <w:top w:val="single" w:sz="8" w:space="0" w:color="auto"/>
        <w:left w:val="single" w:sz="4" w:space="0" w:color="auto"/>
        <w:right w:val="single" w:sz="4" w:space="0" w:color="auto"/>
      </w:pBdr>
      <w:shd w:val="clear" w:color="000000" w:fill="EAF1DD"/>
      <w:spacing w:before="100" w:beforeAutospacing="1" w:after="100" w:afterAutospacing="1"/>
      <w:jc w:val="center"/>
    </w:pPr>
    <w:rPr>
      <w:rFonts w:ascii="Arial" w:hAnsi="Arial" w:cs="Arial"/>
      <w:b/>
      <w:bCs/>
      <w:sz w:val="28"/>
      <w:szCs w:val="28"/>
    </w:rPr>
  </w:style>
  <w:style w:type="paragraph" w:customStyle="1" w:styleId="xl259">
    <w:name w:val="xl259"/>
    <w:basedOn w:val="a4"/>
    <w:rsid w:val="001965E5"/>
    <w:pPr>
      <w:pBdr>
        <w:top w:val="single" w:sz="8" w:space="0" w:color="auto"/>
        <w:left w:val="single" w:sz="4" w:space="0" w:color="auto"/>
        <w:right w:val="single" w:sz="4" w:space="0" w:color="auto"/>
      </w:pBdr>
      <w:shd w:val="clear" w:color="000000" w:fill="C2D69A"/>
      <w:spacing w:before="100" w:beforeAutospacing="1" w:after="100" w:afterAutospacing="1"/>
      <w:jc w:val="center"/>
    </w:pPr>
    <w:rPr>
      <w:rFonts w:ascii="Arial" w:hAnsi="Arial" w:cs="Arial"/>
      <w:b/>
      <w:bCs/>
      <w:sz w:val="28"/>
      <w:szCs w:val="28"/>
    </w:rPr>
  </w:style>
  <w:style w:type="paragraph" w:customStyle="1" w:styleId="xl260">
    <w:name w:val="xl260"/>
    <w:basedOn w:val="a4"/>
    <w:rsid w:val="001965E5"/>
    <w:pPr>
      <w:pBdr>
        <w:top w:val="single" w:sz="8" w:space="0" w:color="auto"/>
        <w:left w:val="single" w:sz="4" w:space="0" w:color="auto"/>
        <w:right w:val="single" w:sz="4" w:space="0" w:color="auto"/>
      </w:pBdr>
      <w:shd w:val="clear" w:color="000000" w:fill="E5E0EC"/>
      <w:spacing w:before="100" w:beforeAutospacing="1" w:after="100" w:afterAutospacing="1"/>
      <w:jc w:val="center"/>
    </w:pPr>
    <w:rPr>
      <w:rFonts w:ascii="Arial" w:hAnsi="Arial" w:cs="Arial"/>
      <w:b/>
      <w:bCs/>
      <w:sz w:val="28"/>
      <w:szCs w:val="28"/>
    </w:rPr>
  </w:style>
  <w:style w:type="paragraph" w:customStyle="1" w:styleId="xl261">
    <w:name w:val="xl261"/>
    <w:basedOn w:val="a4"/>
    <w:rsid w:val="001965E5"/>
    <w:pPr>
      <w:pBdr>
        <w:top w:val="single" w:sz="8" w:space="0" w:color="auto"/>
        <w:left w:val="single" w:sz="4" w:space="0" w:color="auto"/>
        <w:right w:val="single" w:sz="4" w:space="0" w:color="auto"/>
      </w:pBdr>
      <w:shd w:val="clear" w:color="000000" w:fill="CCC0DA"/>
      <w:spacing w:before="100" w:beforeAutospacing="1" w:after="100" w:afterAutospacing="1"/>
      <w:jc w:val="center"/>
    </w:pPr>
    <w:rPr>
      <w:rFonts w:ascii="Arial" w:hAnsi="Arial" w:cs="Arial"/>
      <w:b/>
      <w:bCs/>
      <w:sz w:val="28"/>
      <w:szCs w:val="28"/>
    </w:rPr>
  </w:style>
  <w:style w:type="paragraph" w:customStyle="1" w:styleId="xl262">
    <w:name w:val="xl262"/>
    <w:basedOn w:val="a4"/>
    <w:rsid w:val="001965E5"/>
    <w:pPr>
      <w:pBdr>
        <w:top w:val="single" w:sz="8" w:space="0" w:color="auto"/>
        <w:right w:val="single" w:sz="4" w:space="0" w:color="auto"/>
      </w:pBdr>
      <w:shd w:val="clear" w:color="000000" w:fill="FCD5B4"/>
      <w:spacing w:before="100" w:beforeAutospacing="1" w:after="100" w:afterAutospacing="1"/>
      <w:jc w:val="center"/>
    </w:pPr>
    <w:rPr>
      <w:rFonts w:ascii="Arial" w:hAnsi="Arial" w:cs="Arial"/>
      <w:b/>
      <w:bCs/>
      <w:sz w:val="28"/>
      <w:szCs w:val="28"/>
    </w:rPr>
  </w:style>
  <w:style w:type="paragraph" w:customStyle="1" w:styleId="xl263">
    <w:name w:val="xl263"/>
    <w:basedOn w:val="a4"/>
    <w:rsid w:val="001965E5"/>
    <w:pPr>
      <w:pBdr>
        <w:top w:val="single" w:sz="8" w:space="0" w:color="auto"/>
        <w:left w:val="single" w:sz="4" w:space="0" w:color="auto"/>
      </w:pBdr>
      <w:shd w:val="clear" w:color="000000" w:fill="D8D8D8"/>
      <w:spacing w:before="100" w:beforeAutospacing="1" w:after="100" w:afterAutospacing="1"/>
      <w:jc w:val="center"/>
    </w:pPr>
    <w:rPr>
      <w:rFonts w:ascii="Arial" w:hAnsi="Arial" w:cs="Arial"/>
      <w:b/>
      <w:bCs/>
      <w:sz w:val="28"/>
      <w:szCs w:val="28"/>
    </w:rPr>
  </w:style>
  <w:style w:type="paragraph" w:customStyle="1" w:styleId="xl264">
    <w:name w:val="xl264"/>
    <w:basedOn w:val="a4"/>
    <w:rsid w:val="001965E5"/>
    <w:pPr>
      <w:pBdr>
        <w:left w:val="single" w:sz="8" w:space="0" w:color="auto"/>
      </w:pBdr>
      <w:shd w:val="clear" w:color="000000" w:fill="BFBFBF"/>
      <w:spacing w:before="100" w:beforeAutospacing="1" w:after="100" w:afterAutospacing="1"/>
    </w:pPr>
    <w:rPr>
      <w:rFonts w:ascii="Arial" w:hAnsi="Arial" w:cs="Arial"/>
      <w:b/>
      <w:bCs/>
      <w:sz w:val="28"/>
      <w:szCs w:val="28"/>
    </w:rPr>
  </w:style>
  <w:style w:type="paragraph" w:customStyle="1" w:styleId="xl265">
    <w:name w:val="xl265"/>
    <w:basedOn w:val="a4"/>
    <w:rsid w:val="001965E5"/>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66">
    <w:name w:val="xl266"/>
    <w:basedOn w:val="a4"/>
    <w:rsid w:val="001965E5"/>
    <w:pPr>
      <w:pBdr>
        <w:top w:val="single" w:sz="4" w:space="0" w:color="auto"/>
        <w:left w:val="single" w:sz="4" w:space="0" w:color="auto"/>
      </w:pBdr>
      <w:shd w:val="clear" w:color="000000" w:fill="66FFFF"/>
      <w:spacing w:before="100" w:beforeAutospacing="1" w:after="100" w:afterAutospacing="1"/>
      <w:jc w:val="center"/>
      <w:textAlignment w:val="center"/>
    </w:pPr>
    <w:rPr>
      <w:rFonts w:ascii="Arial" w:hAnsi="Arial" w:cs="Arial"/>
      <w:b/>
      <w:bCs/>
      <w:color w:val="FF0000"/>
      <w:sz w:val="28"/>
      <w:szCs w:val="28"/>
    </w:rPr>
  </w:style>
  <w:style w:type="paragraph" w:customStyle="1" w:styleId="xl267">
    <w:name w:val="xl267"/>
    <w:basedOn w:val="a4"/>
    <w:rsid w:val="001965E5"/>
    <w:pPr>
      <w:pBdr>
        <w:top w:val="single" w:sz="8" w:space="0" w:color="auto"/>
        <w:left w:val="single" w:sz="4" w:space="0" w:color="auto"/>
        <w:right w:val="single" w:sz="8" w:space="0" w:color="auto"/>
      </w:pBdr>
      <w:spacing w:before="100" w:beforeAutospacing="1" w:after="100" w:afterAutospacing="1"/>
    </w:pPr>
    <w:rPr>
      <w:rFonts w:ascii="Arial" w:hAnsi="Arial" w:cs="Arial"/>
      <w:b/>
      <w:bCs/>
      <w:sz w:val="28"/>
      <w:szCs w:val="28"/>
    </w:rPr>
  </w:style>
  <w:style w:type="paragraph" w:customStyle="1" w:styleId="xl268">
    <w:name w:val="xl268"/>
    <w:basedOn w:val="a4"/>
    <w:rsid w:val="001965E5"/>
    <w:pPr>
      <w:pBdr>
        <w:left w:val="single" w:sz="8" w:space="0" w:color="auto"/>
        <w:bottom w:val="single" w:sz="8" w:space="0" w:color="auto"/>
      </w:pBdr>
      <w:spacing w:before="100" w:beforeAutospacing="1" w:after="100" w:afterAutospacing="1"/>
    </w:pPr>
    <w:rPr>
      <w:b/>
      <w:bCs/>
    </w:rPr>
  </w:style>
  <w:style w:type="paragraph" w:customStyle="1" w:styleId="xl269">
    <w:name w:val="xl269"/>
    <w:basedOn w:val="a4"/>
    <w:rsid w:val="001965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70">
    <w:name w:val="xl270"/>
    <w:basedOn w:val="a4"/>
    <w:rsid w:val="001965E5"/>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71">
    <w:name w:val="xl271"/>
    <w:basedOn w:val="a4"/>
    <w:rsid w:val="001965E5"/>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72">
    <w:name w:val="xl272"/>
    <w:basedOn w:val="a4"/>
    <w:rsid w:val="001965E5"/>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pPr>
    <w:rPr>
      <w:rFonts w:ascii="Arial" w:hAnsi="Arial" w:cs="Arial"/>
      <w:b/>
      <w:bCs/>
      <w:sz w:val="28"/>
      <w:szCs w:val="28"/>
    </w:rPr>
  </w:style>
  <w:style w:type="paragraph" w:customStyle="1" w:styleId="xl273">
    <w:name w:val="xl273"/>
    <w:basedOn w:val="a4"/>
    <w:rsid w:val="001965E5"/>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jc w:val="center"/>
    </w:pPr>
    <w:rPr>
      <w:rFonts w:ascii="Arial" w:hAnsi="Arial" w:cs="Arial"/>
      <w:b/>
      <w:bCs/>
      <w:sz w:val="28"/>
      <w:szCs w:val="28"/>
    </w:rPr>
  </w:style>
  <w:style w:type="paragraph" w:customStyle="1" w:styleId="xl274">
    <w:name w:val="xl274"/>
    <w:basedOn w:val="a4"/>
    <w:rsid w:val="001965E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hAnsi="Arial" w:cs="Arial"/>
      <w:b/>
      <w:bCs/>
      <w:sz w:val="28"/>
      <w:szCs w:val="28"/>
    </w:rPr>
  </w:style>
  <w:style w:type="paragraph" w:customStyle="1" w:styleId="xl275">
    <w:name w:val="xl275"/>
    <w:basedOn w:val="a4"/>
    <w:rsid w:val="001965E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Arial" w:hAnsi="Arial" w:cs="Arial"/>
      <w:b/>
      <w:bCs/>
      <w:sz w:val="28"/>
      <w:szCs w:val="28"/>
    </w:rPr>
  </w:style>
  <w:style w:type="paragraph" w:customStyle="1" w:styleId="xl276">
    <w:name w:val="xl276"/>
    <w:basedOn w:val="a4"/>
    <w:rsid w:val="001965E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28"/>
      <w:szCs w:val="28"/>
    </w:rPr>
  </w:style>
  <w:style w:type="paragraph" w:customStyle="1" w:styleId="xl277">
    <w:name w:val="xl277"/>
    <w:basedOn w:val="a4"/>
    <w:rsid w:val="001965E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28"/>
      <w:szCs w:val="28"/>
    </w:rPr>
  </w:style>
  <w:style w:type="paragraph" w:customStyle="1" w:styleId="xl278">
    <w:name w:val="xl278"/>
    <w:basedOn w:val="a4"/>
    <w:rsid w:val="001965E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style>
  <w:style w:type="paragraph" w:customStyle="1" w:styleId="xl279">
    <w:name w:val="xl279"/>
    <w:basedOn w:val="a4"/>
    <w:rsid w:val="001965E5"/>
    <w:pPr>
      <w:pBdr>
        <w:left w:val="single" w:sz="4" w:space="0" w:color="auto"/>
        <w:bottom w:val="single" w:sz="4" w:space="0" w:color="auto"/>
        <w:right w:val="single" w:sz="4" w:space="0" w:color="auto"/>
      </w:pBdr>
      <w:shd w:val="clear" w:color="000000" w:fill="F2F2F2"/>
      <w:spacing w:before="100" w:beforeAutospacing="1" w:after="100" w:afterAutospacing="1"/>
    </w:pPr>
  </w:style>
  <w:style w:type="paragraph" w:customStyle="1" w:styleId="xl280">
    <w:name w:val="xl280"/>
    <w:basedOn w:val="a4"/>
    <w:rsid w:val="001965E5"/>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1">
    <w:name w:val="xl281"/>
    <w:basedOn w:val="a4"/>
    <w:rsid w:val="001965E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282">
    <w:name w:val="xl282"/>
    <w:basedOn w:val="a4"/>
    <w:rsid w:val="001965E5"/>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83">
    <w:name w:val="xl283"/>
    <w:basedOn w:val="a4"/>
    <w:rsid w:val="001965E5"/>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284">
    <w:name w:val="xl284"/>
    <w:basedOn w:val="a4"/>
    <w:rsid w:val="001965E5"/>
    <w:pPr>
      <w:pBdr>
        <w:top w:val="single" w:sz="8" w:space="0" w:color="auto"/>
        <w:left w:val="single" w:sz="4" w:space="0" w:color="auto"/>
        <w:bottom w:val="single" w:sz="4" w:space="0" w:color="auto"/>
        <w:right w:val="single" w:sz="4" w:space="0" w:color="auto"/>
      </w:pBdr>
      <w:shd w:val="clear" w:color="000000" w:fill="EAF1DD"/>
      <w:spacing w:before="100" w:beforeAutospacing="1" w:after="100" w:afterAutospacing="1"/>
      <w:jc w:val="center"/>
    </w:pPr>
    <w:rPr>
      <w:rFonts w:ascii="Arial" w:hAnsi="Arial" w:cs="Arial"/>
      <w:b/>
      <w:bCs/>
      <w:sz w:val="28"/>
      <w:szCs w:val="28"/>
    </w:rPr>
  </w:style>
  <w:style w:type="paragraph" w:customStyle="1" w:styleId="xl285">
    <w:name w:val="xl285"/>
    <w:basedOn w:val="a4"/>
    <w:rsid w:val="001965E5"/>
    <w:pPr>
      <w:pBdr>
        <w:top w:val="single" w:sz="8" w:space="0" w:color="auto"/>
        <w:left w:val="single" w:sz="4" w:space="0" w:color="auto"/>
        <w:bottom w:val="single" w:sz="4" w:space="0" w:color="auto"/>
        <w:right w:val="single" w:sz="4" w:space="0" w:color="auto"/>
      </w:pBdr>
      <w:shd w:val="clear" w:color="000000" w:fill="E5E0EC"/>
      <w:spacing w:before="100" w:beforeAutospacing="1" w:after="100" w:afterAutospacing="1"/>
      <w:jc w:val="center"/>
    </w:pPr>
    <w:rPr>
      <w:rFonts w:ascii="Arial" w:hAnsi="Arial" w:cs="Arial"/>
      <w:b/>
      <w:bCs/>
      <w:sz w:val="28"/>
      <w:szCs w:val="28"/>
    </w:rPr>
  </w:style>
  <w:style w:type="paragraph" w:customStyle="1" w:styleId="xl286">
    <w:name w:val="xl286"/>
    <w:basedOn w:val="a4"/>
    <w:rsid w:val="001965E5"/>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Arial" w:hAnsi="Arial" w:cs="Arial"/>
      <w:b/>
      <w:bCs/>
      <w:sz w:val="28"/>
      <w:szCs w:val="28"/>
    </w:rPr>
  </w:style>
  <w:style w:type="paragraph" w:customStyle="1" w:styleId="xl287">
    <w:name w:val="xl287"/>
    <w:basedOn w:val="a4"/>
    <w:rsid w:val="001965E5"/>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28"/>
      <w:szCs w:val="28"/>
    </w:rPr>
  </w:style>
  <w:style w:type="paragraph" w:customStyle="1" w:styleId="xl288">
    <w:name w:val="xl288"/>
    <w:basedOn w:val="a4"/>
    <w:rsid w:val="001965E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28"/>
      <w:szCs w:val="28"/>
    </w:rPr>
  </w:style>
  <w:style w:type="paragraph" w:customStyle="1" w:styleId="xl289">
    <w:name w:val="xl289"/>
    <w:basedOn w:val="a4"/>
    <w:rsid w:val="001965E5"/>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290">
    <w:name w:val="xl290"/>
    <w:basedOn w:val="a4"/>
    <w:rsid w:val="001965E5"/>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291">
    <w:name w:val="xl291"/>
    <w:basedOn w:val="a4"/>
    <w:rsid w:val="001965E5"/>
    <w:pPr>
      <w:pBdr>
        <w:left w:val="single" w:sz="4" w:space="0" w:color="auto"/>
        <w:bottom w:val="single" w:sz="4" w:space="0" w:color="auto"/>
        <w:right w:val="single" w:sz="4" w:space="0" w:color="auto"/>
      </w:pBdr>
      <w:shd w:val="clear" w:color="000000" w:fill="FFFFCC"/>
      <w:spacing w:before="100" w:beforeAutospacing="1" w:after="100" w:afterAutospacing="1"/>
    </w:pPr>
    <w:rPr>
      <w:rFonts w:ascii="Arial" w:hAnsi="Arial" w:cs="Arial"/>
      <w:b/>
      <w:bCs/>
      <w:sz w:val="28"/>
      <w:szCs w:val="28"/>
    </w:rPr>
  </w:style>
  <w:style w:type="paragraph" w:customStyle="1" w:styleId="xl292">
    <w:name w:val="xl292"/>
    <w:basedOn w:val="a4"/>
    <w:rsid w:val="001965E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rPr>
      <w:rFonts w:ascii="Arial" w:hAnsi="Arial" w:cs="Arial"/>
      <w:b/>
      <w:bCs/>
      <w:sz w:val="28"/>
      <w:szCs w:val="28"/>
    </w:rPr>
  </w:style>
  <w:style w:type="paragraph" w:customStyle="1" w:styleId="xl293">
    <w:name w:val="xl293"/>
    <w:basedOn w:val="a4"/>
    <w:rsid w:val="001965E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Arial Rounded MT Bold" w:hAnsi="Arial Rounded MT Bold"/>
      <w:b/>
      <w:bCs/>
      <w:sz w:val="28"/>
      <w:szCs w:val="28"/>
    </w:rPr>
  </w:style>
  <w:style w:type="paragraph" w:customStyle="1" w:styleId="xl294">
    <w:name w:val="xl294"/>
    <w:basedOn w:val="a4"/>
    <w:rsid w:val="001965E5"/>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rFonts w:ascii="Arial" w:hAnsi="Arial" w:cs="Arial"/>
      <w:b/>
      <w:bCs/>
      <w:sz w:val="28"/>
      <w:szCs w:val="28"/>
    </w:rPr>
  </w:style>
  <w:style w:type="paragraph" w:customStyle="1" w:styleId="xl295">
    <w:name w:val="xl295"/>
    <w:basedOn w:val="a4"/>
    <w:rsid w:val="001965E5"/>
    <w:pPr>
      <w:pBdr>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28"/>
      <w:szCs w:val="28"/>
    </w:rPr>
  </w:style>
  <w:style w:type="paragraph" w:customStyle="1" w:styleId="xl296">
    <w:name w:val="xl296"/>
    <w:basedOn w:val="a4"/>
    <w:rsid w:val="001965E5"/>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pPr>
    <w:rPr>
      <w:rFonts w:ascii="Arial" w:hAnsi="Arial" w:cs="Arial"/>
      <w:b/>
      <w:bCs/>
      <w:sz w:val="28"/>
      <w:szCs w:val="28"/>
    </w:rPr>
  </w:style>
  <w:style w:type="paragraph" w:customStyle="1" w:styleId="xl297">
    <w:name w:val="xl297"/>
    <w:basedOn w:val="a4"/>
    <w:rsid w:val="001965E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pPr>
    <w:rPr>
      <w:rFonts w:ascii="Arial" w:hAnsi="Arial" w:cs="Arial"/>
      <w:b/>
      <w:bCs/>
      <w:sz w:val="28"/>
      <w:szCs w:val="28"/>
    </w:rPr>
  </w:style>
  <w:style w:type="paragraph" w:customStyle="1" w:styleId="xl298">
    <w:name w:val="xl298"/>
    <w:basedOn w:val="a4"/>
    <w:rsid w:val="001965E5"/>
    <w:pPr>
      <w:pBdr>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28"/>
      <w:szCs w:val="28"/>
    </w:rPr>
  </w:style>
  <w:style w:type="paragraph" w:customStyle="1" w:styleId="xl299">
    <w:name w:val="xl299"/>
    <w:basedOn w:val="a4"/>
    <w:rsid w:val="001965E5"/>
    <w:pPr>
      <w:pBdr>
        <w:left w:val="single" w:sz="4" w:space="0" w:color="auto"/>
        <w:bottom w:val="single" w:sz="4" w:space="0" w:color="auto"/>
        <w:right w:val="single" w:sz="4" w:space="0" w:color="auto"/>
      </w:pBdr>
      <w:shd w:val="clear" w:color="000000" w:fill="C2D69A"/>
      <w:spacing w:before="100" w:beforeAutospacing="1" w:after="100" w:afterAutospacing="1"/>
    </w:pPr>
    <w:rPr>
      <w:rFonts w:ascii="Arial" w:hAnsi="Arial" w:cs="Arial"/>
      <w:b/>
      <w:bCs/>
      <w:sz w:val="28"/>
      <w:szCs w:val="28"/>
    </w:rPr>
  </w:style>
  <w:style w:type="paragraph" w:customStyle="1" w:styleId="xl300">
    <w:name w:val="xl300"/>
    <w:basedOn w:val="a4"/>
    <w:rsid w:val="001965E5"/>
    <w:pPr>
      <w:pBdr>
        <w:left w:val="single" w:sz="4" w:space="0" w:color="auto"/>
        <w:bottom w:val="single" w:sz="4" w:space="0" w:color="auto"/>
        <w:right w:val="single" w:sz="4" w:space="0" w:color="auto"/>
      </w:pBdr>
      <w:shd w:val="clear" w:color="000000" w:fill="CCC0DA"/>
      <w:spacing w:before="100" w:beforeAutospacing="1" w:after="100" w:afterAutospacing="1"/>
    </w:pPr>
    <w:rPr>
      <w:rFonts w:ascii="Arial" w:hAnsi="Arial" w:cs="Arial"/>
      <w:b/>
      <w:bCs/>
      <w:sz w:val="28"/>
      <w:szCs w:val="28"/>
    </w:rPr>
  </w:style>
  <w:style w:type="paragraph" w:customStyle="1" w:styleId="xl301">
    <w:name w:val="xl301"/>
    <w:basedOn w:val="a4"/>
    <w:rsid w:val="001965E5"/>
    <w:pPr>
      <w:pBdr>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sz w:val="28"/>
      <w:szCs w:val="28"/>
    </w:rPr>
  </w:style>
  <w:style w:type="paragraph" w:customStyle="1" w:styleId="xl302">
    <w:name w:val="xl302"/>
    <w:basedOn w:val="a4"/>
    <w:rsid w:val="001965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8"/>
      <w:szCs w:val="28"/>
    </w:rPr>
  </w:style>
  <w:style w:type="paragraph" w:customStyle="1" w:styleId="xl303">
    <w:name w:val="xl303"/>
    <w:basedOn w:val="a4"/>
    <w:rsid w:val="001965E5"/>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28"/>
      <w:szCs w:val="28"/>
    </w:rPr>
  </w:style>
  <w:style w:type="paragraph" w:customStyle="1" w:styleId="xl304">
    <w:name w:val="xl304"/>
    <w:basedOn w:val="a4"/>
    <w:rsid w:val="001965E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sz w:val="28"/>
      <w:szCs w:val="28"/>
    </w:rPr>
  </w:style>
  <w:style w:type="paragraph" w:customStyle="1" w:styleId="xl305">
    <w:name w:val="xl305"/>
    <w:basedOn w:val="a4"/>
    <w:rsid w:val="001965E5"/>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rFonts w:ascii="Arial" w:hAnsi="Arial" w:cs="Arial"/>
      <w:b/>
      <w:bCs/>
      <w:color w:val="FF0000"/>
      <w:sz w:val="28"/>
      <w:szCs w:val="28"/>
    </w:rPr>
  </w:style>
  <w:style w:type="paragraph" w:customStyle="1" w:styleId="xl306">
    <w:name w:val="xl306"/>
    <w:basedOn w:val="a4"/>
    <w:rsid w:val="001965E5"/>
    <w:pPr>
      <w:pBdr>
        <w:left w:val="single" w:sz="4" w:space="0" w:color="auto"/>
        <w:bottom w:val="single" w:sz="4" w:space="0" w:color="auto"/>
        <w:right w:val="single" w:sz="4" w:space="0" w:color="auto"/>
      </w:pBdr>
      <w:shd w:val="clear" w:color="000000" w:fill="66FFFF"/>
      <w:spacing w:before="100" w:beforeAutospacing="1" w:after="100" w:afterAutospacing="1"/>
    </w:pPr>
    <w:rPr>
      <w:rFonts w:ascii="Arial" w:hAnsi="Arial" w:cs="Arial"/>
      <w:b/>
      <w:bCs/>
      <w:color w:val="FF0000"/>
      <w:sz w:val="28"/>
      <w:szCs w:val="28"/>
    </w:rPr>
  </w:style>
  <w:style w:type="paragraph" w:customStyle="1" w:styleId="xl307">
    <w:name w:val="xl307"/>
    <w:basedOn w:val="a4"/>
    <w:rsid w:val="001965E5"/>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pPr>
    <w:rPr>
      <w:rFonts w:ascii="Arial" w:hAnsi="Arial" w:cs="Arial"/>
      <w:b/>
      <w:bCs/>
      <w:color w:val="FF0000"/>
      <w:sz w:val="28"/>
      <w:szCs w:val="28"/>
    </w:rPr>
  </w:style>
  <w:style w:type="paragraph" w:customStyle="1" w:styleId="xl308">
    <w:name w:val="xl308"/>
    <w:basedOn w:val="a4"/>
    <w:rsid w:val="001965E5"/>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pPr>
    <w:rPr>
      <w:rFonts w:ascii="Arial" w:hAnsi="Arial" w:cs="Arial"/>
      <w:b/>
      <w:bCs/>
      <w:color w:val="FF0000"/>
      <w:sz w:val="28"/>
      <w:szCs w:val="28"/>
    </w:rPr>
  </w:style>
  <w:style w:type="paragraph" w:customStyle="1" w:styleId="xl309">
    <w:name w:val="xl309"/>
    <w:basedOn w:val="a4"/>
    <w:rsid w:val="001965E5"/>
    <w:pPr>
      <w:pBdr>
        <w:bottom w:val="single" w:sz="8" w:space="0" w:color="auto"/>
        <w:right w:val="single" w:sz="4" w:space="0" w:color="auto"/>
      </w:pBdr>
      <w:shd w:val="clear" w:color="000000" w:fill="FFFFCC"/>
      <w:spacing w:before="100" w:beforeAutospacing="1" w:after="100" w:afterAutospacing="1"/>
    </w:pPr>
    <w:rPr>
      <w:b/>
      <w:bCs/>
      <w:color w:val="FF0000"/>
      <w:sz w:val="28"/>
      <w:szCs w:val="28"/>
    </w:rPr>
  </w:style>
  <w:style w:type="paragraph" w:customStyle="1" w:styleId="xl310">
    <w:name w:val="xl310"/>
    <w:basedOn w:val="a4"/>
    <w:rsid w:val="001965E5"/>
    <w:pPr>
      <w:pBdr>
        <w:top w:val="single" w:sz="8" w:space="0" w:color="auto"/>
        <w:bottom w:val="single" w:sz="4" w:space="0" w:color="auto"/>
      </w:pBdr>
      <w:spacing w:before="100" w:beforeAutospacing="1" w:after="100" w:afterAutospacing="1"/>
    </w:pPr>
    <w:rPr>
      <w:rFonts w:ascii="Arial" w:hAnsi="Arial" w:cs="Arial"/>
      <w:b/>
      <w:bCs/>
      <w:sz w:val="28"/>
      <w:szCs w:val="28"/>
    </w:rPr>
  </w:style>
  <w:style w:type="paragraph" w:customStyle="1" w:styleId="xl311">
    <w:name w:val="xl311"/>
    <w:basedOn w:val="a4"/>
    <w:rsid w:val="001965E5"/>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12">
    <w:name w:val="xl312"/>
    <w:basedOn w:val="a4"/>
    <w:rsid w:val="001965E5"/>
    <w:pPr>
      <w:pBdr>
        <w:top w:val="single" w:sz="8" w:space="0" w:color="auto"/>
      </w:pBdr>
      <w:spacing w:before="100" w:beforeAutospacing="1" w:after="100" w:afterAutospacing="1"/>
    </w:pPr>
    <w:rPr>
      <w:rFonts w:ascii="Arial" w:hAnsi="Arial" w:cs="Arial"/>
      <w:b/>
      <w:bCs/>
      <w:sz w:val="28"/>
      <w:szCs w:val="28"/>
    </w:rPr>
  </w:style>
  <w:style w:type="paragraph" w:customStyle="1" w:styleId="xl313">
    <w:name w:val="xl313"/>
    <w:basedOn w:val="a4"/>
    <w:rsid w:val="001965E5"/>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14">
    <w:name w:val="xl314"/>
    <w:basedOn w:val="a4"/>
    <w:rsid w:val="001965E5"/>
    <w:pPr>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15">
    <w:name w:val="xl315"/>
    <w:basedOn w:val="a4"/>
    <w:rsid w:val="001965E5"/>
    <w:pPr>
      <w:pBdr>
        <w:right w:val="single" w:sz="8"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16">
    <w:name w:val="xl316"/>
    <w:basedOn w:val="a4"/>
    <w:rsid w:val="001965E5"/>
    <w:pPr>
      <w:pBdr>
        <w:right w:val="single" w:sz="8"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17">
    <w:name w:val="xl317"/>
    <w:basedOn w:val="a4"/>
    <w:rsid w:val="001965E5"/>
    <w:pPr>
      <w:pBdr>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318">
    <w:name w:val="xl318"/>
    <w:basedOn w:val="a4"/>
    <w:rsid w:val="001965E5"/>
    <w:pPr>
      <w:pBdr>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319">
    <w:name w:val="xl319"/>
    <w:basedOn w:val="a4"/>
    <w:rsid w:val="001965E5"/>
    <w:pPr>
      <w:pBdr>
        <w:right w:val="single" w:sz="8" w:space="0" w:color="auto"/>
      </w:pBdr>
      <w:shd w:val="clear" w:color="000000" w:fill="C2D69A"/>
      <w:spacing w:before="100" w:beforeAutospacing="1" w:after="100" w:afterAutospacing="1"/>
      <w:jc w:val="center"/>
    </w:pPr>
    <w:rPr>
      <w:rFonts w:ascii="Arial" w:hAnsi="Arial" w:cs="Arial"/>
      <w:b/>
      <w:bCs/>
      <w:sz w:val="28"/>
      <w:szCs w:val="28"/>
    </w:rPr>
  </w:style>
  <w:style w:type="paragraph" w:customStyle="1" w:styleId="xl320">
    <w:name w:val="xl320"/>
    <w:basedOn w:val="a4"/>
    <w:rsid w:val="001965E5"/>
    <w:pPr>
      <w:pBdr>
        <w:left w:val="single" w:sz="4" w:space="0" w:color="auto"/>
        <w:bottom w:val="single" w:sz="4" w:space="0" w:color="auto"/>
        <w:right w:val="single" w:sz="4" w:space="0" w:color="auto"/>
      </w:pBdr>
      <w:shd w:val="clear" w:color="000000" w:fill="E5E0EC"/>
      <w:spacing w:before="100" w:beforeAutospacing="1" w:after="100" w:afterAutospacing="1"/>
      <w:jc w:val="center"/>
    </w:pPr>
    <w:rPr>
      <w:rFonts w:ascii="Arial" w:hAnsi="Arial" w:cs="Arial"/>
      <w:b/>
      <w:bCs/>
      <w:sz w:val="28"/>
      <w:szCs w:val="28"/>
    </w:rPr>
  </w:style>
  <w:style w:type="paragraph" w:customStyle="1" w:styleId="xl321">
    <w:name w:val="xl321"/>
    <w:basedOn w:val="a4"/>
    <w:rsid w:val="001965E5"/>
    <w:pPr>
      <w:pBdr>
        <w:left w:val="single" w:sz="8" w:space="0" w:color="auto"/>
      </w:pBdr>
      <w:shd w:val="clear" w:color="000000" w:fill="FAC090"/>
      <w:spacing w:before="100" w:beforeAutospacing="1" w:after="100" w:afterAutospacing="1"/>
      <w:jc w:val="center"/>
    </w:pPr>
    <w:rPr>
      <w:rFonts w:ascii="Arial" w:hAnsi="Arial" w:cs="Arial"/>
      <w:b/>
      <w:bCs/>
      <w:sz w:val="28"/>
      <w:szCs w:val="28"/>
    </w:rPr>
  </w:style>
  <w:style w:type="paragraph" w:customStyle="1" w:styleId="xl322">
    <w:name w:val="xl322"/>
    <w:basedOn w:val="a4"/>
    <w:rsid w:val="001965E5"/>
    <w:pPr>
      <w:pBdr>
        <w:left w:val="single" w:sz="8" w:space="0" w:color="auto"/>
        <w:bottom w:val="single" w:sz="8" w:space="0" w:color="auto"/>
        <w:right w:val="single" w:sz="8" w:space="0" w:color="auto"/>
      </w:pBdr>
      <w:shd w:val="clear" w:color="000000" w:fill="FAC090"/>
      <w:spacing w:before="100" w:beforeAutospacing="1" w:after="100" w:afterAutospacing="1"/>
      <w:jc w:val="center"/>
    </w:pPr>
    <w:rPr>
      <w:rFonts w:ascii="Arial" w:hAnsi="Arial" w:cs="Arial"/>
      <w:b/>
      <w:bCs/>
      <w:sz w:val="28"/>
      <w:szCs w:val="28"/>
    </w:rPr>
  </w:style>
  <w:style w:type="paragraph" w:customStyle="1" w:styleId="xl323">
    <w:name w:val="xl323"/>
    <w:basedOn w:val="a4"/>
    <w:rsid w:val="001965E5"/>
    <w:pPr>
      <w:shd w:val="clear" w:color="000000" w:fill="FAC090"/>
      <w:spacing w:before="100" w:beforeAutospacing="1" w:after="100" w:afterAutospacing="1"/>
      <w:jc w:val="center"/>
    </w:pPr>
    <w:rPr>
      <w:rFonts w:ascii="Arial" w:hAnsi="Arial" w:cs="Arial"/>
      <w:b/>
      <w:bCs/>
      <w:sz w:val="28"/>
      <w:szCs w:val="28"/>
    </w:rPr>
  </w:style>
  <w:style w:type="paragraph" w:customStyle="1" w:styleId="xl324">
    <w:name w:val="xl324"/>
    <w:basedOn w:val="a4"/>
    <w:rsid w:val="001965E5"/>
    <w:pPr>
      <w:pBdr>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28"/>
      <w:szCs w:val="28"/>
    </w:rPr>
  </w:style>
  <w:style w:type="paragraph" w:customStyle="1" w:styleId="xl325">
    <w:name w:val="xl325"/>
    <w:basedOn w:val="a4"/>
    <w:rsid w:val="001965E5"/>
    <w:pPr>
      <w:pBdr>
        <w:left w:val="single" w:sz="8" w:space="0" w:color="auto"/>
        <w:right w:val="single" w:sz="8" w:space="0" w:color="auto"/>
      </w:pBdr>
      <w:shd w:val="clear" w:color="000000" w:fill="66FFFF"/>
      <w:spacing w:before="100" w:beforeAutospacing="1" w:after="100" w:afterAutospacing="1"/>
    </w:pPr>
    <w:rPr>
      <w:rFonts w:ascii="Arial" w:hAnsi="Arial" w:cs="Arial"/>
      <w:b/>
      <w:bCs/>
      <w:sz w:val="28"/>
      <w:szCs w:val="28"/>
    </w:rPr>
  </w:style>
  <w:style w:type="paragraph" w:customStyle="1" w:styleId="xl326">
    <w:name w:val="xl326"/>
    <w:basedOn w:val="a4"/>
    <w:rsid w:val="001965E5"/>
    <w:pPr>
      <w:pBdr>
        <w:bottom w:val="single" w:sz="4" w:space="0" w:color="auto"/>
      </w:pBdr>
      <w:spacing w:before="100" w:beforeAutospacing="1" w:after="100" w:afterAutospacing="1"/>
    </w:pPr>
    <w:rPr>
      <w:rFonts w:ascii="Arial" w:hAnsi="Arial" w:cs="Arial"/>
      <w:b/>
      <w:bCs/>
      <w:sz w:val="28"/>
      <w:szCs w:val="28"/>
    </w:rPr>
  </w:style>
  <w:style w:type="paragraph" w:customStyle="1" w:styleId="xl327">
    <w:name w:val="xl327"/>
    <w:basedOn w:val="a4"/>
    <w:rsid w:val="001965E5"/>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ascii="Arial Rounded MT Bold" w:hAnsi="Arial Rounded MT Bold"/>
      <w:b/>
      <w:bCs/>
      <w:sz w:val="28"/>
      <w:szCs w:val="28"/>
    </w:rPr>
  </w:style>
  <w:style w:type="paragraph" w:customStyle="1" w:styleId="xl328">
    <w:name w:val="xl328"/>
    <w:basedOn w:val="a4"/>
    <w:rsid w:val="001965E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29">
    <w:name w:val="xl329"/>
    <w:basedOn w:val="a4"/>
    <w:rsid w:val="001965E5"/>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jc w:val="center"/>
    </w:pPr>
    <w:rPr>
      <w:rFonts w:ascii="Arial" w:hAnsi="Arial" w:cs="Arial"/>
      <w:b/>
      <w:bCs/>
      <w:sz w:val="28"/>
      <w:szCs w:val="28"/>
    </w:rPr>
  </w:style>
  <w:style w:type="paragraph" w:customStyle="1" w:styleId="xl364">
    <w:name w:val="xl364"/>
    <w:basedOn w:val="a4"/>
    <w:rsid w:val="001965E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sz w:val="28"/>
      <w:szCs w:val="28"/>
    </w:rPr>
  </w:style>
  <w:style w:type="paragraph" w:customStyle="1" w:styleId="xl365">
    <w:name w:val="xl365"/>
    <w:basedOn w:val="a4"/>
    <w:rsid w:val="001965E5"/>
    <w:pPr>
      <w:pBdr>
        <w:top w:val="single" w:sz="4" w:space="0" w:color="auto"/>
        <w:left w:val="single" w:sz="4" w:space="0" w:color="auto"/>
        <w:right w:val="single" w:sz="4" w:space="0" w:color="auto"/>
      </w:pBdr>
      <w:shd w:val="clear" w:color="000000" w:fill="F2F2F2"/>
      <w:spacing w:before="100" w:beforeAutospacing="1" w:after="100" w:afterAutospacing="1"/>
      <w:textAlignment w:val="top"/>
    </w:pPr>
  </w:style>
  <w:style w:type="paragraph" w:customStyle="1" w:styleId="xl366">
    <w:name w:val="xl366"/>
    <w:basedOn w:val="a4"/>
    <w:rsid w:val="001965E5"/>
    <w:pPr>
      <w:pBdr>
        <w:top w:val="single" w:sz="4" w:space="0" w:color="auto"/>
        <w:left w:val="single" w:sz="4" w:space="0" w:color="auto"/>
        <w:right w:val="single" w:sz="4" w:space="0" w:color="auto"/>
      </w:pBdr>
      <w:shd w:val="clear" w:color="000000" w:fill="66FFFF"/>
      <w:spacing w:before="100" w:beforeAutospacing="1" w:after="100" w:afterAutospacing="1"/>
    </w:pPr>
    <w:rPr>
      <w:rFonts w:ascii="Arial" w:hAnsi="Arial" w:cs="Arial"/>
      <w:b/>
      <w:bCs/>
      <w:color w:val="FF0000"/>
      <w:sz w:val="28"/>
      <w:szCs w:val="28"/>
    </w:rPr>
  </w:style>
  <w:style w:type="paragraph" w:customStyle="1" w:styleId="xl367">
    <w:name w:val="xl367"/>
    <w:basedOn w:val="a4"/>
    <w:rsid w:val="001965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
    <w:name w:val="xl368"/>
    <w:basedOn w:val="a4"/>
    <w:rsid w:val="001965E5"/>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9">
    <w:name w:val="xl369"/>
    <w:basedOn w:val="a4"/>
    <w:rsid w:val="001965E5"/>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370">
    <w:name w:val="xl370"/>
    <w:basedOn w:val="a4"/>
    <w:rsid w:val="001965E5"/>
    <w:pPr>
      <w:pBdr>
        <w:top w:val="single" w:sz="8" w:space="0" w:color="auto"/>
        <w:right w:val="single" w:sz="8" w:space="0" w:color="auto"/>
      </w:pBdr>
      <w:shd w:val="clear" w:color="000000" w:fill="66FFFF"/>
      <w:spacing w:before="100" w:beforeAutospacing="1" w:after="100" w:afterAutospacing="1"/>
    </w:pPr>
    <w:rPr>
      <w:rFonts w:ascii="Arial" w:hAnsi="Arial" w:cs="Arial"/>
      <w:b/>
      <w:bCs/>
      <w:sz w:val="28"/>
      <w:szCs w:val="28"/>
    </w:rPr>
  </w:style>
  <w:style w:type="paragraph" w:customStyle="1" w:styleId="xl371">
    <w:name w:val="xl371"/>
    <w:basedOn w:val="a4"/>
    <w:rsid w:val="001965E5"/>
    <w:pPr>
      <w:pBdr>
        <w:top w:val="single" w:sz="8" w:space="0" w:color="auto"/>
        <w:bottom w:val="single" w:sz="8" w:space="0" w:color="auto"/>
        <w:right w:val="single" w:sz="8" w:space="0" w:color="auto"/>
      </w:pBdr>
      <w:shd w:val="clear" w:color="000000" w:fill="66FFFF"/>
      <w:spacing w:before="100" w:beforeAutospacing="1" w:after="100" w:afterAutospacing="1"/>
    </w:pPr>
    <w:rPr>
      <w:rFonts w:ascii="Arial" w:hAnsi="Arial" w:cs="Arial"/>
      <w:b/>
      <w:bCs/>
      <w:sz w:val="28"/>
      <w:szCs w:val="28"/>
    </w:rPr>
  </w:style>
  <w:style w:type="paragraph" w:customStyle="1" w:styleId="xl372">
    <w:name w:val="xl372"/>
    <w:basedOn w:val="a4"/>
    <w:rsid w:val="001965E5"/>
    <w:pPr>
      <w:pBdr>
        <w:top w:val="single" w:sz="8" w:space="0" w:color="auto"/>
        <w:bottom w:val="single" w:sz="4" w:space="0" w:color="auto"/>
        <w:right w:val="single" w:sz="8" w:space="0" w:color="auto"/>
      </w:pBdr>
      <w:spacing w:before="100" w:beforeAutospacing="1" w:after="100" w:afterAutospacing="1"/>
    </w:pPr>
    <w:rPr>
      <w:rFonts w:ascii="Arial" w:hAnsi="Arial" w:cs="Arial"/>
      <w:b/>
      <w:bCs/>
      <w:sz w:val="28"/>
      <w:szCs w:val="28"/>
    </w:rPr>
  </w:style>
  <w:style w:type="paragraph" w:customStyle="1" w:styleId="xl373">
    <w:name w:val="xl373"/>
    <w:basedOn w:val="a4"/>
    <w:rsid w:val="001965E5"/>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8"/>
      <w:szCs w:val="28"/>
    </w:rPr>
  </w:style>
  <w:style w:type="paragraph" w:customStyle="1" w:styleId="xl374">
    <w:name w:val="xl374"/>
    <w:basedOn w:val="a4"/>
    <w:rsid w:val="001965E5"/>
    <w:pPr>
      <w:pBdr>
        <w:top w:val="single" w:sz="8" w:space="0" w:color="000000"/>
        <w:left w:val="single" w:sz="8" w:space="0" w:color="auto"/>
        <w:right w:val="single" w:sz="8" w:space="0" w:color="auto"/>
      </w:pBdr>
      <w:spacing w:before="100" w:beforeAutospacing="1" w:after="100" w:afterAutospacing="1"/>
      <w:jc w:val="center"/>
      <w:textAlignment w:val="top"/>
    </w:pPr>
    <w:rPr>
      <w:b/>
      <w:bCs/>
      <w:sz w:val="20"/>
      <w:szCs w:val="20"/>
    </w:rPr>
  </w:style>
  <w:style w:type="paragraph" w:customStyle="1" w:styleId="xl375">
    <w:name w:val="xl375"/>
    <w:basedOn w:val="a4"/>
    <w:rsid w:val="001965E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pPr>
    <w:rPr>
      <w:rFonts w:ascii="Arial" w:hAnsi="Arial" w:cs="Arial"/>
      <w:b/>
      <w:bCs/>
      <w:sz w:val="28"/>
      <w:szCs w:val="28"/>
    </w:rPr>
  </w:style>
  <w:style w:type="paragraph" w:customStyle="1" w:styleId="xl376">
    <w:name w:val="xl376"/>
    <w:basedOn w:val="a4"/>
    <w:rsid w:val="001965E5"/>
    <w:pPr>
      <w:pBdr>
        <w:top w:val="single" w:sz="8" w:space="0" w:color="auto"/>
        <w:left w:val="single" w:sz="4" w:space="0" w:color="auto"/>
        <w:bottom w:val="single" w:sz="4" w:space="0" w:color="auto"/>
        <w:right w:val="single" w:sz="4" w:space="0" w:color="auto"/>
      </w:pBdr>
      <w:shd w:val="clear" w:color="000000" w:fill="CCFF66"/>
      <w:spacing w:before="100" w:beforeAutospacing="1" w:after="100" w:afterAutospacing="1"/>
    </w:pPr>
    <w:rPr>
      <w:rFonts w:ascii="Arial" w:hAnsi="Arial" w:cs="Arial"/>
      <w:b/>
      <w:bCs/>
      <w:color w:val="FF0000"/>
      <w:sz w:val="28"/>
      <w:szCs w:val="28"/>
    </w:rPr>
  </w:style>
  <w:style w:type="paragraph" w:customStyle="1" w:styleId="xl377">
    <w:name w:val="xl377"/>
    <w:basedOn w:val="a4"/>
    <w:rsid w:val="001965E5"/>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pPr>
    <w:rPr>
      <w:rFonts w:ascii="Arial" w:hAnsi="Arial" w:cs="Arial"/>
      <w:b/>
      <w:bCs/>
      <w:color w:val="FF0000"/>
      <w:sz w:val="28"/>
      <w:szCs w:val="28"/>
    </w:rPr>
  </w:style>
  <w:style w:type="paragraph" w:customStyle="1" w:styleId="xl378">
    <w:name w:val="xl378"/>
    <w:basedOn w:val="a4"/>
    <w:rsid w:val="001965E5"/>
    <w:pPr>
      <w:pBdr>
        <w:top w:val="single" w:sz="4" w:space="0" w:color="auto"/>
        <w:left w:val="single" w:sz="4" w:space="0" w:color="auto"/>
        <w:bottom w:val="single" w:sz="8" w:space="0" w:color="auto"/>
        <w:right w:val="single" w:sz="4" w:space="0" w:color="auto"/>
      </w:pBdr>
      <w:shd w:val="clear" w:color="000000" w:fill="CCFF66"/>
      <w:spacing w:before="100" w:beforeAutospacing="1" w:after="100" w:afterAutospacing="1"/>
    </w:pPr>
    <w:rPr>
      <w:rFonts w:ascii="Arial" w:hAnsi="Arial" w:cs="Arial"/>
      <w:b/>
      <w:bCs/>
      <w:color w:val="FF0000"/>
      <w:sz w:val="28"/>
      <w:szCs w:val="28"/>
    </w:rPr>
  </w:style>
  <w:style w:type="paragraph" w:customStyle="1" w:styleId="xl379">
    <w:name w:val="xl379"/>
    <w:basedOn w:val="a4"/>
    <w:rsid w:val="001965E5"/>
    <w:pPr>
      <w:pBdr>
        <w:bottom w:val="single" w:sz="8" w:space="0" w:color="auto"/>
      </w:pBdr>
      <w:spacing w:before="100" w:beforeAutospacing="1" w:after="100" w:afterAutospacing="1"/>
    </w:pPr>
    <w:rPr>
      <w:b/>
      <w:bCs/>
    </w:rPr>
  </w:style>
  <w:style w:type="paragraph" w:customStyle="1" w:styleId="xl380">
    <w:name w:val="xl380"/>
    <w:basedOn w:val="a4"/>
    <w:rsid w:val="001965E5"/>
    <w:pPr>
      <w:pBdr>
        <w:left w:val="single" w:sz="8" w:space="0" w:color="auto"/>
        <w:bottom w:val="single" w:sz="8" w:space="0" w:color="auto"/>
      </w:pBdr>
      <w:spacing w:before="100" w:beforeAutospacing="1" w:after="100" w:afterAutospacing="1"/>
    </w:pPr>
    <w:rPr>
      <w:b/>
      <w:bCs/>
      <w:sz w:val="20"/>
      <w:szCs w:val="20"/>
    </w:rPr>
  </w:style>
  <w:style w:type="paragraph" w:customStyle="1" w:styleId="xl381">
    <w:name w:val="xl381"/>
    <w:basedOn w:val="a4"/>
    <w:rsid w:val="001965E5"/>
    <w:pPr>
      <w:shd w:val="clear" w:color="000000" w:fill="F2F2F2"/>
      <w:spacing w:before="100" w:beforeAutospacing="1" w:after="100" w:afterAutospacing="1"/>
    </w:pPr>
    <w:rPr>
      <w:sz w:val="20"/>
      <w:szCs w:val="20"/>
    </w:rPr>
  </w:style>
  <w:style w:type="paragraph" w:customStyle="1" w:styleId="xl382">
    <w:name w:val="xl382"/>
    <w:basedOn w:val="a4"/>
    <w:rsid w:val="001965E5"/>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83">
    <w:name w:val="xl383"/>
    <w:basedOn w:val="a4"/>
    <w:rsid w:val="001965E5"/>
    <w:pPr>
      <w:pBdr>
        <w:left w:val="single" w:sz="8" w:space="0" w:color="auto"/>
        <w:bottom w:val="single" w:sz="8" w:space="0" w:color="000000"/>
        <w:right w:val="single" w:sz="8" w:space="0" w:color="auto"/>
      </w:pBdr>
      <w:spacing w:before="100" w:beforeAutospacing="1" w:after="100" w:afterAutospacing="1"/>
    </w:pPr>
  </w:style>
  <w:style w:type="paragraph" w:customStyle="1" w:styleId="xl384">
    <w:name w:val="xl384"/>
    <w:basedOn w:val="a4"/>
    <w:rsid w:val="001965E5"/>
    <w:pPr>
      <w:pBdr>
        <w:left w:val="single" w:sz="8" w:space="0" w:color="auto"/>
        <w:right w:val="single" w:sz="8" w:space="0" w:color="auto"/>
      </w:pBdr>
      <w:spacing w:before="100" w:beforeAutospacing="1" w:after="100" w:afterAutospacing="1"/>
    </w:pPr>
  </w:style>
  <w:style w:type="paragraph" w:customStyle="1" w:styleId="xl385">
    <w:name w:val="xl385"/>
    <w:basedOn w:val="a4"/>
    <w:rsid w:val="001965E5"/>
    <w:pPr>
      <w:pBdr>
        <w:top w:val="single" w:sz="8" w:space="0" w:color="000000"/>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386">
    <w:name w:val="xl386"/>
    <w:basedOn w:val="a4"/>
    <w:rsid w:val="001965E5"/>
    <w:pPr>
      <w:pBdr>
        <w:left w:val="single" w:sz="8" w:space="0" w:color="auto"/>
        <w:bottom w:val="single" w:sz="8" w:space="0" w:color="auto"/>
        <w:right w:val="single" w:sz="8" w:space="0" w:color="auto"/>
      </w:pBdr>
      <w:spacing w:before="100" w:beforeAutospacing="1" w:after="100" w:afterAutospacing="1"/>
    </w:pPr>
  </w:style>
  <w:style w:type="paragraph" w:customStyle="1" w:styleId="xl387">
    <w:name w:val="xl387"/>
    <w:basedOn w:val="a4"/>
    <w:rsid w:val="001965E5"/>
    <w:pPr>
      <w:pBdr>
        <w:top w:val="single" w:sz="4" w:space="0" w:color="auto"/>
        <w:right w:val="single" w:sz="4" w:space="0" w:color="auto"/>
      </w:pBdr>
      <w:spacing w:before="100" w:beforeAutospacing="1" w:after="100" w:afterAutospacing="1"/>
      <w:jc w:val="right"/>
    </w:pPr>
    <w:rPr>
      <w:rFonts w:ascii="Arial" w:hAnsi="Arial" w:cs="Arial"/>
      <w:b/>
      <w:bCs/>
      <w:sz w:val="28"/>
      <w:szCs w:val="28"/>
    </w:rPr>
  </w:style>
  <w:style w:type="paragraph" w:customStyle="1" w:styleId="xl388">
    <w:name w:val="xl388"/>
    <w:basedOn w:val="a4"/>
    <w:rsid w:val="001965E5"/>
    <w:pPr>
      <w:pBdr>
        <w:bottom w:val="single" w:sz="8" w:space="0" w:color="auto"/>
        <w:right w:val="single" w:sz="4" w:space="0" w:color="auto"/>
      </w:pBdr>
      <w:spacing w:before="100" w:beforeAutospacing="1" w:after="100" w:afterAutospacing="1"/>
      <w:jc w:val="right"/>
    </w:pPr>
    <w:rPr>
      <w:rFonts w:ascii="Arial" w:hAnsi="Arial" w:cs="Arial"/>
      <w:b/>
      <w:bCs/>
      <w:sz w:val="28"/>
      <w:szCs w:val="28"/>
    </w:rPr>
  </w:style>
  <w:style w:type="paragraph" w:customStyle="1" w:styleId="xl389">
    <w:name w:val="xl389"/>
    <w:basedOn w:val="a4"/>
    <w:rsid w:val="001965E5"/>
    <w:pPr>
      <w:pBdr>
        <w:top w:val="single" w:sz="8" w:space="0" w:color="auto"/>
        <w:left w:val="single" w:sz="8" w:space="0" w:color="auto"/>
        <w:right w:val="single" w:sz="8" w:space="0" w:color="auto"/>
      </w:pBdr>
      <w:spacing w:before="100" w:beforeAutospacing="1" w:after="100" w:afterAutospacing="1"/>
      <w:jc w:val="center"/>
      <w:textAlignment w:val="top"/>
    </w:pPr>
    <w:rPr>
      <w:b/>
      <w:bCs/>
      <w:sz w:val="20"/>
      <w:szCs w:val="20"/>
    </w:rPr>
  </w:style>
  <w:style w:type="paragraph" w:customStyle="1" w:styleId="xl390">
    <w:name w:val="xl390"/>
    <w:basedOn w:val="a4"/>
    <w:rsid w:val="001965E5"/>
    <w:pPr>
      <w:pBdr>
        <w:top w:val="single" w:sz="8" w:space="0" w:color="auto"/>
        <w:left w:val="single" w:sz="4" w:space="0" w:color="auto"/>
        <w:right w:val="single" w:sz="4" w:space="0" w:color="auto"/>
      </w:pBdr>
      <w:spacing w:before="100" w:beforeAutospacing="1" w:after="100" w:afterAutospacing="1"/>
      <w:jc w:val="right"/>
    </w:pPr>
    <w:rPr>
      <w:rFonts w:ascii="Arial" w:hAnsi="Arial" w:cs="Arial"/>
      <w:b/>
      <w:bCs/>
      <w:sz w:val="28"/>
      <w:szCs w:val="28"/>
    </w:rPr>
  </w:style>
  <w:style w:type="paragraph" w:customStyle="1" w:styleId="xl391">
    <w:name w:val="xl391"/>
    <w:basedOn w:val="a4"/>
    <w:rsid w:val="001965E5"/>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28"/>
      <w:szCs w:val="28"/>
    </w:rPr>
  </w:style>
  <w:style w:type="paragraph" w:customStyle="1" w:styleId="xl392">
    <w:name w:val="xl392"/>
    <w:basedOn w:val="a4"/>
    <w:rsid w:val="001965E5"/>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b/>
      <w:bCs/>
      <w:sz w:val="28"/>
      <w:szCs w:val="28"/>
    </w:rPr>
  </w:style>
  <w:style w:type="paragraph" w:customStyle="1" w:styleId="xl393">
    <w:name w:val="xl393"/>
    <w:basedOn w:val="a4"/>
    <w:rsid w:val="001965E5"/>
    <w:pPr>
      <w:pBdr>
        <w:left w:val="single" w:sz="8" w:space="0" w:color="auto"/>
        <w:right w:val="single" w:sz="8" w:space="0" w:color="auto"/>
      </w:pBdr>
      <w:spacing w:before="100" w:beforeAutospacing="1" w:after="100" w:afterAutospacing="1"/>
      <w:textAlignment w:val="top"/>
    </w:pPr>
    <w:rPr>
      <w:rFonts w:ascii="Arial" w:hAnsi="Arial" w:cs="Arial"/>
      <w:b/>
      <w:bCs/>
      <w:sz w:val="28"/>
      <w:szCs w:val="28"/>
    </w:rPr>
  </w:style>
  <w:style w:type="paragraph" w:customStyle="1" w:styleId="xl394">
    <w:name w:val="xl394"/>
    <w:basedOn w:val="a4"/>
    <w:rsid w:val="001965E5"/>
    <w:pPr>
      <w:pBdr>
        <w:top w:val="single" w:sz="8" w:space="0" w:color="auto"/>
        <w:left w:val="single" w:sz="8" w:space="0" w:color="000000"/>
        <w:bottom w:val="single" w:sz="8" w:space="0" w:color="auto"/>
      </w:pBdr>
      <w:shd w:val="clear" w:color="000000" w:fill="EAF1DD"/>
      <w:spacing w:before="100" w:beforeAutospacing="1" w:after="100" w:afterAutospacing="1"/>
      <w:jc w:val="center"/>
    </w:pPr>
    <w:rPr>
      <w:b/>
      <w:bCs/>
      <w:sz w:val="28"/>
      <w:szCs w:val="28"/>
    </w:rPr>
  </w:style>
  <w:style w:type="paragraph" w:customStyle="1" w:styleId="xl395">
    <w:name w:val="xl395"/>
    <w:basedOn w:val="a4"/>
    <w:rsid w:val="001965E5"/>
    <w:pPr>
      <w:pBdr>
        <w:top w:val="single" w:sz="8" w:space="0" w:color="auto"/>
        <w:bottom w:val="single" w:sz="8" w:space="0" w:color="auto"/>
        <w:right w:val="single" w:sz="8" w:space="0" w:color="000000"/>
      </w:pBdr>
      <w:shd w:val="clear" w:color="000000" w:fill="EAF1DD"/>
      <w:spacing w:before="100" w:beforeAutospacing="1" w:after="100" w:afterAutospacing="1"/>
      <w:jc w:val="center"/>
    </w:pPr>
    <w:rPr>
      <w:sz w:val="28"/>
      <w:szCs w:val="28"/>
    </w:rPr>
  </w:style>
  <w:style w:type="paragraph" w:customStyle="1" w:styleId="xl396">
    <w:name w:val="xl396"/>
    <w:basedOn w:val="a4"/>
    <w:rsid w:val="001965E5"/>
    <w:pPr>
      <w:pBdr>
        <w:top w:val="single" w:sz="8" w:space="0" w:color="auto"/>
        <w:left w:val="single" w:sz="8" w:space="0" w:color="000000"/>
        <w:bottom w:val="single" w:sz="8" w:space="0" w:color="auto"/>
      </w:pBdr>
      <w:shd w:val="clear" w:color="000000" w:fill="FCD5B4"/>
      <w:spacing w:before="100" w:beforeAutospacing="1" w:after="100" w:afterAutospacing="1"/>
      <w:jc w:val="center"/>
    </w:pPr>
    <w:rPr>
      <w:b/>
      <w:bCs/>
      <w:sz w:val="28"/>
      <w:szCs w:val="28"/>
    </w:rPr>
  </w:style>
  <w:style w:type="paragraph" w:customStyle="1" w:styleId="xl397">
    <w:name w:val="xl397"/>
    <w:basedOn w:val="a4"/>
    <w:rsid w:val="001965E5"/>
    <w:pPr>
      <w:pBdr>
        <w:top w:val="single" w:sz="8" w:space="0" w:color="auto"/>
        <w:bottom w:val="single" w:sz="8" w:space="0" w:color="auto"/>
        <w:right w:val="single" w:sz="8" w:space="0" w:color="000000"/>
      </w:pBdr>
      <w:shd w:val="clear" w:color="000000" w:fill="FCD5B4"/>
      <w:spacing w:before="100" w:beforeAutospacing="1" w:after="100" w:afterAutospacing="1"/>
      <w:jc w:val="center"/>
    </w:pPr>
    <w:rPr>
      <w:b/>
      <w:bCs/>
      <w:sz w:val="28"/>
      <w:szCs w:val="28"/>
    </w:rPr>
  </w:style>
  <w:style w:type="paragraph" w:customStyle="1" w:styleId="xl398">
    <w:name w:val="xl398"/>
    <w:basedOn w:val="a4"/>
    <w:rsid w:val="001965E5"/>
    <w:pPr>
      <w:pBdr>
        <w:top w:val="single" w:sz="8" w:space="0" w:color="auto"/>
        <w:left w:val="single" w:sz="8" w:space="0" w:color="000000"/>
        <w:bottom w:val="single" w:sz="8" w:space="0" w:color="auto"/>
      </w:pBdr>
      <w:spacing w:before="100" w:beforeAutospacing="1" w:after="100" w:afterAutospacing="1"/>
    </w:pPr>
    <w:rPr>
      <w:b/>
      <w:bCs/>
      <w:sz w:val="28"/>
      <w:szCs w:val="28"/>
    </w:rPr>
  </w:style>
  <w:style w:type="paragraph" w:customStyle="1" w:styleId="xl399">
    <w:name w:val="xl399"/>
    <w:basedOn w:val="a4"/>
    <w:rsid w:val="001965E5"/>
    <w:pPr>
      <w:pBdr>
        <w:top w:val="single" w:sz="8" w:space="0" w:color="auto"/>
        <w:bottom w:val="single" w:sz="8" w:space="0" w:color="auto"/>
        <w:right w:val="single" w:sz="8" w:space="0" w:color="auto"/>
      </w:pBdr>
      <w:spacing w:before="100" w:beforeAutospacing="1" w:after="100" w:afterAutospacing="1"/>
    </w:pPr>
    <w:rPr>
      <w:b/>
      <w:bCs/>
      <w:sz w:val="28"/>
      <w:szCs w:val="28"/>
    </w:rPr>
  </w:style>
  <w:style w:type="paragraph" w:customStyle="1" w:styleId="xl400">
    <w:name w:val="xl400"/>
    <w:basedOn w:val="a4"/>
    <w:rsid w:val="001965E5"/>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401">
    <w:name w:val="xl401"/>
    <w:basedOn w:val="a4"/>
    <w:rsid w:val="001965E5"/>
    <w:pPr>
      <w:pBdr>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402">
    <w:name w:val="xl402"/>
    <w:basedOn w:val="a4"/>
    <w:rsid w:val="001965E5"/>
    <w:pPr>
      <w:pBdr>
        <w:top w:val="single" w:sz="8" w:space="0" w:color="auto"/>
        <w:left w:val="single" w:sz="8" w:space="0" w:color="auto"/>
        <w:bottom w:val="single" w:sz="8" w:space="0" w:color="auto"/>
      </w:pBdr>
      <w:shd w:val="clear" w:color="000000" w:fill="FFFFCC"/>
      <w:spacing w:before="100" w:beforeAutospacing="1" w:after="100" w:afterAutospacing="1"/>
      <w:jc w:val="center"/>
    </w:pPr>
    <w:rPr>
      <w:b/>
      <w:bCs/>
      <w:sz w:val="28"/>
      <w:szCs w:val="28"/>
    </w:rPr>
  </w:style>
  <w:style w:type="paragraph" w:customStyle="1" w:styleId="xl403">
    <w:name w:val="xl403"/>
    <w:basedOn w:val="a4"/>
    <w:rsid w:val="001965E5"/>
    <w:pPr>
      <w:pBdr>
        <w:top w:val="single" w:sz="8" w:space="0" w:color="auto"/>
        <w:bottom w:val="single" w:sz="8" w:space="0" w:color="auto"/>
      </w:pBdr>
      <w:shd w:val="clear" w:color="000000" w:fill="FFFFCC"/>
      <w:spacing w:before="100" w:beforeAutospacing="1" w:after="100" w:afterAutospacing="1"/>
      <w:jc w:val="center"/>
    </w:pPr>
    <w:rPr>
      <w:b/>
      <w:bCs/>
      <w:sz w:val="28"/>
      <w:szCs w:val="28"/>
    </w:rPr>
  </w:style>
  <w:style w:type="paragraph" w:customStyle="1" w:styleId="xl404">
    <w:name w:val="xl404"/>
    <w:basedOn w:val="a4"/>
    <w:rsid w:val="001965E5"/>
    <w:pPr>
      <w:pBdr>
        <w:top w:val="single" w:sz="8" w:space="0" w:color="auto"/>
        <w:bottom w:val="single" w:sz="8" w:space="0" w:color="auto"/>
        <w:right w:val="single" w:sz="8" w:space="0" w:color="000000"/>
      </w:pBdr>
      <w:shd w:val="clear" w:color="000000" w:fill="FFFFCC"/>
      <w:spacing w:before="100" w:beforeAutospacing="1" w:after="100" w:afterAutospacing="1"/>
      <w:jc w:val="center"/>
    </w:pPr>
    <w:rPr>
      <w:b/>
      <w:bCs/>
      <w:sz w:val="28"/>
      <w:szCs w:val="28"/>
    </w:rPr>
  </w:style>
  <w:style w:type="paragraph" w:customStyle="1" w:styleId="xl405">
    <w:name w:val="xl405"/>
    <w:basedOn w:val="a4"/>
    <w:rsid w:val="001965E5"/>
    <w:pPr>
      <w:pBdr>
        <w:top w:val="single" w:sz="8" w:space="0" w:color="auto"/>
        <w:left w:val="single" w:sz="8" w:space="0" w:color="000000"/>
        <w:bottom w:val="single" w:sz="8" w:space="0" w:color="auto"/>
      </w:pBdr>
      <w:shd w:val="clear" w:color="000000" w:fill="DBEEF3"/>
      <w:spacing w:before="100" w:beforeAutospacing="1" w:after="100" w:afterAutospacing="1"/>
      <w:jc w:val="center"/>
    </w:pPr>
    <w:rPr>
      <w:b/>
      <w:bCs/>
      <w:sz w:val="28"/>
      <w:szCs w:val="28"/>
    </w:rPr>
  </w:style>
  <w:style w:type="paragraph" w:customStyle="1" w:styleId="xl406">
    <w:name w:val="xl406"/>
    <w:basedOn w:val="a4"/>
    <w:rsid w:val="001965E5"/>
    <w:pPr>
      <w:pBdr>
        <w:top w:val="single" w:sz="8" w:space="0" w:color="auto"/>
        <w:bottom w:val="single" w:sz="8" w:space="0" w:color="auto"/>
      </w:pBdr>
      <w:shd w:val="clear" w:color="000000" w:fill="DBEEF3"/>
      <w:spacing w:before="100" w:beforeAutospacing="1" w:after="100" w:afterAutospacing="1"/>
      <w:jc w:val="center"/>
    </w:pPr>
    <w:rPr>
      <w:b/>
      <w:bCs/>
      <w:sz w:val="28"/>
      <w:szCs w:val="28"/>
    </w:rPr>
  </w:style>
  <w:style w:type="paragraph" w:customStyle="1" w:styleId="xl407">
    <w:name w:val="xl407"/>
    <w:basedOn w:val="a4"/>
    <w:rsid w:val="001965E5"/>
    <w:pPr>
      <w:pBdr>
        <w:top w:val="single" w:sz="8" w:space="0" w:color="auto"/>
        <w:bottom w:val="single" w:sz="8" w:space="0" w:color="auto"/>
        <w:right w:val="single" w:sz="8" w:space="0" w:color="000000"/>
      </w:pBdr>
      <w:shd w:val="clear" w:color="000000" w:fill="DBEEF3"/>
      <w:spacing w:before="100" w:beforeAutospacing="1" w:after="100" w:afterAutospacing="1"/>
      <w:jc w:val="center"/>
    </w:pPr>
    <w:rPr>
      <w:b/>
      <w:bCs/>
      <w:sz w:val="28"/>
      <w:szCs w:val="28"/>
    </w:rPr>
  </w:style>
  <w:style w:type="paragraph" w:customStyle="1" w:styleId="xl408">
    <w:name w:val="xl408"/>
    <w:basedOn w:val="a4"/>
    <w:rsid w:val="001965E5"/>
    <w:pPr>
      <w:pBdr>
        <w:left w:val="single" w:sz="8" w:space="0" w:color="auto"/>
        <w:bottom w:val="single" w:sz="4" w:space="0" w:color="auto"/>
        <w:right w:val="single" w:sz="8" w:space="0" w:color="auto"/>
      </w:pBdr>
      <w:spacing w:before="100" w:beforeAutospacing="1" w:after="100" w:afterAutospacing="1"/>
      <w:jc w:val="center"/>
      <w:textAlignment w:val="top"/>
    </w:pPr>
    <w:rPr>
      <w:sz w:val="20"/>
      <w:szCs w:val="20"/>
    </w:rPr>
  </w:style>
  <w:style w:type="paragraph" w:customStyle="1" w:styleId="xl409">
    <w:name w:val="xl409"/>
    <w:basedOn w:val="a4"/>
    <w:rsid w:val="001965E5"/>
    <w:pPr>
      <w:pBdr>
        <w:top w:val="single" w:sz="8" w:space="0" w:color="auto"/>
        <w:left w:val="single" w:sz="4" w:space="0" w:color="auto"/>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0">
    <w:name w:val="xl410"/>
    <w:basedOn w:val="a4"/>
    <w:rsid w:val="001965E5"/>
    <w:pPr>
      <w:pBdr>
        <w:left w:val="single" w:sz="4" w:space="0" w:color="auto"/>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1">
    <w:name w:val="xl411"/>
    <w:basedOn w:val="a4"/>
    <w:rsid w:val="001965E5"/>
    <w:pPr>
      <w:pBdr>
        <w:left w:val="single" w:sz="4" w:space="0" w:color="auto"/>
        <w:bottom w:val="single" w:sz="8" w:space="0" w:color="auto"/>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2">
    <w:name w:val="xl412"/>
    <w:basedOn w:val="a4"/>
    <w:rsid w:val="001965E5"/>
    <w:pPr>
      <w:pBdr>
        <w:top w:val="single" w:sz="8" w:space="0" w:color="auto"/>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3">
    <w:name w:val="xl413"/>
    <w:basedOn w:val="a4"/>
    <w:rsid w:val="001965E5"/>
    <w:pPr>
      <w:pBdr>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4">
    <w:name w:val="xl414"/>
    <w:basedOn w:val="a4"/>
    <w:rsid w:val="001965E5"/>
    <w:pPr>
      <w:pBdr>
        <w:bottom w:val="single" w:sz="8" w:space="0" w:color="auto"/>
        <w:right w:val="single" w:sz="8" w:space="0" w:color="auto"/>
      </w:pBdr>
      <w:shd w:val="clear" w:color="000000" w:fill="F2F2F2"/>
      <w:spacing w:before="100" w:beforeAutospacing="1" w:after="100" w:afterAutospacing="1"/>
      <w:jc w:val="center"/>
    </w:pPr>
    <w:rPr>
      <w:rFonts w:ascii="Arial" w:hAnsi="Arial" w:cs="Arial"/>
      <w:b/>
      <w:bCs/>
      <w:sz w:val="28"/>
      <w:szCs w:val="28"/>
    </w:rPr>
  </w:style>
  <w:style w:type="paragraph" w:customStyle="1" w:styleId="xl415">
    <w:name w:val="xl415"/>
    <w:basedOn w:val="a4"/>
    <w:rsid w:val="001965E5"/>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top"/>
    </w:pPr>
    <w:rPr>
      <w:b/>
      <w:bCs/>
    </w:rPr>
  </w:style>
  <w:style w:type="paragraph" w:customStyle="1" w:styleId="xl416">
    <w:name w:val="xl416"/>
    <w:basedOn w:val="a4"/>
    <w:rsid w:val="001965E5"/>
    <w:pPr>
      <w:pBdr>
        <w:left w:val="single" w:sz="8" w:space="0" w:color="auto"/>
        <w:right w:val="single" w:sz="4" w:space="0" w:color="auto"/>
      </w:pBdr>
      <w:shd w:val="clear" w:color="000000" w:fill="F2F2F2"/>
      <w:spacing w:before="100" w:beforeAutospacing="1" w:after="100" w:afterAutospacing="1"/>
      <w:jc w:val="center"/>
      <w:textAlignment w:val="top"/>
    </w:pPr>
    <w:rPr>
      <w:b/>
      <w:bCs/>
    </w:rPr>
  </w:style>
  <w:style w:type="paragraph" w:customStyle="1" w:styleId="xl417">
    <w:name w:val="xl417"/>
    <w:basedOn w:val="a4"/>
    <w:rsid w:val="001965E5"/>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top"/>
    </w:pPr>
    <w:rPr>
      <w:b/>
      <w:bCs/>
    </w:rPr>
  </w:style>
  <w:style w:type="paragraph" w:customStyle="1" w:styleId="xl418">
    <w:name w:val="xl418"/>
    <w:basedOn w:val="a4"/>
    <w:rsid w:val="001965E5"/>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top"/>
    </w:pPr>
  </w:style>
  <w:style w:type="paragraph" w:customStyle="1" w:styleId="xl419">
    <w:name w:val="xl419"/>
    <w:basedOn w:val="a4"/>
    <w:rsid w:val="001965E5"/>
    <w:pPr>
      <w:pBdr>
        <w:left w:val="single" w:sz="8" w:space="0" w:color="auto"/>
        <w:right w:val="single" w:sz="4" w:space="0" w:color="auto"/>
      </w:pBdr>
      <w:shd w:val="clear" w:color="000000" w:fill="F2F2F2"/>
      <w:spacing w:before="100" w:beforeAutospacing="1" w:after="100" w:afterAutospacing="1"/>
      <w:jc w:val="center"/>
      <w:textAlignment w:val="top"/>
    </w:pPr>
  </w:style>
  <w:style w:type="paragraph" w:customStyle="1" w:styleId="xl420">
    <w:name w:val="xl420"/>
    <w:basedOn w:val="a4"/>
    <w:rsid w:val="001965E5"/>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top"/>
    </w:pPr>
  </w:style>
  <w:style w:type="paragraph" w:customStyle="1" w:styleId="xl421">
    <w:name w:val="xl421"/>
    <w:basedOn w:val="a4"/>
    <w:rsid w:val="001965E5"/>
    <w:pPr>
      <w:pBdr>
        <w:top w:val="single" w:sz="8" w:space="0" w:color="auto"/>
        <w:left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422">
    <w:name w:val="xl422"/>
    <w:basedOn w:val="a4"/>
    <w:rsid w:val="001965E5"/>
    <w:pPr>
      <w:pBdr>
        <w:left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423">
    <w:name w:val="xl423"/>
    <w:basedOn w:val="a4"/>
    <w:rsid w:val="001965E5"/>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424">
    <w:name w:val="xl424"/>
    <w:basedOn w:val="a4"/>
    <w:rsid w:val="001965E5"/>
    <w:pPr>
      <w:pBdr>
        <w:top w:val="single" w:sz="8" w:space="0" w:color="auto"/>
        <w:left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25">
    <w:name w:val="xl425"/>
    <w:basedOn w:val="a4"/>
    <w:rsid w:val="001965E5"/>
    <w:pPr>
      <w:pBdr>
        <w:left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26">
    <w:name w:val="xl426"/>
    <w:basedOn w:val="a4"/>
    <w:rsid w:val="001965E5"/>
    <w:pPr>
      <w:pBdr>
        <w:left w:val="single" w:sz="8"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27">
    <w:name w:val="xl427"/>
    <w:basedOn w:val="a4"/>
    <w:rsid w:val="001965E5"/>
    <w:pPr>
      <w:pBdr>
        <w:top w:val="single" w:sz="8"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428">
    <w:name w:val="xl428"/>
    <w:basedOn w:val="a4"/>
    <w:rsid w:val="001965E5"/>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429">
    <w:name w:val="xl429"/>
    <w:basedOn w:val="a4"/>
    <w:rsid w:val="001965E5"/>
    <w:pPr>
      <w:pBdr>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430">
    <w:name w:val="xl430"/>
    <w:basedOn w:val="a4"/>
    <w:rsid w:val="001965E5"/>
    <w:pPr>
      <w:pBdr>
        <w:left w:val="single" w:sz="8" w:space="0" w:color="auto"/>
        <w:right w:val="single" w:sz="8" w:space="0" w:color="auto"/>
      </w:pBdr>
      <w:spacing w:before="100" w:beforeAutospacing="1" w:after="100" w:afterAutospacing="1"/>
    </w:pPr>
    <w:rPr>
      <w:sz w:val="20"/>
      <w:szCs w:val="20"/>
    </w:rPr>
  </w:style>
  <w:style w:type="paragraph" w:customStyle="1" w:styleId="xl431">
    <w:name w:val="xl431"/>
    <w:basedOn w:val="a4"/>
    <w:rsid w:val="001965E5"/>
    <w:pPr>
      <w:pBdr>
        <w:left w:val="single" w:sz="8" w:space="0" w:color="auto"/>
        <w:bottom w:val="single" w:sz="8" w:space="0" w:color="000000"/>
        <w:right w:val="single" w:sz="8" w:space="0" w:color="auto"/>
      </w:pBdr>
      <w:spacing w:before="100" w:beforeAutospacing="1" w:after="100" w:afterAutospacing="1"/>
    </w:pPr>
    <w:rPr>
      <w:sz w:val="20"/>
      <w:szCs w:val="20"/>
    </w:rPr>
  </w:style>
  <w:style w:type="paragraph" w:customStyle="1" w:styleId="xl432">
    <w:name w:val="xl432"/>
    <w:basedOn w:val="a4"/>
    <w:rsid w:val="001965E5"/>
    <w:pPr>
      <w:pBdr>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433">
    <w:name w:val="xl433"/>
    <w:basedOn w:val="a4"/>
    <w:rsid w:val="001965E5"/>
    <w:pPr>
      <w:pBdr>
        <w:top w:val="single" w:sz="8" w:space="0" w:color="auto"/>
        <w:left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434">
    <w:name w:val="xl434"/>
    <w:basedOn w:val="a4"/>
    <w:rsid w:val="001965E5"/>
    <w:pPr>
      <w:pBdr>
        <w:left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435">
    <w:name w:val="xl435"/>
    <w:basedOn w:val="a4"/>
    <w:rsid w:val="001965E5"/>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436">
    <w:name w:val="xl436"/>
    <w:basedOn w:val="a4"/>
    <w:rsid w:val="001965E5"/>
    <w:pPr>
      <w:pBdr>
        <w:top w:val="single" w:sz="8" w:space="0" w:color="auto"/>
        <w:left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437">
    <w:name w:val="xl437"/>
    <w:basedOn w:val="a4"/>
    <w:rsid w:val="001965E5"/>
    <w:pPr>
      <w:pBdr>
        <w:left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438">
    <w:name w:val="xl438"/>
    <w:basedOn w:val="a4"/>
    <w:rsid w:val="001965E5"/>
    <w:pPr>
      <w:pBdr>
        <w:top w:val="single" w:sz="8" w:space="0" w:color="auto"/>
        <w:left w:val="single" w:sz="4" w:space="0" w:color="auto"/>
        <w:right w:val="single" w:sz="4" w:space="0" w:color="auto"/>
      </w:pBdr>
      <w:shd w:val="clear" w:color="000000" w:fill="FFFFCC"/>
      <w:spacing w:before="100" w:beforeAutospacing="1" w:after="100" w:afterAutospacing="1"/>
      <w:jc w:val="center"/>
    </w:pPr>
    <w:rPr>
      <w:rFonts w:ascii="Arial" w:hAnsi="Arial" w:cs="Arial"/>
      <w:b/>
      <w:bCs/>
      <w:color w:val="FF0000"/>
      <w:sz w:val="28"/>
      <w:szCs w:val="28"/>
    </w:rPr>
  </w:style>
  <w:style w:type="paragraph" w:customStyle="1" w:styleId="xl439">
    <w:name w:val="xl439"/>
    <w:basedOn w:val="a4"/>
    <w:rsid w:val="001965E5"/>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top"/>
    </w:pPr>
    <w:rPr>
      <w:sz w:val="20"/>
      <w:szCs w:val="20"/>
    </w:rPr>
  </w:style>
  <w:style w:type="paragraph" w:customStyle="1" w:styleId="xl440">
    <w:name w:val="xl440"/>
    <w:basedOn w:val="a4"/>
    <w:rsid w:val="001965E5"/>
    <w:pPr>
      <w:pBdr>
        <w:left w:val="single" w:sz="4" w:space="0" w:color="auto"/>
        <w:right w:val="single" w:sz="4" w:space="0" w:color="auto"/>
      </w:pBdr>
      <w:shd w:val="clear" w:color="000000" w:fill="F2F2F2"/>
      <w:spacing w:before="100" w:beforeAutospacing="1" w:after="100" w:afterAutospacing="1"/>
      <w:jc w:val="center"/>
      <w:textAlignment w:val="top"/>
    </w:pPr>
    <w:rPr>
      <w:sz w:val="20"/>
      <w:szCs w:val="20"/>
    </w:rPr>
  </w:style>
  <w:style w:type="paragraph" w:customStyle="1" w:styleId="xl441">
    <w:name w:val="xl441"/>
    <w:basedOn w:val="a4"/>
    <w:rsid w:val="001965E5"/>
    <w:pPr>
      <w:pBdr>
        <w:left w:val="single" w:sz="4" w:space="0" w:color="auto"/>
        <w:bottom w:val="single" w:sz="8" w:space="0" w:color="auto"/>
        <w:right w:val="single" w:sz="4" w:space="0" w:color="auto"/>
      </w:pBdr>
      <w:shd w:val="clear" w:color="000000" w:fill="F2F2F2"/>
      <w:spacing w:before="100" w:beforeAutospacing="1" w:after="100" w:afterAutospacing="1"/>
      <w:jc w:val="center"/>
      <w:textAlignment w:val="top"/>
    </w:pPr>
    <w:rPr>
      <w:sz w:val="20"/>
      <w:szCs w:val="20"/>
    </w:rPr>
  </w:style>
  <w:style w:type="paragraph" w:customStyle="1" w:styleId="xl442">
    <w:name w:val="xl442"/>
    <w:basedOn w:val="a4"/>
    <w:rsid w:val="001965E5"/>
    <w:pPr>
      <w:pBdr>
        <w:top w:val="single" w:sz="8" w:space="0" w:color="auto"/>
        <w:left w:val="single" w:sz="4" w:space="0" w:color="auto"/>
        <w:right w:val="single" w:sz="4" w:space="0" w:color="auto"/>
      </w:pBdr>
      <w:shd w:val="clear" w:color="000000" w:fill="F2F2F2"/>
      <w:spacing w:before="100" w:beforeAutospacing="1" w:after="100" w:afterAutospacing="1"/>
      <w:jc w:val="center"/>
    </w:pPr>
    <w:rPr>
      <w:sz w:val="20"/>
      <w:szCs w:val="20"/>
    </w:rPr>
  </w:style>
  <w:style w:type="paragraph" w:customStyle="1" w:styleId="xl443">
    <w:name w:val="xl443"/>
    <w:basedOn w:val="a4"/>
    <w:rsid w:val="001965E5"/>
    <w:pPr>
      <w:pBdr>
        <w:left w:val="single" w:sz="4" w:space="0" w:color="auto"/>
        <w:right w:val="single" w:sz="4" w:space="0" w:color="auto"/>
      </w:pBdr>
      <w:shd w:val="clear" w:color="000000" w:fill="F2F2F2"/>
      <w:spacing w:before="100" w:beforeAutospacing="1" w:after="100" w:afterAutospacing="1"/>
      <w:jc w:val="center"/>
    </w:pPr>
    <w:rPr>
      <w:sz w:val="20"/>
      <w:szCs w:val="20"/>
    </w:rPr>
  </w:style>
  <w:style w:type="paragraph" w:customStyle="1" w:styleId="xl444">
    <w:name w:val="xl444"/>
    <w:basedOn w:val="a4"/>
    <w:rsid w:val="001965E5"/>
    <w:pPr>
      <w:pBdr>
        <w:left w:val="single" w:sz="4" w:space="0" w:color="auto"/>
        <w:bottom w:val="single" w:sz="8" w:space="0" w:color="auto"/>
        <w:right w:val="single" w:sz="4" w:space="0" w:color="auto"/>
      </w:pBdr>
      <w:shd w:val="clear" w:color="000000" w:fill="F2F2F2"/>
      <w:spacing w:before="100" w:beforeAutospacing="1" w:after="100" w:afterAutospacing="1"/>
      <w:jc w:val="center"/>
    </w:pPr>
    <w:rPr>
      <w:sz w:val="20"/>
      <w:szCs w:val="20"/>
    </w:rPr>
  </w:style>
  <w:style w:type="paragraph" w:customStyle="1" w:styleId="xl445">
    <w:name w:val="xl445"/>
    <w:basedOn w:val="a4"/>
    <w:rsid w:val="001965E5"/>
    <w:pPr>
      <w:pBdr>
        <w:left w:val="single" w:sz="4" w:space="0" w:color="auto"/>
        <w:right w:val="single" w:sz="4" w:space="0" w:color="auto"/>
      </w:pBdr>
      <w:shd w:val="clear" w:color="000000" w:fill="F2F2F2"/>
      <w:spacing w:before="100" w:beforeAutospacing="1" w:after="100" w:afterAutospacing="1"/>
      <w:jc w:val="center"/>
      <w:textAlignment w:val="top"/>
    </w:pPr>
    <w:rPr>
      <w:sz w:val="20"/>
      <w:szCs w:val="20"/>
    </w:rPr>
  </w:style>
  <w:style w:type="paragraph" w:customStyle="1" w:styleId="xl446">
    <w:name w:val="xl446"/>
    <w:basedOn w:val="a4"/>
    <w:rsid w:val="001965E5"/>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top"/>
    </w:pPr>
    <w:rPr>
      <w:b/>
      <w:bCs/>
      <w:sz w:val="20"/>
      <w:szCs w:val="20"/>
    </w:rPr>
  </w:style>
  <w:style w:type="paragraph" w:customStyle="1" w:styleId="xl447">
    <w:name w:val="xl447"/>
    <w:basedOn w:val="a4"/>
    <w:rsid w:val="001965E5"/>
    <w:pPr>
      <w:pBdr>
        <w:left w:val="single" w:sz="4" w:space="0" w:color="auto"/>
        <w:right w:val="single" w:sz="4" w:space="0" w:color="auto"/>
      </w:pBdr>
      <w:shd w:val="clear" w:color="000000" w:fill="F2F2F2"/>
      <w:spacing w:before="100" w:beforeAutospacing="1" w:after="100" w:afterAutospacing="1"/>
      <w:jc w:val="center"/>
      <w:textAlignment w:val="top"/>
    </w:pPr>
    <w:rPr>
      <w:b/>
      <w:bCs/>
      <w:sz w:val="20"/>
      <w:szCs w:val="20"/>
    </w:rPr>
  </w:style>
  <w:style w:type="paragraph" w:customStyle="1" w:styleId="xl448">
    <w:name w:val="xl448"/>
    <w:basedOn w:val="a4"/>
    <w:rsid w:val="001965E5"/>
    <w:pPr>
      <w:pBdr>
        <w:left w:val="single" w:sz="4" w:space="0" w:color="auto"/>
        <w:bottom w:val="single" w:sz="8" w:space="0" w:color="auto"/>
        <w:right w:val="single" w:sz="4" w:space="0" w:color="auto"/>
      </w:pBdr>
      <w:shd w:val="clear" w:color="000000" w:fill="F2F2F2"/>
      <w:spacing w:before="100" w:beforeAutospacing="1" w:after="100" w:afterAutospacing="1"/>
      <w:jc w:val="center"/>
      <w:textAlignment w:val="top"/>
    </w:pPr>
    <w:rPr>
      <w:b/>
      <w:bCs/>
      <w:sz w:val="20"/>
      <w:szCs w:val="20"/>
    </w:rPr>
  </w:style>
  <w:style w:type="character" w:customStyle="1" w:styleId="nb-checkbox-label">
    <w:name w:val="_nb-checkbox-label"/>
    <w:basedOn w:val="a5"/>
    <w:rsid w:val="001965E5"/>
  </w:style>
  <w:style w:type="character" w:customStyle="1" w:styleId="FontStyle27">
    <w:name w:val="Font Style27"/>
    <w:basedOn w:val="a5"/>
    <w:uiPriority w:val="99"/>
    <w:rsid w:val="001965E5"/>
    <w:rPr>
      <w:rFonts w:ascii="Times New Roman" w:hAnsi="Times New Roman" w:cs="Times New Roman"/>
      <w:b/>
      <w:bCs/>
      <w:color w:val="000000"/>
      <w:sz w:val="26"/>
      <w:szCs w:val="26"/>
    </w:rPr>
  </w:style>
  <w:style w:type="table" w:customStyle="1" w:styleId="106">
    <w:name w:val="Сетка таблицы10"/>
    <w:basedOn w:val="a6"/>
    <w:next w:val="afffd"/>
    <w:rsid w:val="001965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6"/>
    <w:next w:val="afffd"/>
    <w:rsid w:val="001965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4"/>
    <w:rsid w:val="0068560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6391">
      <w:bodyDiv w:val="1"/>
      <w:marLeft w:val="0"/>
      <w:marRight w:val="0"/>
      <w:marTop w:val="0"/>
      <w:marBottom w:val="0"/>
      <w:divBdr>
        <w:top w:val="none" w:sz="0" w:space="0" w:color="auto"/>
        <w:left w:val="none" w:sz="0" w:space="0" w:color="auto"/>
        <w:bottom w:val="none" w:sz="0" w:space="0" w:color="auto"/>
        <w:right w:val="none" w:sz="0" w:space="0" w:color="auto"/>
      </w:divBdr>
    </w:div>
    <w:div w:id="33776879">
      <w:bodyDiv w:val="1"/>
      <w:marLeft w:val="0"/>
      <w:marRight w:val="0"/>
      <w:marTop w:val="0"/>
      <w:marBottom w:val="0"/>
      <w:divBdr>
        <w:top w:val="none" w:sz="0" w:space="0" w:color="auto"/>
        <w:left w:val="none" w:sz="0" w:space="0" w:color="auto"/>
        <w:bottom w:val="none" w:sz="0" w:space="0" w:color="auto"/>
        <w:right w:val="none" w:sz="0" w:space="0" w:color="auto"/>
      </w:divBdr>
    </w:div>
    <w:div w:id="42992509">
      <w:bodyDiv w:val="1"/>
      <w:marLeft w:val="0"/>
      <w:marRight w:val="0"/>
      <w:marTop w:val="0"/>
      <w:marBottom w:val="0"/>
      <w:divBdr>
        <w:top w:val="none" w:sz="0" w:space="0" w:color="auto"/>
        <w:left w:val="none" w:sz="0" w:space="0" w:color="auto"/>
        <w:bottom w:val="none" w:sz="0" w:space="0" w:color="auto"/>
        <w:right w:val="none" w:sz="0" w:space="0" w:color="auto"/>
      </w:divBdr>
    </w:div>
    <w:div w:id="104466821">
      <w:bodyDiv w:val="1"/>
      <w:marLeft w:val="0"/>
      <w:marRight w:val="0"/>
      <w:marTop w:val="0"/>
      <w:marBottom w:val="0"/>
      <w:divBdr>
        <w:top w:val="none" w:sz="0" w:space="0" w:color="auto"/>
        <w:left w:val="none" w:sz="0" w:space="0" w:color="auto"/>
        <w:bottom w:val="none" w:sz="0" w:space="0" w:color="auto"/>
        <w:right w:val="none" w:sz="0" w:space="0" w:color="auto"/>
      </w:divBdr>
    </w:div>
    <w:div w:id="112290998">
      <w:bodyDiv w:val="1"/>
      <w:marLeft w:val="0"/>
      <w:marRight w:val="0"/>
      <w:marTop w:val="0"/>
      <w:marBottom w:val="0"/>
      <w:divBdr>
        <w:top w:val="none" w:sz="0" w:space="0" w:color="auto"/>
        <w:left w:val="none" w:sz="0" w:space="0" w:color="auto"/>
        <w:bottom w:val="none" w:sz="0" w:space="0" w:color="auto"/>
        <w:right w:val="none" w:sz="0" w:space="0" w:color="auto"/>
      </w:divBdr>
    </w:div>
    <w:div w:id="175121298">
      <w:bodyDiv w:val="1"/>
      <w:marLeft w:val="0"/>
      <w:marRight w:val="0"/>
      <w:marTop w:val="0"/>
      <w:marBottom w:val="0"/>
      <w:divBdr>
        <w:top w:val="none" w:sz="0" w:space="0" w:color="auto"/>
        <w:left w:val="none" w:sz="0" w:space="0" w:color="auto"/>
        <w:bottom w:val="none" w:sz="0" w:space="0" w:color="auto"/>
        <w:right w:val="none" w:sz="0" w:space="0" w:color="auto"/>
      </w:divBdr>
    </w:div>
    <w:div w:id="178472003">
      <w:bodyDiv w:val="1"/>
      <w:marLeft w:val="0"/>
      <w:marRight w:val="0"/>
      <w:marTop w:val="0"/>
      <w:marBottom w:val="0"/>
      <w:divBdr>
        <w:top w:val="none" w:sz="0" w:space="0" w:color="auto"/>
        <w:left w:val="none" w:sz="0" w:space="0" w:color="auto"/>
        <w:bottom w:val="none" w:sz="0" w:space="0" w:color="auto"/>
        <w:right w:val="none" w:sz="0" w:space="0" w:color="auto"/>
      </w:divBdr>
    </w:div>
    <w:div w:id="194084352">
      <w:bodyDiv w:val="1"/>
      <w:marLeft w:val="0"/>
      <w:marRight w:val="0"/>
      <w:marTop w:val="0"/>
      <w:marBottom w:val="0"/>
      <w:divBdr>
        <w:top w:val="none" w:sz="0" w:space="0" w:color="auto"/>
        <w:left w:val="none" w:sz="0" w:space="0" w:color="auto"/>
        <w:bottom w:val="none" w:sz="0" w:space="0" w:color="auto"/>
        <w:right w:val="none" w:sz="0" w:space="0" w:color="auto"/>
      </w:divBdr>
    </w:div>
    <w:div w:id="195779368">
      <w:bodyDiv w:val="1"/>
      <w:marLeft w:val="0"/>
      <w:marRight w:val="0"/>
      <w:marTop w:val="0"/>
      <w:marBottom w:val="0"/>
      <w:divBdr>
        <w:top w:val="none" w:sz="0" w:space="0" w:color="auto"/>
        <w:left w:val="none" w:sz="0" w:space="0" w:color="auto"/>
        <w:bottom w:val="none" w:sz="0" w:space="0" w:color="auto"/>
        <w:right w:val="none" w:sz="0" w:space="0" w:color="auto"/>
      </w:divBdr>
    </w:div>
    <w:div w:id="197857836">
      <w:bodyDiv w:val="1"/>
      <w:marLeft w:val="0"/>
      <w:marRight w:val="0"/>
      <w:marTop w:val="0"/>
      <w:marBottom w:val="0"/>
      <w:divBdr>
        <w:top w:val="none" w:sz="0" w:space="0" w:color="auto"/>
        <w:left w:val="none" w:sz="0" w:space="0" w:color="auto"/>
        <w:bottom w:val="none" w:sz="0" w:space="0" w:color="auto"/>
        <w:right w:val="none" w:sz="0" w:space="0" w:color="auto"/>
      </w:divBdr>
    </w:div>
    <w:div w:id="247813323">
      <w:bodyDiv w:val="1"/>
      <w:marLeft w:val="0"/>
      <w:marRight w:val="0"/>
      <w:marTop w:val="0"/>
      <w:marBottom w:val="0"/>
      <w:divBdr>
        <w:top w:val="none" w:sz="0" w:space="0" w:color="auto"/>
        <w:left w:val="none" w:sz="0" w:space="0" w:color="auto"/>
        <w:bottom w:val="none" w:sz="0" w:space="0" w:color="auto"/>
        <w:right w:val="none" w:sz="0" w:space="0" w:color="auto"/>
      </w:divBdr>
    </w:div>
    <w:div w:id="270164032">
      <w:bodyDiv w:val="1"/>
      <w:marLeft w:val="0"/>
      <w:marRight w:val="0"/>
      <w:marTop w:val="0"/>
      <w:marBottom w:val="0"/>
      <w:divBdr>
        <w:top w:val="none" w:sz="0" w:space="0" w:color="auto"/>
        <w:left w:val="none" w:sz="0" w:space="0" w:color="auto"/>
        <w:bottom w:val="none" w:sz="0" w:space="0" w:color="auto"/>
        <w:right w:val="none" w:sz="0" w:space="0" w:color="auto"/>
      </w:divBdr>
    </w:div>
    <w:div w:id="312830695">
      <w:bodyDiv w:val="1"/>
      <w:marLeft w:val="0"/>
      <w:marRight w:val="0"/>
      <w:marTop w:val="0"/>
      <w:marBottom w:val="0"/>
      <w:divBdr>
        <w:top w:val="none" w:sz="0" w:space="0" w:color="auto"/>
        <w:left w:val="none" w:sz="0" w:space="0" w:color="auto"/>
        <w:bottom w:val="none" w:sz="0" w:space="0" w:color="auto"/>
        <w:right w:val="none" w:sz="0" w:space="0" w:color="auto"/>
      </w:divBdr>
    </w:div>
    <w:div w:id="317390894">
      <w:bodyDiv w:val="1"/>
      <w:marLeft w:val="0"/>
      <w:marRight w:val="0"/>
      <w:marTop w:val="0"/>
      <w:marBottom w:val="0"/>
      <w:divBdr>
        <w:top w:val="none" w:sz="0" w:space="0" w:color="auto"/>
        <w:left w:val="none" w:sz="0" w:space="0" w:color="auto"/>
        <w:bottom w:val="none" w:sz="0" w:space="0" w:color="auto"/>
        <w:right w:val="none" w:sz="0" w:space="0" w:color="auto"/>
      </w:divBdr>
    </w:div>
    <w:div w:id="323557318">
      <w:bodyDiv w:val="1"/>
      <w:marLeft w:val="0"/>
      <w:marRight w:val="0"/>
      <w:marTop w:val="0"/>
      <w:marBottom w:val="0"/>
      <w:divBdr>
        <w:top w:val="none" w:sz="0" w:space="0" w:color="auto"/>
        <w:left w:val="none" w:sz="0" w:space="0" w:color="auto"/>
        <w:bottom w:val="none" w:sz="0" w:space="0" w:color="auto"/>
        <w:right w:val="none" w:sz="0" w:space="0" w:color="auto"/>
      </w:divBdr>
      <w:divsChild>
        <w:div w:id="2324433">
          <w:marLeft w:val="0"/>
          <w:marRight w:val="0"/>
          <w:marTop w:val="0"/>
          <w:marBottom w:val="0"/>
          <w:divBdr>
            <w:top w:val="none" w:sz="0" w:space="0" w:color="auto"/>
            <w:left w:val="none" w:sz="0" w:space="0" w:color="auto"/>
            <w:bottom w:val="none" w:sz="0" w:space="0" w:color="auto"/>
            <w:right w:val="none" w:sz="0" w:space="0" w:color="auto"/>
          </w:divBdr>
        </w:div>
        <w:div w:id="2079280084">
          <w:marLeft w:val="0"/>
          <w:marRight w:val="0"/>
          <w:marTop w:val="0"/>
          <w:marBottom w:val="0"/>
          <w:divBdr>
            <w:top w:val="none" w:sz="0" w:space="0" w:color="auto"/>
            <w:left w:val="none" w:sz="0" w:space="0" w:color="auto"/>
            <w:bottom w:val="none" w:sz="0" w:space="0" w:color="auto"/>
            <w:right w:val="none" w:sz="0" w:space="0" w:color="auto"/>
          </w:divBdr>
          <w:divsChild>
            <w:div w:id="1087992954">
              <w:marLeft w:val="0"/>
              <w:marRight w:val="0"/>
              <w:marTop w:val="0"/>
              <w:marBottom w:val="0"/>
              <w:divBdr>
                <w:top w:val="none" w:sz="0" w:space="0" w:color="auto"/>
                <w:left w:val="none" w:sz="0" w:space="0" w:color="auto"/>
                <w:bottom w:val="none" w:sz="0" w:space="0" w:color="auto"/>
                <w:right w:val="none" w:sz="0" w:space="0" w:color="auto"/>
              </w:divBdr>
            </w:div>
            <w:div w:id="497310380">
              <w:marLeft w:val="0"/>
              <w:marRight w:val="0"/>
              <w:marTop w:val="0"/>
              <w:marBottom w:val="0"/>
              <w:divBdr>
                <w:top w:val="none" w:sz="0" w:space="0" w:color="auto"/>
                <w:left w:val="none" w:sz="0" w:space="0" w:color="auto"/>
                <w:bottom w:val="none" w:sz="0" w:space="0" w:color="auto"/>
                <w:right w:val="none" w:sz="0" w:space="0" w:color="auto"/>
              </w:divBdr>
            </w:div>
            <w:div w:id="65722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79547">
      <w:bodyDiv w:val="1"/>
      <w:marLeft w:val="0"/>
      <w:marRight w:val="0"/>
      <w:marTop w:val="0"/>
      <w:marBottom w:val="0"/>
      <w:divBdr>
        <w:top w:val="none" w:sz="0" w:space="0" w:color="auto"/>
        <w:left w:val="none" w:sz="0" w:space="0" w:color="auto"/>
        <w:bottom w:val="none" w:sz="0" w:space="0" w:color="auto"/>
        <w:right w:val="none" w:sz="0" w:space="0" w:color="auto"/>
      </w:divBdr>
    </w:div>
    <w:div w:id="332686779">
      <w:bodyDiv w:val="1"/>
      <w:marLeft w:val="0"/>
      <w:marRight w:val="0"/>
      <w:marTop w:val="0"/>
      <w:marBottom w:val="0"/>
      <w:divBdr>
        <w:top w:val="none" w:sz="0" w:space="0" w:color="auto"/>
        <w:left w:val="none" w:sz="0" w:space="0" w:color="auto"/>
        <w:bottom w:val="none" w:sz="0" w:space="0" w:color="auto"/>
        <w:right w:val="none" w:sz="0" w:space="0" w:color="auto"/>
      </w:divBdr>
    </w:div>
    <w:div w:id="347221965">
      <w:bodyDiv w:val="1"/>
      <w:marLeft w:val="0"/>
      <w:marRight w:val="0"/>
      <w:marTop w:val="0"/>
      <w:marBottom w:val="0"/>
      <w:divBdr>
        <w:top w:val="none" w:sz="0" w:space="0" w:color="auto"/>
        <w:left w:val="none" w:sz="0" w:space="0" w:color="auto"/>
        <w:bottom w:val="none" w:sz="0" w:space="0" w:color="auto"/>
        <w:right w:val="none" w:sz="0" w:space="0" w:color="auto"/>
      </w:divBdr>
    </w:div>
    <w:div w:id="356850691">
      <w:bodyDiv w:val="1"/>
      <w:marLeft w:val="0"/>
      <w:marRight w:val="0"/>
      <w:marTop w:val="0"/>
      <w:marBottom w:val="0"/>
      <w:divBdr>
        <w:top w:val="none" w:sz="0" w:space="0" w:color="auto"/>
        <w:left w:val="none" w:sz="0" w:space="0" w:color="auto"/>
        <w:bottom w:val="none" w:sz="0" w:space="0" w:color="auto"/>
        <w:right w:val="none" w:sz="0" w:space="0" w:color="auto"/>
      </w:divBdr>
    </w:div>
    <w:div w:id="380708964">
      <w:bodyDiv w:val="1"/>
      <w:marLeft w:val="0"/>
      <w:marRight w:val="0"/>
      <w:marTop w:val="0"/>
      <w:marBottom w:val="0"/>
      <w:divBdr>
        <w:top w:val="none" w:sz="0" w:space="0" w:color="auto"/>
        <w:left w:val="none" w:sz="0" w:space="0" w:color="auto"/>
        <w:bottom w:val="none" w:sz="0" w:space="0" w:color="auto"/>
        <w:right w:val="none" w:sz="0" w:space="0" w:color="auto"/>
      </w:divBdr>
      <w:divsChild>
        <w:div w:id="1952738898">
          <w:marLeft w:val="0"/>
          <w:marRight w:val="0"/>
          <w:marTop w:val="100"/>
          <w:marBottom w:val="95"/>
          <w:divBdr>
            <w:top w:val="none" w:sz="0" w:space="0" w:color="auto"/>
            <w:left w:val="none" w:sz="0" w:space="0" w:color="auto"/>
            <w:bottom w:val="dashed" w:sz="6" w:space="0" w:color="C5C5C5"/>
            <w:right w:val="none" w:sz="0" w:space="0" w:color="auto"/>
          </w:divBdr>
          <w:divsChild>
            <w:div w:id="1007096159">
              <w:marLeft w:val="0"/>
              <w:marRight w:val="0"/>
              <w:marTop w:val="0"/>
              <w:marBottom w:val="0"/>
              <w:divBdr>
                <w:top w:val="none" w:sz="0" w:space="0" w:color="auto"/>
                <w:left w:val="none" w:sz="0" w:space="0" w:color="auto"/>
                <w:bottom w:val="none" w:sz="0" w:space="0" w:color="auto"/>
                <w:right w:val="none" w:sz="0" w:space="0" w:color="auto"/>
              </w:divBdr>
            </w:div>
          </w:divsChild>
        </w:div>
        <w:div w:id="115754373">
          <w:marLeft w:val="0"/>
          <w:marRight w:val="0"/>
          <w:marTop w:val="100"/>
          <w:marBottom w:val="95"/>
          <w:divBdr>
            <w:top w:val="none" w:sz="0" w:space="0" w:color="auto"/>
            <w:left w:val="none" w:sz="0" w:space="0" w:color="auto"/>
            <w:bottom w:val="dashed" w:sz="6" w:space="0" w:color="C5C5C5"/>
            <w:right w:val="none" w:sz="0" w:space="0" w:color="auto"/>
          </w:divBdr>
          <w:divsChild>
            <w:div w:id="2049451287">
              <w:marLeft w:val="0"/>
              <w:marRight w:val="0"/>
              <w:marTop w:val="0"/>
              <w:marBottom w:val="0"/>
              <w:divBdr>
                <w:top w:val="none" w:sz="0" w:space="0" w:color="auto"/>
                <w:left w:val="none" w:sz="0" w:space="0" w:color="auto"/>
                <w:bottom w:val="none" w:sz="0" w:space="0" w:color="auto"/>
                <w:right w:val="none" w:sz="0" w:space="0" w:color="auto"/>
              </w:divBdr>
            </w:div>
          </w:divsChild>
        </w:div>
        <w:div w:id="1076049343">
          <w:marLeft w:val="0"/>
          <w:marRight w:val="0"/>
          <w:marTop w:val="100"/>
          <w:marBottom w:val="95"/>
          <w:divBdr>
            <w:top w:val="none" w:sz="0" w:space="0" w:color="auto"/>
            <w:left w:val="none" w:sz="0" w:space="0" w:color="auto"/>
            <w:bottom w:val="dashed" w:sz="6" w:space="0" w:color="C5C5C5"/>
            <w:right w:val="none" w:sz="0" w:space="0" w:color="auto"/>
          </w:divBdr>
          <w:divsChild>
            <w:div w:id="170797070">
              <w:marLeft w:val="0"/>
              <w:marRight w:val="0"/>
              <w:marTop w:val="0"/>
              <w:marBottom w:val="0"/>
              <w:divBdr>
                <w:top w:val="none" w:sz="0" w:space="0" w:color="auto"/>
                <w:left w:val="none" w:sz="0" w:space="0" w:color="auto"/>
                <w:bottom w:val="none" w:sz="0" w:space="0" w:color="auto"/>
                <w:right w:val="none" w:sz="0" w:space="0" w:color="auto"/>
              </w:divBdr>
            </w:div>
          </w:divsChild>
        </w:div>
        <w:div w:id="335618126">
          <w:marLeft w:val="0"/>
          <w:marRight w:val="0"/>
          <w:marTop w:val="100"/>
          <w:marBottom w:val="95"/>
          <w:divBdr>
            <w:top w:val="none" w:sz="0" w:space="0" w:color="auto"/>
            <w:left w:val="none" w:sz="0" w:space="0" w:color="auto"/>
            <w:bottom w:val="dashed" w:sz="6" w:space="0" w:color="C5C5C5"/>
            <w:right w:val="none" w:sz="0" w:space="0" w:color="auto"/>
          </w:divBdr>
          <w:divsChild>
            <w:div w:id="2028940288">
              <w:marLeft w:val="0"/>
              <w:marRight w:val="0"/>
              <w:marTop w:val="0"/>
              <w:marBottom w:val="0"/>
              <w:divBdr>
                <w:top w:val="none" w:sz="0" w:space="0" w:color="auto"/>
                <w:left w:val="none" w:sz="0" w:space="0" w:color="auto"/>
                <w:bottom w:val="none" w:sz="0" w:space="0" w:color="auto"/>
                <w:right w:val="none" w:sz="0" w:space="0" w:color="auto"/>
              </w:divBdr>
            </w:div>
          </w:divsChild>
        </w:div>
        <w:div w:id="1982077824">
          <w:marLeft w:val="0"/>
          <w:marRight w:val="0"/>
          <w:marTop w:val="100"/>
          <w:marBottom w:val="95"/>
          <w:divBdr>
            <w:top w:val="none" w:sz="0" w:space="0" w:color="auto"/>
            <w:left w:val="none" w:sz="0" w:space="0" w:color="auto"/>
            <w:bottom w:val="dashed" w:sz="6" w:space="0" w:color="C5C5C5"/>
            <w:right w:val="none" w:sz="0" w:space="0" w:color="auto"/>
          </w:divBdr>
          <w:divsChild>
            <w:div w:id="1917013941">
              <w:marLeft w:val="0"/>
              <w:marRight w:val="0"/>
              <w:marTop w:val="0"/>
              <w:marBottom w:val="0"/>
              <w:divBdr>
                <w:top w:val="none" w:sz="0" w:space="0" w:color="auto"/>
                <w:left w:val="none" w:sz="0" w:space="0" w:color="auto"/>
                <w:bottom w:val="none" w:sz="0" w:space="0" w:color="auto"/>
                <w:right w:val="none" w:sz="0" w:space="0" w:color="auto"/>
              </w:divBdr>
            </w:div>
          </w:divsChild>
        </w:div>
        <w:div w:id="1339965098">
          <w:marLeft w:val="0"/>
          <w:marRight w:val="0"/>
          <w:marTop w:val="100"/>
          <w:marBottom w:val="95"/>
          <w:divBdr>
            <w:top w:val="none" w:sz="0" w:space="0" w:color="auto"/>
            <w:left w:val="none" w:sz="0" w:space="0" w:color="auto"/>
            <w:bottom w:val="dashed" w:sz="6" w:space="0" w:color="C5C5C5"/>
            <w:right w:val="none" w:sz="0" w:space="0" w:color="auto"/>
          </w:divBdr>
          <w:divsChild>
            <w:div w:id="140124298">
              <w:marLeft w:val="0"/>
              <w:marRight w:val="0"/>
              <w:marTop w:val="0"/>
              <w:marBottom w:val="0"/>
              <w:divBdr>
                <w:top w:val="none" w:sz="0" w:space="0" w:color="auto"/>
                <w:left w:val="none" w:sz="0" w:space="0" w:color="auto"/>
                <w:bottom w:val="none" w:sz="0" w:space="0" w:color="auto"/>
                <w:right w:val="none" w:sz="0" w:space="0" w:color="auto"/>
              </w:divBdr>
            </w:div>
          </w:divsChild>
        </w:div>
        <w:div w:id="823005706">
          <w:marLeft w:val="0"/>
          <w:marRight w:val="0"/>
          <w:marTop w:val="100"/>
          <w:marBottom w:val="95"/>
          <w:divBdr>
            <w:top w:val="none" w:sz="0" w:space="0" w:color="auto"/>
            <w:left w:val="none" w:sz="0" w:space="0" w:color="auto"/>
            <w:bottom w:val="dashed" w:sz="6" w:space="0" w:color="C5C5C5"/>
            <w:right w:val="none" w:sz="0" w:space="0" w:color="auto"/>
          </w:divBdr>
          <w:divsChild>
            <w:div w:id="48871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83111">
      <w:bodyDiv w:val="1"/>
      <w:marLeft w:val="0"/>
      <w:marRight w:val="0"/>
      <w:marTop w:val="0"/>
      <w:marBottom w:val="0"/>
      <w:divBdr>
        <w:top w:val="none" w:sz="0" w:space="0" w:color="auto"/>
        <w:left w:val="none" w:sz="0" w:space="0" w:color="auto"/>
        <w:bottom w:val="none" w:sz="0" w:space="0" w:color="auto"/>
        <w:right w:val="none" w:sz="0" w:space="0" w:color="auto"/>
      </w:divBdr>
    </w:div>
    <w:div w:id="406539099">
      <w:bodyDiv w:val="1"/>
      <w:marLeft w:val="0"/>
      <w:marRight w:val="0"/>
      <w:marTop w:val="0"/>
      <w:marBottom w:val="0"/>
      <w:divBdr>
        <w:top w:val="none" w:sz="0" w:space="0" w:color="auto"/>
        <w:left w:val="none" w:sz="0" w:space="0" w:color="auto"/>
        <w:bottom w:val="none" w:sz="0" w:space="0" w:color="auto"/>
        <w:right w:val="none" w:sz="0" w:space="0" w:color="auto"/>
      </w:divBdr>
    </w:div>
    <w:div w:id="408815194">
      <w:bodyDiv w:val="1"/>
      <w:marLeft w:val="0"/>
      <w:marRight w:val="0"/>
      <w:marTop w:val="0"/>
      <w:marBottom w:val="0"/>
      <w:divBdr>
        <w:top w:val="none" w:sz="0" w:space="0" w:color="auto"/>
        <w:left w:val="none" w:sz="0" w:space="0" w:color="auto"/>
        <w:bottom w:val="none" w:sz="0" w:space="0" w:color="auto"/>
        <w:right w:val="none" w:sz="0" w:space="0" w:color="auto"/>
      </w:divBdr>
    </w:div>
    <w:div w:id="466095092">
      <w:bodyDiv w:val="1"/>
      <w:marLeft w:val="0"/>
      <w:marRight w:val="0"/>
      <w:marTop w:val="0"/>
      <w:marBottom w:val="0"/>
      <w:divBdr>
        <w:top w:val="none" w:sz="0" w:space="0" w:color="auto"/>
        <w:left w:val="none" w:sz="0" w:space="0" w:color="auto"/>
        <w:bottom w:val="none" w:sz="0" w:space="0" w:color="auto"/>
        <w:right w:val="none" w:sz="0" w:space="0" w:color="auto"/>
      </w:divBdr>
    </w:div>
    <w:div w:id="468790993">
      <w:bodyDiv w:val="1"/>
      <w:marLeft w:val="0"/>
      <w:marRight w:val="0"/>
      <w:marTop w:val="0"/>
      <w:marBottom w:val="0"/>
      <w:divBdr>
        <w:top w:val="none" w:sz="0" w:space="0" w:color="auto"/>
        <w:left w:val="none" w:sz="0" w:space="0" w:color="auto"/>
        <w:bottom w:val="none" w:sz="0" w:space="0" w:color="auto"/>
        <w:right w:val="none" w:sz="0" w:space="0" w:color="auto"/>
      </w:divBdr>
    </w:div>
    <w:div w:id="477920213">
      <w:bodyDiv w:val="1"/>
      <w:marLeft w:val="0"/>
      <w:marRight w:val="0"/>
      <w:marTop w:val="0"/>
      <w:marBottom w:val="0"/>
      <w:divBdr>
        <w:top w:val="none" w:sz="0" w:space="0" w:color="auto"/>
        <w:left w:val="none" w:sz="0" w:space="0" w:color="auto"/>
        <w:bottom w:val="none" w:sz="0" w:space="0" w:color="auto"/>
        <w:right w:val="none" w:sz="0" w:space="0" w:color="auto"/>
      </w:divBdr>
    </w:div>
    <w:div w:id="485050985">
      <w:bodyDiv w:val="1"/>
      <w:marLeft w:val="0"/>
      <w:marRight w:val="0"/>
      <w:marTop w:val="0"/>
      <w:marBottom w:val="0"/>
      <w:divBdr>
        <w:top w:val="none" w:sz="0" w:space="0" w:color="auto"/>
        <w:left w:val="none" w:sz="0" w:space="0" w:color="auto"/>
        <w:bottom w:val="none" w:sz="0" w:space="0" w:color="auto"/>
        <w:right w:val="none" w:sz="0" w:space="0" w:color="auto"/>
      </w:divBdr>
    </w:div>
    <w:div w:id="487331775">
      <w:bodyDiv w:val="1"/>
      <w:marLeft w:val="0"/>
      <w:marRight w:val="0"/>
      <w:marTop w:val="0"/>
      <w:marBottom w:val="0"/>
      <w:divBdr>
        <w:top w:val="none" w:sz="0" w:space="0" w:color="auto"/>
        <w:left w:val="none" w:sz="0" w:space="0" w:color="auto"/>
        <w:bottom w:val="none" w:sz="0" w:space="0" w:color="auto"/>
        <w:right w:val="none" w:sz="0" w:space="0" w:color="auto"/>
      </w:divBdr>
    </w:div>
    <w:div w:id="520751362">
      <w:bodyDiv w:val="1"/>
      <w:marLeft w:val="0"/>
      <w:marRight w:val="0"/>
      <w:marTop w:val="0"/>
      <w:marBottom w:val="0"/>
      <w:divBdr>
        <w:top w:val="none" w:sz="0" w:space="0" w:color="auto"/>
        <w:left w:val="none" w:sz="0" w:space="0" w:color="auto"/>
        <w:bottom w:val="none" w:sz="0" w:space="0" w:color="auto"/>
        <w:right w:val="none" w:sz="0" w:space="0" w:color="auto"/>
      </w:divBdr>
    </w:div>
    <w:div w:id="548079563">
      <w:bodyDiv w:val="1"/>
      <w:marLeft w:val="0"/>
      <w:marRight w:val="0"/>
      <w:marTop w:val="0"/>
      <w:marBottom w:val="0"/>
      <w:divBdr>
        <w:top w:val="none" w:sz="0" w:space="0" w:color="auto"/>
        <w:left w:val="none" w:sz="0" w:space="0" w:color="auto"/>
        <w:bottom w:val="none" w:sz="0" w:space="0" w:color="auto"/>
        <w:right w:val="none" w:sz="0" w:space="0" w:color="auto"/>
      </w:divBdr>
    </w:div>
    <w:div w:id="554705224">
      <w:bodyDiv w:val="1"/>
      <w:marLeft w:val="0"/>
      <w:marRight w:val="0"/>
      <w:marTop w:val="0"/>
      <w:marBottom w:val="0"/>
      <w:divBdr>
        <w:top w:val="none" w:sz="0" w:space="0" w:color="auto"/>
        <w:left w:val="none" w:sz="0" w:space="0" w:color="auto"/>
        <w:bottom w:val="none" w:sz="0" w:space="0" w:color="auto"/>
        <w:right w:val="none" w:sz="0" w:space="0" w:color="auto"/>
      </w:divBdr>
    </w:div>
    <w:div w:id="599722978">
      <w:bodyDiv w:val="1"/>
      <w:marLeft w:val="0"/>
      <w:marRight w:val="0"/>
      <w:marTop w:val="0"/>
      <w:marBottom w:val="0"/>
      <w:divBdr>
        <w:top w:val="none" w:sz="0" w:space="0" w:color="auto"/>
        <w:left w:val="none" w:sz="0" w:space="0" w:color="auto"/>
        <w:bottom w:val="none" w:sz="0" w:space="0" w:color="auto"/>
        <w:right w:val="none" w:sz="0" w:space="0" w:color="auto"/>
      </w:divBdr>
    </w:div>
    <w:div w:id="602998651">
      <w:bodyDiv w:val="1"/>
      <w:marLeft w:val="0"/>
      <w:marRight w:val="0"/>
      <w:marTop w:val="0"/>
      <w:marBottom w:val="0"/>
      <w:divBdr>
        <w:top w:val="none" w:sz="0" w:space="0" w:color="auto"/>
        <w:left w:val="none" w:sz="0" w:space="0" w:color="auto"/>
        <w:bottom w:val="none" w:sz="0" w:space="0" w:color="auto"/>
        <w:right w:val="none" w:sz="0" w:space="0" w:color="auto"/>
      </w:divBdr>
      <w:divsChild>
        <w:div w:id="1145901182">
          <w:marLeft w:val="0"/>
          <w:marRight w:val="0"/>
          <w:marTop w:val="0"/>
          <w:marBottom w:val="0"/>
          <w:divBdr>
            <w:top w:val="none" w:sz="0" w:space="0" w:color="auto"/>
            <w:left w:val="none" w:sz="0" w:space="0" w:color="auto"/>
            <w:bottom w:val="none" w:sz="0" w:space="0" w:color="auto"/>
            <w:right w:val="none" w:sz="0" w:space="0" w:color="auto"/>
          </w:divBdr>
          <w:divsChild>
            <w:div w:id="1197616209">
              <w:marLeft w:val="68"/>
              <w:marRight w:val="0"/>
              <w:marTop w:val="0"/>
              <w:marBottom w:val="0"/>
              <w:divBdr>
                <w:top w:val="none" w:sz="0" w:space="0" w:color="auto"/>
                <w:left w:val="none" w:sz="0" w:space="0" w:color="auto"/>
                <w:bottom w:val="none" w:sz="0" w:space="0" w:color="auto"/>
                <w:right w:val="none" w:sz="0" w:space="0" w:color="auto"/>
              </w:divBdr>
            </w:div>
          </w:divsChild>
        </w:div>
        <w:div w:id="255138352">
          <w:marLeft w:val="0"/>
          <w:marRight w:val="0"/>
          <w:marTop w:val="0"/>
          <w:marBottom w:val="0"/>
          <w:divBdr>
            <w:top w:val="none" w:sz="0" w:space="0" w:color="auto"/>
            <w:left w:val="none" w:sz="0" w:space="0" w:color="auto"/>
            <w:bottom w:val="none" w:sz="0" w:space="0" w:color="auto"/>
            <w:right w:val="none" w:sz="0" w:space="0" w:color="auto"/>
          </w:divBdr>
          <w:divsChild>
            <w:div w:id="879631035">
              <w:marLeft w:val="68"/>
              <w:marRight w:val="0"/>
              <w:marTop w:val="0"/>
              <w:marBottom w:val="0"/>
              <w:divBdr>
                <w:top w:val="none" w:sz="0" w:space="0" w:color="auto"/>
                <w:left w:val="none" w:sz="0" w:space="0" w:color="auto"/>
                <w:bottom w:val="none" w:sz="0" w:space="0" w:color="auto"/>
                <w:right w:val="none" w:sz="0" w:space="0" w:color="auto"/>
              </w:divBdr>
            </w:div>
          </w:divsChild>
        </w:div>
        <w:div w:id="1879466952">
          <w:marLeft w:val="0"/>
          <w:marRight w:val="0"/>
          <w:marTop w:val="0"/>
          <w:marBottom w:val="0"/>
          <w:divBdr>
            <w:top w:val="none" w:sz="0" w:space="0" w:color="auto"/>
            <w:left w:val="none" w:sz="0" w:space="0" w:color="auto"/>
            <w:bottom w:val="none" w:sz="0" w:space="0" w:color="auto"/>
            <w:right w:val="none" w:sz="0" w:space="0" w:color="auto"/>
          </w:divBdr>
          <w:divsChild>
            <w:div w:id="1090736016">
              <w:marLeft w:val="68"/>
              <w:marRight w:val="0"/>
              <w:marTop w:val="0"/>
              <w:marBottom w:val="0"/>
              <w:divBdr>
                <w:top w:val="none" w:sz="0" w:space="0" w:color="auto"/>
                <w:left w:val="none" w:sz="0" w:space="0" w:color="auto"/>
                <w:bottom w:val="none" w:sz="0" w:space="0" w:color="auto"/>
                <w:right w:val="none" w:sz="0" w:space="0" w:color="auto"/>
              </w:divBdr>
            </w:div>
          </w:divsChild>
        </w:div>
      </w:divsChild>
    </w:div>
    <w:div w:id="609627179">
      <w:bodyDiv w:val="1"/>
      <w:marLeft w:val="0"/>
      <w:marRight w:val="0"/>
      <w:marTop w:val="0"/>
      <w:marBottom w:val="0"/>
      <w:divBdr>
        <w:top w:val="none" w:sz="0" w:space="0" w:color="auto"/>
        <w:left w:val="none" w:sz="0" w:space="0" w:color="auto"/>
        <w:bottom w:val="none" w:sz="0" w:space="0" w:color="auto"/>
        <w:right w:val="none" w:sz="0" w:space="0" w:color="auto"/>
      </w:divBdr>
    </w:div>
    <w:div w:id="641621999">
      <w:bodyDiv w:val="1"/>
      <w:marLeft w:val="0"/>
      <w:marRight w:val="0"/>
      <w:marTop w:val="0"/>
      <w:marBottom w:val="0"/>
      <w:divBdr>
        <w:top w:val="none" w:sz="0" w:space="0" w:color="auto"/>
        <w:left w:val="none" w:sz="0" w:space="0" w:color="auto"/>
        <w:bottom w:val="none" w:sz="0" w:space="0" w:color="auto"/>
        <w:right w:val="none" w:sz="0" w:space="0" w:color="auto"/>
      </w:divBdr>
    </w:div>
    <w:div w:id="647636021">
      <w:bodyDiv w:val="1"/>
      <w:marLeft w:val="0"/>
      <w:marRight w:val="0"/>
      <w:marTop w:val="0"/>
      <w:marBottom w:val="0"/>
      <w:divBdr>
        <w:top w:val="none" w:sz="0" w:space="0" w:color="auto"/>
        <w:left w:val="none" w:sz="0" w:space="0" w:color="auto"/>
        <w:bottom w:val="none" w:sz="0" w:space="0" w:color="auto"/>
        <w:right w:val="none" w:sz="0" w:space="0" w:color="auto"/>
      </w:divBdr>
    </w:div>
    <w:div w:id="649478907">
      <w:bodyDiv w:val="1"/>
      <w:marLeft w:val="0"/>
      <w:marRight w:val="0"/>
      <w:marTop w:val="0"/>
      <w:marBottom w:val="0"/>
      <w:divBdr>
        <w:top w:val="none" w:sz="0" w:space="0" w:color="auto"/>
        <w:left w:val="none" w:sz="0" w:space="0" w:color="auto"/>
        <w:bottom w:val="none" w:sz="0" w:space="0" w:color="auto"/>
        <w:right w:val="none" w:sz="0" w:space="0" w:color="auto"/>
      </w:divBdr>
    </w:div>
    <w:div w:id="667639569">
      <w:bodyDiv w:val="1"/>
      <w:marLeft w:val="0"/>
      <w:marRight w:val="0"/>
      <w:marTop w:val="0"/>
      <w:marBottom w:val="0"/>
      <w:divBdr>
        <w:top w:val="none" w:sz="0" w:space="0" w:color="auto"/>
        <w:left w:val="none" w:sz="0" w:space="0" w:color="auto"/>
        <w:bottom w:val="none" w:sz="0" w:space="0" w:color="auto"/>
        <w:right w:val="none" w:sz="0" w:space="0" w:color="auto"/>
      </w:divBdr>
    </w:div>
    <w:div w:id="688264934">
      <w:bodyDiv w:val="1"/>
      <w:marLeft w:val="0"/>
      <w:marRight w:val="0"/>
      <w:marTop w:val="0"/>
      <w:marBottom w:val="0"/>
      <w:divBdr>
        <w:top w:val="none" w:sz="0" w:space="0" w:color="auto"/>
        <w:left w:val="none" w:sz="0" w:space="0" w:color="auto"/>
        <w:bottom w:val="none" w:sz="0" w:space="0" w:color="auto"/>
        <w:right w:val="none" w:sz="0" w:space="0" w:color="auto"/>
      </w:divBdr>
    </w:div>
    <w:div w:id="695621829">
      <w:bodyDiv w:val="1"/>
      <w:marLeft w:val="0"/>
      <w:marRight w:val="0"/>
      <w:marTop w:val="0"/>
      <w:marBottom w:val="0"/>
      <w:divBdr>
        <w:top w:val="none" w:sz="0" w:space="0" w:color="auto"/>
        <w:left w:val="none" w:sz="0" w:space="0" w:color="auto"/>
        <w:bottom w:val="none" w:sz="0" w:space="0" w:color="auto"/>
        <w:right w:val="none" w:sz="0" w:space="0" w:color="auto"/>
      </w:divBdr>
    </w:div>
    <w:div w:id="739449076">
      <w:bodyDiv w:val="1"/>
      <w:marLeft w:val="0"/>
      <w:marRight w:val="0"/>
      <w:marTop w:val="0"/>
      <w:marBottom w:val="0"/>
      <w:divBdr>
        <w:top w:val="none" w:sz="0" w:space="0" w:color="auto"/>
        <w:left w:val="none" w:sz="0" w:space="0" w:color="auto"/>
        <w:bottom w:val="none" w:sz="0" w:space="0" w:color="auto"/>
        <w:right w:val="none" w:sz="0" w:space="0" w:color="auto"/>
      </w:divBdr>
    </w:div>
    <w:div w:id="741489342">
      <w:bodyDiv w:val="1"/>
      <w:marLeft w:val="0"/>
      <w:marRight w:val="0"/>
      <w:marTop w:val="0"/>
      <w:marBottom w:val="0"/>
      <w:divBdr>
        <w:top w:val="none" w:sz="0" w:space="0" w:color="auto"/>
        <w:left w:val="none" w:sz="0" w:space="0" w:color="auto"/>
        <w:bottom w:val="none" w:sz="0" w:space="0" w:color="auto"/>
        <w:right w:val="none" w:sz="0" w:space="0" w:color="auto"/>
      </w:divBdr>
    </w:div>
    <w:div w:id="742217500">
      <w:bodyDiv w:val="1"/>
      <w:marLeft w:val="0"/>
      <w:marRight w:val="0"/>
      <w:marTop w:val="0"/>
      <w:marBottom w:val="0"/>
      <w:divBdr>
        <w:top w:val="none" w:sz="0" w:space="0" w:color="auto"/>
        <w:left w:val="none" w:sz="0" w:space="0" w:color="auto"/>
        <w:bottom w:val="none" w:sz="0" w:space="0" w:color="auto"/>
        <w:right w:val="none" w:sz="0" w:space="0" w:color="auto"/>
      </w:divBdr>
    </w:div>
    <w:div w:id="778991738">
      <w:bodyDiv w:val="1"/>
      <w:marLeft w:val="0"/>
      <w:marRight w:val="0"/>
      <w:marTop w:val="0"/>
      <w:marBottom w:val="0"/>
      <w:divBdr>
        <w:top w:val="none" w:sz="0" w:space="0" w:color="auto"/>
        <w:left w:val="none" w:sz="0" w:space="0" w:color="auto"/>
        <w:bottom w:val="none" w:sz="0" w:space="0" w:color="auto"/>
        <w:right w:val="none" w:sz="0" w:space="0" w:color="auto"/>
      </w:divBdr>
    </w:div>
    <w:div w:id="780416747">
      <w:bodyDiv w:val="1"/>
      <w:marLeft w:val="0"/>
      <w:marRight w:val="0"/>
      <w:marTop w:val="0"/>
      <w:marBottom w:val="0"/>
      <w:divBdr>
        <w:top w:val="none" w:sz="0" w:space="0" w:color="auto"/>
        <w:left w:val="none" w:sz="0" w:space="0" w:color="auto"/>
        <w:bottom w:val="none" w:sz="0" w:space="0" w:color="auto"/>
        <w:right w:val="none" w:sz="0" w:space="0" w:color="auto"/>
      </w:divBdr>
    </w:div>
    <w:div w:id="781417367">
      <w:bodyDiv w:val="1"/>
      <w:marLeft w:val="0"/>
      <w:marRight w:val="0"/>
      <w:marTop w:val="0"/>
      <w:marBottom w:val="0"/>
      <w:divBdr>
        <w:top w:val="none" w:sz="0" w:space="0" w:color="auto"/>
        <w:left w:val="none" w:sz="0" w:space="0" w:color="auto"/>
        <w:bottom w:val="none" w:sz="0" w:space="0" w:color="auto"/>
        <w:right w:val="none" w:sz="0" w:space="0" w:color="auto"/>
      </w:divBdr>
    </w:div>
    <w:div w:id="790972414">
      <w:bodyDiv w:val="1"/>
      <w:marLeft w:val="0"/>
      <w:marRight w:val="0"/>
      <w:marTop w:val="0"/>
      <w:marBottom w:val="0"/>
      <w:divBdr>
        <w:top w:val="none" w:sz="0" w:space="0" w:color="auto"/>
        <w:left w:val="none" w:sz="0" w:space="0" w:color="auto"/>
        <w:bottom w:val="none" w:sz="0" w:space="0" w:color="auto"/>
        <w:right w:val="none" w:sz="0" w:space="0" w:color="auto"/>
      </w:divBdr>
    </w:div>
    <w:div w:id="797650543">
      <w:bodyDiv w:val="1"/>
      <w:marLeft w:val="0"/>
      <w:marRight w:val="0"/>
      <w:marTop w:val="0"/>
      <w:marBottom w:val="0"/>
      <w:divBdr>
        <w:top w:val="none" w:sz="0" w:space="0" w:color="auto"/>
        <w:left w:val="none" w:sz="0" w:space="0" w:color="auto"/>
        <w:bottom w:val="none" w:sz="0" w:space="0" w:color="auto"/>
        <w:right w:val="none" w:sz="0" w:space="0" w:color="auto"/>
      </w:divBdr>
    </w:div>
    <w:div w:id="815495746">
      <w:bodyDiv w:val="1"/>
      <w:marLeft w:val="0"/>
      <w:marRight w:val="0"/>
      <w:marTop w:val="0"/>
      <w:marBottom w:val="0"/>
      <w:divBdr>
        <w:top w:val="none" w:sz="0" w:space="0" w:color="auto"/>
        <w:left w:val="none" w:sz="0" w:space="0" w:color="auto"/>
        <w:bottom w:val="none" w:sz="0" w:space="0" w:color="auto"/>
        <w:right w:val="none" w:sz="0" w:space="0" w:color="auto"/>
      </w:divBdr>
    </w:div>
    <w:div w:id="819536157">
      <w:bodyDiv w:val="1"/>
      <w:marLeft w:val="0"/>
      <w:marRight w:val="0"/>
      <w:marTop w:val="0"/>
      <w:marBottom w:val="0"/>
      <w:divBdr>
        <w:top w:val="none" w:sz="0" w:space="0" w:color="auto"/>
        <w:left w:val="none" w:sz="0" w:space="0" w:color="auto"/>
        <w:bottom w:val="none" w:sz="0" w:space="0" w:color="auto"/>
        <w:right w:val="none" w:sz="0" w:space="0" w:color="auto"/>
      </w:divBdr>
    </w:div>
    <w:div w:id="823276993">
      <w:bodyDiv w:val="1"/>
      <w:marLeft w:val="0"/>
      <w:marRight w:val="0"/>
      <w:marTop w:val="0"/>
      <w:marBottom w:val="0"/>
      <w:divBdr>
        <w:top w:val="none" w:sz="0" w:space="0" w:color="auto"/>
        <w:left w:val="none" w:sz="0" w:space="0" w:color="auto"/>
        <w:bottom w:val="none" w:sz="0" w:space="0" w:color="auto"/>
        <w:right w:val="none" w:sz="0" w:space="0" w:color="auto"/>
      </w:divBdr>
    </w:div>
    <w:div w:id="833034868">
      <w:bodyDiv w:val="1"/>
      <w:marLeft w:val="0"/>
      <w:marRight w:val="0"/>
      <w:marTop w:val="0"/>
      <w:marBottom w:val="0"/>
      <w:divBdr>
        <w:top w:val="none" w:sz="0" w:space="0" w:color="auto"/>
        <w:left w:val="none" w:sz="0" w:space="0" w:color="auto"/>
        <w:bottom w:val="none" w:sz="0" w:space="0" w:color="auto"/>
        <w:right w:val="none" w:sz="0" w:space="0" w:color="auto"/>
      </w:divBdr>
    </w:div>
    <w:div w:id="850679441">
      <w:bodyDiv w:val="1"/>
      <w:marLeft w:val="0"/>
      <w:marRight w:val="0"/>
      <w:marTop w:val="0"/>
      <w:marBottom w:val="0"/>
      <w:divBdr>
        <w:top w:val="none" w:sz="0" w:space="0" w:color="auto"/>
        <w:left w:val="none" w:sz="0" w:space="0" w:color="auto"/>
        <w:bottom w:val="none" w:sz="0" w:space="0" w:color="auto"/>
        <w:right w:val="none" w:sz="0" w:space="0" w:color="auto"/>
      </w:divBdr>
    </w:div>
    <w:div w:id="853425794">
      <w:bodyDiv w:val="1"/>
      <w:marLeft w:val="0"/>
      <w:marRight w:val="0"/>
      <w:marTop w:val="0"/>
      <w:marBottom w:val="0"/>
      <w:divBdr>
        <w:top w:val="none" w:sz="0" w:space="0" w:color="auto"/>
        <w:left w:val="none" w:sz="0" w:space="0" w:color="auto"/>
        <w:bottom w:val="none" w:sz="0" w:space="0" w:color="auto"/>
        <w:right w:val="none" w:sz="0" w:space="0" w:color="auto"/>
      </w:divBdr>
    </w:div>
    <w:div w:id="874268675">
      <w:bodyDiv w:val="1"/>
      <w:marLeft w:val="0"/>
      <w:marRight w:val="0"/>
      <w:marTop w:val="0"/>
      <w:marBottom w:val="0"/>
      <w:divBdr>
        <w:top w:val="none" w:sz="0" w:space="0" w:color="auto"/>
        <w:left w:val="none" w:sz="0" w:space="0" w:color="auto"/>
        <w:bottom w:val="none" w:sz="0" w:space="0" w:color="auto"/>
        <w:right w:val="none" w:sz="0" w:space="0" w:color="auto"/>
      </w:divBdr>
    </w:div>
    <w:div w:id="876046229">
      <w:bodyDiv w:val="1"/>
      <w:marLeft w:val="0"/>
      <w:marRight w:val="0"/>
      <w:marTop w:val="0"/>
      <w:marBottom w:val="0"/>
      <w:divBdr>
        <w:top w:val="none" w:sz="0" w:space="0" w:color="auto"/>
        <w:left w:val="none" w:sz="0" w:space="0" w:color="auto"/>
        <w:bottom w:val="none" w:sz="0" w:space="0" w:color="auto"/>
        <w:right w:val="none" w:sz="0" w:space="0" w:color="auto"/>
      </w:divBdr>
    </w:div>
    <w:div w:id="879364769">
      <w:bodyDiv w:val="1"/>
      <w:marLeft w:val="0"/>
      <w:marRight w:val="0"/>
      <w:marTop w:val="0"/>
      <w:marBottom w:val="0"/>
      <w:divBdr>
        <w:top w:val="none" w:sz="0" w:space="0" w:color="auto"/>
        <w:left w:val="none" w:sz="0" w:space="0" w:color="auto"/>
        <w:bottom w:val="none" w:sz="0" w:space="0" w:color="auto"/>
        <w:right w:val="none" w:sz="0" w:space="0" w:color="auto"/>
      </w:divBdr>
    </w:div>
    <w:div w:id="883373596">
      <w:bodyDiv w:val="1"/>
      <w:marLeft w:val="0"/>
      <w:marRight w:val="0"/>
      <w:marTop w:val="0"/>
      <w:marBottom w:val="0"/>
      <w:divBdr>
        <w:top w:val="none" w:sz="0" w:space="0" w:color="auto"/>
        <w:left w:val="none" w:sz="0" w:space="0" w:color="auto"/>
        <w:bottom w:val="none" w:sz="0" w:space="0" w:color="auto"/>
        <w:right w:val="none" w:sz="0" w:space="0" w:color="auto"/>
      </w:divBdr>
    </w:div>
    <w:div w:id="883642360">
      <w:bodyDiv w:val="1"/>
      <w:marLeft w:val="0"/>
      <w:marRight w:val="0"/>
      <w:marTop w:val="0"/>
      <w:marBottom w:val="0"/>
      <w:divBdr>
        <w:top w:val="none" w:sz="0" w:space="0" w:color="auto"/>
        <w:left w:val="none" w:sz="0" w:space="0" w:color="auto"/>
        <w:bottom w:val="none" w:sz="0" w:space="0" w:color="auto"/>
        <w:right w:val="none" w:sz="0" w:space="0" w:color="auto"/>
      </w:divBdr>
    </w:div>
    <w:div w:id="885917737">
      <w:bodyDiv w:val="1"/>
      <w:marLeft w:val="0"/>
      <w:marRight w:val="0"/>
      <w:marTop w:val="0"/>
      <w:marBottom w:val="0"/>
      <w:divBdr>
        <w:top w:val="none" w:sz="0" w:space="0" w:color="auto"/>
        <w:left w:val="none" w:sz="0" w:space="0" w:color="auto"/>
        <w:bottom w:val="none" w:sz="0" w:space="0" w:color="auto"/>
        <w:right w:val="none" w:sz="0" w:space="0" w:color="auto"/>
      </w:divBdr>
      <w:divsChild>
        <w:div w:id="1423212037">
          <w:marLeft w:val="0"/>
          <w:marRight w:val="0"/>
          <w:marTop w:val="0"/>
          <w:marBottom w:val="0"/>
          <w:divBdr>
            <w:top w:val="none" w:sz="0" w:space="0" w:color="auto"/>
            <w:left w:val="none" w:sz="0" w:space="0" w:color="auto"/>
            <w:bottom w:val="none" w:sz="0" w:space="0" w:color="auto"/>
            <w:right w:val="none" w:sz="0" w:space="0" w:color="auto"/>
          </w:divBdr>
          <w:divsChild>
            <w:div w:id="1239678988">
              <w:marLeft w:val="68"/>
              <w:marRight w:val="0"/>
              <w:marTop w:val="0"/>
              <w:marBottom w:val="0"/>
              <w:divBdr>
                <w:top w:val="none" w:sz="0" w:space="0" w:color="auto"/>
                <w:left w:val="none" w:sz="0" w:space="0" w:color="auto"/>
                <w:bottom w:val="none" w:sz="0" w:space="0" w:color="auto"/>
                <w:right w:val="none" w:sz="0" w:space="0" w:color="auto"/>
              </w:divBdr>
            </w:div>
          </w:divsChild>
        </w:div>
        <w:div w:id="2087409351">
          <w:marLeft w:val="0"/>
          <w:marRight w:val="0"/>
          <w:marTop w:val="0"/>
          <w:marBottom w:val="0"/>
          <w:divBdr>
            <w:top w:val="none" w:sz="0" w:space="0" w:color="auto"/>
            <w:left w:val="none" w:sz="0" w:space="0" w:color="auto"/>
            <w:bottom w:val="none" w:sz="0" w:space="0" w:color="auto"/>
            <w:right w:val="none" w:sz="0" w:space="0" w:color="auto"/>
          </w:divBdr>
          <w:divsChild>
            <w:div w:id="795876611">
              <w:marLeft w:val="68"/>
              <w:marRight w:val="0"/>
              <w:marTop w:val="0"/>
              <w:marBottom w:val="0"/>
              <w:divBdr>
                <w:top w:val="none" w:sz="0" w:space="0" w:color="auto"/>
                <w:left w:val="none" w:sz="0" w:space="0" w:color="auto"/>
                <w:bottom w:val="none" w:sz="0" w:space="0" w:color="auto"/>
                <w:right w:val="none" w:sz="0" w:space="0" w:color="auto"/>
              </w:divBdr>
            </w:div>
          </w:divsChild>
        </w:div>
        <w:div w:id="913466147">
          <w:marLeft w:val="0"/>
          <w:marRight w:val="0"/>
          <w:marTop w:val="0"/>
          <w:marBottom w:val="0"/>
          <w:divBdr>
            <w:top w:val="none" w:sz="0" w:space="0" w:color="auto"/>
            <w:left w:val="none" w:sz="0" w:space="0" w:color="auto"/>
            <w:bottom w:val="none" w:sz="0" w:space="0" w:color="auto"/>
            <w:right w:val="none" w:sz="0" w:space="0" w:color="auto"/>
          </w:divBdr>
          <w:divsChild>
            <w:div w:id="1064111253">
              <w:marLeft w:val="68"/>
              <w:marRight w:val="0"/>
              <w:marTop w:val="0"/>
              <w:marBottom w:val="0"/>
              <w:divBdr>
                <w:top w:val="none" w:sz="0" w:space="0" w:color="auto"/>
                <w:left w:val="none" w:sz="0" w:space="0" w:color="auto"/>
                <w:bottom w:val="none" w:sz="0" w:space="0" w:color="auto"/>
                <w:right w:val="none" w:sz="0" w:space="0" w:color="auto"/>
              </w:divBdr>
            </w:div>
          </w:divsChild>
        </w:div>
        <w:div w:id="897008877">
          <w:marLeft w:val="0"/>
          <w:marRight w:val="0"/>
          <w:marTop w:val="0"/>
          <w:marBottom w:val="0"/>
          <w:divBdr>
            <w:top w:val="none" w:sz="0" w:space="0" w:color="auto"/>
            <w:left w:val="none" w:sz="0" w:space="0" w:color="auto"/>
            <w:bottom w:val="none" w:sz="0" w:space="0" w:color="auto"/>
            <w:right w:val="none" w:sz="0" w:space="0" w:color="auto"/>
          </w:divBdr>
          <w:divsChild>
            <w:div w:id="1847864758">
              <w:marLeft w:val="68"/>
              <w:marRight w:val="0"/>
              <w:marTop w:val="0"/>
              <w:marBottom w:val="0"/>
              <w:divBdr>
                <w:top w:val="none" w:sz="0" w:space="0" w:color="auto"/>
                <w:left w:val="none" w:sz="0" w:space="0" w:color="auto"/>
                <w:bottom w:val="none" w:sz="0" w:space="0" w:color="auto"/>
                <w:right w:val="none" w:sz="0" w:space="0" w:color="auto"/>
              </w:divBdr>
            </w:div>
          </w:divsChild>
        </w:div>
        <w:div w:id="912659863">
          <w:marLeft w:val="0"/>
          <w:marRight w:val="0"/>
          <w:marTop w:val="0"/>
          <w:marBottom w:val="0"/>
          <w:divBdr>
            <w:top w:val="none" w:sz="0" w:space="0" w:color="auto"/>
            <w:left w:val="none" w:sz="0" w:space="0" w:color="auto"/>
            <w:bottom w:val="none" w:sz="0" w:space="0" w:color="auto"/>
            <w:right w:val="none" w:sz="0" w:space="0" w:color="auto"/>
          </w:divBdr>
          <w:divsChild>
            <w:div w:id="1283851643">
              <w:marLeft w:val="68"/>
              <w:marRight w:val="0"/>
              <w:marTop w:val="0"/>
              <w:marBottom w:val="0"/>
              <w:divBdr>
                <w:top w:val="none" w:sz="0" w:space="0" w:color="auto"/>
                <w:left w:val="none" w:sz="0" w:space="0" w:color="auto"/>
                <w:bottom w:val="none" w:sz="0" w:space="0" w:color="auto"/>
                <w:right w:val="none" w:sz="0" w:space="0" w:color="auto"/>
              </w:divBdr>
            </w:div>
          </w:divsChild>
        </w:div>
        <w:div w:id="451751606">
          <w:marLeft w:val="0"/>
          <w:marRight w:val="0"/>
          <w:marTop w:val="0"/>
          <w:marBottom w:val="0"/>
          <w:divBdr>
            <w:top w:val="none" w:sz="0" w:space="0" w:color="auto"/>
            <w:left w:val="none" w:sz="0" w:space="0" w:color="auto"/>
            <w:bottom w:val="none" w:sz="0" w:space="0" w:color="auto"/>
            <w:right w:val="none" w:sz="0" w:space="0" w:color="auto"/>
          </w:divBdr>
          <w:divsChild>
            <w:div w:id="1201287402">
              <w:marLeft w:val="68"/>
              <w:marRight w:val="0"/>
              <w:marTop w:val="0"/>
              <w:marBottom w:val="0"/>
              <w:divBdr>
                <w:top w:val="none" w:sz="0" w:space="0" w:color="auto"/>
                <w:left w:val="none" w:sz="0" w:space="0" w:color="auto"/>
                <w:bottom w:val="none" w:sz="0" w:space="0" w:color="auto"/>
                <w:right w:val="none" w:sz="0" w:space="0" w:color="auto"/>
              </w:divBdr>
            </w:div>
          </w:divsChild>
        </w:div>
        <w:div w:id="1136066645">
          <w:marLeft w:val="0"/>
          <w:marRight w:val="0"/>
          <w:marTop w:val="0"/>
          <w:marBottom w:val="0"/>
          <w:divBdr>
            <w:top w:val="none" w:sz="0" w:space="0" w:color="auto"/>
            <w:left w:val="none" w:sz="0" w:space="0" w:color="auto"/>
            <w:bottom w:val="none" w:sz="0" w:space="0" w:color="auto"/>
            <w:right w:val="none" w:sz="0" w:space="0" w:color="auto"/>
          </w:divBdr>
          <w:divsChild>
            <w:div w:id="273825031">
              <w:marLeft w:val="68"/>
              <w:marRight w:val="0"/>
              <w:marTop w:val="0"/>
              <w:marBottom w:val="0"/>
              <w:divBdr>
                <w:top w:val="none" w:sz="0" w:space="0" w:color="auto"/>
                <w:left w:val="none" w:sz="0" w:space="0" w:color="auto"/>
                <w:bottom w:val="none" w:sz="0" w:space="0" w:color="auto"/>
                <w:right w:val="none" w:sz="0" w:space="0" w:color="auto"/>
              </w:divBdr>
            </w:div>
          </w:divsChild>
        </w:div>
        <w:div w:id="404227390">
          <w:marLeft w:val="0"/>
          <w:marRight w:val="0"/>
          <w:marTop w:val="0"/>
          <w:marBottom w:val="0"/>
          <w:divBdr>
            <w:top w:val="none" w:sz="0" w:space="0" w:color="auto"/>
            <w:left w:val="none" w:sz="0" w:space="0" w:color="auto"/>
            <w:bottom w:val="none" w:sz="0" w:space="0" w:color="auto"/>
            <w:right w:val="none" w:sz="0" w:space="0" w:color="auto"/>
          </w:divBdr>
          <w:divsChild>
            <w:div w:id="959533416">
              <w:marLeft w:val="68"/>
              <w:marRight w:val="0"/>
              <w:marTop w:val="0"/>
              <w:marBottom w:val="0"/>
              <w:divBdr>
                <w:top w:val="none" w:sz="0" w:space="0" w:color="auto"/>
                <w:left w:val="none" w:sz="0" w:space="0" w:color="auto"/>
                <w:bottom w:val="none" w:sz="0" w:space="0" w:color="auto"/>
                <w:right w:val="none" w:sz="0" w:space="0" w:color="auto"/>
              </w:divBdr>
            </w:div>
          </w:divsChild>
        </w:div>
      </w:divsChild>
    </w:div>
    <w:div w:id="889922505">
      <w:bodyDiv w:val="1"/>
      <w:marLeft w:val="0"/>
      <w:marRight w:val="0"/>
      <w:marTop w:val="0"/>
      <w:marBottom w:val="0"/>
      <w:divBdr>
        <w:top w:val="none" w:sz="0" w:space="0" w:color="auto"/>
        <w:left w:val="none" w:sz="0" w:space="0" w:color="auto"/>
        <w:bottom w:val="none" w:sz="0" w:space="0" w:color="auto"/>
        <w:right w:val="none" w:sz="0" w:space="0" w:color="auto"/>
      </w:divBdr>
    </w:div>
    <w:div w:id="896740162">
      <w:bodyDiv w:val="1"/>
      <w:marLeft w:val="0"/>
      <w:marRight w:val="0"/>
      <w:marTop w:val="0"/>
      <w:marBottom w:val="0"/>
      <w:divBdr>
        <w:top w:val="none" w:sz="0" w:space="0" w:color="auto"/>
        <w:left w:val="none" w:sz="0" w:space="0" w:color="auto"/>
        <w:bottom w:val="none" w:sz="0" w:space="0" w:color="auto"/>
        <w:right w:val="none" w:sz="0" w:space="0" w:color="auto"/>
      </w:divBdr>
    </w:div>
    <w:div w:id="905843956">
      <w:bodyDiv w:val="1"/>
      <w:marLeft w:val="0"/>
      <w:marRight w:val="0"/>
      <w:marTop w:val="0"/>
      <w:marBottom w:val="0"/>
      <w:divBdr>
        <w:top w:val="none" w:sz="0" w:space="0" w:color="auto"/>
        <w:left w:val="none" w:sz="0" w:space="0" w:color="auto"/>
        <w:bottom w:val="none" w:sz="0" w:space="0" w:color="auto"/>
        <w:right w:val="none" w:sz="0" w:space="0" w:color="auto"/>
      </w:divBdr>
    </w:div>
    <w:div w:id="906383648">
      <w:bodyDiv w:val="1"/>
      <w:marLeft w:val="0"/>
      <w:marRight w:val="0"/>
      <w:marTop w:val="0"/>
      <w:marBottom w:val="0"/>
      <w:divBdr>
        <w:top w:val="none" w:sz="0" w:space="0" w:color="auto"/>
        <w:left w:val="none" w:sz="0" w:space="0" w:color="auto"/>
        <w:bottom w:val="none" w:sz="0" w:space="0" w:color="auto"/>
        <w:right w:val="none" w:sz="0" w:space="0" w:color="auto"/>
      </w:divBdr>
    </w:div>
    <w:div w:id="912351352">
      <w:bodyDiv w:val="1"/>
      <w:marLeft w:val="0"/>
      <w:marRight w:val="0"/>
      <w:marTop w:val="0"/>
      <w:marBottom w:val="0"/>
      <w:divBdr>
        <w:top w:val="none" w:sz="0" w:space="0" w:color="auto"/>
        <w:left w:val="none" w:sz="0" w:space="0" w:color="auto"/>
        <w:bottom w:val="none" w:sz="0" w:space="0" w:color="auto"/>
        <w:right w:val="none" w:sz="0" w:space="0" w:color="auto"/>
      </w:divBdr>
    </w:div>
    <w:div w:id="922253354">
      <w:bodyDiv w:val="1"/>
      <w:marLeft w:val="0"/>
      <w:marRight w:val="0"/>
      <w:marTop w:val="0"/>
      <w:marBottom w:val="0"/>
      <w:divBdr>
        <w:top w:val="none" w:sz="0" w:space="0" w:color="auto"/>
        <w:left w:val="none" w:sz="0" w:space="0" w:color="auto"/>
        <w:bottom w:val="none" w:sz="0" w:space="0" w:color="auto"/>
        <w:right w:val="none" w:sz="0" w:space="0" w:color="auto"/>
      </w:divBdr>
    </w:div>
    <w:div w:id="939874597">
      <w:bodyDiv w:val="1"/>
      <w:marLeft w:val="0"/>
      <w:marRight w:val="0"/>
      <w:marTop w:val="0"/>
      <w:marBottom w:val="0"/>
      <w:divBdr>
        <w:top w:val="none" w:sz="0" w:space="0" w:color="auto"/>
        <w:left w:val="none" w:sz="0" w:space="0" w:color="auto"/>
        <w:bottom w:val="none" w:sz="0" w:space="0" w:color="auto"/>
        <w:right w:val="none" w:sz="0" w:space="0" w:color="auto"/>
      </w:divBdr>
    </w:div>
    <w:div w:id="980114908">
      <w:bodyDiv w:val="1"/>
      <w:marLeft w:val="0"/>
      <w:marRight w:val="0"/>
      <w:marTop w:val="0"/>
      <w:marBottom w:val="0"/>
      <w:divBdr>
        <w:top w:val="none" w:sz="0" w:space="0" w:color="auto"/>
        <w:left w:val="none" w:sz="0" w:space="0" w:color="auto"/>
        <w:bottom w:val="none" w:sz="0" w:space="0" w:color="auto"/>
        <w:right w:val="none" w:sz="0" w:space="0" w:color="auto"/>
      </w:divBdr>
    </w:div>
    <w:div w:id="984049391">
      <w:bodyDiv w:val="1"/>
      <w:marLeft w:val="0"/>
      <w:marRight w:val="0"/>
      <w:marTop w:val="0"/>
      <w:marBottom w:val="0"/>
      <w:divBdr>
        <w:top w:val="none" w:sz="0" w:space="0" w:color="auto"/>
        <w:left w:val="none" w:sz="0" w:space="0" w:color="auto"/>
        <w:bottom w:val="none" w:sz="0" w:space="0" w:color="auto"/>
        <w:right w:val="none" w:sz="0" w:space="0" w:color="auto"/>
      </w:divBdr>
    </w:div>
    <w:div w:id="990059945">
      <w:bodyDiv w:val="1"/>
      <w:marLeft w:val="0"/>
      <w:marRight w:val="0"/>
      <w:marTop w:val="0"/>
      <w:marBottom w:val="0"/>
      <w:divBdr>
        <w:top w:val="none" w:sz="0" w:space="0" w:color="auto"/>
        <w:left w:val="none" w:sz="0" w:space="0" w:color="auto"/>
        <w:bottom w:val="none" w:sz="0" w:space="0" w:color="auto"/>
        <w:right w:val="none" w:sz="0" w:space="0" w:color="auto"/>
      </w:divBdr>
    </w:div>
    <w:div w:id="994839282">
      <w:bodyDiv w:val="1"/>
      <w:marLeft w:val="0"/>
      <w:marRight w:val="0"/>
      <w:marTop w:val="0"/>
      <w:marBottom w:val="0"/>
      <w:divBdr>
        <w:top w:val="none" w:sz="0" w:space="0" w:color="auto"/>
        <w:left w:val="none" w:sz="0" w:space="0" w:color="auto"/>
        <w:bottom w:val="none" w:sz="0" w:space="0" w:color="auto"/>
        <w:right w:val="none" w:sz="0" w:space="0" w:color="auto"/>
      </w:divBdr>
    </w:div>
    <w:div w:id="1001856202">
      <w:bodyDiv w:val="1"/>
      <w:marLeft w:val="0"/>
      <w:marRight w:val="0"/>
      <w:marTop w:val="0"/>
      <w:marBottom w:val="0"/>
      <w:divBdr>
        <w:top w:val="none" w:sz="0" w:space="0" w:color="auto"/>
        <w:left w:val="none" w:sz="0" w:space="0" w:color="auto"/>
        <w:bottom w:val="none" w:sz="0" w:space="0" w:color="auto"/>
        <w:right w:val="none" w:sz="0" w:space="0" w:color="auto"/>
      </w:divBdr>
    </w:div>
    <w:div w:id="1012759798">
      <w:bodyDiv w:val="1"/>
      <w:marLeft w:val="0"/>
      <w:marRight w:val="0"/>
      <w:marTop w:val="0"/>
      <w:marBottom w:val="0"/>
      <w:divBdr>
        <w:top w:val="none" w:sz="0" w:space="0" w:color="auto"/>
        <w:left w:val="none" w:sz="0" w:space="0" w:color="auto"/>
        <w:bottom w:val="none" w:sz="0" w:space="0" w:color="auto"/>
        <w:right w:val="none" w:sz="0" w:space="0" w:color="auto"/>
      </w:divBdr>
    </w:div>
    <w:div w:id="1032534099">
      <w:bodyDiv w:val="1"/>
      <w:marLeft w:val="0"/>
      <w:marRight w:val="0"/>
      <w:marTop w:val="0"/>
      <w:marBottom w:val="0"/>
      <w:divBdr>
        <w:top w:val="none" w:sz="0" w:space="0" w:color="auto"/>
        <w:left w:val="none" w:sz="0" w:space="0" w:color="auto"/>
        <w:bottom w:val="none" w:sz="0" w:space="0" w:color="auto"/>
        <w:right w:val="none" w:sz="0" w:space="0" w:color="auto"/>
      </w:divBdr>
      <w:divsChild>
        <w:div w:id="1517694932">
          <w:marLeft w:val="0"/>
          <w:marRight w:val="0"/>
          <w:marTop w:val="0"/>
          <w:marBottom w:val="0"/>
          <w:divBdr>
            <w:top w:val="none" w:sz="0" w:space="0" w:color="auto"/>
            <w:left w:val="none" w:sz="0" w:space="0" w:color="auto"/>
            <w:bottom w:val="none" w:sz="0" w:space="0" w:color="auto"/>
            <w:right w:val="none" w:sz="0" w:space="0" w:color="auto"/>
          </w:divBdr>
        </w:div>
        <w:div w:id="1810518119">
          <w:marLeft w:val="0"/>
          <w:marRight w:val="0"/>
          <w:marTop w:val="0"/>
          <w:marBottom w:val="0"/>
          <w:divBdr>
            <w:top w:val="none" w:sz="0" w:space="0" w:color="auto"/>
            <w:left w:val="none" w:sz="0" w:space="0" w:color="auto"/>
            <w:bottom w:val="none" w:sz="0" w:space="0" w:color="auto"/>
            <w:right w:val="none" w:sz="0" w:space="0" w:color="auto"/>
          </w:divBdr>
        </w:div>
        <w:div w:id="151337192">
          <w:marLeft w:val="0"/>
          <w:marRight w:val="0"/>
          <w:marTop w:val="0"/>
          <w:marBottom w:val="0"/>
          <w:divBdr>
            <w:top w:val="none" w:sz="0" w:space="0" w:color="auto"/>
            <w:left w:val="none" w:sz="0" w:space="0" w:color="auto"/>
            <w:bottom w:val="none" w:sz="0" w:space="0" w:color="auto"/>
            <w:right w:val="none" w:sz="0" w:space="0" w:color="auto"/>
          </w:divBdr>
          <w:divsChild>
            <w:div w:id="791828922">
              <w:marLeft w:val="0"/>
              <w:marRight w:val="0"/>
              <w:marTop w:val="0"/>
              <w:marBottom w:val="0"/>
              <w:divBdr>
                <w:top w:val="none" w:sz="0" w:space="0" w:color="auto"/>
                <w:left w:val="none" w:sz="0" w:space="0" w:color="auto"/>
                <w:bottom w:val="none" w:sz="0" w:space="0" w:color="auto"/>
                <w:right w:val="none" w:sz="0" w:space="0" w:color="auto"/>
              </w:divBdr>
            </w:div>
            <w:div w:id="1293367172">
              <w:marLeft w:val="0"/>
              <w:marRight w:val="0"/>
              <w:marTop w:val="0"/>
              <w:marBottom w:val="0"/>
              <w:divBdr>
                <w:top w:val="none" w:sz="0" w:space="0" w:color="auto"/>
                <w:left w:val="none" w:sz="0" w:space="0" w:color="auto"/>
                <w:bottom w:val="none" w:sz="0" w:space="0" w:color="auto"/>
                <w:right w:val="none" w:sz="0" w:space="0" w:color="auto"/>
              </w:divBdr>
            </w:div>
            <w:div w:id="1640377951">
              <w:marLeft w:val="0"/>
              <w:marRight w:val="0"/>
              <w:marTop w:val="0"/>
              <w:marBottom w:val="0"/>
              <w:divBdr>
                <w:top w:val="none" w:sz="0" w:space="0" w:color="auto"/>
                <w:left w:val="none" w:sz="0" w:space="0" w:color="auto"/>
                <w:bottom w:val="none" w:sz="0" w:space="0" w:color="auto"/>
                <w:right w:val="none" w:sz="0" w:space="0" w:color="auto"/>
              </w:divBdr>
            </w:div>
            <w:div w:id="30489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976070">
      <w:bodyDiv w:val="1"/>
      <w:marLeft w:val="0"/>
      <w:marRight w:val="0"/>
      <w:marTop w:val="0"/>
      <w:marBottom w:val="0"/>
      <w:divBdr>
        <w:top w:val="none" w:sz="0" w:space="0" w:color="auto"/>
        <w:left w:val="none" w:sz="0" w:space="0" w:color="auto"/>
        <w:bottom w:val="none" w:sz="0" w:space="0" w:color="auto"/>
        <w:right w:val="none" w:sz="0" w:space="0" w:color="auto"/>
      </w:divBdr>
    </w:div>
    <w:div w:id="1113791448">
      <w:bodyDiv w:val="1"/>
      <w:marLeft w:val="0"/>
      <w:marRight w:val="0"/>
      <w:marTop w:val="0"/>
      <w:marBottom w:val="0"/>
      <w:divBdr>
        <w:top w:val="none" w:sz="0" w:space="0" w:color="auto"/>
        <w:left w:val="none" w:sz="0" w:space="0" w:color="auto"/>
        <w:bottom w:val="none" w:sz="0" w:space="0" w:color="auto"/>
        <w:right w:val="none" w:sz="0" w:space="0" w:color="auto"/>
      </w:divBdr>
    </w:div>
    <w:div w:id="1125076638">
      <w:bodyDiv w:val="1"/>
      <w:marLeft w:val="0"/>
      <w:marRight w:val="0"/>
      <w:marTop w:val="0"/>
      <w:marBottom w:val="0"/>
      <w:divBdr>
        <w:top w:val="none" w:sz="0" w:space="0" w:color="auto"/>
        <w:left w:val="none" w:sz="0" w:space="0" w:color="auto"/>
        <w:bottom w:val="none" w:sz="0" w:space="0" w:color="auto"/>
        <w:right w:val="none" w:sz="0" w:space="0" w:color="auto"/>
      </w:divBdr>
    </w:div>
    <w:div w:id="1136021931">
      <w:bodyDiv w:val="1"/>
      <w:marLeft w:val="0"/>
      <w:marRight w:val="0"/>
      <w:marTop w:val="0"/>
      <w:marBottom w:val="0"/>
      <w:divBdr>
        <w:top w:val="none" w:sz="0" w:space="0" w:color="auto"/>
        <w:left w:val="none" w:sz="0" w:space="0" w:color="auto"/>
        <w:bottom w:val="none" w:sz="0" w:space="0" w:color="auto"/>
        <w:right w:val="none" w:sz="0" w:space="0" w:color="auto"/>
      </w:divBdr>
    </w:div>
    <w:div w:id="1165240282">
      <w:bodyDiv w:val="1"/>
      <w:marLeft w:val="0"/>
      <w:marRight w:val="0"/>
      <w:marTop w:val="0"/>
      <w:marBottom w:val="0"/>
      <w:divBdr>
        <w:top w:val="none" w:sz="0" w:space="0" w:color="auto"/>
        <w:left w:val="none" w:sz="0" w:space="0" w:color="auto"/>
        <w:bottom w:val="none" w:sz="0" w:space="0" w:color="auto"/>
        <w:right w:val="none" w:sz="0" w:space="0" w:color="auto"/>
      </w:divBdr>
    </w:div>
    <w:div w:id="1185289647">
      <w:bodyDiv w:val="1"/>
      <w:marLeft w:val="0"/>
      <w:marRight w:val="0"/>
      <w:marTop w:val="0"/>
      <w:marBottom w:val="0"/>
      <w:divBdr>
        <w:top w:val="none" w:sz="0" w:space="0" w:color="auto"/>
        <w:left w:val="none" w:sz="0" w:space="0" w:color="auto"/>
        <w:bottom w:val="none" w:sz="0" w:space="0" w:color="auto"/>
        <w:right w:val="none" w:sz="0" w:space="0" w:color="auto"/>
      </w:divBdr>
    </w:div>
    <w:div w:id="1224293520">
      <w:bodyDiv w:val="1"/>
      <w:marLeft w:val="0"/>
      <w:marRight w:val="0"/>
      <w:marTop w:val="0"/>
      <w:marBottom w:val="0"/>
      <w:divBdr>
        <w:top w:val="none" w:sz="0" w:space="0" w:color="auto"/>
        <w:left w:val="none" w:sz="0" w:space="0" w:color="auto"/>
        <w:bottom w:val="none" w:sz="0" w:space="0" w:color="auto"/>
        <w:right w:val="none" w:sz="0" w:space="0" w:color="auto"/>
      </w:divBdr>
    </w:div>
    <w:div w:id="1226717578">
      <w:bodyDiv w:val="1"/>
      <w:marLeft w:val="0"/>
      <w:marRight w:val="0"/>
      <w:marTop w:val="0"/>
      <w:marBottom w:val="0"/>
      <w:divBdr>
        <w:top w:val="none" w:sz="0" w:space="0" w:color="auto"/>
        <w:left w:val="none" w:sz="0" w:space="0" w:color="auto"/>
        <w:bottom w:val="none" w:sz="0" w:space="0" w:color="auto"/>
        <w:right w:val="none" w:sz="0" w:space="0" w:color="auto"/>
      </w:divBdr>
    </w:div>
    <w:div w:id="1273054779">
      <w:bodyDiv w:val="1"/>
      <w:marLeft w:val="0"/>
      <w:marRight w:val="0"/>
      <w:marTop w:val="0"/>
      <w:marBottom w:val="0"/>
      <w:divBdr>
        <w:top w:val="none" w:sz="0" w:space="0" w:color="auto"/>
        <w:left w:val="none" w:sz="0" w:space="0" w:color="auto"/>
        <w:bottom w:val="none" w:sz="0" w:space="0" w:color="auto"/>
        <w:right w:val="none" w:sz="0" w:space="0" w:color="auto"/>
      </w:divBdr>
      <w:divsChild>
        <w:div w:id="1569265952">
          <w:marLeft w:val="0"/>
          <w:marRight w:val="0"/>
          <w:marTop w:val="0"/>
          <w:marBottom w:val="0"/>
          <w:divBdr>
            <w:top w:val="none" w:sz="0" w:space="0" w:color="auto"/>
            <w:left w:val="none" w:sz="0" w:space="0" w:color="auto"/>
            <w:bottom w:val="none" w:sz="0" w:space="0" w:color="auto"/>
            <w:right w:val="none" w:sz="0" w:space="0" w:color="auto"/>
          </w:divBdr>
        </w:div>
        <w:div w:id="2027362085">
          <w:marLeft w:val="0"/>
          <w:marRight w:val="0"/>
          <w:marTop w:val="0"/>
          <w:marBottom w:val="0"/>
          <w:divBdr>
            <w:top w:val="none" w:sz="0" w:space="0" w:color="auto"/>
            <w:left w:val="none" w:sz="0" w:space="0" w:color="auto"/>
            <w:bottom w:val="none" w:sz="0" w:space="0" w:color="auto"/>
            <w:right w:val="none" w:sz="0" w:space="0" w:color="auto"/>
          </w:divBdr>
        </w:div>
      </w:divsChild>
    </w:div>
    <w:div w:id="1289890878">
      <w:bodyDiv w:val="1"/>
      <w:marLeft w:val="0"/>
      <w:marRight w:val="0"/>
      <w:marTop w:val="0"/>
      <w:marBottom w:val="0"/>
      <w:divBdr>
        <w:top w:val="none" w:sz="0" w:space="0" w:color="auto"/>
        <w:left w:val="none" w:sz="0" w:space="0" w:color="auto"/>
        <w:bottom w:val="none" w:sz="0" w:space="0" w:color="auto"/>
        <w:right w:val="none" w:sz="0" w:space="0" w:color="auto"/>
      </w:divBdr>
    </w:div>
    <w:div w:id="1290091226">
      <w:bodyDiv w:val="1"/>
      <w:marLeft w:val="0"/>
      <w:marRight w:val="0"/>
      <w:marTop w:val="0"/>
      <w:marBottom w:val="0"/>
      <w:divBdr>
        <w:top w:val="none" w:sz="0" w:space="0" w:color="auto"/>
        <w:left w:val="none" w:sz="0" w:space="0" w:color="auto"/>
        <w:bottom w:val="none" w:sz="0" w:space="0" w:color="auto"/>
        <w:right w:val="none" w:sz="0" w:space="0" w:color="auto"/>
      </w:divBdr>
      <w:divsChild>
        <w:div w:id="1617132918">
          <w:marLeft w:val="547"/>
          <w:marRight w:val="0"/>
          <w:marTop w:val="0"/>
          <w:marBottom w:val="0"/>
          <w:divBdr>
            <w:top w:val="none" w:sz="0" w:space="0" w:color="auto"/>
            <w:left w:val="none" w:sz="0" w:space="0" w:color="auto"/>
            <w:bottom w:val="none" w:sz="0" w:space="0" w:color="auto"/>
            <w:right w:val="none" w:sz="0" w:space="0" w:color="auto"/>
          </w:divBdr>
        </w:div>
      </w:divsChild>
    </w:div>
    <w:div w:id="1309364326">
      <w:bodyDiv w:val="1"/>
      <w:marLeft w:val="0"/>
      <w:marRight w:val="0"/>
      <w:marTop w:val="0"/>
      <w:marBottom w:val="0"/>
      <w:divBdr>
        <w:top w:val="none" w:sz="0" w:space="0" w:color="auto"/>
        <w:left w:val="none" w:sz="0" w:space="0" w:color="auto"/>
        <w:bottom w:val="none" w:sz="0" w:space="0" w:color="auto"/>
        <w:right w:val="none" w:sz="0" w:space="0" w:color="auto"/>
      </w:divBdr>
    </w:div>
    <w:div w:id="1314985762">
      <w:bodyDiv w:val="1"/>
      <w:marLeft w:val="0"/>
      <w:marRight w:val="0"/>
      <w:marTop w:val="0"/>
      <w:marBottom w:val="0"/>
      <w:divBdr>
        <w:top w:val="none" w:sz="0" w:space="0" w:color="auto"/>
        <w:left w:val="none" w:sz="0" w:space="0" w:color="auto"/>
        <w:bottom w:val="none" w:sz="0" w:space="0" w:color="auto"/>
        <w:right w:val="none" w:sz="0" w:space="0" w:color="auto"/>
      </w:divBdr>
    </w:div>
    <w:div w:id="1349671202">
      <w:bodyDiv w:val="1"/>
      <w:marLeft w:val="0"/>
      <w:marRight w:val="0"/>
      <w:marTop w:val="0"/>
      <w:marBottom w:val="0"/>
      <w:divBdr>
        <w:top w:val="none" w:sz="0" w:space="0" w:color="auto"/>
        <w:left w:val="none" w:sz="0" w:space="0" w:color="auto"/>
        <w:bottom w:val="none" w:sz="0" w:space="0" w:color="auto"/>
        <w:right w:val="none" w:sz="0" w:space="0" w:color="auto"/>
      </w:divBdr>
    </w:div>
    <w:div w:id="1357729161">
      <w:bodyDiv w:val="1"/>
      <w:marLeft w:val="0"/>
      <w:marRight w:val="0"/>
      <w:marTop w:val="0"/>
      <w:marBottom w:val="0"/>
      <w:divBdr>
        <w:top w:val="none" w:sz="0" w:space="0" w:color="auto"/>
        <w:left w:val="none" w:sz="0" w:space="0" w:color="auto"/>
        <w:bottom w:val="none" w:sz="0" w:space="0" w:color="auto"/>
        <w:right w:val="none" w:sz="0" w:space="0" w:color="auto"/>
      </w:divBdr>
    </w:div>
    <w:div w:id="1362440312">
      <w:bodyDiv w:val="1"/>
      <w:marLeft w:val="0"/>
      <w:marRight w:val="0"/>
      <w:marTop w:val="0"/>
      <w:marBottom w:val="0"/>
      <w:divBdr>
        <w:top w:val="none" w:sz="0" w:space="0" w:color="auto"/>
        <w:left w:val="none" w:sz="0" w:space="0" w:color="auto"/>
        <w:bottom w:val="none" w:sz="0" w:space="0" w:color="auto"/>
        <w:right w:val="none" w:sz="0" w:space="0" w:color="auto"/>
      </w:divBdr>
    </w:div>
    <w:div w:id="1364672138">
      <w:bodyDiv w:val="1"/>
      <w:marLeft w:val="0"/>
      <w:marRight w:val="0"/>
      <w:marTop w:val="0"/>
      <w:marBottom w:val="0"/>
      <w:divBdr>
        <w:top w:val="none" w:sz="0" w:space="0" w:color="auto"/>
        <w:left w:val="none" w:sz="0" w:space="0" w:color="auto"/>
        <w:bottom w:val="none" w:sz="0" w:space="0" w:color="auto"/>
        <w:right w:val="none" w:sz="0" w:space="0" w:color="auto"/>
      </w:divBdr>
    </w:div>
    <w:div w:id="1389263871">
      <w:bodyDiv w:val="1"/>
      <w:marLeft w:val="0"/>
      <w:marRight w:val="0"/>
      <w:marTop w:val="0"/>
      <w:marBottom w:val="0"/>
      <w:divBdr>
        <w:top w:val="none" w:sz="0" w:space="0" w:color="auto"/>
        <w:left w:val="none" w:sz="0" w:space="0" w:color="auto"/>
        <w:bottom w:val="none" w:sz="0" w:space="0" w:color="auto"/>
        <w:right w:val="none" w:sz="0" w:space="0" w:color="auto"/>
      </w:divBdr>
    </w:div>
    <w:div w:id="1424456848">
      <w:bodyDiv w:val="1"/>
      <w:marLeft w:val="0"/>
      <w:marRight w:val="0"/>
      <w:marTop w:val="0"/>
      <w:marBottom w:val="0"/>
      <w:divBdr>
        <w:top w:val="none" w:sz="0" w:space="0" w:color="auto"/>
        <w:left w:val="none" w:sz="0" w:space="0" w:color="auto"/>
        <w:bottom w:val="none" w:sz="0" w:space="0" w:color="auto"/>
        <w:right w:val="none" w:sz="0" w:space="0" w:color="auto"/>
      </w:divBdr>
    </w:div>
    <w:div w:id="1425685542">
      <w:bodyDiv w:val="1"/>
      <w:marLeft w:val="0"/>
      <w:marRight w:val="0"/>
      <w:marTop w:val="0"/>
      <w:marBottom w:val="0"/>
      <w:divBdr>
        <w:top w:val="none" w:sz="0" w:space="0" w:color="auto"/>
        <w:left w:val="none" w:sz="0" w:space="0" w:color="auto"/>
        <w:bottom w:val="none" w:sz="0" w:space="0" w:color="auto"/>
        <w:right w:val="none" w:sz="0" w:space="0" w:color="auto"/>
      </w:divBdr>
    </w:div>
    <w:div w:id="1428111156">
      <w:bodyDiv w:val="1"/>
      <w:marLeft w:val="0"/>
      <w:marRight w:val="0"/>
      <w:marTop w:val="0"/>
      <w:marBottom w:val="0"/>
      <w:divBdr>
        <w:top w:val="none" w:sz="0" w:space="0" w:color="auto"/>
        <w:left w:val="none" w:sz="0" w:space="0" w:color="auto"/>
        <w:bottom w:val="none" w:sz="0" w:space="0" w:color="auto"/>
        <w:right w:val="none" w:sz="0" w:space="0" w:color="auto"/>
      </w:divBdr>
    </w:div>
    <w:div w:id="1434469665">
      <w:bodyDiv w:val="1"/>
      <w:marLeft w:val="0"/>
      <w:marRight w:val="0"/>
      <w:marTop w:val="0"/>
      <w:marBottom w:val="0"/>
      <w:divBdr>
        <w:top w:val="none" w:sz="0" w:space="0" w:color="auto"/>
        <w:left w:val="none" w:sz="0" w:space="0" w:color="auto"/>
        <w:bottom w:val="none" w:sz="0" w:space="0" w:color="auto"/>
        <w:right w:val="none" w:sz="0" w:space="0" w:color="auto"/>
      </w:divBdr>
    </w:div>
    <w:div w:id="1439181394">
      <w:bodyDiv w:val="1"/>
      <w:marLeft w:val="0"/>
      <w:marRight w:val="0"/>
      <w:marTop w:val="0"/>
      <w:marBottom w:val="0"/>
      <w:divBdr>
        <w:top w:val="none" w:sz="0" w:space="0" w:color="auto"/>
        <w:left w:val="none" w:sz="0" w:space="0" w:color="auto"/>
        <w:bottom w:val="none" w:sz="0" w:space="0" w:color="auto"/>
        <w:right w:val="none" w:sz="0" w:space="0" w:color="auto"/>
      </w:divBdr>
    </w:div>
    <w:div w:id="1446390126">
      <w:bodyDiv w:val="1"/>
      <w:marLeft w:val="0"/>
      <w:marRight w:val="0"/>
      <w:marTop w:val="0"/>
      <w:marBottom w:val="0"/>
      <w:divBdr>
        <w:top w:val="none" w:sz="0" w:space="0" w:color="auto"/>
        <w:left w:val="none" w:sz="0" w:space="0" w:color="auto"/>
        <w:bottom w:val="none" w:sz="0" w:space="0" w:color="auto"/>
        <w:right w:val="none" w:sz="0" w:space="0" w:color="auto"/>
      </w:divBdr>
    </w:div>
    <w:div w:id="1455178129">
      <w:bodyDiv w:val="1"/>
      <w:marLeft w:val="0"/>
      <w:marRight w:val="0"/>
      <w:marTop w:val="0"/>
      <w:marBottom w:val="0"/>
      <w:divBdr>
        <w:top w:val="none" w:sz="0" w:space="0" w:color="auto"/>
        <w:left w:val="none" w:sz="0" w:space="0" w:color="auto"/>
        <w:bottom w:val="none" w:sz="0" w:space="0" w:color="auto"/>
        <w:right w:val="none" w:sz="0" w:space="0" w:color="auto"/>
      </w:divBdr>
    </w:div>
    <w:div w:id="1455364896">
      <w:bodyDiv w:val="1"/>
      <w:marLeft w:val="0"/>
      <w:marRight w:val="0"/>
      <w:marTop w:val="0"/>
      <w:marBottom w:val="0"/>
      <w:divBdr>
        <w:top w:val="none" w:sz="0" w:space="0" w:color="auto"/>
        <w:left w:val="none" w:sz="0" w:space="0" w:color="auto"/>
        <w:bottom w:val="none" w:sz="0" w:space="0" w:color="auto"/>
        <w:right w:val="none" w:sz="0" w:space="0" w:color="auto"/>
      </w:divBdr>
    </w:div>
    <w:div w:id="1472283888">
      <w:bodyDiv w:val="1"/>
      <w:marLeft w:val="0"/>
      <w:marRight w:val="0"/>
      <w:marTop w:val="0"/>
      <w:marBottom w:val="0"/>
      <w:divBdr>
        <w:top w:val="none" w:sz="0" w:space="0" w:color="auto"/>
        <w:left w:val="none" w:sz="0" w:space="0" w:color="auto"/>
        <w:bottom w:val="none" w:sz="0" w:space="0" w:color="auto"/>
        <w:right w:val="none" w:sz="0" w:space="0" w:color="auto"/>
      </w:divBdr>
      <w:divsChild>
        <w:div w:id="1447652973">
          <w:marLeft w:val="0"/>
          <w:marRight w:val="0"/>
          <w:marTop w:val="0"/>
          <w:marBottom w:val="0"/>
          <w:divBdr>
            <w:top w:val="none" w:sz="0" w:space="0" w:color="auto"/>
            <w:left w:val="none" w:sz="0" w:space="0" w:color="auto"/>
            <w:bottom w:val="none" w:sz="0" w:space="0" w:color="auto"/>
            <w:right w:val="none" w:sz="0" w:space="0" w:color="auto"/>
          </w:divBdr>
        </w:div>
        <w:div w:id="125709816">
          <w:marLeft w:val="0"/>
          <w:marRight w:val="0"/>
          <w:marTop w:val="0"/>
          <w:marBottom w:val="0"/>
          <w:divBdr>
            <w:top w:val="none" w:sz="0" w:space="0" w:color="auto"/>
            <w:left w:val="none" w:sz="0" w:space="0" w:color="auto"/>
            <w:bottom w:val="none" w:sz="0" w:space="0" w:color="auto"/>
            <w:right w:val="none" w:sz="0" w:space="0" w:color="auto"/>
          </w:divBdr>
        </w:div>
        <w:div w:id="67464599">
          <w:marLeft w:val="0"/>
          <w:marRight w:val="0"/>
          <w:marTop w:val="0"/>
          <w:marBottom w:val="0"/>
          <w:divBdr>
            <w:top w:val="none" w:sz="0" w:space="0" w:color="auto"/>
            <w:left w:val="none" w:sz="0" w:space="0" w:color="auto"/>
            <w:bottom w:val="none" w:sz="0" w:space="0" w:color="auto"/>
            <w:right w:val="none" w:sz="0" w:space="0" w:color="auto"/>
          </w:divBdr>
          <w:divsChild>
            <w:div w:id="170068949">
              <w:marLeft w:val="0"/>
              <w:marRight w:val="0"/>
              <w:marTop w:val="0"/>
              <w:marBottom w:val="0"/>
              <w:divBdr>
                <w:top w:val="none" w:sz="0" w:space="0" w:color="auto"/>
                <w:left w:val="none" w:sz="0" w:space="0" w:color="auto"/>
                <w:bottom w:val="none" w:sz="0" w:space="0" w:color="auto"/>
                <w:right w:val="none" w:sz="0" w:space="0" w:color="auto"/>
              </w:divBdr>
            </w:div>
            <w:div w:id="1796413242">
              <w:marLeft w:val="0"/>
              <w:marRight w:val="0"/>
              <w:marTop w:val="0"/>
              <w:marBottom w:val="0"/>
              <w:divBdr>
                <w:top w:val="none" w:sz="0" w:space="0" w:color="auto"/>
                <w:left w:val="none" w:sz="0" w:space="0" w:color="auto"/>
                <w:bottom w:val="none" w:sz="0" w:space="0" w:color="auto"/>
                <w:right w:val="none" w:sz="0" w:space="0" w:color="auto"/>
              </w:divBdr>
            </w:div>
            <w:div w:id="306665076">
              <w:marLeft w:val="0"/>
              <w:marRight w:val="0"/>
              <w:marTop w:val="0"/>
              <w:marBottom w:val="0"/>
              <w:divBdr>
                <w:top w:val="none" w:sz="0" w:space="0" w:color="auto"/>
                <w:left w:val="none" w:sz="0" w:space="0" w:color="auto"/>
                <w:bottom w:val="none" w:sz="0" w:space="0" w:color="auto"/>
                <w:right w:val="none" w:sz="0" w:space="0" w:color="auto"/>
              </w:divBdr>
            </w:div>
            <w:div w:id="109701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23326">
      <w:bodyDiv w:val="1"/>
      <w:marLeft w:val="0"/>
      <w:marRight w:val="0"/>
      <w:marTop w:val="0"/>
      <w:marBottom w:val="0"/>
      <w:divBdr>
        <w:top w:val="none" w:sz="0" w:space="0" w:color="auto"/>
        <w:left w:val="none" w:sz="0" w:space="0" w:color="auto"/>
        <w:bottom w:val="none" w:sz="0" w:space="0" w:color="auto"/>
        <w:right w:val="none" w:sz="0" w:space="0" w:color="auto"/>
      </w:divBdr>
    </w:div>
    <w:div w:id="1492525711">
      <w:bodyDiv w:val="1"/>
      <w:marLeft w:val="0"/>
      <w:marRight w:val="0"/>
      <w:marTop w:val="0"/>
      <w:marBottom w:val="0"/>
      <w:divBdr>
        <w:top w:val="none" w:sz="0" w:space="0" w:color="auto"/>
        <w:left w:val="none" w:sz="0" w:space="0" w:color="auto"/>
        <w:bottom w:val="none" w:sz="0" w:space="0" w:color="auto"/>
        <w:right w:val="none" w:sz="0" w:space="0" w:color="auto"/>
      </w:divBdr>
    </w:div>
    <w:div w:id="1514760584">
      <w:bodyDiv w:val="1"/>
      <w:marLeft w:val="0"/>
      <w:marRight w:val="0"/>
      <w:marTop w:val="0"/>
      <w:marBottom w:val="0"/>
      <w:divBdr>
        <w:top w:val="none" w:sz="0" w:space="0" w:color="auto"/>
        <w:left w:val="none" w:sz="0" w:space="0" w:color="auto"/>
        <w:bottom w:val="none" w:sz="0" w:space="0" w:color="auto"/>
        <w:right w:val="none" w:sz="0" w:space="0" w:color="auto"/>
      </w:divBdr>
    </w:div>
    <w:div w:id="1517421520">
      <w:bodyDiv w:val="1"/>
      <w:marLeft w:val="0"/>
      <w:marRight w:val="0"/>
      <w:marTop w:val="0"/>
      <w:marBottom w:val="0"/>
      <w:divBdr>
        <w:top w:val="none" w:sz="0" w:space="0" w:color="auto"/>
        <w:left w:val="none" w:sz="0" w:space="0" w:color="auto"/>
        <w:bottom w:val="none" w:sz="0" w:space="0" w:color="auto"/>
        <w:right w:val="none" w:sz="0" w:space="0" w:color="auto"/>
      </w:divBdr>
    </w:div>
    <w:div w:id="1527521493">
      <w:bodyDiv w:val="1"/>
      <w:marLeft w:val="0"/>
      <w:marRight w:val="0"/>
      <w:marTop w:val="0"/>
      <w:marBottom w:val="0"/>
      <w:divBdr>
        <w:top w:val="none" w:sz="0" w:space="0" w:color="auto"/>
        <w:left w:val="none" w:sz="0" w:space="0" w:color="auto"/>
        <w:bottom w:val="none" w:sz="0" w:space="0" w:color="auto"/>
        <w:right w:val="none" w:sz="0" w:space="0" w:color="auto"/>
      </w:divBdr>
    </w:div>
    <w:div w:id="1541894937">
      <w:bodyDiv w:val="1"/>
      <w:marLeft w:val="0"/>
      <w:marRight w:val="0"/>
      <w:marTop w:val="0"/>
      <w:marBottom w:val="0"/>
      <w:divBdr>
        <w:top w:val="none" w:sz="0" w:space="0" w:color="auto"/>
        <w:left w:val="none" w:sz="0" w:space="0" w:color="auto"/>
        <w:bottom w:val="none" w:sz="0" w:space="0" w:color="auto"/>
        <w:right w:val="none" w:sz="0" w:space="0" w:color="auto"/>
      </w:divBdr>
    </w:div>
    <w:div w:id="1547373795">
      <w:bodyDiv w:val="1"/>
      <w:marLeft w:val="0"/>
      <w:marRight w:val="0"/>
      <w:marTop w:val="0"/>
      <w:marBottom w:val="0"/>
      <w:divBdr>
        <w:top w:val="none" w:sz="0" w:space="0" w:color="auto"/>
        <w:left w:val="none" w:sz="0" w:space="0" w:color="auto"/>
        <w:bottom w:val="none" w:sz="0" w:space="0" w:color="auto"/>
        <w:right w:val="none" w:sz="0" w:space="0" w:color="auto"/>
      </w:divBdr>
    </w:div>
    <w:div w:id="1601990052">
      <w:bodyDiv w:val="1"/>
      <w:marLeft w:val="0"/>
      <w:marRight w:val="0"/>
      <w:marTop w:val="0"/>
      <w:marBottom w:val="0"/>
      <w:divBdr>
        <w:top w:val="none" w:sz="0" w:space="0" w:color="auto"/>
        <w:left w:val="none" w:sz="0" w:space="0" w:color="auto"/>
        <w:bottom w:val="none" w:sz="0" w:space="0" w:color="auto"/>
        <w:right w:val="none" w:sz="0" w:space="0" w:color="auto"/>
      </w:divBdr>
    </w:div>
    <w:div w:id="1617442687">
      <w:bodyDiv w:val="1"/>
      <w:marLeft w:val="0"/>
      <w:marRight w:val="0"/>
      <w:marTop w:val="0"/>
      <w:marBottom w:val="0"/>
      <w:divBdr>
        <w:top w:val="none" w:sz="0" w:space="0" w:color="auto"/>
        <w:left w:val="none" w:sz="0" w:space="0" w:color="auto"/>
        <w:bottom w:val="none" w:sz="0" w:space="0" w:color="auto"/>
        <w:right w:val="none" w:sz="0" w:space="0" w:color="auto"/>
      </w:divBdr>
    </w:div>
    <w:div w:id="1626812554">
      <w:bodyDiv w:val="1"/>
      <w:marLeft w:val="0"/>
      <w:marRight w:val="0"/>
      <w:marTop w:val="0"/>
      <w:marBottom w:val="0"/>
      <w:divBdr>
        <w:top w:val="none" w:sz="0" w:space="0" w:color="auto"/>
        <w:left w:val="none" w:sz="0" w:space="0" w:color="auto"/>
        <w:bottom w:val="none" w:sz="0" w:space="0" w:color="auto"/>
        <w:right w:val="none" w:sz="0" w:space="0" w:color="auto"/>
      </w:divBdr>
    </w:div>
    <w:div w:id="1631663245">
      <w:bodyDiv w:val="1"/>
      <w:marLeft w:val="0"/>
      <w:marRight w:val="0"/>
      <w:marTop w:val="0"/>
      <w:marBottom w:val="0"/>
      <w:divBdr>
        <w:top w:val="none" w:sz="0" w:space="0" w:color="auto"/>
        <w:left w:val="none" w:sz="0" w:space="0" w:color="auto"/>
        <w:bottom w:val="none" w:sz="0" w:space="0" w:color="auto"/>
        <w:right w:val="none" w:sz="0" w:space="0" w:color="auto"/>
      </w:divBdr>
    </w:div>
    <w:div w:id="1670138833">
      <w:bodyDiv w:val="1"/>
      <w:marLeft w:val="0"/>
      <w:marRight w:val="0"/>
      <w:marTop w:val="0"/>
      <w:marBottom w:val="0"/>
      <w:divBdr>
        <w:top w:val="none" w:sz="0" w:space="0" w:color="auto"/>
        <w:left w:val="none" w:sz="0" w:space="0" w:color="auto"/>
        <w:bottom w:val="none" w:sz="0" w:space="0" w:color="auto"/>
        <w:right w:val="none" w:sz="0" w:space="0" w:color="auto"/>
      </w:divBdr>
    </w:div>
    <w:div w:id="1682858432">
      <w:bodyDiv w:val="1"/>
      <w:marLeft w:val="0"/>
      <w:marRight w:val="0"/>
      <w:marTop w:val="0"/>
      <w:marBottom w:val="0"/>
      <w:divBdr>
        <w:top w:val="none" w:sz="0" w:space="0" w:color="auto"/>
        <w:left w:val="none" w:sz="0" w:space="0" w:color="auto"/>
        <w:bottom w:val="none" w:sz="0" w:space="0" w:color="auto"/>
        <w:right w:val="none" w:sz="0" w:space="0" w:color="auto"/>
      </w:divBdr>
    </w:div>
    <w:div w:id="1703046766">
      <w:bodyDiv w:val="1"/>
      <w:marLeft w:val="0"/>
      <w:marRight w:val="0"/>
      <w:marTop w:val="0"/>
      <w:marBottom w:val="0"/>
      <w:divBdr>
        <w:top w:val="none" w:sz="0" w:space="0" w:color="auto"/>
        <w:left w:val="none" w:sz="0" w:space="0" w:color="auto"/>
        <w:bottom w:val="none" w:sz="0" w:space="0" w:color="auto"/>
        <w:right w:val="none" w:sz="0" w:space="0" w:color="auto"/>
      </w:divBdr>
    </w:div>
    <w:div w:id="1704478070">
      <w:bodyDiv w:val="1"/>
      <w:marLeft w:val="0"/>
      <w:marRight w:val="0"/>
      <w:marTop w:val="0"/>
      <w:marBottom w:val="0"/>
      <w:divBdr>
        <w:top w:val="none" w:sz="0" w:space="0" w:color="auto"/>
        <w:left w:val="none" w:sz="0" w:space="0" w:color="auto"/>
        <w:bottom w:val="none" w:sz="0" w:space="0" w:color="auto"/>
        <w:right w:val="none" w:sz="0" w:space="0" w:color="auto"/>
      </w:divBdr>
    </w:div>
    <w:div w:id="1747218965">
      <w:bodyDiv w:val="1"/>
      <w:marLeft w:val="0"/>
      <w:marRight w:val="0"/>
      <w:marTop w:val="0"/>
      <w:marBottom w:val="0"/>
      <w:divBdr>
        <w:top w:val="none" w:sz="0" w:space="0" w:color="auto"/>
        <w:left w:val="none" w:sz="0" w:space="0" w:color="auto"/>
        <w:bottom w:val="none" w:sz="0" w:space="0" w:color="auto"/>
        <w:right w:val="none" w:sz="0" w:space="0" w:color="auto"/>
      </w:divBdr>
    </w:div>
    <w:div w:id="1753382889">
      <w:bodyDiv w:val="1"/>
      <w:marLeft w:val="0"/>
      <w:marRight w:val="0"/>
      <w:marTop w:val="0"/>
      <w:marBottom w:val="0"/>
      <w:divBdr>
        <w:top w:val="none" w:sz="0" w:space="0" w:color="auto"/>
        <w:left w:val="none" w:sz="0" w:space="0" w:color="auto"/>
        <w:bottom w:val="none" w:sz="0" w:space="0" w:color="auto"/>
        <w:right w:val="none" w:sz="0" w:space="0" w:color="auto"/>
      </w:divBdr>
    </w:div>
    <w:div w:id="1762680736">
      <w:bodyDiv w:val="1"/>
      <w:marLeft w:val="0"/>
      <w:marRight w:val="0"/>
      <w:marTop w:val="0"/>
      <w:marBottom w:val="0"/>
      <w:divBdr>
        <w:top w:val="none" w:sz="0" w:space="0" w:color="auto"/>
        <w:left w:val="none" w:sz="0" w:space="0" w:color="auto"/>
        <w:bottom w:val="none" w:sz="0" w:space="0" w:color="auto"/>
        <w:right w:val="none" w:sz="0" w:space="0" w:color="auto"/>
      </w:divBdr>
    </w:div>
    <w:div w:id="1766917542">
      <w:bodyDiv w:val="1"/>
      <w:marLeft w:val="0"/>
      <w:marRight w:val="0"/>
      <w:marTop w:val="0"/>
      <w:marBottom w:val="0"/>
      <w:divBdr>
        <w:top w:val="none" w:sz="0" w:space="0" w:color="auto"/>
        <w:left w:val="none" w:sz="0" w:space="0" w:color="auto"/>
        <w:bottom w:val="none" w:sz="0" w:space="0" w:color="auto"/>
        <w:right w:val="none" w:sz="0" w:space="0" w:color="auto"/>
      </w:divBdr>
    </w:div>
    <w:div w:id="1772241721">
      <w:bodyDiv w:val="1"/>
      <w:marLeft w:val="0"/>
      <w:marRight w:val="0"/>
      <w:marTop w:val="0"/>
      <w:marBottom w:val="0"/>
      <w:divBdr>
        <w:top w:val="none" w:sz="0" w:space="0" w:color="auto"/>
        <w:left w:val="none" w:sz="0" w:space="0" w:color="auto"/>
        <w:bottom w:val="none" w:sz="0" w:space="0" w:color="auto"/>
        <w:right w:val="none" w:sz="0" w:space="0" w:color="auto"/>
      </w:divBdr>
    </w:div>
    <w:div w:id="1779907691">
      <w:bodyDiv w:val="1"/>
      <w:marLeft w:val="0"/>
      <w:marRight w:val="0"/>
      <w:marTop w:val="0"/>
      <w:marBottom w:val="0"/>
      <w:divBdr>
        <w:top w:val="none" w:sz="0" w:space="0" w:color="auto"/>
        <w:left w:val="none" w:sz="0" w:space="0" w:color="auto"/>
        <w:bottom w:val="none" w:sz="0" w:space="0" w:color="auto"/>
        <w:right w:val="none" w:sz="0" w:space="0" w:color="auto"/>
      </w:divBdr>
    </w:div>
    <w:div w:id="1809786081">
      <w:bodyDiv w:val="1"/>
      <w:marLeft w:val="0"/>
      <w:marRight w:val="0"/>
      <w:marTop w:val="0"/>
      <w:marBottom w:val="0"/>
      <w:divBdr>
        <w:top w:val="none" w:sz="0" w:space="0" w:color="auto"/>
        <w:left w:val="none" w:sz="0" w:space="0" w:color="auto"/>
        <w:bottom w:val="none" w:sz="0" w:space="0" w:color="auto"/>
        <w:right w:val="none" w:sz="0" w:space="0" w:color="auto"/>
      </w:divBdr>
    </w:div>
    <w:div w:id="1844665068">
      <w:bodyDiv w:val="1"/>
      <w:marLeft w:val="0"/>
      <w:marRight w:val="0"/>
      <w:marTop w:val="0"/>
      <w:marBottom w:val="0"/>
      <w:divBdr>
        <w:top w:val="none" w:sz="0" w:space="0" w:color="auto"/>
        <w:left w:val="none" w:sz="0" w:space="0" w:color="auto"/>
        <w:bottom w:val="none" w:sz="0" w:space="0" w:color="auto"/>
        <w:right w:val="none" w:sz="0" w:space="0" w:color="auto"/>
      </w:divBdr>
    </w:div>
    <w:div w:id="1851602698">
      <w:bodyDiv w:val="1"/>
      <w:marLeft w:val="0"/>
      <w:marRight w:val="0"/>
      <w:marTop w:val="0"/>
      <w:marBottom w:val="0"/>
      <w:divBdr>
        <w:top w:val="none" w:sz="0" w:space="0" w:color="auto"/>
        <w:left w:val="none" w:sz="0" w:space="0" w:color="auto"/>
        <w:bottom w:val="none" w:sz="0" w:space="0" w:color="auto"/>
        <w:right w:val="none" w:sz="0" w:space="0" w:color="auto"/>
      </w:divBdr>
    </w:div>
    <w:div w:id="1917396446">
      <w:bodyDiv w:val="1"/>
      <w:marLeft w:val="0"/>
      <w:marRight w:val="0"/>
      <w:marTop w:val="0"/>
      <w:marBottom w:val="0"/>
      <w:divBdr>
        <w:top w:val="none" w:sz="0" w:space="0" w:color="auto"/>
        <w:left w:val="none" w:sz="0" w:space="0" w:color="auto"/>
        <w:bottom w:val="none" w:sz="0" w:space="0" w:color="auto"/>
        <w:right w:val="none" w:sz="0" w:space="0" w:color="auto"/>
      </w:divBdr>
    </w:div>
    <w:div w:id="1951163526">
      <w:bodyDiv w:val="1"/>
      <w:marLeft w:val="0"/>
      <w:marRight w:val="0"/>
      <w:marTop w:val="0"/>
      <w:marBottom w:val="0"/>
      <w:divBdr>
        <w:top w:val="none" w:sz="0" w:space="0" w:color="auto"/>
        <w:left w:val="none" w:sz="0" w:space="0" w:color="auto"/>
        <w:bottom w:val="none" w:sz="0" w:space="0" w:color="auto"/>
        <w:right w:val="none" w:sz="0" w:space="0" w:color="auto"/>
      </w:divBdr>
    </w:div>
    <w:div w:id="1953436301">
      <w:bodyDiv w:val="1"/>
      <w:marLeft w:val="0"/>
      <w:marRight w:val="0"/>
      <w:marTop w:val="0"/>
      <w:marBottom w:val="0"/>
      <w:divBdr>
        <w:top w:val="none" w:sz="0" w:space="0" w:color="auto"/>
        <w:left w:val="none" w:sz="0" w:space="0" w:color="auto"/>
        <w:bottom w:val="none" w:sz="0" w:space="0" w:color="auto"/>
        <w:right w:val="none" w:sz="0" w:space="0" w:color="auto"/>
      </w:divBdr>
    </w:div>
    <w:div w:id="1967540464">
      <w:bodyDiv w:val="1"/>
      <w:marLeft w:val="0"/>
      <w:marRight w:val="0"/>
      <w:marTop w:val="0"/>
      <w:marBottom w:val="0"/>
      <w:divBdr>
        <w:top w:val="none" w:sz="0" w:space="0" w:color="auto"/>
        <w:left w:val="none" w:sz="0" w:space="0" w:color="auto"/>
        <w:bottom w:val="none" w:sz="0" w:space="0" w:color="auto"/>
        <w:right w:val="none" w:sz="0" w:space="0" w:color="auto"/>
      </w:divBdr>
    </w:div>
    <w:div w:id="1980570691">
      <w:bodyDiv w:val="1"/>
      <w:marLeft w:val="0"/>
      <w:marRight w:val="0"/>
      <w:marTop w:val="0"/>
      <w:marBottom w:val="0"/>
      <w:divBdr>
        <w:top w:val="none" w:sz="0" w:space="0" w:color="auto"/>
        <w:left w:val="none" w:sz="0" w:space="0" w:color="auto"/>
        <w:bottom w:val="none" w:sz="0" w:space="0" w:color="auto"/>
        <w:right w:val="none" w:sz="0" w:space="0" w:color="auto"/>
      </w:divBdr>
    </w:div>
    <w:div w:id="1982729876">
      <w:bodyDiv w:val="1"/>
      <w:marLeft w:val="0"/>
      <w:marRight w:val="0"/>
      <w:marTop w:val="0"/>
      <w:marBottom w:val="0"/>
      <w:divBdr>
        <w:top w:val="none" w:sz="0" w:space="0" w:color="auto"/>
        <w:left w:val="none" w:sz="0" w:space="0" w:color="auto"/>
        <w:bottom w:val="none" w:sz="0" w:space="0" w:color="auto"/>
        <w:right w:val="none" w:sz="0" w:space="0" w:color="auto"/>
      </w:divBdr>
    </w:div>
    <w:div w:id="2003393112">
      <w:bodyDiv w:val="1"/>
      <w:marLeft w:val="0"/>
      <w:marRight w:val="0"/>
      <w:marTop w:val="0"/>
      <w:marBottom w:val="0"/>
      <w:divBdr>
        <w:top w:val="none" w:sz="0" w:space="0" w:color="auto"/>
        <w:left w:val="none" w:sz="0" w:space="0" w:color="auto"/>
        <w:bottom w:val="none" w:sz="0" w:space="0" w:color="auto"/>
        <w:right w:val="none" w:sz="0" w:space="0" w:color="auto"/>
      </w:divBdr>
      <w:divsChild>
        <w:div w:id="1749115282">
          <w:marLeft w:val="0"/>
          <w:marRight w:val="0"/>
          <w:marTop w:val="0"/>
          <w:marBottom w:val="0"/>
          <w:divBdr>
            <w:top w:val="none" w:sz="0" w:space="0" w:color="auto"/>
            <w:left w:val="none" w:sz="0" w:space="0" w:color="auto"/>
            <w:bottom w:val="none" w:sz="0" w:space="0" w:color="auto"/>
            <w:right w:val="none" w:sz="0" w:space="0" w:color="auto"/>
          </w:divBdr>
        </w:div>
        <w:div w:id="1296716754">
          <w:marLeft w:val="0"/>
          <w:marRight w:val="0"/>
          <w:marTop w:val="0"/>
          <w:marBottom w:val="0"/>
          <w:divBdr>
            <w:top w:val="none" w:sz="0" w:space="0" w:color="auto"/>
            <w:left w:val="none" w:sz="0" w:space="0" w:color="auto"/>
            <w:bottom w:val="none" w:sz="0" w:space="0" w:color="auto"/>
            <w:right w:val="none" w:sz="0" w:space="0" w:color="auto"/>
          </w:divBdr>
        </w:div>
      </w:divsChild>
    </w:div>
    <w:div w:id="2014642711">
      <w:bodyDiv w:val="1"/>
      <w:marLeft w:val="0"/>
      <w:marRight w:val="0"/>
      <w:marTop w:val="0"/>
      <w:marBottom w:val="0"/>
      <w:divBdr>
        <w:top w:val="none" w:sz="0" w:space="0" w:color="auto"/>
        <w:left w:val="none" w:sz="0" w:space="0" w:color="auto"/>
        <w:bottom w:val="none" w:sz="0" w:space="0" w:color="auto"/>
        <w:right w:val="none" w:sz="0" w:space="0" w:color="auto"/>
      </w:divBdr>
    </w:div>
    <w:div w:id="2025856369">
      <w:bodyDiv w:val="1"/>
      <w:marLeft w:val="0"/>
      <w:marRight w:val="0"/>
      <w:marTop w:val="0"/>
      <w:marBottom w:val="0"/>
      <w:divBdr>
        <w:top w:val="none" w:sz="0" w:space="0" w:color="auto"/>
        <w:left w:val="none" w:sz="0" w:space="0" w:color="auto"/>
        <w:bottom w:val="none" w:sz="0" w:space="0" w:color="auto"/>
        <w:right w:val="none" w:sz="0" w:space="0" w:color="auto"/>
      </w:divBdr>
    </w:div>
    <w:div w:id="2029330263">
      <w:bodyDiv w:val="1"/>
      <w:marLeft w:val="0"/>
      <w:marRight w:val="0"/>
      <w:marTop w:val="0"/>
      <w:marBottom w:val="0"/>
      <w:divBdr>
        <w:top w:val="none" w:sz="0" w:space="0" w:color="auto"/>
        <w:left w:val="none" w:sz="0" w:space="0" w:color="auto"/>
        <w:bottom w:val="none" w:sz="0" w:space="0" w:color="auto"/>
        <w:right w:val="none" w:sz="0" w:space="0" w:color="auto"/>
      </w:divBdr>
    </w:div>
    <w:div w:id="2039238216">
      <w:bodyDiv w:val="1"/>
      <w:marLeft w:val="0"/>
      <w:marRight w:val="0"/>
      <w:marTop w:val="0"/>
      <w:marBottom w:val="0"/>
      <w:divBdr>
        <w:top w:val="none" w:sz="0" w:space="0" w:color="auto"/>
        <w:left w:val="none" w:sz="0" w:space="0" w:color="auto"/>
        <w:bottom w:val="none" w:sz="0" w:space="0" w:color="auto"/>
        <w:right w:val="none" w:sz="0" w:space="0" w:color="auto"/>
      </w:divBdr>
    </w:div>
    <w:div w:id="2068842405">
      <w:bodyDiv w:val="1"/>
      <w:marLeft w:val="0"/>
      <w:marRight w:val="0"/>
      <w:marTop w:val="0"/>
      <w:marBottom w:val="0"/>
      <w:divBdr>
        <w:top w:val="none" w:sz="0" w:space="0" w:color="auto"/>
        <w:left w:val="none" w:sz="0" w:space="0" w:color="auto"/>
        <w:bottom w:val="none" w:sz="0" w:space="0" w:color="auto"/>
        <w:right w:val="none" w:sz="0" w:space="0" w:color="auto"/>
      </w:divBdr>
    </w:div>
    <w:div w:id="2080707393">
      <w:bodyDiv w:val="1"/>
      <w:marLeft w:val="0"/>
      <w:marRight w:val="0"/>
      <w:marTop w:val="0"/>
      <w:marBottom w:val="0"/>
      <w:divBdr>
        <w:top w:val="none" w:sz="0" w:space="0" w:color="auto"/>
        <w:left w:val="none" w:sz="0" w:space="0" w:color="auto"/>
        <w:bottom w:val="none" w:sz="0" w:space="0" w:color="auto"/>
        <w:right w:val="none" w:sz="0" w:space="0" w:color="auto"/>
      </w:divBdr>
    </w:div>
    <w:div w:id="212017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F1619-0D8F-4D2D-B86D-AECFC28E1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184</Words>
  <Characters>1050</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Шихтин Антон Андреевич</dc:creator>
  <cp:lastModifiedBy>Ирина</cp:lastModifiedBy>
  <cp:revision>4</cp:revision>
  <cp:lastPrinted>2018-09-20T12:44:00Z</cp:lastPrinted>
  <dcterms:created xsi:type="dcterms:W3CDTF">2026-05-26T11:16:00Z</dcterms:created>
  <dcterms:modified xsi:type="dcterms:W3CDTF">2026-06-17T11:29:00Z</dcterms:modified>
</cp:coreProperties>
</file>