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EF5" w:rsidRPr="00220703" w:rsidRDefault="00DE6750" w:rsidP="00220703">
      <w:pPr>
        <w:tabs>
          <w:tab w:val="center" w:pos="4677"/>
          <w:tab w:val="left" w:pos="7770"/>
        </w:tabs>
        <w:spacing w:line="276" w:lineRule="auto"/>
        <w:jc w:val="center"/>
        <w:rPr>
          <w:b/>
          <w:bCs/>
          <w:sz w:val="22"/>
          <w:szCs w:val="22"/>
        </w:rPr>
      </w:pPr>
      <w:r w:rsidRPr="00086778">
        <w:rPr>
          <w:b/>
          <w:bCs/>
          <w:sz w:val="22"/>
          <w:szCs w:val="22"/>
        </w:rPr>
        <w:t xml:space="preserve">ДОГОВОР </w:t>
      </w:r>
      <w:r w:rsidR="007E5422" w:rsidRPr="00086778">
        <w:rPr>
          <w:b/>
          <w:bCs/>
          <w:sz w:val="22"/>
          <w:szCs w:val="22"/>
        </w:rPr>
        <w:t>№</w:t>
      </w:r>
      <w:r w:rsidR="00804BB4" w:rsidRPr="00086778">
        <w:rPr>
          <w:b/>
          <w:bCs/>
          <w:sz w:val="22"/>
          <w:szCs w:val="22"/>
        </w:rPr>
        <w:t xml:space="preserve"> </w:t>
      </w:r>
      <w:r w:rsidR="00B54CED">
        <w:rPr>
          <w:b/>
          <w:bCs/>
          <w:sz w:val="22"/>
          <w:szCs w:val="22"/>
        </w:rPr>
        <w:t>_</w:t>
      </w:r>
    </w:p>
    <w:p w:rsidR="00804C66" w:rsidRPr="00086778" w:rsidRDefault="00656198" w:rsidP="00FB27DB">
      <w:pPr>
        <w:tabs>
          <w:tab w:val="center" w:pos="4677"/>
          <w:tab w:val="left" w:pos="7770"/>
        </w:tabs>
        <w:spacing w:line="276" w:lineRule="auto"/>
        <w:rPr>
          <w:sz w:val="21"/>
          <w:szCs w:val="21"/>
        </w:rPr>
      </w:pPr>
      <w:r>
        <w:rPr>
          <w:sz w:val="21"/>
          <w:szCs w:val="21"/>
        </w:rPr>
        <w:t xml:space="preserve">г. </w:t>
      </w:r>
      <w:r w:rsidR="00B93F03" w:rsidRPr="00086778">
        <w:rPr>
          <w:sz w:val="21"/>
          <w:szCs w:val="21"/>
        </w:rPr>
        <w:t xml:space="preserve">Санкт-Петербург                                                  </w:t>
      </w:r>
      <w:r w:rsidR="002970B7" w:rsidRPr="00086778">
        <w:rPr>
          <w:sz w:val="21"/>
          <w:szCs w:val="21"/>
        </w:rPr>
        <w:t xml:space="preserve">                 </w:t>
      </w:r>
      <w:r w:rsidR="000530B6" w:rsidRPr="00086778">
        <w:rPr>
          <w:sz w:val="21"/>
          <w:szCs w:val="21"/>
        </w:rPr>
        <w:t xml:space="preserve">  </w:t>
      </w:r>
      <w:r w:rsidR="00B93F03" w:rsidRPr="00086778">
        <w:rPr>
          <w:sz w:val="21"/>
          <w:szCs w:val="21"/>
        </w:rPr>
        <w:t xml:space="preserve">  </w:t>
      </w:r>
      <w:r w:rsidR="00467EE4" w:rsidRPr="00086778">
        <w:rPr>
          <w:sz w:val="21"/>
          <w:szCs w:val="21"/>
        </w:rPr>
        <w:t xml:space="preserve">          </w:t>
      </w:r>
      <w:r w:rsidR="00692B7E" w:rsidRPr="00086778">
        <w:rPr>
          <w:sz w:val="21"/>
          <w:szCs w:val="21"/>
        </w:rPr>
        <w:t xml:space="preserve"> </w:t>
      </w:r>
      <w:r w:rsidR="00AE0D8A" w:rsidRPr="00086778">
        <w:rPr>
          <w:sz w:val="21"/>
          <w:szCs w:val="21"/>
        </w:rPr>
        <w:t xml:space="preserve"> </w:t>
      </w:r>
      <w:r w:rsidR="00094E33">
        <w:rPr>
          <w:sz w:val="21"/>
          <w:szCs w:val="21"/>
        </w:rPr>
        <w:t xml:space="preserve">   </w:t>
      </w:r>
      <w:r w:rsidR="000C0894">
        <w:rPr>
          <w:sz w:val="21"/>
          <w:szCs w:val="21"/>
        </w:rPr>
        <w:t xml:space="preserve"> </w:t>
      </w:r>
      <w:r w:rsidR="00B93F03" w:rsidRPr="00086778">
        <w:rPr>
          <w:sz w:val="21"/>
          <w:szCs w:val="21"/>
        </w:rPr>
        <w:t>«</w:t>
      </w:r>
      <w:r w:rsidR="00E3225A">
        <w:rPr>
          <w:sz w:val="21"/>
          <w:szCs w:val="21"/>
        </w:rPr>
        <w:t>___</w:t>
      </w:r>
      <w:r w:rsidR="00B93F03" w:rsidRPr="00086778">
        <w:rPr>
          <w:sz w:val="21"/>
          <w:szCs w:val="21"/>
        </w:rPr>
        <w:t xml:space="preserve">» </w:t>
      </w:r>
      <w:r w:rsidR="002B4111">
        <w:rPr>
          <w:sz w:val="21"/>
          <w:szCs w:val="21"/>
        </w:rPr>
        <w:t xml:space="preserve"> </w:t>
      </w:r>
      <w:r w:rsidR="009862CF">
        <w:rPr>
          <w:sz w:val="21"/>
          <w:szCs w:val="21"/>
        </w:rPr>
        <w:t>___________</w:t>
      </w:r>
      <w:r w:rsidR="008D1F60">
        <w:rPr>
          <w:sz w:val="21"/>
          <w:szCs w:val="21"/>
        </w:rPr>
        <w:t xml:space="preserve"> </w:t>
      </w:r>
      <w:bookmarkStart w:id="0" w:name="_GoBack"/>
      <w:r w:rsidR="00187C5B">
        <w:rPr>
          <w:sz w:val="21"/>
          <w:szCs w:val="21"/>
        </w:rPr>
        <w:t>202</w:t>
      </w:r>
      <w:bookmarkEnd w:id="0"/>
      <w:r w:rsidR="00B54CED">
        <w:rPr>
          <w:sz w:val="21"/>
          <w:szCs w:val="21"/>
        </w:rPr>
        <w:t>6</w:t>
      </w:r>
      <w:r w:rsidR="00AE0D8A" w:rsidRPr="00086778">
        <w:rPr>
          <w:sz w:val="21"/>
          <w:szCs w:val="21"/>
        </w:rPr>
        <w:t xml:space="preserve"> </w:t>
      </w:r>
      <w:r w:rsidR="00B93F03" w:rsidRPr="00086778">
        <w:rPr>
          <w:sz w:val="21"/>
          <w:szCs w:val="21"/>
        </w:rPr>
        <w:t>г</w:t>
      </w:r>
      <w:r>
        <w:rPr>
          <w:sz w:val="21"/>
          <w:szCs w:val="21"/>
        </w:rPr>
        <w:t>.</w:t>
      </w:r>
    </w:p>
    <w:p w:rsidR="00804C66" w:rsidRPr="00086778" w:rsidRDefault="00804C66" w:rsidP="00624D0B">
      <w:pPr>
        <w:widowControl w:val="0"/>
        <w:jc w:val="both"/>
        <w:rPr>
          <w:sz w:val="21"/>
          <w:szCs w:val="21"/>
        </w:rPr>
      </w:pPr>
    </w:p>
    <w:p w:rsidR="00656198" w:rsidRDefault="00282795" w:rsidP="002B4111">
      <w:pPr>
        <w:widowControl w:val="0"/>
        <w:ind w:firstLine="708"/>
        <w:jc w:val="both"/>
        <w:rPr>
          <w:sz w:val="21"/>
          <w:szCs w:val="21"/>
        </w:rPr>
      </w:pPr>
      <w:r w:rsidRPr="00282795">
        <w:rPr>
          <w:sz w:val="21"/>
          <w:szCs w:val="21"/>
        </w:rPr>
        <w:t xml:space="preserve">Санкт-Петербургское государственное бюджетное учреждение дополнительного образования «Санкт-Петербургская детская музыкальная школа № 38» в лице директора Брагиной Елены Михайловны, действующего на основании Устава, с одной стороны, и </w:t>
      </w:r>
      <w:r w:rsidR="00B54CED">
        <w:rPr>
          <w:sz w:val="21"/>
          <w:szCs w:val="21"/>
        </w:rPr>
        <w:t>-</w:t>
      </w:r>
      <w:r w:rsidRPr="00282795">
        <w:rPr>
          <w:sz w:val="21"/>
          <w:szCs w:val="21"/>
        </w:rPr>
        <w:t xml:space="preserve"> в лице Генерального директора </w:t>
      </w:r>
      <w:r w:rsidR="00B54CED">
        <w:rPr>
          <w:sz w:val="21"/>
          <w:szCs w:val="21"/>
        </w:rPr>
        <w:t>_</w:t>
      </w:r>
      <w:r w:rsidRPr="00282795">
        <w:rPr>
          <w:sz w:val="21"/>
          <w:szCs w:val="21"/>
        </w:rPr>
        <w:t>, с другой стороны, а вместе именуемые в дальнейшем «Стороны», заключили настоящий контракт о нижеследующем:</w:t>
      </w:r>
    </w:p>
    <w:p w:rsidR="00282795" w:rsidRDefault="00282795" w:rsidP="002B4111">
      <w:pPr>
        <w:widowControl w:val="0"/>
        <w:ind w:firstLine="708"/>
        <w:jc w:val="both"/>
        <w:rPr>
          <w:sz w:val="21"/>
          <w:szCs w:val="21"/>
        </w:rPr>
      </w:pPr>
    </w:p>
    <w:p w:rsidR="003C287C" w:rsidRPr="00086778" w:rsidRDefault="003C287C" w:rsidP="003C287C">
      <w:pPr>
        <w:widowControl w:val="0"/>
        <w:ind w:firstLine="708"/>
        <w:jc w:val="center"/>
        <w:rPr>
          <w:b/>
          <w:sz w:val="21"/>
          <w:szCs w:val="21"/>
        </w:rPr>
      </w:pPr>
      <w:r w:rsidRPr="00086778">
        <w:rPr>
          <w:b/>
          <w:sz w:val="21"/>
          <w:szCs w:val="21"/>
        </w:rPr>
        <w:t>1. ПРЕДМЕТ ДОГОВОРА</w:t>
      </w:r>
    </w:p>
    <w:p w:rsidR="004A0F4D" w:rsidRDefault="003C287C" w:rsidP="002E6C35">
      <w:pPr>
        <w:widowControl w:val="0"/>
        <w:jc w:val="both"/>
        <w:rPr>
          <w:sz w:val="21"/>
          <w:szCs w:val="21"/>
        </w:rPr>
      </w:pPr>
      <w:r w:rsidRPr="00086778">
        <w:rPr>
          <w:sz w:val="21"/>
          <w:szCs w:val="21"/>
        </w:rPr>
        <w:t>1.1. Предметом настоящего Дого</w:t>
      </w:r>
      <w:r w:rsidR="00F872D7">
        <w:rPr>
          <w:sz w:val="21"/>
          <w:szCs w:val="21"/>
        </w:rPr>
        <w:t xml:space="preserve">вора является оказание услуг по </w:t>
      </w:r>
      <w:r w:rsidR="004473BA">
        <w:rPr>
          <w:sz w:val="21"/>
          <w:szCs w:val="21"/>
        </w:rPr>
        <w:t>профилактической</w:t>
      </w:r>
      <w:r w:rsidR="00D57B29" w:rsidRPr="00D57B29">
        <w:rPr>
          <w:sz w:val="21"/>
          <w:szCs w:val="21"/>
        </w:rPr>
        <w:t xml:space="preserve"> дезинфекции (далее – услуга, услуги, дезинфекционная обработка) </w:t>
      </w:r>
      <w:r w:rsidR="00220703">
        <w:rPr>
          <w:sz w:val="21"/>
          <w:szCs w:val="21"/>
        </w:rPr>
        <w:t xml:space="preserve">дезинфекции </w:t>
      </w:r>
      <w:r w:rsidR="00DB2B4B" w:rsidRPr="00DB2B4B">
        <w:rPr>
          <w:sz w:val="21"/>
          <w:szCs w:val="21"/>
        </w:rPr>
        <w:t xml:space="preserve">помещений </w:t>
      </w:r>
      <w:r w:rsidR="00D774E4" w:rsidRPr="00D774E4">
        <w:rPr>
          <w:sz w:val="21"/>
          <w:szCs w:val="21"/>
        </w:rPr>
        <w:t>СПб ГБУ ДО "СПб ДМШ № 38"</w:t>
      </w:r>
      <w:r w:rsidR="00DB2B4B">
        <w:rPr>
          <w:sz w:val="21"/>
          <w:szCs w:val="21"/>
        </w:rPr>
        <w:t xml:space="preserve">, </w:t>
      </w:r>
      <w:r w:rsidRPr="00086778">
        <w:rPr>
          <w:sz w:val="21"/>
          <w:szCs w:val="21"/>
        </w:rPr>
        <w:t>(далее – услуги)</w:t>
      </w:r>
      <w:r w:rsidR="00D57B29" w:rsidRPr="00D57B29">
        <w:t xml:space="preserve"> </w:t>
      </w:r>
      <w:r w:rsidR="00D57B29">
        <w:rPr>
          <w:sz w:val="21"/>
          <w:szCs w:val="21"/>
        </w:rPr>
        <w:t>по адресу:</w:t>
      </w:r>
      <w:r w:rsidR="00D57B29" w:rsidRPr="00D57B29">
        <w:rPr>
          <w:sz w:val="21"/>
          <w:szCs w:val="21"/>
        </w:rPr>
        <w:t xml:space="preserve"> </w:t>
      </w:r>
      <w:r w:rsidR="00D774E4" w:rsidRPr="00D774E4">
        <w:rPr>
          <w:sz w:val="21"/>
          <w:szCs w:val="21"/>
        </w:rPr>
        <w:t>194354, Санкт-Петербург, проспект Луначарского, д. 21, к. 1</w:t>
      </w:r>
      <w:r w:rsidR="00D57B29">
        <w:rPr>
          <w:sz w:val="21"/>
          <w:szCs w:val="21"/>
        </w:rPr>
        <w:t>.</w:t>
      </w:r>
    </w:p>
    <w:p w:rsidR="00552ECA" w:rsidRPr="00086778" w:rsidRDefault="00552ECA" w:rsidP="002E6C35">
      <w:pPr>
        <w:widowControl w:val="0"/>
        <w:jc w:val="both"/>
        <w:rPr>
          <w:sz w:val="21"/>
          <w:szCs w:val="21"/>
        </w:rPr>
      </w:pPr>
      <w:r w:rsidRPr="00086778">
        <w:rPr>
          <w:sz w:val="21"/>
          <w:szCs w:val="21"/>
        </w:rPr>
        <w:t>1.2. Объем услуг, определяется в Приложение №1 (</w:t>
      </w:r>
      <w:r w:rsidR="00A81302" w:rsidRPr="00A81302">
        <w:rPr>
          <w:sz w:val="21"/>
          <w:szCs w:val="21"/>
        </w:rPr>
        <w:t>Расчет цены оказываемых услуг</w:t>
      </w:r>
      <w:r w:rsidR="004B3F33" w:rsidRPr="00086778">
        <w:rPr>
          <w:sz w:val="21"/>
          <w:szCs w:val="21"/>
        </w:rPr>
        <w:t xml:space="preserve">), </w:t>
      </w:r>
      <w:r w:rsidRPr="00086778">
        <w:rPr>
          <w:sz w:val="21"/>
          <w:szCs w:val="21"/>
        </w:rPr>
        <w:t>являющееся неотъемлемой частью настоящ</w:t>
      </w:r>
      <w:r w:rsidR="004B3F33" w:rsidRPr="00086778">
        <w:rPr>
          <w:sz w:val="21"/>
          <w:szCs w:val="21"/>
        </w:rPr>
        <w:t xml:space="preserve">его </w:t>
      </w:r>
      <w:r w:rsidRPr="00086778">
        <w:rPr>
          <w:sz w:val="21"/>
          <w:szCs w:val="21"/>
        </w:rPr>
        <w:t>договора.</w:t>
      </w:r>
    </w:p>
    <w:p w:rsidR="00552ECA" w:rsidRPr="00086778" w:rsidRDefault="00552ECA" w:rsidP="002E6C35">
      <w:pPr>
        <w:jc w:val="both"/>
        <w:rPr>
          <w:sz w:val="21"/>
          <w:szCs w:val="21"/>
        </w:rPr>
      </w:pPr>
      <w:r w:rsidRPr="00086778">
        <w:rPr>
          <w:sz w:val="21"/>
          <w:szCs w:val="21"/>
        </w:rPr>
        <w:t>1.3. Датой оказания услуги считается дата передачи подписанного Заказчиком акта об оказании услуг Исполнителю.</w:t>
      </w:r>
    </w:p>
    <w:p w:rsidR="00552ECA" w:rsidRPr="00086778" w:rsidRDefault="00552ECA" w:rsidP="00552ECA">
      <w:pPr>
        <w:widowControl w:val="0"/>
        <w:autoSpaceDE w:val="0"/>
        <w:autoSpaceDN w:val="0"/>
        <w:adjustRightInd w:val="0"/>
        <w:jc w:val="both"/>
        <w:rPr>
          <w:b/>
          <w:sz w:val="21"/>
          <w:szCs w:val="21"/>
        </w:rPr>
      </w:pPr>
      <w:r w:rsidRPr="00086778">
        <w:rPr>
          <w:b/>
          <w:sz w:val="21"/>
          <w:szCs w:val="21"/>
        </w:rPr>
        <w:t xml:space="preserve">                       </w:t>
      </w:r>
      <w:r w:rsidR="003C4771" w:rsidRPr="00086778">
        <w:rPr>
          <w:b/>
          <w:sz w:val="21"/>
          <w:szCs w:val="21"/>
        </w:rPr>
        <w:t xml:space="preserve">                2. ПЕРИОД (СРОК)</w:t>
      </w:r>
      <w:r w:rsidRPr="00086778">
        <w:rPr>
          <w:b/>
          <w:sz w:val="21"/>
          <w:szCs w:val="21"/>
        </w:rPr>
        <w:t>, ПОРЯДОК И МЕСТО ОКАЗАНИЯ УСЛУГ</w:t>
      </w:r>
    </w:p>
    <w:p w:rsidR="00552ECA" w:rsidRPr="00086778" w:rsidRDefault="00552ECA" w:rsidP="002E6C35">
      <w:pPr>
        <w:jc w:val="both"/>
        <w:rPr>
          <w:sz w:val="21"/>
          <w:szCs w:val="21"/>
        </w:rPr>
      </w:pPr>
      <w:r w:rsidRPr="00086778">
        <w:rPr>
          <w:sz w:val="21"/>
          <w:szCs w:val="21"/>
        </w:rPr>
        <w:t xml:space="preserve">2.1. Период оказания услуг: </w:t>
      </w:r>
      <w:r w:rsidR="00692B7E" w:rsidRPr="00086778">
        <w:rPr>
          <w:sz w:val="21"/>
          <w:szCs w:val="21"/>
        </w:rPr>
        <w:t xml:space="preserve">с момента (даты) подписания договора </w:t>
      </w:r>
      <w:r w:rsidR="00E3225A">
        <w:rPr>
          <w:sz w:val="21"/>
          <w:szCs w:val="21"/>
        </w:rPr>
        <w:t>с 01.01.202</w:t>
      </w:r>
      <w:r w:rsidR="00B54CED">
        <w:rPr>
          <w:sz w:val="21"/>
          <w:szCs w:val="21"/>
        </w:rPr>
        <w:t>7</w:t>
      </w:r>
      <w:r w:rsidR="00E3225A">
        <w:rPr>
          <w:sz w:val="21"/>
          <w:szCs w:val="21"/>
        </w:rPr>
        <w:t xml:space="preserve"> </w:t>
      </w:r>
      <w:r w:rsidR="006159BC" w:rsidRPr="00086778">
        <w:rPr>
          <w:sz w:val="21"/>
          <w:szCs w:val="21"/>
        </w:rPr>
        <w:t>по 31.12.</w:t>
      </w:r>
      <w:r w:rsidR="00BE443F">
        <w:rPr>
          <w:sz w:val="21"/>
          <w:szCs w:val="21"/>
        </w:rPr>
        <w:t>202</w:t>
      </w:r>
      <w:r w:rsidR="00B54CED">
        <w:rPr>
          <w:sz w:val="21"/>
          <w:szCs w:val="21"/>
        </w:rPr>
        <w:t>8</w:t>
      </w:r>
      <w:r w:rsidR="00BD51FF" w:rsidRPr="00086778">
        <w:rPr>
          <w:sz w:val="21"/>
          <w:szCs w:val="21"/>
        </w:rPr>
        <w:t xml:space="preserve"> г.</w:t>
      </w:r>
    </w:p>
    <w:p w:rsidR="00552ECA" w:rsidRPr="00086778" w:rsidRDefault="00552ECA" w:rsidP="002E6C35">
      <w:pPr>
        <w:jc w:val="both"/>
        <w:rPr>
          <w:sz w:val="21"/>
          <w:szCs w:val="21"/>
        </w:rPr>
      </w:pPr>
      <w:r w:rsidRPr="00086778">
        <w:rPr>
          <w:sz w:val="21"/>
          <w:szCs w:val="21"/>
        </w:rPr>
        <w:t xml:space="preserve">2.2. Исполнитель оказывает услуги в течение </w:t>
      </w:r>
      <w:r w:rsidR="00FD65EC">
        <w:rPr>
          <w:sz w:val="21"/>
          <w:szCs w:val="21"/>
        </w:rPr>
        <w:t xml:space="preserve">10 </w:t>
      </w:r>
      <w:r w:rsidRPr="00086778">
        <w:rPr>
          <w:sz w:val="21"/>
          <w:szCs w:val="21"/>
        </w:rPr>
        <w:t>(</w:t>
      </w:r>
      <w:r w:rsidR="00FD65EC">
        <w:rPr>
          <w:sz w:val="21"/>
          <w:szCs w:val="21"/>
        </w:rPr>
        <w:t>десяти</w:t>
      </w:r>
      <w:r w:rsidRPr="00086778">
        <w:rPr>
          <w:sz w:val="21"/>
          <w:szCs w:val="21"/>
        </w:rPr>
        <w:t>) рабочих дней с момента поступления заявки (факсу/электронной почте) от Заказчика.</w:t>
      </w:r>
    </w:p>
    <w:p w:rsidR="00A26838" w:rsidRDefault="00552ECA" w:rsidP="002E6C35">
      <w:pPr>
        <w:jc w:val="both"/>
        <w:rPr>
          <w:sz w:val="21"/>
          <w:szCs w:val="21"/>
        </w:rPr>
      </w:pPr>
      <w:r w:rsidRPr="00086778">
        <w:rPr>
          <w:sz w:val="21"/>
          <w:szCs w:val="21"/>
        </w:rPr>
        <w:t xml:space="preserve">2.3. Место оказания услуг: </w:t>
      </w:r>
    </w:p>
    <w:p w:rsidR="00D774E4" w:rsidRDefault="00C20C1F" w:rsidP="00786D19">
      <w:pPr>
        <w:jc w:val="both"/>
        <w:rPr>
          <w:sz w:val="21"/>
          <w:szCs w:val="21"/>
        </w:rPr>
      </w:pPr>
      <w:r>
        <w:rPr>
          <w:sz w:val="21"/>
          <w:szCs w:val="21"/>
        </w:rPr>
        <w:t xml:space="preserve">- </w:t>
      </w:r>
      <w:r w:rsidR="00D774E4" w:rsidRPr="00D774E4">
        <w:rPr>
          <w:sz w:val="21"/>
          <w:szCs w:val="21"/>
        </w:rPr>
        <w:t>194354, Санкт-Петербург, проспект Луначарского, д. 21, к. 1</w:t>
      </w:r>
    </w:p>
    <w:p w:rsidR="00552ECA" w:rsidRPr="00086778" w:rsidRDefault="00552ECA" w:rsidP="00786D19">
      <w:pPr>
        <w:jc w:val="both"/>
        <w:rPr>
          <w:sz w:val="20"/>
          <w:szCs w:val="20"/>
        </w:rPr>
      </w:pPr>
      <w:r w:rsidRPr="00086778">
        <w:rPr>
          <w:sz w:val="21"/>
          <w:szCs w:val="21"/>
        </w:rPr>
        <w:t xml:space="preserve">2.4. Контактное лицо: </w:t>
      </w:r>
      <w:r w:rsidR="005B2FBA">
        <w:rPr>
          <w:sz w:val="21"/>
          <w:szCs w:val="21"/>
        </w:rPr>
        <w:t>Малиновская С.М.</w:t>
      </w:r>
    </w:p>
    <w:p w:rsidR="00FC6260" w:rsidRPr="008D6F81" w:rsidRDefault="00FC6260" w:rsidP="00552ECA">
      <w:pPr>
        <w:widowControl w:val="0"/>
        <w:jc w:val="both"/>
        <w:rPr>
          <w:bCs/>
          <w:sz w:val="22"/>
          <w:szCs w:val="22"/>
          <w:lang w:eastAsia="ar-SA"/>
        </w:rPr>
      </w:pPr>
      <w:r w:rsidRPr="008D6F81">
        <w:rPr>
          <w:sz w:val="22"/>
          <w:szCs w:val="22"/>
        </w:rPr>
        <w:t xml:space="preserve">                                                                    </w:t>
      </w:r>
    </w:p>
    <w:p w:rsidR="00FC6260" w:rsidRPr="006159BC" w:rsidRDefault="00FC6260" w:rsidP="00552ECA">
      <w:pPr>
        <w:widowControl w:val="0"/>
        <w:autoSpaceDE w:val="0"/>
        <w:autoSpaceDN w:val="0"/>
        <w:adjustRightInd w:val="0"/>
        <w:spacing w:after="240"/>
        <w:jc w:val="both"/>
        <w:rPr>
          <w:b/>
          <w:sz w:val="22"/>
          <w:szCs w:val="22"/>
        </w:rPr>
      </w:pPr>
      <w:r w:rsidRPr="006159BC">
        <w:rPr>
          <w:b/>
        </w:rPr>
        <w:t xml:space="preserve">                                            </w:t>
      </w:r>
      <w:r w:rsidRPr="006159BC">
        <w:rPr>
          <w:b/>
          <w:sz w:val="22"/>
          <w:szCs w:val="22"/>
        </w:rPr>
        <w:t>3. ПРАВА И ОБЯЗАННОСТИ СТОРОН</w:t>
      </w:r>
    </w:p>
    <w:p w:rsidR="00FC6260" w:rsidRPr="00DA4F00" w:rsidRDefault="00FC6260" w:rsidP="002906A0">
      <w:pPr>
        <w:widowControl w:val="0"/>
        <w:autoSpaceDE w:val="0"/>
        <w:ind w:firstLine="708"/>
        <w:rPr>
          <w:sz w:val="21"/>
          <w:szCs w:val="21"/>
        </w:rPr>
      </w:pPr>
      <w:r w:rsidRPr="00DA4F00">
        <w:rPr>
          <w:sz w:val="21"/>
          <w:szCs w:val="21"/>
        </w:rPr>
        <w:t xml:space="preserve">3.1.  Заказчик обязан: </w:t>
      </w:r>
    </w:p>
    <w:p w:rsidR="00FC6260" w:rsidRPr="00086778" w:rsidRDefault="00FC6260" w:rsidP="00FC6260">
      <w:pPr>
        <w:pStyle w:val="ConsPlusNormal"/>
        <w:ind w:firstLine="0"/>
        <w:jc w:val="both"/>
        <w:rPr>
          <w:rFonts w:ascii="Times New Roman" w:hAnsi="Times New Roman" w:cs="Times New Roman"/>
          <w:sz w:val="21"/>
          <w:szCs w:val="21"/>
        </w:rPr>
      </w:pPr>
      <w:r w:rsidRPr="00086778">
        <w:rPr>
          <w:rFonts w:ascii="Times New Roman" w:hAnsi="Times New Roman" w:cs="Times New Roman"/>
          <w:sz w:val="21"/>
          <w:szCs w:val="21"/>
        </w:rPr>
        <w:t xml:space="preserve">3.1.1. Направлять заявки Исполнителю в письменной форме по факсу, либо электронной почте на оказание услуг. </w:t>
      </w:r>
    </w:p>
    <w:p w:rsidR="00FC6260" w:rsidRPr="00086778" w:rsidRDefault="00FC6260" w:rsidP="00FC6260">
      <w:pPr>
        <w:pStyle w:val="ConsPlusNormal"/>
        <w:tabs>
          <w:tab w:val="left" w:pos="993"/>
        </w:tabs>
        <w:ind w:firstLine="0"/>
        <w:jc w:val="both"/>
        <w:rPr>
          <w:rFonts w:ascii="Times New Roman" w:hAnsi="Times New Roman" w:cs="Times New Roman"/>
          <w:sz w:val="21"/>
          <w:szCs w:val="21"/>
        </w:rPr>
      </w:pPr>
      <w:r w:rsidRPr="00086778">
        <w:rPr>
          <w:rFonts w:ascii="Times New Roman" w:hAnsi="Times New Roman" w:cs="Times New Roman"/>
          <w:sz w:val="21"/>
          <w:szCs w:val="21"/>
        </w:rPr>
        <w:t>3.1.2. Заказчик   вправе   требовать   надлежащего   выполнения   настоящего   договора.</w:t>
      </w:r>
    </w:p>
    <w:p w:rsidR="00FC6260" w:rsidRPr="00086778" w:rsidRDefault="00FC6260" w:rsidP="00FC6260">
      <w:pPr>
        <w:tabs>
          <w:tab w:val="left" w:pos="0"/>
        </w:tabs>
        <w:jc w:val="both"/>
        <w:rPr>
          <w:spacing w:val="-3"/>
          <w:sz w:val="21"/>
          <w:szCs w:val="21"/>
        </w:rPr>
      </w:pPr>
      <w:r w:rsidRPr="00086778">
        <w:rPr>
          <w:sz w:val="21"/>
          <w:szCs w:val="21"/>
        </w:rPr>
        <w:t>3.1.3. При обнаружении в ходе оказания услуг отступлений от условий настоящего договора, которые могут ухудшить качество оказанных услуг, немедленно заявить об этом в письменной форме, назначив срок их устранения.</w:t>
      </w:r>
    </w:p>
    <w:p w:rsidR="00FC6260" w:rsidRPr="00086778" w:rsidRDefault="00FC6260" w:rsidP="00FC6260">
      <w:pPr>
        <w:widowControl w:val="0"/>
        <w:autoSpaceDE w:val="0"/>
        <w:jc w:val="both"/>
        <w:rPr>
          <w:sz w:val="21"/>
          <w:szCs w:val="21"/>
        </w:rPr>
      </w:pPr>
      <w:r w:rsidRPr="00086778">
        <w:rPr>
          <w:sz w:val="21"/>
          <w:szCs w:val="21"/>
        </w:rPr>
        <w:t xml:space="preserve">3.1.4.  В случае надлежащего выполнения Исполнителем обязательств по договору, производить оплату услуг Исполнителя по настоящему Договору </w:t>
      </w:r>
    </w:p>
    <w:p w:rsidR="00FC6260" w:rsidRPr="00086778" w:rsidRDefault="00FC6260" w:rsidP="00FC6260">
      <w:pPr>
        <w:widowControl w:val="0"/>
        <w:suppressAutoHyphens/>
        <w:autoSpaceDE w:val="0"/>
        <w:jc w:val="both"/>
        <w:rPr>
          <w:sz w:val="21"/>
          <w:szCs w:val="21"/>
        </w:rPr>
      </w:pPr>
      <w:r w:rsidRPr="00086778">
        <w:rPr>
          <w:sz w:val="21"/>
          <w:szCs w:val="21"/>
        </w:rPr>
        <w:t>3.1.5. Информировать Исполнителя об изменении своего адреса и реквизитов.</w:t>
      </w:r>
    </w:p>
    <w:p w:rsidR="00FC6260" w:rsidRPr="00DA4F00" w:rsidRDefault="00FC6260" w:rsidP="002906A0">
      <w:pPr>
        <w:widowControl w:val="0"/>
        <w:autoSpaceDE w:val="0"/>
        <w:ind w:firstLine="708"/>
        <w:jc w:val="both"/>
        <w:rPr>
          <w:sz w:val="21"/>
          <w:szCs w:val="21"/>
        </w:rPr>
      </w:pPr>
      <w:r w:rsidRPr="00DA4F00">
        <w:rPr>
          <w:sz w:val="21"/>
          <w:szCs w:val="21"/>
        </w:rPr>
        <w:t>3.2.  Заказчик имеет право:</w:t>
      </w:r>
    </w:p>
    <w:p w:rsidR="00FC6260" w:rsidRPr="00086778" w:rsidRDefault="00FC6260" w:rsidP="00FC6260">
      <w:pPr>
        <w:widowControl w:val="0"/>
        <w:autoSpaceDE w:val="0"/>
        <w:autoSpaceDN w:val="0"/>
        <w:adjustRightInd w:val="0"/>
        <w:jc w:val="both"/>
        <w:rPr>
          <w:sz w:val="21"/>
          <w:szCs w:val="21"/>
        </w:rPr>
      </w:pPr>
      <w:r w:rsidRPr="00086778">
        <w:rPr>
          <w:sz w:val="21"/>
          <w:szCs w:val="21"/>
        </w:rPr>
        <w:t>3.2.1.</w:t>
      </w:r>
      <w:r w:rsidRPr="00086778">
        <w:rPr>
          <w:i/>
          <w:sz w:val="21"/>
          <w:szCs w:val="21"/>
        </w:rPr>
        <w:t xml:space="preserve"> </w:t>
      </w:r>
      <w:r w:rsidRPr="00086778">
        <w:rPr>
          <w:sz w:val="21"/>
          <w:szCs w:val="21"/>
        </w:rPr>
        <w:t>Требовать от Исполнителя надлежащего выполнения настоящего Договора.</w:t>
      </w:r>
    </w:p>
    <w:p w:rsidR="00FC6260" w:rsidRPr="00086778" w:rsidRDefault="00FC6260" w:rsidP="00FC6260">
      <w:pPr>
        <w:pStyle w:val="a8"/>
        <w:widowControl w:val="0"/>
        <w:ind w:firstLine="0"/>
        <w:rPr>
          <w:sz w:val="21"/>
          <w:szCs w:val="21"/>
        </w:rPr>
      </w:pPr>
      <w:r w:rsidRPr="00086778">
        <w:rPr>
          <w:sz w:val="21"/>
          <w:szCs w:val="21"/>
        </w:rPr>
        <w:t>3.2.2. Не оплачивать услуги, не соответствующие условиям настоящего Договора.</w:t>
      </w:r>
    </w:p>
    <w:p w:rsidR="00FC6260" w:rsidRPr="00086778" w:rsidRDefault="00FC6260" w:rsidP="00FC6260">
      <w:pPr>
        <w:pStyle w:val="a8"/>
        <w:widowControl w:val="0"/>
        <w:ind w:firstLine="0"/>
        <w:rPr>
          <w:sz w:val="21"/>
          <w:szCs w:val="21"/>
        </w:rPr>
      </w:pPr>
      <w:r w:rsidRPr="00086778">
        <w:rPr>
          <w:sz w:val="21"/>
          <w:szCs w:val="21"/>
        </w:rPr>
        <w:t>3.2.3. В соответствии с действующим гражданским законодательством, принять решение об одностороннем отказе от исполнения Договора.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FC6260" w:rsidRPr="00DA4F00" w:rsidRDefault="00FC6260" w:rsidP="002906A0">
      <w:pPr>
        <w:widowControl w:val="0"/>
        <w:autoSpaceDE w:val="0"/>
        <w:ind w:firstLine="708"/>
        <w:jc w:val="both"/>
        <w:rPr>
          <w:sz w:val="21"/>
          <w:szCs w:val="21"/>
        </w:rPr>
      </w:pPr>
      <w:r w:rsidRPr="00DA4F00">
        <w:rPr>
          <w:sz w:val="21"/>
          <w:szCs w:val="21"/>
        </w:rPr>
        <w:t>3.3. Исполнитель обязан:</w:t>
      </w:r>
    </w:p>
    <w:p w:rsidR="00FC6260" w:rsidRPr="00086778" w:rsidRDefault="00FC6260" w:rsidP="00FC6260">
      <w:pPr>
        <w:widowControl w:val="0"/>
        <w:autoSpaceDE w:val="0"/>
        <w:jc w:val="both"/>
        <w:rPr>
          <w:sz w:val="21"/>
          <w:szCs w:val="21"/>
        </w:rPr>
      </w:pPr>
      <w:r w:rsidRPr="00086778">
        <w:rPr>
          <w:sz w:val="21"/>
          <w:szCs w:val="21"/>
        </w:rPr>
        <w:t>3.3.1. Принимать и регистрировать заявки от Заказчика</w:t>
      </w:r>
      <w:r w:rsidRPr="00086778">
        <w:rPr>
          <w:spacing w:val="7"/>
          <w:sz w:val="21"/>
          <w:szCs w:val="21"/>
        </w:rPr>
        <w:t xml:space="preserve"> на оказание услуг по проведению </w:t>
      </w:r>
      <w:r w:rsidR="00A14BA9">
        <w:rPr>
          <w:spacing w:val="7"/>
          <w:sz w:val="21"/>
          <w:szCs w:val="21"/>
        </w:rPr>
        <w:t>дезинфекции</w:t>
      </w:r>
      <w:r w:rsidRPr="00086778">
        <w:rPr>
          <w:spacing w:val="7"/>
          <w:sz w:val="21"/>
          <w:szCs w:val="21"/>
        </w:rPr>
        <w:t>.</w:t>
      </w:r>
    </w:p>
    <w:p w:rsidR="00FC6260" w:rsidRPr="00086778" w:rsidRDefault="00FC6260" w:rsidP="00FC6260">
      <w:pPr>
        <w:pStyle w:val="ConsPlusNormal"/>
        <w:widowControl/>
        <w:ind w:firstLine="0"/>
        <w:jc w:val="both"/>
        <w:rPr>
          <w:rFonts w:ascii="Times New Roman" w:hAnsi="Times New Roman" w:cs="Times New Roman"/>
          <w:sz w:val="21"/>
          <w:szCs w:val="21"/>
        </w:rPr>
      </w:pPr>
      <w:r w:rsidRPr="00086778">
        <w:rPr>
          <w:rFonts w:ascii="Times New Roman" w:hAnsi="Times New Roman" w:cs="Times New Roman"/>
          <w:sz w:val="21"/>
          <w:szCs w:val="21"/>
        </w:rPr>
        <w:t>3.3.</w:t>
      </w:r>
      <w:r w:rsidR="003371CA">
        <w:rPr>
          <w:rFonts w:ascii="Times New Roman" w:hAnsi="Times New Roman" w:cs="Times New Roman"/>
          <w:sz w:val="21"/>
          <w:szCs w:val="21"/>
        </w:rPr>
        <w:t>2</w:t>
      </w:r>
      <w:r w:rsidRPr="00086778">
        <w:rPr>
          <w:rFonts w:ascii="Times New Roman" w:hAnsi="Times New Roman" w:cs="Times New Roman"/>
          <w:sz w:val="21"/>
          <w:szCs w:val="21"/>
        </w:rPr>
        <w:t xml:space="preserve">. Осуществить </w:t>
      </w:r>
      <w:r w:rsidR="003371CA">
        <w:rPr>
          <w:rFonts w:ascii="Times New Roman" w:hAnsi="Times New Roman" w:cs="Times New Roman"/>
          <w:sz w:val="21"/>
          <w:szCs w:val="21"/>
        </w:rPr>
        <w:t>услуги по дезинфекции</w:t>
      </w:r>
      <w:r w:rsidRPr="00086778">
        <w:rPr>
          <w:rFonts w:ascii="Times New Roman" w:hAnsi="Times New Roman" w:cs="Times New Roman"/>
          <w:sz w:val="21"/>
          <w:szCs w:val="21"/>
        </w:rPr>
        <w:t xml:space="preserve"> с помощью своих расходных материалов и за свой счет.</w:t>
      </w:r>
    </w:p>
    <w:p w:rsidR="00FC6260" w:rsidRPr="00086778" w:rsidRDefault="00FC6260" w:rsidP="00FC6260">
      <w:pPr>
        <w:pStyle w:val="ConsPlusNormal"/>
        <w:widowControl/>
        <w:ind w:firstLine="0"/>
        <w:jc w:val="both"/>
        <w:rPr>
          <w:rFonts w:ascii="Times New Roman" w:hAnsi="Times New Roman" w:cs="Times New Roman"/>
          <w:sz w:val="21"/>
          <w:szCs w:val="21"/>
        </w:rPr>
      </w:pPr>
      <w:r w:rsidRPr="00086778">
        <w:rPr>
          <w:rFonts w:ascii="Times New Roman" w:hAnsi="Times New Roman" w:cs="Times New Roman"/>
          <w:sz w:val="21"/>
          <w:szCs w:val="21"/>
        </w:rPr>
        <w:t>3.3.</w:t>
      </w:r>
      <w:r w:rsidR="003371CA">
        <w:rPr>
          <w:rFonts w:ascii="Times New Roman" w:hAnsi="Times New Roman" w:cs="Times New Roman"/>
          <w:sz w:val="21"/>
          <w:szCs w:val="21"/>
        </w:rPr>
        <w:t>3</w:t>
      </w:r>
      <w:r w:rsidRPr="00086778">
        <w:rPr>
          <w:rFonts w:ascii="Times New Roman" w:hAnsi="Times New Roman" w:cs="Times New Roman"/>
          <w:sz w:val="21"/>
          <w:szCs w:val="21"/>
        </w:rPr>
        <w:t>. Принимать участие в сверке расчетов по требованию Заказчика.  Представлять необходимые документы для сверки с бухгалтерией заказчика.</w:t>
      </w:r>
    </w:p>
    <w:p w:rsidR="00FC6260" w:rsidRPr="00086778" w:rsidRDefault="00FC6260" w:rsidP="00FC6260">
      <w:pPr>
        <w:pStyle w:val="ConsPlusNormal"/>
        <w:widowControl/>
        <w:ind w:firstLine="0"/>
        <w:jc w:val="both"/>
        <w:rPr>
          <w:rFonts w:ascii="Times New Roman" w:hAnsi="Times New Roman" w:cs="Times New Roman"/>
          <w:sz w:val="21"/>
          <w:szCs w:val="21"/>
        </w:rPr>
      </w:pPr>
      <w:r w:rsidRPr="00086778">
        <w:rPr>
          <w:rFonts w:ascii="Times New Roman" w:hAnsi="Times New Roman" w:cs="Times New Roman"/>
          <w:sz w:val="21"/>
          <w:szCs w:val="21"/>
        </w:rPr>
        <w:t>3.3.</w:t>
      </w:r>
      <w:r w:rsidR="003371CA">
        <w:rPr>
          <w:rFonts w:ascii="Times New Roman" w:hAnsi="Times New Roman" w:cs="Times New Roman"/>
          <w:sz w:val="21"/>
          <w:szCs w:val="21"/>
        </w:rPr>
        <w:t>4</w:t>
      </w:r>
      <w:r w:rsidRPr="00086778">
        <w:rPr>
          <w:rFonts w:ascii="Times New Roman" w:hAnsi="Times New Roman" w:cs="Times New Roman"/>
          <w:sz w:val="21"/>
          <w:szCs w:val="21"/>
        </w:rPr>
        <w:t>. Предоставлять по запросу Заказчика, а также уполномоченных государственных органов всю необходимую информацию и документы о соответствии условий работ правилам и стандартам, установленным действующим законодательством и нормативно-техническими актами.</w:t>
      </w:r>
    </w:p>
    <w:p w:rsidR="00FC6260" w:rsidRPr="00086778" w:rsidRDefault="00FC6260" w:rsidP="00FC6260">
      <w:pPr>
        <w:pStyle w:val="ConsPlusNormal"/>
        <w:widowControl/>
        <w:ind w:firstLine="0"/>
        <w:jc w:val="both"/>
        <w:rPr>
          <w:rFonts w:ascii="Times New Roman" w:hAnsi="Times New Roman" w:cs="Times New Roman"/>
          <w:sz w:val="21"/>
          <w:szCs w:val="21"/>
        </w:rPr>
      </w:pPr>
      <w:r w:rsidRPr="00086778">
        <w:rPr>
          <w:rFonts w:ascii="Times New Roman" w:hAnsi="Times New Roman" w:cs="Times New Roman"/>
          <w:sz w:val="21"/>
          <w:szCs w:val="21"/>
        </w:rPr>
        <w:t>3.3.</w:t>
      </w:r>
      <w:r w:rsidR="003371CA">
        <w:rPr>
          <w:rFonts w:ascii="Times New Roman" w:hAnsi="Times New Roman" w:cs="Times New Roman"/>
          <w:sz w:val="21"/>
          <w:szCs w:val="21"/>
        </w:rPr>
        <w:t>5</w:t>
      </w:r>
      <w:r w:rsidRPr="00086778">
        <w:rPr>
          <w:rFonts w:ascii="Times New Roman" w:hAnsi="Times New Roman" w:cs="Times New Roman"/>
          <w:sz w:val="21"/>
          <w:szCs w:val="21"/>
        </w:rPr>
        <w:t>. Проводить контроль качества услуг с помощью внутреннего и внешнего контролей.</w:t>
      </w:r>
    </w:p>
    <w:p w:rsidR="00FC6260" w:rsidRPr="00086778" w:rsidRDefault="00FC6260" w:rsidP="00FC6260">
      <w:pPr>
        <w:pStyle w:val="ConsPlusNormal"/>
        <w:ind w:firstLine="0"/>
        <w:jc w:val="both"/>
        <w:rPr>
          <w:rFonts w:ascii="Times New Roman" w:hAnsi="Times New Roman" w:cs="Times New Roman"/>
          <w:sz w:val="21"/>
          <w:szCs w:val="21"/>
        </w:rPr>
      </w:pPr>
      <w:r w:rsidRPr="00086778">
        <w:rPr>
          <w:rFonts w:ascii="Times New Roman" w:hAnsi="Times New Roman" w:cs="Times New Roman"/>
          <w:sz w:val="21"/>
          <w:szCs w:val="21"/>
        </w:rPr>
        <w:t>3.3.</w:t>
      </w:r>
      <w:r w:rsidR="003371CA">
        <w:rPr>
          <w:rFonts w:ascii="Times New Roman" w:hAnsi="Times New Roman" w:cs="Times New Roman"/>
          <w:sz w:val="21"/>
          <w:szCs w:val="21"/>
        </w:rPr>
        <w:t>6</w:t>
      </w:r>
      <w:r w:rsidRPr="00086778">
        <w:rPr>
          <w:rFonts w:ascii="Times New Roman" w:hAnsi="Times New Roman" w:cs="Times New Roman"/>
          <w:sz w:val="21"/>
          <w:szCs w:val="21"/>
        </w:rPr>
        <w:t xml:space="preserve">. Исполнитель не вправе при исполнении настоящего договора и заключенных на основании настоящего договора, договоров привлекать и исполнению третьих лиц. </w:t>
      </w:r>
    </w:p>
    <w:p w:rsidR="00FC6260" w:rsidRPr="00086778" w:rsidRDefault="00FC6260" w:rsidP="00FC6260">
      <w:pPr>
        <w:jc w:val="both"/>
        <w:rPr>
          <w:sz w:val="21"/>
          <w:szCs w:val="21"/>
        </w:rPr>
      </w:pPr>
      <w:r w:rsidRPr="00086778">
        <w:rPr>
          <w:sz w:val="21"/>
          <w:szCs w:val="21"/>
        </w:rPr>
        <w:t>3.3.</w:t>
      </w:r>
      <w:r w:rsidR="003371CA">
        <w:rPr>
          <w:sz w:val="21"/>
          <w:szCs w:val="21"/>
        </w:rPr>
        <w:t>7</w:t>
      </w:r>
      <w:r w:rsidRPr="00086778">
        <w:rPr>
          <w:sz w:val="21"/>
          <w:szCs w:val="21"/>
        </w:rPr>
        <w:t xml:space="preserve">. Исполнитель обязан иметь в наличии: действующие лицензии на право осуществления медицинской деятельности. </w:t>
      </w:r>
    </w:p>
    <w:p w:rsidR="00FC6260" w:rsidRPr="00086778" w:rsidRDefault="00FC6260" w:rsidP="00FC6260">
      <w:pPr>
        <w:jc w:val="both"/>
        <w:rPr>
          <w:sz w:val="21"/>
          <w:szCs w:val="21"/>
        </w:rPr>
      </w:pPr>
      <w:r w:rsidRPr="00086778">
        <w:rPr>
          <w:spacing w:val="2"/>
          <w:sz w:val="21"/>
          <w:szCs w:val="21"/>
        </w:rPr>
        <w:t>3.3.</w:t>
      </w:r>
      <w:r w:rsidR="003371CA">
        <w:rPr>
          <w:spacing w:val="2"/>
          <w:sz w:val="21"/>
          <w:szCs w:val="21"/>
        </w:rPr>
        <w:t>8</w:t>
      </w:r>
      <w:r w:rsidRPr="00086778">
        <w:rPr>
          <w:spacing w:val="2"/>
          <w:sz w:val="21"/>
          <w:szCs w:val="21"/>
        </w:rPr>
        <w:t xml:space="preserve">. </w:t>
      </w:r>
      <w:r w:rsidRPr="00086778">
        <w:rPr>
          <w:spacing w:val="3"/>
          <w:sz w:val="21"/>
          <w:szCs w:val="21"/>
        </w:rPr>
        <w:t>Исполнитель обязан информировать Заказчика об изменении своего адреса и реквизитов.</w:t>
      </w:r>
    </w:p>
    <w:p w:rsidR="00FC6260" w:rsidRPr="00086778" w:rsidRDefault="00FC6260" w:rsidP="00FC6260">
      <w:pPr>
        <w:shd w:val="clear" w:color="auto" w:fill="FFFFFF"/>
        <w:tabs>
          <w:tab w:val="left" w:pos="682"/>
        </w:tabs>
        <w:jc w:val="both"/>
        <w:rPr>
          <w:sz w:val="21"/>
          <w:szCs w:val="21"/>
        </w:rPr>
      </w:pPr>
      <w:r w:rsidRPr="00086778">
        <w:rPr>
          <w:spacing w:val="-3"/>
          <w:sz w:val="21"/>
          <w:szCs w:val="21"/>
        </w:rPr>
        <w:lastRenderedPageBreak/>
        <w:t>3.3.</w:t>
      </w:r>
      <w:r w:rsidR="003371CA">
        <w:rPr>
          <w:spacing w:val="-3"/>
          <w:sz w:val="21"/>
          <w:szCs w:val="21"/>
        </w:rPr>
        <w:t>9</w:t>
      </w:r>
      <w:r w:rsidRPr="00086778">
        <w:rPr>
          <w:spacing w:val="-3"/>
          <w:sz w:val="21"/>
          <w:szCs w:val="21"/>
        </w:rPr>
        <w:t xml:space="preserve">. </w:t>
      </w:r>
      <w:r w:rsidRPr="00086778">
        <w:rPr>
          <w:spacing w:val="5"/>
          <w:sz w:val="21"/>
          <w:szCs w:val="21"/>
        </w:rPr>
        <w:t xml:space="preserve">Исполнитель обязан устранять все недостатки, допущенные при оказании услуг, в сроки, указанные ему </w:t>
      </w:r>
      <w:r w:rsidRPr="00086778">
        <w:rPr>
          <w:sz w:val="21"/>
          <w:szCs w:val="21"/>
        </w:rPr>
        <w:t>Заказчиком, за свой счет, своими силами.</w:t>
      </w:r>
    </w:p>
    <w:p w:rsidR="00FC6260" w:rsidRPr="00086778" w:rsidRDefault="00FC6260" w:rsidP="00FC6260">
      <w:pPr>
        <w:shd w:val="clear" w:color="auto" w:fill="FFFFFF"/>
        <w:tabs>
          <w:tab w:val="left" w:pos="439"/>
        </w:tabs>
        <w:ind w:left="14" w:right="58"/>
        <w:jc w:val="both"/>
        <w:rPr>
          <w:sz w:val="21"/>
          <w:szCs w:val="21"/>
        </w:rPr>
      </w:pPr>
      <w:r w:rsidRPr="00086778">
        <w:rPr>
          <w:sz w:val="21"/>
          <w:szCs w:val="21"/>
        </w:rPr>
        <w:t>3.3.1</w:t>
      </w:r>
      <w:r w:rsidR="003371CA">
        <w:rPr>
          <w:sz w:val="21"/>
          <w:szCs w:val="21"/>
        </w:rPr>
        <w:t>0</w:t>
      </w:r>
      <w:r w:rsidRPr="00086778">
        <w:rPr>
          <w:sz w:val="21"/>
          <w:szCs w:val="21"/>
        </w:rPr>
        <w:t>. Исполнитель обязан немедленно письменно предупредить Заказчика при обнаружении не зависящих от Исполнителя обстоятельств, которые создают невозможность завершения оказываемых услуг в срок.</w:t>
      </w:r>
    </w:p>
    <w:p w:rsidR="00FC6260" w:rsidRPr="00086778" w:rsidRDefault="00FC6260" w:rsidP="00FC6260">
      <w:pPr>
        <w:pStyle w:val="a3"/>
        <w:tabs>
          <w:tab w:val="num" w:pos="0"/>
        </w:tabs>
        <w:rPr>
          <w:sz w:val="21"/>
          <w:szCs w:val="21"/>
        </w:rPr>
      </w:pPr>
      <w:r w:rsidRPr="00086778">
        <w:rPr>
          <w:sz w:val="21"/>
          <w:szCs w:val="21"/>
        </w:rPr>
        <w:t>3.3.1</w:t>
      </w:r>
      <w:r w:rsidR="003371CA">
        <w:rPr>
          <w:sz w:val="21"/>
          <w:szCs w:val="21"/>
        </w:rPr>
        <w:t>1</w:t>
      </w:r>
      <w:r w:rsidRPr="00086778">
        <w:rPr>
          <w:sz w:val="21"/>
          <w:szCs w:val="21"/>
        </w:rPr>
        <w:t>. 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Роспотребнадзора, Росаккредитации, иным государственным органам, уполномоченным законом на получение указанной информации.</w:t>
      </w:r>
    </w:p>
    <w:p w:rsidR="00FC6260" w:rsidRPr="00086778" w:rsidRDefault="00FC6260" w:rsidP="00FC6260">
      <w:pPr>
        <w:pStyle w:val="a3"/>
        <w:tabs>
          <w:tab w:val="num" w:pos="0"/>
        </w:tabs>
        <w:rPr>
          <w:sz w:val="21"/>
          <w:szCs w:val="21"/>
        </w:rPr>
      </w:pPr>
      <w:r w:rsidRPr="00086778">
        <w:rPr>
          <w:sz w:val="21"/>
          <w:szCs w:val="21"/>
        </w:rPr>
        <w:t>3.3.1</w:t>
      </w:r>
      <w:r w:rsidR="003371CA">
        <w:rPr>
          <w:sz w:val="21"/>
          <w:szCs w:val="21"/>
        </w:rPr>
        <w:t>2</w:t>
      </w:r>
      <w:r w:rsidRPr="00086778">
        <w:rPr>
          <w:sz w:val="21"/>
          <w:szCs w:val="21"/>
        </w:rPr>
        <w:t>. Информа</w:t>
      </w:r>
      <w:r w:rsidR="00410BE4" w:rsidRPr="00086778">
        <w:rPr>
          <w:sz w:val="21"/>
          <w:szCs w:val="21"/>
        </w:rPr>
        <w:t>ция, полученная в ходе оказания</w:t>
      </w:r>
      <w:r w:rsidRPr="00086778">
        <w:rPr>
          <w:sz w:val="21"/>
          <w:szCs w:val="21"/>
        </w:rPr>
        <w:t xml:space="preserve"> услуг по настоящему договору об обстоятельствах, представляющих угрозу для здоровья человека, может быть самостоятельно передана Исполнителем в органы Роспотребнадзора.</w:t>
      </w:r>
    </w:p>
    <w:p w:rsidR="00FC6260" w:rsidRPr="00DA4F00" w:rsidRDefault="00FC6260" w:rsidP="002906A0">
      <w:pPr>
        <w:widowControl w:val="0"/>
        <w:autoSpaceDE w:val="0"/>
        <w:ind w:firstLine="708"/>
        <w:jc w:val="both"/>
        <w:rPr>
          <w:sz w:val="21"/>
          <w:szCs w:val="21"/>
        </w:rPr>
      </w:pPr>
      <w:r w:rsidRPr="00DA4F00">
        <w:rPr>
          <w:sz w:val="21"/>
          <w:szCs w:val="21"/>
        </w:rPr>
        <w:t>3.4. Исполнитель имеет право:</w:t>
      </w:r>
    </w:p>
    <w:p w:rsidR="00FC6260" w:rsidRPr="00086778" w:rsidRDefault="00FC6260" w:rsidP="00FC6260">
      <w:pPr>
        <w:widowControl w:val="0"/>
        <w:autoSpaceDE w:val="0"/>
        <w:autoSpaceDN w:val="0"/>
        <w:adjustRightInd w:val="0"/>
        <w:jc w:val="both"/>
        <w:rPr>
          <w:sz w:val="21"/>
          <w:szCs w:val="21"/>
        </w:rPr>
      </w:pPr>
      <w:r w:rsidRPr="00086778">
        <w:rPr>
          <w:sz w:val="21"/>
          <w:szCs w:val="21"/>
        </w:rPr>
        <w:t>3.4.1. Требовать от Заказчика подписания документов об исполнении им обязательств по договору.</w:t>
      </w:r>
    </w:p>
    <w:p w:rsidR="00FC6260" w:rsidRPr="00086778" w:rsidRDefault="00FC6260" w:rsidP="00FC6260">
      <w:pPr>
        <w:widowControl w:val="0"/>
        <w:jc w:val="both"/>
        <w:rPr>
          <w:b/>
          <w:sz w:val="21"/>
          <w:szCs w:val="21"/>
        </w:rPr>
      </w:pPr>
      <w:r w:rsidRPr="00086778">
        <w:rPr>
          <w:sz w:val="21"/>
          <w:szCs w:val="21"/>
        </w:rPr>
        <w:t>3.4.2. Требовать от Заказчика оплаты по настоящему Договору в случае полного исполнения обязательств по настоящему Договору</w:t>
      </w:r>
      <w:r w:rsidRPr="00086778">
        <w:rPr>
          <w:b/>
          <w:sz w:val="21"/>
          <w:szCs w:val="21"/>
        </w:rPr>
        <w:t xml:space="preserve"> </w:t>
      </w:r>
    </w:p>
    <w:p w:rsidR="00FC6260" w:rsidRPr="006159BC" w:rsidRDefault="00FC6260" w:rsidP="00FC6260">
      <w:pPr>
        <w:widowControl w:val="0"/>
        <w:jc w:val="center"/>
        <w:rPr>
          <w:b/>
          <w:sz w:val="22"/>
          <w:szCs w:val="22"/>
        </w:rPr>
      </w:pPr>
      <w:r w:rsidRPr="006159BC">
        <w:rPr>
          <w:b/>
          <w:sz w:val="22"/>
          <w:szCs w:val="22"/>
        </w:rPr>
        <w:t>4. ЦЕНА ДОГОВОРА И ПОРЯДОК РАСЧЕТОВ</w:t>
      </w:r>
    </w:p>
    <w:p w:rsidR="00FC6260" w:rsidRPr="00302AF5" w:rsidRDefault="00FC6260" w:rsidP="002906A0">
      <w:pPr>
        <w:ind w:firstLine="708"/>
        <w:jc w:val="both"/>
        <w:rPr>
          <w:rFonts w:ascii="Calibri" w:hAnsi="Calibri" w:cs="Calibri"/>
          <w:sz w:val="21"/>
          <w:szCs w:val="21"/>
        </w:rPr>
      </w:pPr>
      <w:r w:rsidRPr="00302AF5">
        <w:rPr>
          <w:sz w:val="21"/>
          <w:szCs w:val="21"/>
        </w:rPr>
        <w:t xml:space="preserve">4.1. Цена по настоящему договору составляет </w:t>
      </w:r>
      <w:r w:rsidR="00B54CED">
        <w:rPr>
          <w:b/>
          <w:sz w:val="21"/>
          <w:szCs w:val="21"/>
        </w:rPr>
        <w:t>_</w:t>
      </w:r>
      <w:r w:rsidR="008D1F60" w:rsidRPr="009862CF">
        <w:rPr>
          <w:sz w:val="21"/>
          <w:szCs w:val="21"/>
        </w:rPr>
        <w:t>.</w:t>
      </w:r>
      <w:r w:rsidR="003C4771" w:rsidRPr="009862CF">
        <w:rPr>
          <w:sz w:val="21"/>
          <w:szCs w:val="21"/>
        </w:rPr>
        <w:t>, в</w:t>
      </w:r>
      <w:r w:rsidR="003C4771" w:rsidRPr="00302AF5">
        <w:rPr>
          <w:sz w:val="21"/>
          <w:szCs w:val="21"/>
        </w:rPr>
        <w:t xml:space="preserve"> соответствии с расчетом цены оказываемых услуг (Приложение№ 1 к договору)</w:t>
      </w:r>
      <w:r w:rsidR="00E9249D" w:rsidRPr="00302AF5">
        <w:rPr>
          <w:sz w:val="21"/>
          <w:szCs w:val="21"/>
        </w:rPr>
        <w:t>.</w:t>
      </w:r>
    </w:p>
    <w:p w:rsidR="00FC6260" w:rsidRPr="00302AF5" w:rsidRDefault="00FC6260" w:rsidP="002906A0">
      <w:pPr>
        <w:ind w:firstLine="708"/>
        <w:jc w:val="both"/>
        <w:rPr>
          <w:bCs/>
          <w:sz w:val="21"/>
          <w:szCs w:val="21"/>
        </w:rPr>
      </w:pPr>
      <w:r w:rsidRPr="00302AF5">
        <w:rPr>
          <w:bCs/>
          <w:sz w:val="21"/>
          <w:szCs w:val="21"/>
        </w:rPr>
        <w:t>4.2.  Цена является твердой и определена на весь срок действия договора, но может быть снижена по соглашению сторон без изменения предусмотренного договором объёма</w:t>
      </w:r>
      <w:r w:rsidR="00086778" w:rsidRPr="00302AF5">
        <w:rPr>
          <w:bCs/>
          <w:sz w:val="21"/>
          <w:szCs w:val="21"/>
        </w:rPr>
        <w:t xml:space="preserve"> и </w:t>
      </w:r>
      <w:r w:rsidR="006159BC" w:rsidRPr="00302AF5">
        <w:rPr>
          <w:bCs/>
          <w:sz w:val="21"/>
          <w:szCs w:val="21"/>
        </w:rPr>
        <w:t xml:space="preserve">качества </w:t>
      </w:r>
      <w:r w:rsidRPr="00302AF5">
        <w:rPr>
          <w:bCs/>
          <w:sz w:val="21"/>
          <w:szCs w:val="21"/>
        </w:rPr>
        <w:t>оказываемых услуг и иных условий договора.</w:t>
      </w:r>
    </w:p>
    <w:p w:rsidR="00FC6260" w:rsidRPr="00302AF5" w:rsidRDefault="00FC6260" w:rsidP="002906A0">
      <w:pPr>
        <w:ind w:firstLine="708"/>
        <w:jc w:val="both"/>
        <w:rPr>
          <w:bCs/>
          <w:sz w:val="21"/>
          <w:szCs w:val="21"/>
        </w:rPr>
      </w:pPr>
      <w:r w:rsidRPr="00302AF5">
        <w:rPr>
          <w:bCs/>
          <w:sz w:val="21"/>
          <w:szCs w:val="21"/>
        </w:rPr>
        <w:t>4.3. По предложению Заказчика возможно увеличение предусмотренных договором объемов услуг не более чем на десять процентов или уменьшение предусмотренных договором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объемов услуг Стороны обязаны уменьшить цену договора исходя из цены единицы услуги.</w:t>
      </w:r>
    </w:p>
    <w:p w:rsidR="00FC6260" w:rsidRPr="00302AF5" w:rsidRDefault="004D6B09" w:rsidP="002906A0">
      <w:pPr>
        <w:ind w:firstLine="708"/>
        <w:jc w:val="both"/>
        <w:rPr>
          <w:bCs/>
          <w:sz w:val="21"/>
          <w:szCs w:val="21"/>
        </w:rPr>
      </w:pPr>
      <w:r>
        <w:rPr>
          <w:bCs/>
          <w:sz w:val="21"/>
          <w:szCs w:val="21"/>
        </w:rPr>
        <w:t>4.4</w:t>
      </w:r>
      <w:r w:rsidR="00FC6260" w:rsidRPr="00302AF5">
        <w:rPr>
          <w:bCs/>
          <w:sz w:val="21"/>
          <w:szCs w:val="21"/>
        </w:rPr>
        <w:t xml:space="preserve">. Оплата за оказанные услуги осуществляется </w:t>
      </w:r>
      <w:r w:rsidR="00E9249D" w:rsidRPr="00302AF5">
        <w:rPr>
          <w:bCs/>
          <w:sz w:val="21"/>
          <w:szCs w:val="21"/>
        </w:rPr>
        <w:t>Заказчиком</w:t>
      </w:r>
      <w:r w:rsidR="00E9249D" w:rsidRPr="004D6B09">
        <w:rPr>
          <w:bCs/>
          <w:sz w:val="21"/>
          <w:szCs w:val="21"/>
        </w:rPr>
        <w:t xml:space="preserve"> </w:t>
      </w:r>
      <w:r w:rsidR="00FC6260" w:rsidRPr="00302AF5">
        <w:rPr>
          <w:bCs/>
          <w:sz w:val="21"/>
          <w:szCs w:val="21"/>
        </w:rPr>
        <w:t xml:space="preserve">по казначейской системе оплаты за фактически оказанные услуги в безналичной форме, путём перечисления денежных средств на расчётный счёт Исполнителя в течение </w:t>
      </w:r>
      <w:r w:rsidR="00F20408">
        <w:rPr>
          <w:bCs/>
          <w:sz w:val="21"/>
          <w:szCs w:val="21"/>
        </w:rPr>
        <w:t>10 (десяти) рабочих</w:t>
      </w:r>
      <w:r w:rsidR="00FC6260" w:rsidRPr="00302AF5">
        <w:rPr>
          <w:bCs/>
          <w:sz w:val="21"/>
          <w:szCs w:val="21"/>
        </w:rPr>
        <w:t xml:space="preserve"> дней с даты подписания Заказчиком акта об оказании услуг, согласно графика приёма поручений на оплату расходов.</w:t>
      </w:r>
    </w:p>
    <w:p w:rsidR="00FC6260" w:rsidRPr="00302AF5" w:rsidRDefault="004D6B09" w:rsidP="002906A0">
      <w:pPr>
        <w:ind w:firstLine="708"/>
        <w:jc w:val="both"/>
        <w:rPr>
          <w:bCs/>
          <w:sz w:val="21"/>
          <w:szCs w:val="21"/>
        </w:rPr>
      </w:pPr>
      <w:r>
        <w:rPr>
          <w:bCs/>
          <w:sz w:val="21"/>
          <w:szCs w:val="21"/>
        </w:rPr>
        <w:t>4.5</w:t>
      </w:r>
      <w:r w:rsidR="00FC6260" w:rsidRPr="004D6B09">
        <w:rPr>
          <w:bCs/>
          <w:sz w:val="21"/>
          <w:szCs w:val="21"/>
        </w:rPr>
        <w:t xml:space="preserve">. </w:t>
      </w:r>
      <w:r w:rsidR="00FC6260" w:rsidRPr="00302AF5">
        <w:rPr>
          <w:bCs/>
          <w:sz w:val="21"/>
          <w:szCs w:val="21"/>
        </w:rPr>
        <w:t>Основанием для оплаты оказанных услуг является акт об оказании услуг, счет, счет-фактура, подписанные Исполнителем и Заказчиком.</w:t>
      </w:r>
    </w:p>
    <w:p w:rsidR="00FC6260" w:rsidRPr="004D6B09" w:rsidRDefault="004D6B09" w:rsidP="002906A0">
      <w:pPr>
        <w:ind w:firstLine="708"/>
        <w:jc w:val="both"/>
        <w:rPr>
          <w:bCs/>
          <w:sz w:val="21"/>
          <w:szCs w:val="21"/>
        </w:rPr>
      </w:pPr>
      <w:r>
        <w:rPr>
          <w:bCs/>
          <w:sz w:val="21"/>
          <w:szCs w:val="21"/>
        </w:rPr>
        <w:t>4.6</w:t>
      </w:r>
      <w:r w:rsidR="00FC6260" w:rsidRPr="00302AF5">
        <w:rPr>
          <w:bCs/>
          <w:sz w:val="21"/>
          <w:szCs w:val="21"/>
        </w:rPr>
        <w:t xml:space="preserve">. </w:t>
      </w:r>
      <w:r w:rsidR="00FC6260" w:rsidRPr="004D6B09">
        <w:rPr>
          <w:bCs/>
          <w:sz w:val="21"/>
          <w:szCs w:val="21"/>
        </w:rPr>
        <w:t xml:space="preserve">Услуги, оказанные Исполнителем с отклонениями от </w:t>
      </w:r>
      <w:r w:rsidR="005D7FD7" w:rsidRPr="004D6B09">
        <w:rPr>
          <w:bCs/>
          <w:sz w:val="21"/>
          <w:szCs w:val="21"/>
        </w:rPr>
        <w:t xml:space="preserve">условий договора, </w:t>
      </w:r>
      <w:r w:rsidR="00FC6260" w:rsidRPr="004D6B09">
        <w:rPr>
          <w:bCs/>
          <w:sz w:val="21"/>
          <w:szCs w:val="21"/>
        </w:rPr>
        <w:t>требований</w:t>
      </w:r>
      <w:r w:rsidR="005D7FD7" w:rsidRPr="004D6B09">
        <w:rPr>
          <w:bCs/>
          <w:sz w:val="21"/>
          <w:szCs w:val="21"/>
        </w:rPr>
        <w:t xml:space="preserve"> нормативных правовых документов</w:t>
      </w:r>
      <w:r w:rsidR="00302AF5" w:rsidRPr="004D6B09">
        <w:rPr>
          <w:bCs/>
          <w:sz w:val="21"/>
          <w:szCs w:val="21"/>
        </w:rPr>
        <w:t xml:space="preserve"> </w:t>
      </w:r>
      <w:r w:rsidR="00FC6260" w:rsidRPr="004D6B09">
        <w:rPr>
          <w:bCs/>
          <w:sz w:val="21"/>
          <w:szCs w:val="21"/>
        </w:rPr>
        <w:t>или иными недостатками не подлежат оплате Заказчиком до устранения Исполнителем обнаруженных недостатков.</w:t>
      </w:r>
    </w:p>
    <w:p w:rsidR="004D6B09" w:rsidRPr="004D6B09" w:rsidRDefault="004D6B09" w:rsidP="004D6B09">
      <w:pPr>
        <w:ind w:firstLine="708"/>
        <w:jc w:val="both"/>
        <w:rPr>
          <w:bCs/>
          <w:sz w:val="21"/>
          <w:szCs w:val="21"/>
        </w:rPr>
      </w:pPr>
      <w:r w:rsidRPr="004D6B09">
        <w:rPr>
          <w:bCs/>
          <w:sz w:val="21"/>
          <w:szCs w:val="21"/>
        </w:rPr>
        <w:t>4.7. Авансирование по договору не предусмотрено, за исключение</w:t>
      </w:r>
      <w:r w:rsidR="005B1559">
        <w:rPr>
          <w:bCs/>
          <w:sz w:val="21"/>
          <w:szCs w:val="21"/>
        </w:rPr>
        <w:t>м услуг, оказываемых в декабре</w:t>
      </w:r>
      <w:r w:rsidRPr="004D6B09">
        <w:rPr>
          <w:bCs/>
          <w:sz w:val="21"/>
          <w:szCs w:val="21"/>
        </w:rPr>
        <w:t>.</w:t>
      </w:r>
    </w:p>
    <w:p w:rsidR="004D6B09" w:rsidRPr="004D6B09" w:rsidRDefault="004D6B09" w:rsidP="004D6B09">
      <w:pPr>
        <w:ind w:firstLine="708"/>
        <w:jc w:val="both"/>
        <w:rPr>
          <w:bCs/>
          <w:sz w:val="21"/>
          <w:szCs w:val="21"/>
        </w:rPr>
      </w:pPr>
      <w:r w:rsidRPr="004D6B09">
        <w:rPr>
          <w:bCs/>
          <w:sz w:val="21"/>
          <w:szCs w:val="21"/>
        </w:rPr>
        <w:t>4.8. За услуги, оказываемые в декабре 202</w:t>
      </w:r>
      <w:r w:rsidR="00B54CED">
        <w:rPr>
          <w:bCs/>
          <w:sz w:val="21"/>
          <w:szCs w:val="21"/>
        </w:rPr>
        <w:t>7</w:t>
      </w:r>
      <w:r w:rsidR="00F124B3">
        <w:rPr>
          <w:bCs/>
          <w:sz w:val="21"/>
          <w:szCs w:val="21"/>
        </w:rPr>
        <w:t>,</w:t>
      </w:r>
      <w:r w:rsidR="00B54CED">
        <w:rPr>
          <w:bCs/>
          <w:sz w:val="21"/>
          <w:szCs w:val="21"/>
        </w:rPr>
        <w:t>8</w:t>
      </w:r>
      <w:r w:rsidRPr="004D6B09">
        <w:rPr>
          <w:bCs/>
          <w:sz w:val="21"/>
          <w:szCs w:val="21"/>
        </w:rPr>
        <w:t xml:space="preserve"> г., оплата производится Заказчиком не позднее 15.12.202</w:t>
      </w:r>
      <w:r w:rsidR="00B54CED">
        <w:rPr>
          <w:bCs/>
          <w:sz w:val="21"/>
          <w:szCs w:val="21"/>
        </w:rPr>
        <w:t>7</w:t>
      </w:r>
      <w:r w:rsidR="00F124B3">
        <w:rPr>
          <w:bCs/>
          <w:sz w:val="21"/>
          <w:szCs w:val="21"/>
        </w:rPr>
        <w:t>,</w:t>
      </w:r>
      <w:r w:rsidR="00B54CED">
        <w:rPr>
          <w:bCs/>
          <w:sz w:val="21"/>
          <w:szCs w:val="21"/>
        </w:rPr>
        <w:t>8</w:t>
      </w:r>
      <w:r w:rsidRPr="004D6B09">
        <w:rPr>
          <w:bCs/>
          <w:sz w:val="21"/>
          <w:szCs w:val="21"/>
        </w:rPr>
        <w:t xml:space="preserve"> г., на основании выставленного Исполнителем счёта на предоплату, с последующим предоставлением акта оказанных услуг, не позднее 31.12.202</w:t>
      </w:r>
      <w:r w:rsidR="00B54CED">
        <w:rPr>
          <w:bCs/>
          <w:sz w:val="21"/>
          <w:szCs w:val="21"/>
        </w:rPr>
        <w:t>6</w:t>
      </w:r>
      <w:r w:rsidR="00F124B3">
        <w:rPr>
          <w:bCs/>
          <w:sz w:val="21"/>
          <w:szCs w:val="21"/>
        </w:rPr>
        <w:t>,</w:t>
      </w:r>
      <w:r w:rsidR="00B54CED">
        <w:rPr>
          <w:bCs/>
          <w:sz w:val="21"/>
          <w:szCs w:val="21"/>
        </w:rPr>
        <w:t>7</w:t>
      </w:r>
      <w:r w:rsidRPr="004D6B09">
        <w:rPr>
          <w:bCs/>
          <w:sz w:val="21"/>
          <w:szCs w:val="21"/>
        </w:rPr>
        <w:t xml:space="preserve"> г. и подписанием Сторонами акта сверки.  </w:t>
      </w:r>
    </w:p>
    <w:p w:rsidR="004D6B09" w:rsidRPr="004D6B09" w:rsidRDefault="004D6B09" w:rsidP="004D6B09">
      <w:pPr>
        <w:ind w:firstLine="708"/>
        <w:jc w:val="both"/>
        <w:rPr>
          <w:bCs/>
          <w:sz w:val="21"/>
          <w:szCs w:val="21"/>
        </w:rPr>
      </w:pPr>
      <w:r w:rsidRPr="004D6B09">
        <w:rPr>
          <w:bCs/>
          <w:sz w:val="21"/>
          <w:szCs w:val="21"/>
        </w:rPr>
        <w:t>4.9. По окончании исполнения Своих обязательств по контракту Стороны в течение 5 рабочих дней подписывают акт сверки.</w:t>
      </w:r>
    </w:p>
    <w:p w:rsidR="00FC6260" w:rsidRPr="00BD51FF" w:rsidRDefault="00FC6260" w:rsidP="004D6B09">
      <w:pPr>
        <w:ind w:firstLine="708"/>
        <w:jc w:val="center"/>
        <w:rPr>
          <w:b/>
          <w:bCs/>
          <w:sz w:val="22"/>
          <w:szCs w:val="22"/>
        </w:rPr>
      </w:pPr>
      <w:r w:rsidRPr="00BD51FF">
        <w:rPr>
          <w:b/>
          <w:bCs/>
          <w:sz w:val="22"/>
          <w:szCs w:val="22"/>
        </w:rPr>
        <w:t>5. ПОРЯДОК СДАЧИ И ПРИЕМКИ УСЛУГ</w:t>
      </w:r>
    </w:p>
    <w:p w:rsidR="00FD65EC" w:rsidRDefault="00FD65EC" w:rsidP="00FD65EC">
      <w:pPr>
        <w:ind w:firstLine="708"/>
        <w:jc w:val="both"/>
        <w:rPr>
          <w:sz w:val="21"/>
          <w:szCs w:val="21"/>
        </w:rPr>
      </w:pPr>
      <w:r w:rsidRPr="00FD65EC">
        <w:rPr>
          <w:sz w:val="21"/>
          <w:szCs w:val="21"/>
        </w:rPr>
        <w:t>5.1. По завершении оказания услуг Исполнитель выдаёт Заказчику Акт выполненных работ по дезинфекции.</w:t>
      </w:r>
    </w:p>
    <w:p w:rsidR="00FC6260" w:rsidRPr="00302AF5" w:rsidRDefault="00FC6260" w:rsidP="00FD65EC">
      <w:pPr>
        <w:ind w:firstLine="708"/>
        <w:jc w:val="both"/>
        <w:rPr>
          <w:sz w:val="21"/>
          <w:szCs w:val="21"/>
        </w:rPr>
      </w:pPr>
      <w:r w:rsidRPr="00302AF5">
        <w:rPr>
          <w:sz w:val="21"/>
          <w:szCs w:val="21"/>
        </w:rPr>
        <w:t>5.2. Заказчик, получивший сообщение Исполнителя приступает к проверке и приемке результата оказанных услуг. Приемка оказанных услуг осуществляется в течение 1 рабочего дня.</w:t>
      </w:r>
    </w:p>
    <w:p w:rsidR="00FC6260" w:rsidRPr="00302AF5" w:rsidRDefault="00FC6260" w:rsidP="002906A0">
      <w:pPr>
        <w:autoSpaceDE w:val="0"/>
        <w:autoSpaceDN w:val="0"/>
        <w:adjustRightInd w:val="0"/>
        <w:ind w:firstLine="708"/>
        <w:jc w:val="both"/>
        <w:rPr>
          <w:bCs/>
          <w:sz w:val="21"/>
          <w:szCs w:val="21"/>
        </w:rPr>
      </w:pPr>
      <w:r w:rsidRPr="00302AF5">
        <w:rPr>
          <w:sz w:val="21"/>
          <w:szCs w:val="21"/>
        </w:rPr>
        <w:t xml:space="preserve">5.3. </w:t>
      </w:r>
      <w:r w:rsidRPr="00302AF5">
        <w:rPr>
          <w:bCs/>
          <w:sz w:val="21"/>
          <w:szCs w:val="21"/>
        </w:rPr>
        <w:t xml:space="preserve">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w:t>
      </w:r>
      <w:r w:rsidRPr="00302AF5">
        <w:rPr>
          <w:sz w:val="21"/>
          <w:szCs w:val="21"/>
        </w:rPr>
        <w:t>Заказчик вправе принять решение о проведении экспертизы результатов оказанных услуг с привлечением экспертов, экспертных организаций.</w:t>
      </w:r>
    </w:p>
    <w:p w:rsidR="00FC6260" w:rsidRPr="00302AF5" w:rsidRDefault="00FC6260" w:rsidP="002906A0">
      <w:pPr>
        <w:ind w:firstLine="708"/>
        <w:jc w:val="both"/>
        <w:rPr>
          <w:sz w:val="21"/>
          <w:szCs w:val="21"/>
        </w:rPr>
      </w:pPr>
      <w:r w:rsidRPr="00302AF5">
        <w:rPr>
          <w:sz w:val="21"/>
          <w:szCs w:val="21"/>
        </w:rPr>
        <w:t>5.4. 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rsidR="00FC6260" w:rsidRPr="00302AF5" w:rsidRDefault="00FC6260" w:rsidP="00FC6260">
      <w:pPr>
        <w:jc w:val="both"/>
        <w:rPr>
          <w:sz w:val="21"/>
          <w:szCs w:val="21"/>
        </w:rPr>
      </w:pPr>
      <w:r w:rsidRPr="00302AF5">
        <w:rPr>
          <w:sz w:val="21"/>
          <w:szCs w:val="21"/>
        </w:rPr>
        <w:t>В случае если по результатам такой экспертизы выявлено, что услуги соответствуют условиям договора, а также соответствующих нормативных актов, Заказчик принимает результат оказанных услуг путем подписания акта об оказании услуг.</w:t>
      </w:r>
    </w:p>
    <w:p w:rsidR="00FC6260" w:rsidRPr="00302AF5" w:rsidRDefault="003371CA" w:rsidP="00FC6260">
      <w:pPr>
        <w:pStyle w:val="a8"/>
        <w:widowControl w:val="0"/>
        <w:ind w:firstLine="0"/>
        <w:rPr>
          <w:sz w:val="21"/>
          <w:szCs w:val="21"/>
        </w:rPr>
      </w:pPr>
      <w:r>
        <w:rPr>
          <w:sz w:val="21"/>
          <w:szCs w:val="21"/>
        </w:rPr>
        <w:t xml:space="preserve">            </w:t>
      </w:r>
      <w:r w:rsidR="00FC6260" w:rsidRPr="00302AF5">
        <w:rPr>
          <w:sz w:val="21"/>
          <w:szCs w:val="21"/>
        </w:rPr>
        <w:t xml:space="preserve">5.5.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w:t>
      </w:r>
    </w:p>
    <w:p w:rsidR="00FC6260" w:rsidRPr="00302AF5" w:rsidRDefault="00FC6260" w:rsidP="00FC6260">
      <w:pPr>
        <w:pStyle w:val="a8"/>
        <w:widowControl w:val="0"/>
        <w:ind w:firstLine="0"/>
        <w:rPr>
          <w:sz w:val="21"/>
          <w:szCs w:val="21"/>
        </w:rPr>
      </w:pPr>
      <w:r w:rsidRPr="00302AF5">
        <w:rPr>
          <w:sz w:val="21"/>
          <w:szCs w:val="21"/>
        </w:rPr>
        <w:t xml:space="preserve">в котором фиксируется перечень недостатков и сроки их устранения Исполнителем. Указанный </w:t>
      </w:r>
      <w:r w:rsidRPr="00302AF5">
        <w:rPr>
          <w:sz w:val="21"/>
          <w:szCs w:val="21"/>
        </w:rPr>
        <w:lastRenderedPageBreak/>
        <w:t xml:space="preserve">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об оказании услуг. </w:t>
      </w:r>
    </w:p>
    <w:p w:rsidR="00FC6260" w:rsidRPr="00302AF5" w:rsidRDefault="003371CA" w:rsidP="00FC6260">
      <w:pPr>
        <w:pStyle w:val="a8"/>
        <w:widowControl w:val="0"/>
        <w:ind w:firstLine="0"/>
        <w:rPr>
          <w:sz w:val="21"/>
          <w:szCs w:val="21"/>
        </w:rPr>
      </w:pPr>
      <w:r>
        <w:rPr>
          <w:sz w:val="21"/>
          <w:szCs w:val="21"/>
        </w:rPr>
        <w:t xml:space="preserve">           </w:t>
      </w:r>
      <w:r w:rsidR="00FC6260" w:rsidRPr="00302AF5">
        <w:rPr>
          <w:sz w:val="21"/>
          <w:szCs w:val="21"/>
        </w:rPr>
        <w:t>5.6. Исполнитель обязан устранить все обнаруженные недостатки своими силами и за свой счет в сроки, указанные в рекламационном акте.</w:t>
      </w:r>
    </w:p>
    <w:p w:rsidR="00FC6260" w:rsidRPr="00302AF5" w:rsidRDefault="003371CA" w:rsidP="00FC6260">
      <w:pPr>
        <w:pStyle w:val="a8"/>
        <w:widowControl w:val="0"/>
        <w:ind w:firstLine="0"/>
        <w:rPr>
          <w:sz w:val="21"/>
          <w:szCs w:val="21"/>
        </w:rPr>
      </w:pPr>
      <w:r>
        <w:rPr>
          <w:sz w:val="21"/>
          <w:szCs w:val="21"/>
        </w:rPr>
        <w:t xml:space="preserve">           5</w:t>
      </w:r>
      <w:r w:rsidR="00FC6260" w:rsidRPr="00302AF5">
        <w:rPr>
          <w:sz w:val="21"/>
          <w:szCs w:val="21"/>
        </w:rPr>
        <w:t>.7.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5.2. - 5.5. настоящего раздела.</w:t>
      </w:r>
    </w:p>
    <w:p w:rsidR="00FC6260" w:rsidRPr="00302AF5" w:rsidRDefault="003371CA" w:rsidP="00FC6260">
      <w:pPr>
        <w:pStyle w:val="a8"/>
        <w:widowControl w:val="0"/>
        <w:ind w:firstLine="0"/>
        <w:rPr>
          <w:sz w:val="21"/>
          <w:szCs w:val="21"/>
        </w:rPr>
      </w:pPr>
      <w:r>
        <w:rPr>
          <w:sz w:val="21"/>
          <w:szCs w:val="21"/>
        </w:rPr>
        <w:t xml:space="preserve">           </w:t>
      </w:r>
      <w:r w:rsidR="00FC6260" w:rsidRPr="00302AF5">
        <w:rPr>
          <w:sz w:val="21"/>
          <w:szCs w:val="21"/>
        </w:rPr>
        <w:t>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rsidR="00FC6260" w:rsidRPr="00302AF5" w:rsidRDefault="003371CA" w:rsidP="00FC6260">
      <w:pPr>
        <w:pStyle w:val="a8"/>
        <w:widowControl w:val="0"/>
        <w:ind w:firstLine="0"/>
        <w:rPr>
          <w:sz w:val="21"/>
          <w:szCs w:val="21"/>
        </w:rPr>
      </w:pPr>
      <w:r>
        <w:rPr>
          <w:sz w:val="21"/>
          <w:szCs w:val="21"/>
        </w:rPr>
        <w:t xml:space="preserve">           </w:t>
      </w:r>
      <w:r w:rsidR="00FC6260" w:rsidRPr="00302AF5">
        <w:rPr>
          <w:sz w:val="21"/>
          <w:szCs w:val="21"/>
        </w:rPr>
        <w:t>5.9.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об оказании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9.4 настоящего договора.</w:t>
      </w:r>
    </w:p>
    <w:p w:rsidR="00FC6260" w:rsidRPr="006159BC" w:rsidRDefault="00FC6260" w:rsidP="00FC6260">
      <w:pPr>
        <w:jc w:val="center"/>
        <w:rPr>
          <w:b/>
          <w:sz w:val="22"/>
          <w:szCs w:val="22"/>
        </w:rPr>
      </w:pPr>
      <w:r w:rsidRPr="006159BC">
        <w:rPr>
          <w:b/>
          <w:sz w:val="22"/>
          <w:szCs w:val="22"/>
        </w:rPr>
        <w:t>6. ГАРАНТИЯ И КАЧЕСТВО</w:t>
      </w:r>
    </w:p>
    <w:p w:rsidR="00FC6260" w:rsidRPr="00302AF5" w:rsidRDefault="00FC6260" w:rsidP="002906A0">
      <w:pPr>
        <w:ind w:firstLine="708"/>
        <w:jc w:val="both"/>
        <w:rPr>
          <w:sz w:val="21"/>
          <w:szCs w:val="21"/>
        </w:rPr>
      </w:pPr>
      <w:r w:rsidRPr="00302AF5">
        <w:rPr>
          <w:sz w:val="21"/>
          <w:szCs w:val="21"/>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FC6260" w:rsidRPr="00302AF5" w:rsidRDefault="00FC6260" w:rsidP="002906A0">
      <w:pPr>
        <w:ind w:firstLine="708"/>
        <w:jc w:val="both"/>
        <w:rPr>
          <w:sz w:val="21"/>
          <w:szCs w:val="21"/>
        </w:rPr>
      </w:pPr>
      <w:r w:rsidRPr="00302AF5">
        <w:rPr>
          <w:sz w:val="21"/>
          <w:szCs w:val="21"/>
        </w:rPr>
        <w:t>6.2.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rsidR="00FC6260" w:rsidRPr="00302AF5" w:rsidRDefault="00FC6260" w:rsidP="002906A0">
      <w:pPr>
        <w:ind w:firstLine="708"/>
        <w:jc w:val="both"/>
        <w:rPr>
          <w:sz w:val="21"/>
          <w:szCs w:val="21"/>
        </w:rPr>
      </w:pPr>
      <w:r w:rsidRPr="00302AF5">
        <w:rPr>
          <w:sz w:val="21"/>
          <w:szCs w:val="21"/>
        </w:rPr>
        <w:t xml:space="preserve">6.3. </w:t>
      </w:r>
      <w:r w:rsidRPr="002906A0">
        <w:rPr>
          <w:sz w:val="21"/>
          <w:szCs w:val="21"/>
        </w:rPr>
        <w:t>Качество и безопасность оказываемых Исполнителем Услуг должно соответствовать требованиям, установленным следующими нормативными актами:</w:t>
      </w:r>
    </w:p>
    <w:p w:rsidR="00FC6260" w:rsidRPr="00302AF5" w:rsidRDefault="00FC6260" w:rsidP="00FC6260">
      <w:pPr>
        <w:numPr>
          <w:ilvl w:val="0"/>
          <w:numId w:val="7"/>
        </w:numPr>
        <w:autoSpaceDE w:val="0"/>
        <w:autoSpaceDN w:val="0"/>
        <w:adjustRightInd w:val="0"/>
        <w:jc w:val="both"/>
        <w:rPr>
          <w:sz w:val="21"/>
          <w:szCs w:val="21"/>
        </w:rPr>
      </w:pPr>
      <w:r w:rsidRPr="00302AF5">
        <w:rPr>
          <w:sz w:val="21"/>
          <w:szCs w:val="21"/>
        </w:rPr>
        <w:t>Федеральному закону РФ от 30.03.99 № 52-ФЗ «О санитарно-эпидемиологическом благополучии населения»;</w:t>
      </w:r>
    </w:p>
    <w:p w:rsidR="00FC6260" w:rsidRPr="00302AF5" w:rsidRDefault="00FC6260" w:rsidP="00FC6260">
      <w:pPr>
        <w:numPr>
          <w:ilvl w:val="0"/>
          <w:numId w:val="7"/>
        </w:numPr>
        <w:autoSpaceDE w:val="0"/>
        <w:autoSpaceDN w:val="0"/>
        <w:adjustRightInd w:val="0"/>
        <w:jc w:val="both"/>
        <w:rPr>
          <w:bCs/>
          <w:sz w:val="21"/>
          <w:szCs w:val="21"/>
          <w:lang w:eastAsia="en-US"/>
        </w:rPr>
      </w:pPr>
      <w:r w:rsidRPr="00302AF5">
        <w:rPr>
          <w:sz w:val="21"/>
          <w:szCs w:val="21"/>
        </w:rPr>
        <w:t>действующему гражданскому законодательству.</w:t>
      </w:r>
    </w:p>
    <w:p w:rsidR="00FC6260" w:rsidRPr="002906A0" w:rsidRDefault="00FC6260" w:rsidP="002906A0">
      <w:pPr>
        <w:ind w:firstLine="708"/>
        <w:jc w:val="both"/>
        <w:rPr>
          <w:sz w:val="21"/>
          <w:szCs w:val="21"/>
        </w:rPr>
      </w:pPr>
      <w:r w:rsidRPr="00302AF5">
        <w:rPr>
          <w:sz w:val="21"/>
          <w:szCs w:val="21"/>
        </w:rPr>
        <w:t xml:space="preserve">6.4. </w:t>
      </w:r>
      <w:r w:rsidRPr="002906A0">
        <w:rPr>
          <w:sz w:val="21"/>
          <w:szCs w:val="21"/>
        </w:rPr>
        <w:t>Исполнитель при заключении договора с Заказчиком обязан предоставить лицензию на </w:t>
      </w:r>
      <w:r w:rsidR="00392363" w:rsidRPr="002906A0">
        <w:rPr>
          <w:sz w:val="21"/>
          <w:szCs w:val="21"/>
        </w:rPr>
        <w:t>медицинскую деятельность</w:t>
      </w:r>
      <w:r w:rsidRPr="002906A0">
        <w:rPr>
          <w:sz w:val="21"/>
          <w:szCs w:val="21"/>
        </w:rPr>
        <w:t xml:space="preserve"> согласно </w:t>
      </w:r>
      <w:r w:rsidRPr="00302AF5">
        <w:rPr>
          <w:sz w:val="21"/>
          <w:szCs w:val="21"/>
        </w:rPr>
        <w:t>Федеральному закону</w:t>
      </w:r>
      <w:r w:rsidRPr="002906A0">
        <w:rPr>
          <w:sz w:val="21"/>
          <w:szCs w:val="21"/>
        </w:rPr>
        <w:t xml:space="preserve"> от 04.05.2011 г. № 99-ФЗ «О лицензировании отдельных видов деятельности», в случае если Заказчику оказываются услу</w:t>
      </w:r>
      <w:r w:rsidR="00B54CED">
        <w:rPr>
          <w:sz w:val="21"/>
          <w:szCs w:val="21"/>
        </w:rPr>
        <w:t xml:space="preserve">ги, подлежащие лицензированию. </w:t>
      </w:r>
    </w:p>
    <w:p w:rsidR="00FC6260" w:rsidRPr="00302AF5" w:rsidRDefault="00FC6260" w:rsidP="002906A0">
      <w:pPr>
        <w:ind w:firstLine="708"/>
        <w:jc w:val="both"/>
        <w:rPr>
          <w:sz w:val="21"/>
          <w:szCs w:val="21"/>
        </w:rPr>
      </w:pPr>
      <w:r w:rsidRPr="00302AF5">
        <w:rPr>
          <w:sz w:val="21"/>
          <w:szCs w:val="21"/>
        </w:rPr>
        <w:t>6.5.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rsidR="00FC6260" w:rsidRPr="006159BC" w:rsidRDefault="00FC6260" w:rsidP="00FC6260">
      <w:pPr>
        <w:jc w:val="center"/>
        <w:rPr>
          <w:b/>
          <w:sz w:val="22"/>
          <w:szCs w:val="22"/>
        </w:rPr>
      </w:pPr>
      <w:r w:rsidRPr="006159BC">
        <w:rPr>
          <w:b/>
          <w:sz w:val="22"/>
          <w:szCs w:val="22"/>
        </w:rPr>
        <w:t>7. ОТВЕТСТВЕННОСТЬ СТОРОН</w:t>
      </w:r>
    </w:p>
    <w:p w:rsidR="00E9249D" w:rsidRPr="00302AF5" w:rsidRDefault="002906A0" w:rsidP="008860EC">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Pr>
          <w:rFonts w:ascii="Times New Roman" w:hAnsi="Times New Roman" w:cs="Times New Roman"/>
          <w:sz w:val="21"/>
          <w:szCs w:val="21"/>
        </w:rPr>
        <w:tab/>
      </w:r>
      <w:r w:rsidR="00086778" w:rsidRPr="00302AF5">
        <w:rPr>
          <w:rFonts w:ascii="Times New Roman" w:hAnsi="Times New Roman" w:cs="Times New Roman"/>
          <w:sz w:val="21"/>
          <w:szCs w:val="21"/>
        </w:rPr>
        <w:t>7.1.</w:t>
      </w:r>
      <w:r w:rsidR="006159BC" w:rsidRPr="00302AF5">
        <w:rPr>
          <w:rFonts w:ascii="Times New Roman" w:hAnsi="Times New Roman" w:cs="Times New Roman"/>
          <w:sz w:val="21"/>
          <w:szCs w:val="21"/>
        </w:rPr>
        <w:t xml:space="preserve"> За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rsidR="006159BC" w:rsidRPr="00302AF5" w:rsidRDefault="00E9249D" w:rsidP="008860EC">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Указанные в настоящем разделе неустойка (пеня, штраф) взимаются за каждое нарушение в отдельности.</w:t>
      </w:r>
    </w:p>
    <w:p w:rsidR="002906A0" w:rsidRDefault="002906A0"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Pr>
          <w:rFonts w:ascii="Times New Roman" w:hAnsi="Times New Roman" w:cs="Times New Roman"/>
          <w:sz w:val="21"/>
          <w:szCs w:val="21"/>
        </w:rPr>
        <w:tab/>
      </w:r>
      <w:r w:rsidR="00086778" w:rsidRPr="00302AF5">
        <w:rPr>
          <w:rFonts w:ascii="Times New Roman" w:hAnsi="Times New Roman" w:cs="Times New Roman"/>
          <w:sz w:val="21"/>
          <w:szCs w:val="21"/>
        </w:rPr>
        <w:t>7.2.</w:t>
      </w:r>
      <w:r w:rsidR="006159BC" w:rsidRPr="00302AF5">
        <w:rPr>
          <w:rFonts w:ascii="Times New Roman" w:hAnsi="Times New Roman" w:cs="Times New Roman"/>
          <w:sz w:val="21"/>
          <w:szCs w:val="21"/>
        </w:rPr>
        <w:t xml:space="preserve"> Ответственность Заказчика:</w:t>
      </w:r>
    </w:p>
    <w:p w:rsidR="006159BC" w:rsidRPr="00302AF5" w:rsidRDefault="00BD51FF"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7.2.1.</w:t>
      </w:r>
      <w:r w:rsidR="006159BC" w:rsidRPr="00302AF5">
        <w:rPr>
          <w:rFonts w:ascii="Times New Roman" w:hAnsi="Times New Roman" w:cs="Times New Roman"/>
          <w:sz w:val="21"/>
          <w:szCs w:val="21"/>
        </w:rPr>
        <w:t xml:space="preserve">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w:t>
      </w:r>
      <w:r w:rsidR="008860EC">
        <w:rPr>
          <w:rFonts w:ascii="Times New Roman" w:hAnsi="Times New Roman" w:cs="Times New Roman"/>
          <w:sz w:val="21"/>
          <w:szCs w:val="21"/>
        </w:rPr>
        <w:t xml:space="preserve">ется договором в размере 1/300 ключевой ставки </w:t>
      </w:r>
      <w:r w:rsidR="006159BC" w:rsidRPr="00302AF5">
        <w:rPr>
          <w:rFonts w:ascii="Times New Roman" w:hAnsi="Times New Roman" w:cs="Times New Roman"/>
          <w:sz w:val="21"/>
          <w:szCs w:val="21"/>
        </w:rPr>
        <w:t>ЦБ РФ, действующей на дату уплаты пени, от не уплаченной в срок суммы.</w:t>
      </w:r>
    </w:p>
    <w:p w:rsidR="006159BC" w:rsidRPr="00302AF5" w:rsidRDefault="00BD51FF"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7.2.2.</w:t>
      </w:r>
      <w:r w:rsidR="006159BC" w:rsidRPr="00302AF5">
        <w:rPr>
          <w:rFonts w:ascii="Times New Roman" w:hAnsi="Times New Roman" w:cs="Times New Roman"/>
          <w:sz w:val="21"/>
          <w:szCs w:val="21"/>
        </w:rPr>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w:t>
      </w:r>
    </w:p>
    <w:p w:rsidR="006159BC" w:rsidRPr="00302AF5" w:rsidRDefault="006159BC" w:rsidP="008860EC">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Размер шт</w:t>
      </w:r>
      <w:r w:rsidR="008860EC">
        <w:rPr>
          <w:rFonts w:ascii="Times New Roman" w:hAnsi="Times New Roman" w:cs="Times New Roman"/>
          <w:sz w:val="21"/>
          <w:szCs w:val="21"/>
        </w:rPr>
        <w:t xml:space="preserve">рафа устанавливается в размере </w:t>
      </w:r>
      <w:r w:rsidRPr="00302AF5">
        <w:rPr>
          <w:rFonts w:ascii="Times New Roman" w:hAnsi="Times New Roman" w:cs="Times New Roman"/>
          <w:sz w:val="21"/>
          <w:szCs w:val="21"/>
        </w:rPr>
        <w:t>1000 рублей.</w:t>
      </w:r>
    </w:p>
    <w:p w:rsidR="006159BC" w:rsidRPr="00302AF5" w:rsidRDefault="002906A0" w:rsidP="008860EC">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Pr>
          <w:rFonts w:ascii="Times New Roman" w:hAnsi="Times New Roman" w:cs="Times New Roman"/>
          <w:sz w:val="21"/>
          <w:szCs w:val="21"/>
        </w:rPr>
        <w:tab/>
      </w:r>
      <w:r w:rsidR="00086778" w:rsidRPr="00302AF5">
        <w:rPr>
          <w:rFonts w:ascii="Times New Roman" w:hAnsi="Times New Roman" w:cs="Times New Roman"/>
          <w:sz w:val="21"/>
          <w:szCs w:val="21"/>
        </w:rPr>
        <w:t xml:space="preserve">7.3. </w:t>
      </w:r>
      <w:r w:rsidR="006159BC" w:rsidRPr="00302AF5">
        <w:rPr>
          <w:rFonts w:ascii="Times New Roman" w:hAnsi="Times New Roman" w:cs="Times New Roman"/>
          <w:sz w:val="21"/>
          <w:szCs w:val="21"/>
        </w:rPr>
        <w:t>Ответственность Исполнителя:</w:t>
      </w:r>
    </w:p>
    <w:p w:rsidR="006159BC" w:rsidRPr="00302AF5" w:rsidRDefault="00BD51FF"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7.3.1.</w:t>
      </w:r>
      <w:r w:rsidR="006159BC" w:rsidRPr="00302AF5">
        <w:rPr>
          <w:rFonts w:ascii="Times New Roman" w:hAnsi="Times New Roman" w:cs="Times New Roman"/>
          <w:sz w:val="21"/>
          <w:szCs w:val="21"/>
        </w:rPr>
        <w:t xml:space="preserve">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с указанием реквизитов для перечисления денежных средств.</w:t>
      </w:r>
    </w:p>
    <w:p w:rsidR="006159BC" w:rsidRPr="00302AF5" w:rsidRDefault="00BD51FF"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7.3.2.</w:t>
      </w:r>
      <w:r w:rsidR="00086778" w:rsidRPr="00302AF5">
        <w:rPr>
          <w:rFonts w:ascii="Times New Roman" w:hAnsi="Times New Roman" w:cs="Times New Roman"/>
          <w:sz w:val="21"/>
          <w:szCs w:val="21"/>
        </w:rPr>
        <w:t xml:space="preserve"> </w:t>
      </w:r>
      <w:r w:rsidR="006159BC" w:rsidRPr="00302AF5">
        <w:rPr>
          <w:rFonts w:ascii="Times New Roman" w:hAnsi="Times New Roman" w:cs="Times New Roman"/>
          <w:sz w:val="21"/>
          <w:szCs w:val="21"/>
        </w:rPr>
        <w:t>Пеня за просрочку исполнения обязательств начисляется за каждый день просрочки исполнения Исполнителем обязательства, предусмотренного Договором, в том числе за нарушение сроков о</w:t>
      </w:r>
      <w:r w:rsidR="007A23DE">
        <w:rPr>
          <w:rFonts w:ascii="Times New Roman" w:hAnsi="Times New Roman" w:cs="Times New Roman"/>
          <w:sz w:val="21"/>
          <w:szCs w:val="21"/>
        </w:rPr>
        <w:t>казания услуг, предусмотренных п</w:t>
      </w:r>
      <w:r w:rsidR="006159BC" w:rsidRPr="00302AF5">
        <w:rPr>
          <w:rFonts w:ascii="Times New Roman" w:hAnsi="Times New Roman" w:cs="Times New Roman"/>
          <w:sz w:val="21"/>
          <w:szCs w:val="21"/>
        </w:rPr>
        <w:t xml:space="preserve">. 2 Договора. </w:t>
      </w:r>
    </w:p>
    <w:p w:rsidR="006159BC" w:rsidRPr="00302AF5" w:rsidRDefault="00E9249D"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7.3.3.</w:t>
      </w:r>
      <w:r w:rsidR="006159BC" w:rsidRPr="00302AF5">
        <w:rPr>
          <w:rFonts w:ascii="Times New Roman" w:hAnsi="Times New Roman" w:cs="Times New Roman"/>
          <w:sz w:val="21"/>
          <w:szCs w:val="21"/>
        </w:rPr>
        <w:t xml:space="preserve">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ключевой  ставки  ЦБ РФ от цены договора, действующей на дату уплаты пени, уменьшенной на сумму, пропорциональную объему обязательств, предусмотренных договором и фактически исполненных Исполнителем, начиная со дня, следующего после дня истечения установленного договором срока исполнения обязательства, </w:t>
      </w:r>
      <w:r w:rsidR="006159BC" w:rsidRPr="00302AF5">
        <w:rPr>
          <w:rFonts w:ascii="Times New Roman" w:hAnsi="Times New Roman" w:cs="Times New Roman"/>
          <w:sz w:val="21"/>
          <w:szCs w:val="21"/>
        </w:rPr>
        <w:lastRenderedPageBreak/>
        <w:t xml:space="preserve">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rsidR="00E9249D" w:rsidRPr="00302AF5" w:rsidRDefault="00E9249D"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7.3.4.</w:t>
      </w:r>
      <w:r w:rsidR="006159BC" w:rsidRPr="00302AF5">
        <w:rPr>
          <w:rFonts w:ascii="Times New Roman" w:hAnsi="Times New Roman" w:cs="Times New Roman"/>
          <w:sz w:val="21"/>
          <w:szCs w:val="21"/>
        </w:rPr>
        <w:t xml:space="preserve">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гарантийных обязательств), предусмотренных договором. Размер штрафа </w:t>
      </w:r>
      <w:r w:rsidR="008860EC">
        <w:rPr>
          <w:rFonts w:ascii="Times New Roman" w:hAnsi="Times New Roman" w:cs="Times New Roman"/>
          <w:sz w:val="21"/>
          <w:szCs w:val="21"/>
        </w:rPr>
        <w:t xml:space="preserve">устанавливается </w:t>
      </w:r>
      <w:r w:rsidR="006159BC" w:rsidRPr="00302AF5">
        <w:rPr>
          <w:rFonts w:ascii="Times New Roman" w:hAnsi="Times New Roman" w:cs="Times New Roman"/>
          <w:sz w:val="21"/>
          <w:szCs w:val="21"/>
        </w:rPr>
        <w:t>в размере 10 % от цены договора</w:t>
      </w:r>
      <w:r w:rsidR="00B23D37">
        <w:rPr>
          <w:rFonts w:ascii="Times New Roman" w:hAnsi="Times New Roman" w:cs="Times New Roman"/>
          <w:b/>
          <w:sz w:val="21"/>
          <w:szCs w:val="21"/>
        </w:rPr>
        <w:t>,</w:t>
      </w:r>
      <w:r w:rsidR="006159BC" w:rsidRPr="00302AF5">
        <w:rPr>
          <w:rFonts w:ascii="Times New Roman" w:hAnsi="Times New Roman" w:cs="Times New Roman"/>
          <w:sz w:val="21"/>
          <w:szCs w:val="21"/>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r w:rsidR="00BD51FF" w:rsidRPr="00302AF5">
        <w:rPr>
          <w:rFonts w:ascii="Times New Roman" w:hAnsi="Times New Roman" w:cs="Times New Roman"/>
          <w:sz w:val="21"/>
          <w:szCs w:val="21"/>
        </w:rPr>
        <w:t xml:space="preserve"> </w:t>
      </w:r>
    </w:p>
    <w:p w:rsidR="006159BC" w:rsidRPr="00302AF5" w:rsidRDefault="00E9249D"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7.3.5.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w:t>
      </w:r>
      <w:r w:rsidR="00086778" w:rsidRPr="00302AF5">
        <w:rPr>
          <w:rFonts w:ascii="Times New Roman" w:hAnsi="Times New Roman" w:cs="Times New Roman"/>
          <w:sz w:val="21"/>
          <w:szCs w:val="21"/>
        </w:rPr>
        <w:t xml:space="preserve"> таких обязательств) </w:t>
      </w:r>
      <w:r w:rsidRPr="00302AF5">
        <w:rPr>
          <w:rFonts w:ascii="Times New Roman" w:hAnsi="Times New Roman" w:cs="Times New Roman"/>
          <w:sz w:val="21"/>
          <w:szCs w:val="21"/>
        </w:rPr>
        <w:t>в размере 1000 рублей.</w:t>
      </w:r>
    </w:p>
    <w:p w:rsidR="006159BC" w:rsidRPr="00302AF5" w:rsidRDefault="00086778"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7.3.6.</w:t>
      </w:r>
      <w:r w:rsidR="006159BC" w:rsidRPr="00302AF5">
        <w:rPr>
          <w:rFonts w:ascii="Times New Roman" w:hAnsi="Times New Roman" w:cs="Times New Roman"/>
          <w:sz w:val="21"/>
          <w:szCs w:val="21"/>
        </w:rPr>
        <w:t xml:space="preserve"> Сторона освобождается от уплаты неустойки (штрафов, пеней), если докажет, что неисполнение или ненадлежащее исполнение </w:t>
      </w:r>
      <w:r w:rsidR="008860EC">
        <w:rPr>
          <w:rFonts w:ascii="Times New Roman" w:hAnsi="Times New Roman" w:cs="Times New Roman"/>
          <w:sz w:val="21"/>
          <w:szCs w:val="21"/>
        </w:rPr>
        <w:t xml:space="preserve">обязательства, предусмотренного Договором, </w:t>
      </w:r>
      <w:r w:rsidR="006159BC" w:rsidRPr="00302AF5">
        <w:rPr>
          <w:rFonts w:ascii="Times New Roman" w:hAnsi="Times New Roman" w:cs="Times New Roman"/>
          <w:sz w:val="21"/>
          <w:szCs w:val="21"/>
        </w:rPr>
        <w:t xml:space="preserve">произошло вследствие непреодолимой силы или по вине другой стороны. </w:t>
      </w:r>
    </w:p>
    <w:p w:rsidR="002906A0" w:rsidRDefault="00086778"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 xml:space="preserve">7.3.7. </w:t>
      </w:r>
      <w:r w:rsidR="006159BC" w:rsidRPr="00302AF5">
        <w:rPr>
          <w:rFonts w:ascii="Times New Roman" w:hAnsi="Times New Roman" w:cs="Times New Roman"/>
          <w:sz w:val="21"/>
          <w:szCs w:val="21"/>
        </w:rPr>
        <w:t xml:space="preserve">Исполнитель несёт ответственность за действия третьих лиц, привлечённых им к исполнению обязательств по Договору. </w:t>
      </w:r>
    </w:p>
    <w:p w:rsidR="006159BC" w:rsidRPr="00302AF5" w:rsidRDefault="00086778"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 xml:space="preserve">7.3.8. </w:t>
      </w:r>
      <w:r w:rsidR="006159BC" w:rsidRPr="00302AF5">
        <w:rPr>
          <w:rFonts w:ascii="Times New Roman" w:hAnsi="Times New Roman" w:cs="Times New Roman"/>
          <w:sz w:val="21"/>
          <w:szCs w:val="21"/>
        </w:rPr>
        <w:t>Уплата пени (неустойки) за просрочку или иное ненадлежащее исполнение обязательств по Договору, не освобождает Исполнителя от исполнения этих обязательств по Договору.</w:t>
      </w:r>
    </w:p>
    <w:p w:rsidR="006159BC" w:rsidRPr="00302AF5" w:rsidRDefault="00086778"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 xml:space="preserve">7.3.9. </w:t>
      </w:r>
      <w:r w:rsidR="006159BC" w:rsidRPr="00302AF5">
        <w:rPr>
          <w:rFonts w:ascii="Times New Roman" w:hAnsi="Times New Roman" w:cs="Times New Roman"/>
          <w:sz w:val="21"/>
          <w:szCs w:val="21"/>
        </w:rPr>
        <w:t xml:space="preserve">Уплата штрафных санкций за нарушение обязательств по Договору производится Исполнителем на основании претензии Заказчика путем перечисления денежных средств на расчетный счет Заказчика. </w:t>
      </w:r>
    </w:p>
    <w:p w:rsidR="006159BC" w:rsidRPr="00302AF5" w:rsidRDefault="00086778"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 xml:space="preserve">7.3.10. </w:t>
      </w:r>
      <w:r w:rsidR="006159BC" w:rsidRPr="00302AF5">
        <w:rPr>
          <w:rFonts w:ascii="Times New Roman" w:hAnsi="Times New Roman" w:cs="Times New Roman"/>
          <w:sz w:val="21"/>
          <w:szCs w:val="21"/>
        </w:rPr>
        <w:t xml:space="preserve">В случае неисполнения, либо ненадлежащего исполнения Исполнителем обязательств по Договору Заказчик производит оплату по Договору в размере за вычетом суммы неустойки (штрафа, пеней), подлежащей уплате Исполнителем в соответствии с условиями ответственности по Договору. </w:t>
      </w:r>
    </w:p>
    <w:p w:rsidR="006159BC" w:rsidRPr="00302AF5" w:rsidRDefault="00086778"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7.3.11.</w:t>
      </w:r>
      <w:r w:rsidR="006159BC" w:rsidRPr="00302AF5">
        <w:rPr>
          <w:rFonts w:ascii="Times New Roman" w:hAnsi="Times New Roman" w:cs="Times New Roman"/>
          <w:sz w:val="21"/>
          <w:szCs w:val="21"/>
        </w:rPr>
        <w:t xml:space="preserve">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 </w:t>
      </w:r>
    </w:p>
    <w:p w:rsidR="006159BC" w:rsidRDefault="00086778"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sidRPr="00302AF5">
        <w:rPr>
          <w:rFonts w:ascii="Times New Roman" w:hAnsi="Times New Roman" w:cs="Times New Roman"/>
          <w:sz w:val="21"/>
          <w:szCs w:val="21"/>
        </w:rPr>
        <w:t xml:space="preserve">7.3.12. </w:t>
      </w:r>
      <w:r w:rsidR="006159BC" w:rsidRPr="00302AF5">
        <w:rPr>
          <w:rFonts w:ascii="Times New Roman" w:hAnsi="Times New Roman" w:cs="Times New Roman"/>
          <w:sz w:val="21"/>
          <w:szCs w:val="21"/>
        </w:rPr>
        <w:t xml:space="preserve">Общая сумма начисленных штрафов, за ненадлежащее исполнение Заказчиком обязательств, предусмотренных договором, не может превышать цену договора. </w:t>
      </w:r>
    </w:p>
    <w:p w:rsidR="00F124B3" w:rsidRPr="00302AF5" w:rsidRDefault="00F124B3"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p>
    <w:p w:rsidR="00FC6260" w:rsidRPr="006159BC" w:rsidRDefault="006159BC" w:rsidP="00086778">
      <w:pPr>
        <w:pStyle w:val="a8"/>
        <w:ind w:firstLine="0"/>
        <w:jc w:val="center"/>
        <w:rPr>
          <w:b/>
          <w:sz w:val="22"/>
          <w:szCs w:val="22"/>
        </w:rPr>
      </w:pPr>
      <w:r>
        <w:rPr>
          <w:b/>
          <w:sz w:val="22"/>
          <w:szCs w:val="22"/>
        </w:rPr>
        <w:t xml:space="preserve"> </w:t>
      </w:r>
      <w:r w:rsidR="00086778">
        <w:rPr>
          <w:b/>
          <w:sz w:val="22"/>
          <w:szCs w:val="22"/>
        </w:rPr>
        <w:t xml:space="preserve">8. </w:t>
      </w:r>
      <w:r w:rsidR="00FC6260" w:rsidRPr="006159BC">
        <w:rPr>
          <w:b/>
          <w:sz w:val="22"/>
          <w:szCs w:val="22"/>
        </w:rPr>
        <w:t>ОБСТОЯТЕЛЬСТВА НЕПРЕОДОЛИМОЙ СИЛЫ</w:t>
      </w:r>
    </w:p>
    <w:p w:rsidR="00FC6260" w:rsidRPr="002906A0" w:rsidRDefault="002906A0"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Pr>
          <w:sz w:val="21"/>
          <w:szCs w:val="21"/>
        </w:rPr>
        <w:tab/>
      </w:r>
      <w:r w:rsidR="00FC6260" w:rsidRPr="002906A0">
        <w:rPr>
          <w:rFonts w:ascii="Times New Roman" w:hAnsi="Times New Roman" w:cs="Times New Roman"/>
          <w:sz w:val="21"/>
          <w:szCs w:val="21"/>
        </w:rPr>
        <w:t>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Договора.</w:t>
      </w:r>
    </w:p>
    <w:p w:rsidR="00FC6260" w:rsidRPr="002906A0" w:rsidRDefault="002906A0" w:rsidP="002906A0">
      <w:pPr>
        <w:pStyle w:val="Style2"/>
        <w:tabs>
          <w:tab w:val="clear" w:pos="720"/>
          <w:tab w:val="left" w:pos="917"/>
        </w:tabs>
        <w:autoSpaceDE w:val="0"/>
        <w:autoSpaceDN w:val="0"/>
        <w:adjustRightInd w:val="0"/>
        <w:spacing w:before="0" w:after="0"/>
        <w:ind w:firstLine="0"/>
        <w:rPr>
          <w:rFonts w:ascii="Times New Roman" w:hAnsi="Times New Roman" w:cs="Times New Roman"/>
          <w:sz w:val="21"/>
          <w:szCs w:val="21"/>
        </w:rPr>
      </w:pPr>
      <w:r>
        <w:rPr>
          <w:rFonts w:ascii="Times New Roman" w:hAnsi="Times New Roman" w:cs="Times New Roman"/>
          <w:sz w:val="21"/>
          <w:szCs w:val="21"/>
        </w:rPr>
        <w:tab/>
      </w:r>
      <w:r w:rsidR="00FC6260" w:rsidRPr="002906A0">
        <w:rPr>
          <w:rFonts w:ascii="Times New Roman" w:hAnsi="Times New Roman" w:cs="Times New Roman"/>
          <w:sz w:val="21"/>
          <w:szCs w:val="21"/>
        </w:rPr>
        <w:t>8.2. При наступлении обстоятельств согласно пункту 8.1 Договора и продолжительности действия таких обстоятельств на срок более 60 календарных дней стороны имеют право расторгнуть Договор.</w:t>
      </w:r>
    </w:p>
    <w:p w:rsidR="00FC6260" w:rsidRPr="006159BC" w:rsidRDefault="00FC6260" w:rsidP="00FC6260">
      <w:pPr>
        <w:pStyle w:val="a8"/>
        <w:ind w:firstLine="0"/>
        <w:jc w:val="center"/>
        <w:rPr>
          <w:b/>
          <w:bCs/>
          <w:sz w:val="22"/>
          <w:szCs w:val="22"/>
        </w:rPr>
      </w:pPr>
      <w:r w:rsidRPr="006159BC">
        <w:rPr>
          <w:b/>
          <w:sz w:val="22"/>
          <w:szCs w:val="22"/>
        </w:rPr>
        <w:t xml:space="preserve">9. </w:t>
      </w:r>
      <w:r w:rsidRPr="006159BC">
        <w:rPr>
          <w:b/>
          <w:bCs/>
          <w:sz w:val="22"/>
          <w:szCs w:val="22"/>
        </w:rPr>
        <w:t xml:space="preserve">СРОК ДЕЙСТВИЯ ДОГОВОРА, </w:t>
      </w:r>
    </w:p>
    <w:p w:rsidR="00FC6260" w:rsidRPr="006159BC" w:rsidRDefault="00FC6260" w:rsidP="00FC6260">
      <w:pPr>
        <w:widowControl w:val="0"/>
        <w:autoSpaceDE w:val="0"/>
        <w:jc w:val="center"/>
        <w:rPr>
          <w:b/>
          <w:bCs/>
          <w:sz w:val="22"/>
          <w:szCs w:val="22"/>
        </w:rPr>
      </w:pPr>
      <w:r w:rsidRPr="006159BC">
        <w:rPr>
          <w:b/>
          <w:bCs/>
          <w:sz w:val="22"/>
          <w:szCs w:val="22"/>
        </w:rPr>
        <w:t xml:space="preserve"> ПОРЯДОК ЕГО РАСТОРЖЕНИЯ И ИЗМЕНЕНИЯ.</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 xml:space="preserve">9.1. Настоящий договор вступает в силу с момента подписания </w:t>
      </w:r>
      <w:r w:rsidR="003774DD" w:rsidRPr="00302AF5">
        <w:rPr>
          <w:rFonts w:eastAsia="Calibri"/>
          <w:bCs/>
          <w:sz w:val="21"/>
          <w:szCs w:val="21"/>
        </w:rPr>
        <w:t>Сто</w:t>
      </w:r>
      <w:r w:rsidR="006159BC" w:rsidRPr="00302AF5">
        <w:rPr>
          <w:rFonts w:eastAsia="Calibri"/>
          <w:bCs/>
          <w:sz w:val="21"/>
          <w:szCs w:val="21"/>
        </w:rPr>
        <w:t>ронами и действует до 31.12.</w:t>
      </w:r>
      <w:r w:rsidR="00BE443F">
        <w:rPr>
          <w:rFonts w:eastAsia="Calibri"/>
          <w:bCs/>
          <w:sz w:val="21"/>
          <w:szCs w:val="21"/>
        </w:rPr>
        <w:t>202</w:t>
      </w:r>
      <w:r w:rsidR="00B54CED">
        <w:rPr>
          <w:rFonts w:eastAsia="Calibri"/>
          <w:bCs/>
          <w:sz w:val="21"/>
          <w:szCs w:val="21"/>
        </w:rPr>
        <w:t xml:space="preserve">8 </w:t>
      </w:r>
      <w:r w:rsidR="003774DD" w:rsidRPr="00302AF5">
        <w:rPr>
          <w:rFonts w:eastAsia="Calibri"/>
          <w:bCs/>
          <w:sz w:val="21"/>
          <w:szCs w:val="21"/>
        </w:rPr>
        <w:t>г</w:t>
      </w:r>
      <w:r w:rsidRPr="00302AF5">
        <w:rPr>
          <w:rFonts w:eastAsia="Calibri"/>
          <w:bCs/>
          <w:sz w:val="21"/>
          <w:szCs w:val="21"/>
        </w:rPr>
        <w:t>.</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 xml:space="preserve">9.2. Информация о настоящем Договоре подлежит включению в реестр Договоров, заключённых Заказчиками. </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9.3.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r w:rsidR="006159BC" w:rsidRPr="00302AF5">
        <w:rPr>
          <w:rFonts w:eastAsia="Calibri"/>
          <w:bCs/>
          <w:sz w:val="21"/>
          <w:szCs w:val="21"/>
        </w:rPr>
        <w:t xml:space="preserve"> РФ</w:t>
      </w:r>
      <w:r w:rsidRPr="00302AF5">
        <w:rPr>
          <w:rFonts w:eastAsia="Calibri"/>
          <w:bCs/>
          <w:sz w:val="21"/>
          <w:szCs w:val="21"/>
        </w:rPr>
        <w:t>.</w:t>
      </w:r>
    </w:p>
    <w:p w:rsidR="00FC6260" w:rsidRPr="00302AF5" w:rsidRDefault="00FC6260" w:rsidP="002906A0">
      <w:pPr>
        <w:ind w:firstLine="708"/>
        <w:jc w:val="both"/>
        <w:rPr>
          <w:sz w:val="21"/>
          <w:szCs w:val="21"/>
        </w:rPr>
      </w:pPr>
      <w:r w:rsidRPr="00302AF5">
        <w:rPr>
          <w:sz w:val="21"/>
          <w:szCs w:val="21"/>
        </w:rPr>
        <w:t>9.4. Заказчик вправе в одностороннем порядке отказаться от исполнения Договора по основания, предусмотренным Гражданским кодексом РФ для одностороннего отказа от исполнения отдельных видов обязательств, а также в слу</w:t>
      </w:r>
      <w:r w:rsidR="00BD51FF" w:rsidRPr="00302AF5">
        <w:rPr>
          <w:sz w:val="21"/>
          <w:szCs w:val="21"/>
        </w:rPr>
        <w:t>чаях, предусмотренных Договором</w:t>
      </w:r>
      <w:r w:rsidRPr="00302AF5">
        <w:rPr>
          <w:sz w:val="21"/>
          <w:szCs w:val="21"/>
        </w:rPr>
        <w:t>:</w:t>
      </w:r>
    </w:p>
    <w:p w:rsidR="00FC6260" w:rsidRPr="00302AF5" w:rsidRDefault="006159BC" w:rsidP="00FC6260">
      <w:pPr>
        <w:jc w:val="both"/>
        <w:rPr>
          <w:sz w:val="21"/>
          <w:szCs w:val="21"/>
        </w:rPr>
      </w:pPr>
      <w:r w:rsidRPr="00302AF5">
        <w:rPr>
          <w:sz w:val="21"/>
          <w:szCs w:val="21"/>
        </w:rPr>
        <w:t>9.4.1.  Е</w:t>
      </w:r>
      <w:r w:rsidR="00FC6260" w:rsidRPr="00302AF5">
        <w:rPr>
          <w:sz w:val="21"/>
          <w:szCs w:val="21"/>
        </w:rPr>
        <w:t xml:space="preserve">сли Исполнитель после срока, указанного в п. 2.1. договора (после получения заявки от Заказчика), в течение </w:t>
      </w:r>
      <w:r w:rsidR="00FD65EC">
        <w:rPr>
          <w:sz w:val="21"/>
          <w:szCs w:val="21"/>
        </w:rPr>
        <w:t>10</w:t>
      </w:r>
      <w:r w:rsidR="00FC6260" w:rsidRPr="00302AF5">
        <w:rPr>
          <w:sz w:val="21"/>
          <w:szCs w:val="21"/>
        </w:rPr>
        <w:t>-и (рабочих) дней не приступил к оказанию услуг.</w:t>
      </w:r>
    </w:p>
    <w:p w:rsidR="00FC6260" w:rsidRPr="00302AF5" w:rsidRDefault="006159BC" w:rsidP="00FC6260">
      <w:pPr>
        <w:jc w:val="both"/>
        <w:rPr>
          <w:sz w:val="21"/>
          <w:szCs w:val="21"/>
        </w:rPr>
      </w:pPr>
      <w:r w:rsidRPr="00302AF5">
        <w:rPr>
          <w:sz w:val="21"/>
          <w:szCs w:val="21"/>
        </w:rPr>
        <w:t>9.4.2.  Е</w:t>
      </w:r>
      <w:r w:rsidR="00FC6260" w:rsidRPr="00302AF5">
        <w:rPr>
          <w:sz w:val="21"/>
          <w:szCs w:val="21"/>
        </w:rPr>
        <w:t>сли Исполнителем оказаны услуги ненадлежащего качества в соответствии с заключением Заказчика, либо эксперта или экспертной организации.</w:t>
      </w:r>
    </w:p>
    <w:p w:rsidR="00FC6260" w:rsidRPr="00302AF5" w:rsidRDefault="00FC6260" w:rsidP="00FC6260">
      <w:pPr>
        <w:jc w:val="both"/>
        <w:rPr>
          <w:sz w:val="21"/>
          <w:szCs w:val="21"/>
        </w:rPr>
      </w:pPr>
      <w:r w:rsidRPr="00302AF5">
        <w:rPr>
          <w:sz w:val="21"/>
          <w:szCs w:val="21"/>
        </w:rPr>
        <w:t>9.4.</w:t>
      </w:r>
      <w:r w:rsidR="003774DD" w:rsidRPr="00302AF5">
        <w:rPr>
          <w:sz w:val="21"/>
          <w:szCs w:val="21"/>
        </w:rPr>
        <w:t>3</w:t>
      </w:r>
      <w:r w:rsidR="006159BC" w:rsidRPr="00302AF5">
        <w:rPr>
          <w:sz w:val="21"/>
          <w:szCs w:val="21"/>
        </w:rPr>
        <w:t>.  Е</w:t>
      </w:r>
      <w:r w:rsidRPr="00302AF5">
        <w:rPr>
          <w:sz w:val="21"/>
          <w:szCs w:val="21"/>
        </w:rPr>
        <w:t>сли Исполнитель прекратил оказывать услуги в период и сроки оказания услуг по договору.</w:t>
      </w:r>
    </w:p>
    <w:p w:rsidR="00FC6260" w:rsidRPr="00302AF5" w:rsidRDefault="00FC6260" w:rsidP="00FC6260">
      <w:pPr>
        <w:widowControl w:val="0"/>
        <w:jc w:val="both"/>
        <w:rPr>
          <w:sz w:val="21"/>
          <w:szCs w:val="21"/>
        </w:rPr>
      </w:pPr>
      <w:r w:rsidRPr="00302AF5">
        <w:rPr>
          <w:sz w:val="21"/>
          <w:szCs w:val="21"/>
        </w:rPr>
        <w:t>9.4.</w:t>
      </w:r>
      <w:r w:rsidR="003774DD" w:rsidRPr="00302AF5">
        <w:rPr>
          <w:sz w:val="21"/>
          <w:szCs w:val="21"/>
        </w:rPr>
        <w:t>4</w:t>
      </w:r>
      <w:r w:rsidR="006159BC" w:rsidRPr="00302AF5">
        <w:rPr>
          <w:sz w:val="21"/>
          <w:szCs w:val="21"/>
        </w:rPr>
        <w:t>. Е</w:t>
      </w:r>
      <w:r w:rsidRPr="00302AF5">
        <w:rPr>
          <w:sz w:val="21"/>
          <w:szCs w:val="21"/>
        </w:rPr>
        <w:t>сли у Исполн</w:t>
      </w:r>
      <w:r w:rsidR="006159BC" w:rsidRPr="00302AF5">
        <w:rPr>
          <w:sz w:val="21"/>
          <w:szCs w:val="21"/>
        </w:rPr>
        <w:t>ителя отозвана или закончился</w:t>
      </w:r>
      <w:r w:rsidRPr="00302AF5">
        <w:rPr>
          <w:sz w:val="21"/>
          <w:szCs w:val="21"/>
        </w:rPr>
        <w:t xml:space="preserve"> срок действия лицензии на право осуществления медицинской деятельности и Исполнитель не предоставляет новую действующую лицензию.</w:t>
      </w:r>
    </w:p>
    <w:p w:rsidR="00FC6260" w:rsidRPr="00302AF5" w:rsidRDefault="00FC6260" w:rsidP="00FC6260">
      <w:pPr>
        <w:widowControl w:val="0"/>
        <w:jc w:val="both"/>
        <w:rPr>
          <w:sz w:val="21"/>
          <w:szCs w:val="21"/>
        </w:rPr>
      </w:pPr>
      <w:r w:rsidRPr="00302AF5">
        <w:rPr>
          <w:sz w:val="21"/>
          <w:szCs w:val="21"/>
        </w:rPr>
        <w:t>9.4.</w:t>
      </w:r>
      <w:r w:rsidR="003774DD" w:rsidRPr="00302AF5">
        <w:rPr>
          <w:sz w:val="21"/>
          <w:szCs w:val="21"/>
        </w:rPr>
        <w:t>5</w:t>
      </w:r>
      <w:r w:rsidR="006159BC" w:rsidRPr="00302AF5">
        <w:rPr>
          <w:sz w:val="21"/>
          <w:szCs w:val="21"/>
        </w:rPr>
        <w:t>. Е</w:t>
      </w:r>
      <w:r w:rsidRPr="00302AF5">
        <w:rPr>
          <w:sz w:val="21"/>
          <w:szCs w:val="21"/>
        </w:rPr>
        <w:t>сли Исполнитель отказался от оказания услуг после заключения договора</w:t>
      </w:r>
      <w:r w:rsidR="006159BC" w:rsidRPr="00302AF5">
        <w:rPr>
          <w:sz w:val="21"/>
          <w:szCs w:val="21"/>
        </w:rPr>
        <w:t>.</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 xml:space="preserve">9.5. Решение Заказчика об одностороннем отказе от исполнения договора не позднее, чем в течении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w:t>
      </w:r>
      <w:r w:rsidRPr="00302AF5">
        <w:rPr>
          <w:rFonts w:eastAsia="Calibri"/>
          <w:bCs/>
          <w:sz w:val="21"/>
          <w:szCs w:val="21"/>
        </w:rPr>
        <w:lastRenderedPageBreak/>
        <w:t>информации об отсутствии Исполнителя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договора.</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9.6.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9.7.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rsidR="00FC6260" w:rsidRPr="00302AF5" w:rsidRDefault="00FC6260" w:rsidP="00FC6260">
      <w:pPr>
        <w:widowControl w:val="0"/>
        <w:jc w:val="both"/>
        <w:rPr>
          <w:rFonts w:eastAsia="Calibri"/>
          <w:bCs/>
          <w:sz w:val="21"/>
          <w:szCs w:val="21"/>
        </w:rPr>
      </w:pPr>
      <w:r w:rsidRPr="00302AF5">
        <w:rPr>
          <w:rFonts w:eastAsia="Calibri"/>
          <w:bCs/>
          <w:sz w:val="21"/>
          <w:szCs w:val="21"/>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9.8. По соглашению Сторон Договор считается расторгнутым с момента подписания соглашения о расторжении договора Сторонами.</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9.9. Исполнитель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rsidR="00E9249D" w:rsidRPr="00302AF5" w:rsidRDefault="00FC6260" w:rsidP="002906A0">
      <w:pPr>
        <w:widowControl w:val="0"/>
        <w:ind w:firstLine="708"/>
        <w:jc w:val="both"/>
        <w:rPr>
          <w:sz w:val="21"/>
          <w:szCs w:val="21"/>
        </w:rPr>
      </w:pPr>
      <w:r w:rsidRPr="00302AF5">
        <w:rPr>
          <w:rFonts w:eastAsia="Calibri"/>
          <w:bCs/>
          <w:sz w:val="21"/>
          <w:szCs w:val="21"/>
        </w:rPr>
        <w:t>9.10.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r w:rsidR="00E9249D" w:rsidRPr="00302AF5">
        <w:rPr>
          <w:sz w:val="21"/>
          <w:szCs w:val="21"/>
        </w:rPr>
        <w:t xml:space="preserve"> </w:t>
      </w:r>
    </w:p>
    <w:p w:rsidR="00FC6260" w:rsidRDefault="00E9249D" w:rsidP="002906A0">
      <w:pPr>
        <w:widowControl w:val="0"/>
        <w:ind w:firstLine="708"/>
        <w:jc w:val="both"/>
        <w:rPr>
          <w:rFonts w:eastAsia="Calibri"/>
          <w:bCs/>
          <w:sz w:val="21"/>
          <w:szCs w:val="21"/>
        </w:rPr>
      </w:pPr>
      <w:r w:rsidRPr="00302AF5">
        <w:rPr>
          <w:rFonts w:eastAsia="Calibri"/>
          <w:bCs/>
          <w:sz w:val="21"/>
          <w:szCs w:val="21"/>
        </w:rPr>
        <w:t>9.11. В случае расторжения договора, либо одностороннем отказе от исполнения Стороны по договору, Исполнитель обязан вернуть Заказчику перечисленные денежные средства за не оказанные услуги в течение 30 (тридцати) дней с момента расторжения договора.</w:t>
      </w:r>
    </w:p>
    <w:p w:rsidR="00F124B3" w:rsidRPr="00302AF5" w:rsidRDefault="00F124B3" w:rsidP="002906A0">
      <w:pPr>
        <w:widowControl w:val="0"/>
        <w:ind w:firstLine="708"/>
        <w:jc w:val="both"/>
        <w:rPr>
          <w:rFonts w:eastAsia="Calibri"/>
          <w:bCs/>
          <w:sz w:val="21"/>
          <w:szCs w:val="21"/>
        </w:rPr>
      </w:pPr>
    </w:p>
    <w:p w:rsidR="00FC6260" w:rsidRPr="00086778" w:rsidRDefault="00FC6260" w:rsidP="00FC6260">
      <w:pPr>
        <w:widowControl w:val="0"/>
        <w:ind w:firstLine="709"/>
        <w:jc w:val="center"/>
        <w:rPr>
          <w:b/>
          <w:bCs/>
          <w:caps/>
          <w:sz w:val="22"/>
          <w:szCs w:val="22"/>
          <w:lang w:eastAsia="en-US"/>
        </w:rPr>
      </w:pPr>
      <w:r w:rsidRPr="00086778">
        <w:rPr>
          <w:b/>
          <w:bCs/>
          <w:caps/>
          <w:sz w:val="22"/>
          <w:szCs w:val="22"/>
          <w:lang w:eastAsia="en-US"/>
        </w:rPr>
        <w:t>10.   АНТИКОРРУПЦИОННЫЕ УСЛОВИЯ</w:t>
      </w:r>
    </w:p>
    <w:p w:rsidR="00FC6260" w:rsidRPr="00302AF5" w:rsidRDefault="00FC6260" w:rsidP="002906A0">
      <w:pPr>
        <w:widowControl w:val="0"/>
        <w:ind w:firstLine="539"/>
        <w:jc w:val="both"/>
        <w:rPr>
          <w:sz w:val="21"/>
          <w:szCs w:val="21"/>
          <w:lang w:eastAsia="en-US"/>
        </w:rPr>
      </w:pPr>
      <w:r w:rsidRPr="00302AF5">
        <w:rPr>
          <w:sz w:val="21"/>
          <w:szCs w:val="21"/>
          <w:lang w:eastAsia="en-US"/>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C6260" w:rsidRPr="00302AF5" w:rsidRDefault="00FC6260" w:rsidP="00FC6260">
      <w:pPr>
        <w:widowControl w:val="0"/>
        <w:ind w:firstLine="539"/>
        <w:jc w:val="both"/>
        <w:rPr>
          <w:sz w:val="21"/>
          <w:szCs w:val="21"/>
          <w:lang w:eastAsia="en-US"/>
        </w:rPr>
      </w:pPr>
      <w:r w:rsidRPr="00302AF5">
        <w:rPr>
          <w:sz w:val="21"/>
          <w:szCs w:val="21"/>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3B594A" w:rsidRPr="00302AF5">
        <w:rPr>
          <w:sz w:val="21"/>
          <w:szCs w:val="21"/>
          <w:lang w:eastAsia="en-US"/>
        </w:rPr>
        <w:t>иным образом,</w:t>
      </w:r>
      <w:r w:rsidRPr="00302AF5">
        <w:rPr>
          <w:sz w:val="21"/>
          <w:szCs w:val="21"/>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C6260" w:rsidRPr="00302AF5" w:rsidRDefault="00FC6260" w:rsidP="00FC6260">
      <w:pPr>
        <w:widowControl w:val="0"/>
        <w:ind w:firstLine="539"/>
        <w:jc w:val="both"/>
        <w:rPr>
          <w:sz w:val="21"/>
          <w:szCs w:val="21"/>
          <w:lang w:eastAsia="en-US"/>
        </w:rPr>
      </w:pPr>
      <w:r w:rsidRPr="00302AF5">
        <w:rPr>
          <w:sz w:val="21"/>
          <w:szCs w:val="21"/>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FC6260" w:rsidRPr="00302AF5" w:rsidRDefault="00FC6260" w:rsidP="00FC6260">
      <w:pPr>
        <w:widowControl w:val="0"/>
        <w:ind w:firstLine="539"/>
        <w:jc w:val="both"/>
        <w:rPr>
          <w:sz w:val="21"/>
          <w:szCs w:val="21"/>
          <w:lang w:eastAsia="en-US"/>
        </w:rPr>
      </w:pPr>
      <w:r w:rsidRPr="00302AF5">
        <w:rPr>
          <w:sz w:val="21"/>
          <w:szCs w:val="21"/>
          <w:lang w:eastAsia="en-US"/>
        </w:rPr>
        <w:t>- не совершать иных действий, нарушающих антикоррупционное законодательство Российской Федерации.</w:t>
      </w:r>
    </w:p>
    <w:p w:rsidR="00FC6260" w:rsidRPr="006159BC" w:rsidRDefault="00FC6260" w:rsidP="00FC6260">
      <w:pPr>
        <w:widowControl w:val="0"/>
        <w:jc w:val="center"/>
        <w:rPr>
          <w:rFonts w:eastAsia="Calibri"/>
          <w:b/>
          <w:bCs/>
          <w:sz w:val="22"/>
          <w:szCs w:val="22"/>
        </w:rPr>
      </w:pPr>
      <w:r w:rsidRPr="006159BC">
        <w:rPr>
          <w:rFonts w:eastAsia="Calibri"/>
          <w:b/>
          <w:bCs/>
          <w:sz w:val="22"/>
          <w:szCs w:val="22"/>
        </w:rPr>
        <w:t>11. ПРОЧИЕ УСЛОВИЯ</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11.1. 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11.2. Любые изменения и дополнения к настоящему Договору действительны, если они совершены в письменной форме, подписаны обеими Сторонами и внесены в Реестр договоров, заключенных Заказчиком.</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C6260" w:rsidRPr="00302AF5" w:rsidRDefault="00FC6260" w:rsidP="002906A0">
      <w:pPr>
        <w:widowControl w:val="0"/>
        <w:ind w:firstLine="708"/>
        <w:jc w:val="both"/>
        <w:rPr>
          <w:sz w:val="21"/>
          <w:szCs w:val="21"/>
        </w:rPr>
      </w:pPr>
      <w:r w:rsidRPr="00302AF5">
        <w:rPr>
          <w:rFonts w:eastAsia="Calibri"/>
          <w:bCs/>
          <w:sz w:val="21"/>
          <w:szCs w:val="21"/>
        </w:rPr>
        <w:t>11.4. Все, что не урегулировано настоящим Договором, регулируется действующим гражданским законодательством РФ.</w:t>
      </w:r>
      <w:r w:rsidRPr="00302AF5">
        <w:rPr>
          <w:sz w:val="21"/>
          <w:szCs w:val="21"/>
        </w:rPr>
        <w:t xml:space="preserve"> </w:t>
      </w:r>
    </w:p>
    <w:p w:rsidR="00FC6260" w:rsidRPr="00302AF5" w:rsidRDefault="0094306F" w:rsidP="002906A0">
      <w:pPr>
        <w:widowControl w:val="0"/>
        <w:ind w:firstLine="708"/>
        <w:jc w:val="both"/>
        <w:rPr>
          <w:sz w:val="21"/>
          <w:szCs w:val="21"/>
        </w:rPr>
      </w:pPr>
      <w:r w:rsidRPr="00302AF5">
        <w:rPr>
          <w:sz w:val="21"/>
          <w:szCs w:val="21"/>
        </w:rPr>
        <w:t xml:space="preserve">11.5. </w:t>
      </w:r>
      <w:r w:rsidR="00FC6260" w:rsidRPr="00302AF5">
        <w:rPr>
          <w:sz w:val="21"/>
          <w:szCs w:val="21"/>
        </w:rPr>
        <w:t>Действие настоящего договора прерывается на срок проведения Управлением Роспотребнадзора по городу Санкт-Петербургу (территориальным отделом) выездной проверки Заказчика (плановой либо внеплановой). Период прерывания договора определяется датами проведения проверки, указанными в распоряжении Управления Роспотребнадзора (территориального отдела). Договор прерывается автоматически, подписания Сторонами дополнительного соглашения не требуется. Действие договора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w:t>
      </w:r>
      <w:r w:rsidR="00FC6260" w:rsidRPr="00302AF5">
        <w:rPr>
          <w:sz w:val="21"/>
          <w:szCs w:val="21"/>
        </w:rPr>
        <w:tab/>
      </w:r>
    </w:p>
    <w:p w:rsidR="00FC6260" w:rsidRPr="00302AF5" w:rsidRDefault="00FC6260" w:rsidP="002906A0">
      <w:pPr>
        <w:widowControl w:val="0"/>
        <w:ind w:firstLine="708"/>
        <w:jc w:val="both"/>
        <w:rPr>
          <w:rFonts w:eastAsia="Calibri"/>
          <w:bCs/>
          <w:sz w:val="21"/>
          <w:szCs w:val="21"/>
        </w:rPr>
      </w:pPr>
      <w:r w:rsidRPr="00302AF5">
        <w:rPr>
          <w:sz w:val="21"/>
          <w:szCs w:val="21"/>
        </w:rPr>
        <w:t xml:space="preserve">11.6. Идентификационный код закупки </w:t>
      </w:r>
      <w:r w:rsidR="00F124B3" w:rsidRPr="00F124B3">
        <w:rPr>
          <w:sz w:val="21"/>
          <w:szCs w:val="21"/>
        </w:rPr>
        <w:t>242780215491478020100100020000000244</w:t>
      </w:r>
      <w:r w:rsidR="00F124B3">
        <w:rPr>
          <w:sz w:val="21"/>
          <w:szCs w:val="21"/>
        </w:rPr>
        <w:t>.</w:t>
      </w:r>
    </w:p>
    <w:p w:rsidR="00FC6260" w:rsidRPr="00302AF5" w:rsidRDefault="00FC6260" w:rsidP="002906A0">
      <w:pPr>
        <w:widowControl w:val="0"/>
        <w:ind w:firstLine="708"/>
        <w:jc w:val="both"/>
        <w:rPr>
          <w:rFonts w:eastAsia="Calibri"/>
          <w:bCs/>
          <w:sz w:val="21"/>
          <w:szCs w:val="21"/>
        </w:rPr>
      </w:pPr>
      <w:r w:rsidRPr="00302AF5">
        <w:rPr>
          <w:rFonts w:eastAsia="Calibri"/>
          <w:bCs/>
          <w:sz w:val="21"/>
          <w:szCs w:val="21"/>
        </w:rPr>
        <w:t>11.7. Настоящий Договор составлен в 2-х экземплярах, имеющих одинаковую юридическую силу для обеих сторон.</w:t>
      </w:r>
    </w:p>
    <w:p w:rsidR="00FC6260" w:rsidRPr="00302AF5" w:rsidRDefault="00FC6260" w:rsidP="002906A0">
      <w:pPr>
        <w:widowControl w:val="0"/>
        <w:autoSpaceDE w:val="0"/>
        <w:ind w:firstLine="708"/>
        <w:jc w:val="both"/>
        <w:rPr>
          <w:sz w:val="21"/>
          <w:szCs w:val="21"/>
        </w:rPr>
      </w:pPr>
      <w:r w:rsidRPr="00302AF5">
        <w:rPr>
          <w:sz w:val="21"/>
          <w:szCs w:val="21"/>
        </w:rPr>
        <w:lastRenderedPageBreak/>
        <w:t>11.8. К настоящему Договору прилагаются и являются его неотъемлемой частью:</w:t>
      </w:r>
    </w:p>
    <w:p w:rsidR="00FC6260" w:rsidRPr="00302AF5" w:rsidRDefault="00FC6260" w:rsidP="00FC6260">
      <w:pPr>
        <w:jc w:val="both"/>
        <w:rPr>
          <w:sz w:val="21"/>
          <w:szCs w:val="21"/>
        </w:rPr>
      </w:pPr>
      <w:r w:rsidRPr="00302AF5">
        <w:rPr>
          <w:sz w:val="21"/>
          <w:szCs w:val="21"/>
        </w:rPr>
        <w:t xml:space="preserve">      - расчет цены оказываемых услуг (Приложение №1).</w:t>
      </w:r>
    </w:p>
    <w:p w:rsidR="00FC6260" w:rsidRPr="00302AF5" w:rsidRDefault="00FC6260" w:rsidP="00FC6260">
      <w:pPr>
        <w:spacing w:line="276" w:lineRule="auto"/>
        <w:jc w:val="both"/>
        <w:rPr>
          <w:sz w:val="21"/>
          <w:szCs w:val="21"/>
        </w:rPr>
      </w:pPr>
    </w:p>
    <w:p w:rsidR="00FC6260" w:rsidRPr="006159BC" w:rsidRDefault="00FC6260" w:rsidP="00FC6260">
      <w:pPr>
        <w:ind w:right="282"/>
        <w:jc w:val="center"/>
        <w:rPr>
          <w:rFonts w:eastAsia="Calibri"/>
          <w:b/>
          <w:bCs/>
          <w:sz w:val="22"/>
          <w:szCs w:val="22"/>
        </w:rPr>
      </w:pPr>
      <w:r w:rsidRPr="006159BC">
        <w:rPr>
          <w:b/>
          <w:bCs/>
          <w:caps/>
          <w:sz w:val="22"/>
          <w:szCs w:val="22"/>
        </w:rPr>
        <w:t xml:space="preserve">12. </w:t>
      </w:r>
      <w:r w:rsidR="006159BC">
        <w:rPr>
          <w:rFonts w:eastAsia="Calibri"/>
          <w:b/>
          <w:bCs/>
          <w:sz w:val="22"/>
          <w:szCs w:val="22"/>
        </w:rPr>
        <w:t>МЕСТО НАХОЖДЕНИЯ</w:t>
      </w:r>
      <w:r w:rsidRPr="006159BC">
        <w:rPr>
          <w:rFonts w:eastAsia="Calibri"/>
          <w:b/>
          <w:bCs/>
          <w:sz w:val="22"/>
          <w:szCs w:val="22"/>
        </w:rPr>
        <w:t xml:space="preserve"> </w:t>
      </w:r>
      <w:r w:rsidR="006159BC">
        <w:rPr>
          <w:rFonts w:eastAsia="Calibri"/>
          <w:b/>
          <w:bCs/>
          <w:sz w:val="22"/>
          <w:szCs w:val="22"/>
        </w:rPr>
        <w:t>(</w:t>
      </w:r>
      <w:r w:rsidRPr="006159BC">
        <w:rPr>
          <w:rFonts w:eastAsia="Calibri"/>
          <w:b/>
          <w:bCs/>
          <w:sz w:val="22"/>
          <w:szCs w:val="22"/>
        </w:rPr>
        <w:t>АДРЕСА</w:t>
      </w:r>
      <w:r w:rsidR="006159BC">
        <w:rPr>
          <w:rFonts w:eastAsia="Calibri"/>
          <w:b/>
          <w:bCs/>
          <w:sz w:val="22"/>
          <w:szCs w:val="22"/>
        </w:rPr>
        <w:t>)</w:t>
      </w:r>
      <w:r w:rsidRPr="006159BC">
        <w:rPr>
          <w:rFonts w:eastAsia="Calibri"/>
          <w:b/>
          <w:bCs/>
          <w:sz w:val="22"/>
          <w:szCs w:val="22"/>
        </w:rPr>
        <w:t>, БАНКОВСКИЕ РЕКВИЗИТЫ И ПОДПИСИ СТОРОН</w:t>
      </w:r>
    </w:p>
    <w:tbl>
      <w:tblPr>
        <w:tblW w:w="0" w:type="auto"/>
        <w:tblLayout w:type="fixed"/>
        <w:tblLook w:val="0000" w:firstRow="0" w:lastRow="0" w:firstColumn="0" w:lastColumn="0" w:noHBand="0" w:noVBand="0"/>
      </w:tblPr>
      <w:tblGrid>
        <w:gridCol w:w="4962"/>
        <w:gridCol w:w="4590"/>
      </w:tblGrid>
      <w:tr w:rsidR="00D6247B" w:rsidRPr="005C7081">
        <w:tc>
          <w:tcPr>
            <w:tcW w:w="4962" w:type="dxa"/>
            <w:shd w:val="clear" w:color="auto" w:fill="auto"/>
          </w:tcPr>
          <w:p w:rsidR="00D6247B" w:rsidRPr="00D6247B" w:rsidRDefault="00D6247B">
            <w:pPr>
              <w:snapToGrid w:val="0"/>
              <w:jc w:val="both"/>
              <w:rPr>
                <w:b/>
              </w:rPr>
            </w:pPr>
            <w:r w:rsidRPr="00D6247B">
              <w:rPr>
                <w:b/>
              </w:rPr>
              <w:t xml:space="preserve">«Заказчик»                  </w:t>
            </w:r>
          </w:p>
          <w:p w:rsidR="00D6247B" w:rsidRPr="005C7081" w:rsidRDefault="00D6247B">
            <w:pPr>
              <w:jc w:val="both"/>
              <w:rPr>
                <w:bCs/>
              </w:rPr>
            </w:pPr>
            <w:r w:rsidRPr="005C7081">
              <w:rPr>
                <w:bCs/>
              </w:rPr>
              <w:t xml:space="preserve">Санкт-Петербургское государственное бюджетное учреждение дополнительного образования «Санкт-Петербургская детская музыкальная школа № 38» </w:t>
            </w:r>
          </w:p>
          <w:p w:rsidR="00D6247B" w:rsidRPr="005C7081" w:rsidRDefault="00D6247B">
            <w:pPr>
              <w:jc w:val="both"/>
              <w:rPr>
                <w:bCs/>
              </w:rPr>
            </w:pPr>
            <w:r w:rsidRPr="005C7081">
              <w:rPr>
                <w:bCs/>
              </w:rPr>
              <w:t>Юридический адрес/Фактический (почтовый) адрес: 194354, Санкт-Петербург, пр. Луначарского, д.21, корп.1, лит.А</w:t>
            </w:r>
          </w:p>
          <w:p w:rsidR="00D6247B" w:rsidRPr="005C7081" w:rsidRDefault="00D6247B">
            <w:pPr>
              <w:jc w:val="both"/>
              <w:rPr>
                <w:bCs/>
              </w:rPr>
            </w:pPr>
            <w:r w:rsidRPr="005C7081">
              <w:rPr>
                <w:bCs/>
              </w:rPr>
              <w:t xml:space="preserve">ИНН: 7802154914 </w:t>
            </w:r>
          </w:p>
          <w:p w:rsidR="00D6247B" w:rsidRPr="005C7081" w:rsidRDefault="00D6247B">
            <w:pPr>
              <w:jc w:val="both"/>
              <w:rPr>
                <w:bCs/>
              </w:rPr>
            </w:pPr>
            <w:r w:rsidRPr="005C7081">
              <w:rPr>
                <w:bCs/>
              </w:rPr>
              <w:t>КПП: 780201001</w:t>
            </w:r>
          </w:p>
          <w:p w:rsidR="00D6247B" w:rsidRPr="005C7081" w:rsidRDefault="00D6247B">
            <w:pPr>
              <w:jc w:val="both"/>
              <w:rPr>
                <w:bCs/>
              </w:rPr>
            </w:pPr>
            <w:r w:rsidRPr="005C7081">
              <w:rPr>
                <w:bCs/>
              </w:rPr>
              <w:t>Банковские реквизиты:</w:t>
            </w:r>
          </w:p>
          <w:p w:rsidR="00D6247B" w:rsidRPr="005C7081" w:rsidRDefault="00D6247B">
            <w:pPr>
              <w:jc w:val="both"/>
              <w:rPr>
                <w:bCs/>
              </w:rPr>
            </w:pPr>
            <w:r w:rsidRPr="005C7081">
              <w:rPr>
                <w:bCs/>
              </w:rPr>
              <w:t>Получатель: Комитет финансов СПб (СПб ГБУ ДО «СПб ДМШ № 38»), лицевой счет 0171122)</w:t>
            </w:r>
          </w:p>
          <w:p w:rsidR="00D6247B" w:rsidRPr="005C7081" w:rsidRDefault="00D6247B">
            <w:pPr>
              <w:jc w:val="both"/>
              <w:rPr>
                <w:bCs/>
              </w:rPr>
            </w:pPr>
            <w:r w:rsidRPr="005C7081">
              <w:rPr>
                <w:bCs/>
              </w:rPr>
              <w:t>Банк получателя: Северо-Западное ГУ Банка России, СПб</w:t>
            </w:r>
          </w:p>
          <w:p w:rsidR="00D6247B" w:rsidRPr="005C7081" w:rsidRDefault="00D6247B">
            <w:pPr>
              <w:autoSpaceDE w:val="0"/>
              <w:autoSpaceDN w:val="0"/>
              <w:rPr>
                <w:bCs/>
              </w:rPr>
            </w:pPr>
            <w:r w:rsidRPr="005C7081">
              <w:rPr>
                <w:bCs/>
              </w:rPr>
              <w:t>БИК 044030001</w:t>
            </w:r>
          </w:p>
          <w:p w:rsidR="00D6247B" w:rsidRPr="005C7081" w:rsidRDefault="00D6247B">
            <w:pPr>
              <w:autoSpaceDE w:val="0"/>
              <w:autoSpaceDN w:val="0"/>
              <w:rPr>
                <w:bCs/>
              </w:rPr>
            </w:pPr>
          </w:p>
          <w:p w:rsidR="00D6247B" w:rsidRPr="005C7081" w:rsidRDefault="00D6247B">
            <w:pPr>
              <w:autoSpaceDE w:val="0"/>
              <w:autoSpaceDN w:val="0"/>
              <w:rPr>
                <w:bCs/>
              </w:rPr>
            </w:pPr>
            <w:r w:rsidRPr="005C7081">
              <w:rPr>
                <w:bCs/>
              </w:rPr>
              <w:t xml:space="preserve">         </w:t>
            </w:r>
          </w:p>
          <w:p w:rsidR="00D6247B" w:rsidRPr="005C7081" w:rsidRDefault="00D6247B">
            <w:pPr>
              <w:autoSpaceDE w:val="0"/>
              <w:autoSpaceDN w:val="0"/>
              <w:rPr>
                <w:bCs/>
              </w:rPr>
            </w:pPr>
          </w:p>
          <w:p w:rsidR="00D6247B" w:rsidRPr="005C7081" w:rsidRDefault="00D6247B">
            <w:pPr>
              <w:autoSpaceDE w:val="0"/>
              <w:autoSpaceDN w:val="0"/>
              <w:rPr>
                <w:bCs/>
              </w:rPr>
            </w:pPr>
            <w:r w:rsidRPr="005C7081">
              <w:rPr>
                <w:bCs/>
              </w:rPr>
              <w:t xml:space="preserve">          </w:t>
            </w:r>
          </w:p>
          <w:p w:rsidR="00D6247B" w:rsidRPr="005C7081" w:rsidRDefault="00D6247B">
            <w:pPr>
              <w:autoSpaceDE w:val="0"/>
              <w:autoSpaceDN w:val="0"/>
              <w:rPr>
                <w:bCs/>
              </w:rPr>
            </w:pPr>
            <w:r w:rsidRPr="005C7081">
              <w:rPr>
                <w:bCs/>
              </w:rPr>
              <w:t xml:space="preserve">Директор </w:t>
            </w:r>
          </w:p>
          <w:p w:rsidR="00D6247B" w:rsidRPr="005C7081" w:rsidRDefault="00D6247B">
            <w:pPr>
              <w:autoSpaceDE w:val="0"/>
              <w:autoSpaceDN w:val="0"/>
              <w:rPr>
                <w:bCs/>
              </w:rPr>
            </w:pPr>
          </w:p>
          <w:p w:rsidR="00D6247B" w:rsidRPr="005C7081" w:rsidRDefault="00D6247B">
            <w:pPr>
              <w:autoSpaceDE w:val="0"/>
              <w:autoSpaceDN w:val="0"/>
              <w:rPr>
                <w:bCs/>
              </w:rPr>
            </w:pPr>
          </w:p>
          <w:p w:rsidR="00D6247B" w:rsidRPr="005C7081" w:rsidRDefault="00D6247B">
            <w:pPr>
              <w:autoSpaceDE w:val="0"/>
              <w:autoSpaceDN w:val="0"/>
              <w:rPr>
                <w:bCs/>
              </w:rPr>
            </w:pPr>
            <w:r w:rsidRPr="005C7081">
              <w:rPr>
                <w:bCs/>
              </w:rPr>
              <w:t>___________________ / Е.М. Брагина/</w:t>
            </w:r>
          </w:p>
          <w:p w:rsidR="00D6247B" w:rsidRPr="005C7081" w:rsidRDefault="00D6247B">
            <w:pPr>
              <w:autoSpaceDE w:val="0"/>
              <w:autoSpaceDN w:val="0"/>
              <w:rPr>
                <w:bCs/>
              </w:rPr>
            </w:pPr>
            <w:r w:rsidRPr="005C7081">
              <w:rPr>
                <w:bCs/>
              </w:rPr>
              <w:t xml:space="preserve">    Подписано ЭЦП</w:t>
            </w:r>
          </w:p>
          <w:p w:rsidR="00D6247B" w:rsidRPr="005C7081" w:rsidRDefault="00D6247B">
            <w:pPr>
              <w:snapToGrid w:val="0"/>
              <w:jc w:val="both"/>
              <w:rPr>
                <w:bCs/>
              </w:rPr>
            </w:pPr>
          </w:p>
        </w:tc>
        <w:tc>
          <w:tcPr>
            <w:tcW w:w="4590" w:type="dxa"/>
            <w:shd w:val="clear" w:color="auto" w:fill="auto"/>
          </w:tcPr>
          <w:p w:rsidR="00D6247B" w:rsidRPr="00D6247B" w:rsidRDefault="00D6247B">
            <w:pPr>
              <w:snapToGrid w:val="0"/>
              <w:rPr>
                <w:b/>
              </w:rPr>
            </w:pPr>
            <w:r w:rsidRPr="005C7081">
              <w:rPr>
                <w:bCs/>
              </w:rPr>
              <w:t xml:space="preserve"> </w:t>
            </w:r>
            <w:r w:rsidRPr="00D6247B">
              <w:rPr>
                <w:b/>
              </w:rPr>
              <w:t>«Исполнитель»</w:t>
            </w:r>
          </w:p>
          <w:p w:rsidR="00D6247B" w:rsidRPr="005C7081" w:rsidRDefault="00D6247B">
            <w:pPr>
              <w:autoSpaceDE w:val="0"/>
              <w:autoSpaceDN w:val="0"/>
              <w:rPr>
                <w:bCs/>
              </w:rPr>
            </w:pPr>
          </w:p>
          <w:p w:rsidR="00D6247B" w:rsidRPr="005C7081" w:rsidRDefault="00D6247B">
            <w:pPr>
              <w:rPr>
                <w:bCs/>
              </w:rPr>
            </w:pPr>
          </w:p>
        </w:tc>
      </w:tr>
    </w:tbl>
    <w:p w:rsidR="00F822FE" w:rsidRPr="008D6F81" w:rsidRDefault="00F822FE" w:rsidP="002E4469">
      <w:pPr>
        <w:widowControl w:val="0"/>
        <w:autoSpaceDE w:val="0"/>
        <w:spacing w:line="276" w:lineRule="auto"/>
        <w:rPr>
          <w:b/>
          <w:i/>
        </w:rPr>
      </w:pPr>
    </w:p>
    <w:p w:rsidR="00080152" w:rsidRDefault="00881545" w:rsidP="00B54CED">
      <w:pPr>
        <w:widowControl w:val="0"/>
        <w:autoSpaceDE w:val="0"/>
        <w:jc w:val="right"/>
        <w:rPr>
          <w:b/>
          <w:i/>
          <w:sz w:val="22"/>
          <w:szCs w:val="22"/>
        </w:rPr>
      </w:pPr>
      <w:r w:rsidRPr="008D6F81">
        <w:rPr>
          <w:b/>
          <w:i/>
        </w:rPr>
        <w:br w:type="page"/>
      </w:r>
      <w:r w:rsidR="00080152" w:rsidRPr="00790330">
        <w:rPr>
          <w:b/>
          <w:i/>
          <w:sz w:val="22"/>
          <w:szCs w:val="22"/>
        </w:rPr>
        <w:lastRenderedPageBreak/>
        <w:t xml:space="preserve">Приложение № 1 к договору </w:t>
      </w:r>
    </w:p>
    <w:p w:rsidR="00080152" w:rsidRPr="00790330" w:rsidRDefault="00080152" w:rsidP="00080152">
      <w:pPr>
        <w:widowControl w:val="0"/>
        <w:autoSpaceDE w:val="0"/>
        <w:jc w:val="right"/>
        <w:rPr>
          <w:b/>
          <w:i/>
          <w:sz w:val="22"/>
          <w:szCs w:val="22"/>
        </w:rPr>
      </w:pPr>
    </w:p>
    <w:p w:rsidR="00080152" w:rsidRPr="00790330" w:rsidRDefault="00080152" w:rsidP="00080152">
      <w:pPr>
        <w:widowControl w:val="0"/>
        <w:autoSpaceDE w:val="0"/>
        <w:jc w:val="center"/>
        <w:rPr>
          <w:b/>
          <w:i/>
          <w:sz w:val="22"/>
          <w:szCs w:val="22"/>
        </w:rPr>
      </w:pPr>
      <w:r w:rsidRPr="00790330">
        <w:rPr>
          <w:b/>
          <w:sz w:val="22"/>
          <w:szCs w:val="22"/>
        </w:rPr>
        <w:t>Расчет цены оказываемых услуг</w:t>
      </w:r>
    </w:p>
    <w:p w:rsidR="00080152" w:rsidRDefault="00080152" w:rsidP="00080152">
      <w:pPr>
        <w:tabs>
          <w:tab w:val="left" w:pos="4005"/>
        </w:tabs>
      </w:pPr>
    </w:p>
    <w:tbl>
      <w:tblPr>
        <w:tblW w:w="5462"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
        <w:gridCol w:w="1411"/>
        <w:gridCol w:w="1794"/>
        <w:gridCol w:w="1564"/>
        <w:gridCol w:w="747"/>
        <w:gridCol w:w="1129"/>
        <w:gridCol w:w="943"/>
        <w:gridCol w:w="580"/>
        <w:gridCol w:w="1625"/>
      </w:tblGrid>
      <w:tr w:rsidR="00E3225A" w:rsidRPr="00220703" w:rsidTr="00E3225A">
        <w:trPr>
          <w:trHeight w:val="708"/>
        </w:trPr>
        <w:tc>
          <w:tcPr>
            <w:tcW w:w="203" w:type="pct"/>
            <w:shd w:val="clear" w:color="auto" w:fill="auto"/>
            <w:noWrap/>
            <w:hideMark/>
          </w:tcPr>
          <w:p w:rsidR="00E3225A" w:rsidRPr="00220703" w:rsidRDefault="00E3225A" w:rsidP="00DB148B">
            <w:pPr>
              <w:tabs>
                <w:tab w:val="left" w:pos="4005"/>
              </w:tabs>
              <w:rPr>
                <w:sz w:val="22"/>
                <w:szCs w:val="22"/>
              </w:rPr>
            </w:pPr>
            <w:r w:rsidRPr="00220703">
              <w:rPr>
                <w:sz w:val="22"/>
                <w:szCs w:val="22"/>
              </w:rPr>
              <w:t>№</w:t>
            </w:r>
          </w:p>
        </w:tc>
        <w:tc>
          <w:tcPr>
            <w:tcW w:w="691" w:type="pct"/>
          </w:tcPr>
          <w:p w:rsidR="00E3225A" w:rsidRPr="00CA322D" w:rsidRDefault="00E3225A" w:rsidP="00CA322D">
            <w:pPr>
              <w:tabs>
                <w:tab w:val="left" w:pos="4005"/>
              </w:tabs>
              <w:rPr>
                <w:sz w:val="22"/>
                <w:szCs w:val="22"/>
              </w:rPr>
            </w:pPr>
            <w:r>
              <w:rPr>
                <w:sz w:val="22"/>
                <w:szCs w:val="22"/>
              </w:rPr>
              <w:t>Дата проведения дезинфекции</w:t>
            </w:r>
          </w:p>
        </w:tc>
        <w:tc>
          <w:tcPr>
            <w:tcW w:w="879" w:type="pct"/>
            <w:shd w:val="clear" w:color="auto" w:fill="auto"/>
            <w:hideMark/>
          </w:tcPr>
          <w:p w:rsidR="00E3225A" w:rsidRPr="00CA322D" w:rsidRDefault="00E3225A" w:rsidP="00CA322D">
            <w:pPr>
              <w:tabs>
                <w:tab w:val="left" w:pos="4005"/>
              </w:tabs>
              <w:rPr>
                <w:sz w:val="22"/>
                <w:szCs w:val="22"/>
              </w:rPr>
            </w:pPr>
            <w:r w:rsidRPr="00CA322D">
              <w:rPr>
                <w:sz w:val="22"/>
                <w:szCs w:val="22"/>
              </w:rPr>
              <w:t>Местоположение</w:t>
            </w:r>
          </w:p>
          <w:p w:rsidR="00E3225A" w:rsidRPr="00220703" w:rsidRDefault="00E3225A" w:rsidP="00CA322D">
            <w:pPr>
              <w:tabs>
                <w:tab w:val="left" w:pos="4005"/>
              </w:tabs>
              <w:rPr>
                <w:sz w:val="22"/>
                <w:szCs w:val="22"/>
              </w:rPr>
            </w:pPr>
            <w:r w:rsidRPr="00CA322D">
              <w:rPr>
                <w:sz w:val="22"/>
                <w:szCs w:val="22"/>
              </w:rPr>
              <w:t>(адрес) объекта</w:t>
            </w:r>
          </w:p>
        </w:tc>
        <w:tc>
          <w:tcPr>
            <w:tcW w:w="766" w:type="pct"/>
            <w:shd w:val="clear" w:color="auto" w:fill="auto"/>
            <w:hideMark/>
          </w:tcPr>
          <w:p w:rsidR="00E3225A" w:rsidRPr="00220703" w:rsidRDefault="00E3225A" w:rsidP="00DB148B">
            <w:pPr>
              <w:tabs>
                <w:tab w:val="left" w:pos="4005"/>
              </w:tabs>
              <w:rPr>
                <w:sz w:val="22"/>
                <w:szCs w:val="22"/>
              </w:rPr>
            </w:pPr>
            <w:r w:rsidRPr="00220703">
              <w:rPr>
                <w:sz w:val="22"/>
                <w:szCs w:val="22"/>
              </w:rPr>
              <w:t>Наименование</w:t>
            </w:r>
            <w:r w:rsidRPr="00220703">
              <w:rPr>
                <w:sz w:val="22"/>
                <w:szCs w:val="22"/>
              </w:rPr>
              <w:br/>
              <w:t>услуги</w:t>
            </w:r>
          </w:p>
        </w:tc>
        <w:tc>
          <w:tcPr>
            <w:tcW w:w="366" w:type="pct"/>
            <w:shd w:val="clear" w:color="auto" w:fill="auto"/>
            <w:hideMark/>
          </w:tcPr>
          <w:p w:rsidR="00E3225A" w:rsidRPr="00220703" w:rsidRDefault="00E3225A" w:rsidP="00DB148B">
            <w:pPr>
              <w:tabs>
                <w:tab w:val="left" w:pos="4005"/>
              </w:tabs>
              <w:rPr>
                <w:sz w:val="22"/>
                <w:szCs w:val="22"/>
              </w:rPr>
            </w:pPr>
            <w:r w:rsidRPr="00220703">
              <w:rPr>
                <w:sz w:val="22"/>
                <w:szCs w:val="22"/>
              </w:rPr>
              <w:t>Единица</w:t>
            </w:r>
            <w:r w:rsidRPr="00220703">
              <w:rPr>
                <w:sz w:val="22"/>
                <w:szCs w:val="22"/>
              </w:rPr>
              <w:br/>
              <w:t>изме-</w:t>
            </w:r>
            <w:r w:rsidRPr="00220703">
              <w:rPr>
                <w:sz w:val="22"/>
                <w:szCs w:val="22"/>
              </w:rPr>
              <w:br/>
              <w:t>рения</w:t>
            </w:r>
          </w:p>
        </w:tc>
        <w:tc>
          <w:tcPr>
            <w:tcW w:w="553" w:type="pct"/>
            <w:shd w:val="clear" w:color="auto" w:fill="auto"/>
            <w:noWrap/>
            <w:hideMark/>
          </w:tcPr>
          <w:p w:rsidR="00E3225A" w:rsidRPr="00220703" w:rsidRDefault="00E3225A" w:rsidP="00DB148B">
            <w:pPr>
              <w:tabs>
                <w:tab w:val="left" w:pos="4005"/>
              </w:tabs>
              <w:rPr>
                <w:sz w:val="22"/>
                <w:szCs w:val="22"/>
              </w:rPr>
            </w:pPr>
            <w:r>
              <w:rPr>
                <w:sz w:val="22"/>
                <w:szCs w:val="22"/>
              </w:rPr>
              <w:t>Общая площадь</w:t>
            </w:r>
          </w:p>
        </w:tc>
        <w:tc>
          <w:tcPr>
            <w:tcW w:w="462" w:type="pct"/>
            <w:shd w:val="clear" w:color="auto" w:fill="auto"/>
            <w:hideMark/>
          </w:tcPr>
          <w:p w:rsidR="00E3225A" w:rsidRPr="009862CF" w:rsidRDefault="00E3225A" w:rsidP="00DB148B">
            <w:pPr>
              <w:tabs>
                <w:tab w:val="left" w:pos="4005"/>
              </w:tabs>
              <w:rPr>
                <w:sz w:val="22"/>
                <w:szCs w:val="22"/>
              </w:rPr>
            </w:pPr>
            <w:r w:rsidRPr="009862CF">
              <w:rPr>
                <w:sz w:val="22"/>
                <w:szCs w:val="22"/>
              </w:rPr>
              <w:t>Цена</w:t>
            </w:r>
            <w:r w:rsidR="008D1F60" w:rsidRPr="009862CF">
              <w:rPr>
                <w:sz w:val="22"/>
                <w:szCs w:val="22"/>
              </w:rPr>
              <w:t xml:space="preserve"> за ед.</w:t>
            </w:r>
            <w:r w:rsidRPr="009862CF">
              <w:rPr>
                <w:sz w:val="22"/>
                <w:szCs w:val="22"/>
              </w:rPr>
              <w:t>, руб.  с НДС 5% .</w:t>
            </w:r>
          </w:p>
        </w:tc>
        <w:tc>
          <w:tcPr>
            <w:tcW w:w="284" w:type="pct"/>
          </w:tcPr>
          <w:p w:rsidR="00E3225A" w:rsidRPr="009862CF" w:rsidRDefault="00E3225A" w:rsidP="00DB148B">
            <w:pPr>
              <w:tabs>
                <w:tab w:val="left" w:pos="4005"/>
              </w:tabs>
              <w:rPr>
                <w:sz w:val="22"/>
                <w:szCs w:val="22"/>
              </w:rPr>
            </w:pPr>
            <w:r w:rsidRPr="009862CF">
              <w:rPr>
                <w:sz w:val="22"/>
                <w:szCs w:val="22"/>
              </w:rPr>
              <w:t>Кол-во обработок</w:t>
            </w:r>
          </w:p>
        </w:tc>
        <w:tc>
          <w:tcPr>
            <w:tcW w:w="796" w:type="pct"/>
            <w:shd w:val="clear" w:color="auto" w:fill="auto"/>
            <w:hideMark/>
          </w:tcPr>
          <w:p w:rsidR="008D1F60" w:rsidRPr="009862CF" w:rsidRDefault="00E3225A" w:rsidP="008D1F60">
            <w:pPr>
              <w:tabs>
                <w:tab w:val="left" w:pos="4005"/>
              </w:tabs>
              <w:rPr>
                <w:sz w:val="22"/>
                <w:szCs w:val="22"/>
              </w:rPr>
            </w:pPr>
            <w:r w:rsidRPr="009862CF">
              <w:rPr>
                <w:sz w:val="22"/>
                <w:szCs w:val="22"/>
              </w:rPr>
              <w:t>Сумма, руб.</w:t>
            </w:r>
            <w:r w:rsidR="008D1F60" w:rsidRPr="009862CF">
              <w:rPr>
                <w:sz w:val="22"/>
                <w:szCs w:val="22"/>
              </w:rPr>
              <w:t xml:space="preserve">  </w:t>
            </w:r>
          </w:p>
          <w:p w:rsidR="00E3225A" w:rsidRPr="009862CF" w:rsidRDefault="008D1F60" w:rsidP="008D1F60">
            <w:pPr>
              <w:tabs>
                <w:tab w:val="left" w:pos="4005"/>
              </w:tabs>
              <w:rPr>
                <w:sz w:val="22"/>
                <w:szCs w:val="22"/>
              </w:rPr>
            </w:pPr>
            <w:r w:rsidRPr="009862CF">
              <w:rPr>
                <w:sz w:val="22"/>
                <w:szCs w:val="22"/>
              </w:rPr>
              <w:t>с НДС 5% .</w:t>
            </w:r>
          </w:p>
        </w:tc>
      </w:tr>
      <w:tr w:rsidR="00E3225A" w:rsidRPr="00220703" w:rsidTr="00E3225A">
        <w:trPr>
          <w:trHeight w:val="684"/>
        </w:trPr>
        <w:tc>
          <w:tcPr>
            <w:tcW w:w="203" w:type="pct"/>
            <w:tcBorders>
              <w:bottom w:val="single" w:sz="4" w:space="0" w:color="auto"/>
            </w:tcBorders>
            <w:shd w:val="clear" w:color="auto" w:fill="auto"/>
            <w:noWrap/>
          </w:tcPr>
          <w:p w:rsidR="00E3225A" w:rsidRPr="00220703" w:rsidRDefault="00E3225A" w:rsidP="00220703">
            <w:pPr>
              <w:tabs>
                <w:tab w:val="left" w:pos="4005"/>
              </w:tabs>
              <w:rPr>
                <w:sz w:val="22"/>
                <w:szCs w:val="22"/>
              </w:rPr>
            </w:pPr>
            <w:r w:rsidRPr="00220703">
              <w:rPr>
                <w:sz w:val="22"/>
                <w:szCs w:val="22"/>
              </w:rPr>
              <w:t>1</w:t>
            </w:r>
          </w:p>
        </w:tc>
        <w:tc>
          <w:tcPr>
            <w:tcW w:w="691" w:type="pct"/>
            <w:tcBorders>
              <w:bottom w:val="single" w:sz="4" w:space="0" w:color="auto"/>
            </w:tcBorders>
          </w:tcPr>
          <w:p w:rsidR="00E3225A" w:rsidRDefault="00E3225A" w:rsidP="00220703">
            <w:pPr>
              <w:rPr>
                <w:sz w:val="22"/>
                <w:szCs w:val="22"/>
              </w:rPr>
            </w:pPr>
            <w:r>
              <w:t>по заявке заказчика, в течении 10 рабочих дней</w:t>
            </w:r>
          </w:p>
        </w:tc>
        <w:tc>
          <w:tcPr>
            <w:tcW w:w="879" w:type="pct"/>
            <w:tcBorders>
              <w:bottom w:val="single" w:sz="4" w:space="0" w:color="auto"/>
            </w:tcBorders>
            <w:shd w:val="clear" w:color="auto" w:fill="auto"/>
          </w:tcPr>
          <w:p w:rsidR="00E3225A" w:rsidRPr="00220703" w:rsidRDefault="00E3225A" w:rsidP="00220703">
            <w:pPr>
              <w:rPr>
                <w:sz w:val="22"/>
                <w:szCs w:val="22"/>
              </w:rPr>
            </w:pPr>
            <w:r w:rsidRPr="000C6E6C">
              <w:rPr>
                <w:sz w:val="22"/>
                <w:szCs w:val="22"/>
              </w:rPr>
              <w:t>194354, Санкт-Петербург, проспект Луначарского, д. 21, к. 1</w:t>
            </w:r>
          </w:p>
        </w:tc>
        <w:tc>
          <w:tcPr>
            <w:tcW w:w="766" w:type="pct"/>
            <w:tcBorders>
              <w:bottom w:val="single" w:sz="4" w:space="0" w:color="auto"/>
            </w:tcBorders>
            <w:shd w:val="clear" w:color="auto" w:fill="auto"/>
          </w:tcPr>
          <w:p w:rsidR="00E3225A" w:rsidRPr="00220703" w:rsidRDefault="00E3225A" w:rsidP="00B54CED">
            <w:pPr>
              <w:rPr>
                <w:sz w:val="22"/>
                <w:szCs w:val="22"/>
              </w:rPr>
            </w:pPr>
            <w:r w:rsidRPr="00220703">
              <w:rPr>
                <w:sz w:val="22"/>
                <w:szCs w:val="22"/>
              </w:rPr>
              <w:t xml:space="preserve">Дезинфекция в помещениях </w:t>
            </w:r>
            <w:r>
              <w:rPr>
                <w:sz w:val="22"/>
                <w:szCs w:val="22"/>
              </w:rPr>
              <w:t>в 202</w:t>
            </w:r>
            <w:r w:rsidR="00B54CED">
              <w:rPr>
                <w:sz w:val="22"/>
                <w:szCs w:val="22"/>
              </w:rPr>
              <w:t>7</w:t>
            </w:r>
            <w:r>
              <w:rPr>
                <w:sz w:val="22"/>
                <w:szCs w:val="22"/>
              </w:rPr>
              <w:t xml:space="preserve"> г.</w:t>
            </w:r>
          </w:p>
        </w:tc>
        <w:tc>
          <w:tcPr>
            <w:tcW w:w="366" w:type="pct"/>
            <w:tcBorders>
              <w:bottom w:val="single" w:sz="4" w:space="0" w:color="auto"/>
            </w:tcBorders>
            <w:shd w:val="clear" w:color="auto" w:fill="auto"/>
            <w:noWrap/>
          </w:tcPr>
          <w:p w:rsidR="00E3225A" w:rsidRPr="00220703" w:rsidRDefault="00E3225A" w:rsidP="00220703">
            <w:pPr>
              <w:tabs>
                <w:tab w:val="left" w:pos="4005"/>
              </w:tabs>
              <w:rPr>
                <w:sz w:val="22"/>
                <w:szCs w:val="22"/>
              </w:rPr>
            </w:pPr>
            <w:r w:rsidRPr="00220703">
              <w:rPr>
                <w:sz w:val="22"/>
                <w:szCs w:val="22"/>
              </w:rPr>
              <w:t>м2</w:t>
            </w:r>
          </w:p>
        </w:tc>
        <w:tc>
          <w:tcPr>
            <w:tcW w:w="553" w:type="pct"/>
            <w:tcBorders>
              <w:bottom w:val="single" w:sz="4" w:space="0" w:color="auto"/>
            </w:tcBorders>
            <w:shd w:val="clear" w:color="auto" w:fill="auto"/>
            <w:noWrap/>
          </w:tcPr>
          <w:p w:rsidR="00E3225A" w:rsidRPr="00646194" w:rsidRDefault="00E3225A" w:rsidP="00220703">
            <w:pPr>
              <w:rPr>
                <w:sz w:val="22"/>
                <w:szCs w:val="22"/>
              </w:rPr>
            </w:pPr>
            <w:r>
              <w:rPr>
                <w:sz w:val="22"/>
                <w:szCs w:val="22"/>
              </w:rPr>
              <w:t>1161,00</w:t>
            </w:r>
          </w:p>
        </w:tc>
        <w:tc>
          <w:tcPr>
            <w:tcW w:w="462" w:type="pct"/>
            <w:tcBorders>
              <w:bottom w:val="single" w:sz="4" w:space="0" w:color="auto"/>
            </w:tcBorders>
            <w:shd w:val="clear" w:color="auto" w:fill="auto"/>
            <w:noWrap/>
          </w:tcPr>
          <w:p w:rsidR="00E3225A" w:rsidRPr="009862CF" w:rsidRDefault="00E3225A" w:rsidP="00220703">
            <w:pPr>
              <w:tabs>
                <w:tab w:val="left" w:pos="4005"/>
              </w:tabs>
              <w:rPr>
                <w:sz w:val="22"/>
                <w:szCs w:val="22"/>
              </w:rPr>
            </w:pPr>
          </w:p>
        </w:tc>
        <w:tc>
          <w:tcPr>
            <w:tcW w:w="284" w:type="pct"/>
            <w:tcBorders>
              <w:bottom w:val="single" w:sz="4" w:space="0" w:color="auto"/>
            </w:tcBorders>
          </w:tcPr>
          <w:p w:rsidR="00E3225A" w:rsidRPr="009862CF" w:rsidRDefault="00E3225A" w:rsidP="00220703">
            <w:pPr>
              <w:rPr>
                <w:sz w:val="22"/>
                <w:szCs w:val="22"/>
              </w:rPr>
            </w:pPr>
            <w:r w:rsidRPr="009862CF">
              <w:rPr>
                <w:sz w:val="22"/>
                <w:szCs w:val="22"/>
              </w:rPr>
              <w:t>1</w:t>
            </w:r>
          </w:p>
        </w:tc>
        <w:tc>
          <w:tcPr>
            <w:tcW w:w="796" w:type="pct"/>
            <w:tcBorders>
              <w:bottom w:val="single" w:sz="4" w:space="0" w:color="auto"/>
            </w:tcBorders>
            <w:shd w:val="clear" w:color="auto" w:fill="auto"/>
            <w:noWrap/>
          </w:tcPr>
          <w:p w:rsidR="00E3225A" w:rsidRPr="009862CF" w:rsidRDefault="00E3225A" w:rsidP="00220703">
            <w:pPr>
              <w:rPr>
                <w:sz w:val="22"/>
                <w:szCs w:val="22"/>
              </w:rPr>
            </w:pPr>
          </w:p>
        </w:tc>
      </w:tr>
      <w:tr w:rsidR="00E3225A" w:rsidRPr="00220703" w:rsidTr="00E3225A">
        <w:trPr>
          <w:trHeight w:val="684"/>
        </w:trPr>
        <w:tc>
          <w:tcPr>
            <w:tcW w:w="203" w:type="pct"/>
            <w:tcBorders>
              <w:bottom w:val="single" w:sz="4" w:space="0" w:color="auto"/>
            </w:tcBorders>
            <w:shd w:val="clear" w:color="auto" w:fill="auto"/>
            <w:noWrap/>
          </w:tcPr>
          <w:p w:rsidR="00E3225A" w:rsidRPr="00220703" w:rsidRDefault="00E3225A" w:rsidP="00E3225A">
            <w:pPr>
              <w:tabs>
                <w:tab w:val="left" w:pos="4005"/>
              </w:tabs>
              <w:rPr>
                <w:sz w:val="22"/>
                <w:szCs w:val="22"/>
              </w:rPr>
            </w:pPr>
            <w:r>
              <w:rPr>
                <w:sz w:val="22"/>
                <w:szCs w:val="22"/>
              </w:rPr>
              <w:t>2</w:t>
            </w:r>
          </w:p>
        </w:tc>
        <w:tc>
          <w:tcPr>
            <w:tcW w:w="691" w:type="pct"/>
            <w:tcBorders>
              <w:bottom w:val="single" w:sz="4" w:space="0" w:color="auto"/>
            </w:tcBorders>
          </w:tcPr>
          <w:p w:rsidR="00E3225A" w:rsidRDefault="00E3225A" w:rsidP="00E3225A">
            <w:r>
              <w:t>по заявке заказчика, в течении 10 рабочих дней</w:t>
            </w:r>
          </w:p>
        </w:tc>
        <w:tc>
          <w:tcPr>
            <w:tcW w:w="879" w:type="pct"/>
            <w:tcBorders>
              <w:bottom w:val="single" w:sz="4" w:space="0" w:color="auto"/>
            </w:tcBorders>
            <w:shd w:val="clear" w:color="auto" w:fill="auto"/>
          </w:tcPr>
          <w:p w:rsidR="00E3225A" w:rsidRPr="000C6E6C" w:rsidRDefault="00E3225A" w:rsidP="00E3225A">
            <w:pPr>
              <w:rPr>
                <w:sz w:val="22"/>
                <w:szCs w:val="22"/>
              </w:rPr>
            </w:pPr>
            <w:r w:rsidRPr="000C6E6C">
              <w:rPr>
                <w:sz w:val="22"/>
                <w:szCs w:val="22"/>
              </w:rPr>
              <w:t>194354, Санкт-Петербург, проспект Луначарского, д. 21, к. 1</w:t>
            </w:r>
          </w:p>
        </w:tc>
        <w:tc>
          <w:tcPr>
            <w:tcW w:w="766" w:type="pct"/>
            <w:tcBorders>
              <w:bottom w:val="single" w:sz="4" w:space="0" w:color="auto"/>
            </w:tcBorders>
            <w:shd w:val="clear" w:color="auto" w:fill="auto"/>
          </w:tcPr>
          <w:p w:rsidR="00E3225A" w:rsidRPr="00220703" w:rsidRDefault="00E3225A" w:rsidP="00B54CED">
            <w:pPr>
              <w:rPr>
                <w:sz w:val="22"/>
                <w:szCs w:val="22"/>
              </w:rPr>
            </w:pPr>
            <w:r w:rsidRPr="00220703">
              <w:rPr>
                <w:sz w:val="22"/>
                <w:szCs w:val="22"/>
              </w:rPr>
              <w:t xml:space="preserve">Дезинфекция в помещениях </w:t>
            </w:r>
            <w:r>
              <w:rPr>
                <w:sz w:val="22"/>
                <w:szCs w:val="22"/>
              </w:rPr>
              <w:t>в 202</w:t>
            </w:r>
            <w:r w:rsidR="00B54CED">
              <w:rPr>
                <w:sz w:val="22"/>
                <w:szCs w:val="22"/>
              </w:rPr>
              <w:t>8</w:t>
            </w:r>
            <w:r>
              <w:rPr>
                <w:sz w:val="22"/>
                <w:szCs w:val="22"/>
              </w:rPr>
              <w:t xml:space="preserve"> г.</w:t>
            </w:r>
          </w:p>
        </w:tc>
        <w:tc>
          <w:tcPr>
            <w:tcW w:w="366" w:type="pct"/>
            <w:tcBorders>
              <w:bottom w:val="single" w:sz="4" w:space="0" w:color="auto"/>
            </w:tcBorders>
            <w:shd w:val="clear" w:color="auto" w:fill="auto"/>
            <w:noWrap/>
          </w:tcPr>
          <w:p w:rsidR="00E3225A" w:rsidRPr="00220703" w:rsidRDefault="00E3225A" w:rsidP="00E3225A">
            <w:pPr>
              <w:tabs>
                <w:tab w:val="left" w:pos="4005"/>
              </w:tabs>
              <w:rPr>
                <w:sz w:val="22"/>
                <w:szCs w:val="22"/>
              </w:rPr>
            </w:pPr>
            <w:r w:rsidRPr="00220703">
              <w:rPr>
                <w:sz w:val="22"/>
                <w:szCs w:val="22"/>
              </w:rPr>
              <w:t>м2</w:t>
            </w:r>
          </w:p>
        </w:tc>
        <w:tc>
          <w:tcPr>
            <w:tcW w:w="553" w:type="pct"/>
            <w:tcBorders>
              <w:bottom w:val="single" w:sz="4" w:space="0" w:color="auto"/>
            </w:tcBorders>
            <w:shd w:val="clear" w:color="auto" w:fill="auto"/>
            <w:noWrap/>
          </w:tcPr>
          <w:p w:rsidR="00E3225A" w:rsidRDefault="00E3225A" w:rsidP="00E3225A">
            <w:pPr>
              <w:rPr>
                <w:sz w:val="22"/>
                <w:szCs w:val="22"/>
              </w:rPr>
            </w:pPr>
            <w:r>
              <w:rPr>
                <w:sz w:val="22"/>
                <w:szCs w:val="22"/>
              </w:rPr>
              <w:t>1161,00</w:t>
            </w:r>
          </w:p>
        </w:tc>
        <w:tc>
          <w:tcPr>
            <w:tcW w:w="462" w:type="pct"/>
            <w:tcBorders>
              <w:bottom w:val="single" w:sz="4" w:space="0" w:color="auto"/>
            </w:tcBorders>
            <w:shd w:val="clear" w:color="auto" w:fill="auto"/>
            <w:noWrap/>
          </w:tcPr>
          <w:p w:rsidR="00E3225A" w:rsidRPr="009862CF" w:rsidRDefault="00E3225A" w:rsidP="00E3225A">
            <w:pPr>
              <w:tabs>
                <w:tab w:val="left" w:pos="4005"/>
              </w:tabs>
              <w:rPr>
                <w:sz w:val="22"/>
                <w:szCs w:val="22"/>
              </w:rPr>
            </w:pPr>
          </w:p>
        </w:tc>
        <w:tc>
          <w:tcPr>
            <w:tcW w:w="284" w:type="pct"/>
            <w:tcBorders>
              <w:bottom w:val="single" w:sz="4" w:space="0" w:color="auto"/>
            </w:tcBorders>
          </w:tcPr>
          <w:p w:rsidR="00E3225A" w:rsidRPr="009862CF" w:rsidRDefault="00E3225A" w:rsidP="00E3225A">
            <w:pPr>
              <w:rPr>
                <w:sz w:val="22"/>
                <w:szCs w:val="22"/>
              </w:rPr>
            </w:pPr>
            <w:r w:rsidRPr="009862CF">
              <w:rPr>
                <w:sz w:val="22"/>
                <w:szCs w:val="22"/>
              </w:rPr>
              <w:t>1</w:t>
            </w:r>
          </w:p>
        </w:tc>
        <w:tc>
          <w:tcPr>
            <w:tcW w:w="796" w:type="pct"/>
            <w:tcBorders>
              <w:bottom w:val="single" w:sz="4" w:space="0" w:color="auto"/>
            </w:tcBorders>
            <w:shd w:val="clear" w:color="auto" w:fill="auto"/>
            <w:noWrap/>
          </w:tcPr>
          <w:p w:rsidR="00E3225A" w:rsidRPr="009862CF" w:rsidRDefault="00E3225A" w:rsidP="00E3225A">
            <w:pPr>
              <w:rPr>
                <w:sz w:val="22"/>
                <w:szCs w:val="22"/>
              </w:rPr>
            </w:pPr>
          </w:p>
        </w:tc>
      </w:tr>
      <w:tr w:rsidR="00E3225A" w:rsidRPr="00220703" w:rsidTr="00B54CED">
        <w:trPr>
          <w:trHeight w:val="288"/>
        </w:trPr>
        <w:tc>
          <w:tcPr>
            <w:tcW w:w="894" w:type="pct"/>
            <w:gridSpan w:val="2"/>
            <w:tcBorders>
              <w:top w:val="single" w:sz="4" w:space="0" w:color="auto"/>
              <w:left w:val="single" w:sz="4" w:space="0" w:color="auto"/>
              <w:bottom w:val="nil"/>
              <w:right w:val="nil"/>
            </w:tcBorders>
          </w:tcPr>
          <w:p w:rsidR="00E3225A" w:rsidRPr="00220703" w:rsidRDefault="00E3225A" w:rsidP="00E45ECD">
            <w:pPr>
              <w:tabs>
                <w:tab w:val="left" w:pos="4005"/>
              </w:tabs>
              <w:jc w:val="right"/>
              <w:rPr>
                <w:b/>
                <w:bCs/>
                <w:sz w:val="22"/>
                <w:szCs w:val="22"/>
              </w:rPr>
            </w:pPr>
            <w:r w:rsidRPr="00220703">
              <w:rPr>
                <w:b/>
                <w:bCs/>
                <w:sz w:val="22"/>
                <w:szCs w:val="22"/>
              </w:rPr>
              <w:t>Итого:</w:t>
            </w:r>
          </w:p>
        </w:tc>
        <w:tc>
          <w:tcPr>
            <w:tcW w:w="3026" w:type="pct"/>
            <w:gridSpan w:val="5"/>
            <w:tcBorders>
              <w:top w:val="single" w:sz="4" w:space="0" w:color="auto"/>
              <w:left w:val="single" w:sz="4" w:space="0" w:color="auto"/>
              <w:bottom w:val="nil"/>
              <w:right w:val="nil"/>
            </w:tcBorders>
            <w:shd w:val="clear" w:color="auto" w:fill="auto"/>
            <w:noWrap/>
          </w:tcPr>
          <w:p w:rsidR="00E3225A" w:rsidRPr="009862CF" w:rsidRDefault="00E3225A" w:rsidP="001B435B">
            <w:pPr>
              <w:tabs>
                <w:tab w:val="left" w:pos="4005"/>
                <w:tab w:val="left" w:pos="6105"/>
              </w:tabs>
              <w:rPr>
                <w:b/>
                <w:bCs/>
                <w:sz w:val="22"/>
                <w:szCs w:val="22"/>
              </w:rPr>
            </w:pPr>
            <w:r w:rsidRPr="009862CF">
              <w:rPr>
                <w:b/>
                <w:bCs/>
                <w:sz w:val="22"/>
                <w:szCs w:val="22"/>
              </w:rPr>
              <w:tab/>
            </w:r>
          </w:p>
        </w:tc>
        <w:tc>
          <w:tcPr>
            <w:tcW w:w="284" w:type="pct"/>
            <w:tcBorders>
              <w:top w:val="single" w:sz="4" w:space="0" w:color="auto"/>
              <w:left w:val="nil"/>
              <w:bottom w:val="nil"/>
              <w:right w:val="nil"/>
            </w:tcBorders>
          </w:tcPr>
          <w:p w:rsidR="00E3225A" w:rsidRPr="009862CF" w:rsidRDefault="00E3225A" w:rsidP="00E45ECD">
            <w:pPr>
              <w:tabs>
                <w:tab w:val="left" w:pos="4005"/>
              </w:tabs>
              <w:rPr>
                <w:b/>
                <w:bCs/>
                <w:sz w:val="22"/>
                <w:szCs w:val="22"/>
              </w:rPr>
            </w:pPr>
          </w:p>
        </w:tc>
        <w:tc>
          <w:tcPr>
            <w:tcW w:w="796" w:type="pct"/>
            <w:tcBorders>
              <w:top w:val="single" w:sz="4" w:space="0" w:color="auto"/>
              <w:left w:val="nil"/>
              <w:bottom w:val="nil"/>
              <w:right w:val="single" w:sz="4" w:space="0" w:color="auto"/>
            </w:tcBorders>
            <w:shd w:val="clear" w:color="auto" w:fill="auto"/>
            <w:noWrap/>
          </w:tcPr>
          <w:p w:rsidR="00E3225A" w:rsidRPr="009862CF" w:rsidRDefault="00E3225A" w:rsidP="00E45ECD">
            <w:pPr>
              <w:tabs>
                <w:tab w:val="left" w:pos="4005"/>
              </w:tabs>
              <w:rPr>
                <w:b/>
                <w:bCs/>
                <w:sz w:val="22"/>
                <w:szCs w:val="22"/>
              </w:rPr>
            </w:pPr>
          </w:p>
        </w:tc>
      </w:tr>
      <w:tr w:rsidR="00E3225A" w:rsidRPr="00220703" w:rsidTr="00E3225A">
        <w:trPr>
          <w:trHeight w:val="288"/>
        </w:trPr>
        <w:tc>
          <w:tcPr>
            <w:tcW w:w="894" w:type="pct"/>
            <w:gridSpan w:val="2"/>
            <w:tcBorders>
              <w:top w:val="nil"/>
              <w:left w:val="single" w:sz="4" w:space="0" w:color="auto"/>
              <w:bottom w:val="single" w:sz="4" w:space="0" w:color="auto"/>
              <w:right w:val="nil"/>
            </w:tcBorders>
          </w:tcPr>
          <w:p w:rsidR="00E3225A" w:rsidRPr="00220703" w:rsidRDefault="00E3225A" w:rsidP="00AD2636">
            <w:pPr>
              <w:tabs>
                <w:tab w:val="left" w:pos="4005"/>
              </w:tabs>
              <w:rPr>
                <w:b/>
                <w:sz w:val="22"/>
                <w:szCs w:val="22"/>
              </w:rPr>
            </w:pPr>
          </w:p>
        </w:tc>
        <w:tc>
          <w:tcPr>
            <w:tcW w:w="3026" w:type="pct"/>
            <w:gridSpan w:val="5"/>
            <w:tcBorders>
              <w:top w:val="nil"/>
              <w:left w:val="single" w:sz="4" w:space="0" w:color="auto"/>
              <w:bottom w:val="single" w:sz="4" w:space="0" w:color="auto"/>
              <w:right w:val="nil"/>
            </w:tcBorders>
            <w:shd w:val="clear" w:color="auto" w:fill="auto"/>
            <w:noWrap/>
          </w:tcPr>
          <w:p w:rsidR="00E3225A" w:rsidRPr="009862CF" w:rsidRDefault="00E3225A" w:rsidP="00E45ECD">
            <w:pPr>
              <w:tabs>
                <w:tab w:val="left" w:pos="4005"/>
              </w:tabs>
              <w:jc w:val="right"/>
              <w:rPr>
                <w:b/>
                <w:sz w:val="22"/>
                <w:szCs w:val="22"/>
              </w:rPr>
            </w:pPr>
          </w:p>
        </w:tc>
        <w:tc>
          <w:tcPr>
            <w:tcW w:w="284" w:type="pct"/>
            <w:tcBorders>
              <w:top w:val="nil"/>
              <w:left w:val="nil"/>
              <w:bottom w:val="single" w:sz="4" w:space="0" w:color="auto"/>
              <w:right w:val="nil"/>
            </w:tcBorders>
          </w:tcPr>
          <w:p w:rsidR="00E3225A" w:rsidRPr="009862CF" w:rsidRDefault="00E3225A" w:rsidP="00E45ECD">
            <w:pPr>
              <w:tabs>
                <w:tab w:val="left" w:pos="4005"/>
              </w:tabs>
              <w:rPr>
                <w:b/>
                <w:sz w:val="22"/>
                <w:szCs w:val="22"/>
              </w:rPr>
            </w:pPr>
          </w:p>
        </w:tc>
        <w:tc>
          <w:tcPr>
            <w:tcW w:w="796" w:type="pct"/>
            <w:tcBorders>
              <w:top w:val="nil"/>
              <w:left w:val="nil"/>
              <w:bottom w:val="single" w:sz="4" w:space="0" w:color="auto"/>
              <w:right w:val="single" w:sz="4" w:space="0" w:color="auto"/>
            </w:tcBorders>
            <w:shd w:val="clear" w:color="auto" w:fill="auto"/>
            <w:noWrap/>
            <w:hideMark/>
          </w:tcPr>
          <w:p w:rsidR="00E3225A" w:rsidRPr="009862CF" w:rsidRDefault="00E3225A" w:rsidP="00E45ECD">
            <w:pPr>
              <w:tabs>
                <w:tab w:val="left" w:pos="4005"/>
              </w:tabs>
              <w:rPr>
                <w:b/>
                <w:sz w:val="22"/>
                <w:szCs w:val="22"/>
              </w:rPr>
            </w:pPr>
          </w:p>
        </w:tc>
      </w:tr>
    </w:tbl>
    <w:p w:rsidR="00080152" w:rsidRDefault="00080152" w:rsidP="00080152">
      <w:pPr>
        <w:tabs>
          <w:tab w:val="left" w:pos="4005"/>
        </w:tabs>
      </w:pPr>
    </w:p>
    <w:p w:rsidR="00080152" w:rsidRDefault="00080152" w:rsidP="00080152">
      <w:pPr>
        <w:tabs>
          <w:tab w:val="left" w:pos="4005"/>
        </w:tabs>
      </w:pPr>
    </w:p>
    <w:p w:rsidR="00AD2636" w:rsidRPr="00AD2636" w:rsidRDefault="00AD2636" w:rsidP="00AD2636">
      <w:pPr>
        <w:suppressAutoHyphens/>
        <w:rPr>
          <w:lang w:eastAsia="zh-CN"/>
        </w:rPr>
      </w:pPr>
      <w:r w:rsidRPr="00AD2636">
        <w:rPr>
          <w:lang w:eastAsia="zh-CN"/>
        </w:rPr>
        <w:t xml:space="preserve">Итого стоимость </w:t>
      </w:r>
      <w:r w:rsidR="00845CAD">
        <w:rPr>
          <w:lang w:eastAsia="zh-CN"/>
        </w:rPr>
        <w:t>Договора составляет</w:t>
      </w:r>
      <w:r w:rsidR="00D6247B">
        <w:rPr>
          <w:lang w:eastAsia="zh-CN"/>
        </w:rPr>
        <w:t>:</w:t>
      </w:r>
    </w:p>
    <w:p w:rsidR="00AD2636" w:rsidRPr="00AD2636" w:rsidRDefault="00AD2636" w:rsidP="00AD2636">
      <w:pPr>
        <w:suppressAutoHyphens/>
        <w:rPr>
          <w:lang w:eastAsia="zh-CN"/>
        </w:rPr>
      </w:pPr>
    </w:p>
    <w:p w:rsidR="00AD2636" w:rsidRPr="00AD2636" w:rsidRDefault="00AD2636" w:rsidP="00AD2636">
      <w:pPr>
        <w:suppressAutoHyphens/>
        <w:rPr>
          <w:lang w:eastAsia="zh-CN"/>
        </w:rPr>
      </w:pPr>
    </w:p>
    <w:tbl>
      <w:tblPr>
        <w:tblW w:w="0" w:type="auto"/>
        <w:tblLook w:val="04A0" w:firstRow="1" w:lastRow="0" w:firstColumn="1" w:lastColumn="0" w:noHBand="0" w:noVBand="1"/>
      </w:tblPr>
      <w:tblGrid>
        <w:gridCol w:w="4693"/>
        <w:gridCol w:w="4661"/>
      </w:tblGrid>
      <w:tr w:rsidR="00AD2636" w:rsidRPr="00AD2636" w:rsidTr="00B84CEC">
        <w:trPr>
          <w:trHeight w:val="1589"/>
        </w:trPr>
        <w:tc>
          <w:tcPr>
            <w:tcW w:w="5508" w:type="dxa"/>
            <w:shd w:val="clear" w:color="auto" w:fill="auto"/>
          </w:tcPr>
          <w:p w:rsidR="00AD2636" w:rsidRPr="00AD2636" w:rsidRDefault="00AD2636" w:rsidP="00AD2636">
            <w:pPr>
              <w:suppressAutoHyphens/>
              <w:rPr>
                <w:lang w:eastAsia="zh-CN"/>
              </w:rPr>
            </w:pPr>
            <w:r w:rsidRPr="00AD2636">
              <w:rPr>
                <w:lang w:eastAsia="zh-CN"/>
              </w:rPr>
              <w:t>Заказчик:</w:t>
            </w:r>
          </w:p>
          <w:p w:rsidR="00AD2636" w:rsidRPr="00AD2636" w:rsidRDefault="00AD2636" w:rsidP="00AD2636">
            <w:pPr>
              <w:suppressAutoHyphens/>
              <w:rPr>
                <w:lang w:eastAsia="zh-CN"/>
              </w:rPr>
            </w:pPr>
            <w:r w:rsidRPr="00AD2636">
              <w:rPr>
                <w:lang w:eastAsia="zh-CN"/>
              </w:rPr>
              <w:t xml:space="preserve">Директор </w:t>
            </w:r>
          </w:p>
          <w:p w:rsidR="00AD2636" w:rsidRPr="00AD2636" w:rsidRDefault="00AD2636" w:rsidP="00AD2636">
            <w:pPr>
              <w:suppressAutoHyphens/>
              <w:rPr>
                <w:lang w:eastAsia="zh-CN"/>
              </w:rPr>
            </w:pPr>
            <w:r w:rsidRPr="00AD2636">
              <w:rPr>
                <w:lang w:eastAsia="zh-CN"/>
              </w:rPr>
              <w:t>СПб ГБУ ДО «СПб ДМШ № 38»</w:t>
            </w:r>
          </w:p>
          <w:p w:rsidR="00AD2636" w:rsidRPr="00AD2636" w:rsidRDefault="00AD2636" w:rsidP="00AD2636">
            <w:pPr>
              <w:suppressAutoHyphens/>
              <w:rPr>
                <w:lang w:eastAsia="zh-CN"/>
              </w:rPr>
            </w:pPr>
          </w:p>
          <w:p w:rsidR="00AD2636" w:rsidRPr="00AD2636" w:rsidRDefault="00AD2636" w:rsidP="00AD2636">
            <w:pPr>
              <w:suppressAutoHyphens/>
              <w:rPr>
                <w:lang w:eastAsia="zh-CN"/>
              </w:rPr>
            </w:pPr>
            <w:r w:rsidRPr="00AD2636">
              <w:rPr>
                <w:lang w:eastAsia="zh-CN"/>
              </w:rPr>
              <w:t>___________________ / Е.М. Брагина/ Подписано ЭЦП</w:t>
            </w:r>
          </w:p>
        </w:tc>
        <w:tc>
          <w:tcPr>
            <w:tcW w:w="5508" w:type="dxa"/>
            <w:shd w:val="clear" w:color="auto" w:fill="auto"/>
          </w:tcPr>
          <w:p w:rsidR="00AD2636" w:rsidRPr="00AD2636" w:rsidRDefault="00AD2636" w:rsidP="00AD2636">
            <w:pPr>
              <w:suppressAutoHyphens/>
              <w:rPr>
                <w:lang w:eastAsia="zh-CN"/>
              </w:rPr>
            </w:pPr>
            <w:r w:rsidRPr="00AD2636">
              <w:rPr>
                <w:lang w:eastAsia="zh-CN"/>
              </w:rPr>
              <w:t>Исполнитель:</w:t>
            </w:r>
          </w:p>
          <w:p w:rsidR="00AD2636" w:rsidRPr="00AD2636" w:rsidRDefault="00AD2636" w:rsidP="00AD2636">
            <w:pPr>
              <w:suppressAutoHyphens/>
              <w:rPr>
                <w:lang w:eastAsia="zh-CN"/>
              </w:rPr>
            </w:pPr>
            <w:r w:rsidRPr="00AD2636">
              <w:rPr>
                <w:lang w:eastAsia="zh-CN"/>
              </w:rPr>
              <w:t>Генеральный директор</w:t>
            </w:r>
          </w:p>
          <w:p w:rsidR="00AD2636" w:rsidRPr="00AD2636" w:rsidRDefault="00AD2636" w:rsidP="00AD2636">
            <w:pPr>
              <w:suppressAutoHyphens/>
              <w:rPr>
                <w:lang w:eastAsia="zh-CN"/>
              </w:rPr>
            </w:pPr>
          </w:p>
          <w:p w:rsidR="00AD2636" w:rsidRPr="00AD2636" w:rsidRDefault="00AD2636" w:rsidP="00AD2636">
            <w:pPr>
              <w:suppressAutoHyphens/>
              <w:rPr>
                <w:lang w:eastAsia="zh-CN"/>
              </w:rPr>
            </w:pPr>
          </w:p>
          <w:p w:rsidR="00AD2636" w:rsidRPr="00AD2636" w:rsidRDefault="00AD2636" w:rsidP="00AD2636">
            <w:pPr>
              <w:suppressAutoHyphens/>
              <w:rPr>
                <w:lang w:eastAsia="zh-CN"/>
              </w:rPr>
            </w:pPr>
            <w:r w:rsidRPr="00AD2636">
              <w:rPr>
                <w:lang w:eastAsia="zh-CN"/>
              </w:rPr>
              <w:t xml:space="preserve"> __________________ /</w:t>
            </w:r>
            <w:r w:rsidR="00B54CED">
              <w:rPr>
                <w:lang w:eastAsia="zh-CN"/>
              </w:rPr>
              <w:t>_</w:t>
            </w:r>
            <w:r w:rsidRPr="00AD2636">
              <w:rPr>
                <w:lang w:eastAsia="zh-CN"/>
              </w:rPr>
              <w:t>/</w:t>
            </w:r>
          </w:p>
          <w:p w:rsidR="00AD2636" w:rsidRPr="00AD2636" w:rsidRDefault="00AD2636" w:rsidP="00AD2636">
            <w:pPr>
              <w:suppressAutoHyphens/>
              <w:rPr>
                <w:lang w:eastAsia="zh-CN"/>
              </w:rPr>
            </w:pPr>
            <w:r w:rsidRPr="00AD2636">
              <w:rPr>
                <w:lang w:eastAsia="zh-CN"/>
              </w:rPr>
              <w:t xml:space="preserve"> Подписано ЭЦП</w:t>
            </w:r>
          </w:p>
        </w:tc>
      </w:tr>
    </w:tbl>
    <w:p w:rsidR="00080152" w:rsidRDefault="00080152" w:rsidP="00080152">
      <w:pPr>
        <w:tabs>
          <w:tab w:val="left" w:pos="4005"/>
        </w:tabs>
      </w:pPr>
    </w:p>
    <w:p w:rsidR="00080152" w:rsidRDefault="00080152" w:rsidP="00E45ECD">
      <w:pPr>
        <w:tabs>
          <w:tab w:val="left" w:pos="4005"/>
        </w:tabs>
      </w:pPr>
    </w:p>
    <w:p w:rsidR="006D7C84" w:rsidRPr="008D6F81" w:rsidRDefault="006D7C84" w:rsidP="002970B7">
      <w:pPr>
        <w:widowControl w:val="0"/>
        <w:autoSpaceDE w:val="0"/>
        <w:spacing w:line="276" w:lineRule="auto"/>
        <w:jc w:val="right"/>
        <w:rPr>
          <w:b/>
          <w:i/>
        </w:rPr>
      </w:pPr>
    </w:p>
    <w:sectPr w:rsidR="006D7C84" w:rsidRPr="008D6F81" w:rsidSect="00C05A77">
      <w:pgSz w:w="11906" w:h="16838"/>
      <w:pgMar w:top="539" w:right="851" w:bottom="53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FBF" w:rsidRDefault="00D22FBF">
      <w:r>
        <w:separator/>
      </w:r>
    </w:p>
  </w:endnote>
  <w:endnote w:type="continuationSeparator" w:id="0">
    <w:p w:rsidR="00D22FBF" w:rsidRDefault="00D22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FBF" w:rsidRDefault="00D22FBF">
      <w:r>
        <w:separator/>
      </w:r>
    </w:p>
  </w:footnote>
  <w:footnote w:type="continuationSeparator" w:id="0">
    <w:p w:rsidR="00D22FBF" w:rsidRDefault="00D22F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2pt;height:19.2pt" o:bullet="t">
        <v:imagedata r:id="rId1" o:title=""/>
      </v:shape>
    </w:pict>
  </w:numPicBullet>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rPr>
        <w:rFonts w:ascii="Symbol" w:hAnsi="Symbol"/>
      </w:rPr>
    </w:lvl>
    <w:lvl w:ilvl="3">
      <w:start w:val="1"/>
      <w:numFmt w:val="decimal"/>
      <w:lvlText w:val="%4."/>
      <w:lvlJc w:val="left"/>
      <w:pPr>
        <w:tabs>
          <w:tab w:val="num" w:pos="1800"/>
        </w:tabs>
        <w:ind w:left="1800" w:hanging="360"/>
      </w:pPr>
      <w:rPr>
        <w:rFonts w:ascii="Symbol" w:hAnsi="Symbol"/>
      </w:rPr>
    </w:lvl>
    <w:lvl w:ilvl="4">
      <w:start w:val="1"/>
      <w:numFmt w:val="decimal"/>
      <w:lvlText w:val="%5."/>
      <w:lvlJc w:val="left"/>
      <w:pPr>
        <w:tabs>
          <w:tab w:val="num" w:pos="2160"/>
        </w:tabs>
        <w:ind w:left="2160" w:hanging="360"/>
      </w:pPr>
      <w:rPr>
        <w:rFonts w:ascii="Symbol" w:hAnsi="Symbol"/>
      </w:rPr>
    </w:lvl>
    <w:lvl w:ilvl="5">
      <w:start w:val="1"/>
      <w:numFmt w:val="decimal"/>
      <w:lvlText w:val="%6."/>
      <w:lvlJc w:val="left"/>
      <w:pPr>
        <w:tabs>
          <w:tab w:val="num" w:pos="2520"/>
        </w:tabs>
        <w:ind w:left="2520" w:hanging="360"/>
      </w:pPr>
      <w:rPr>
        <w:rFonts w:ascii="Symbol" w:hAnsi="Symbol"/>
      </w:rPr>
    </w:lvl>
    <w:lvl w:ilvl="6">
      <w:start w:val="1"/>
      <w:numFmt w:val="decimal"/>
      <w:lvlText w:val="%7."/>
      <w:lvlJc w:val="left"/>
      <w:pPr>
        <w:tabs>
          <w:tab w:val="num" w:pos="2880"/>
        </w:tabs>
        <w:ind w:left="2880" w:hanging="360"/>
      </w:pPr>
      <w:rPr>
        <w:rFonts w:ascii="Symbol" w:hAnsi="Symbol"/>
      </w:rPr>
    </w:lvl>
    <w:lvl w:ilvl="7">
      <w:start w:val="1"/>
      <w:numFmt w:val="decimal"/>
      <w:lvlText w:val="%8."/>
      <w:lvlJc w:val="left"/>
      <w:pPr>
        <w:tabs>
          <w:tab w:val="num" w:pos="3240"/>
        </w:tabs>
        <w:ind w:left="3240" w:hanging="360"/>
      </w:pPr>
      <w:rPr>
        <w:rFonts w:ascii="Symbol" w:hAnsi="Symbol"/>
      </w:rPr>
    </w:lvl>
    <w:lvl w:ilvl="8">
      <w:start w:val="1"/>
      <w:numFmt w:val="decimal"/>
      <w:lvlText w:val="%9."/>
      <w:lvlJc w:val="left"/>
      <w:pPr>
        <w:tabs>
          <w:tab w:val="num" w:pos="3600"/>
        </w:tabs>
        <w:ind w:left="3600" w:hanging="360"/>
      </w:pPr>
      <w:rPr>
        <w:rFonts w:ascii="Symbol" w:hAnsi="Symbol"/>
      </w:rPr>
    </w:lvl>
  </w:abstractNum>
  <w:abstractNum w:abstractNumId="2"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15:restartNumberingAfterBreak="0">
    <w:nsid w:val="02522B7A"/>
    <w:multiLevelType w:val="hybridMultilevel"/>
    <w:tmpl w:val="266427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298" w:hanging="360"/>
      </w:pPr>
      <w:rPr>
        <w:rFonts w:ascii="Courier New" w:hAnsi="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5"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15:restartNumberingAfterBreak="0">
    <w:nsid w:val="260D02BA"/>
    <w:multiLevelType w:val="singleLevel"/>
    <w:tmpl w:val="86A260C2"/>
    <w:lvl w:ilvl="0">
      <w:start w:val="1"/>
      <w:numFmt w:val="decimal"/>
      <w:lvlText w:val="7.2.%1."/>
      <w:legacy w:legacy="1" w:legacySpace="0" w:legacyIndent="557"/>
      <w:lvlJc w:val="left"/>
      <w:rPr>
        <w:rFonts w:ascii="Times New Roman" w:hAnsi="Times New Roman" w:cs="Times New Roman" w:hint="default"/>
      </w:rPr>
    </w:lvl>
  </w:abstractNum>
  <w:abstractNum w:abstractNumId="7" w15:restartNumberingAfterBreak="0">
    <w:nsid w:val="29EB5DEE"/>
    <w:multiLevelType w:val="singleLevel"/>
    <w:tmpl w:val="717659A6"/>
    <w:lvl w:ilvl="0">
      <w:start w:val="4"/>
      <w:numFmt w:val="decimal"/>
      <w:lvlText w:val="7.%1."/>
      <w:legacy w:legacy="1" w:legacySpace="0" w:legacyIndent="365"/>
      <w:lvlJc w:val="left"/>
      <w:rPr>
        <w:rFonts w:ascii="Times New Roman" w:hAnsi="Times New Roman" w:cs="Times New Roman" w:hint="default"/>
      </w:rPr>
    </w:lvl>
  </w:abstractNum>
  <w:abstractNum w:abstractNumId="8" w15:restartNumberingAfterBreak="0">
    <w:nsid w:val="2F7303C2"/>
    <w:multiLevelType w:val="singleLevel"/>
    <w:tmpl w:val="AD8C8762"/>
    <w:lvl w:ilvl="0">
      <w:start w:val="1"/>
      <w:numFmt w:val="decimal"/>
      <w:lvlText w:val="7.3.%1."/>
      <w:legacy w:legacy="1" w:legacySpace="0" w:legacyIndent="514"/>
      <w:lvlJc w:val="left"/>
      <w:rPr>
        <w:rFonts w:ascii="Times New Roman" w:hAnsi="Times New Roman" w:cs="Times New Roman" w:hint="default"/>
      </w:rPr>
    </w:lvl>
  </w:abstractNum>
  <w:abstractNum w:abstractNumId="9" w15:restartNumberingAfterBreak="0">
    <w:nsid w:val="38A12D55"/>
    <w:multiLevelType w:val="hybridMultilevel"/>
    <w:tmpl w:val="DF821AE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3A353E"/>
    <w:multiLevelType w:val="multilevel"/>
    <w:tmpl w:val="62D2A28A"/>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1.%3."/>
      <w:lvlJc w:val="left"/>
      <w:pPr>
        <w:tabs>
          <w:tab w:val="num" w:pos="1680"/>
        </w:tabs>
        <w:ind w:left="1680" w:hanging="720"/>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384319A"/>
    <w:multiLevelType w:val="multilevel"/>
    <w:tmpl w:val="4CF6F5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3C7249"/>
    <w:multiLevelType w:val="singleLevel"/>
    <w:tmpl w:val="4476F5F8"/>
    <w:lvl w:ilvl="0">
      <w:start w:val="8"/>
      <w:numFmt w:val="decimal"/>
      <w:lvlText w:val="7.%1."/>
      <w:legacy w:legacy="1" w:legacySpace="0" w:legacyIndent="436"/>
      <w:lvlJc w:val="left"/>
      <w:rPr>
        <w:rFonts w:ascii="Times New Roman" w:hAnsi="Times New Roman" w:cs="Times New Roman" w:hint="default"/>
      </w:rPr>
    </w:lvl>
  </w:abstractNum>
  <w:abstractNum w:abstractNumId="14" w15:restartNumberingAfterBreak="0">
    <w:nsid w:val="593165FF"/>
    <w:multiLevelType w:val="hybridMultilevel"/>
    <w:tmpl w:val="14369D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626A59D7"/>
    <w:multiLevelType w:val="multilevel"/>
    <w:tmpl w:val="C4C4283E"/>
    <w:lvl w:ilvl="0">
      <w:start w:val="1"/>
      <w:numFmt w:val="decimal"/>
      <w:lvlText w:val="%1."/>
      <w:lvlJc w:val="left"/>
      <w:pPr>
        <w:ind w:left="1171" w:hanging="570"/>
      </w:pPr>
      <w:rPr>
        <w:rFonts w:hint="default"/>
      </w:rPr>
    </w:lvl>
    <w:lvl w:ilvl="1">
      <w:start w:val="2"/>
      <w:numFmt w:val="decimal"/>
      <w:isLgl/>
      <w:lvlText w:val="%1.%2."/>
      <w:lvlJc w:val="left"/>
      <w:pPr>
        <w:ind w:left="1306" w:hanging="70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16" w15:restartNumberingAfterBreak="0">
    <w:nsid w:val="6B06255F"/>
    <w:multiLevelType w:val="singleLevel"/>
    <w:tmpl w:val="C49ABE54"/>
    <w:lvl w:ilvl="0">
      <w:start w:val="1"/>
      <w:numFmt w:val="decimal"/>
      <w:lvlText w:val="7.%1."/>
      <w:legacy w:legacy="1" w:legacySpace="0" w:legacyIndent="360"/>
      <w:lvlJc w:val="left"/>
      <w:rPr>
        <w:rFonts w:ascii="Times New Roman" w:hAnsi="Times New Roman" w:cs="Times New Roman" w:hint="default"/>
      </w:rPr>
    </w:lvl>
  </w:abstractNum>
  <w:abstractNum w:abstractNumId="17" w15:restartNumberingAfterBreak="0">
    <w:nsid w:val="753D7CE5"/>
    <w:multiLevelType w:val="hybridMultilevel"/>
    <w:tmpl w:val="8078E200"/>
    <w:lvl w:ilvl="0" w:tplc="85720EBC">
      <w:start w:val="1"/>
      <w:numFmt w:val="decimal"/>
      <w:lvlText w:val="%1."/>
      <w:lvlJc w:val="left"/>
      <w:pPr>
        <w:tabs>
          <w:tab w:val="num" w:pos="480"/>
        </w:tabs>
        <w:ind w:left="4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15"/>
  </w:num>
  <w:num w:numId="3">
    <w:abstractNumId w:val="5"/>
  </w:num>
  <w:num w:numId="4">
    <w:abstractNumId w:val="14"/>
  </w:num>
  <w:num w:numId="5">
    <w:abstractNumId w:val="17"/>
  </w:num>
  <w:num w:numId="6">
    <w:abstractNumId w:val="10"/>
  </w:num>
  <w:num w:numId="7">
    <w:abstractNumId w:val="3"/>
  </w:num>
  <w:num w:numId="8">
    <w:abstractNumId w:val="16"/>
  </w:num>
  <w:num w:numId="9">
    <w:abstractNumId w:val="6"/>
  </w:num>
  <w:num w:numId="10">
    <w:abstractNumId w:val="8"/>
  </w:num>
  <w:num w:numId="11">
    <w:abstractNumId w:val="8"/>
    <w:lvlOverride w:ilvl="0">
      <w:lvl w:ilvl="0">
        <w:start w:val="1"/>
        <w:numFmt w:val="decimal"/>
        <w:lvlText w:val="7.3.%1."/>
        <w:legacy w:legacy="1" w:legacySpace="0" w:legacyIndent="543"/>
        <w:lvlJc w:val="left"/>
        <w:rPr>
          <w:rFonts w:ascii="Times New Roman" w:hAnsi="Times New Roman" w:cs="Times New Roman" w:hint="default"/>
        </w:rPr>
      </w:lvl>
    </w:lvlOverride>
  </w:num>
  <w:num w:numId="12">
    <w:abstractNumId w:val="7"/>
  </w:num>
  <w:num w:numId="13">
    <w:abstractNumId w:val="13"/>
  </w:num>
  <w:num w:numId="14">
    <w:abstractNumId w:val="13"/>
    <w:lvlOverride w:ilvl="0">
      <w:lvl w:ilvl="0">
        <w:start w:val="8"/>
        <w:numFmt w:val="decimal"/>
        <w:lvlText w:val="7.%1."/>
        <w:legacy w:legacy="1" w:legacySpace="0" w:legacyIndent="413"/>
        <w:lvlJc w:val="left"/>
        <w:rPr>
          <w:rFonts w:ascii="Times New Roman" w:hAnsi="Times New Roman" w:cs="Times New Roman" w:hint="default"/>
        </w:rPr>
      </w:lvl>
    </w:lvlOverride>
  </w:num>
  <w:num w:numId="15">
    <w:abstractNumId w:val="13"/>
    <w:lvlOverride w:ilvl="0">
      <w:lvl w:ilvl="0">
        <w:start w:val="8"/>
        <w:numFmt w:val="decimal"/>
        <w:lvlText w:val="7.%1."/>
        <w:legacy w:legacy="1" w:legacySpace="0" w:legacyIndent="557"/>
        <w:lvlJc w:val="left"/>
        <w:rPr>
          <w:rFonts w:ascii="Times New Roman" w:hAnsi="Times New Roman" w:cs="Times New Roman" w:hint="default"/>
        </w:rPr>
      </w:lvl>
    </w:lvlOverride>
  </w:num>
  <w:num w:numId="16">
    <w:abstractNumId w:val="9"/>
  </w:num>
  <w:num w:numId="17">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CE3"/>
    <w:rsid w:val="00000F04"/>
    <w:rsid w:val="00001196"/>
    <w:rsid w:val="00001404"/>
    <w:rsid w:val="00001522"/>
    <w:rsid w:val="00001AAB"/>
    <w:rsid w:val="00001C00"/>
    <w:rsid w:val="000027F2"/>
    <w:rsid w:val="00003D5A"/>
    <w:rsid w:val="00004B22"/>
    <w:rsid w:val="00005173"/>
    <w:rsid w:val="00005F7D"/>
    <w:rsid w:val="0000630A"/>
    <w:rsid w:val="000067F1"/>
    <w:rsid w:val="0000715D"/>
    <w:rsid w:val="000105D0"/>
    <w:rsid w:val="00010E24"/>
    <w:rsid w:val="000118FF"/>
    <w:rsid w:val="00011CA0"/>
    <w:rsid w:val="00011D92"/>
    <w:rsid w:val="00012277"/>
    <w:rsid w:val="000127EA"/>
    <w:rsid w:val="00012822"/>
    <w:rsid w:val="00012BF3"/>
    <w:rsid w:val="00012FDF"/>
    <w:rsid w:val="000139A7"/>
    <w:rsid w:val="00014958"/>
    <w:rsid w:val="000157EF"/>
    <w:rsid w:val="0001583C"/>
    <w:rsid w:val="000164DB"/>
    <w:rsid w:val="00016696"/>
    <w:rsid w:val="00016E4B"/>
    <w:rsid w:val="0001717A"/>
    <w:rsid w:val="000204FD"/>
    <w:rsid w:val="000209C7"/>
    <w:rsid w:val="00020DD6"/>
    <w:rsid w:val="00021259"/>
    <w:rsid w:val="000218C4"/>
    <w:rsid w:val="00021AA0"/>
    <w:rsid w:val="00021E54"/>
    <w:rsid w:val="00022B13"/>
    <w:rsid w:val="00022CE9"/>
    <w:rsid w:val="00023193"/>
    <w:rsid w:val="0002487E"/>
    <w:rsid w:val="000258ED"/>
    <w:rsid w:val="000261B4"/>
    <w:rsid w:val="000268FF"/>
    <w:rsid w:val="00026AA1"/>
    <w:rsid w:val="00026BF1"/>
    <w:rsid w:val="00026D6D"/>
    <w:rsid w:val="000274F2"/>
    <w:rsid w:val="00027978"/>
    <w:rsid w:val="00027EAC"/>
    <w:rsid w:val="00030BA8"/>
    <w:rsid w:val="00030DE3"/>
    <w:rsid w:val="000311F0"/>
    <w:rsid w:val="00031377"/>
    <w:rsid w:val="000317C8"/>
    <w:rsid w:val="00031AD4"/>
    <w:rsid w:val="00031CAE"/>
    <w:rsid w:val="0003228A"/>
    <w:rsid w:val="00032AEC"/>
    <w:rsid w:val="00032C2F"/>
    <w:rsid w:val="00032C38"/>
    <w:rsid w:val="000343B0"/>
    <w:rsid w:val="00035707"/>
    <w:rsid w:val="000364C2"/>
    <w:rsid w:val="00036B5C"/>
    <w:rsid w:val="0003784A"/>
    <w:rsid w:val="00037A12"/>
    <w:rsid w:val="00037B73"/>
    <w:rsid w:val="00041BD6"/>
    <w:rsid w:val="00041EC3"/>
    <w:rsid w:val="00042002"/>
    <w:rsid w:val="00042969"/>
    <w:rsid w:val="00043B05"/>
    <w:rsid w:val="000441A7"/>
    <w:rsid w:val="00045450"/>
    <w:rsid w:val="00045CA3"/>
    <w:rsid w:val="00046191"/>
    <w:rsid w:val="00046381"/>
    <w:rsid w:val="000473F7"/>
    <w:rsid w:val="00047636"/>
    <w:rsid w:val="00050419"/>
    <w:rsid w:val="000508F9"/>
    <w:rsid w:val="000516F8"/>
    <w:rsid w:val="00051D3E"/>
    <w:rsid w:val="00051FE3"/>
    <w:rsid w:val="00052297"/>
    <w:rsid w:val="000530B6"/>
    <w:rsid w:val="0005351C"/>
    <w:rsid w:val="000551E4"/>
    <w:rsid w:val="0005564C"/>
    <w:rsid w:val="0005616A"/>
    <w:rsid w:val="00057464"/>
    <w:rsid w:val="00057C9E"/>
    <w:rsid w:val="0006006C"/>
    <w:rsid w:val="00060B0E"/>
    <w:rsid w:val="00060DF6"/>
    <w:rsid w:val="000615C1"/>
    <w:rsid w:val="00061ECC"/>
    <w:rsid w:val="00063E9C"/>
    <w:rsid w:val="000654B6"/>
    <w:rsid w:val="00065705"/>
    <w:rsid w:val="00065B0B"/>
    <w:rsid w:val="000665C9"/>
    <w:rsid w:val="0006678E"/>
    <w:rsid w:val="000670CD"/>
    <w:rsid w:val="00067D0B"/>
    <w:rsid w:val="00067FB1"/>
    <w:rsid w:val="0007012C"/>
    <w:rsid w:val="00070C40"/>
    <w:rsid w:val="00070DAD"/>
    <w:rsid w:val="000727E1"/>
    <w:rsid w:val="00072BF7"/>
    <w:rsid w:val="00073BAD"/>
    <w:rsid w:val="000744E7"/>
    <w:rsid w:val="00074D35"/>
    <w:rsid w:val="00074D3B"/>
    <w:rsid w:val="000751A9"/>
    <w:rsid w:val="00075B29"/>
    <w:rsid w:val="00075C55"/>
    <w:rsid w:val="00076DB8"/>
    <w:rsid w:val="00076EF5"/>
    <w:rsid w:val="00080152"/>
    <w:rsid w:val="00081AFD"/>
    <w:rsid w:val="00081C62"/>
    <w:rsid w:val="00082F9A"/>
    <w:rsid w:val="000835D1"/>
    <w:rsid w:val="00083B0D"/>
    <w:rsid w:val="00084C37"/>
    <w:rsid w:val="00084C9F"/>
    <w:rsid w:val="000852D2"/>
    <w:rsid w:val="000864F7"/>
    <w:rsid w:val="00086778"/>
    <w:rsid w:val="00086E7A"/>
    <w:rsid w:val="0008732F"/>
    <w:rsid w:val="00087CA5"/>
    <w:rsid w:val="00087E2F"/>
    <w:rsid w:val="00090B90"/>
    <w:rsid w:val="00091D8B"/>
    <w:rsid w:val="0009241C"/>
    <w:rsid w:val="000939B8"/>
    <w:rsid w:val="00093D96"/>
    <w:rsid w:val="00094E33"/>
    <w:rsid w:val="000956B7"/>
    <w:rsid w:val="000957CA"/>
    <w:rsid w:val="00096355"/>
    <w:rsid w:val="00097464"/>
    <w:rsid w:val="0009791B"/>
    <w:rsid w:val="00097EB9"/>
    <w:rsid w:val="000A0C8A"/>
    <w:rsid w:val="000A0D6B"/>
    <w:rsid w:val="000A129E"/>
    <w:rsid w:val="000A1D4F"/>
    <w:rsid w:val="000A27F2"/>
    <w:rsid w:val="000A317A"/>
    <w:rsid w:val="000A324A"/>
    <w:rsid w:val="000A32B6"/>
    <w:rsid w:val="000A37E1"/>
    <w:rsid w:val="000A4624"/>
    <w:rsid w:val="000A4D2D"/>
    <w:rsid w:val="000A61EB"/>
    <w:rsid w:val="000A649D"/>
    <w:rsid w:val="000A67CD"/>
    <w:rsid w:val="000A6BBC"/>
    <w:rsid w:val="000A7AA1"/>
    <w:rsid w:val="000A7B6D"/>
    <w:rsid w:val="000B1D2B"/>
    <w:rsid w:val="000B2047"/>
    <w:rsid w:val="000B274F"/>
    <w:rsid w:val="000B3215"/>
    <w:rsid w:val="000B46A4"/>
    <w:rsid w:val="000B4F53"/>
    <w:rsid w:val="000B4FF4"/>
    <w:rsid w:val="000B60DC"/>
    <w:rsid w:val="000B6BA9"/>
    <w:rsid w:val="000B7239"/>
    <w:rsid w:val="000B76EE"/>
    <w:rsid w:val="000B7783"/>
    <w:rsid w:val="000B7FA4"/>
    <w:rsid w:val="000B7FCE"/>
    <w:rsid w:val="000C0404"/>
    <w:rsid w:val="000C0759"/>
    <w:rsid w:val="000C0894"/>
    <w:rsid w:val="000C1845"/>
    <w:rsid w:val="000C1E5E"/>
    <w:rsid w:val="000C2B54"/>
    <w:rsid w:val="000C3296"/>
    <w:rsid w:val="000C33FA"/>
    <w:rsid w:val="000C35AF"/>
    <w:rsid w:val="000C3610"/>
    <w:rsid w:val="000C5384"/>
    <w:rsid w:val="000C5BC0"/>
    <w:rsid w:val="000C6A81"/>
    <w:rsid w:val="000C6D51"/>
    <w:rsid w:val="000C6E6C"/>
    <w:rsid w:val="000C72F3"/>
    <w:rsid w:val="000C778A"/>
    <w:rsid w:val="000D14AE"/>
    <w:rsid w:val="000D1DF0"/>
    <w:rsid w:val="000D26D7"/>
    <w:rsid w:val="000D27D6"/>
    <w:rsid w:val="000D2CDC"/>
    <w:rsid w:val="000D35DA"/>
    <w:rsid w:val="000D439E"/>
    <w:rsid w:val="000D57C4"/>
    <w:rsid w:val="000D64D7"/>
    <w:rsid w:val="000D6D57"/>
    <w:rsid w:val="000D6DA4"/>
    <w:rsid w:val="000D708F"/>
    <w:rsid w:val="000D7C6F"/>
    <w:rsid w:val="000D7F1F"/>
    <w:rsid w:val="000E2FFD"/>
    <w:rsid w:val="000E38AB"/>
    <w:rsid w:val="000E4678"/>
    <w:rsid w:val="000E4E56"/>
    <w:rsid w:val="000E5AE8"/>
    <w:rsid w:val="000E5BBA"/>
    <w:rsid w:val="000E6308"/>
    <w:rsid w:val="000E6D58"/>
    <w:rsid w:val="000E7EAA"/>
    <w:rsid w:val="000F019F"/>
    <w:rsid w:val="000F028E"/>
    <w:rsid w:val="000F02C8"/>
    <w:rsid w:val="000F0546"/>
    <w:rsid w:val="000F0F29"/>
    <w:rsid w:val="000F260A"/>
    <w:rsid w:val="000F3350"/>
    <w:rsid w:val="000F337B"/>
    <w:rsid w:val="000F344B"/>
    <w:rsid w:val="000F3908"/>
    <w:rsid w:val="000F3986"/>
    <w:rsid w:val="000F4900"/>
    <w:rsid w:val="000F5F9B"/>
    <w:rsid w:val="000F6FEE"/>
    <w:rsid w:val="000F72E9"/>
    <w:rsid w:val="000F7472"/>
    <w:rsid w:val="001001ED"/>
    <w:rsid w:val="001001FC"/>
    <w:rsid w:val="00100600"/>
    <w:rsid w:val="0010069C"/>
    <w:rsid w:val="00100BB8"/>
    <w:rsid w:val="00100BCB"/>
    <w:rsid w:val="0010106B"/>
    <w:rsid w:val="0010241E"/>
    <w:rsid w:val="00103450"/>
    <w:rsid w:val="00104A9B"/>
    <w:rsid w:val="00104F5F"/>
    <w:rsid w:val="001057FB"/>
    <w:rsid w:val="001100FA"/>
    <w:rsid w:val="00111ECE"/>
    <w:rsid w:val="00112A03"/>
    <w:rsid w:val="001145EE"/>
    <w:rsid w:val="001157BB"/>
    <w:rsid w:val="001161A2"/>
    <w:rsid w:val="00116FC9"/>
    <w:rsid w:val="00117A9F"/>
    <w:rsid w:val="00120151"/>
    <w:rsid w:val="00120F2F"/>
    <w:rsid w:val="00120F6B"/>
    <w:rsid w:val="0012132D"/>
    <w:rsid w:val="0012151A"/>
    <w:rsid w:val="0012169E"/>
    <w:rsid w:val="00122F7C"/>
    <w:rsid w:val="00122FDF"/>
    <w:rsid w:val="00124602"/>
    <w:rsid w:val="00124FE6"/>
    <w:rsid w:val="00125D83"/>
    <w:rsid w:val="00126044"/>
    <w:rsid w:val="00126529"/>
    <w:rsid w:val="00126A10"/>
    <w:rsid w:val="0012761A"/>
    <w:rsid w:val="001279B6"/>
    <w:rsid w:val="001303EC"/>
    <w:rsid w:val="00130BA9"/>
    <w:rsid w:val="00130C54"/>
    <w:rsid w:val="00130D3C"/>
    <w:rsid w:val="0013194C"/>
    <w:rsid w:val="001327EE"/>
    <w:rsid w:val="001337C7"/>
    <w:rsid w:val="00134792"/>
    <w:rsid w:val="00134E49"/>
    <w:rsid w:val="0013541B"/>
    <w:rsid w:val="001363C0"/>
    <w:rsid w:val="001367CF"/>
    <w:rsid w:val="001367DF"/>
    <w:rsid w:val="001374A8"/>
    <w:rsid w:val="001377B8"/>
    <w:rsid w:val="00137B7B"/>
    <w:rsid w:val="00137F64"/>
    <w:rsid w:val="00140076"/>
    <w:rsid w:val="001404B0"/>
    <w:rsid w:val="001409E4"/>
    <w:rsid w:val="001418F7"/>
    <w:rsid w:val="00141E6C"/>
    <w:rsid w:val="001420EA"/>
    <w:rsid w:val="001424A3"/>
    <w:rsid w:val="00143759"/>
    <w:rsid w:val="0014377E"/>
    <w:rsid w:val="00143D2A"/>
    <w:rsid w:val="00143E0E"/>
    <w:rsid w:val="0014515E"/>
    <w:rsid w:val="0014674C"/>
    <w:rsid w:val="00146D62"/>
    <w:rsid w:val="00146DD1"/>
    <w:rsid w:val="001470D1"/>
    <w:rsid w:val="0014768E"/>
    <w:rsid w:val="00150BD9"/>
    <w:rsid w:val="001515B8"/>
    <w:rsid w:val="00152D84"/>
    <w:rsid w:val="00153214"/>
    <w:rsid w:val="0015375A"/>
    <w:rsid w:val="001538A6"/>
    <w:rsid w:val="00154D15"/>
    <w:rsid w:val="00155ACE"/>
    <w:rsid w:val="001564C9"/>
    <w:rsid w:val="001564F0"/>
    <w:rsid w:val="001565E3"/>
    <w:rsid w:val="001571A2"/>
    <w:rsid w:val="00157612"/>
    <w:rsid w:val="00157750"/>
    <w:rsid w:val="001600AB"/>
    <w:rsid w:val="00161501"/>
    <w:rsid w:val="00161607"/>
    <w:rsid w:val="00161A93"/>
    <w:rsid w:val="0016341B"/>
    <w:rsid w:val="001645CB"/>
    <w:rsid w:val="001658DC"/>
    <w:rsid w:val="00165970"/>
    <w:rsid w:val="00165C26"/>
    <w:rsid w:val="00165CD6"/>
    <w:rsid w:val="00166312"/>
    <w:rsid w:val="00166A43"/>
    <w:rsid w:val="00170245"/>
    <w:rsid w:val="00170B99"/>
    <w:rsid w:val="00170FFB"/>
    <w:rsid w:val="001715CA"/>
    <w:rsid w:val="00172157"/>
    <w:rsid w:val="001723A1"/>
    <w:rsid w:val="00172788"/>
    <w:rsid w:val="00172975"/>
    <w:rsid w:val="00172BCC"/>
    <w:rsid w:val="00172C6C"/>
    <w:rsid w:val="00173BFE"/>
    <w:rsid w:val="001757B0"/>
    <w:rsid w:val="00176521"/>
    <w:rsid w:val="00177981"/>
    <w:rsid w:val="001779B6"/>
    <w:rsid w:val="00177ABB"/>
    <w:rsid w:val="001811E7"/>
    <w:rsid w:val="0018140E"/>
    <w:rsid w:val="00181DCC"/>
    <w:rsid w:val="00182260"/>
    <w:rsid w:val="001822D5"/>
    <w:rsid w:val="0018288A"/>
    <w:rsid w:val="00183136"/>
    <w:rsid w:val="00183389"/>
    <w:rsid w:val="00183642"/>
    <w:rsid w:val="0018372E"/>
    <w:rsid w:val="0018372F"/>
    <w:rsid w:val="00184860"/>
    <w:rsid w:val="001856D1"/>
    <w:rsid w:val="00185A33"/>
    <w:rsid w:val="00185DA3"/>
    <w:rsid w:val="00185FD0"/>
    <w:rsid w:val="00187AA0"/>
    <w:rsid w:val="00187C5B"/>
    <w:rsid w:val="00187F4B"/>
    <w:rsid w:val="001906C6"/>
    <w:rsid w:val="00190F70"/>
    <w:rsid w:val="00191580"/>
    <w:rsid w:val="0019171C"/>
    <w:rsid w:val="0019241D"/>
    <w:rsid w:val="001925BF"/>
    <w:rsid w:val="00193003"/>
    <w:rsid w:val="001934F9"/>
    <w:rsid w:val="00193609"/>
    <w:rsid w:val="00193D93"/>
    <w:rsid w:val="001948FC"/>
    <w:rsid w:val="00194D2E"/>
    <w:rsid w:val="001955F4"/>
    <w:rsid w:val="00195F04"/>
    <w:rsid w:val="0019617C"/>
    <w:rsid w:val="001965EC"/>
    <w:rsid w:val="00196838"/>
    <w:rsid w:val="00196E6F"/>
    <w:rsid w:val="001971BA"/>
    <w:rsid w:val="001A0104"/>
    <w:rsid w:val="001A040F"/>
    <w:rsid w:val="001A05F6"/>
    <w:rsid w:val="001A132F"/>
    <w:rsid w:val="001A1379"/>
    <w:rsid w:val="001A18DB"/>
    <w:rsid w:val="001A1F8B"/>
    <w:rsid w:val="001A2A76"/>
    <w:rsid w:val="001A36DA"/>
    <w:rsid w:val="001A3869"/>
    <w:rsid w:val="001A3B67"/>
    <w:rsid w:val="001A3C47"/>
    <w:rsid w:val="001A4516"/>
    <w:rsid w:val="001A4A09"/>
    <w:rsid w:val="001A50C8"/>
    <w:rsid w:val="001A5AAB"/>
    <w:rsid w:val="001A5C79"/>
    <w:rsid w:val="001A621C"/>
    <w:rsid w:val="001A642C"/>
    <w:rsid w:val="001A7403"/>
    <w:rsid w:val="001A774D"/>
    <w:rsid w:val="001A7A74"/>
    <w:rsid w:val="001B091E"/>
    <w:rsid w:val="001B1931"/>
    <w:rsid w:val="001B203D"/>
    <w:rsid w:val="001B2E75"/>
    <w:rsid w:val="001B354F"/>
    <w:rsid w:val="001B36BD"/>
    <w:rsid w:val="001B3FD4"/>
    <w:rsid w:val="001B435B"/>
    <w:rsid w:val="001B473E"/>
    <w:rsid w:val="001B5DC0"/>
    <w:rsid w:val="001B615F"/>
    <w:rsid w:val="001B625B"/>
    <w:rsid w:val="001B675A"/>
    <w:rsid w:val="001B6B65"/>
    <w:rsid w:val="001B7C18"/>
    <w:rsid w:val="001C0299"/>
    <w:rsid w:val="001C0827"/>
    <w:rsid w:val="001C0F10"/>
    <w:rsid w:val="001C1928"/>
    <w:rsid w:val="001C1D54"/>
    <w:rsid w:val="001C2688"/>
    <w:rsid w:val="001C299E"/>
    <w:rsid w:val="001C40A1"/>
    <w:rsid w:val="001C40E7"/>
    <w:rsid w:val="001C4BBD"/>
    <w:rsid w:val="001C5219"/>
    <w:rsid w:val="001C5B30"/>
    <w:rsid w:val="001C6314"/>
    <w:rsid w:val="001C69BD"/>
    <w:rsid w:val="001C7157"/>
    <w:rsid w:val="001C7ACF"/>
    <w:rsid w:val="001C7AE4"/>
    <w:rsid w:val="001D01F2"/>
    <w:rsid w:val="001D041F"/>
    <w:rsid w:val="001D05D3"/>
    <w:rsid w:val="001D0C2E"/>
    <w:rsid w:val="001D0E0C"/>
    <w:rsid w:val="001D1D89"/>
    <w:rsid w:val="001D2841"/>
    <w:rsid w:val="001D4477"/>
    <w:rsid w:val="001D65D4"/>
    <w:rsid w:val="001D6A74"/>
    <w:rsid w:val="001D6D15"/>
    <w:rsid w:val="001D79ED"/>
    <w:rsid w:val="001E02DA"/>
    <w:rsid w:val="001E0A38"/>
    <w:rsid w:val="001E21A2"/>
    <w:rsid w:val="001E30F8"/>
    <w:rsid w:val="001E3280"/>
    <w:rsid w:val="001E48FF"/>
    <w:rsid w:val="001E4F33"/>
    <w:rsid w:val="001E5580"/>
    <w:rsid w:val="001E5988"/>
    <w:rsid w:val="001E6735"/>
    <w:rsid w:val="001E6968"/>
    <w:rsid w:val="001E7432"/>
    <w:rsid w:val="001F046A"/>
    <w:rsid w:val="001F0566"/>
    <w:rsid w:val="001F24BA"/>
    <w:rsid w:val="001F2857"/>
    <w:rsid w:val="001F296F"/>
    <w:rsid w:val="001F31B9"/>
    <w:rsid w:val="001F39B0"/>
    <w:rsid w:val="001F3C58"/>
    <w:rsid w:val="001F4940"/>
    <w:rsid w:val="001F519F"/>
    <w:rsid w:val="001F540B"/>
    <w:rsid w:val="001F6276"/>
    <w:rsid w:val="001F7351"/>
    <w:rsid w:val="001F78B1"/>
    <w:rsid w:val="001F7970"/>
    <w:rsid w:val="001F7E83"/>
    <w:rsid w:val="00200163"/>
    <w:rsid w:val="0020025D"/>
    <w:rsid w:val="00201680"/>
    <w:rsid w:val="00202501"/>
    <w:rsid w:val="002027B0"/>
    <w:rsid w:val="00202DFB"/>
    <w:rsid w:val="0020430F"/>
    <w:rsid w:val="00205471"/>
    <w:rsid w:val="0020574F"/>
    <w:rsid w:val="00205B1D"/>
    <w:rsid w:val="002065FE"/>
    <w:rsid w:val="00207238"/>
    <w:rsid w:val="00207C14"/>
    <w:rsid w:val="00207D3E"/>
    <w:rsid w:val="00207DB9"/>
    <w:rsid w:val="00210494"/>
    <w:rsid w:val="00210775"/>
    <w:rsid w:val="00210EF9"/>
    <w:rsid w:val="002111C1"/>
    <w:rsid w:val="0021187F"/>
    <w:rsid w:val="0021278F"/>
    <w:rsid w:val="00212928"/>
    <w:rsid w:val="00213748"/>
    <w:rsid w:val="0021393E"/>
    <w:rsid w:val="00213CFF"/>
    <w:rsid w:val="00214037"/>
    <w:rsid w:val="00215397"/>
    <w:rsid w:val="00215652"/>
    <w:rsid w:val="00216161"/>
    <w:rsid w:val="00216916"/>
    <w:rsid w:val="00220315"/>
    <w:rsid w:val="00220703"/>
    <w:rsid w:val="00220FAD"/>
    <w:rsid w:val="00221CEA"/>
    <w:rsid w:val="0022210E"/>
    <w:rsid w:val="002223E8"/>
    <w:rsid w:val="0022335F"/>
    <w:rsid w:val="00223A62"/>
    <w:rsid w:val="00223F82"/>
    <w:rsid w:val="0022602D"/>
    <w:rsid w:val="00231231"/>
    <w:rsid w:val="00231353"/>
    <w:rsid w:val="00231A4D"/>
    <w:rsid w:val="00232049"/>
    <w:rsid w:val="002327E8"/>
    <w:rsid w:val="00232936"/>
    <w:rsid w:val="00232E08"/>
    <w:rsid w:val="00234376"/>
    <w:rsid w:val="00235222"/>
    <w:rsid w:val="0023560B"/>
    <w:rsid w:val="00236D46"/>
    <w:rsid w:val="00237687"/>
    <w:rsid w:val="002404E6"/>
    <w:rsid w:val="00240FB3"/>
    <w:rsid w:val="00241583"/>
    <w:rsid w:val="00241877"/>
    <w:rsid w:val="002434AD"/>
    <w:rsid w:val="0024369F"/>
    <w:rsid w:val="002436B0"/>
    <w:rsid w:val="00244147"/>
    <w:rsid w:val="0024419E"/>
    <w:rsid w:val="0024467D"/>
    <w:rsid w:val="002456EA"/>
    <w:rsid w:val="00245727"/>
    <w:rsid w:val="00245B16"/>
    <w:rsid w:val="00245D0D"/>
    <w:rsid w:val="00247004"/>
    <w:rsid w:val="00247720"/>
    <w:rsid w:val="002478A5"/>
    <w:rsid w:val="00247CF2"/>
    <w:rsid w:val="00250590"/>
    <w:rsid w:val="00250BB3"/>
    <w:rsid w:val="00251134"/>
    <w:rsid w:val="002519BE"/>
    <w:rsid w:val="00253F77"/>
    <w:rsid w:val="00254107"/>
    <w:rsid w:val="00254B08"/>
    <w:rsid w:val="002552D0"/>
    <w:rsid w:val="00255513"/>
    <w:rsid w:val="002557D8"/>
    <w:rsid w:val="00255AE3"/>
    <w:rsid w:val="00255E11"/>
    <w:rsid w:val="00255EDF"/>
    <w:rsid w:val="00256F55"/>
    <w:rsid w:val="002572AA"/>
    <w:rsid w:val="00257612"/>
    <w:rsid w:val="002576B8"/>
    <w:rsid w:val="00257B7D"/>
    <w:rsid w:val="00257BC3"/>
    <w:rsid w:val="002603FE"/>
    <w:rsid w:val="0026064B"/>
    <w:rsid w:val="00260B84"/>
    <w:rsid w:val="00261200"/>
    <w:rsid w:val="002617C4"/>
    <w:rsid w:val="0026189C"/>
    <w:rsid w:val="002618C5"/>
    <w:rsid w:val="002618FA"/>
    <w:rsid w:val="002625E8"/>
    <w:rsid w:val="00262B01"/>
    <w:rsid w:val="0026323C"/>
    <w:rsid w:val="0026615B"/>
    <w:rsid w:val="002664E0"/>
    <w:rsid w:val="00266D92"/>
    <w:rsid w:val="00270403"/>
    <w:rsid w:val="00270E5A"/>
    <w:rsid w:val="00270F07"/>
    <w:rsid w:val="00270F1E"/>
    <w:rsid w:val="00272BDA"/>
    <w:rsid w:val="0027329B"/>
    <w:rsid w:val="002741EA"/>
    <w:rsid w:val="00274242"/>
    <w:rsid w:val="00275D8A"/>
    <w:rsid w:val="002760A6"/>
    <w:rsid w:val="00276330"/>
    <w:rsid w:val="002776C3"/>
    <w:rsid w:val="00280561"/>
    <w:rsid w:val="0028107B"/>
    <w:rsid w:val="002810DF"/>
    <w:rsid w:val="00281132"/>
    <w:rsid w:val="00281163"/>
    <w:rsid w:val="00281961"/>
    <w:rsid w:val="00281C4F"/>
    <w:rsid w:val="00282795"/>
    <w:rsid w:val="00282AD4"/>
    <w:rsid w:val="002836AC"/>
    <w:rsid w:val="00283D53"/>
    <w:rsid w:val="00284C34"/>
    <w:rsid w:val="00284C73"/>
    <w:rsid w:val="00285115"/>
    <w:rsid w:val="00286197"/>
    <w:rsid w:val="002861D2"/>
    <w:rsid w:val="002864B0"/>
    <w:rsid w:val="00286562"/>
    <w:rsid w:val="00286AC1"/>
    <w:rsid w:val="00287D7D"/>
    <w:rsid w:val="00290146"/>
    <w:rsid w:val="002906A0"/>
    <w:rsid w:val="00290AC1"/>
    <w:rsid w:val="00290DDC"/>
    <w:rsid w:val="00291DB3"/>
    <w:rsid w:val="00291DD6"/>
    <w:rsid w:val="002933DE"/>
    <w:rsid w:val="0029387E"/>
    <w:rsid w:val="0029397A"/>
    <w:rsid w:val="002943D5"/>
    <w:rsid w:val="002949AA"/>
    <w:rsid w:val="00296389"/>
    <w:rsid w:val="00296A0E"/>
    <w:rsid w:val="00296AA8"/>
    <w:rsid w:val="002970B7"/>
    <w:rsid w:val="002975EA"/>
    <w:rsid w:val="0029767A"/>
    <w:rsid w:val="002A06E3"/>
    <w:rsid w:val="002A071A"/>
    <w:rsid w:val="002A0DAE"/>
    <w:rsid w:val="002A1C35"/>
    <w:rsid w:val="002A1DD9"/>
    <w:rsid w:val="002A2EBA"/>
    <w:rsid w:val="002A3ECD"/>
    <w:rsid w:val="002A44B8"/>
    <w:rsid w:val="002A4847"/>
    <w:rsid w:val="002A4F42"/>
    <w:rsid w:val="002A505D"/>
    <w:rsid w:val="002A69E9"/>
    <w:rsid w:val="002A7661"/>
    <w:rsid w:val="002B013F"/>
    <w:rsid w:val="002B10B2"/>
    <w:rsid w:val="002B2584"/>
    <w:rsid w:val="002B2E9C"/>
    <w:rsid w:val="002B361B"/>
    <w:rsid w:val="002B3C37"/>
    <w:rsid w:val="002B4111"/>
    <w:rsid w:val="002B4C55"/>
    <w:rsid w:val="002B4E9B"/>
    <w:rsid w:val="002B51C5"/>
    <w:rsid w:val="002B5883"/>
    <w:rsid w:val="002B5901"/>
    <w:rsid w:val="002B5EBD"/>
    <w:rsid w:val="002B6056"/>
    <w:rsid w:val="002B6F8D"/>
    <w:rsid w:val="002B7686"/>
    <w:rsid w:val="002C0B5B"/>
    <w:rsid w:val="002C0DA4"/>
    <w:rsid w:val="002C149F"/>
    <w:rsid w:val="002C3077"/>
    <w:rsid w:val="002C3224"/>
    <w:rsid w:val="002C4691"/>
    <w:rsid w:val="002C4F83"/>
    <w:rsid w:val="002C51F7"/>
    <w:rsid w:val="002C57C9"/>
    <w:rsid w:val="002C596A"/>
    <w:rsid w:val="002C5BCF"/>
    <w:rsid w:val="002C738F"/>
    <w:rsid w:val="002C7C81"/>
    <w:rsid w:val="002C7D03"/>
    <w:rsid w:val="002C7EB3"/>
    <w:rsid w:val="002D02DB"/>
    <w:rsid w:val="002D156C"/>
    <w:rsid w:val="002D1C71"/>
    <w:rsid w:val="002D28D7"/>
    <w:rsid w:val="002D32A3"/>
    <w:rsid w:val="002D3F7E"/>
    <w:rsid w:val="002D43E1"/>
    <w:rsid w:val="002D513E"/>
    <w:rsid w:val="002D5771"/>
    <w:rsid w:val="002D58E5"/>
    <w:rsid w:val="002D650C"/>
    <w:rsid w:val="002D6E20"/>
    <w:rsid w:val="002D7498"/>
    <w:rsid w:val="002D7581"/>
    <w:rsid w:val="002D7A37"/>
    <w:rsid w:val="002D7A81"/>
    <w:rsid w:val="002E010E"/>
    <w:rsid w:val="002E0505"/>
    <w:rsid w:val="002E0826"/>
    <w:rsid w:val="002E0ACC"/>
    <w:rsid w:val="002E3073"/>
    <w:rsid w:val="002E31B6"/>
    <w:rsid w:val="002E3285"/>
    <w:rsid w:val="002E409B"/>
    <w:rsid w:val="002E43A2"/>
    <w:rsid w:val="002E4469"/>
    <w:rsid w:val="002E5B69"/>
    <w:rsid w:val="002E6645"/>
    <w:rsid w:val="002E6C35"/>
    <w:rsid w:val="002F00AD"/>
    <w:rsid w:val="002F1046"/>
    <w:rsid w:val="002F12FF"/>
    <w:rsid w:val="002F1BC9"/>
    <w:rsid w:val="002F21DA"/>
    <w:rsid w:val="002F2685"/>
    <w:rsid w:val="002F3030"/>
    <w:rsid w:val="002F3FE5"/>
    <w:rsid w:val="002F4625"/>
    <w:rsid w:val="002F466E"/>
    <w:rsid w:val="002F481A"/>
    <w:rsid w:val="002F52B3"/>
    <w:rsid w:val="002F570A"/>
    <w:rsid w:val="002F5FDC"/>
    <w:rsid w:val="002F6A75"/>
    <w:rsid w:val="002F6ACB"/>
    <w:rsid w:val="002F75A7"/>
    <w:rsid w:val="003017E8"/>
    <w:rsid w:val="00302011"/>
    <w:rsid w:val="003027CE"/>
    <w:rsid w:val="00302AF5"/>
    <w:rsid w:val="00303193"/>
    <w:rsid w:val="00303953"/>
    <w:rsid w:val="003044CA"/>
    <w:rsid w:val="00304CC3"/>
    <w:rsid w:val="003058B1"/>
    <w:rsid w:val="00305B78"/>
    <w:rsid w:val="00306218"/>
    <w:rsid w:val="003072C0"/>
    <w:rsid w:val="00307DE7"/>
    <w:rsid w:val="00310165"/>
    <w:rsid w:val="00310AD7"/>
    <w:rsid w:val="0031106E"/>
    <w:rsid w:val="00311AED"/>
    <w:rsid w:val="0031298F"/>
    <w:rsid w:val="00312A95"/>
    <w:rsid w:val="00312F8C"/>
    <w:rsid w:val="003132CB"/>
    <w:rsid w:val="0031332E"/>
    <w:rsid w:val="00313487"/>
    <w:rsid w:val="003142B8"/>
    <w:rsid w:val="0031451B"/>
    <w:rsid w:val="00314855"/>
    <w:rsid w:val="00314B72"/>
    <w:rsid w:val="00315458"/>
    <w:rsid w:val="00315E3C"/>
    <w:rsid w:val="003169FC"/>
    <w:rsid w:val="00317AD9"/>
    <w:rsid w:val="00320101"/>
    <w:rsid w:val="00321855"/>
    <w:rsid w:val="003236A1"/>
    <w:rsid w:val="00324805"/>
    <w:rsid w:val="00324815"/>
    <w:rsid w:val="003249B9"/>
    <w:rsid w:val="0032501C"/>
    <w:rsid w:val="00325607"/>
    <w:rsid w:val="0033141E"/>
    <w:rsid w:val="00331F8D"/>
    <w:rsid w:val="00332C7F"/>
    <w:rsid w:val="003331C2"/>
    <w:rsid w:val="00333B67"/>
    <w:rsid w:val="00334EED"/>
    <w:rsid w:val="00335074"/>
    <w:rsid w:val="0033544B"/>
    <w:rsid w:val="00335AC7"/>
    <w:rsid w:val="00336607"/>
    <w:rsid w:val="003371CA"/>
    <w:rsid w:val="0034069B"/>
    <w:rsid w:val="00340A83"/>
    <w:rsid w:val="00340B9E"/>
    <w:rsid w:val="00340FEA"/>
    <w:rsid w:val="00341B8E"/>
    <w:rsid w:val="003420FD"/>
    <w:rsid w:val="00342ADC"/>
    <w:rsid w:val="00343334"/>
    <w:rsid w:val="003438F9"/>
    <w:rsid w:val="00343B33"/>
    <w:rsid w:val="00343C46"/>
    <w:rsid w:val="00343F3C"/>
    <w:rsid w:val="00345891"/>
    <w:rsid w:val="00346AE6"/>
    <w:rsid w:val="00346D3B"/>
    <w:rsid w:val="0035062D"/>
    <w:rsid w:val="0035089B"/>
    <w:rsid w:val="00351462"/>
    <w:rsid w:val="003519B4"/>
    <w:rsid w:val="00351DED"/>
    <w:rsid w:val="00352B78"/>
    <w:rsid w:val="00352E4F"/>
    <w:rsid w:val="003540AD"/>
    <w:rsid w:val="00355566"/>
    <w:rsid w:val="0035588F"/>
    <w:rsid w:val="003558A9"/>
    <w:rsid w:val="00355DC6"/>
    <w:rsid w:val="003564A1"/>
    <w:rsid w:val="0035718B"/>
    <w:rsid w:val="0035725B"/>
    <w:rsid w:val="003606F0"/>
    <w:rsid w:val="00360F4C"/>
    <w:rsid w:val="00361B3C"/>
    <w:rsid w:val="003624FC"/>
    <w:rsid w:val="00362856"/>
    <w:rsid w:val="00363690"/>
    <w:rsid w:val="00363AC7"/>
    <w:rsid w:val="00363E75"/>
    <w:rsid w:val="00364903"/>
    <w:rsid w:val="00364966"/>
    <w:rsid w:val="00364DB9"/>
    <w:rsid w:val="00365742"/>
    <w:rsid w:val="00365938"/>
    <w:rsid w:val="00365B35"/>
    <w:rsid w:val="00366050"/>
    <w:rsid w:val="00366CB3"/>
    <w:rsid w:val="00366CF4"/>
    <w:rsid w:val="00366DDE"/>
    <w:rsid w:val="003678E7"/>
    <w:rsid w:val="00367A5D"/>
    <w:rsid w:val="00370002"/>
    <w:rsid w:val="00370B1B"/>
    <w:rsid w:val="00370DE8"/>
    <w:rsid w:val="00371BC5"/>
    <w:rsid w:val="00371EE8"/>
    <w:rsid w:val="00372C49"/>
    <w:rsid w:val="00374BEE"/>
    <w:rsid w:val="00374EF5"/>
    <w:rsid w:val="003750BF"/>
    <w:rsid w:val="00375333"/>
    <w:rsid w:val="003753CA"/>
    <w:rsid w:val="00375CA1"/>
    <w:rsid w:val="00376DA8"/>
    <w:rsid w:val="00376FEE"/>
    <w:rsid w:val="003774DD"/>
    <w:rsid w:val="003802A6"/>
    <w:rsid w:val="0038066C"/>
    <w:rsid w:val="00380C01"/>
    <w:rsid w:val="0038240C"/>
    <w:rsid w:val="00382797"/>
    <w:rsid w:val="003839E6"/>
    <w:rsid w:val="00384ADF"/>
    <w:rsid w:val="00384EF1"/>
    <w:rsid w:val="00385EA5"/>
    <w:rsid w:val="00386AF0"/>
    <w:rsid w:val="003874B4"/>
    <w:rsid w:val="00390288"/>
    <w:rsid w:val="00390EC1"/>
    <w:rsid w:val="00391249"/>
    <w:rsid w:val="00391784"/>
    <w:rsid w:val="00391A25"/>
    <w:rsid w:val="00392363"/>
    <w:rsid w:val="00392F45"/>
    <w:rsid w:val="00393BC5"/>
    <w:rsid w:val="00393E47"/>
    <w:rsid w:val="00393F90"/>
    <w:rsid w:val="0039433E"/>
    <w:rsid w:val="00394C0D"/>
    <w:rsid w:val="0039588E"/>
    <w:rsid w:val="00395C89"/>
    <w:rsid w:val="00395F7B"/>
    <w:rsid w:val="003965C0"/>
    <w:rsid w:val="00397402"/>
    <w:rsid w:val="003A0496"/>
    <w:rsid w:val="003A1A9D"/>
    <w:rsid w:val="003A22A3"/>
    <w:rsid w:val="003A2516"/>
    <w:rsid w:val="003A278C"/>
    <w:rsid w:val="003A35A0"/>
    <w:rsid w:val="003A4168"/>
    <w:rsid w:val="003A4D44"/>
    <w:rsid w:val="003A506C"/>
    <w:rsid w:val="003A57D8"/>
    <w:rsid w:val="003A58BC"/>
    <w:rsid w:val="003A5CE8"/>
    <w:rsid w:val="003A5F05"/>
    <w:rsid w:val="003A66FB"/>
    <w:rsid w:val="003A69FE"/>
    <w:rsid w:val="003A6AF2"/>
    <w:rsid w:val="003A6E92"/>
    <w:rsid w:val="003A70A3"/>
    <w:rsid w:val="003A762A"/>
    <w:rsid w:val="003A7EDB"/>
    <w:rsid w:val="003B0D40"/>
    <w:rsid w:val="003B0E05"/>
    <w:rsid w:val="003B0FD0"/>
    <w:rsid w:val="003B1B09"/>
    <w:rsid w:val="003B2E2E"/>
    <w:rsid w:val="003B3448"/>
    <w:rsid w:val="003B4080"/>
    <w:rsid w:val="003B41ED"/>
    <w:rsid w:val="003B42A3"/>
    <w:rsid w:val="003B4F82"/>
    <w:rsid w:val="003B594A"/>
    <w:rsid w:val="003B5C3F"/>
    <w:rsid w:val="003B7BBA"/>
    <w:rsid w:val="003B7FE3"/>
    <w:rsid w:val="003C04C3"/>
    <w:rsid w:val="003C0A42"/>
    <w:rsid w:val="003C0B32"/>
    <w:rsid w:val="003C1445"/>
    <w:rsid w:val="003C1B8C"/>
    <w:rsid w:val="003C1CED"/>
    <w:rsid w:val="003C21DD"/>
    <w:rsid w:val="003C287C"/>
    <w:rsid w:val="003C339B"/>
    <w:rsid w:val="003C3DA4"/>
    <w:rsid w:val="003C4771"/>
    <w:rsid w:val="003C5555"/>
    <w:rsid w:val="003C5660"/>
    <w:rsid w:val="003C5BE7"/>
    <w:rsid w:val="003C5C68"/>
    <w:rsid w:val="003C5CE3"/>
    <w:rsid w:val="003C5D80"/>
    <w:rsid w:val="003C5EB6"/>
    <w:rsid w:val="003C6160"/>
    <w:rsid w:val="003C6164"/>
    <w:rsid w:val="003C67E5"/>
    <w:rsid w:val="003C6CE1"/>
    <w:rsid w:val="003C70DF"/>
    <w:rsid w:val="003C77B3"/>
    <w:rsid w:val="003C7B53"/>
    <w:rsid w:val="003D0245"/>
    <w:rsid w:val="003D1566"/>
    <w:rsid w:val="003D1A5B"/>
    <w:rsid w:val="003D2281"/>
    <w:rsid w:val="003D2AD5"/>
    <w:rsid w:val="003D30FE"/>
    <w:rsid w:val="003D37FD"/>
    <w:rsid w:val="003D3F3B"/>
    <w:rsid w:val="003D607B"/>
    <w:rsid w:val="003D718F"/>
    <w:rsid w:val="003D75C0"/>
    <w:rsid w:val="003D787F"/>
    <w:rsid w:val="003D7B0F"/>
    <w:rsid w:val="003D7BD5"/>
    <w:rsid w:val="003D7D9D"/>
    <w:rsid w:val="003D7E68"/>
    <w:rsid w:val="003E0509"/>
    <w:rsid w:val="003E079D"/>
    <w:rsid w:val="003E0849"/>
    <w:rsid w:val="003E08B2"/>
    <w:rsid w:val="003E0B8D"/>
    <w:rsid w:val="003E0BEB"/>
    <w:rsid w:val="003E1A0E"/>
    <w:rsid w:val="003E1EAD"/>
    <w:rsid w:val="003E2297"/>
    <w:rsid w:val="003E2A83"/>
    <w:rsid w:val="003E2ABF"/>
    <w:rsid w:val="003E330E"/>
    <w:rsid w:val="003E39AB"/>
    <w:rsid w:val="003E3D16"/>
    <w:rsid w:val="003E43D0"/>
    <w:rsid w:val="003E493B"/>
    <w:rsid w:val="003E6945"/>
    <w:rsid w:val="003E7BDC"/>
    <w:rsid w:val="003F083D"/>
    <w:rsid w:val="003F0EFA"/>
    <w:rsid w:val="003F160D"/>
    <w:rsid w:val="003F19F0"/>
    <w:rsid w:val="003F1A25"/>
    <w:rsid w:val="003F1B2B"/>
    <w:rsid w:val="003F1F5C"/>
    <w:rsid w:val="003F228F"/>
    <w:rsid w:val="003F2573"/>
    <w:rsid w:val="003F266E"/>
    <w:rsid w:val="003F3073"/>
    <w:rsid w:val="003F3133"/>
    <w:rsid w:val="003F317C"/>
    <w:rsid w:val="003F32EC"/>
    <w:rsid w:val="003F355E"/>
    <w:rsid w:val="003F361D"/>
    <w:rsid w:val="003F43CC"/>
    <w:rsid w:val="003F4A15"/>
    <w:rsid w:val="003F6739"/>
    <w:rsid w:val="003F7655"/>
    <w:rsid w:val="003F7986"/>
    <w:rsid w:val="003F7DD3"/>
    <w:rsid w:val="0040121B"/>
    <w:rsid w:val="0040146B"/>
    <w:rsid w:val="0040161D"/>
    <w:rsid w:val="00401BCD"/>
    <w:rsid w:val="00401FE2"/>
    <w:rsid w:val="00402051"/>
    <w:rsid w:val="004027FE"/>
    <w:rsid w:val="00402A6B"/>
    <w:rsid w:val="00402BC6"/>
    <w:rsid w:val="004038AF"/>
    <w:rsid w:val="004038D0"/>
    <w:rsid w:val="00404798"/>
    <w:rsid w:val="00404D22"/>
    <w:rsid w:val="00405FAF"/>
    <w:rsid w:val="004061D9"/>
    <w:rsid w:val="00406354"/>
    <w:rsid w:val="00406BC1"/>
    <w:rsid w:val="00407310"/>
    <w:rsid w:val="00407FC9"/>
    <w:rsid w:val="00410854"/>
    <w:rsid w:val="0041093E"/>
    <w:rsid w:val="00410BE4"/>
    <w:rsid w:val="0041148A"/>
    <w:rsid w:val="00411961"/>
    <w:rsid w:val="004122B6"/>
    <w:rsid w:val="004122F9"/>
    <w:rsid w:val="00412E54"/>
    <w:rsid w:val="00413D54"/>
    <w:rsid w:val="00413FDA"/>
    <w:rsid w:val="004145FB"/>
    <w:rsid w:val="0041492A"/>
    <w:rsid w:val="0041565C"/>
    <w:rsid w:val="00417212"/>
    <w:rsid w:val="00417284"/>
    <w:rsid w:val="00417AC1"/>
    <w:rsid w:val="0042038F"/>
    <w:rsid w:val="004203BA"/>
    <w:rsid w:val="00421025"/>
    <w:rsid w:val="0042189D"/>
    <w:rsid w:val="00421BC8"/>
    <w:rsid w:val="00422942"/>
    <w:rsid w:val="00422B01"/>
    <w:rsid w:val="00422E81"/>
    <w:rsid w:val="00422EF7"/>
    <w:rsid w:val="00423279"/>
    <w:rsid w:val="0042329D"/>
    <w:rsid w:val="00424A5C"/>
    <w:rsid w:val="004257B7"/>
    <w:rsid w:val="00425911"/>
    <w:rsid w:val="00425EC2"/>
    <w:rsid w:val="004266D0"/>
    <w:rsid w:val="004269E6"/>
    <w:rsid w:val="004271EA"/>
    <w:rsid w:val="0042723D"/>
    <w:rsid w:val="00427AB9"/>
    <w:rsid w:val="00427D65"/>
    <w:rsid w:val="0043026A"/>
    <w:rsid w:val="00430671"/>
    <w:rsid w:val="004312B1"/>
    <w:rsid w:val="004317A9"/>
    <w:rsid w:val="00431D11"/>
    <w:rsid w:val="004323EF"/>
    <w:rsid w:val="00433AA6"/>
    <w:rsid w:val="00433B49"/>
    <w:rsid w:val="0043421A"/>
    <w:rsid w:val="00435455"/>
    <w:rsid w:val="004356CA"/>
    <w:rsid w:val="004356EF"/>
    <w:rsid w:val="00436360"/>
    <w:rsid w:val="00436B07"/>
    <w:rsid w:val="004377E6"/>
    <w:rsid w:val="00437DC4"/>
    <w:rsid w:val="0044042F"/>
    <w:rsid w:val="00440B85"/>
    <w:rsid w:val="004411C3"/>
    <w:rsid w:val="004416F5"/>
    <w:rsid w:val="00441CFA"/>
    <w:rsid w:val="0044282C"/>
    <w:rsid w:val="00442F3D"/>
    <w:rsid w:val="0044339F"/>
    <w:rsid w:val="0044438C"/>
    <w:rsid w:val="00444393"/>
    <w:rsid w:val="00445742"/>
    <w:rsid w:val="004473BA"/>
    <w:rsid w:val="004478A1"/>
    <w:rsid w:val="00447B22"/>
    <w:rsid w:val="00450518"/>
    <w:rsid w:val="004509B9"/>
    <w:rsid w:val="00450E78"/>
    <w:rsid w:val="00451B9C"/>
    <w:rsid w:val="00451E93"/>
    <w:rsid w:val="004521E2"/>
    <w:rsid w:val="00453DD1"/>
    <w:rsid w:val="0045579F"/>
    <w:rsid w:val="004566A8"/>
    <w:rsid w:val="00456CA4"/>
    <w:rsid w:val="00456E0E"/>
    <w:rsid w:val="00456ECD"/>
    <w:rsid w:val="004570F9"/>
    <w:rsid w:val="00457697"/>
    <w:rsid w:val="004577B8"/>
    <w:rsid w:val="0045784A"/>
    <w:rsid w:val="00457EDD"/>
    <w:rsid w:val="00460B5E"/>
    <w:rsid w:val="0046136A"/>
    <w:rsid w:val="004613E6"/>
    <w:rsid w:val="0046367B"/>
    <w:rsid w:val="00463AE2"/>
    <w:rsid w:val="00463BF0"/>
    <w:rsid w:val="00464226"/>
    <w:rsid w:val="00464AD5"/>
    <w:rsid w:val="00465362"/>
    <w:rsid w:val="004658BE"/>
    <w:rsid w:val="00465FEC"/>
    <w:rsid w:val="00466498"/>
    <w:rsid w:val="00466A4E"/>
    <w:rsid w:val="00467EE4"/>
    <w:rsid w:val="004709C1"/>
    <w:rsid w:val="00470F0C"/>
    <w:rsid w:val="00471282"/>
    <w:rsid w:val="00471344"/>
    <w:rsid w:val="00471372"/>
    <w:rsid w:val="004714A0"/>
    <w:rsid w:val="00472B60"/>
    <w:rsid w:val="00472D83"/>
    <w:rsid w:val="00473537"/>
    <w:rsid w:val="0047356E"/>
    <w:rsid w:val="00473A81"/>
    <w:rsid w:val="00474BEF"/>
    <w:rsid w:val="00475F94"/>
    <w:rsid w:val="0047699C"/>
    <w:rsid w:val="00476E07"/>
    <w:rsid w:val="00476EF3"/>
    <w:rsid w:val="004779CB"/>
    <w:rsid w:val="00477ABA"/>
    <w:rsid w:val="004804B8"/>
    <w:rsid w:val="00480800"/>
    <w:rsid w:val="00481586"/>
    <w:rsid w:val="00481B22"/>
    <w:rsid w:val="00481EC8"/>
    <w:rsid w:val="00482C1E"/>
    <w:rsid w:val="00483284"/>
    <w:rsid w:val="00483538"/>
    <w:rsid w:val="00483678"/>
    <w:rsid w:val="00483FCC"/>
    <w:rsid w:val="0048565F"/>
    <w:rsid w:val="00485E4D"/>
    <w:rsid w:val="00485FF2"/>
    <w:rsid w:val="00486F89"/>
    <w:rsid w:val="004873E9"/>
    <w:rsid w:val="004878FF"/>
    <w:rsid w:val="00487BC3"/>
    <w:rsid w:val="004900B0"/>
    <w:rsid w:val="0049106D"/>
    <w:rsid w:val="00491133"/>
    <w:rsid w:val="00491154"/>
    <w:rsid w:val="00491942"/>
    <w:rsid w:val="004919DA"/>
    <w:rsid w:val="00491F56"/>
    <w:rsid w:val="0049381E"/>
    <w:rsid w:val="00493B28"/>
    <w:rsid w:val="00493C84"/>
    <w:rsid w:val="004941E5"/>
    <w:rsid w:val="004945B6"/>
    <w:rsid w:val="00494DCD"/>
    <w:rsid w:val="00495D39"/>
    <w:rsid w:val="0049616D"/>
    <w:rsid w:val="0049621C"/>
    <w:rsid w:val="0049765F"/>
    <w:rsid w:val="00497B15"/>
    <w:rsid w:val="00497D9B"/>
    <w:rsid w:val="004A012A"/>
    <w:rsid w:val="004A072D"/>
    <w:rsid w:val="004A0F4D"/>
    <w:rsid w:val="004A167D"/>
    <w:rsid w:val="004A2020"/>
    <w:rsid w:val="004A2A16"/>
    <w:rsid w:val="004A3D8C"/>
    <w:rsid w:val="004A4512"/>
    <w:rsid w:val="004A534A"/>
    <w:rsid w:val="004A56AA"/>
    <w:rsid w:val="004B1154"/>
    <w:rsid w:val="004B1990"/>
    <w:rsid w:val="004B19C6"/>
    <w:rsid w:val="004B2187"/>
    <w:rsid w:val="004B3214"/>
    <w:rsid w:val="004B3F33"/>
    <w:rsid w:val="004B3F43"/>
    <w:rsid w:val="004B3F53"/>
    <w:rsid w:val="004B58E6"/>
    <w:rsid w:val="004B5A3C"/>
    <w:rsid w:val="004B746F"/>
    <w:rsid w:val="004C0ABE"/>
    <w:rsid w:val="004C2590"/>
    <w:rsid w:val="004C2F6E"/>
    <w:rsid w:val="004C3080"/>
    <w:rsid w:val="004C3458"/>
    <w:rsid w:val="004C3E49"/>
    <w:rsid w:val="004C3F0C"/>
    <w:rsid w:val="004C43AE"/>
    <w:rsid w:val="004C4558"/>
    <w:rsid w:val="004C589F"/>
    <w:rsid w:val="004C5A6A"/>
    <w:rsid w:val="004C6B03"/>
    <w:rsid w:val="004C6C43"/>
    <w:rsid w:val="004C735D"/>
    <w:rsid w:val="004C761B"/>
    <w:rsid w:val="004C79EC"/>
    <w:rsid w:val="004C7A4F"/>
    <w:rsid w:val="004C7B19"/>
    <w:rsid w:val="004D066C"/>
    <w:rsid w:val="004D113E"/>
    <w:rsid w:val="004D1373"/>
    <w:rsid w:val="004D1573"/>
    <w:rsid w:val="004D1E30"/>
    <w:rsid w:val="004D2EB0"/>
    <w:rsid w:val="004D31C7"/>
    <w:rsid w:val="004D33C9"/>
    <w:rsid w:val="004D3A7A"/>
    <w:rsid w:val="004D4310"/>
    <w:rsid w:val="004D539B"/>
    <w:rsid w:val="004D53FA"/>
    <w:rsid w:val="004D5587"/>
    <w:rsid w:val="004D58FA"/>
    <w:rsid w:val="004D6A3E"/>
    <w:rsid w:val="004D6B09"/>
    <w:rsid w:val="004D708D"/>
    <w:rsid w:val="004D7875"/>
    <w:rsid w:val="004E1134"/>
    <w:rsid w:val="004E1572"/>
    <w:rsid w:val="004E1B1A"/>
    <w:rsid w:val="004E1B72"/>
    <w:rsid w:val="004E1E32"/>
    <w:rsid w:val="004E22C0"/>
    <w:rsid w:val="004E2E63"/>
    <w:rsid w:val="004E3E3B"/>
    <w:rsid w:val="004E41C4"/>
    <w:rsid w:val="004E4DCC"/>
    <w:rsid w:val="004E5329"/>
    <w:rsid w:val="004E5B1F"/>
    <w:rsid w:val="004E67AD"/>
    <w:rsid w:val="004E7061"/>
    <w:rsid w:val="004E7AE8"/>
    <w:rsid w:val="004F05AC"/>
    <w:rsid w:val="004F15EE"/>
    <w:rsid w:val="004F2025"/>
    <w:rsid w:val="004F32ED"/>
    <w:rsid w:val="004F37FC"/>
    <w:rsid w:val="004F3BCC"/>
    <w:rsid w:val="004F3BF3"/>
    <w:rsid w:val="004F3D83"/>
    <w:rsid w:val="004F4520"/>
    <w:rsid w:val="004F45B3"/>
    <w:rsid w:val="004F525E"/>
    <w:rsid w:val="004F52DF"/>
    <w:rsid w:val="004F5310"/>
    <w:rsid w:val="004F5F04"/>
    <w:rsid w:val="004F646A"/>
    <w:rsid w:val="004F6DA7"/>
    <w:rsid w:val="004F787E"/>
    <w:rsid w:val="005001F6"/>
    <w:rsid w:val="0050035E"/>
    <w:rsid w:val="0050038E"/>
    <w:rsid w:val="005016B8"/>
    <w:rsid w:val="00501FED"/>
    <w:rsid w:val="00503A5A"/>
    <w:rsid w:val="005044B6"/>
    <w:rsid w:val="00504A31"/>
    <w:rsid w:val="0050536F"/>
    <w:rsid w:val="00505A63"/>
    <w:rsid w:val="005060A4"/>
    <w:rsid w:val="005061AB"/>
    <w:rsid w:val="005061C5"/>
    <w:rsid w:val="00506A27"/>
    <w:rsid w:val="00506CBB"/>
    <w:rsid w:val="0050776A"/>
    <w:rsid w:val="005107B9"/>
    <w:rsid w:val="00510D5F"/>
    <w:rsid w:val="005116B8"/>
    <w:rsid w:val="005123D8"/>
    <w:rsid w:val="0051314F"/>
    <w:rsid w:val="00513AA5"/>
    <w:rsid w:val="00513D0C"/>
    <w:rsid w:val="0051465E"/>
    <w:rsid w:val="00514755"/>
    <w:rsid w:val="00515489"/>
    <w:rsid w:val="0051559B"/>
    <w:rsid w:val="005159D4"/>
    <w:rsid w:val="00515B30"/>
    <w:rsid w:val="00516316"/>
    <w:rsid w:val="00516B73"/>
    <w:rsid w:val="00516BD9"/>
    <w:rsid w:val="005208D8"/>
    <w:rsid w:val="0052147B"/>
    <w:rsid w:val="005218E2"/>
    <w:rsid w:val="00522398"/>
    <w:rsid w:val="00522F51"/>
    <w:rsid w:val="00525184"/>
    <w:rsid w:val="005252D2"/>
    <w:rsid w:val="00525DFE"/>
    <w:rsid w:val="00526914"/>
    <w:rsid w:val="00526F59"/>
    <w:rsid w:val="00527865"/>
    <w:rsid w:val="00527D97"/>
    <w:rsid w:val="00530330"/>
    <w:rsid w:val="00530708"/>
    <w:rsid w:val="005319D8"/>
    <w:rsid w:val="00533118"/>
    <w:rsid w:val="00533A57"/>
    <w:rsid w:val="00534BB2"/>
    <w:rsid w:val="0053549B"/>
    <w:rsid w:val="00536465"/>
    <w:rsid w:val="00536E9C"/>
    <w:rsid w:val="005376BE"/>
    <w:rsid w:val="00541109"/>
    <w:rsid w:val="0054158F"/>
    <w:rsid w:val="00542DF6"/>
    <w:rsid w:val="00542F9A"/>
    <w:rsid w:val="005445BF"/>
    <w:rsid w:val="005458DB"/>
    <w:rsid w:val="0054631E"/>
    <w:rsid w:val="0054643A"/>
    <w:rsid w:val="0054758A"/>
    <w:rsid w:val="005477E5"/>
    <w:rsid w:val="00550F79"/>
    <w:rsid w:val="0055181C"/>
    <w:rsid w:val="00552144"/>
    <w:rsid w:val="00552ECA"/>
    <w:rsid w:val="0055433A"/>
    <w:rsid w:val="005552C6"/>
    <w:rsid w:val="0055662C"/>
    <w:rsid w:val="005578F8"/>
    <w:rsid w:val="005609DC"/>
    <w:rsid w:val="00560A94"/>
    <w:rsid w:val="00560F60"/>
    <w:rsid w:val="00561F5C"/>
    <w:rsid w:val="005627C3"/>
    <w:rsid w:val="005631FE"/>
    <w:rsid w:val="00563263"/>
    <w:rsid w:val="005651DF"/>
    <w:rsid w:val="00565376"/>
    <w:rsid w:val="00565486"/>
    <w:rsid w:val="00565B5F"/>
    <w:rsid w:val="00567AD7"/>
    <w:rsid w:val="00567CE3"/>
    <w:rsid w:val="00567E2F"/>
    <w:rsid w:val="005705DC"/>
    <w:rsid w:val="00570CDC"/>
    <w:rsid w:val="00571F3F"/>
    <w:rsid w:val="00572003"/>
    <w:rsid w:val="00572F7F"/>
    <w:rsid w:val="0057459C"/>
    <w:rsid w:val="00574AC4"/>
    <w:rsid w:val="005750A6"/>
    <w:rsid w:val="0057514D"/>
    <w:rsid w:val="00575E06"/>
    <w:rsid w:val="00576A96"/>
    <w:rsid w:val="00576D36"/>
    <w:rsid w:val="00577A53"/>
    <w:rsid w:val="005803DA"/>
    <w:rsid w:val="005804A2"/>
    <w:rsid w:val="00580C50"/>
    <w:rsid w:val="0058183C"/>
    <w:rsid w:val="00581B87"/>
    <w:rsid w:val="00582301"/>
    <w:rsid w:val="005842E2"/>
    <w:rsid w:val="0058451A"/>
    <w:rsid w:val="005852CE"/>
    <w:rsid w:val="005853A4"/>
    <w:rsid w:val="0058570D"/>
    <w:rsid w:val="005860F0"/>
    <w:rsid w:val="00586353"/>
    <w:rsid w:val="00586D58"/>
    <w:rsid w:val="00587BA9"/>
    <w:rsid w:val="00587CC1"/>
    <w:rsid w:val="00590198"/>
    <w:rsid w:val="00590805"/>
    <w:rsid w:val="005909FA"/>
    <w:rsid w:val="00591171"/>
    <w:rsid w:val="005912A6"/>
    <w:rsid w:val="0059136B"/>
    <w:rsid w:val="00592287"/>
    <w:rsid w:val="00592A0E"/>
    <w:rsid w:val="00593427"/>
    <w:rsid w:val="00594324"/>
    <w:rsid w:val="00594E51"/>
    <w:rsid w:val="00594F6B"/>
    <w:rsid w:val="0059502E"/>
    <w:rsid w:val="005951E0"/>
    <w:rsid w:val="005965D6"/>
    <w:rsid w:val="00597219"/>
    <w:rsid w:val="005976AC"/>
    <w:rsid w:val="005A0A72"/>
    <w:rsid w:val="005A1215"/>
    <w:rsid w:val="005A1562"/>
    <w:rsid w:val="005A18C8"/>
    <w:rsid w:val="005A3CD5"/>
    <w:rsid w:val="005A3F0A"/>
    <w:rsid w:val="005A4107"/>
    <w:rsid w:val="005A6AE2"/>
    <w:rsid w:val="005A6BE3"/>
    <w:rsid w:val="005A7F3A"/>
    <w:rsid w:val="005B1022"/>
    <w:rsid w:val="005B1187"/>
    <w:rsid w:val="005B143E"/>
    <w:rsid w:val="005B1559"/>
    <w:rsid w:val="005B1DB9"/>
    <w:rsid w:val="005B26E4"/>
    <w:rsid w:val="005B2918"/>
    <w:rsid w:val="005B2E36"/>
    <w:rsid w:val="005B2FBA"/>
    <w:rsid w:val="005B3B4D"/>
    <w:rsid w:val="005B47EF"/>
    <w:rsid w:val="005B4C6F"/>
    <w:rsid w:val="005B5E72"/>
    <w:rsid w:val="005B5EB9"/>
    <w:rsid w:val="005B655C"/>
    <w:rsid w:val="005B7068"/>
    <w:rsid w:val="005B7C7E"/>
    <w:rsid w:val="005C0123"/>
    <w:rsid w:val="005C13C8"/>
    <w:rsid w:val="005C1F50"/>
    <w:rsid w:val="005C2170"/>
    <w:rsid w:val="005C2DF1"/>
    <w:rsid w:val="005C4000"/>
    <w:rsid w:val="005C53DD"/>
    <w:rsid w:val="005C5E4C"/>
    <w:rsid w:val="005C63F2"/>
    <w:rsid w:val="005C6770"/>
    <w:rsid w:val="005C6C04"/>
    <w:rsid w:val="005C7973"/>
    <w:rsid w:val="005D005D"/>
    <w:rsid w:val="005D070D"/>
    <w:rsid w:val="005D11F0"/>
    <w:rsid w:val="005D193F"/>
    <w:rsid w:val="005D2266"/>
    <w:rsid w:val="005D24FA"/>
    <w:rsid w:val="005D299E"/>
    <w:rsid w:val="005D3212"/>
    <w:rsid w:val="005D34B7"/>
    <w:rsid w:val="005D37F4"/>
    <w:rsid w:val="005D40BD"/>
    <w:rsid w:val="005D44E8"/>
    <w:rsid w:val="005D5008"/>
    <w:rsid w:val="005D54BA"/>
    <w:rsid w:val="005D5546"/>
    <w:rsid w:val="005D5692"/>
    <w:rsid w:val="005D5EE6"/>
    <w:rsid w:val="005D6745"/>
    <w:rsid w:val="005D6D94"/>
    <w:rsid w:val="005D72E0"/>
    <w:rsid w:val="005D75E4"/>
    <w:rsid w:val="005D77B6"/>
    <w:rsid w:val="005D7D1F"/>
    <w:rsid w:val="005D7F6E"/>
    <w:rsid w:val="005D7FD7"/>
    <w:rsid w:val="005E055B"/>
    <w:rsid w:val="005E198B"/>
    <w:rsid w:val="005E2399"/>
    <w:rsid w:val="005E35D4"/>
    <w:rsid w:val="005E5874"/>
    <w:rsid w:val="005E622C"/>
    <w:rsid w:val="005F02DA"/>
    <w:rsid w:val="005F03D5"/>
    <w:rsid w:val="005F17EA"/>
    <w:rsid w:val="005F1C4D"/>
    <w:rsid w:val="005F1DD1"/>
    <w:rsid w:val="005F2534"/>
    <w:rsid w:val="005F2D80"/>
    <w:rsid w:val="005F323F"/>
    <w:rsid w:val="005F3A73"/>
    <w:rsid w:val="005F3E10"/>
    <w:rsid w:val="005F3E9C"/>
    <w:rsid w:val="005F4866"/>
    <w:rsid w:val="005F5A38"/>
    <w:rsid w:val="005F5D78"/>
    <w:rsid w:val="005F6358"/>
    <w:rsid w:val="005F648B"/>
    <w:rsid w:val="005F7AD2"/>
    <w:rsid w:val="00600732"/>
    <w:rsid w:val="00600DF2"/>
    <w:rsid w:val="00600F99"/>
    <w:rsid w:val="00601366"/>
    <w:rsid w:val="006013BF"/>
    <w:rsid w:val="006016C4"/>
    <w:rsid w:val="00601703"/>
    <w:rsid w:val="00601A72"/>
    <w:rsid w:val="00602995"/>
    <w:rsid w:val="00603596"/>
    <w:rsid w:val="006037BB"/>
    <w:rsid w:val="00603F15"/>
    <w:rsid w:val="0060475E"/>
    <w:rsid w:val="006049FA"/>
    <w:rsid w:val="00605009"/>
    <w:rsid w:val="00605E2D"/>
    <w:rsid w:val="00606373"/>
    <w:rsid w:val="00606437"/>
    <w:rsid w:val="00606653"/>
    <w:rsid w:val="006066E8"/>
    <w:rsid w:val="006068CD"/>
    <w:rsid w:val="006069C6"/>
    <w:rsid w:val="0060760D"/>
    <w:rsid w:val="00607788"/>
    <w:rsid w:val="00607B0A"/>
    <w:rsid w:val="00607FE3"/>
    <w:rsid w:val="00610662"/>
    <w:rsid w:val="00610979"/>
    <w:rsid w:val="00610B17"/>
    <w:rsid w:val="00610E3E"/>
    <w:rsid w:val="006119D2"/>
    <w:rsid w:val="00611DF0"/>
    <w:rsid w:val="00612E30"/>
    <w:rsid w:val="006138C7"/>
    <w:rsid w:val="0061405E"/>
    <w:rsid w:val="0061465F"/>
    <w:rsid w:val="0061495E"/>
    <w:rsid w:val="00615927"/>
    <w:rsid w:val="006159BC"/>
    <w:rsid w:val="00616088"/>
    <w:rsid w:val="00616C82"/>
    <w:rsid w:val="0061792D"/>
    <w:rsid w:val="00620AE8"/>
    <w:rsid w:val="00620D2D"/>
    <w:rsid w:val="006210F0"/>
    <w:rsid w:val="006214AF"/>
    <w:rsid w:val="006222EA"/>
    <w:rsid w:val="006232A2"/>
    <w:rsid w:val="00624A95"/>
    <w:rsid w:val="00624D0B"/>
    <w:rsid w:val="0062547E"/>
    <w:rsid w:val="00625C54"/>
    <w:rsid w:val="00626CC6"/>
    <w:rsid w:val="006278E5"/>
    <w:rsid w:val="00627B1E"/>
    <w:rsid w:val="0063276B"/>
    <w:rsid w:val="00632D82"/>
    <w:rsid w:val="00632DD2"/>
    <w:rsid w:val="006338A7"/>
    <w:rsid w:val="00633BC5"/>
    <w:rsid w:val="00634A37"/>
    <w:rsid w:val="00636289"/>
    <w:rsid w:val="0063683B"/>
    <w:rsid w:val="006370D4"/>
    <w:rsid w:val="00637117"/>
    <w:rsid w:val="00640003"/>
    <w:rsid w:val="00640B36"/>
    <w:rsid w:val="006412DC"/>
    <w:rsid w:val="00642064"/>
    <w:rsid w:val="006428D5"/>
    <w:rsid w:val="006435A4"/>
    <w:rsid w:val="00643893"/>
    <w:rsid w:val="00644719"/>
    <w:rsid w:val="00644A63"/>
    <w:rsid w:val="0064532F"/>
    <w:rsid w:val="006456D9"/>
    <w:rsid w:val="00645982"/>
    <w:rsid w:val="00645C2E"/>
    <w:rsid w:val="00646194"/>
    <w:rsid w:val="0064667F"/>
    <w:rsid w:val="006469E1"/>
    <w:rsid w:val="00646BE1"/>
    <w:rsid w:val="00646E2F"/>
    <w:rsid w:val="00647041"/>
    <w:rsid w:val="006471E4"/>
    <w:rsid w:val="006472E9"/>
    <w:rsid w:val="00647F2F"/>
    <w:rsid w:val="006500E8"/>
    <w:rsid w:val="0065047D"/>
    <w:rsid w:val="0065154B"/>
    <w:rsid w:val="00651E90"/>
    <w:rsid w:val="006527E7"/>
    <w:rsid w:val="00652973"/>
    <w:rsid w:val="006531A6"/>
    <w:rsid w:val="00653306"/>
    <w:rsid w:val="006536CD"/>
    <w:rsid w:val="0065459F"/>
    <w:rsid w:val="00654F66"/>
    <w:rsid w:val="0065607E"/>
    <w:rsid w:val="00656198"/>
    <w:rsid w:val="00656465"/>
    <w:rsid w:val="00656E7F"/>
    <w:rsid w:val="00657AF1"/>
    <w:rsid w:val="00660165"/>
    <w:rsid w:val="0066071C"/>
    <w:rsid w:val="006608D1"/>
    <w:rsid w:val="006615A7"/>
    <w:rsid w:val="00661B3A"/>
    <w:rsid w:val="00661CF7"/>
    <w:rsid w:val="00663939"/>
    <w:rsid w:val="00665264"/>
    <w:rsid w:val="00665A58"/>
    <w:rsid w:val="0066625C"/>
    <w:rsid w:val="00666F8D"/>
    <w:rsid w:val="00667707"/>
    <w:rsid w:val="0066793E"/>
    <w:rsid w:val="00667BCF"/>
    <w:rsid w:val="0067074C"/>
    <w:rsid w:val="0067134A"/>
    <w:rsid w:val="00671FB0"/>
    <w:rsid w:val="0067237D"/>
    <w:rsid w:val="0067291D"/>
    <w:rsid w:val="00672AE0"/>
    <w:rsid w:val="00673563"/>
    <w:rsid w:val="0067374F"/>
    <w:rsid w:val="006741BF"/>
    <w:rsid w:val="006754E8"/>
    <w:rsid w:val="0067581D"/>
    <w:rsid w:val="00675AE4"/>
    <w:rsid w:val="00676220"/>
    <w:rsid w:val="006766C6"/>
    <w:rsid w:val="00676AEF"/>
    <w:rsid w:val="00677051"/>
    <w:rsid w:val="006773E6"/>
    <w:rsid w:val="006778F2"/>
    <w:rsid w:val="00680401"/>
    <w:rsid w:val="00680E4F"/>
    <w:rsid w:val="006812F7"/>
    <w:rsid w:val="00681A3B"/>
    <w:rsid w:val="006828D6"/>
    <w:rsid w:val="00682AAE"/>
    <w:rsid w:val="00683445"/>
    <w:rsid w:val="00684D2B"/>
    <w:rsid w:val="006850CC"/>
    <w:rsid w:val="0068578E"/>
    <w:rsid w:val="00685EFE"/>
    <w:rsid w:val="00687ADE"/>
    <w:rsid w:val="006908A1"/>
    <w:rsid w:val="00690A38"/>
    <w:rsid w:val="00691865"/>
    <w:rsid w:val="00691BEA"/>
    <w:rsid w:val="00691F82"/>
    <w:rsid w:val="0069202F"/>
    <w:rsid w:val="00692868"/>
    <w:rsid w:val="006928C2"/>
    <w:rsid w:val="00692B7E"/>
    <w:rsid w:val="00692C20"/>
    <w:rsid w:val="006936CD"/>
    <w:rsid w:val="006939E8"/>
    <w:rsid w:val="00693E7B"/>
    <w:rsid w:val="006940C3"/>
    <w:rsid w:val="0069497E"/>
    <w:rsid w:val="006952B6"/>
    <w:rsid w:val="00695E9E"/>
    <w:rsid w:val="006967E3"/>
    <w:rsid w:val="00697482"/>
    <w:rsid w:val="00697C15"/>
    <w:rsid w:val="006A07B8"/>
    <w:rsid w:val="006A0E3B"/>
    <w:rsid w:val="006A3C21"/>
    <w:rsid w:val="006A46CA"/>
    <w:rsid w:val="006A48E8"/>
    <w:rsid w:val="006A533D"/>
    <w:rsid w:val="006A53DC"/>
    <w:rsid w:val="006A65A4"/>
    <w:rsid w:val="006A663F"/>
    <w:rsid w:val="006A6D06"/>
    <w:rsid w:val="006A7216"/>
    <w:rsid w:val="006A785C"/>
    <w:rsid w:val="006A796E"/>
    <w:rsid w:val="006B0B44"/>
    <w:rsid w:val="006B0E44"/>
    <w:rsid w:val="006B10AE"/>
    <w:rsid w:val="006B10E9"/>
    <w:rsid w:val="006B3E7C"/>
    <w:rsid w:val="006B4F6E"/>
    <w:rsid w:val="006B5009"/>
    <w:rsid w:val="006B5838"/>
    <w:rsid w:val="006B5F1B"/>
    <w:rsid w:val="006B601E"/>
    <w:rsid w:val="006B6079"/>
    <w:rsid w:val="006B6B5D"/>
    <w:rsid w:val="006B7DFD"/>
    <w:rsid w:val="006C1310"/>
    <w:rsid w:val="006C1C81"/>
    <w:rsid w:val="006C3379"/>
    <w:rsid w:val="006C3517"/>
    <w:rsid w:val="006C4A74"/>
    <w:rsid w:val="006C4AE2"/>
    <w:rsid w:val="006C4C70"/>
    <w:rsid w:val="006C599A"/>
    <w:rsid w:val="006C5BD6"/>
    <w:rsid w:val="006C5E0D"/>
    <w:rsid w:val="006C6E8B"/>
    <w:rsid w:val="006C7094"/>
    <w:rsid w:val="006D08BE"/>
    <w:rsid w:val="006D1396"/>
    <w:rsid w:val="006D1982"/>
    <w:rsid w:val="006D2A7A"/>
    <w:rsid w:val="006D3640"/>
    <w:rsid w:val="006D4FCC"/>
    <w:rsid w:val="006D51F6"/>
    <w:rsid w:val="006D5CE9"/>
    <w:rsid w:val="006D5F58"/>
    <w:rsid w:val="006D5FBD"/>
    <w:rsid w:val="006D7239"/>
    <w:rsid w:val="006D7C84"/>
    <w:rsid w:val="006E023E"/>
    <w:rsid w:val="006E0854"/>
    <w:rsid w:val="006E1450"/>
    <w:rsid w:val="006E1677"/>
    <w:rsid w:val="006E2F9E"/>
    <w:rsid w:val="006E4925"/>
    <w:rsid w:val="006E4D8C"/>
    <w:rsid w:val="006E51FC"/>
    <w:rsid w:val="006E5C4E"/>
    <w:rsid w:val="006E5E75"/>
    <w:rsid w:val="006E5FA6"/>
    <w:rsid w:val="006E6B4C"/>
    <w:rsid w:val="006E74AB"/>
    <w:rsid w:val="006E74E0"/>
    <w:rsid w:val="006F0214"/>
    <w:rsid w:val="006F0A54"/>
    <w:rsid w:val="006F1C68"/>
    <w:rsid w:val="006F1D8B"/>
    <w:rsid w:val="006F2606"/>
    <w:rsid w:val="006F325B"/>
    <w:rsid w:val="006F53E9"/>
    <w:rsid w:val="006F56FF"/>
    <w:rsid w:val="006F5C1A"/>
    <w:rsid w:val="006F5C4F"/>
    <w:rsid w:val="006F5C74"/>
    <w:rsid w:val="006F6345"/>
    <w:rsid w:val="006F6CB3"/>
    <w:rsid w:val="006F74A7"/>
    <w:rsid w:val="00700D71"/>
    <w:rsid w:val="007010E3"/>
    <w:rsid w:val="00701CA6"/>
    <w:rsid w:val="007041DC"/>
    <w:rsid w:val="00704732"/>
    <w:rsid w:val="007052A2"/>
    <w:rsid w:val="00705BBB"/>
    <w:rsid w:val="00705C82"/>
    <w:rsid w:val="00706F31"/>
    <w:rsid w:val="00710150"/>
    <w:rsid w:val="007109F4"/>
    <w:rsid w:val="00710BC8"/>
    <w:rsid w:val="00710D18"/>
    <w:rsid w:val="007125B4"/>
    <w:rsid w:val="00712B8D"/>
    <w:rsid w:val="00712C73"/>
    <w:rsid w:val="00712FB5"/>
    <w:rsid w:val="007132BA"/>
    <w:rsid w:val="00713F5F"/>
    <w:rsid w:val="007146B2"/>
    <w:rsid w:val="0071474E"/>
    <w:rsid w:val="00716318"/>
    <w:rsid w:val="00716C32"/>
    <w:rsid w:val="00716F5C"/>
    <w:rsid w:val="00716FC9"/>
    <w:rsid w:val="0071713C"/>
    <w:rsid w:val="00720E7C"/>
    <w:rsid w:val="00721570"/>
    <w:rsid w:val="00721C3F"/>
    <w:rsid w:val="00721F6B"/>
    <w:rsid w:val="0072228B"/>
    <w:rsid w:val="00722D3A"/>
    <w:rsid w:val="0072431E"/>
    <w:rsid w:val="0072482D"/>
    <w:rsid w:val="007249C8"/>
    <w:rsid w:val="00724FA4"/>
    <w:rsid w:val="00725B14"/>
    <w:rsid w:val="00726114"/>
    <w:rsid w:val="0072672F"/>
    <w:rsid w:val="0072743B"/>
    <w:rsid w:val="00730B13"/>
    <w:rsid w:val="00730B92"/>
    <w:rsid w:val="00732619"/>
    <w:rsid w:val="00732B0E"/>
    <w:rsid w:val="00733474"/>
    <w:rsid w:val="007338FA"/>
    <w:rsid w:val="00733F94"/>
    <w:rsid w:val="00733FCB"/>
    <w:rsid w:val="00734017"/>
    <w:rsid w:val="00734234"/>
    <w:rsid w:val="0073431F"/>
    <w:rsid w:val="007343F7"/>
    <w:rsid w:val="0073449F"/>
    <w:rsid w:val="00734BEF"/>
    <w:rsid w:val="00734EF7"/>
    <w:rsid w:val="0073561B"/>
    <w:rsid w:val="00735715"/>
    <w:rsid w:val="00736C19"/>
    <w:rsid w:val="00737557"/>
    <w:rsid w:val="00737AD4"/>
    <w:rsid w:val="007407EC"/>
    <w:rsid w:val="00740B86"/>
    <w:rsid w:val="00740D1F"/>
    <w:rsid w:val="0074137E"/>
    <w:rsid w:val="00742668"/>
    <w:rsid w:val="00742890"/>
    <w:rsid w:val="007435B5"/>
    <w:rsid w:val="0074385E"/>
    <w:rsid w:val="00743E86"/>
    <w:rsid w:val="0074416E"/>
    <w:rsid w:val="0074444B"/>
    <w:rsid w:val="00744DF4"/>
    <w:rsid w:val="00744EF6"/>
    <w:rsid w:val="007450CB"/>
    <w:rsid w:val="007453A4"/>
    <w:rsid w:val="0074663F"/>
    <w:rsid w:val="00746A66"/>
    <w:rsid w:val="00746A9F"/>
    <w:rsid w:val="00746DE1"/>
    <w:rsid w:val="00747A0E"/>
    <w:rsid w:val="00750135"/>
    <w:rsid w:val="007505BC"/>
    <w:rsid w:val="00750D05"/>
    <w:rsid w:val="00751834"/>
    <w:rsid w:val="00751C11"/>
    <w:rsid w:val="007520B2"/>
    <w:rsid w:val="007533B9"/>
    <w:rsid w:val="00753A81"/>
    <w:rsid w:val="00753F96"/>
    <w:rsid w:val="007544BE"/>
    <w:rsid w:val="00754601"/>
    <w:rsid w:val="00755876"/>
    <w:rsid w:val="00755C8E"/>
    <w:rsid w:val="00755DFB"/>
    <w:rsid w:val="007569C2"/>
    <w:rsid w:val="007572E2"/>
    <w:rsid w:val="00757304"/>
    <w:rsid w:val="00757373"/>
    <w:rsid w:val="007575A1"/>
    <w:rsid w:val="007604FF"/>
    <w:rsid w:val="00761220"/>
    <w:rsid w:val="00762294"/>
    <w:rsid w:val="00762A38"/>
    <w:rsid w:val="00762F74"/>
    <w:rsid w:val="007641E3"/>
    <w:rsid w:val="0076435A"/>
    <w:rsid w:val="00764BE2"/>
    <w:rsid w:val="00765B8A"/>
    <w:rsid w:val="0076618A"/>
    <w:rsid w:val="00766332"/>
    <w:rsid w:val="00766846"/>
    <w:rsid w:val="00767D73"/>
    <w:rsid w:val="0077430F"/>
    <w:rsid w:val="007746E4"/>
    <w:rsid w:val="0077474C"/>
    <w:rsid w:val="00775748"/>
    <w:rsid w:val="00775E04"/>
    <w:rsid w:val="00775FC0"/>
    <w:rsid w:val="00776750"/>
    <w:rsid w:val="00777B4F"/>
    <w:rsid w:val="007800AE"/>
    <w:rsid w:val="00780DA2"/>
    <w:rsid w:val="0078117C"/>
    <w:rsid w:val="00781728"/>
    <w:rsid w:val="0078248C"/>
    <w:rsid w:val="0078297E"/>
    <w:rsid w:val="00782D7A"/>
    <w:rsid w:val="00783454"/>
    <w:rsid w:val="00783575"/>
    <w:rsid w:val="00784F54"/>
    <w:rsid w:val="007851D0"/>
    <w:rsid w:val="0078530A"/>
    <w:rsid w:val="0078551F"/>
    <w:rsid w:val="00785599"/>
    <w:rsid w:val="00785A72"/>
    <w:rsid w:val="00785BA0"/>
    <w:rsid w:val="0078668C"/>
    <w:rsid w:val="00786ABB"/>
    <w:rsid w:val="00786D19"/>
    <w:rsid w:val="00786EFF"/>
    <w:rsid w:val="00787447"/>
    <w:rsid w:val="0078787A"/>
    <w:rsid w:val="00787AB9"/>
    <w:rsid w:val="00790330"/>
    <w:rsid w:val="00790D69"/>
    <w:rsid w:val="00790F55"/>
    <w:rsid w:val="00791F4B"/>
    <w:rsid w:val="0079250E"/>
    <w:rsid w:val="007928BA"/>
    <w:rsid w:val="00792DA3"/>
    <w:rsid w:val="007931CB"/>
    <w:rsid w:val="007945B3"/>
    <w:rsid w:val="00794A36"/>
    <w:rsid w:val="00794D7C"/>
    <w:rsid w:val="00796284"/>
    <w:rsid w:val="007962A3"/>
    <w:rsid w:val="0079717C"/>
    <w:rsid w:val="007A001D"/>
    <w:rsid w:val="007A0A42"/>
    <w:rsid w:val="007A2382"/>
    <w:rsid w:val="007A23DE"/>
    <w:rsid w:val="007A2478"/>
    <w:rsid w:val="007A2C7F"/>
    <w:rsid w:val="007A31EF"/>
    <w:rsid w:val="007A33E2"/>
    <w:rsid w:val="007A3F23"/>
    <w:rsid w:val="007A46DA"/>
    <w:rsid w:val="007A48EC"/>
    <w:rsid w:val="007A4F6F"/>
    <w:rsid w:val="007A5D5F"/>
    <w:rsid w:val="007A5D89"/>
    <w:rsid w:val="007A69D9"/>
    <w:rsid w:val="007A72CC"/>
    <w:rsid w:val="007A74D0"/>
    <w:rsid w:val="007B0BAA"/>
    <w:rsid w:val="007B12E1"/>
    <w:rsid w:val="007B13C9"/>
    <w:rsid w:val="007B2D40"/>
    <w:rsid w:val="007B39BF"/>
    <w:rsid w:val="007B3C01"/>
    <w:rsid w:val="007B44FF"/>
    <w:rsid w:val="007B6058"/>
    <w:rsid w:val="007B61C6"/>
    <w:rsid w:val="007B66A6"/>
    <w:rsid w:val="007B6BF4"/>
    <w:rsid w:val="007B6EDC"/>
    <w:rsid w:val="007B76F8"/>
    <w:rsid w:val="007B7C00"/>
    <w:rsid w:val="007B7CA3"/>
    <w:rsid w:val="007C0018"/>
    <w:rsid w:val="007C1BB1"/>
    <w:rsid w:val="007C1C93"/>
    <w:rsid w:val="007C1E02"/>
    <w:rsid w:val="007C20FD"/>
    <w:rsid w:val="007C37DE"/>
    <w:rsid w:val="007C3BB2"/>
    <w:rsid w:val="007C3D34"/>
    <w:rsid w:val="007C3DCE"/>
    <w:rsid w:val="007C615D"/>
    <w:rsid w:val="007C67D7"/>
    <w:rsid w:val="007C6B16"/>
    <w:rsid w:val="007C6C86"/>
    <w:rsid w:val="007C7166"/>
    <w:rsid w:val="007C757D"/>
    <w:rsid w:val="007C7E28"/>
    <w:rsid w:val="007C7F81"/>
    <w:rsid w:val="007D0053"/>
    <w:rsid w:val="007D0110"/>
    <w:rsid w:val="007D0AB0"/>
    <w:rsid w:val="007D0DE8"/>
    <w:rsid w:val="007D10BC"/>
    <w:rsid w:val="007D111C"/>
    <w:rsid w:val="007D1C70"/>
    <w:rsid w:val="007D233B"/>
    <w:rsid w:val="007D31F7"/>
    <w:rsid w:val="007D457C"/>
    <w:rsid w:val="007D4F32"/>
    <w:rsid w:val="007D54A4"/>
    <w:rsid w:val="007D5A3A"/>
    <w:rsid w:val="007D6ABA"/>
    <w:rsid w:val="007D7909"/>
    <w:rsid w:val="007E0B42"/>
    <w:rsid w:val="007E0CAD"/>
    <w:rsid w:val="007E0F9B"/>
    <w:rsid w:val="007E132C"/>
    <w:rsid w:val="007E1765"/>
    <w:rsid w:val="007E1AA8"/>
    <w:rsid w:val="007E1F8E"/>
    <w:rsid w:val="007E31DB"/>
    <w:rsid w:val="007E348B"/>
    <w:rsid w:val="007E36C4"/>
    <w:rsid w:val="007E3756"/>
    <w:rsid w:val="007E3897"/>
    <w:rsid w:val="007E46C1"/>
    <w:rsid w:val="007E4970"/>
    <w:rsid w:val="007E4C31"/>
    <w:rsid w:val="007E4F7E"/>
    <w:rsid w:val="007E51EC"/>
    <w:rsid w:val="007E5422"/>
    <w:rsid w:val="007E5705"/>
    <w:rsid w:val="007E78F9"/>
    <w:rsid w:val="007F03FC"/>
    <w:rsid w:val="007F0AFA"/>
    <w:rsid w:val="007F0E69"/>
    <w:rsid w:val="007F18FE"/>
    <w:rsid w:val="007F192D"/>
    <w:rsid w:val="007F1B9A"/>
    <w:rsid w:val="007F1C29"/>
    <w:rsid w:val="007F2204"/>
    <w:rsid w:val="007F2D01"/>
    <w:rsid w:val="007F34A6"/>
    <w:rsid w:val="007F4639"/>
    <w:rsid w:val="007F59CB"/>
    <w:rsid w:val="007F6F63"/>
    <w:rsid w:val="007F7EDE"/>
    <w:rsid w:val="0080082E"/>
    <w:rsid w:val="00800C41"/>
    <w:rsid w:val="00801F10"/>
    <w:rsid w:val="00802C1F"/>
    <w:rsid w:val="00802DE8"/>
    <w:rsid w:val="00803031"/>
    <w:rsid w:val="00803BCD"/>
    <w:rsid w:val="00804441"/>
    <w:rsid w:val="008044D7"/>
    <w:rsid w:val="008045D1"/>
    <w:rsid w:val="00804BB4"/>
    <w:rsid w:val="00804C66"/>
    <w:rsid w:val="00805130"/>
    <w:rsid w:val="00807BD2"/>
    <w:rsid w:val="00810982"/>
    <w:rsid w:val="008109D0"/>
    <w:rsid w:val="00810F6C"/>
    <w:rsid w:val="008115C9"/>
    <w:rsid w:val="00811692"/>
    <w:rsid w:val="0081210B"/>
    <w:rsid w:val="0081316C"/>
    <w:rsid w:val="0081367B"/>
    <w:rsid w:val="00813BEC"/>
    <w:rsid w:val="00813F53"/>
    <w:rsid w:val="00814E6E"/>
    <w:rsid w:val="00816BF8"/>
    <w:rsid w:val="00816E11"/>
    <w:rsid w:val="008178CB"/>
    <w:rsid w:val="00820344"/>
    <w:rsid w:val="00820717"/>
    <w:rsid w:val="00820E8F"/>
    <w:rsid w:val="00821E35"/>
    <w:rsid w:val="00822371"/>
    <w:rsid w:val="00822820"/>
    <w:rsid w:val="008228B1"/>
    <w:rsid w:val="00823020"/>
    <w:rsid w:val="008243F4"/>
    <w:rsid w:val="00825CBA"/>
    <w:rsid w:val="00826E32"/>
    <w:rsid w:val="00831077"/>
    <w:rsid w:val="00831547"/>
    <w:rsid w:val="0083222C"/>
    <w:rsid w:val="00833179"/>
    <w:rsid w:val="008334E2"/>
    <w:rsid w:val="00834B18"/>
    <w:rsid w:val="00834F60"/>
    <w:rsid w:val="00834FAB"/>
    <w:rsid w:val="0083505E"/>
    <w:rsid w:val="00835A49"/>
    <w:rsid w:val="00836BB0"/>
    <w:rsid w:val="00836E6D"/>
    <w:rsid w:val="008371BC"/>
    <w:rsid w:val="008378C4"/>
    <w:rsid w:val="00837FD4"/>
    <w:rsid w:val="00840081"/>
    <w:rsid w:val="00840B47"/>
    <w:rsid w:val="008421A7"/>
    <w:rsid w:val="008426EB"/>
    <w:rsid w:val="00842BAA"/>
    <w:rsid w:val="008432FA"/>
    <w:rsid w:val="0084548F"/>
    <w:rsid w:val="00845CAD"/>
    <w:rsid w:val="00846953"/>
    <w:rsid w:val="0084712C"/>
    <w:rsid w:val="00847797"/>
    <w:rsid w:val="008478C3"/>
    <w:rsid w:val="008512C2"/>
    <w:rsid w:val="00854C14"/>
    <w:rsid w:val="00854C3A"/>
    <w:rsid w:val="0085557D"/>
    <w:rsid w:val="00855A61"/>
    <w:rsid w:val="008566E9"/>
    <w:rsid w:val="0085715E"/>
    <w:rsid w:val="00857A29"/>
    <w:rsid w:val="00857F48"/>
    <w:rsid w:val="00860F36"/>
    <w:rsid w:val="00861A26"/>
    <w:rsid w:val="00861A4A"/>
    <w:rsid w:val="00861F5C"/>
    <w:rsid w:val="008637CD"/>
    <w:rsid w:val="00863D10"/>
    <w:rsid w:val="00864318"/>
    <w:rsid w:val="00864F85"/>
    <w:rsid w:val="00865D90"/>
    <w:rsid w:val="008663CC"/>
    <w:rsid w:val="00866508"/>
    <w:rsid w:val="00866AFB"/>
    <w:rsid w:val="00866B33"/>
    <w:rsid w:val="00867D02"/>
    <w:rsid w:val="00870587"/>
    <w:rsid w:val="008705DF"/>
    <w:rsid w:val="00870F9D"/>
    <w:rsid w:val="00871075"/>
    <w:rsid w:val="0087247D"/>
    <w:rsid w:val="008726B4"/>
    <w:rsid w:val="00872B9A"/>
    <w:rsid w:val="00872F36"/>
    <w:rsid w:val="00873050"/>
    <w:rsid w:val="00873D54"/>
    <w:rsid w:val="00874B37"/>
    <w:rsid w:val="00875BC1"/>
    <w:rsid w:val="00876F50"/>
    <w:rsid w:val="008774B8"/>
    <w:rsid w:val="00877891"/>
    <w:rsid w:val="00877989"/>
    <w:rsid w:val="00877B2B"/>
    <w:rsid w:val="00881545"/>
    <w:rsid w:val="00881D1F"/>
    <w:rsid w:val="008829C4"/>
    <w:rsid w:val="008841B4"/>
    <w:rsid w:val="008842C0"/>
    <w:rsid w:val="008844C8"/>
    <w:rsid w:val="00884632"/>
    <w:rsid w:val="0088521D"/>
    <w:rsid w:val="008859CA"/>
    <w:rsid w:val="008860EC"/>
    <w:rsid w:val="00886360"/>
    <w:rsid w:val="00887C10"/>
    <w:rsid w:val="00887CA7"/>
    <w:rsid w:val="00890854"/>
    <w:rsid w:val="00890D6D"/>
    <w:rsid w:val="008915A5"/>
    <w:rsid w:val="008921D1"/>
    <w:rsid w:val="008922B9"/>
    <w:rsid w:val="008927FC"/>
    <w:rsid w:val="00892BD6"/>
    <w:rsid w:val="008939B3"/>
    <w:rsid w:val="00893C45"/>
    <w:rsid w:val="0089452F"/>
    <w:rsid w:val="00895F80"/>
    <w:rsid w:val="008966A1"/>
    <w:rsid w:val="00897F5C"/>
    <w:rsid w:val="00897FFD"/>
    <w:rsid w:val="008A0313"/>
    <w:rsid w:val="008A0EA4"/>
    <w:rsid w:val="008A106C"/>
    <w:rsid w:val="008A13AF"/>
    <w:rsid w:val="008A2ED0"/>
    <w:rsid w:val="008A550A"/>
    <w:rsid w:val="008A6255"/>
    <w:rsid w:val="008A6F1D"/>
    <w:rsid w:val="008A76B8"/>
    <w:rsid w:val="008B03D2"/>
    <w:rsid w:val="008B09BE"/>
    <w:rsid w:val="008B2063"/>
    <w:rsid w:val="008B24D5"/>
    <w:rsid w:val="008B2902"/>
    <w:rsid w:val="008B2A4E"/>
    <w:rsid w:val="008B2EF4"/>
    <w:rsid w:val="008B456E"/>
    <w:rsid w:val="008B5CD1"/>
    <w:rsid w:val="008B74D8"/>
    <w:rsid w:val="008B7535"/>
    <w:rsid w:val="008C0585"/>
    <w:rsid w:val="008C0725"/>
    <w:rsid w:val="008C1160"/>
    <w:rsid w:val="008C124F"/>
    <w:rsid w:val="008C1673"/>
    <w:rsid w:val="008C1B57"/>
    <w:rsid w:val="008C2665"/>
    <w:rsid w:val="008C3D13"/>
    <w:rsid w:val="008C422B"/>
    <w:rsid w:val="008C5505"/>
    <w:rsid w:val="008C5BAC"/>
    <w:rsid w:val="008C5CD3"/>
    <w:rsid w:val="008C60CD"/>
    <w:rsid w:val="008C69FF"/>
    <w:rsid w:val="008C7161"/>
    <w:rsid w:val="008D03D5"/>
    <w:rsid w:val="008D1B86"/>
    <w:rsid w:val="008D1F60"/>
    <w:rsid w:val="008D21CC"/>
    <w:rsid w:val="008D2968"/>
    <w:rsid w:val="008D2C9C"/>
    <w:rsid w:val="008D32DA"/>
    <w:rsid w:val="008D4225"/>
    <w:rsid w:val="008D4FC0"/>
    <w:rsid w:val="008D4FDF"/>
    <w:rsid w:val="008D53EA"/>
    <w:rsid w:val="008D56B4"/>
    <w:rsid w:val="008D66B0"/>
    <w:rsid w:val="008D6F81"/>
    <w:rsid w:val="008D7587"/>
    <w:rsid w:val="008E0599"/>
    <w:rsid w:val="008E1542"/>
    <w:rsid w:val="008E1901"/>
    <w:rsid w:val="008E2309"/>
    <w:rsid w:val="008E49EC"/>
    <w:rsid w:val="008E4AD4"/>
    <w:rsid w:val="008E542B"/>
    <w:rsid w:val="008E557A"/>
    <w:rsid w:val="008E5F82"/>
    <w:rsid w:val="008E60A2"/>
    <w:rsid w:val="008E617A"/>
    <w:rsid w:val="008E6A9E"/>
    <w:rsid w:val="008E79B7"/>
    <w:rsid w:val="008F0259"/>
    <w:rsid w:val="008F0CA4"/>
    <w:rsid w:val="008F0F25"/>
    <w:rsid w:val="008F1F57"/>
    <w:rsid w:val="008F2855"/>
    <w:rsid w:val="008F2886"/>
    <w:rsid w:val="008F4617"/>
    <w:rsid w:val="008F4E19"/>
    <w:rsid w:val="008F58EF"/>
    <w:rsid w:val="00900FEF"/>
    <w:rsid w:val="00901295"/>
    <w:rsid w:val="00903158"/>
    <w:rsid w:val="00903458"/>
    <w:rsid w:val="00903C1A"/>
    <w:rsid w:val="00903F74"/>
    <w:rsid w:val="0090425C"/>
    <w:rsid w:val="0090448C"/>
    <w:rsid w:val="00904E43"/>
    <w:rsid w:val="0090516F"/>
    <w:rsid w:val="0090617A"/>
    <w:rsid w:val="009069BA"/>
    <w:rsid w:val="00907340"/>
    <w:rsid w:val="00907632"/>
    <w:rsid w:val="00910F5F"/>
    <w:rsid w:val="00911F57"/>
    <w:rsid w:val="009123D8"/>
    <w:rsid w:val="00913753"/>
    <w:rsid w:val="009137BF"/>
    <w:rsid w:val="00915389"/>
    <w:rsid w:val="009156BA"/>
    <w:rsid w:val="0091677B"/>
    <w:rsid w:val="00916C47"/>
    <w:rsid w:val="00916D55"/>
    <w:rsid w:val="0091785E"/>
    <w:rsid w:val="00917DA6"/>
    <w:rsid w:val="00920FB9"/>
    <w:rsid w:val="00921168"/>
    <w:rsid w:val="009211E3"/>
    <w:rsid w:val="0092124F"/>
    <w:rsid w:val="0092196D"/>
    <w:rsid w:val="009225EA"/>
    <w:rsid w:val="00922D81"/>
    <w:rsid w:val="009237BE"/>
    <w:rsid w:val="00923AB0"/>
    <w:rsid w:val="00923C41"/>
    <w:rsid w:val="009240EC"/>
    <w:rsid w:val="00924224"/>
    <w:rsid w:val="00924513"/>
    <w:rsid w:val="0092473C"/>
    <w:rsid w:val="00924792"/>
    <w:rsid w:val="00925685"/>
    <w:rsid w:val="00926D17"/>
    <w:rsid w:val="00927212"/>
    <w:rsid w:val="0093038F"/>
    <w:rsid w:val="009308E3"/>
    <w:rsid w:val="00931B8D"/>
    <w:rsid w:val="00931EE1"/>
    <w:rsid w:val="009323AD"/>
    <w:rsid w:val="00934574"/>
    <w:rsid w:val="009346B5"/>
    <w:rsid w:val="00934E2F"/>
    <w:rsid w:val="0093549C"/>
    <w:rsid w:val="009357CE"/>
    <w:rsid w:val="0093594D"/>
    <w:rsid w:val="00936804"/>
    <w:rsid w:val="00936A8B"/>
    <w:rsid w:val="00936DE8"/>
    <w:rsid w:val="009378B8"/>
    <w:rsid w:val="00941D11"/>
    <w:rsid w:val="00941FE1"/>
    <w:rsid w:val="0094260A"/>
    <w:rsid w:val="00942E98"/>
    <w:rsid w:val="0094306F"/>
    <w:rsid w:val="0094317C"/>
    <w:rsid w:val="00945086"/>
    <w:rsid w:val="00945091"/>
    <w:rsid w:val="00945EDF"/>
    <w:rsid w:val="009471CD"/>
    <w:rsid w:val="009475F5"/>
    <w:rsid w:val="009479A8"/>
    <w:rsid w:val="0095093A"/>
    <w:rsid w:val="00950F5E"/>
    <w:rsid w:val="009521E6"/>
    <w:rsid w:val="009529EF"/>
    <w:rsid w:val="009549DF"/>
    <w:rsid w:val="00954E45"/>
    <w:rsid w:val="009556A3"/>
    <w:rsid w:val="00955B4F"/>
    <w:rsid w:val="009560B8"/>
    <w:rsid w:val="00956316"/>
    <w:rsid w:val="00956972"/>
    <w:rsid w:val="0096099D"/>
    <w:rsid w:val="009609A8"/>
    <w:rsid w:val="00960DEB"/>
    <w:rsid w:val="00960FD2"/>
    <w:rsid w:val="00961324"/>
    <w:rsid w:val="009614C8"/>
    <w:rsid w:val="0096173B"/>
    <w:rsid w:val="009617AB"/>
    <w:rsid w:val="009620EC"/>
    <w:rsid w:val="009629A7"/>
    <w:rsid w:val="00962D91"/>
    <w:rsid w:val="00962F93"/>
    <w:rsid w:val="00963245"/>
    <w:rsid w:val="0096504F"/>
    <w:rsid w:val="00965083"/>
    <w:rsid w:val="009655E3"/>
    <w:rsid w:val="00966A4B"/>
    <w:rsid w:val="00966AB4"/>
    <w:rsid w:val="00966F5D"/>
    <w:rsid w:val="00970003"/>
    <w:rsid w:val="009706D6"/>
    <w:rsid w:val="009708CF"/>
    <w:rsid w:val="00970D5A"/>
    <w:rsid w:val="00971C9D"/>
    <w:rsid w:val="009724EF"/>
    <w:rsid w:val="00972BD6"/>
    <w:rsid w:val="0097346D"/>
    <w:rsid w:val="00973DE8"/>
    <w:rsid w:val="00973EBF"/>
    <w:rsid w:val="009741E5"/>
    <w:rsid w:val="00974347"/>
    <w:rsid w:val="0097487D"/>
    <w:rsid w:val="00974ADB"/>
    <w:rsid w:val="00974E4B"/>
    <w:rsid w:val="00976117"/>
    <w:rsid w:val="009770B7"/>
    <w:rsid w:val="00977A3B"/>
    <w:rsid w:val="00977BE1"/>
    <w:rsid w:val="0098009F"/>
    <w:rsid w:val="00980ED0"/>
    <w:rsid w:val="009810D2"/>
    <w:rsid w:val="0098206F"/>
    <w:rsid w:val="0098218E"/>
    <w:rsid w:val="00982228"/>
    <w:rsid w:val="00983759"/>
    <w:rsid w:val="00983A1A"/>
    <w:rsid w:val="00985774"/>
    <w:rsid w:val="00985A7B"/>
    <w:rsid w:val="00985A82"/>
    <w:rsid w:val="009862CF"/>
    <w:rsid w:val="00986346"/>
    <w:rsid w:val="00986729"/>
    <w:rsid w:val="0098672E"/>
    <w:rsid w:val="009868FF"/>
    <w:rsid w:val="00986A02"/>
    <w:rsid w:val="00986B27"/>
    <w:rsid w:val="00986DD5"/>
    <w:rsid w:val="00986E4D"/>
    <w:rsid w:val="00986F8D"/>
    <w:rsid w:val="00987588"/>
    <w:rsid w:val="0098766A"/>
    <w:rsid w:val="009878A3"/>
    <w:rsid w:val="00987D86"/>
    <w:rsid w:val="009904D8"/>
    <w:rsid w:val="00990F6D"/>
    <w:rsid w:val="009920A7"/>
    <w:rsid w:val="0099215C"/>
    <w:rsid w:val="009922F4"/>
    <w:rsid w:val="00992867"/>
    <w:rsid w:val="00992F06"/>
    <w:rsid w:val="00993132"/>
    <w:rsid w:val="009935FB"/>
    <w:rsid w:val="0099362F"/>
    <w:rsid w:val="00994E61"/>
    <w:rsid w:val="00997386"/>
    <w:rsid w:val="009976FA"/>
    <w:rsid w:val="00997EFF"/>
    <w:rsid w:val="00997FE4"/>
    <w:rsid w:val="009A049A"/>
    <w:rsid w:val="009A0532"/>
    <w:rsid w:val="009A0717"/>
    <w:rsid w:val="009A120A"/>
    <w:rsid w:val="009A1642"/>
    <w:rsid w:val="009A18C9"/>
    <w:rsid w:val="009A2375"/>
    <w:rsid w:val="009A2AD7"/>
    <w:rsid w:val="009A30D2"/>
    <w:rsid w:val="009A312A"/>
    <w:rsid w:val="009A3143"/>
    <w:rsid w:val="009A3583"/>
    <w:rsid w:val="009A372E"/>
    <w:rsid w:val="009A3A5C"/>
    <w:rsid w:val="009A3A63"/>
    <w:rsid w:val="009A4A54"/>
    <w:rsid w:val="009A4E2C"/>
    <w:rsid w:val="009A565F"/>
    <w:rsid w:val="009A61CC"/>
    <w:rsid w:val="009A6653"/>
    <w:rsid w:val="009A6BCB"/>
    <w:rsid w:val="009A7132"/>
    <w:rsid w:val="009A7BB0"/>
    <w:rsid w:val="009A7E31"/>
    <w:rsid w:val="009A7FE8"/>
    <w:rsid w:val="009B088D"/>
    <w:rsid w:val="009B0954"/>
    <w:rsid w:val="009B0D6F"/>
    <w:rsid w:val="009B0D7D"/>
    <w:rsid w:val="009B1793"/>
    <w:rsid w:val="009B1ADA"/>
    <w:rsid w:val="009B2508"/>
    <w:rsid w:val="009B2638"/>
    <w:rsid w:val="009B2E92"/>
    <w:rsid w:val="009B31B3"/>
    <w:rsid w:val="009B320F"/>
    <w:rsid w:val="009B3B4A"/>
    <w:rsid w:val="009B4B9C"/>
    <w:rsid w:val="009B5144"/>
    <w:rsid w:val="009B62C6"/>
    <w:rsid w:val="009B773B"/>
    <w:rsid w:val="009B7F4F"/>
    <w:rsid w:val="009C06E4"/>
    <w:rsid w:val="009C08E5"/>
    <w:rsid w:val="009C0920"/>
    <w:rsid w:val="009C0FC5"/>
    <w:rsid w:val="009C1163"/>
    <w:rsid w:val="009C1805"/>
    <w:rsid w:val="009C1BFE"/>
    <w:rsid w:val="009C2600"/>
    <w:rsid w:val="009C3032"/>
    <w:rsid w:val="009C358A"/>
    <w:rsid w:val="009C3A28"/>
    <w:rsid w:val="009C3C54"/>
    <w:rsid w:val="009C4AED"/>
    <w:rsid w:val="009C58E0"/>
    <w:rsid w:val="009C5E0C"/>
    <w:rsid w:val="009C5F68"/>
    <w:rsid w:val="009C64DD"/>
    <w:rsid w:val="009C661F"/>
    <w:rsid w:val="009C6A7A"/>
    <w:rsid w:val="009C76C8"/>
    <w:rsid w:val="009D013F"/>
    <w:rsid w:val="009D0E6D"/>
    <w:rsid w:val="009D1E2A"/>
    <w:rsid w:val="009D1EF2"/>
    <w:rsid w:val="009D2E4D"/>
    <w:rsid w:val="009D375C"/>
    <w:rsid w:val="009D443C"/>
    <w:rsid w:val="009D4490"/>
    <w:rsid w:val="009D50E8"/>
    <w:rsid w:val="009D53EB"/>
    <w:rsid w:val="009D5A31"/>
    <w:rsid w:val="009D5CEB"/>
    <w:rsid w:val="009D7F0A"/>
    <w:rsid w:val="009E0614"/>
    <w:rsid w:val="009E07E0"/>
    <w:rsid w:val="009E2278"/>
    <w:rsid w:val="009E4D78"/>
    <w:rsid w:val="009E4ED8"/>
    <w:rsid w:val="009E61B5"/>
    <w:rsid w:val="009E7471"/>
    <w:rsid w:val="009E754C"/>
    <w:rsid w:val="009E7D63"/>
    <w:rsid w:val="009F0BBE"/>
    <w:rsid w:val="009F1467"/>
    <w:rsid w:val="009F150B"/>
    <w:rsid w:val="009F1844"/>
    <w:rsid w:val="009F2070"/>
    <w:rsid w:val="009F2337"/>
    <w:rsid w:val="009F2912"/>
    <w:rsid w:val="009F2C94"/>
    <w:rsid w:val="009F3678"/>
    <w:rsid w:val="009F40DD"/>
    <w:rsid w:val="009F7265"/>
    <w:rsid w:val="009F73F4"/>
    <w:rsid w:val="009F78AF"/>
    <w:rsid w:val="009F7A59"/>
    <w:rsid w:val="009F7E4C"/>
    <w:rsid w:val="00A001B3"/>
    <w:rsid w:val="00A00462"/>
    <w:rsid w:val="00A00737"/>
    <w:rsid w:val="00A0113B"/>
    <w:rsid w:val="00A01D74"/>
    <w:rsid w:val="00A0281D"/>
    <w:rsid w:val="00A0299E"/>
    <w:rsid w:val="00A02ED4"/>
    <w:rsid w:val="00A03462"/>
    <w:rsid w:val="00A03A0D"/>
    <w:rsid w:val="00A04161"/>
    <w:rsid w:val="00A04187"/>
    <w:rsid w:val="00A05300"/>
    <w:rsid w:val="00A05C11"/>
    <w:rsid w:val="00A060D7"/>
    <w:rsid w:val="00A07320"/>
    <w:rsid w:val="00A07E1A"/>
    <w:rsid w:val="00A07EBF"/>
    <w:rsid w:val="00A07F0B"/>
    <w:rsid w:val="00A07F38"/>
    <w:rsid w:val="00A07F72"/>
    <w:rsid w:val="00A10300"/>
    <w:rsid w:val="00A10A52"/>
    <w:rsid w:val="00A10AAD"/>
    <w:rsid w:val="00A114AB"/>
    <w:rsid w:val="00A1150C"/>
    <w:rsid w:val="00A11C11"/>
    <w:rsid w:val="00A11D94"/>
    <w:rsid w:val="00A1219C"/>
    <w:rsid w:val="00A121E7"/>
    <w:rsid w:val="00A12217"/>
    <w:rsid w:val="00A1225E"/>
    <w:rsid w:val="00A1370B"/>
    <w:rsid w:val="00A13870"/>
    <w:rsid w:val="00A13D36"/>
    <w:rsid w:val="00A14344"/>
    <w:rsid w:val="00A14BA9"/>
    <w:rsid w:val="00A14BBB"/>
    <w:rsid w:val="00A14F45"/>
    <w:rsid w:val="00A15EC9"/>
    <w:rsid w:val="00A16006"/>
    <w:rsid w:val="00A1622E"/>
    <w:rsid w:val="00A16290"/>
    <w:rsid w:val="00A16B67"/>
    <w:rsid w:val="00A16F10"/>
    <w:rsid w:val="00A17027"/>
    <w:rsid w:val="00A17259"/>
    <w:rsid w:val="00A173D2"/>
    <w:rsid w:val="00A176E3"/>
    <w:rsid w:val="00A20236"/>
    <w:rsid w:val="00A20391"/>
    <w:rsid w:val="00A23994"/>
    <w:rsid w:val="00A24402"/>
    <w:rsid w:val="00A2455D"/>
    <w:rsid w:val="00A24696"/>
    <w:rsid w:val="00A2480C"/>
    <w:rsid w:val="00A24EBF"/>
    <w:rsid w:val="00A24F1C"/>
    <w:rsid w:val="00A258DE"/>
    <w:rsid w:val="00A25E9A"/>
    <w:rsid w:val="00A26838"/>
    <w:rsid w:val="00A26A6B"/>
    <w:rsid w:val="00A27100"/>
    <w:rsid w:val="00A30DDB"/>
    <w:rsid w:val="00A318A4"/>
    <w:rsid w:val="00A31D31"/>
    <w:rsid w:val="00A32CBB"/>
    <w:rsid w:val="00A347A0"/>
    <w:rsid w:val="00A347A1"/>
    <w:rsid w:val="00A34C20"/>
    <w:rsid w:val="00A35ECB"/>
    <w:rsid w:val="00A35F05"/>
    <w:rsid w:val="00A3651F"/>
    <w:rsid w:val="00A3677A"/>
    <w:rsid w:val="00A368D4"/>
    <w:rsid w:val="00A36975"/>
    <w:rsid w:val="00A400C1"/>
    <w:rsid w:val="00A43027"/>
    <w:rsid w:val="00A43304"/>
    <w:rsid w:val="00A44ACC"/>
    <w:rsid w:val="00A45824"/>
    <w:rsid w:val="00A459D8"/>
    <w:rsid w:val="00A46C50"/>
    <w:rsid w:val="00A4734A"/>
    <w:rsid w:val="00A47CF4"/>
    <w:rsid w:val="00A500DA"/>
    <w:rsid w:val="00A50DA8"/>
    <w:rsid w:val="00A5143B"/>
    <w:rsid w:val="00A516E5"/>
    <w:rsid w:val="00A5173E"/>
    <w:rsid w:val="00A51E22"/>
    <w:rsid w:val="00A5221D"/>
    <w:rsid w:val="00A52682"/>
    <w:rsid w:val="00A52756"/>
    <w:rsid w:val="00A53ADF"/>
    <w:rsid w:val="00A53F73"/>
    <w:rsid w:val="00A53FA1"/>
    <w:rsid w:val="00A54323"/>
    <w:rsid w:val="00A54F84"/>
    <w:rsid w:val="00A55041"/>
    <w:rsid w:val="00A55989"/>
    <w:rsid w:val="00A56B06"/>
    <w:rsid w:val="00A56B36"/>
    <w:rsid w:val="00A56F77"/>
    <w:rsid w:val="00A57200"/>
    <w:rsid w:val="00A57288"/>
    <w:rsid w:val="00A60130"/>
    <w:rsid w:val="00A61376"/>
    <w:rsid w:val="00A6229E"/>
    <w:rsid w:val="00A624B6"/>
    <w:rsid w:val="00A630BD"/>
    <w:rsid w:val="00A632AD"/>
    <w:rsid w:val="00A6428A"/>
    <w:rsid w:val="00A64334"/>
    <w:rsid w:val="00A64FA7"/>
    <w:rsid w:val="00A65EB8"/>
    <w:rsid w:val="00A6614B"/>
    <w:rsid w:val="00A66165"/>
    <w:rsid w:val="00A67202"/>
    <w:rsid w:val="00A70A31"/>
    <w:rsid w:val="00A70BBC"/>
    <w:rsid w:val="00A70C4B"/>
    <w:rsid w:val="00A70CD8"/>
    <w:rsid w:val="00A71036"/>
    <w:rsid w:val="00A725B4"/>
    <w:rsid w:val="00A72A50"/>
    <w:rsid w:val="00A72FD7"/>
    <w:rsid w:val="00A739EC"/>
    <w:rsid w:val="00A7481D"/>
    <w:rsid w:val="00A75FBF"/>
    <w:rsid w:val="00A76741"/>
    <w:rsid w:val="00A7682E"/>
    <w:rsid w:val="00A771E3"/>
    <w:rsid w:val="00A773AF"/>
    <w:rsid w:val="00A806FD"/>
    <w:rsid w:val="00A808DD"/>
    <w:rsid w:val="00A80B94"/>
    <w:rsid w:val="00A80F4B"/>
    <w:rsid w:val="00A8125D"/>
    <w:rsid w:val="00A81302"/>
    <w:rsid w:val="00A81C1B"/>
    <w:rsid w:val="00A82E2B"/>
    <w:rsid w:val="00A82E98"/>
    <w:rsid w:val="00A83CE5"/>
    <w:rsid w:val="00A8428D"/>
    <w:rsid w:val="00A843CF"/>
    <w:rsid w:val="00A84713"/>
    <w:rsid w:val="00A84E0C"/>
    <w:rsid w:val="00A854AB"/>
    <w:rsid w:val="00A860F6"/>
    <w:rsid w:val="00A8646B"/>
    <w:rsid w:val="00A86DC8"/>
    <w:rsid w:val="00A86E1C"/>
    <w:rsid w:val="00A86F02"/>
    <w:rsid w:val="00A87FF0"/>
    <w:rsid w:val="00A917BD"/>
    <w:rsid w:val="00A927D6"/>
    <w:rsid w:val="00A931E9"/>
    <w:rsid w:val="00A93518"/>
    <w:rsid w:val="00A9357F"/>
    <w:rsid w:val="00A93AC0"/>
    <w:rsid w:val="00A955AF"/>
    <w:rsid w:val="00A95791"/>
    <w:rsid w:val="00A95F1E"/>
    <w:rsid w:val="00A960E5"/>
    <w:rsid w:val="00A96950"/>
    <w:rsid w:val="00A96B41"/>
    <w:rsid w:val="00A96B77"/>
    <w:rsid w:val="00A96D32"/>
    <w:rsid w:val="00A9707C"/>
    <w:rsid w:val="00A970C9"/>
    <w:rsid w:val="00A972D5"/>
    <w:rsid w:val="00A97EFD"/>
    <w:rsid w:val="00A97FD8"/>
    <w:rsid w:val="00AA0B98"/>
    <w:rsid w:val="00AA22FD"/>
    <w:rsid w:val="00AA2BD2"/>
    <w:rsid w:val="00AA2E3D"/>
    <w:rsid w:val="00AA3C23"/>
    <w:rsid w:val="00AA416A"/>
    <w:rsid w:val="00AA4310"/>
    <w:rsid w:val="00AA4696"/>
    <w:rsid w:val="00AA52CB"/>
    <w:rsid w:val="00AA565D"/>
    <w:rsid w:val="00AA6B0B"/>
    <w:rsid w:val="00AA718F"/>
    <w:rsid w:val="00AB0CAD"/>
    <w:rsid w:val="00AB11D7"/>
    <w:rsid w:val="00AB1E70"/>
    <w:rsid w:val="00AB21C5"/>
    <w:rsid w:val="00AB33EF"/>
    <w:rsid w:val="00AB39D3"/>
    <w:rsid w:val="00AB3F4C"/>
    <w:rsid w:val="00AB406E"/>
    <w:rsid w:val="00AB45C9"/>
    <w:rsid w:val="00AB4985"/>
    <w:rsid w:val="00AB4C70"/>
    <w:rsid w:val="00AB4DCA"/>
    <w:rsid w:val="00AB52F6"/>
    <w:rsid w:val="00AB64C0"/>
    <w:rsid w:val="00AB6B5A"/>
    <w:rsid w:val="00AB6CD4"/>
    <w:rsid w:val="00AB7100"/>
    <w:rsid w:val="00AB7A63"/>
    <w:rsid w:val="00AC0052"/>
    <w:rsid w:val="00AC02D8"/>
    <w:rsid w:val="00AC106F"/>
    <w:rsid w:val="00AC1830"/>
    <w:rsid w:val="00AC21E9"/>
    <w:rsid w:val="00AC2E10"/>
    <w:rsid w:val="00AC3C13"/>
    <w:rsid w:val="00AC420E"/>
    <w:rsid w:val="00AC4598"/>
    <w:rsid w:val="00AC48D8"/>
    <w:rsid w:val="00AC5875"/>
    <w:rsid w:val="00AC5E2E"/>
    <w:rsid w:val="00AC6F51"/>
    <w:rsid w:val="00AD04A6"/>
    <w:rsid w:val="00AD0A9F"/>
    <w:rsid w:val="00AD0CD4"/>
    <w:rsid w:val="00AD1443"/>
    <w:rsid w:val="00AD1CEB"/>
    <w:rsid w:val="00AD2636"/>
    <w:rsid w:val="00AD2A11"/>
    <w:rsid w:val="00AD2CEF"/>
    <w:rsid w:val="00AD351D"/>
    <w:rsid w:val="00AD3A68"/>
    <w:rsid w:val="00AD3C33"/>
    <w:rsid w:val="00AD40D7"/>
    <w:rsid w:val="00AD42F3"/>
    <w:rsid w:val="00AD45C2"/>
    <w:rsid w:val="00AD49E7"/>
    <w:rsid w:val="00AD5E87"/>
    <w:rsid w:val="00AD7880"/>
    <w:rsid w:val="00AE0414"/>
    <w:rsid w:val="00AE0488"/>
    <w:rsid w:val="00AE04FA"/>
    <w:rsid w:val="00AE0A62"/>
    <w:rsid w:val="00AE0D8A"/>
    <w:rsid w:val="00AE1A30"/>
    <w:rsid w:val="00AE1A49"/>
    <w:rsid w:val="00AE1CD7"/>
    <w:rsid w:val="00AE23AF"/>
    <w:rsid w:val="00AE418F"/>
    <w:rsid w:val="00AE44AB"/>
    <w:rsid w:val="00AE4B73"/>
    <w:rsid w:val="00AE4C51"/>
    <w:rsid w:val="00AE4E39"/>
    <w:rsid w:val="00AE5E09"/>
    <w:rsid w:val="00AE5F3B"/>
    <w:rsid w:val="00AE6A9B"/>
    <w:rsid w:val="00AE6C4E"/>
    <w:rsid w:val="00AE78EF"/>
    <w:rsid w:val="00AF1BA9"/>
    <w:rsid w:val="00AF207A"/>
    <w:rsid w:val="00AF20E3"/>
    <w:rsid w:val="00AF262F"/>
    <w:rsid w:val="00AF2860"/>
    <w:rsid w:val="00AF3142"/>
    <w:rsid w:val="00AF3625"/>
    <w:rsid w:val="00AF4032"/>
    <w:rsid w:val="00AF4050"/>
    <w:rsid w:val="00AF56FF"/>
    <w:rsid w:val="00AF6622"/>
    <w:rsid w:val="00AF680D"/>
    <w:rsid w:val="00AF6FCC"/>
    <w:rsid w:val="00AF7641"/>
    <w:rsid w:val="00AF774F"/>
    <w:rsid w:val="00AF7E65"/>
    <w:rsid w:val="00B0058F"/>
    <w:rsid w:val="00B007E8"/>
    <w:rsid w:val="00B02159"/>
    <w:rsid w:val="00B02C4B"/>
    <w:rsid w:val="00B0353E"/>
    <w:rsid w:val="00B03935"/>
    <w:rsid w:val="00B04381"/>
    <w:rsid w:val="00B04827"/>
    <w:rsid w:val="00B04971"/>
    <w:rsid w:val="00B04FDB"/>
    <w:rsid w:val="00B05A9E"/>
    <w:rsid w:val="00B0604E"/>
    <w:rsid w:val="00B062C4"/>
    <w:rsid w:val="00B06400"/>
    <w:rsid w:val="00B0738E"/>
    <w:rsid w:val="00B076AF"/>
    <w:rsid w:val="00B10574"/>
    <w:rsid w:val="00B10E06"/>
    <w:rsid w:val="00B10FDC"/>
    <w:rsid w:val="00B117CA"/>
    <w:rsid w:val="00B11C02"/>
    <w:rsid w:val="00B12589"/>
    <w:rsid w:val="00B12959"/>
    <w:rsid w:val="00B13772"/>
    <w:rsid w:val="00B13D2E"/>
    <w:rsid w:val="00B14517"/>
    <w:rsid w:val="00B149F2"/>
    <w:rsid w:val="00B14CD6"/>
    <w:rsid w:val="00B1523C"/>
    <w:rsid w:val="00B16898"/>
    <w:rsid w:val="00B16F99"/>
    <w:rsid w:val="00B172D9"/>
    <w:rsid w:val="00B178E2"/>
    <w:rsid w:val="00B208C3"/>
    <w:rsid w:val="00B20AF9"/>
    <w:rsid w:val="00B21306"/>
    <w:rsid w:val="00B22A11"/>
    <w:rsid w:val="00B230EC"/>
    <w:rsid w:val="00B23D37"/>
    <w:rsid w:val="00B250C2"/>
    <w:rsid w:val="00B257DA"/>
    <w:rsid w:val="00B25826"/>
    <w:rsid w:val="00B27FFD"/>
    <w:rsid w:val="00B302A4"/>
    <w:rsid w:val="00B3088B"/>
    <w:rsid w:val="00B3109C"/>
    <w:rsid w:val="00B312A4"/>
    <w:rsid w:val="00B31A5B"/>
    <w:rsid w:val="00B31E36"/>
    <w:rsid w:val="00B353C2"/>
    <w:rsid w:val="00B35791"/>
    <w:rsid w:val="00B358C3"/>
    <w:rsid w:val="00B35A8E"/>
    <w:rsid w:val="00B36B2B"/>
    <w:rsid w:val="00B40139"/>
    <w:rsid w:val="00B419B5"/>
    <w:rsid w:val="00B42902"/>
    <w:rsid w:val="00B4327C"/>
    <w:rsid w:val="00B43303"/>
    <w:rsid w:val="00B4336E"/>
    <w:rsid w:val="00B44404"/>
    <w:rsid w:val="00B44C14"/>
    <w:rsid w:val="00B44D35"/>
    <w:rsid w:val="00B45A58"/>
    <w:rsid w:val="00B45EE8"/>
    <w:rsid w:val="00B465C1"/>
    <w:rsid w:val="00B46B99"/>
    <w:rsid w:val="00B4751F"/>
    <w:rsid w:val="00B47A7C"/>
    <w:rsid w:val="00B5143F"/>
    <w:rsid w:val="00B519A0"/>
    <w:rsid w:val="00B51B42"/>
    <w:rsid w:val="00B51E5B"/>
    <w:rsid w:val="00B53042"/>
    <w:rsid w:val="00B539DE"/>
    <w:rsid w:val="00B5431C"/>
    <w:rsid w:val="00B54A9F"/>
    <w:rsid w:val="00B54B49"/>
    <w:rsid w:val="00B54BBC"/>
    <w:rsid w:val="00B54CED"/>
    <w:rsid w:val="00B54D09"/>
    <w:rsid w:val="00B54D5A"/>
    <w:rsid w:val="00B5564C"/>
    <w:rsid w:val="00B56C2A"/>
    <w:rsid w:val="00B56FE0"/>
    <w:rsid w:val="00B57008"/>
    <w:rsid w:val="00B57B59"/>
    <w:rsid w:val="00B6035A"/>
    <w:rsid w:val="00B60ABF"/>
    <w:rsid w:val="00B62193"/>
    <w:rsid w:val="00B62987"/>
    <w:rsid w:val="00B6358C"/>
    <w:rsid w:val="00B63C3A"/>
    <w:rsid w:val="00B63C3D"/>
    <w:rsid w:val="00B63C7A"/>
    <w:rsid w:val="00B63FFF"/>
    <w:rsid w:val="00B641E5"/>
    <w:rsid w:val="00B644C0"/>
    <w:rsid w:val="00B64D28"/>
    <w:rsid w:val="00B64E39"/>
    <w:rsid w:val="00B64E4E"/>
    <w:rsid w:val="00B659FA"/>
    <w:rsid w:val="00B65EF8"/>
    <w:rsid w:val="00B7066C"/>
    <w:rsid w:val="00B713A8"/>
    <w:rsid w:val="00B71B2A"/>
    <w:rsid w:val="00B72706"/>
    <w:rsid w:val="00B728AA"/>
    <w:rsid w:val="00B741F9"/>
    <w:rsid w:val="00B74A4C"/>
    <w:rsid w:val="00B75693"/>
    <w:rsid w:val="00B76046"/>
    <w:rsid w:val="00B760D1"/>
    <w:rsid w:val="00B76704"/>
    <w:rsid w:val="00B76874"/>
    <w:rsid w:val="00B76916"/>
    <w:rsid w:val="00B776E7"/>
    <w:rsid w:val="00B778B1"/>
    <w:rsid w:val="00B778E5"/>
    <w:rsid w:val="00B77F01"/>
    <w:rsid w:val="00B813B1"/>
    <w:rsid w:val="00B81426"/>
    <w:rsid w:val="00B81B3F"/>
    <w:rsid w:val="00B8238E"/>
    <w:rsid w:val="00B823EF"/>
    <w:rsid w:val="00B82F8E"/>
    <w:rsid w:val="00B839D0"/>
    <w:rsid w:val="00B83DFE"/>
    <w:rsid w:val="00B8451E"/>
    <w:rsid w:val="00B84A1E"/>
    <w:rsid w:val="00B84CEC"/>
    <w:rsid w:val="00B84E26"/>
    <w:rsid w:val="00B85070"/>
    <w:rsid w:val="00B8512A"/>
    <w:rsid w:val="00B87A34"/>
    <w:rsid w:val="00B90A42"/>
    <w:rsid w:val="00B90ABA"/>
    <w:rsid w:val="00B91705"/>
    <w:rsid w:val="00B92239"/>
    <w:rsid w:val="00B922B8"/>
    <w:rsid w:val="00B92F1E"/>
    <w:rsid w:val="00B933B1"/>
    <w:rsid w:val="00B93917"/>
    <w:rsid w:val="00B93F03"/>
    <w:rsid w:val="00B94423"/>
    <w:rsid w:val="00B94647"/>
    <w:rsid w:val="00B9509B"/>
    <w:rsid w:val="00B95F1F"/>
    <w:rsid w:val="00B96D8E"/>
    <w:rsid w:val="00B96F57"/>
    <w:rsid w:val="00B97AB3"/>
    <w:rsid w:val="00BA17C3"/>
    <w:rsid w:val="00BA1EF5"/>
    <w:rsid w:val="00BA2748"/>
    <w:rsid w:val="00BA27FA"/>
    <w:rsid w:val="00BA314D"/>
    <w:rsid w:val="00BA340F"/>
    <w:rsid w:val="00BA35B9"/>
    <w:rsid w:val="00BA3F3A"/>
    <w:rsid w:val="00BA41A9"/>
    <w:rsid w:val="00BA5F58"/>
    <w:rsid w:val="00BA6841"/>
    <w:rsid w:val="00BA701B"/>
    <w:rsid w:val="00BB0DC2"/>
    <w:rsid w:val="00BB0EFF"/>
    <w:rsid w:val="00BB0FD2"/>
    <w:rsid w:val="00BB10A4"/>
    <w:rsid w:val="00BB112A"/>
    <w:rsid w:val="00BB1E17"/>
    <w:rsid w:val="00BB2AE1"/>
    <w:rsid w:val="00BB31EC"/>
    <w:rsid w:val="00BB38A5"/>
    <w:rsid w:val="00BB3B8F"/>
    <w:rsid w:val="00BB4644"/>
    <w:rsid w:val="00BB4832"/>
    <w:rsid w:val="00BB572F"/>
    <w:rsid w:val="00BB5DDF"/>
    <w:rsid w:val="00BB5EC0"/>
    <w:rsid w:val="00BB6585"/>
    <w:rsid w:val="00BB67AB"/>
    <w:rsid w:val="00BB6871"/>
    <w:rsid w:val="00BB6E98"/>
    <w:rsid w:val="00BB6F9F"/>
    <w:rsid w:val="00BB6FF4"/>
    <w:rsid w:val="00BB70F8"/>
    <w:rsid w:val="00BB762B"/>
    <w:rsid w:val="00BB78CA"/>
    <w:rsid w:val="00BB7E86"/>
    <w:rsid w:val="00BC058E"/>
    <w:rsid w:val="00BC0591"/>
    <w:rsid w:val="00BC0684"/>
    <w:rsid w:val="00BC07CA"/>
    <w:rsid w:val="00BC0D3F"/>
    <w:rsid w:val="00BC10F2"/>
    <w:rsid w:val="00BC1413"/>
    <w:rsid w:val="00BC215B"/>
    <w:rsid w:val="00BC2AA1"/>
    <w:rsid w:val="00BC3500"/>
    <w:rsid w:val="00BC3615"/>
    <w:rsid w:val="00BC3B68"/>
    <w:rsid w:val="00BC4E87"/>
    <w:rsid w:val="00BC5170"/>
    <w:rsid w:val="00BC5ACB"/>
    <w:rsid w:val="00BC5EF9"/>
    <w:rsid w:val="00BC6469"/>
    <w:rsid w:val="00BC69CF"/>
    <w:rsid w:val="00BC77B4"/>
    <w:rsid w:val="00BD0F5D"/>
    <w:rsid w:val="00BD1A13"/>
    <w:rsid w:val="00BD3DB8"/>
    <w:rsid w:val="00BD420C"/>
    <w:rsid w:val="00BD4292"/>
    <w:rsid w:val="00BD51FF"/>
    <w:rsid w:val="00BD53CE"/>
    <w:rsid w:val="00BD56F7"/>
    <w:rsid w:val="00BD648A"/>
    <w:rsid w:val="00BD6A0B"/>
    <w:rsid w:val="00BD713E"/>
    <w:rsid w:val="00BD7B2C"/>
    <w:rsid w:val="00BD7E2C"/>
    <w:rsid w:val="00BE0A0E"/>
    <w:rsid w:val="00BE0BAC"/>
    <w:rsid w:val="00BE0C41"/>
    <w:rsid w:val="00BE0C65"/>
    <w:rsid w:val="00BE13DC"/>
    <w:rsid w:val="00BE1DC7"/>
    <w:rsid w:val="00BE2007"/>
    <w:rsid w:val="00BE22A6"/>
    <w:rsid w:val="00BE2399"/>
    <w:rsid w:val="00BE2648"/>
    <w:rsid w:val="00BE286C"/>
    <w:rsid w:val="00BE2EE4"/>
    <w:rsid w:val="00BE443F"/>
    <w:rsid w:val="00BE56EA"/>
    <w:rsid w:val="00BE5E08"/>
    <w:rsid w:val="00BE5FA0"/>
    <w:rsid w:val="00BE661B"/>
    <w:rsid w:val="00BE7109"/>
    <w:rsid w:val="00BE7997"/>
    <w:rsid w:val="00BE7CC0"/>
    <w:rsid w:val="00BF0177"/>
    <w:rsid w:val="00BF0255"/>
    <w:rsid w:val="00BF0504"/>
    <w:rsid w:val="00BF06EF"/>
    <w:rsid w:val="00BF0B8B"/>
    <w:rsid w:val="00BF125B"/>
    <w:rsid w:val="00BF13DF"/>
    <w:rsid w:val="00BF153E"/>
    <w:rsid w:val="00BF2EF9"/>
    <w:rsid w:val="00BF49DD"/>
    <w:rsid w:val="00BF5C72"/>
    <w:rsid w:val="00BF5E2D"/>
    <w:rsid w:val="00BF5F50"/>
    <w:rsid w:val="00BF6DE2"/>
    <w:rsid w:val="00BF7024"/>
    <w:rsid w:val="00C01474"/>
    <w:rsid w:val="00C022A1"/>
    <w:rsid w:val="00C03104"/>
    <w:rsid w:val="00C03220"/>
    <w:rsid w:val="00C044AE"/>
    <w:rsid w:val="00C05A4E"/>
    <w:rsid w:val="00C05A77"/>
    <w:rsid w:val="00C06144"/>
    <w:rsid w:val="00C1033D"/>
    <w:rsid w:val="00C111C3"/>
    <w:rsid w:val="00C1145A"/>
    <w:rsid w:val="00C11F86"/>
    <w:rsid w:val="00C1243E"/>
    <w:rsid w:val="00C12555"/>
    <w:rsid w:val="00C126CE"/>
    <w:rsid w:val="00C12A8A"/>
    <w:rsid w:val="00C12EF9"/>
    <w:rsid w:val="00C13D5B"/>
    <w:rsid w:val="00C143E8"/>
    <w:rsid w:val="00C14942"/>
    <w:rsid w:val="00C14DA8"/>
    <w:rsid w:val="00C15133"/>
    <w:rsid w:val="00C1540E"/>
    <w:rsid w:val="00C1630E"/>
    <w:rsid w:val="00C17C46"/>
    <w:rsid w:val="00C20287"/>
    <w:rsid w:val="00C20C1F"/>
    <w:rsid w:val="00C20E3C"/>
    <w:rsid w:val="00C20E8D"/>
    <w:rsid w:val="00C21064"/>
    <w:rsid w:val="00C21AEF"/>
    <w:rsid w:val="00C2200E"/>
    <w:rsid w:val="00C2352A"/>
    <w:rsid w:val="00C2360B"/>
    <w:rsid w:val="00C239C1"/>
    <w:rsid w:val="00C23AE3"/>
    <w:rsid w:val="00C2451A"/>
    <w:rsid w:val="00C2485C"/>
    <w:rsid w:val="00C248C3"/>
    <w:rsid w:val="00C24984"/>
    <w:rsid w:val="00C264AC"/>
    <w:rsid w:val="00C267C3"/>
    <w:rsid w:val="00C26B87"/>
    <w:rsid w:val="00C26F81"/>
    <w:rsid w:val="00C278C3"/>
    <w:rsid w:val="00C30C9F"/>
    <w:rsid w:val="00C30FA5"/>
    <w:rsid w:val="00C3173E"/>
    <w:rsid w:val="00C3367F"/>
    <w:rsid w:val="00C33870"/>
    <w:rsid w:val="00C33D40"/>
    <w:rsid w:val="00C3410C"/>
    <w:rsid w:val="00C34C83"/>
    <w:rsid w:val="00C34E6C"/>
    <w:rsid w:val="00C355EA"/>
    <w:rsid w:val="00C356D3"/>
    <w:rsid w:val="00C3595C"/>
    <w:rsid w:val="00C3652E"/>
    <w:rsid w:val="00C365A0"/>
    <w:rsid w:val="00C36D72"/>
    <w:rsid w:val="00C371D0"/>
    <w:rsid w:val="00C37D84"/>
    <w:rsid w:val="00C37E31"/>
    <w:rsid w:val="00C37EB9"/>
    <w:rsid w:val="00C400F5"/>
    <w:rsid w:val="00C40F05"/>
    <w:rsid w:val="00C41664"/>
    <w:rsid w:val="00C41B37"/>
    <w:rsid w:val="00C41BB4"/>
    <w:rsid w:val="00C4202A"/>
    <w:rsid w:val="00C430D2"/>
    <w:rsid w:val="00C439FB"/>
    <w:rsid w:val="00C43B6C"/>
    <w:rsid w:val="00C4444A"/>
    <w:rsid w:val="00C44B3A"/>
    <w:rsid w:val="00C44F49"/>
    <w:rsid w:val="00C451E1"/>
    <w:rsid w:val="00C4667E"/>
    <w:rsid w:val="00C46826"/>
    <w:rsid w:val="00C479BB"/>
    <w:rsid w:val="00C507A2"/>
    <w:rsid w:val="00C516E6"/>
    <w:rsid w:val="00C51924"/>
    <w:rsid w:val="00C51C5B"/>
    <w:rsid w:val="00C51FA5"/>
    <w:rsid w:val="00C52211"/>
    <w:rsid w:val="00C52620"/>
    <w:rsid w:val="00C534AD"/>
    <w:rsid w:val="00C54990"/>
    <w:rsid w:val="00C55653"/>
    <w:rsid w:val="00C559DE"/>
    <w:rsid w:val="00C55C61"/>
    <w:rsid w:val="00C55DC4"/>
    <w:rsid w:val="00C571C2"/>
    <w:rsid w:val="00C57257"/>
    <w:rsid w:val="00C576B4"/>
    <w:rsid w:val="00C60BF2"/>
    <w:rsid w:val="00C60E3E"/>
    <w:rsid w:val="00C60EED"/>
    <w:rsid w:val="00C6212C"/>
    <w:rsid w:val="00C63167"/>
    <w:rsid w:val="00C6353C"/>
    <w:rsid w:val="00C637C8"/>
    <w:rsid w:val="00C63BFB"/>
    <w:rsid w:val="00C64420"/>
    <w:rsid w:val="00C6443D"/>
    <w:rsid w:val="00C64468"/>
    <w:rsid w:val="00C64682"/>
    <w:rsid w:val="00C64850"/>
    <w:rsid w:val="00C6496F"/>
    <w:rsid w:val="00C64CC1"/>
    <w:rsid w:val="00C650E8"/>
    <w:rsid w:val="00C65F4F"/>
    <w:rsid w:val="00C66353"/>
    <w:rsid w:val="00C671C3"/>
    <w:rsid w:val="00C703A8"/>
    <w:rsid w:val="00C71C56"/>
    <w:rsid w:val="00C71E33"/>
    <w:rsid w:val="00C72AF2"/>
    <w:rsid w:val="00C741D0"/>
    <w:rsid w:val="00C7421A"/>
    <w:rsid w:val="00C7433A"/>
    <w:rsid w:val="00C75480"/>
    <w:rsid w:val="00C7590B"/>
    <w:rsid w:val="00C7714F"/>
    <w:rsid w:val="00C779E8"/>
    <w:rsid w:val="00C77B4C"/>
    <w:rsid w:val="00C81677"/>
    <w:rsid w:val="00C818A5"/>
    <w:rsid w:val="00C81CD1"/>
    <w:rsid w:val="00C81E5E"/>
    <w:rsid w:val="00C82670"/>
    <w:rsid w:val="00C82DBA"/>
    <w:rsid w:val="00C83902"/>
    <w:rsid w:val="00C83A98"/>
    <w:rsid w:val="00C84517"/>
    <w:rsid w:val="00C84BF8"/>
    <w:rsid w:val="00C84D9D"/>
    <w:rsid w:val="00C85297"/>
    <w:rsid w:val="00C8554E"/>
    <w:rsid w:val="00C85632"/>
    <w:rsid w:val="00C871DE"/>
    <w:rsid w:val="00C87D5A"/>
    <w:rsid w:val="00C87F5D"/>
    <w:rsid w:val="00C90960"/>
    <w:rsid w:val="00C911B3"/>
    <w:rsid w:val="00C913DA"/>
    <w:rsid w:val="00C91779"/>
    <w:rsid w:val="00C9227B"/>
    <w:rsid w:val="00C92AAA"/>
    <w:rsid w:val="00C93278"/>
    <w:rsid w:val="00C93CC2"/>
    <w:rsid w:val="00C94618"/>
    <w:rsid w:val="00C94700"/>
    <w:rsid w:val="00C951B6"/>
    <w:rsid w:val="00C95A10"/>
    <w:rsid w:val="00C95E5F"/>
    <w:rsid w:val="00C95EC5"/>
    <w:rsid w:val="00C971C2"/>
    <w:rsid w:val="00C9741E"/>
    <w:rsid w:val="00C97631"/>
    <w:rsid w:val="00C97D26"/>
    <w:rsid w:val="00CA09A5"/>
    <w:rsid w:val="00CA10D0"/>
    <w:rsid w:val="00CA1C90"/>
    <w:rsid w:val="00CA2447"/>
    <w:rsid w:val="00CA247B"/>
    <w:rsid w:val="00CA2C75"/>
    <w:rsid w:val="00CA2EFE"/>
    <w:rsid w:val="00CA322D"/>
    <w:rsid w:val="00CA38D5"/>
    <w:rsid w:val="00CA3C00"/>
    <w:rsid w:val="00CA454B"/>
    <w:rsid w:val="00CA4FBF"/>
    <w:rsid w:val="00CA515D"/>
    <w:rsid w:val="00CA58A9"/>
    <w:rsid w:val="00CA6021"/>
    <w:rsid w:val="00CA62AA"/>
    <w:rsid w:val="00CA66D7"/>
    <w:rsid w:val="00CA675D"/>
    <w:rsid w:val="00CA78D8"/>
    <w:rsid w:val="00CA79E1"/>
    <w:rsid w:val="00CB005B"/>
    <w:rsid w:val="00CB0C97"/>
    <w:rsid w:val="00CB12B8"/>
    <w:rsid w:val="00CB1B03"/>
    <w:rsid w:val="00CB1C88"/>
    <w:rsid w:val="00CB20DD"/>
    <w:rsid w:val="00CB2105"/>
    <w:rsid w:val="00CB31AC"/>
    <w:rsid w:val="00CB3BFA"/>
    <w:rsid w:val="00CB3C15"/>
    <w:rsid w:val="00CB454C"/>
    <w:rsid w:val="00CB45F9"/>
    <w:rsid w:val="00CB4641"/>
    <w:rsid w:val="00CB497E"/>
    <w:rsid w:val="00CB4A7E"/>
    <w:rsid w:val="00CB4D2A"/>
    <w:rsid w:val="00CB50F6"/>
    <w:rsid w:val="00CB5238"/>
    <w:rsid w:val="00CB5546"/>
    <w:rsid w:val="00CB5C0F"/>
    <w:rsid w:val="00CB5E8E"/>
    <w:rsid w:val="00CB6840"/>
    <w:rsid w:val="00CB6B97"/>
    <w:rsid w:val="00CB77D0"/>
    <w:rsid w:val="00CC16BA"/>
    <w:rsid w:val="00CC209C"/>
    <w:rsid w:val="00CC20E5"/>
    <w:rsid w:val="00CC32A4"/>
    <w:rsid w:val="00CC40AC"/>
    <w:rsid w:val="00CC4F58"/>
    <w:rsid w:val="00CC62E8"/>
    <w:rsid w:val="00CC6B0D"/>
    <w:rsid w:val="00CC756B"/>
    <w:rsid w:val="00CD07E8"/>
    <w:rsid w:val="00CD0BF3"/>
    <w:rsid w:val="00CD1094"/>
    <w:rsid w:val="00CD1484"/>
    <w:rsid w:val="00CD1E00"/>
    <w:rsid w:val="00CD2BE2"/>
    <w:rsid w:val="00CD2F20"/>
    <w:rsid w:val="00CD369E"/>
    <w:rsid w:val="00CD375B"/>
    <w:rsid w:val="00CD50AA"/>
    <w:rsid w:val="00CD5BE9"/>
    <w:rsid w:val="00CD64F3"/>
    <w:rsid w:val="00CD785A"/>
    <w:rsid w:val="00CD7B73"/>
    <w:rsid w:val="00CD7CA2"/>
    <w:rsid w:val="00CE021B"/>
    <w:rsid w:val="00CE049C"/>
    <w:rsid w:val="00CE0BBB"/>
    <w:rsid w:val="00CE2ECA"/>
    <w:rsid w:val="00CE36F4"/>
    <w:rsid w:val="00CE3BEE"/>
    <w:rsid w:val="00CE3CC1"/>
    <w:rsid w:val="00CE440F"/>
    <w:rsid w:val="00CE4CA9"/>
    <w:rsid w:val="00CE59B3"/>
    <w:rsid w:val="00CE7D29"/>
    <w:rsid w:val="00CE7FED"/>
    <w:rsid w:val="00CF0069"/>
    <w:rsid w:val="00CF120E"/>
    <w:rsid w:val="00CF14AE"/>
    <w:rsid w:val="00CF1546"/>
    <w:rsid w:val="00CF232C"/>
    <w:rsid w:val="00CF2B14"/>
    <w:rsid w:val="00CF2DC4"/>
    <w:rsid w:val="00CF3824"/>
    <w:rsid w:val="00CF4337"/>
    <w:rsid w:val="00CF47F0"/>
    <w:rsid w:val="00CF57BA"/>
    <w:rsid w:val="00CF5F8D"/>
    <w:rsid w:val="00CF62C1"/>
    <w:rsid w:val="00CF700B"/>
    <w:rsid w:val="00CF733A"/>
    <w:rsid w:val="00CF7C45"/>
    <w:rsid w:val="00CF7F01"/>
    <w:rsid w:val="00D026A6"/>
    <w:rsid w:val="00D02D15"/>
    <w:rsid w:val="00D03AE9"/>
    <w:rsid w:val="00D04CCB"/>
    <w:rsid w:val="00D04CF5"/>
    <w:rsid w:val="00D04DB0"/>
    <w:rsid w:val="00D057C1"/>
    <w:rsid w:val="00D0598F"/>
    <w:rsid w:val="00D06C39"/>
    <w:rsid w:val="00D06C47"/>
    <w:rsid w:val="00D0746D"/>
    <w:rsid w:val="00D103F6"/>
    <w:rsid w:val="00D1041E"/>
    <w:rsid w:val="00D10707"/>
    <w:rsid w:val="00D107B2"/>
    <w:rsid w:val="00D10AA5"/>
    <w:rsid w:val="00D11626"/>
    <w:rsid w:val="00D124DD"/>
    <w:rsid w:val="00D1261A"/>
    <w:rsid w:val="00D1276A"/>
    <w:rsid w:val="00D12D72"/>
    <w:rsid w:val="00D12E60"/>
    <w:rsid w:val="00D135D6"/>
    <w:rsid w:val="00D14725"/>
    <w:rsid w:val="00D14F03"/>
    <w:rsid w:val="00D14F42"/>
    <w:rsid w:val="00D15047"/>
    <w:rsid w:val="00D1507F"/>
    <w:rsid w:val="00D15F43"/>
    <w:rsid w:val="00D1666B"/>
    <w:rsid w:val="00D166DF"/>
    <w:rsid w:val="00D173BA"/>
    <w:rsid w:val="00D17CFE"/>
    <w:rsid w:val="00D17E88"/>
    <w:rsid w:val="00D17F2A"/>
    <w:rsid w:val="00D200A5"/>
    <w:rsid w:val="00D2020C"/>
    <w:rsid w:val="00D2107D"/>
    <w:rsid w:val="00D210CF"/>
    <w:rsid w:val="00D22348"/>
    <w:rsid w:val="00D2286E"/>
    <w:rsid w:val="00D22BBB"/>
    <w:rsid w:val="00D22F61"/>
    <w:rsid w:val="00D22FBF"/>
    <w:rsid w:val="00D23EB7"/>
    <w:rsid w:val="00D24258"/>
    <w:rsid w:val="00D2467E"/>
    <w:rsid w:val="00D24A24"/>
    <w:rsid w:val="00D255CB"/>
    <w:rsid w:val="00D25E7D"/>
    <w:rsid w:val="00D25EE7"/>
    <w:rsid w:val="00D265B9"/>
    <w:rsid w:val="00D267BA"/>
    <w:rsid w:val="00D26D36"/>
    <w:rsid w:val="00D27046"/>
    <w:rsid w:val="00D27715"/>
    <w:rsid w:val="00D277E7"/>
    <w:rsid w:val="00D27AC4"/>
    <w:rsid w:val="00D3036E"/>
    <w:rsid w:val="00D303C3"/>
    <w:rsid w:val="00D30440"/>
    <w:rsid w:val="00D30D7E"/>
    <w:rsid w:val="00D31216"/>
    <w:rsid w:val="00D31DD2"/>
    <w:rsid w:val="00D32532"/>
    <w:rsid w:val="00D3264D"/>
    <w:rsid w:val="00D32B87"/>
    <w:rsid w:val="00D32BE5"/>
    <w:rsid w:val="00D3411A"/>
    <w:rsid w:val="00D34C9C"/>
    <w:rsid w:val="00D35122"/>
    <w:rsid w:val="00D35ADA"/>
    <w:rsid w:val="00D35D87"/>
    <w:rsid w:val="00D3603A"/>
    <w:rsid w:val="00D369C0"/>
    <w:rsid w:val="00D36D85"/>
    <w:rsid w:val="00D3725C"/>
    <w:rsid w:val="00D375C4"/>
    <w:rsid w:val="00D40A02"/>
    <w:rsid w:val="00D410AC"/>
    <w:rsid w:val="00D425A3"/>
    <w:rsid w:val="00D42799"/>
    <w:rsid w:val="00D42D46"/>
    <w:rsid w:val="00D43407"/>
    <w:rsid w:val="00D4346D"/>
    <w:rsid w:val="00D43CDF"/>
    <w:rsid w:val="00D45BF5"/>
    <w:rsid w:val="00D461D3"/>
    <w:rsid w:val="00D46694"/>
    <w:rsid w:val="00D47154"/>
    <w:rsid w:val="00D5038C"/>
    <w:rsid w:val="00D50D70"/>
    <w:rsid w:val="00D50E33"/>
    <w:rsid w:val="00D514C5"/>
    <w:rsid w:val="00D5247B"/>
    <w:rsid w:val="00D5281C"/>
    <w:rsid w:val="00D529FF"/>
    <w:rsid w:val="00D52AA4"/>
    <w:rsid w:val="00D52B58"/>
    <w:rsid w:val="00D52F10"/>
    <w:rsid w:val="00D53CF3"/>
    <w:rsid w:val="00D548E2"/>
    <w:rsid w:val="00D54A55"/>
    <w:rsid w:val="00D55174"/>
    <w:rsid w:val="00D55B69"/>
    <w:rsid w:val="00D562F0"/>
    <w:rsid w:val="00D570D9"/>
    <w:rsid w:val="00D575E9"/>
    <w:rsid w:val="00D57B29"/>
    <w:rsid w:val="00D57E17"/>
    <w:rsid w:val="00D613BA"/>
    <w:rsid w:val="00D61AC8"/>
    <w:rsid w:val="00D61C97"/>
    <w:rsid w:val="00D6247B"/>
    <w:rsid w:val="00D63086"/>
    <w:rsid w:val="00D634F7"/>
    <w:rsid w:val="00D63E74"/>
    <w:rsid w:val="00D63E7F"/>
    <w:rsid w:val="00D64743"/>
    <w:rsid w:val="00D64A71"/>
    <w:rsid w:val="00D65126"/>
    <w:rsid w:val="00D666AD"/>
    <w:rsid w:val="00D66725"/>
    <w:rsid w:val="00D667CA"/>
    <w:rsid w:val="00D6683C"/>
    <w:rsid w:val="00D67273"/>
    <w:rsid w:val="00D678F3"/>
    <w:rsid w:val="00D73141"/>
    <w:rsid w:val="00D746E0"/>
    <w:rsid w:val="00D74AE2"/>
    <w:rsid w:val="00D761F0"/>
    <w:rsid w:val="00D76D6A"/>
    <w:rsid w:val="00D76E01"/>
    <w:rsid w:val="00D774E4"/>
    <w:rsid w:val="00D80BA4"/>
    <w:rsid w:val="00D80C06"/>
    <w:rsid w:val="00D81A74"/>
    <w:rsid w:val="00D81AC4"/>
    <w:rsid w:val="00D8288D"/>
    <w:rsid w:val="00D82A03"/>
    <w:rsid w:val="00D83503"/>
    <w:rsid w:val="00D8362B"/>
    <w:rsid w:val="00D836EA"/>
    <w:rsid w:val="00D83B73"/>
    <w:rsid w:val="00D844EC"/>
    <w:rsid w:val="00D846D5"/>
    <w:rsid w:val="00D84DC2"/>
    <w:rsid w:val="00D8503D"/>
    <w:rsid w:val="00D8620B"/>
    <w:rsid w:val="00D8621C"/>
    <w:rsid w:val="00D865E6"/>
    <w:rsid w:val="00D870FB"/>
    <w:rsid w:val="00D9050E"/>
    <w:rsid w:val="00D91D29"/>
    <w:rsid w:val="00D91F51"/>
    <w:rsid w:val="00D924E3"/>
    <w:rsid w:val="00D9300E"/>
    <w:rsid w:val="00D93BB2"/>
    <w:rsid w:val="00D95A1F"/>
    <w:rsid w:val="00D963B1"/>
    <w:rsid w:val="00D964FF"/>
    <w:rsid w:val="00D96711"/>
    <w:rsid w:val="00D9671E"/>
    <w:rsid w:val="00D97F08"/>
    <w:rsid w:val="00DA0BAF"/>
    <w:rsid w:val="00DA0E42"/>
    <w:rsid w:val="00DA1A81"/>
    <w:rsid w:val="00DA232E"/>
    <w:rsid w:val="00DA24F6"/>
    <w:rsid w:val="00DA29C0"/>
    <w:rsid w:val="00DA2B46"/>
    <w:rsid w:val="00DA4066"/>
    <w:rsid w:val="00DA4359"/>
    <w:rsid w:val="00DA43BB"/>
    <w:rsid w:val="00DA4C47"/>
    <w:rsid w:val="00DA4F00"/>
    <w:rsid w:val="00DA5525"/>
    <w:rsid w:val="00DA5579"/>
    <w:rsid w:val="00DA5895"/>
    <w:rsid w:val="00DA5AB4"/>
    <w:rsid w:val="00DA5B4C"/>
    <w:rsid w:val="00DA65D0"/>
    <w:rsid w:val="00DA6C89"/>
    <w:rsid w:val="00DA6FB7"/>
    <w:rsid w:val="00DA7A42"/>
    <w:rsid w:val="00DB050A"/>
    <w:rsid w:val="00DB0979"/>
    <w:rsid w:val="00DB0F70"/>
    <w:rsid w:val="00DB148B"/>
    <w:rsid w:val="00DB178E"/>
    <w:rsid w:val="00DB20C5"/>
    <w:rsid w:val="00DB29E0"/>
    <w:rsid w:val="00DB2B4B"/>
    <w:rsid w:val="00DB2D8C"/>
    <w:rsid w:val="00DB3461"/>
    <w:rsid w:val="00DB35EF"/>
    <w:rsid w:val="00DB3BC5"/>
    <w:rsid w:val="00DB3C3A"/>
    <w:rsid w:val="00DB3F3B"/>
    <w:rsid w:val="00DB47FD"/>
    <w:rsid w:val="00DB4A4E"/>
    <w:rsid w:val="00DB4D0C"/>
    <w:rsid w:val="00DB5438"/>
    <w:rsid w:val="00DB6321"/>
    <w:rsid w:val="00DB7ACF"/>
    <w:rsid w:val="00DC0CE7"/>
    <w:rsid w:val="00DC1507"/>
    <w:rsid w:val="00DC186B"/>
    <w:rsid w:val="00DC2420"/>
    <w:rsid w:val="00DC265D"/>
    <w:rsid w:val="00DC2714"/>
    <w:rsid w:val="00DC3429"/>
    <w:rsid w:val="00DC35FC"/>
    <w:rsid w:val="00DC3F79"/>
    <w:rsid w:val="00DC44A0"/>
    <w:rsid w:val="00DC4D12"/>
    <w:rsid w:val="00DC617D"/>
    <w:rsid w:val="00DC64B2"/>
    <w:rsid w:val="00DC674F"/>
    <w:rsid w:val="00DC6AE4"/>
    <w:rsid w:val="00DC79E6"/>
    <w:rsid w:val="00DD0AE7"/>
    <w:rsid w:val="00DD138C"/>
    <w:rsid w:val="00DD1856"/>
    <w:rsid w:val="00DD19F8"/>
    <w:rsid w:val="00DD3426"/>
    <w:rsid w:val="00DD42EB"/>
    <w:rsid w:val="00DD452B"/>
    <w:rsid w:val="00DE190F"/>
    <w:rsid w:val="00DE1C22"/>
    <w:rsid w:val="00DE24C4"/>
    <w:rsid w:val="00DE2A44"/>
    <w:rsid w:val="00DE2AB7"/>
    <w:rsid w:val="00DE2FA0"/>
    <w:rsid w:val="00DE3590"/>
    <w:rsid w:val="00DE3833"/>
    <w:rsid w:val="00DE397A"/>
    <w:rsid w:val="00DE49C7"/>
    <w:rsid w:val="00DE4C89"/>
    <w:rsid w:val="00DE6750"/>
    <w:rsid w:val="00DE759D"/>
    <w:rsid w:val="00DF1ED7"/>
    <w:rsid w:val="00DF1F59"/>
    <w:rsid w:val="00DF243C"/>
    <w:rsid w:val="00DF37A0"/>
    <w:rsid w:val="00DF3942"/>
    <w:rsid w:val="00DF3D19"/>
    <w:rsid w:val="00DF4112"/>
    <w:rsid w:val="00DF4609"/>
    <w:rsid w:val="00DF4910"/>
    <w:rsid w:val="00DF5AA7"/>
    <w:rsid w:val="00DF7D3D"/>
    <w:rsid w:val="00DF7D41"/>
    <w:rsid w:val="00E002FB"/>
    <w:rsid w:val="00E01EBC"/>
    <w:rsid w:val="00E02008"/>
    <w:rsid w:val="00E02122"/>
    <w:rsid w:val="00E02D85"/>
    <w:rsid w:val="00E03009"/>
    <w:rsid w:val="00E04330"/>
    <w:rsid w:val="00E05343"/>
    <w:rsid w:val="00E06419"/>
    <w:rsid w:val="00E06521"/>
    <w:rsid w:val="00E071B2"/>
    <w:rsid w:val="00E07561"/>
    <w:rsid w:val="00E07DD3"/>
    <w:rsid w:val="00E10682"/>
    <w:rsid w:val="00E1109E"/>
    <w:rsid w:val="00E12A59"/>
    <w:rsid w:val="00E12E3B"/>
    <w:rsid w:val="00E13D28"/>
    <w:rsid w:val="00E13EE4"/>
    <w:rsid w:val="00E1446E"/>
    <w:rsid w:val="00E146FD"/>
    <w:rsid w:val="00E148AE"/>
    <w:rsid w:val="00E155AB"/>
    <w:rsid w:val="00E1588B"/>
    <w:rsid w:val="00E15FFB"/>
    <w:rsid w:val="00E166CA"/>
    <w:rsid w:val="00E16934"/>
    <w:rsid w:val="00E16D38"/>
    <w:rsid w:val="00E20597"/>
    <w:rsid w:val="00E21DFE"/>
    <w:rsid w:val="00E2222A"/>
    <w:rsid w:val="00E22A04"/>
    <w:rsid w:val="00E23A5F"/>
    <w:rsid w:val="00E23C63"/>
    <w:rsid w:val="00E23C89"/>
    <w:rsid w:val="00E23F37"/>
    <w:rsid w:val="00E24B14"/>
    <w:rsid w:val="00E24DC0"/>
    <w:rsid w:val="00E25E5F"/>
    <w:rsid w:val="00E25E99"/>
    <w:rsid w:val="00E27318"/>
    <w:rsid w:val="00E275B7"/>
    <w:rsid w:val="00E27BF6"/>
    <w:rsid w:val="00E27D39"/>
    <w:rsid w:val="00E30431"/>
    <w:rsid w:val="00E305A6"/>
    <w:rsid w:val="00E30A89"/>
    <w:rsid w:val="00E31097"/>
    <w:rsid w:val="00E31D18"/>
    <w:rsid w:val="00E3225A"/>
    <w:rsid w:val="00E32468"/>
    <w:rsid w:val="00E33757"/>
    <w:rsid w:val="00E33BF0"/>
    <w:rsid w:val="00E3412A"/>
    <w:rsid w:val="00E3416F"/>
    <w:rsid w:val="00E3474D"/>
    <w:rsid w:val="00E35DE6"/>
    <w:rsid w:val="00E36C31"/>
    <w:rsid w:val="00E377F5"/>
    <w:rsid w:val="00E37B4D"/>
    <w:rsid w:val="00E40B3A"/>
    <w:rsid w:val="00E412B2"/>
    <w:rsid w:val="00E43B27"/>
    <w:rsid w:val="00E44B7F"/>
    <w:rsid w:val="00E4586B"/>
    <w:rsid w:val="00E45A0C"/>
    <w:rsid w:val="00E45CA2"/>
    <w:rsid w:val="00E45ECD"/>
    <w:rsid w:val="00E4640A"/>
    <w:rsid w:val="00E465D7"/>
    <w:rsid w:val="00E468B6"/>
    <w:rsid w:val="00E4696F"/>
    <w:rsid w:val="00E4730E"/>
    <w:rsid w:val="00E47722"/>
    <w:rsid w:val="00E47C2A"/>
    <w:rsid w:val="00E47EA6"/>
    <w:rsid w:val="00E47F6C"/>
    <w:rsid w:val="00E50210"/>
    <w:rsid w:val="00E50A6C"/>
    <w:rsid w:val="00E514C1"/>
    <w:rsid w:val="00E51CE5"/>
    <w:rsid w:val="00E523AC"/>
    <w:rsid w:val="00E5248E"/>
    <w:rsid w:val="00E524D9"/>
    <w:rsid w:val="00E52CDD"/>
    <w:rsid w:val="00E52E38"/>
    <w:rsid w:val="00E53F4D"/>
    <w:rsid w:val="00E54095"/>
    <w:rsid w:val="00E548F5"/>
    <w:rsid w:val="00E550C3"/>
    <w:rsid w:val="00E55EE3"/>
    <w:rsid w:val="00E565BB"/>
    <w:rsid w:val="00E5661A"/>
    <w:rsid w:val="00E5664C"/>
    <w:rsid w:val="00E568CA"/>
    <w:rsid w:val="00E56C4F"/>
    <w:rsid w:val="00E5717B"/>
    <w:rsid w:val="00E57194"/>
    <w:rsid w:val="00E57B4D"/>
    <w:rsid w:val="00E57BE6"/>
    <w:rsid w:val="00E57C69"/>
    <w:rsid w:val="00E600BF"/>
    <w:rsid w:val="00E60355"/>
    <w:rsid w:val="00E6197F"/>
    <w:rsid w:val="00E62C4F"/>
    <w:rsid w:val="00E62EE6"/>
    <w:rsid w:val="00E637A3"/>
    <w:rsid w:val="00E65482"/>
    <w:rsid w:val="00E672E4"/>
    <w:rsid w:val="00E675E4"/>
    <w:rsid w:val="00E67780"/>
    <w:rsid w:val="00E67A3A"/>
    <w:rsid w:val="00E70638"/>
    <w:rsid w:val="00E70DEB"/>
    <w:rsid w:val="00E71084"/>
    <w:rsid w:val="00E71BC8"/>
    <w:rsid w:val="00E71C68"/>
    <w:rsid w:val="00E72AEC"/>
    <w:rsid w:val="00E73204"/>
    <w:rsid w:val="00E742C9"/>
    <w:rsid w:val="00E74E2E"/>
    <w:rsid w:val="00E7580F"/>
    <w:rsid w:val="00E760BF"/>
    <w:rsid w:val="00E7677A"/>
    <w:rsid w:val="00E76A46"/>
    <w:rsid w:val="00E77165"/>
    <w:rsid w:val="00E80D81"/>
    <w:rsid w:val="00E81ABE"/>
    <w:rsid w:val="00E836D4"/>
    <w:rsid w:val="00E83DD8"/>
    <w:rsid w:val="00E8426B"/>
    <w:rsid w:val="00E8432A"/>
    <w:rsid w:val="00E84626"/>
    <w:rsid w:val="00E84BC1"/>
    <w:rsid w:val="00E85182"/>
    <w:rsid w:val="00E85692"/>
    <w:rsid w:val="00E861E8"/>
    <w:rsid w:val="00E8621E"/>
    <w:rsid w:val="00E862C0"/>
    <w:rsid w:val="00E86864"/>
    <w:rsid w:val="00E90044"/>
    <w:rsid w:val="00E90BC4"/>
    <w:rsid w:val="00E91117"/>
    <w:rsid w:val="00E9187F"/>
    <w:rsid w:val="00E9249D"/>
    <w:rsid w:val="00E927E2"/>
    <w:rsid w:val="00E92B7E"/>
    <w:rsid w:val="00E92E16"/>
    <w:rsid w:val="00E92FEF"/>
    <w:rsid w:val="00E9406B"/>
    <w:rsid w:val="00E940CA"/>
    <w:rsid w:val="00E94322"/>
    <w:rsid w:val="00E94D32"/>
    <w:rsid w:val="00E95175"/>
    <w:rsid w:val="00E96501"/>
    <w:rsid w:val="00E9650D"/>
    <w:rsid w:val="00E968AF"/>
    <w:rsid w:val="00E97113"/>
    <w:rsid w:val="00EA0C31"/>
    <w:rsid w:val="00EA0E95"/>
    <w:rsid w:val="00EA1D9F"/>
    <w:rsid w:val="00EA263B"/>
    <w:rsid w:val="00EA2EDD"/>
    <w:rsid w:val="00EA3050"/>
    <w:rsid w:val="00EA3A61"/>
    <w:rsid w:val="00EA3C9D"/>
    <w:rsid w:val="00EA502E"/>
    <w:rsid w:val="00EA54A5"/>
    <w:rsid w:val="00EA64B9"/>
    <w:rsid w:val="00EA7814"/>
    <w:rsid w:val="00EA7CCC"/>
    <w:rsid w:val="00EB032F"/>
    <w:rsid w:val="00EB0657"/>
    <w:rsid w:val="00EB077F"/>
    <w:rsid w:val="00EB07EE"/>
    <w:rsid w:val="00EB0E26"/>
    <w:rsid w:val="00EB17AA"/>
    <w:rsid w:val="00EB1D6A"/>
    <w:rsid w:val="00EB3B6E"/>
    <w:rsid w:val="00EB4008"/>
    <w:rsid w:val="00EB4175"/>
    <w:rsid w:val="00EB4BF7"/>
    <w:rsid w:val="00EB5054"/>
    <w:rsid w:val="00EB512A"/>
    <w:rsid w:val="00EB58D0"/>
    <w:rsid w:val="00EB6A55"/>
    <w:rsid w:val="00EB6C3B"/>
    <w:rsid w:val="00EB7257"/>
    <w:rsid w:val="00EC0380"/>
    <w:rsid w:val="00EC0529"/>
    <w:rsid w:val="00EC05A7"/>
    <w:rsid w:val="00EC0AB9"/>
    <w:rsid w:val="00EC1B85"/>
    <w:rsid w:val="00EC220A"/>
    <w:rsid w:val="00EC287D"/>
    <w:rsid w:val="00EC3274"/>
    <w:rsid w:val="00EC32FB"/>
    <w:rsid w:val="00EC332A"/>
    <w:rsid w:val="00EC35A6"/>
    <w:rsid w:val="00EC36B5"/>
    <w:rsid w:val="00EC4217"/>
    <w:rsid w:val="00EC5557"/>
    <w:rsid w:val="00EC61DE"/>
    <w:rsid w:val="00EC62FF"/>
    <w:rsid w:val="00EC64AA"/>
    <w:rsid w:val="00EC6BA7"/>
    <w:rsid w:val="00EC75D2"/>
    <w:rsid w:val="00EC7745"/>
    <w:rsid w:val="00ED0427"/>
    <w:rsid w:val="00ED0B40"/>
    <w:rsid w:val="00ED0E05"/>
    <w:rsid w:val="00ED0FDA"/>
    <w:rsid w:val="00ED4115"/>
    <w:rsid w:val="00ED6CE0"/>
    <w:rsid w:val="00ED6F09"/>
    <w:rsid w:val="00EE1ACD"/>
    <w:rsid w:val="00EE1DAC"/>
    <w:rsid w:val="00EE2FD1"/>
    <w:rsid w:val="00EE3DF7"/>
    <w:rsid w:val="00EE4960"/>
    <w:rsid w:val="00EF030E"/>
    <w:rsid w:val="00EF0483"/>
    <w:rsid w:val="00EF17BD"/>
    <w:rsid w:val="00EF2F1D"/>
    <w:rsid w:val="00EF3172"/>
    <w:rsid w:val="00EF3B7A"/>
    <w:rsid w:val="00EF4E2F"/>
    <w:rsid w:val="00EF520C"/>
    <w:rsid w:val="00EF5419"/>
    <w:rsid w:val="00EF57A4"/>
    <w:rsid w:val="00EF5EFD"/>
    <w:rsid w:val="00EF692F"/>
    <w:rsid w:val="00EF7B96"/>
    <w:rsid w:val="00F0021E"/>
    <w:rsid w:val="00F00423"/>
    <w:rsid w:val="00F00599"/>
    <w:rsid w:val="00F0068D"/>
    <w:rsid w:val="00F014FF"/>
    <w:rsid w:val="00F0174F"/>
    <w:rsid w:val="00F01856"/>
    <w:rsid w:val="00F01DAF"/>
    <w:rsid w:val="00F0212A"/>
    <w:rsid w:val="00F029D8"/>
    <w:rsid w:val="00F03A85"/>
    <w:rsid w:val="00F045A2"/>
    <w:rsid w:val="00F0653E"/>
    <w:rsid w:val="00F06AB1"/>
    <w:rsid w:val="00F07469"/>
    <w:rsid w:val="00F076F2"/>
    <w:rsid w:val="00F0799F"/>
    <w:rsid w:val="00F07F79"/>
    <w:rsid w:val="00F110E4"/>
    <w:rsid w:val="00F11630"/>
    <w:rsid w:val="00F124B3"/>
    <w:rsid w:val="00F12632"/>
    <w:rsid w:val="00F1315B"/>
    <w:rsid w:val="00F13A30"/>
    <w:rsid w:val="00F14556"/>
    <w:rsid w:val="00F145B8"/>
    <w:rsid w:val="00F14B06"/>
    <w:rsid w:val="00F150AE"/>
    <w:rsid w:val="00F1643A"/>
    <w:rsid w:val="00F17628"/>
    <w:rsid w:val="00F17E54"/>
    <w:rsid w:val="00F201B2"/>
    <w:rsid w:val="00F20408"/>
    <w:rsid w:val="00F204E4"/>
    <w:rsid w:val="00F207A5"/>
    <w:rsid w:val="00F20C58"/>
    <w:rsid w:val="00F20E96"/>
    <w:rsid w:val="00F2136C"/>
    <w:rsid w:val="00F21AF2"/>
    <w:rsid w:val="00F21E24"/>
    <w:rsid w:val="00F22744"/>
    <w:rsid w:val="00F243E3"/>
    <w:rsid w:val="00F266B7"/>
    <w:rsid w:val="00F2677E"/>
    <w:rsid w:val="00F26A9D"/>
    <w:rsid w:val="00F30B70"/>
    <w:rsid w:val="00F3168F"/>
    <w:rsid w:val="00F31740"/>
    <w:rsid w:val="00F32B41"/>
    <w:rsid w:val="00F3421B"/>
    <w:rsid w:val="00F3454A"/>
    <w:rsid w:val="00F34F2C"/>
    <w:rsid w:val="00F35253"/>
    <w:rsid w:val="00F368C8"/>
    <w:rsid w:val="00F3750B"/>
    <w:rsid w:val="00F37BE6"/>
    <w:rsid w:val="00F37C0C"/>
    <w:rsid w:val="00F37F56"/>
    <w:rsid w:val="00F4001E"/>
    <w:rsid w:val="00F42AC8"/>
    <w:rsid w:val="00F43CE8"/>
    <w:rsid w:val="00F44AAC"/>
    <w:rsid w:val="00F44AB9"/>
    <w:rsid w:val="00F44B99"/>
    <w:rsid w:val="00F46359"/>
    <w:rsid w:val="00F4671F"/>
    <w:rsid w:val="00F47FE6"/>
    <w:rsid w:val="00F50359"/>
    <w:rsid w:val="00F50406"/>
    <w:rsid w:val="00F50852"/>
    <w:rsid w:val="00F50D48"/>
    <w:rsid w:val="00F50E07"/>
    <w:rsid w:val="00F50F43"/>
    <w:rsid w:val="00F5265D"/>
    <w:rsid w:val="00F52858"/>
    <w:rsid w:val="00F5408F"/>
    <w:rsid w:val="00F541A6"/>
    <w:rsid w:val="00F5426A"/>
    <w:rsid w:val="00F542C4"/>
    <w:rsid w:val="00F561CE"/>
    <w:rsid w:val="00F56254"/>
    <w:rsid w:val="00F56336"/>
    <w:rsid w:val="00F5643F"/>
    <w:rsid w:val="00F56AF3"/>
    <w:rsid w:val="00F57261"/>
    <w:rsid w:val="00F578C2"/>
    <w:rsid w:val="00F5792D"/>
    <w:rsid w:val="00F57A98"/>
    <w:rsid w:val="00F57BAE"/>
    <w:rsid w:val="00F602B3"/>
    <w:rsid w:val="00F61620"/>
    <w:rsid w:val="00F62762"/>
    <w:rsid w:val="00F63829"/>
    <w:rsid w:val="00F64008"/>
    <w:rsid w:val="00F64C68"/>
    <w:rsid w:val="00F66C53"/>
    <w:rsid w:val="00F66F2B"/>
    <w:rsid w:val="00F6713D"/>
    <w:rsid w:val="00F67836"/>
    <w:rsid w:val="00F6792B"/>
    <w:rsid w:val="00F67DB6"/>
    <w:rsid w:val="00F70201"/>
    <w:rsid w:val="00F70BCB"/>
    <w:rsid w:val="00F71D81"/>
    <w:rsid w:val="00F725C3"/>
    <w:rsid w:val="00F72996"/>
    <w:rsid w:val="00F73B3C"/>
    <w:rsid w:val="00F73D62"/>
    <w:rsid w:val="00F7729E"/>
    <w:rsid w:val="00F77CFE"/>
    <w:rsid w:val="00F80C0D"/>
    <w:rsid w:val="00F80D51"/>
    <w:rsid w:val="00F815D0"/>
    <w:rsid w:val="00F81613"/>
    <w:rsid w:val="00F817BA"/>
    <w:rsid w:val="00F819A2"/>
    <w:rsid w:val="00F822FE"/>
    <w:rsid w:val="00F824BE"/>
    <w:rsid w:val="00F8364A"/>
    <w:rsid w:val="00F83BED"/>
    <w:rsid w:val="00F849E3"/>
    <w:rsid w:val="00F84D45"/>
    <w:rsid w:val="00F85F80"/>
    <w:rsid w:val="00F86E80"/>
    <w:rsid w:val="00F872D7"/>
    <w:rsid w:val="00F87490"/>
    <w:rsid w:val="00F87C99"/>
    <w:rsid w:val="00F902F4"/>
    <w:rsid w:val="00F906A8"/>
    <w:rsid w:val="00F918FC"/>
    <w:rsid w:val="00F93074"/>
    <w:rsid w:val="00F93326"/>
    <w:rsid w:val="00F93418"/>
    <w:rsid w:val="00F93AD8"/>
    <w:rsid w:val="00F93E8D"/>
    <w:rsid w:val="00F945CB"/>
    <w:rsid w:val="00F9528B"/>
    <w:rsid w:val="00F96C46"/>
    <w:rsid w:val="00F9717E"/>
    <w:rsid w:val="00FA02AB"/>
    <w:rsid w:val="00FA1B24"/>
    <w:rsid w:val="00FA22CD"/>
    <w:rsid w:val="00FA2420"/>
    <w:rsid w:val="00FA2F6A"/>
    <w:rsid w:val="00FA3410"/>
    <w:rsid w:val="00FA352E"/>
    <w:rsid w:val="00FA3F59"/>
    <w:rsid w:val="00FA4989"/>
    <w:rsid w:val="00FA4E2E"/>
    <w:rsid w:val="00FA5AF5"/>
    <w:rsid w:val="00FA5E9B"/>
    <w:rsid w:val="00FA6C71"/>
    <w:rsid w:val="00FA6C83"/>
    <w:rsid w:val="00FA7140"/>
    <w:rsid w:val="00FA7691"/>
    <w:rsid w:val="00FA7730"/>
    <w:rsid w:val="00FA7BAE"/>
    <w:rsid w:val="00FA7D45"/>
    <w:rsid w:val="00FB03E8"/>
    <w:rsid w:val="00FB1175"/>
    <w:rsid w:val="00FB22D4"/>
    <w:rsid w:val="00FB27DB"/>
    <w:rsid w:val="00FB2869"/>
    <w:rsid w:val="00FB2AE5"/>
    <w:rsid w:val="00FB2B1D"/>
    <w:rsid w:val="00FB321A"/>
    <w:rsid w:val="00FB3572"/>
    <w:rsid w:val="00FB3B05"/>
    <w:rsid w:val="00FB414D"/>
    <w:rsid w:val="00FB5822"/>
    <w:rsid w:val="00FB5938"/>
    <w:rsid w:val="00FB678A"/>
    <w:rsid w:val="00FB7203"/>
    <w:rsid w:val="00FB72B0"/>
    <w:rsid w:val="00FB760F"/>
    <w:rsid w:val="00FB7B89"/>
    <w:rsid w:val="00FB7FF3"/>
    <w:rsid w:val="00FC2121"/>
    <w:rsid w:val="00FC246D"/>
    <w:rsid w:val="00FC3804"/>
    <w:rsid w:val="00FC3B27"/>
    <w:rsid w:val="00FC404B"/>
    <w:rsid w:val="00FC5E86"/>
    <w:rsid w:val="00FC5F2E"/>
    <w:rsid w:val="00FC6260"/>
    <w:rsid w:val="00FC6470"/>
    <w:rsid w:val="00FC675F"/>
    <w:rsid w:val="00FC685E"/>
    <w:rsid w:val="00FC7D13"/>
    <w:rsid w:val="00FD0F10"/>
    <w:rsid w:val="00FD1C8C"/>
    <w:rsid w:val="00FD236E"/>
    <w:rsid w:val="00FD29AF"/>
    <w:rsid w:val="00FD31B4"/>
    <w:rsid w:val="00FD40E6"/>
    <w:rsid w:val="00FD4545"/>
    <w:rsid w:val="00FD4B0D"/>
    <w:rsid w:val="00FD515F"/>
    <w:rsid w:val="00FD5CAF"/>
    <w:rsid w:val="00FD5D26"/>
    <w:rsid w:val="00FD5D5D"/>
    <w:rsid w:val="00FD65EC"/>
    <w:rsid w:val="00FD69DD"/>
    <w:rsid w:val="00FE0B8F"/>
    <w:rsid w:val="00FE2973"/>
    <w:rsid w:val="00FE2DB3"/>
    <w:rsid w:val="00FE3526"/>
    <w:rsid w:val="00FE36E0"/>
    <w:rsid w:val="00FE3914"/>
    <w:rsid w:val="00FE4BD5"/>
    <w:rsid w:val="00FE5426"/>
    <w:rsid w:val="00FE5D22"/>
    <w:rsid w:val="00FE6732"/>
    <w:rsid w:val="00FE6A57"/>
    <w:rsid w:val="00FE6B51"/>
    <w:rsid w:val="00FE734D"/>
    <w:rsid w:val="00FE7A52"/>
    <w:rsid w:val="00FF0987"/>
    <w:rsid w:val="00FF1419"/>
    <w:rsid w:val="00FF15A4"/>
    <w:rsid w:val="00FF1E9F"/>
    <w:rsid w:val="00FF2009"/>
    <w:rsid w:val="00FF2485"/>
    <w:rsid w:val="00FF2830"/>
    <w:rsid w:val="00FF2BFE"/>
    <w:rsid w:val="00FF3A97"/>
    <w:rsid w:val="00FF4123"/>
    <w:rsid w:val="00FF43F3"/>
    <w:rsid w:val="00FF45DD"/>
    <w:rsid w:val="00FF4D99"/>
    <w:rsid w:val="00FF5D13"/>
    <w:rsid w:val="00FF639B"/>
    <w:rsid w:val="00FF66F1"/>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E94A721"/>
  <w15:chartTrackingRefBased/>
  <w15:docId w15:val="{A2202BE3-8666-4175-BA7A-3F6BE2708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locked="1" w:uiPriority="22" w:qFormat="1"/>
    <w:lsdException w:name="Emphasis" w:locked="1" w:uiPriority="20"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lsdException w:name="annotation subject" w:locked="1"/>
    <w:lsdException w:name="No List" w:locked="1" w:uiPriority="99"/>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uiPriority="59"/>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bidi="ar-SA"/>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bidi="ar-SA"/>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
    <w:link w:val="a4"/>
    <w:rsid w:val="003519B4"/>
    <w:pPr>
      <w:jc w:val="both"/>
    </w:pPr>
  </w:style>
  <w:style w:type="character" w:customStyle="1" w:styleId="a4">
    <w:name w:val="Основной текст Знак"/>
    <w:aliases w:val="Список 1 Знак,Body Text Char Знак,Основной текст Знак1 Знак,Основной текст Знак Знак Знак1,Знак Знак Знак Знак1,Основной текст Знак Знак Знак Знак1,Основной текст Знак Знак Знак Знак Знак"/>
    <w:link w:val="a3"/>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aliases w:val="Обычный (веб)1,Обычный (Web)1"/>
    <w:basedOn w:val="a"/>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
    <w:basedOn w:val="a"/>
    <w:link w:val="ac"/>
    <w:semiHidden/>
    <w:rsid w:val="003519B4"/>
    <w:pPr>
      <w:spacing w:after="60"/>
      <w:jc w:val="both"/>
    </w:pPr>
    <w:rPr>
      <w:sz w:val="20"/>
      <w:szCs w:val="20"/>
      <w:lang w:val="x-none" w:eastAsia="x-none"/>
    </w:rPr>
  </w:style>
  <w:style w:type="character" w:customStyle="1" w:styleId="ac">
    <w:name w:val="Текст сноски Знак"/>
    <w:aliases w:val="Знак8 Знак Знак Знак,Знак8 Знак Знак1,Char Знак,Знак4 Знак Знак,Текст сноски Знак2 Знак1,Текст сноски Знак1 Знак1 Знак1,Текст сноски Знак Знак Знак1 Знак1,Знак4 Знак Знак Знак1 Знак1,Текст сноски Знак1 Знак Знак Знак1,Зн Знак"/>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Название"/>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ListParagraph">
    <w:name w:val="List Paragraph"/>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6">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uiPriority w:val="20"/>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7">
    <w:name w:val="Абзац списка1"/>
    <w:basedOn w:val="a"/>
    <w:link w:val="ListParagraphChar"/>
    <w:rsid w:val="003B41ED"/>
    <w:pPr>
      <w:ind w:left="720"/>
    </w:pPr>
    <w:rPr>
      <w:lang w:val="x-none" w:eastAsia="x-none"/>
    </w:r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8">
    <w:name w:val=" 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numbering" w:customStyle="1" w:styleId="19">
    <w:name w:val="Нет списка1"/>
    <w:next w:val="a2"/>
    <w:uiPriority w:val="99"/>
    <w:semiHidden/>
    <w:unhideWhenUsed/>
    <w:rsid w:val="00610979"/>
  </w:style>
  <w:style w:type="paragraph" w:customStyle="1" w:styleId="afff1">
    <w:name w:val="Центр"/>
    <w:basedOn w:val="a"/>
    <w:rsid w:val="00C15133"/>
    <w:pPr>
      <w:widowControl w:val="0"/>
      <w:autoSpaceDE w:val="0"/>
      <w:autoSpaceDN w:val="0"/>
      <w:adjustRightInd w:val="0"/>
      <w:spacing w:before="120" w:after="120"/>
      <w:jc w:val="center"/>
    </w:pPr>
    <w:rPr>
      <w:szCs w:val="20"/>
    </w:rPr>
  </w:style>
  <w:style w:type="paragraph" w:styleId="afff2">
    <w:name w:val="List Paragraph"/>
    <w:basedOn w:val="a"/>
    <w:uiPriority w:val="34"/>
    <w:qFormat/>
    <w:rsid w:val="007A2C7F"/>
    <w:pPr>
      <w:ind w:left="708"/>
    </w:pPr>
  </w:style>
  <w:style w:type="character" w:customStyle="1" w:styleId="afff3">
    <w:name w:val="Основной текст_"/>
    <w:link w:val="1a"/>
    <w:rsid w:val="0049621C"/>
    <w:rPr>
      <w:rFonts w:ascii="Sylfaen" w:eastAsia="Sylfaen" w:hAnsi="Sylfaen" w:cs="Sylfaen"/>
      <w:spacing w:val="5"/>
      <w:sz w:val="16"/>
      <w:szCs w:val="16"/>
      <w:shd w:val="clear" w:color="auto" w:fill="FFFFFF"/>
    </w:rPr>
  </w:style>
  <w:style w:type="paragraph" w:customStyle="1" w:styleId="1a">
    <w:name w:val="Основной текст1"/>
    <w:basedOn w:val="a"/>
    <w:link w:val="afff3"/>
    <w:rsid w:val="0049621C"/>
    <w:pPr>
      <w:widowControl w:val="0"/>
      <w:shd w:val="clear" w:color="auto" w:fill="FFFFFF"/>
      <w:spacing w:before="120" w:line="212" w:lineRule="exact"/>
      <w:ind w:hanging="240"/>
      <w:jc w:val="both"/>
    </w:pPr>
    <w:rPr>
      <w:rFonts w:ascii="Sylfaen" w:eastAsia="Sylfaen" w:hAnsi="Sylfaen"/>
      <w:spacing w:val="5"/>
      <w:sz w:val="16"/>
      <w:szCs w:val="16"/>
      <w:lang w:val="x-none" w:eastAsia="x-none"/>
    </w:rPr>
  </w:style>
  <w:style w:type="character" w:customStyle="1" w:styleId="ListParagraphChar">
    <w:name w:val="List Paragraph Char"/>
    <w:link w:val="17"/>
    <w:locked/>
    <w:rsid w:val="00B1523C"/>
    <w:rPr>
      <w:sz w:val="24"/>
      <w:szCs w:val="24"/>
    </w:rPr>
  </w:style>
  <w:style w:type="character" w:customStyle="1" w:styleId="apple-converted-space">
    <w:name w:val="apple-converted-space"/>
    <w:rsid w:val="00201680"/>
  </w:style>
  <w:style w:type="character" w:customStyle="1" w:styleId="ConsPlusNormal0">
    <w:name w:val="ConsPlusNormal Знак"/>
    <w:link w:val="ConsPlusNormal"/>
    <w:rsid w:val="00924792"/>
    <w:rPr>
      <w:rFonts w:ascii="Arial" w:hAnsi="Arial" w:cs="Arial"/>
      <w:lang w:val="ru-RU" w:eastAsia="ru-RU" w:bidi="ar-SA"/>
    </w:rPr>
  </w:style>
  <w:style w:type="character" w:customStyle="1" w:styleId="size121">
    <w:name w:val="size121"/>
    <w:rsid w:val="00924792"/>
    <w:rPr>
      <w:sz w:val="18"/>
      <w:szCs w:val="18"/>
    </w:rPr>
  </w:style>
  <w:style w:type="paragraph" w:customStyle="1" w:styleId="2f">
    <w:name w:val="Текст2"/>
    <w:basedOn w:val="a"/>
    <w:rsid w:val="008A6F1D"/>
    <w:pPr>
      <w:suppressAutoHyphens/>
    </w:pPr>
    <w:rPr>
      <w:rFonts w:ascii="Courier New" w:hAnsi="Courier New" w:cs="Courier New"/>
      <w:sz w:val="20"/>
      <w:szCs w:val="20"/>
      <w:lang w:eastAsia="ar-SA"/>
    </w:rPr>
  </w:style>
  <w:style w:type="paragraph" w:customStyle="1" w:styleId="afff4">
    <w:name w:val="Содержимое таблицы"/>
    <w:basedOn w:val="a"/>
    <w:rsid w:val="008A6F1D"/>
    <w:pPr>
      <w:suppressLineNumbers/>
      <w:suppressAutoHyphens/>
    </w:pPr>
    <w:rPr>
      <w:rFonts w:eastAsia="Calibri"/>
      <w:lang w:eastAsia="ar-SA"/>
    </w:rPr>
  </w:style>
  <w:style w:type="character" w:customStyle="1" w:styleId="190">
    <w:name w:val="Знак Знак19"/>
    <w:locked/>
    <w:rsid w:val="008939B3"/>
    <w:rPr>
      <w:rFonts w:ascii="Arial" w:hAnsi="Arial" w:cs="Arial"/>
      <w:b/>
      <w:bCs/>
      <w:kern w:val="32"/>
      <w:sz w:val="32"/>
      <w:szCs w:val="32"/>
      <w:lang w:val="ru-RU" w:eastAsia="ru-RU" w:bidi="ar-SA"/>
    </w:rPr>
  </w:style>
  <w:style w:type="character" w:customStyle="1" w:styleId="180">
    <w:name w:val="Знак Знак18"/>
    <w:locked/>
    <w:rsid w:val="008939B3"/>
    <w:rPr>
      <w:i/>
      <w:iCs/>
      <w:sz w:val="22"/>
      <w:szCs w:val="22"/>
      <w:lang w:val="ru-RU" w:eastAsia="ru-RU" w:bidi="ar-SA"/>
    </w:rPr>
  </w:style>
  <w:style w:type="character" w:customStyle="1" w:styleId="170">
    <w:name w:val="Знак Знак17"/>
    <w:semiHidden/>
    <w:locked/>
    <w:rsid w:val="008939B3"/>
    <w:rPr>
      <w:b/>
      <w:bCs/>
      <w:sz w:val="24"/>
      <w:szCs w:val="24"/>
      <w:lang w:val="ru-RU" w:eastAsia="ru-RU" w:bidi="ar-SA"/>
    </w:rPr>
  </w:style>
  <w:style w:type="character" w:customStyle="1" w:styleId="160">
    <w:name w:val="Знак Знак16"/>
    <w:semiHidden/>
    <w:locked/>
    <w:rsid w:val="008939B3"/>
    <w:rPr>
      <w:b/>
      <w:bCs/>
      <w:sz w:val="24"/>
      <w:szCs w:val="24"/>
      <w:lang w:val="ru-RU" w:eastAsia="ru-RU" w:bidi="ar-SA"/>
    </w:rPr>
  </w:style>
  <w:style w:type="character" w:customStyle="1" w:styleId="150">
    <w:name w:val="Знак Знак15"/>
    <w:locked/>
    <w:rsid w:val="008939B3"/>
    <w:rPr>
      <w:rFonts w:ascii="Arial" w:hAnsi="Arial" w:cs="Arial"/>
      <w:b/>
      <w:bCs/>
      <w:i/>
      <w:iCs/>
      <w:sz w:val="18"/>
      <w:szCs w:val="18"/>
      <w:lang w:val="ru-RU" w:eastAsia="ru-RU" w:bidi="ar-SA"/>
    </w:rPr>
  </w:style>
  <w:style w:type="character" w:customStyle="1" w:styleId="140">
    <w:name w:val="Знак Знак14"/>
    <w:semiHidden/>
    <w:locked/>
    <w:rsid w:val="008939B3"/>
    <w:rPr>
      <w:lang w:val="ru-RU" w:eastAsia="ru-RU" w:bidi="ar-SA"/>
    </w:rPr>
  </w:style>
  <w:style w:type="character" w:customStyle="1" w:styleId="130">
    <w:name w:val="Знак Знак13"/>
    <w:semiHidden/>
    <w:locked/>
    <w:rsid w:val="008939B3"/>
    <w:rPr>
      <w:sz w:val="24"/>
      <w:szCs w:val="24"/>
      <w:lang w:val="ru-RU" w:eastAsia="ru-RU" w:bidi="ar-SA"/>
    </w:rPr>
  </w:style>
  <w:style w:type="character" w:customStyle="1" w:styleId="91">
    <w:name w:val="Знак Знак9"/>
    <w:semiHidden/>
    <w:locked/>
    <w:rsid w:val="008939B3"/>
    <w:rPr>
      <w:rFonts w:ascii="Tahoma" w:hAnsi="Tahoma" w:cs="Tahoma"/>
      <w:lang w:val="ru-RU" w:eastAsia="ru-RU" w:bidi="ar-SA"/>
    </w:rPr>
  </w:style>
  <w:style w:type="character" w:customStyle="1" w:styleId="FootnoteTextChar">
    <w:name w:val="Footnote Text Char"/>
    <w:aliases w:val="Знак Char,Знак2 Char,Знак8 Знак Знак Char,Знак8 Знак Char,Char Char,Знак4 Знак Char"/>
    <w:locked/>
    <w:rsid w:val="00F35253"/>
    <w:rPr>
      <w:rFonts w:ascii="Times New Roman" w:hAnsi="Times New Roman" w:cs="Times New Roman"/>
    </w:rPr>
  </w:style>
  <w:style w:type="character" w:customStyle="1" w:styleId="match">
    <w:name w:val="match"/>
    <w:rsid w:val="00F35253"/>
    <w:rPr>
      <w:rFonts w:cs="Times New Roman"/>
    </w:rPr>
  </w:style>
  <w:style w:type="paragraph" w:customStyle="1" w:styleId="ListParagraph1">
    <w:name w:val="List Paragraph1"/>
    <w:basedOn w:val="a"/>
    <w:rsid w:val="00172788"/>
    <w:pPr>
      <w:spacing w:after="200" w:line="276" w:lineRule="auto"/>
      <w:ind w:left="720"/>
    </w:pPr>
    <w:rPr>
      <w:rFonts w:ascii="Calibri" w:eastAsia="Calibri" w:hAnsi="Calibri" w:cs="Calibri"/>
      <w:sz w:val="22"/>
      <w:szCs w:val="22"/>
    </w:rPr>
  </w:style>
  <w:style w:type="character" w:styleId="afff5">
    <w:name w:val="footnote reference"/>
    <w:locked/>
    <w:rsid w:val="00172788"/>
    <w:rPr>
      <w:rFonts w:cs="Times New Roman"/>
      <w:vertAlign w:val="superscript"/>
    </w:rPr>
  </w:style>
  <w:style w:type="paragraph" w:customStyle="1" w:styleId="2f0">
    <w:name w:val="заголовок 2"/>
    <w:basedOn w:val="a"/>
    <w:next w:val="a"/>
    <w:rsid w:val="003D7B0F"/>
    <w:pPr>
      <w:keepNext/>
      <w:overflowPunct w:val="0"/>
      <w:autoSpaceDE w:val="0"/>
      <w:autoSpaceDN w:val="0"/>
      <w:adjustRightInd w:val="0"/>
      <w:spacing w:line="360" w:lineRule="auto"/>
      <w:jc w:val="both"/>
    </w:pPr>
    <w:rPr>
      <w:sz w:val="28"/>
      <w:szCs w:val="20"/>
      <w:lang w:val="en-US"/>
    </w:rPr>
  </w:style>
  <w:style w:type="paragraph" w:customStyle="1" w:styleId="afff6">
    <w:name w:val="Таблица текст"/>
    <w:basedOn w:val="a"/>
    <w:rsid w:val="004027FE"/>
    <w:pPr>
      <w:suppressAutoHyphens/>
      <w:spacing w:before="40" w:after="40"/>
      <w:ind w:left="57" w:right="57"/>
    </w:pPr>
    <w:rPr>
      <w:sz w:val="22"/>
      <w:szCs w:val="22"/>
      <w:lang w:eastAsia="ar-SA"/>
    </w:rPr>
  </w:style>
  <w:style w:type="paragraph" w:customStyle="1" w:styleId="311">
    <w:name w:val="Основной текст 31"/>
    <w:basedOn w:val="a"/>
    <w:rsid w:val="004027FE"/>
    <w:pPr>
      <w:suppressAutoHyphens/>
      <w:jc w:val="both"/>
    </w:pPr>
    <w:rPr>
      <w:szCs w:val="20"/>
      <w:lang w:eastAsia="ar-SA"/>
    </w:rPr>
  </w:style>
  <w:style w:type="character" w:customStyle="1" w:styleId="2f1">
    <w:name w:val="Основной шрифт абзаца2"/>
    <w:uiPriority w:val="99"/>
    <w:rsid w:val="00C7590B"/>
  </w:style>
  <w:style w:type="paragraph" w:customStyle="1" w:styleId="3f">
    <w:name w:val="Обычный3"/>
    <w:uiPriority w:val="99"/>
    <w:rsid w:val="00C7590B"/>
    <w:pPr>
      <w:suppressAutoHyphens/>
      <w:spacing w:line="100" w:lineRule="atLeast"/>
    </w:pPr>
    <w:rPr>
      <w:kern w:val="1"/>
      <w:sz w:val="24"/>
      <w:szCs w:val="24"/>
      <w:lang w:eastAsia="ar-SA"/>
    </w:rPr>
  </w:style>
  <w:style w:type="paragraph" w:styleId="afff7">
    <w:name w:val="No Spacing"/>
    <w:uiPriority w:val="1"/>
    <w:qFormat/>
    <w:rsid w:val="00F93E8D"/>
    <w:rPr>
      <w:rFonts w:eastAsia="Calibri"/>
      <w:sz w:val="24"/>
      <w:szCs w:val="24"/>
      <w:lang w:eastAsia="en-US"/>
    </w:rPr>
  </w:style>
  <w:style w:type="character" w:customStyle="1" w:styleId="2f2">
    <w:name w:val="Текст сноски Знак2 Знак"/>
    <w:aliases w:val="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Текст сноски Знак Знак1 Знак Знак"/>
    <w:locked/>
    <w:rsid w:val="00184860"/>
    <w:rPr>
      <w:rFonts w:cs="Times New Roman"/>
      <w:sz w:val="20"/>
      <w:szCs w:val="20"/>
    </w:rPr>
  </w:style>
  <w:style w:type="paragraph" w:customStyle="1" w:styleId="NoSpacing">
    <w:name w:val="No Spacing"/>
    <w:rsid w:val="00D4346D"/>
    <w:pPr>
      <w:suppressAutoHyphens/>
    </w:pPr>
    <w:rPr>
      <w:sz w:val="22"/>
      <w:szCs w:val="22"/>
      <w:lang w:val="en-US" w:eastAsia="en-US"/>
    </w:rPr>
  </w:style>
  <w:style w:type="paragraph" w:customStyle="1" w:styleId="western">
    <w:name w:val="western"/>
    <w:basedOn w:val="a"/>
    <w:rsid w:val="00382797"/>
    <w:pPr>
      <w:spacing w:before="100" w:beforeAutospacing="1" w:after="100" w:afterAutospacing="1"/>
    </w:pPr>
  </w:style>
  <w:style w:type="paragraph" w:customStyle="1" w:styleId="font6">
    <w:name w:val="font6"/>
    <w:basedOn w:val="a"/>
    <w:rsid w:val="00542F9A"/>
    <w:pPr>
      <w:spacing w:before="100" w:beforeAutospacing="1" w:after="100" w:afterAutospacing="1"/>
    </w:pPr>
    <w:rPr>
      <w:b/>
      <w:bCs/>
      <w:color w:val="000000"/>
    </w:rPr>
  </w:style>
  <w:style w:type="paragraph" w:customStyle="1" w:styleId="font7">
    <w:name w:val="font7"/>
    <w:basedOn w:val="a"/>
    <w:rsid w:val="00542F9A"/>
    <w:pPr>
      <w:spacing w:before="100" w:beforeAutospacing="1" w:after="100" w:afterAutospacing="1"/>
    </w:pPr>
    <w:rPr>
      <w:i/>
      <w:iCs/>
      <w:color w:val="FF0000"/>
      <w:sz w:val="20"/>
      <w:szCs w:val="20"/>
    </w:rPr>
  </w:style>
  <w:style w:type="paragraph" w:customStyle="1" w:styleId="font8">
    <w:name w:val="font8"/>
    <w:basedOn w:val="a"/>
    <w:rsid w:val="00542F9A"/>
    <w:pPr>
      <w:spacing w:before="100" w:beforeAutospacing="1" w:after="100" w:afterAutospacing="1"/>
    </w:pPr>
    <w:rPr>
      <w:color w:val="000000"/>
      <w:sz w:val="20"/>
      <w:szCs w:val="20"/>
    </w:rPr>
  </w:style>
  <w:style w:type="paragraph" w:customStyle="1" w:styleId="xl63">
    <w:name w:val="xl63"/>
    <w:basedOn w:val="a"/>
    <w:rsid w:val="00542F9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64">
    <w:name w:val="xl64"/>
    <w:basedOn w:val="a"/>
    <w:rsid w:val="00542F9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65">
    <w:name w:val="xl65"/>
    <w:basedOn w:val="a"/>
    <w:rsid w:val="00542F9A"/>
    <w:pPr>
      <w:pBdr>
        <w:top w:val="single" w:sz="4" w:space="0" w:color="auto"/>
        <w:left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66">
    <w:name w:val="xl66"/>
    <w:basedOn w:val="a"/>
    <w:rsid w:val="00542F9A"/>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67">
    <w:name w:val="xl67"/>
    <w:basedOn w:val="a"/>
    <w:rsid w:val="00542F9A"/>
    <w:pPr>
      <w:pBdr>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i/>
      <w:iCs/>
      <w:color w:val="993300"/>
      <w:sz w:val="20"/>
      <w:szCs w:val="20"/>
    </w:rPr>
  </w:style>
  <w:style w:type="paragraph" w:customStyle="1" w:styleId="xl68">
    <w:name w:val="xl68"/>
    <w:basedOn w:val="a"/>
    <w:rsid w:val="00542F9A"/>
    <w:pPr>
      <w:pBdr>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rPr>
  </w:style>
  <w:style w:type="paragraph" w:customStyle="1" w:styleId="xl69">
    <w:name w:val="xl69"/>
    <w:basedOn w:val="a"/>
    <w:rsid w:val="00542F9A"/>
    <w:pPr>
      <w:pBdr>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sz w:val="20"/>
      <w:szCs w:val="20"/>
    </w:rPr>
  </w:style>
  <w:style w:type="paragraph" w:customStyle="1" w:styleId="xl70">
    <w:name w:val="xl70"/>
    <w:basedOn w:val="a"/>
    <w:rsid w:val="00542F9A"/>
    <w:pPr>
      <w:pBdr>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sz w:val="20"/>
      <w:szCs w:val="20"/>
    </w:rPr>
  </w:style>
  <w:style w:type="paragraph" w:customStyle="1" w:styleId="xl71">
    <w:name w:val="xl71"/>
    <w:basedOn w:val="a"/>
    <w:rsid w:val="00542F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2">
    <w:name w:val="xl72"/>
    <w:basedOn w:val="a"/>
    <w:rsid w:val="00542F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
    <w:rsid w:val="00542F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4">
    <w:name w:val="xl74"/>
    <w:basedOn w:val="a"/>
    <w:rsid w:val="00542F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75">
    <w:name w:val="xl75"/>
    <w:basedOn w:val="a"/>
    <w:rsid w:val="00542F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6">
    <w:name w:val="xl76"/>
    <w:basedOn w:val="a"/>
    <w:rsid w:val="00542F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7">
    <w:name w:val="xl77"/>
    <w:basedOn w:val="a"/>
    <w:rsid w:val="00542F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8">
    <w:name w:val="xl78"/>
    <w:basedOn w:val="a"/>
    <w:rsid w:val="00542F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79">
    <w:name w:val="xl79"/>
    <w:basedOn w:val="a"/>
    <w:rsid w:val="00542F9A"/>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80">
    <w:name w:val="xl80"/>
    <w:basedOn w:val="a"/>
    <w:rsid w:val="00542F9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1">
    <w:name w:val="xl81"/>
    <w:basedOn w:val="a"/>
    <w:rsid w:val="00542F9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82">
    <w:name w:val="xl82"/>
    <w:basedOn w:val="a"/>
    <w:rsid w:val="00542F9A"/>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3">
    <w:name w:val="xl83"/>
    <w:basedOn w:val="a"/>
    <w:rsid w:val="00542F9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4">
    <w:name w:val="xl84"/>
    <w:basedOn w:val="a"/>
    <w:rsid w:val="00542F9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
    <w:rsid w:val="00542F9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
    <w:rsid w:val="00542F9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7">
    <w:name w:val="xl87"/>
    <w:basedOn w:val="a"/>
    <w:rsid w:val="00542F9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88">
    <w:name w:val="xl88"/>
    <w:basedOn w:val="a"/>
    <w:rsid w:val="00542F9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89">
    <w:name w:val="xl89"/>
    <w:basedOn w:val="a"/>
    <w:rsid w:val="00542F9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color w:val="000000"/>
      <w:sz w:val="20"/>
      <w:szCs w:val="20"/>
    </w:rPr>
  </w:style>
  <w:style w:type="paragraph" w:customStyle="1" w:styleId="xl90">
    <w:name w:val="xl90"/>
    <w:basedOn w:val="a"/>
    <w:rsid w:val="00542F9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91">
    <w:name w:val="xl91"/>
    <w:basedOn w:val="a"/>
    <w:rsid w:val="00542F9A"/>
    <w:pPr>
      <w:pBdr>
        <w:bottom w:val="single" w:sz="8" w:space="0" w:color="auto"/>
        <w:right w:val="single" w:sz="8" w:space="0" w:color="auto"/>
      </w:pBdr>
      <w:spacing w:before="100" w:beforeAutospacing="1" w:after="100" w:afterAutospacing="1"/>
    </w:pPr>
    <w:rPr>
      <w:color w:val="000000"/>
    </w:rPr>
  </w:style>
  <w:style w:type="paragraph" w:customStyle="1" w:styleId="xl92">
    <w:name w:val="xl92"/>
    <w:basedOn w:val="a"/>
    <w:rsid w:val="00542F9A"/>
    <w:pPr>
      <w:pBdr>
        <w:left w:val="single" w:sz="8" w:space="0" w:color="auto"/>
        <w:bottom w:val="single" w:sz="8" w:space="0" w:color="auto"/>
        <w:right w:val="single" w:sz="8" w:space="0" w:color="auto"/>
      </w:pBdr>
      <w:spacing w:before="100" w:beforeAutospacing="1" w:after="100" w:afterAutospacing="1"/>
      <w:textAlignment w:val="center"/>
    </w:pPr>
    <w:rPr>
      <w:b/>
      <w:bCs/>
      <w:i/>
      <w:iCs/>
    </w:rPr>
  </w:style>
  <w:style w:type="paragraph" w:customStyle="1" w:styleId="xl93">
    <w:name w:val="xl93"/>
    <w:basedOn w:val="a"/>
    <w:rsid w:val="00542F9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94">
    <w:name w:val="xl94"/>
    <w:basedOn w:val="a"/>
    <w:rsid w:val="00542F9A"/>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95">
    <w:name w:val="xl95"/>
    <w:basedOn w:val="a"/>
    <w:rsid w:val="00542F9A"/>
    <w:pPr>
      <w:pBdr>
        <w:left w:val="single" w:sz="8" w:space="0" w:color="auto"/>
        <w:bottom w:val="single" w:sz="8" w:space="0" w:color="auto"/>
        <w:right w:val="single" w:sz="8" w:space="0" w:color="auto"/>
      </w:pBdr>
      <w:spacing w:before="100" w:beforeAutospacing="1" w:after="100" w:afterAutospacing="1"/>
      <w:jc w:val="both"/>
      <w:textAlignment w:val="center"/>
    </w:pPr>
    <w:rPr>
      <w:b/>
      <w:bCs/>
      <w:sz w:val="18"/>
      <w:szCs w:val="18"/>
    </w:rPr>
  </w:style>
  <w:style w:type="paragraph" w:customStyle="1" w:styleId="xl96">
    <w:name w:val="xl96"/>
    <w:basedOn w:val="a"/>
    <w:rsid w:val="00542F9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97">
    <w:name w:val="xl97"/>
    <w:basedOn w:val="a"/>
    <w:rsid w:val="00542F9A"/>
    <w:pPr>
      <w:spacing w:before="100" w:beforeAutospacing="1" w:after="100" w:afterAutospacing="1"/>
      <w:jc w:val="both"/>
      <w:textAlignment w:val="center"/>
    </w:pPr>
    <w:rPr>
      <w:b/>
      <w:bCs/>
      <w:sz w:val="18"/>
      <w:szCs w:val="18"/>
    </w:rPr>
  </w:style>
  <w:style w:type="paragraph" w:customStyle="1" w:styleId="xl98">
    <w:name w:val="xl98"/>
    <w:basedOn w:val="a"/>
    <w:rsid w:val="00542F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9">
    <w:name w:val="xl99"/>
    <w:basedOn w:val="a"/>
    <w:rsid w:val="00542F9A"/>
    <w:pPr>
      <w:pBdr>
        <w:top w:val="single" w:sz="8" w:space="0" w:color="auto"/>
        <w:left w:val="single" w:sz="4" w:space="0" w:color="auto"/>
        <w:bottom w:val="single" w:sz="8" w:space="0" w:color="auto"/>
      </w:pBdr>
      <w:spacing w:before="100" w:beforeAutospacing="1" w:after="100" w:afterAutospacing="1"/>
      <w:jc w:val="center"/>
      <w:textAlignment w:val="center"/>
    </w:pPr>
    <w:rPr>
      <w:b/>
      <w:bCs/>
      <w:i/>
      <w:iCs/>
      <w:color w:val="000000"/>
      <w:sz w:val="20"/>
      <w:szCs w:val="20"/>
    </w:rPr>
  </w:style>
  <w:style w:type="paragraph" w:customStyle="1" w:styleId="xl100">
    <w:name w:val="xl100"/>
    <w:basedOn w:val="a"/>
    <w:rsid w:val="00542F9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1">
    <w:name w:val="xl101"/>
    <w:basedOn w:val="a"/>
    <w:rsid w:val="00542F9A"/>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02">
    <w:name w:val="xl102"/>
    <w:basedOn w:val="a"/>
    <w:rsid w:val="00542F9A"/>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103">
    <w:name w:val="xl103"/>
    <w:basedOn w:val="a"/>
    <w:rsid w:val="00542F9A"/>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104">
    <w:name w:val="xl104"/>
    <w:basedOn w:val="a"/>
    <w:rsid w:val="00542F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5">
    <w:name w:val="xl105"/>
    <w:basedOn w:val="a"/>
    <w:rsid w:val="00542F9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6">
    <w:name w:val="xl106"/>
    <w:basedOn w:val="a"/>
    <w:rsid w:val="00542F9A"/>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7">
    <w:name w:val="xl107"/>
    <w:basedOn w:val="a"/>
    <w:rsid w:val="00542F9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8">
    <w:name w:val="xl108"/>
    <w:basedOn w:val="a"/>
    <w:rsid w:val="00542F9A"/>
    <w:pPr>
      <w:pBdr>
        <w:left w:val="single" w:sz="4" w:space="0" w:color="auto"/>
        <w:bottom w:val="single" w:sz="8" w:space="0" w:color="auto"/>
        <w:right w:val="single" w:sz="4" w:space="0" w:color="auto"/>
      </w:pBdr>
      <w:spacing w:before="100" w:beforeAutospacing="1" w:after="100" w:afterAutospacing="1"/>
      <w:jc w:val="center"/>
      <w:textAlignment w:val="center"/>
    </w:pPr>
    <w:rPr>
      <w:color w:val="000000"/>
    </w:rPr>
  </w:style>
  <w:style w:type="paragraph" w:customStyle="1" w:styleId="xl109">
    <w:name w:val="xl109"/>
    <w:basedOn w:val="a"/>
    <w:rsid w:val="00542F9A"/>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10">
    <w:name w:val="xl110"/>
    <w:basedOn w:val="a"/>
    <w:rsid w:val="00542F9A"/>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11">
    <w:name w:val="xl111"/>
    <w:basedOn w:val="a"/>
    <w:rsid w:val="00542F9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2">
    <w:name w:val="xl112"/>
    <w:basedOn w:val="a"/>
    <w:rsid w:val="00542F9A"/>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3">
    <w:name w:val="xl113"/>
    <w:basedOn w:val="a"/>
    <w:rsid w:val="00542F9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4">
    <w:name w:val="xl114"/>
    <w:basedOn w:val="a"/>
    <w:rsid w:val="00542F9A"/>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15">
    <w:name w:val="xl115"/>
    <w:basedOn w:val="a"/>
    <w:rsid w:val="00542F9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16">
    <w:name w:val="xl116"/>
    <w:basedOn w:val="a"/>
    <w:rsid w:val="00542F9A"/>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17">
    <w:name w:val="xl117"/>
    <w:basedOn w:val="a"/>
    <w:rsid w:val="00542F9A"/>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18">
    <w:name w:val="xl118"/>
    <w:basedOn w:val="a"/>
    <w:rsid w:val="00542F9A"/>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19">
    <w:name w:val="xl119"/>
    <w:basedOn w:val="a"/>
    <w:rsid w:val="004D1373"/>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20">
    <w:name w:val="xl120"/>
    <w:basedOn w:val="a"/>
    <w:rsid w:val="004D137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Style40">
    <w:name w:val="Style4"/>
    <w:basedOn w:val="a"/>
    <w:uiPriority w:val="99"/>
    <w:rsid w:val="00AE0D8A"/>
    <w:pPr>
      <w:widowControl w:val="0"/>
      <w:autoSpaceDE w:val="0"/>
      <w:autoSpaceDN w:val="0"/>
      <w:adjustRightInd w:val="0"/>
      <w:spacing w:line="235" w:lineRule="exact"/>
    </w:pPr>
  </w:style>
  <w:style w:type="character" w:customStyle="1" w:styleId="FontStyle12">
    <w:name w:val="Font Style12"/>
    <w:uiPriority w:val="99"/>
    <w:rsid w:val="00AE0D8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71587010">
      <w:bodyDiv w:val="1"/>
      <w:marLeft w:val="0"/>
      <w:marRight w:val="0"/>
      <w:marTop w:val="0"/>
      <w:marBottom w:val="0"/>
      <w:divBdr>
        <w:top w:val="none" w:sz="0" w:space="0" w:color="auto"/>
        <w:left w:val="none" w:sz="0" w:space="0" w:color="auto"/>
        <w:bottom w:val="none" w:sz="0" w:space="0" w:color="auto"/>
        <w:right w:val="none" w:sz="0" w:space="0" w:color="auto"/>
      </w:divBdr>
    </w:div>
    <w:div w:id="76439766">
      <w:bodyDiv w:val="1"/>
      <w:marLeft w:val="0"/>
      <w:marRight w:val="0"/>
      <w:marTop w:val="0"/>
      <w:marBottom w:val="0"/>
      <w:divBdr>
        <w:top w:val="none" w:sz="0" w:space="0" w:color="auto"/>
        <w:left w:val="none" w:sz="0" w:space="0" w:color="auto"/>
        <w:bottom w:val="none" w:sz="0" w:space="0" w:color="auto"/>
        <w:right w:val="none" w:sz="0" w:space="0" w:color="auto"/>
      </w:divBdr>
    </w:div>
    <w:div w:id="86124087">
      <w:bodyDiv w:val="1"/>
      <w:marLeft w:val="0"/>
      <w:marRight w:val="0"/>
      <w:marTop w:val="0"/>
      <w:marBottom w:val="0"/>
      <w:divBdr>
        <w:top w:val="none" w:sz="0" w:space="0" w:color="auto"/>
        <w:left w:val="none" w:sz="0" w:space="0" w:color="auto"/>
        <w:bottom w:val="none" w:sz="0" w:space="0" w:color="auto"/>
        <w:right w:val="none" w:sz="0" w:space="0" w:color="auto"/>
      </w:divBdr>
    </w:div>
    <w:div w:id="98456444">
      <w:bodyDiv w:val="1"/>
      <w:marLeft w:val="0"/>
      <w:marRight w:val="0"/>
      <w:marTop w:val="0"/>
      <w:marBottom w:val="0"/>
      <w:divBdr>
        <w:top w:val="none" w:sz="0" w:space="0" w:color="auto"/>
        <w:left w:val="none" w:sz="0" w:space="0" w:color="auto"/>
        <w:bottom w:val="none" w:sz="0" w:space="0" w:color="auto"/>
        <w:right w:val="none" w:sz="0" w:space="0" w:color="auto"/>
      </w:divBdr>
    </w:div>
    <w:div w:id="104925939">
      <w:bodyDiv w:val="1"/>
      <w:marLeft w:val="0"/>
      <w:marRight w:val="0"/>
      <w:marTop w:val="0"/>
      <w:marBottom w:val="0"/>
      <w:divBdr>
        <w:top w:val="none" w:sz="0" w:space="0" w:color="auto"/>
        <w:left w:val="none" w:sz="0" w:space="0" w:color="auto"/>
        <w:bottom w:val="none" w:sz="0" w:space="0" w:color="auto"/>
        <w:right w:val="none" w:sz="0" w:space="0" w:color="auto"/>
      </w:divBdr>
    </w:div>
    <w:div w:id="116071936">
      <w:bodyDiv w:val="1"/>
      <w:marLeft w:val="0"/>
      <w:marRight w:val="0"/>
      <w:marTop w:val="0"/>
      <w:marBottom w:val="0"/>
      <w:divBdr>
        <w:top w:val="none" w:sz="0" w:space="0" w:color="auto"/>
        <w:left w:val="none" w:sz="0" w:space="0" w:color="auto"/>
        <w:bottom w:val="none" w:sz="0" w:space="0" w:color="auto"/>
        <w:right w:val="none" w:sz="0" w:space="0" w:color="auto"/>
      </w:divBdr>
    </w:div>
    <w:div w:id="143740044">
      <w:bodyDiv w:val="1"/>
      <w:marLeft w:val="0"/>
      <w:marRight w:val="0"/>
      <w:marTop w:val="0"/>
      <w:marBottom w:val="0"/>
      <w:divBdr>
        <w:top w:val="none" w:sz="0" w:space="0" w:color="auto"/>
        <w:left w:val="none" w:sz="0" w:space="0" w:color="auto"/>
        <w:bottom w:val="none" w:sz="0" w:space="0" w:color="auto"/>
        <w:right w:val="none" w:sz="0" w:space="0" w:color="auto"/>
      </w:divBdr>
    </w:div>
    <w:div w:id="167603510">
      <w:bodyDiv w:val="1"/>
      <w:marLeft w:val="0"/>
      <w:marRight w:val="0"/>
      <w:marTop w:val="0"/>
      <w:marBottom w:val="0"/>
      <w:divBdr>
        <w:top w:val="none" w:sz="0" w:space="0" w:color="auto"/>
        <w:left w:val="none" w:sz="0" w:space="0" w:color="auto"/>
        <w:bottom w:val="none" w:sz="0" w:space="0" w:color="auto"/>
        <w:right w:val="none" w:sz="0" w:space="0" w:color="auto"/>
      </w:divBdr>
    </w:div>
    <w:div w:id="174925970">
      <w:bodyDiv w:val="1"/>
      <w:marLeft w:val="0"/>
      <w:marRight w:val="0"/>
      <w:marTop w:val="0"/>
      <w:marBottom w:val="0"/>
      <w:divBdr>
        <w:top w:val="none" w:sz="0" w:space="0" w:color="auto"/>
        <w:left w:val="none" w:sz="0" w:space="0" w:color="auto"/>
        <w:bottom w:val="none" w:sz="0" w:space="0" w:color="auto"/>
        <w:right w:val="none" w:sz="0" w:space="0" w:color="auto"/>
      </w:divBdr>
      <w:divsChild>
        <w:div w:id="5400507">
          <w:marLeft w:val="0"/>
          <w:marRight w:val="0"/>
          <w:marTop w:val="100"/>
          <w:marBottom w:val="0"/>
          <w:divBdr>
            <w:top w:val="none" w:sz="0" w:space="0" w:color="auto"/>
            <w:left w:val="none" w:sz="0" w:space="0" w:color="auto"/>
            <w:bottom w:val="none" w:sz="0" w:space="0" w:color="auto"/>
            <w:right w:val="none" w:sz="0" w:space="0" w:color="auto"/>
          </w:divBdr>
          <w:divsChild>
            <w:div w:id="2118597669">
              <w:marLeft w:val="0"/>
              <w:marRight w:val="0"/>
              <w:marTop w:val="0"/>
              <w:marBottom w:val="0"/>
              <w:divBdr>
                <w:top w:val="none" w:sz="0" w:space="0" w:color="auto"/>
                <w:left w:val="none" w:sz="0" w:space="0" w:color="auto"/>
                <w:bottom w:val="none" w:sz="0" w:space="0" w:color="auto"/>
                <w:right w:val="none" w:sz="0" w:space="0" w:color="auto"/>
              </w:divBdr>
              <w:divsChild>
                <w:div w:id="2120252875">
                  <w:marLeft w:val="0"/>
                  <w:marRight w:val="150"/>
                  <w:marTop w:val="0"/>
                  <w:marBottom w:val="0"/>
                  <w:divBdr>
                    <w:top w:val="none" w:sz="0" w:space="0" w:color="auto"/>
                    <w:left w:val="none" w:sz="0" w:space="0" w:color="auto"/>
                    <w:bottom w:val="none" w:sz="0" w:space="0" w:color="auto"/>
                    <w:right w:val="none" w:sz="0" w:space="0" w:color="auto"/>
                  </w:divBdr>
                  <w:divsChild>
                    <w:div w:id="1353996948">
                      <w:marLeft w:val="0"/>
                      <w:marRight w:val="0"/>
                      <w:marTop w:val="0"/>
                      <w:marBottom w:val="0"/>
                      <w:divBdr>
                        <w:top w:val="none" w:sz="0" w:space="0" w:color="auto"/>
                        <w:left w:val="none" w:sz="0" w:space="0" w:color="auto"/>
                        <w:bottom w:val="none" w:sz="0" w:space="0" w:color="auto"/>
                        <w:right w:val="none" w:sz="0" w:space="0" w:color="auto"/>
                      </w:divBdr>
                      <w:divsChild>
                        <w:div w:id="245117404">
                          <w:marLeft w:val="150"/>
                          <w:marRight w:val="150"/>
                          <w:marTop w:val="0"/>
                          <w:marBottom w:val="150"/>
                          <w:divBdr>
                            <w:top w:val="single" w:sz="6" w:space="0" w:color="C9C9C9"/>
                            <w:left w:val="single" w:sz="6" w:space="0" w:color="C9C9C9"/>
                            <w:bottom w:val="single" w:sz="6" w:space="0" w:color="C9C9C9"/>
                            <w:right w:val="single" w:sz="6" w:space="0" w:color="C9C9C9"/>
                          </w:divBdr>
                          <w:divsChild>
                            <w:div w:id="178553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509080">
      <w:bodyDiv w:val="1"/>
      <w:marLeft w:val="0"/>
      <w:marRight w:val="0"/>
      <w:marTop w:val="0"/>
      <w:marBottom w:val="0"/>
      <w:divBdr>
        <w:top w:val="none" w:sz="0" w:space="0" w:color="auto"/>
        <w:left w:val="none" w:sz="0" w:space="0" w:color="auto"/>
        <w:bottom w:val="none" w:sz="0" w:space="0" w:color="auto"/>
        <w:right w:val="none" w:sz="0" w:space="0" w:color="auto"/>
      </w:divBdr>
    </w:div>
    <w:div w:id="237792083">
      <w:bodyDiv w:val="1"/>
      <w:marLeft w:val="0"/>
      <w:marRight w:val="0"/>
      <w:marTop w:val="0"/>
      <w:marBottom w:val="0"/>
      <w:divBdr>
        <w:top w:val="none" w:sz="0" w:space="0" w:color="auto"/>
        <w:left w:val="none" w:sz="0" w:space="0" w:color="auto"/>
        <w:bottom w:val="none" w:sz="0" w:space="0" w:color="auto"/>
        <w:right w:val="none" w:sz="0" w:space="0" w:color="auto"/>
      </w:divBdr>
    </w:div>
    <w:div w:id="243536889">
      <w:bodyDiv w:val="1"/>
      <w:marLeft w:val="0"/>
      <w:marRight w:val="0"/>
      <w:marTop w:val="0"/>
      <w:marBottom w:val="0"/>
      <w:divBdr>
        <w:top w:val="none" w:sz="0" w:space="0" w:color="auto"/>
        <w:left w:val="none" w:sz="0" w:space="0" w:color="auto"/>
        <w:bottom w:val="none" w:sz="0" w:space="0" w:color="auto"/>
        <w:right w:val="none" w:sz="0" w:space="0" w:color="auto"/>
      </w:divBdr>
    </w:div>
    <w:div w:id="268859117">
      <w:bodyDiv w:val="1"/>
      <w:marLeft w:val="0"/>
      <w:marRight w:val="0"/>
      <w:marTop w:val="0"/>
      <w:marBottom w:val="0"/>
      <w:divBdr>
        <w:top w:val="none" w:sz="0" w:space="0" w:color="auto"/>
        <w:left w:val="none" w:sz="0" w:space="0" w:color="auto"/>
        <w:bottom w:val="none" w:sz="0" w:space="0" w:color="auto"/>
        <w:right w:val="none" w:sz="0" w:space="0" w:color="auto"/>
      </w:divBdr>
    </w:div>
    <w:div w:id="270086644">
      <w:bodyDiv w:val="1"/>
      <w:marLeft w:val="0"/>
      <w:marRight w:val="0"/>
      <w:marTop w:val="0"/>
      <w:marBottom w:val="0"/>
      <w:divBdr>
        <w:top w:val="none" w:sz="0" w:space="0" w:color="auto"/>
        <w:left w:val="none" w:sz="0" w:space="0" w:color="auto"/>
        <w:bottom w:val="none" w:sz="0" w:space="0" w:color="auto"/>
        <w:right w:val="none" w:sz="0" w:space="0" w:color="auto"/>
      </w:divBdr>
    </w:div>
    <w:div w:id="273487950">
      <w:bodyDiv w:val="1"/>
      <w:marLeft w:val="0"/>
      <w:marRight w:val="0"/>
      <w:marTop w:val="0"/>
      <w:marBottom w:val="0"/>
      <w:divBdr>
        <w:top w:val="none" w:sz="0" w:space="0" w:color="auto"/>
        <w:left w:val="none" w:sz="0" w:space="0" w:color="auto"/>
        <w:bottom w:val="none" w:sz="0" w:space="0" w:color="auto"/>
        <w:right w:val="none" w:sz="0" w:space="0" w:color="auto"/>
      </w:divBdr>
    </w:div>
    <w:div w:id="325743267">
      <w:bodyDiv w:val="1"/>
      <w:marLeft w:val="0"/>
      <w:marRight w:val="0"/>
      <w:marTop w:val="0"/>
      <w:marBottom w:val="0"/>
      <w:divBdr>
        <w:top w:val="none" w:sz="0" w:space="0" w:color="auto"/>
        <w:left w:val="none" w:sz="0" w:space="0" w:color="auto"/>
        <w:bottom w:val="none" w:sz="0" w:space="0" w:color="auto"/>
        <w:right w:val="none" w:sz="0" w:space="0" w:color="auto"/>
      </w:divBdr>
    </w:div>
    <w:div w:id="351882965">
      <w:bodyDiv w:val="1"/>
      <w:marLeft w:val="0"/>
      <w:marRight w:val="0"/>
      <w:marTop w:val="0"/>
      <w:marBottom w:val="0"/>
      <w:divBdr>
        <w:top w:val="none" w:sz="0" w:space="0" w:color="auto"/>
        <w:left w:val="none" w:sz="0" w:space="0" w:color="auto"/>
        <w:bottom w:val="none" w:sz="0" w:space="0" w:color="auto"/>
        <w:right w:val="none" w:sz="0" w:space="0" w:color="auto"/>
      </w:divBdr>
    </w:div>
    <w:div w:id="365909304">
      <w:bodyDiv w:val="1"/>
      <w:marLeft w:val="0"/>
      <w:marRight w:val="0"/>
      <w:marTop w:val="0"/>
      <w:marBottom w:val="0"/>
      <w:divBdr>
        <w:top w:val="none" w:sz="0" w:space="0" w:color="auto"/>
        <w:left w:val="none" w:sz="0" w:space="0" w:color="auto"/>
        <w:bottom w:val="none" w:sz="0" w:space="0" w:color="auto"/>
        <w:right w:val="none" w:sz="0" w:space="0" w:color="auto"/>
      </w:divBdr>
    </w:div>
    <w:div w:id="388844564">
      <w:bodyDiv w:val="1"/>
      <w:marLeft w:val="0"/>
      <w:marRight w:val="0"/>
      <w:marTop w:val="0"/>
      <w:marBottom w:val="0"/>
      <w:divBdr>
        <w:top w:val="none" w:sz="0" w:space="0" w:color="auto"/>
        <w:left w:val="none" w:sz="0" w:space="0" w:color="auto"/>
        <w:bottom w:val="none" w:sz="0" w:space="0" w:color="auto"/>
        <w:right w:val="none" w:sz="0" w:space="0" w:color="auto"/>
      </w:divBdr>
    </w:div>
    <w:div w:id="399602148">
      <w:bodyDiv w:val="1"/>
      <w:marLeft w:val="0"/>
      <w:marRight w:val="0"/>
      <w:marTop w:val="0"/>
      <w:marBottom w:val="0"/>
      <w:divBdr>
        <w:top w:val="none" w:sz="0" w:space="0" w:color="auto"/>
        <w:left w:val="none" w:sz="0" w:space="0" w:color="auto"/>
        <w:bottom w:val="none" w:sz="0" w:space="0" w:color="auto"/>
        <w:right w:val="none" w:sz="0" w:space="0" w:color="auto"/>
      </w:divBdr>
    </w:div>
    <w:div w:id="402332762">
      <w:bodyDiv w:val="1"/>
      <w:marLeft w:val="0"/>
      <w:marRight w:val="0"/>
      <w:marTop w:val="0"/>
      <w:marBottom w:val="0"/>
      <w:divBdr>
        <w:top w:val="none" w:sz="0" w:space="0" w:color="auto"/>
        <w:left w:val="none" w:sz="0" w:space="0" w:color="auto"/>
        <w:bottom w:val="none" w:sz="0" w:space="0" w:color="auto"/>
        <w:right w:val="none" w:sz="0" w:space="0" w:color="auto"/>
      </w:divBdr>
    </w:div>
    <w:div w:id="424350040">
      <w:bodyDiv w:val="1"/>
      <w:marLeft w:val="0"/>
      <w:marRight w:val="0"/>
      <w:marTop w:val="0"/>
      <w:marBottom w:val="0"/>
      <w:divBdr>
        <w:top w:val="none" w:sz="0" w:space="0" w:color="auto"/>
        <w:left w:val="none" w:sz="0" w:space="0" w:color="auto"/>
        <w:bottom w:val="none" w:sz="0" w:space="0" w:color="auto"/>
        <w:right w:val="none" w:sz="0" w:space="0" w:color="auto"/>
      </w:divBdr>
    </w:div>
    <w:div w:id="443159152">
      <w:bodyDiv w:val="1"/>
      <w:marLeft w:val="0"/>
      <w:marRight w:val="0"/>
      <w:marTop w:val="0"/>
      <w:marBottom w:val="0"/>
      <w:divBdr>
        <w:top w:val="none" w:sz="0" w:space="0" w:color="auto"/>
        <w:left w:val="none" w:sz="0" w:space="0" w:color="auto"/>
        <w:bottom w:val="none" w:sz="0" w:space="0" w:color="auto"/>
        <w:right w:val="none" w:sz="0" w:space="0" w:color="auto"/>
      </w:divBdr>
    </w:div>
    <w:div w:id="444084121">
      <w:bodyDiv w:val="1"/>
      <w:marLeft w:val="0"/>
      <w:marRight w:val="0"/>
      <w:marTop w:val="0"/>
      <w:marBottom w:val="0"/>
      <w:divBdr>
        <w:top w:val="none" w:sz="0" w:space="0" w:color="auto"/>
        <w:left w:val="none" w:sz="0" w:space="0" w:color="auto"/>
        <w:bottom w:val="none" w:sz="0" w:space="0" w:color="auto"/>
        <w:right w:val="none" w:sz="0" w:space="0" w:color="auto"/>
      </w:divBdr>
    </w:div>
    <w:div w:id="473060402">
      <w:bodyDiv w:val="1"/>
      <w:marLeft w:val="0"/>
      <w:marRight w:val="0"/>
      <w:marTop w:val="0"/>
      <w:marBottom w:val="0"/>
      <w:divBdr>
        <w:top w:val="none" w:sz="0" w:space="0" w:color="auto"/>
        <w:left w:val="none" w:sz="0" w:space="0" w:color="auto"/>
        <w:bottom w:val="none" w:sz="0" w:space="0" w:color="auto"/>
        <w:right w:val="none" w:sz="0" w:space="0" w:color="auto"/>
      </w:divBdr>
    </w:div>
    <w:div w:id="473835960">
      <w:bodyDiv w:val="1"/>
      <w:marLeft w:val="0"/>
      <w:marRight w:val="0"/>
      <w:marTop w:val="0"/>
      <w:marBottom w:val="0"/>
      <w:divBdr>
        <w:top w:val="none" w:sz="0" w:space="0" w:color="auto"/>
        <w:left w:val="none" w:sz="0" w:space="0" w:color="auto"/>
        <w:bottom w:val="none" w:sz="0" w:space="0" w:color="auto"/>
        <w:right w:val="none" w:sz="0" w:space="0" w:color="auto"/>
      </w:divBdr>
    </w:div>
    <w:div w:id="486897505">
      <w:bodyDiv w:val="1"/>
      <w:marLeft w:val="0"/>
      <w:marRight w:val="0"/>
      <w:marTop w:val="0"/>
      <w:marBottom w:val="0"/>
      <w:divBdr>
        <w:top w:val="none" w:sz="0" w:space="0" w:color="auto"/>
        <w:left w:val="none" w:sz="0" w:space="0" w:color="auto"/>
        <w:bottom w:val="none" w:sz="0" w:space="0" w:color="auto"/>
        <w:right w:val="none" w:sz="0" w:space="0" w:color="auto"/>
      </w:divBdr>
    </w:div>
    <w:div w:id="492988086">
      <w:bodyDiv w:val="1"/>
      <w:marLeft w:val="0"/>
      <w:marRight w:val="0"/>
      <w:marTop w:val="0"/>
      <w:marBottom w:val="0"/>
      <w:divBdr>
        <w:top w:val="none" w:sz="0" w:space="0" w:color="auto"/>
        <w:left w:val="none" w:sz="0" w:space="0" w:color="auto"/>
        <w:bottom w:val="none" w:sz="0" w:space="0" w:color="auto"/>
        <w:right w:val="none" w:sz="0" w:space="0" w:color="auto"/>
      </w:divBdr>
    </w:div>
    <w:div w:id="517083215">
      <w:bodyDiv w:val="1"/>
      <w:marLeft w:val="0"/>
      <w:marRight w:val="0"/>
      <w:marTop w:val="0"/>
      <w:marBottom w:val="0"/>
      <w:divBdr>
        <w:top w:val="none" w:sz="0" w:space="0" w:color="auto"/>
        <w:left w:val="none" w:sz="0" w:space="0" w:color="auto"/>
        <w:bottom w:val="none" w:sz="0" w:space="0" w:color="auto"/>
        <w:right w:val="none" w:sz="0" w:space="0" w:color="auto"/>
      </w:divBdr>
    </w:div>
    <w:div w:id="545602141">
      <w:bodyDiv w:val="1"/>
      <w:marLeft w:val="0"/>
      <w:marRight w:val="0"/>
      <w:marTop w:val="0"/>
      <w:marBottom w:val="0"/>
      <w:divBdr>
        <w:top w:val="none" w:sz="0" w:space="0" w:color="auto"/>
        <w:left w:val="none" w:sz="0" w:space="0" w:color="auto"/>
        <w:bottom w:val="none" w:sz="0" w:space="0" w:color="auto"/>
        <w:right w:val="none" w:sz="0" w:space="0" w:color="auto"/>
      </w:divBdr>
    </w:div>
    <w:div w:id="555354554">
      <w:bodyDiv w:val="1"/>
      <w:marLeft w:val="0"/>
      <w:marRight w:val="0"/>
      <w:marTop w:val="0"/>
      <w:marBottom w:val="0"/>
      <w:divBdr>
        <w:top w:val="none" w:sz="0" w:space="0" w:color="auto"/>
        <w:left w:val="none" w:sz="0" w:space="0" w:color="auto"/>
        <w:bottom w:val="none" w:sz="0" w:space="0" w:color="auto"/>
        <w:right w:val="none" w:sz="0" w:space="0" w:color="auto"/>
      </w:divBdr>
    </w:div>
    <w:div w:id="557982113">
      <w:bodyDiv w:val="1"/>
      <w:marLeft w:val="0"/>
      <w:marRight w:val="0"/>
      <w:marTop w:val="0"/>
      <w:marBottom w:val="0"/>
      <w:divBdr>
        <w:top w:val="none" w:sz="0" w:space="0" w:color="auto"/>
        <w:left w:val="none" w:sz="0" w:space="0" w:color="auto"/>
        <w:bottom w:val="none" w:sz="0" w:space="0" w:color="auto"/>
        <w:right w:val="none" w:sz="0" w:space="0" w:color="auto"/>
      </w:divBdr>
    </w:div>
    <w:div w:id="564528265">
      <w:bodyDiv w:val="1"/>
      <w:marLeft w:val="0"/>
      <w:marRight w:val="0"/>
      <w:marTop w:val="0"/>
      <w:marBottom w:val="0"/>
      <w:divBdr>
        <w:top w:val="none" w:sz="0" w:space="0" w:color="auto"/>
        <w:left w:val="none" w:sz="0" w:space="0" w:color="auto"/>
        <w:bottom w:val="none" w:sz="0" w:space="0" w:color="auto"/>
        <w:right w:val="none" w:sz="0" w:space="0" w:color="auto"/>
      </w:divBdr>
    </w:div>
    <w:div w:id="570308958">
      <w:bodyDiv w:val="1"/>
      <w:marLeft w:val="0"/>
      <w:marRight w:val="0"/>
      <w:marTop w:val="0"/>
      <w:marBottom w:val="0"/>
      <w:divBdr>
        <w:top w:val="none" w:sz="0" w:space="0" w:color="auto"/>
        <w:left w:val="none" w:sz="0" w:space="0" w:color="auto"/>
        <w:bottom w:val="none" w:sz="0" w:space="0" w:color="auto"/>
        <w:right w:val="none" w:sz="0" w:space="0" w:color="auto"/>
      </w:divBdr>
    </w:div>
    <w:div w:id="583610977">
      <w:bodyDiv w:val="1"/>
      <w:marLeft w:val="0"/>
      <w:marRight w:val="0"/>
      <w:marTop w:val="0"/>
      <w:marBottom w:val="0"/>
      <w:divBdr>
        <w:top w:val="none" w:sz="0" w:space="0" w:color="auto"/>
        <w:left w:val="none" w:sz="0" w:space="0" w:color="auto"/>
        <w:bottom w:val="none" w:sz="0" w:space="0" w:color="auto"/>
        <w:right w:val="none" w:sz="0" w:space="0" w:color="auto"/>
      </w:divBdr>
    </w:div>
    <w:div w:id="587008279">
      <w:bodyDiv w:val="1"/>
      <w:marLeft w:val="0"/>
      <w:marRight w:val="0"/>
      <w:marTop w:val="0"/>
      <w:marBottom w:val="0"/>
      <w:divBdr>
        <w:top w:val="none" w:sz="0" w:space="0" w:color="auto"/>
        <w:left w:val="none" w:sz="0" w:space="0" w:color="auto"/>
        <w:bottom w:val="none" w:sz="0" w:space="0" w:color="auto"/>
        <w:right w:val="none" w:sz="0" w:space="0" w:color="auto"/>
      </w:divBdr>
    </w:div>
    <w:div w:id="597450403">
      <w:bodyDiv w:val="1"/>
      <w:marLeft w:val="0"/>
      <w:marRight w:val="0"/>
      <w:marTop w:val="0"/>
      <w:marBottom w:val="0"/>
      <w:divBdr>
        <w:top w:val="none" w:sz="0" w:space="0" w:color="auto"/>
        <w:left w:val="none" w:sz="0" w:space="0" w:color="auto"/>
        <w:bottom w:val="none" w:sz="0" w:space="0" w:color="auto"/>
        <w:right w:val="none" w:sz="0" w:space="0" w:color="auto"/>
      </w:divBdr>
    </w:div>
    <w:div w:id="604652170">
      <w:bodyDiv w:val="1"/>
      <w:marLeft w:val="0"/>
      <w:marRight w:val="0"/>
      <w:marTop w:val="0"/>
      <w:marBottom w:val="0"/>
      <w:divBdr>
        <w:top w:val="none" w:sz="0" w:space="0" w:color="auto"/>
        <w:left w:val="none" w:sz="0" w:space="0" w:color="auto"/>
        <w:bottom w:val="none" w:sz="0" w:space="0" w:color="auto"/>
        <w:right w:val="none" w:sz="0" w:space="0" w:color="auto"/>
      </w:divBdr>
    </w:div>
    <w:div w:id="617106739">
      <w:bodyDiv w:val="1"/>
      <w:marLeft w:val="0"/>
      <w:marRight w:val="0"/>
      <w:marTop w:val="0"/>
      <w:marBottom w:val="0"/>
      <w:divBdr>
        <w:top w:val="none" w:sz="0" w:space="0" w:color="auto"/>
        <w:left w:val="none" w:sz="0" w:space="0" w:color="auto"/>
        <w:bottom w:val="none" w:sz="0" w:space="0" w:color="auto"/>
        <w:right w:val="none" w:sz="0" w:space="0" w:color="auto"/>
      </w:divBdr>
    </w:div>
    <w:div w:id="647366496">
      <w:bodyDiv w:val="1"/>
      <w:marLeft w:val="0"/>
      <w:marRight w:val="0"/>
      <w:marTop w:val="0"/>
      <w:marBottom w:val="0"/>
      <w:divBdr>
        <w:top w:val="none" w:sz="0" w:space="0" w:color="auto"/>
        <w:left w:val="none" w:sz="0" w:space="0" w:color="auto"/>
        <w:bottom w:val="none" w:sz="0" w:space="0" w:color="auto"/>
        <w:right w:val="none" w:sz="0" w:space="0" w:color="auto"/>
      </w:divBdr>
    </w:div>
    <w:div w:id="652950525">
      <w:bodyDiv w:val="1"/>
      <w:marLeft w:val="0"/>
      <w:marRight w:val="0"/>
      <w:marTop w:val="0"/>
      <w:marBottom w:val="0"/>
      <w:divBdr>
        <w:top w:val="none" w:sz="0" w:space="0" w:color="auto"/>
        <w:left w:val="none" w:sz="0" w:space="0" w:color="auto"/>
        <w:bottom w:val="none" w:sz="0" w:space="0" w:color="auto"/>
        <w:right w:val="none" w:sz="0" w:space="0" w:color="auto"/>
      </w:divBdr>
    </w:div>
    <w:div w:id="659430702">
      <w:bodyDiv w:val="1"/>
      <w:marLeft w:val="0"/>
      <w:marRight w:val="0"/>
      <w:marTop w:val="0"/>
      <w:marBottom w:val="0"/>
      <w:divBdr>
        <w:top w:val="none" w:sz="0" w:space="0" w:color="auto"/>
        <w:left w:val="none" w:sz="0" w:space="0" w:color="auto"/>
        <w:bottom w:val="none" w:sz="0" w:space="0" w:color="auto"/>
        <w:right w:val="none" w:sz="0" w:space="0" w:color="auto"/>
      </w:divBdr>
    </w:div>
    <w:div w:id="662507344">
      <w:bodyDiv w:val="1"/>
      <w:marLeft w:val="0"/>
      <w:marRight w:val="0"/>
      <w:marTop w:val="0"/>
      <w:marBottom w:val="0"/>
      <w:divBdr>
        <w:top w:val="none" w:sz="0" w:space="0" w:color="auto"/>
        <w:left w:val="none" w:sz="0" w:space="0" w:color="auto"/>
        <w:bottom w:val="none" w:sz="0" w:space="0" w:color="auto"/>
        <w:right w:val="none" w:sz="0" w:space="0" w:color="auto"/>
      </w:divBdr>
    </w:div>
    <w:div w:id="663552781">
      <w:bodyDiv w:val="1"/>
      <w:marLeft w:val="0"/>
      <w:marRight w:val="0"/>
      <w:marTop w:val="0"/>
      <w:marBottom w:val="0"/>
      <w:divBdr>
        <w:top w:val="none" w:sz="0" w:space="0" w:color="auto"/>
        <w:left w:val="none" w:sz="0" w:space="0" w:color="auto"/>
        <w:bottom w:val="none" w:sz="0" w:space="0" w:color="auto"/>
        <w:right w:val="none" w:sz="0" w:space="0" w:color="auto"/>
      </w:divBdr>
    </w:div>
    <w:div w:id="693699350">
      <w:bodyDiv w:val="1"/>
      <w:marLeft w:val="0"/>
      <w:marRight w:val="0"/>
      <w:marTop w:val="0"/>
      <w:marBottom w:val="0"/>
      <w:divBdr>
        <w:top w:val="none" w:sz="0" w:space="0" w:color="auto"/>
        <w:left w:val="none" w:sz="0" w:space="0" w:color="auto"/>
        <w:bottom w:val="none" w:sz="0" w:space="0" w:color="auto"/>
        <w:right w:val="none" w:sz="0" w:space="0" w:color="auto"/>
      </w:divBdr>
    </w:div>
    <w:div w:id="699472828">
      <w:bodyDiv w:val="1"/>
      <w:marLeft w:val="0"/>
      <w:marRight w:val="0"/>
      <w:marTop w:val="0"/>
      <w:marBottom w:val="0"/>
      <w:divBdr>
        <w:top w:val="none" w:sz="0" w:space="0" w:color="auto"/>
        <w:left w:val="none" w:sz="0" w:space="0" w:color="auto"/>
        <w:bottom w:val="none" w:sz="0" w:space="0" w:color="auto"/>
        <w:right w:val="none" w:sz="0" w:space="0" w:color="auto"/>
      </w:divBdr>
    </w:div>
    <w:div w:id="724568278">
      <w:bodyDiv w:val="1"/>
      <w:marLeft w:val="0"/>
      <w:marRight w:val="0"/>
      <w:marTop w:val="0"/>
      <w:marBottom w:val="0"/>
      <w:divBdr>
        <w:top w:val="none" w:sz="0" w:space="0" w:color="auto"/>
        <w:left w:val="none" w:sz="0" w:space="0" w:color="auto"/>
        <w:bottom w:val="none" w:sz="0" w:space="0" w:color="auto"/>
        <w:right w:val="none" w:sz="0" w:space="0" w:color="auto"/>
      </w:divBdr>
    </w:div>
    <w:div w:id="732895072">
      <w:bodyDiv w:val="1"/>
      <w:marLeft w:val="0"/>
      <w:marRight w:val="0"/>
      <w:marTop w:val="0"/>
      <w:marBottom w:val="0"/>
      <w:divBdr>
        <w:top w:val="none" w:sz="0" w:space="0" w:color="auto"/>
        <w:left w:val="none" w:sz="0" w:space="0" w:color="auto"/>
        <w:bottom w:val="none" w:sz="0" w:space="0" w:color="auto"/>
        <w:right w:val="none" w:sz="0" w:space="0" w:color="auto"/>
      </w:divBdr>
    </w:div>
    <w:div w:id="736975873">
      <w:bodyDiv w:val="1"/>
      <w:marLeft w:val="0"/>
      <w:marRight w:val="0"/>
      <w:marTop w:val="0"/>
      <w:marBottom w:val="0"/>
      <w:divBdr>
        <w:top w:val="none" w:sz="0" w:space="0" w:color="auto"/>
        <w:left w:val="none" w:sz="0" w:space="0" w:color="auto"/>
        <w:bottom w:val="none" w:sz="0" w:space="0" w:color="auto"/>
        <w:right w:val="none" w:sz="0" w:space="0" w:color="auto"/>
      </w:divBdr>
    </w:div>
    <w:div w:id="749278357">
      <w:bodyDiv w:val="1"/>
      <w:marLeft w:val="0"/>
      <w:marRight w:val="0"/>
      <w:marTop w:val="0"/>
      <w:marBottom w:val="0"/>
      <w:divBdr>
        <w:top w:val="none" w:sz="0" w:space="0" w:color="auto"/>
        <w:left w:val="none" w:sz="0" w:space="0" w:color="auto"/>
        <w:bottom w:val="none" w:sz="0" w:space="0" w:color="auto"/>
        <w:right w:val="none" w:sz="0" w:space="0" w:color="auto"/>
      </w:divBdr>
    </w:div>
    <w:div w:id="767308882">
      <w:bodyDiv w:val="1"/>
      <w:marLeft w:val="0"/>
      <w:marRight w:val="0"/>
      <w:marTop w:val="0"/>
      <w:marBottom w:val="0"/>
      <w:divBdr>
        <w:top w:val="none" w:sz="0" w:space="0" w:color="auto"/>
        <w:left w:val="none" w:sz="0" w:space="0" w:color="auto"/>
        <w:bottom w:val="none" w:sz="0" w:space="0" w:color="auto"/>
        <w:right w:val="none" w:sz="0" w:space="0" w:color="auto"/>
      </w:divBdr>
    </w:div>
    <w:div w:id="770971563">
      <w:bodyDiv w:val="1"/>
      <w:marLeft w:val="0"/>
      <w:marRight w:val="0"/>
      <w:marTop w:val="0"/>
      <w:marBottom w:val="0"/>
      <w:divBdr>
        <w:top w:val="none" w:sz="0" w:space="0" w:color="auto"/>
        <w:left w:val="none" w:sz="0" w:space="0" w:color="auto"/>
        <w:bottom w:val="none" w:sz="0" w:space="0" w:color="auto"/>
        <w:right w:val="none" w:sz="0" w:space="0" w:color="auto"/>
      </w:divBdr>
    </w:div>
    <w:div w:id="779761973">
      <w:bodyDiv w:val="1"/>
      <w:marLeft w:val="0"/>
      <w:marRight w:val="0"/>
      <w:marTop w:val="0"/>
      <w:marBottom w:val="0"/>
      <w:divBdr>
        <w:top w:val="none" w:sz="0" w:space="0" w:color="auto"/>
        <w:left w:val="none" w:sz="0" w:space="0" w:color="auto"/>
        <w:bottom w:val="none" w:sz="0" w:space="0" w:color="auto"/>
        <w:right w:val="none" w:sz="0" w:space="0" w:color="auto"/>
      </w:divBdr>
    </w:div>
    <w:div w:id="786239463">
      <w:bodyDiv w:val="1"/>
      <w:marLeft w:val="0"/>
      <w:marRight w:val="0"/>
      <w:marTop w:val="0"/>
      <w:marBottom w:val="0"/>
      <w:divBdr>
        <w:top w:val="none" w:sz="0" w:space="0" w:color="auto"/>
        <w:left w:val="none" w:sz="0" w:space="0" w:color="auto"/>
        <w:bottom w:val="none" w:sz="0" w:space="0" w:color="auto"/>
        <w:right w:val="none" w:sz="0" w:space="0" w:color="auto"/>
      </w:divBdr>
    </w:div>
    <w:div w:id="796216494">
      <w:bodyDiv w:val="1"/>
      <w:marLeft w:val="0"/>
      <w:marRight w:val="0"/>
      <w:marTop w:val="0"/>
      <w:marBottom w:val="0"/>
      <w:divBdr>
        <w:top w:val="none" w:sz="0" w:space="0" w:color="auto"/>
        <w:left w:val="none" w:sz="0" w:space="0" w:color="auto"/>
        <w:bottom w:val="none" w:sz="0" w:space="0" w:color="auto"/>
        <w:right w:val="none" w:sz="0" w:space="0" w:color="auto"/>
      </w:divBdr>
    </w:div>
    <w:div w:id="796798965">
      <w:bodyDiv w:val="1"/>
      <w:marLeft w:val="0"/>
      <w:marRight w:val="0"/>
      <w:marTop w:val="0"/>
      <w:marBottom w:val="0"/>
      <w:divBdr>
        <w:top w:val="none" w:sz="0" w:space="0" w:color="auto"/>
        <w:left w:val="none" w:sz="0" w:space="0" w:color="auto"/>
        <w:bottom w:val="none" w:sz="0" w:space="0" w:color="auto"/>
        <w:right w:val="none" w:sz="0" w:space="0" w:color="auto"/>
      </w:divBdr>
    </w:div>
    <w:div w:id="813063872">
      <w:bodyDiv w:val="1"/>
      <w:marLeft w:val="0"/>
      <w:marRight w:val="0"/>
      <w:marTop w:val="0"/>
      <w:marBottom w:val="0"/>
      <w:divBdr>
        <w:top w:val="none" w:sz="0" w:space="0" w:color="auto"/>
        <w:left w:val="none" w:sz="0" w:space="0" w:color="auto"/>
        <w:bottom w:val="none" w:sz="0" w:space="0" w:color="auto"/>
        <w:right w:val="none" w:sz="0" w:space="0" w:color="auto"/>
      </w:divBdr>
    </w:div>
    <w:div w:id="824516344">
      <w:bodyDiv w:val="1"/>
      <w:marLeft w:val="0"/>
      <w:marRight w:val="0"/>
      <w:marTop w:val="0"/>
      <w:marBottom w:val="0"/>
      <w:divBdr>
        <w:top w:val="none" w:sz="0" w:space="0" w:color="auto"/>
        <w:left w:val="none" w:sz="0" w:space="0" w:color="auto"/>
        <w:bottom w:val="none" w:sz="0" w:space="0" w:color="auto"/>
        <w:right w:val="none" w:sz="0" w:space="0" w:color="auto"/>
      </w:divBdr>
    </w:div>
    <w:div w:id="838084634">
      <w:bodyDiv w:val="1"/>
      <w:marLeft w:val="0"/>
      <w:marRight w:val="0"/>
      <w:marTop w:val="0"/>
      <w:marBottom w:val="0"/>
      <w:divBdr>
        <w:top w:val="none" w:sz="0" w:space="0" w:color="auto"/>
        <w:left w:val="none" w:sz="0" w:space="0" w:color="auto"/>
        <w:bottom w:val="none" w:sz="0" w:space="0" w:color="auto"/>
        <w:right w:val="none" w:sz="0" w:space="0" w:color="auto"/>
      </w:divBdr>
    </w:div>
    <w:div w:id="853374989">
      <w:bodyDiv w:val="1"/>
      <w:marLeft w:val="0"/>
      <w:marRight w:val="0"/>
      <w:marTop w:val="0"/>
      <w:marBottom w:val="0"/>
      <w:divBdr>
        <w:top w:val="none" w:sz="0" w:space="0" w:color="auto"/>
        <w:left w:val="none" w:sz="0" w:space="0" w:color="auto"/>
        <w:bottom w:val="none" w:sz="0" w:space="0" w:color="auto"/>
        <w:right w:val="none" w:sz="0" w:space="0" w:color="auto"/>
      </w:divBdr>
    </w:div>
    <w:div w:id="880166180">
      <w:bodyDiv w:val="1"/>
      <w:marLeft w:val="0"/>
      <w:marRight w:val="0"/>
      <w:marTop w:val="0"/>
      <w:marBottom w:val="0"/>
      <w:divBdr>
        <w:top w:val="none" w:sz="0" w:space="0" w:color="auto"/>
        <w:left w:val="none" w:sz="0" w:space="0" w:color="auto"/>
        <w:bottom w:val="none" w:sz="0" w:space="0" w:color="auto"/>
        <w:right w:val="none" w:sz="0" w:space="0" w:color="auto"/>
      </w:divBdr>
    </w:div>
    <w:div w:id="884756856">
      <w:bodyDiv w:val="1"/>
      <w:marLeft w:val="0"/>
      <w:marRight w:val="0"/>
      <w:marTop w:val="0"/>
      <w:marBottom w:val="0"/>
      <w:divBdr>
        <w:top w:val="none" w:sz="0" w:space="0" w:color="auto"/>
        <w:left w:val="none" w:sz="0" w:space="0" w:color="auto"/>
        <w:bottom w:val="none" w:sz="0" w:space="0" w:color="auto"/>
        <w:right w:val="none" w:sz="0" w:space="0" w:color="auto"/>
      </w:divBdr>
    </w:div>
    <w:div w:id="886995340">
      <w:bodyDiv w:val="1"/>
      <w:marLeft w:val="0"/>
      <w:marRight w:val="0"/>
      <w:marTop w:val="0"/>
      <w:marBottom w:val="0"/>
      <w:divBdr>
        <w:top w:val="none" w:sz="0" w:space="0" w:color="auto"/>
        <w:left w:val="none" w:sz="0" w:space="0" w:color="auto"/>
        <w:bottom w:val="none" w:sz="0" w:space="0" w:color="auto"/>
        <w:right w:val="none" w:sz="0" w:space="0" w:color="auto"/>
      </w:divBdr>
    </w:div>
    <w:div w:id="891424062">
      <w:bodyDiv w:val="1"/>
      <w:marLeft w:val="0"/>
      <w:marRight w:val="0"/>
      <w:marTop w:val="0"/>
      <w:marBottom w:val="0"/>
      <w:divBdr>
        <w:top w:val="none" w:sz="0" w:space="0" w:color="auto"/>
        <w:left w:val="none" w:sz="0" w:space="0" w:color="auto"/>
        <w:bottom w:val="none" w:sz="0" w:space="0" w:color="auto"/>
        <w:right w:val="none" w:sz="0" w:space="0" w:color="auto"/>
      </w:divBdr>
    </w:div>
    <w:div w:id="901058093">
      <w:bodyDiv w:val="1"/>
      <w:marLeft w:val="0"/>
      <w:marRight w:val="0"/>
      <w:marTop w:val="0"/>
      <w:marBottom w:val="0"/>
      <w:divBdr>
        <w:top w:val="none" w:sz="0" w:space="0" w:color="auto"/>
        <w:left w:val="none" w:sz="0" w:space="0" w:color="auto"/>
        <w:bottom w:val="none" w:sz="0" w:space="0" w:color="auto"/>
        <w:right w:val="none" w:sz="0" w:space="0" w:color="auto"/>
      </w:divBdr>
    </w:div>
    <w:div w:id="906956974">
      <w:bodyDiv w:val="1"/>
      <w:marLeft w:val="0"/>
      <w:marRight w:val="0"/>
      <w:marTop w:val="0"/>
      <w:marBottom w:val="0"/>
      <w:divBdr>
        <w:top w:val="none" w:sz="0" w:space="0" w:color="auto"/>
        <w:left w:val="none" w:sz="0" w:space="0" w:color="auto"/>
        <w:bottom w:val="none" w:sz="0" w:space="0" w:color="auto"/>
        <w:right w:val="none" w:sz="0" w:space="0" w:color="auto"/>
      </w:divBdr>
    </w:div>
    <w:div w:id="942226938">
      <w:bodyDiv w:val="1"/>
      <w:marLeft w:val="0"/>
      <w:marRight w:val="0"/>
      <w:marTop w:val="0"/>
      <w:marBottom w:val="0"/>
      <w:divBdr>
        <w:top w:val="none" w:sz="0" w:space="0" w:color="auto"/>
        <w:left w:val="none" w:sz="0" w:space="0" w:color="auto"/>
        <w:bottom w:val="none" w:sz="0" w:space="0" w:color="auto"/>
        <w:right w:val="none" w:sz="0" w:space="0" w:color="auto"/>
      </w:divBdr>
    </w:div>
    <w:div w:id="950623542">
      <w:bodyDiv w:val="1"/>
      <w:marLeft w:val="0"/>
      <w:marRight w:val="0"/>
      <w:marTop w:val="0"/>
      <w:marBottom w:val="0"/>
      <w:divBdr>
        <w:top w:val="none" w:sz="0" w:space="0" w:color="auto"/>
        <w:left w:val="none" w:sz="0" w:space="0" w:color="auto"/>
        <w:bottom w:val="none" w:sz="0" w:space="0" w:color="auto"/>
        <w:right w:val="none" w:sz="0" w:space="0" w:color="auto"/>
      </w:divBdr>
    </w:div>
    <w:div w:id="951667219">
      <w:bodyDiv w:val="1"/>
      <w:marLeft w:val="0"/>
      <w:marRight w:val="0"/>
      <w:marTop w:val="0"/>
      <w:marBottom w:val="0"/>
      <w:divBdr>
        <w:top w:val="none" w:sz="0" w:space="0" w:color="auto"/>
        <w:left w:val="none" w:sz="0" w:space="0" w:color="auto"/>
        <w:bottom w:val="none" w:sz="0" w:space="0" w:color="auto"/>
        <w:right w:val="none" w:sz="0" w:space="0" w:color="auto"/>
      </w:divBdr>
    </w:div>
    <w:div w:id="959334365">
      <w:bodyDiv w:val="1"/>
      <w:marLeft w:val="0"/>
      <w:marRight w:val="0"/>
      <w:marTop w:val="0"/>
      <w:marBottom w:val="0"/>
      <w:divBdr>
        <w:top w:val="none" w:sz="0" w:space="0" w:color="auto"/>
        <w:left w:val="none" w:sz="0" w:space="0" w:color="auto"/>
        <w:bottom w:val="none" w:sz="0" w:space="0" w:color="auto"/>
        <w:right w:val="none" w:sz="0" w:space="0" w:color="auto"/>
      </w:divBdr>
    </w:div>
    <w:div w:id="1049646528">
      <w:bodyDiv w:val="1"/>
      <w:marLeft w:val="0"/>
      <w:marRight w:val="0"/>
      <w:marTop w:val="0"/>
      <w:marBottom w:val="0"/>
      <w:divBdr>
        <w:top w:val="none" w:sz="0" w:space="0" w:color="auto"/>
        <w:left w:val="none" w:sz="0" w:space="0" w:color="auto"/>
        <w:bottom w:val="none" w:sz="0" w:space="0" w:color="auto"/>
        <w:right w:val="none" w:sz="0" w:space="0" w:color="auto"/>
      </w:divBdr>
    </w:div>
    <w:div w:id="1051418034">
      <w:bodyDiv w:val="1"/>
      <w:marLeft w:val="0"/>
      <w:marRight w:val="0"/>
      <w:marTop w:val="0"/>
      <w:marBottom w:val="0"/>
      <w:divBdr>
        <w:top w:val="none" w:sz="0" w:space="0" w:color="auto"/>
        <w:left w:val="none" w:sz="0" w:space="0" w:color="auto"/>
        <w:bottom w:val="none" w:sz="0" w:space="0" w:color="auto"/>
        <w:right w:val="none" w:sz="0" w:space="0" w:color="auto"/>
      </w:divBdr>
    </w:div>
    <w:div w:id="1073549605">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853330">
      <w:bodyDiv w:val="1"/>
      <w:marLeft w:val="0"/>
      <w:marRight w:val="0"/>
      <w:marTop w:val="0"/>
      <w:marBottom w:val="0"/>
      <w:divBdr>
        <w:top w:val="none" w:sz="0" w:space="0" w:color="auto"/>
        <w:left w:val="none" w:sz="0" w:space="0" w:color="auto"/>
        <w:bottom w:val="none" w:sz="0" w:space="0" w:color="auto"/>
        <w:right w:val="none" w:sz="0" w:space="0" w:color="auto"/>
      </w:divBdr>
    </w:div>
    <w:div w:id="1112869785">
      <w:bodyDiv w:val="1"/>
      <w:marLeft w:val="0"/>
      <w:marRight w:val="0"/>
      <w:marTop w:val="0"/>
      <w:marBottom w:val="0"/>
      <w:divBdr>
        <w:top w:val="none" w:sz="0" w:space="0" w:color="auto"/>
        <w:left w:val="none" w:sz="0" w:space="0" w:color="auto"/>
        <w:bottom w:val="none" w:sz="0" w:space="0" w:color="auto"/>
        <w:right w:val="none" w:sz="0" w:space="0" w:color="auto"/>
      </w:divBdr>
    </w:div>
    <w:div w:id="1141339398">
      <w:bodyDiv w:val="1"/>
      <w:marLeft w:val="0"/>
      <w:marRight w:val="0"/>
      <w:marTop w:val="0"/>
      <w:marBottom w:val="0"/>
      <w:divBdr>
        <w:top w:val="none" w:sz="0" w:space="0" w:color="auto"/>
        <w:left w:val="none" w:sz="0" w:space="0" w:color="auto"/>
        <w:bottom w:val="none" w:sz="0" w:space="0" w:color="auto"/>
        <w:right w:val="none" w:sz="0" w:space="0" w:color="auto"/>
      </w:divBdr>
    </w:div>
    <w:div w:id="1153302870">
      <w:bodyDiv w:val="1"/>
      <w:marLeft w:val="0"/>
      <w:marRight w:val="0"/>
      <w:marTop w:val="0"/>
      <w:marBottom w:val="0"/>
      <w:divBdr>
        <w:top w:val="none" w:sz="0" w:space="0" w:color="auto"/>
        <w:left w:val="none" w:sz="0" w:space="0" w:color="auto"/>
        <w:bottom w:val="none" w:sz="0" w:space="0" w:color="auto"/>
        <w:right w:val="none" w:sz="0" w:space="0" w:color="auto"/>
      </w:divBdr>
    </w:div>
    <w:div w:id="1160004844">
      <w:bodyDiv w:val="1"/>
      <w:marLeft w:val="0"/>
      <w:marRight w:val="0"/>
      <w:marTop w:val="0"/>
      <w:marBottom w:val="0"/>
      <w:divBdr>
        <w:top w:val="none" w:sz="0" w:space="0" w:color="auto"/>
        <w:left w:val="none" w:sz="0" w:space="0" w:color="auto"/>
        <w:bottom w:val="none" w:sz="0" w:space="0" w:color="auto"/>
        <w:right w:val="none" w:sz="0" w:space="0" w:color="auto"/>
      </w:divBdr>
    </w:div>
    <w:div w:id="1160806213">
      <w:bodyDiv w:val="1"/>
      <w:marLeft w:val="0"/>
      <w:marRight w:val="0"/>
      <w:marTop w:val="0"/>
      <w:marBottom w:val="0"/>
      <w:divBdr>
        <w:top w:val="none" w:sz="0" w:space="0" w:color="auto"/>
        <w:left w:val="none" w:sz="0" w:space="0" w:color="auto"/>
        <w:bottom w:val="none" w:sz="0" w:space="0" w:color="auto"/>
        <w:right w:val="none" w:sz="0" w:space="0" w:color="auto"/>
      </w:divBdr>
    </w:div>
    <w:div w:id="1179151678">
      <w:bodyDiv w:val="1"/>
      <w:marLeft w:val="0"/>
      <w:marRight w:val="0"/>
      <w:marTop w:val="0"/>
      <w:marBottom w:val="0"/>
      <w:divBdr>
        <w:top w:val="none" w:sz="0" w:space="0" w:color="auto"/>
        <w:left w:val="none" w:sz="0" w:space="0" w:color="auto"/>
        <w:bottom w:val="none" w:sz="0" w:space="0" w:color="auto"/>
        <w:right w:val="none" w:sz="0" w:space="0" w:color="auto"/>
      </w:divBdr>
    </w:div>
    <w:div w:id="1183589502">
      <w:bodyDiv w:val="1"/>
      <w:marLeft w:val="0"/>
      <w:marRight w:val="0"/>
      <w:marTop w:val="0"/>
      <w:marBottom w:val="0"/>
      <w:divBdr>
        <w:top w:val="none" w:sz="0" w:space="0" w:color="auto"/>
        <w:left w:val="none" w:sz="0" w:space="0" w:color="auto"/>
        <w:bottom w:val="none" w:sz="0" w:space="0" w:color="auto"/>
        <w:right w:val="none" w:sz="0" w:space="0" w:color="auto"/>
      </w:divBdr>
    </w:div>
    <w:div w:id="1197500946">
      <w:bodyDiv w:val="1"/>
      <w:marLeft w:val="0"/>
      <w:marRight w:val="0"/>
      <w:marTop w:val="0"/>
      <w:marBottom w:val="0"/>
      <w:divBdr>
        <w:top w:val="none" w:sz="0" w:space="0" w:color="auto"/>
        <w:left w:val="none" w:sz="0" w:space="0" w:color="auto"/>
        <w:bottom w:val="none" w:sz="0" w:space="0" w:color="auto"/>
        <w:right w:val="none" w:sz="0" w:space="0" w:color="auto"/>
      </w:divBdr>
    </w:div>
    <w:div w:id="1225026100">
      <w:bodyDiv w:val="1"/>
      <w:marLeft w:val="0"/>
      <w:marRight w:val="0"/>
      <w:marTop w:val="0"/>
      <w:marBottom w:val="0"/>
      <w:divBdr>
        <w:top w:val="none" w:sz="0" w:space="0" w:color="auto"/>
        <w:left w:val="none" w:sz="0" w:space="0" w:color="auto"/>
        <w:bottom w:val="none" w:sz="0" w:space="0" w:color="auto"/>
        <w:right w:val="none" w:sz="0" w:space="0" w:color="auto"/>
      </w:divBdr>
    </w:div>
    <w:div w:id="1231043173">
      <w:bodyDiv w:val="1"/>
      <w:marLeft w:val="0"/>
      <w:marRight w:val="0"/>
      <w:marTop w:val="0"/>
      <w:marBottom w:val="0"/>
      <w:divBdr>
        <w:top w:val="none" w:sz="0" w:space="0" w:color="auto"/>
        <w:left w:val="none" w:sz="0" w:space="0" w:color="auto"/>
        <w:bottom w:val="none" w:sz="0" w:space="0" w:color="auto"/>
        <w:right w:val="none" w:sz="0" w:space="0" w:color="auto"/>
      </w:divBdr>
    </w:div>
    <w:div w:id="1231228507">
      <w:bodyDiv w:val="1"/>
      <w:marLeft w:val="0"/>
      <w:marRight w:val="0"/>
      <w:marTop w:val="0"/>
      <w:marBottom w:val="0"/>
      <w:divBdr>
        <w:top w:val="none" w:sz="0" w:space="0" w:color="auto"/>
        <w:left w:val="none" w:sz="0" w:space="0" w:color="auto"/>
        <w:bottom w:val="none" w:sz="0" w:space="0" w:color="auto"/>
        <w:right w:val="none" w:sz="0" w:space="0" w:color="auto"/>
      </w:divBdr>
    </w:div>
    <w:div w:id="1243953419">
      <w:bodyDiv w:val="1"/>
      <w:marLeft w:val="0"/>
      <w:marRight w:val="0"/>
      <w:marTop w:val="0"/>
      <w:marBottom w:val="0"/>
      <w:divBdr>
        <w:top w:val="none" w:sz="0" w:space="0" w:color="auto"/>
        <w:left w:val="none" w:sz="0" w:space="0" w:color="auto"/>
        <w:bottom w:val="none" w:sz="0" w:space="0" w:color="auto"/>
        <w:right w:val="none" w:sz="0" w:space="0" w:color="auto"/>
      </w:divBdr>
    </w:div>
    <w:div w:id="1255746188">
      <w:bodyDiv w:val="1"/>
      <w:marLeft w:val="0"/>
      <w:marRight w:val="0"/>
      <w:marTop w:val="0"/>
      <w:marBottom w:val="0"/>
      <w:divBdr>
        <w:top w:val="none" w:sz="0" w:space="0" w:color="auto"/>
        <w:left w:val="none" w:sz="0" w:space="0" w:color="auto"/>
        <w:bottom w:val="none" w:sz="0" w:space="0" w:color="auto"/>
        <w:right w:val="none" w:sz="0" w:space="0" w:color="auto"/>
      </w:divBdr>
    </w:div>
    <w:div w:id="1259021400">
      <w:bodyDiv w:val="1"/>
      <w:marLeft w:val="0"/>
      <w:marRight w:val="0"/>
      <w:marTop w:val="0"/>
      <w:marBottom w:val="0"/>
      <w:divBdr>
        <w:top w:val="none" w:sz="0" w:space="0" w:color="auto"/>
        <w:left w:val="none" w:sz="0" w:space="0" w:color="auto"/>
        <w:bottom w:val="none" w:sz="0" w:space="0" w:color="auto"/>
        <w:right w:val="none" w:sz="0" w:space="0" w:color="auto"/>
      </w:divBdr>
    </w:div>
    <w:div w:id="1273131351">
      <w:bodyDiv w:val="1"/>
      <w:marLeft w:val="0"/>
      <w:marRight w:val="0"/>
      <w:marTop w:val="0"/>
      <w:marBottom w:val="0"/>
      <w:divBdr>
        <w:top w:val="none" w:sz="0" w:space="0" w:color="auto"/>
        <w:left w:val="none" w:sz="0" w:space="0" w:color="auto"/>
        <w:bottom w:val="none" w:sz="0" w:space="0" w:color="auto"/>
        <w:right w:val="none" w:sz="0" w:space="0" w:color="auto"/>
      </w:divBdr>
    </w:div>
    <w:div w:id="1278216460">
      <w:bodyDiv w:val="1"/>
      <w:marLeft w:val="0"/>
      <w:marRight w:val="0"/>
      <w:marTop w:val="0"/>
      <w:marBottom w:val="0"/>
      <w:divBdr>
        <w:top w:val="none" w:sz="0" w:space="0" w:color="auto"/>
        <w:left w:val="none" w:sz="0" w:space="0" w:color="auto"/>
        <w:bottom w:val="none" w:sz="0" w:space="0" w:color="auto"/>
        <w:right w:val="none" w:sz="0" w:space="0" w:color="auto"/>
      </w:divBdr>
    </w:div>
    <w:div w:id="1282540914">
      <w:bodyDiv w:val="1"/>
      <w:marLeft w:val="0"/>
      <w:marRight w:val="0"/>
      <w:marTop w:val="0"/>
      <w:marBottom w:val="0"/>
      <w:divBdr>
        <w:top w:val="none" w:sz="0" w:space="0" w:color="auto"/>
        <w:left w:val="none" w:sz="0" w:space="0" w:color="auto"/>
        <w:bottom w:val="none" w:sz="0" w:space="0" w:color="auto"/>
        <w:right w:val="none" w:sz="0" w:space="0" w:color="auto"/>
      </w:divBdr>
    </w:div>
    <w:div w:id="1294630332">
      <w:bodyDiv w:val="1"/>
      <w:marLeft w:val="0"/>
      <w:marRight w:val="0"/>
      <w:marTop w:val="0"/>
      <w:marBottom w:val="0"/>
      <w:divBdr>
        <w:top w:val="none" w:sz="0" w:space="0" w:color="auto"/>
        <w:left w:val="none" w:sz="0" w:space="0" w:color="auto"/>
        <w:bottom w:val="none" w:sz="0" w:space="0" w:color="auto"/>
        <w:right w:val="none" w:sz="0" w:space="0" w:color="auto"/>
      </w:divBdr>
    </w:div>
    <w:div w:id="1297640607">
      <w:bodyDiv w:val="1"/>
      <w:marLeft w:val="0"/>
      <w:marRight w:val="0"/>
      <w:marTop w:val="0"/>
      <w:marBottom w:val="0"/>
      <w:divBdr>
        <w:top w:val="none" w:sz="0" w:space="0" w:color="auto"/>
        <w:left w:val="none" w:sz="0" w:space="0" w:color="auto"/>
        <w:bottom w:val="none" w:sz="0" w:space="0" w:color="auto"/>
        <w:right w:val="none" w:sz="0" w:space="0" w:color="auto"/>
      </w:divBdr>
    </w:div>
    <w:div w:id="1343774755">
      <w:bodyDiv w:val="1"/>
      <w:marLeft w:val="0"/>
      <w:marRight w:val="0"/>
      <w:marTop w:val="0"/>
      <w:marBottom w:val="0"/>
      <w:divBdr>
        <w:top w:val="none" w:sz="0" w:space="0" w:color="auto"/>
        <w:left w:val="none" w:sz="0" w:space="0" w:color="auto"/>
        <w:bottom w:val="none" w:sz="0" w:space="0" w:color="auto"/>
        <w:right w:val="none" w:sz="0" w:space="0" w:color="auto"/>
      </w:divBdr>
    </w:div>
    <w:div w:id="1358891041">
      <w:bodyDiv w:val="1"/>
      <w:marLeft w:val="0"/>
      <w:marRight w:val="0"/>
      <w:marTop w:val="0"/>
      <w:marBottom w:val="0"/>
      <w:divBdr>
        <w:top w:val="none" w:sz="0" w:space="0" w:color="auto"/>
        <w:left w:val="none" w:sz="0" w:space="0" w:color="auto"/>
        <w:bottom w:val="none" w:sz="0" w:space="0" w:color="auto"/>
        <w:right w:val="none" w:sz="0" w:space="0" w:color="auto"/>
      </w:divBdr>
    </w:div>
    <w:div w:id="1378553783">
      <w:bodyDiv w:val="1"/>
      <w:marLeft w:val="0"/>
      <w:marRight w:val="0"/>
      <w:marTop w:val="0"/>
      <w:marBottom w:val="0"/>
      <w:divBdr>
        <w:top w:val="none" w:sz="0" w:space="0" w:color="auto"/>
        <w:left w:val="none" w:sz="0" w:space="0" w:color="auto"/>
        <w:bottom w:val="none" w:sz="0" w:space="0" w:color="auto"/>
        <w:right w:val="none" w:sz="0" w:space="0" w:color="auto"/>
      </w:divBdr>
    </w:div>
    <w:div w:id="1391726821">
      <w:bodyDiv w:val="1"/>
      <w:marLeft w:val="0"/>
      <w:marRight w:val="0"/>
      <w:marTop w:val="0"/>
      <w:marBottom w:val="0"/>
      <w:divBdr>
        <w:top w:val="none" w:sz="0" w:space="0" w:color="auto"/>
        <w:left w:val="none" w:sz="0" w:space="0" w:color="auto"/>
        <w:bottom w:val="none" w:sz="0" w:space="0" w:color="auto"/>
        <w:right w:val="none" w:sz="0" w:space="0" w:color="auto"/>
      </w:divBdr>
    </w:div>
    <w:div w:id="1403337449">
      <w:bodyDiv w:val="1"/>
      <w:marLeft w:val="0"/>
      <w:marRight w:val="0"/>
      <w:marTop w:val="0"/>
      <w:marBottom w:val="0"/>
      <w:divBdr>
        <w:top w:val="none" w:sz="0" w:space="0" w:color="auto"/>
        <w:left w:val="none" w:sz="0" w:space="0" w:color="auto"/>
        <w:bottom w:val="none" w:sz="0" w:space="0" w:color="auto"/>
        <w:right w:val="none" w:sz="0" w:space="0" w:color="auto"/>
      </w:divBdr>
    </w:div>
    <w:div w:id="1414542787">
      <w:bodyDiv w:val="1"/>
      <w:marLeft w:val="0"/>
      <w:marRight w:val="0"/>
      <w:marTop w:val="0"/>
      <w:marBottom w:val="0"/>
      <w:divBdr>
        <w:top w:val="none" w:sz="0" w:space="0" w:color="auto"/>
        <w:left w:val="none" w:sz="0" w:space="0" w:color="auto"/>
        <w:bottom w:val="none" w:sz="0" w:space="0" w:color="auto"/>
        <w:right w:val="none" w:sz="0" w:space="0" w:color="auto"/>
      </w:divBdr>
    </w:div>
    <w:div w:id="1439566793">
      <w:bodyDiv w:val="1"/>
      <w:marLeft w:val="0"/>
      <w:marRight w:val="0"/>
      <w:marTop w:val="0"/>
      <w:marBottom w:val="0"/>
      <w:divBdr>
        <w:top w:val="none" w:sz="0" w:space="0" w:color="auto"/>
        <w:left w:val="none" w:sz="0" w:space="0" w:color="auto"/>
        <w:bottom w:val="none" w:sz="0" w:space="0" w:color="auto"/>
        <w:right w:val="none" w:sz="0" w:space="0" w:color="auto"/>
      </w:divBdr>
    </w:div>
    <w:div w:id="1456484873">
      <w:bodyDiv w:val="1"/>
      <w:marLeft w:val="0"/>
      <w:marRight w:val="0"/>
      <w:marTop w:val="0"/>
      <w:marBottom w:val="0"/>
      <w:divBdr>
        <w:top w:val="none" w:sz="0" w:space="0" w:color="auto"/>
        <w:left w:val="none" w:sz="0" w:space="0" w:color="auto"/>
        <w:bottom w:val="none" w:sz="0" w:space="0" w:color="auto"/>
        <w:right w:val="none" w:sz="0" w:space="0" w:color="auto"/>
      </w:divBdr>
    </w:div>
    <w:div w:id="1501775863">
      <w:bodyDiv w:val="1"/>
      <w:marLeft w:val="0"/>
      <w:marRight w:val="0"/>
      <w:marTop w:val="0"/>
      <w:marBottom w:val="0"/>
      <w:divBdr>
        <w:top w:val="none" w:sz="0" w:space="0" w:color="auto"/>
        <w:left w:val="none" w:sz="0" w:space="0" w:color="auto"/>
        <w:bottom w:val="none" w:sz="0" w:space="0" w:color="auto"/>
        <w:right w:val="none" w:sz="0" w:space="0" w:color="auto"/>
      </w:divBdr>
    </w:div>
    <w:div w:id="1506165694">
      <w:bodyDiv w:val="1"/>
      <w:marLeft w:val="0"/>
      <w:marRight w:val="0"/>
      <w:marTop w:val="0"/>
      <w:marBottom w:val="0"/>
      <w:divBdr>
        <w:top w:val="none" w:sz="0" w:space="0" w:color="auto"/>
        <w:left w:val="none" w:sz="0" w:space="0" w:color="auto"/>
        <w:bottom w:val="none" w:sz="0" w:space="0" w:color="auto"/>
        <w:right w:val="none" w:sz="0" w:space="0" w:color="auto"/>
      </w:divBdr>
    </w:div>
    <w:div w:id="1512909782">
      <w:bodyDiv w:val="1"/>
      <w:marLeft w:val="0"/>
      <w:marRight w:val="0"/>
      <w:marTop w:val="0"/>
      <w:marBottom w:val="0"/>
      <w:divBdr>
        <w:top w:val="none" w:sz="0" w:space="0" w:color="auto"/>
        <w:left w:val="none" w:sz="0" w:space="0" w:color="auto"/>
        <w:bottom w:val="none" w:sz="0" w:space="0" w:color="auto"/>
        <w:right w:val="none" w:sz="0" w:space="0" w:color="auto"/>
      </w:divBdr>
    </w:div>
    <w:div w:id="1539194801">
      <w:bodyDiv w:val="1"/>
      <w:marLeft w:val="0"/>
      <w:marRight w:val="0"/>
      <w:marTop w:val="0"/>
      <w:marBottom w:val="0"/>
      <w:divBdr>
        <w:top w:val="none" w:sz="0" w:space="0" w:color="auto"/>
        <w:left w:val="none" w:sz="0" w:space="0" w:color="auto"/>
        <w:bottom w:val="none" w:sz="0" w:space="0" w:color="auto"/>
        <w:right w:val="none" w:sz="0" w:space="0" w:color="auto"/>
      </w:divBdr>
    </w:div>
    <w:div w:id="1545101048">
      <w:bodyDiv w:val="1"/>
      <w:marLeft w:val="0"/>
      <w:marRight w:val="0"/>
      <w:marTop w:val="0"/>
      <w:marBottom w:val="0"/>
      <w:divBdr>
        <w:top w:val="none" w:sz="0" w:space="0" w:color="auto"/>
        <w:left w:val="none" w:sz="0" w:space="0" w:color="auto"/>
        <w:bottom w:val="none" w:sz="0" w:space="0" w:color="auto"/>
        <w:right w:val="none" w:sz="0" w:space="0" w:color="auto"/>
      </w:divBdr>
    </w:div>
    <w:div w:id="1565917333">
      <w:bodyDiv w:val="1"/>
      <w:marLeft w:val="0"/>
      <w:marRight w:val="0"/>
      <w:marTop w:val="0"/>
      <w:marBottom w:val="0"/>
      <w:divBdr>
        <w:top w:val="none" w:sz="0" w:space="0" w:color="auto"/>
        <w:left w:val="none" w:sz="0" w:space="0" w:color="auto"/>
        <w:bottom w:val="none" w:sz="0" w:space="0" w:color="auto"/>
        <w:right w:val="none" w:sz="0" w:space="0" w:color="auto"/>
      </w:divBdr>
    </w:div>
    <w:div w:id="1574731079">
      <w:bodyDiv w:val="1"/>
      <w:marLeft w:val="0"/>
      <w:marRight w:val="0"/>
      <w:marTop w:val="0"/>
      <w:marBottom w:val="0"/>
      <w:divBdr>
        <w:top w:val="none" w:sz="0" w:space="0" w:color="auto"/>
        <w:left w:val="none" w:sz="0" w:space="0" w:color="auto"/>
        <w:bottom w:val="none" w:sz="0" w:space="0" w:color="auto"/>
        <w:right w:val="none" w:sz="0" w:space="0" w:color="auto"/>
      </w:divBdr>
    </w:div>
    <w:div w:id="1582635990">
      <w:bodyDiv w:val="1"/>
      <w:marLeft w:val="0"/>
      <w:marRight w:val="0"/>
      <w:marTop w:val="0"/>
      <w:marBottom w:val="0"/>
      <w:divBdr>
        <w:top w:val="none" w:sz="0" w:space="0" w:color="auto"/>
        <w:left w:val="none" w:sz="0" w:space="0" w:color="auto"/>
        <w:bottom w:val="none" w:sz="0" w:space="0" w:color="auto"/>
        <w:right w:val="none" w:sz="0" w:space="0" w:color="auto"/>
      </w:divBdr>
    </w:div>
    <w:div w:id="1586063338">
      <w:bodyDiv w:val="1"/>
      <w:marLeft w:val="0"/>
      <w:marRight w:val="0"/>
      <w:marTop w:val="0"/>
      <w:marBottom w:val="0"/>
      <w:divBdr>
        <w:top w:val="none" w:sz="0" w:space="0" w:color="auto"/>
        <w:left w:val="none" w:sz="0" w:space="0" w:color="auto"/>
        <w:bottom w:val="none" w:sz="0" w:space="0" w:color="auto"/>
        <w:right w:val="none" w:sz="0" w:space="0" w:color="auto"/>
      </w:divBdr>
    </w:div>
    <w:div w:id="1586452497">
      <w:bodyDiv w:val="1"/>
      <w:marLeft w:val="0"/>
      <w:marRight w:val="0"/>
      <w:marTop w:val="0"/>
      <w:marBottom w:val="0"/>
      <w:divBdr>
        <w:top w:val="none" w:sz="0" w:space="0" w:color="auto"/>
        <w:left w:val="none" w:sz="0" w:space="0" w:color="auto"/>
        <w:bottom w:val="none" w:sz="0" w:space="0" w:color="auto"/>
        <w:right w:val="none" w:sz="0" w:space="0" w:color="auto"/>
      </w:divBdr>
    </w:div>
    <w:div w:id="1593855720">
      <w:bodyDiv w:val="1"/>
      <w:marLeft w:val="0"/>
      <w:marRight w:val="0"/>
      <w:marTop w:val="0"/>
      <w:marBottom w:val="0"/>
      <w:divBdr>
        <w:top w:val="none" w:sz="0" w:space="0" w:color="auto"/>
        <w:left w:val="none" w:sz="0" w:space="0" w:color="auto"/>
        <w:bottom w:val="none" w:sz="0" w:space="0" w:color="auto"/>
        <w:right w:val="none" w:sz="0" w:space="0" w:color="auto"/>
      </w:divBdr>
    </w:div>
    <w:div w:id="1601722085">
      <w:bodyDiv w:val="1"/>
      <w:marLeft w:val="0"/>
      <w:marRight w:val="0"/>
      <w:marTop w:val="0"/>
      <w:marBottom w:val="0"/>
      <w:divBdr>
        <w:top w:val="none" w:sz="0" w:space="0" w:color="auto"/>
        <w:left w:val="none" w:sz="0" w:space="0" w:color="auto"/>
        <w:bottom w:val="none" w:sz="0" w:space="0" w:color="auto"/>
        <w:right w:val="none" w:sz="0" w:space="0" w:color="auto"/>
      </w:divBdr>
    </w:div>
    <w:div w:id="1633442502">
      <w:bodyDiv w:val="1"/>
      <w:marLeft w:val="0"/>
      <w:marRight w:val="0"/>
      <w:marTop w:val="0"/>
      <w:marBottom w:val="0"/>
      <w:divBdr>
        <w:top w:val="none" w:sz="0" w:space="0" w:color="auto"/>
        <w:left w:val="none" w:sz="0" w:space="0" w:color="auto"/>
        <w:bottom w:val="none" w:sz="0" w:space="0" w:color="auto"/>
        <w:right w:val="none" w:sz="0" w:space="0" w:color="auto"/>
      </w:divBdr>
    </w:div>
    <w:div w:id="1634285444">
      <w:bodyDiv w:val="1"/>
      <w:marLeft w:val="0"/>
      <w:marRight w:val="0"/>
      <w:marTop w:val="0"/>
      <w:marBottom w:val="0"/>
      <w:divBdr>
        <w:top w:val="none" w:sz="0" w:space="0" w:color="auto"/>
        <w:left w:val="none" w:sz="0" w:space="0" w:color="auto"/>
        <w:bottom w:val="none" w:sz="0" w:space="0" w:color="auto"/>
        <w:right w:val="none" w:sz="0" w:space="0" w:color="auto"/>
      </w:divBdr>
    </w:div>
    <w:div w:id="1635134312">
      <w:bodyDiv w:val="1"/>
      <w:marLeft w:val="0"/>
      <w:marRight w:val="0"/>
      <w:marTop w:val="0"/>
      <w:marBottom w:val="0"/>
      <w:divBdr>
        <w:top w:val="none" w:sz="0" w:space="0" w:color="auto"/>
        <w:left w:val="none" w:sz="0" w:space="0" w:color="auto"/>
        <w:bottom w:val="none" w:sz="0" w:space="0" w:color="auto"/>
        <w:right w:val="none" w:sz="0" w:space="0" w:color="auto"/>
      </w:divBdr>
    </w:div>
    <w:div w:id="1651981906">
      <w:bodyDiv w:val="1"/>
      <w:marLeft w:val="0"/>
      <w:marRight w:val="0"/>
      <w:marTop w:val="0"/>
      <w:marBottom w:val="0"/>
      <w:divBdr>
        <w:top w:val="none" w:sz="0" w:space="0" w:color="auto"/>
        <w:left w:val="none" w:sz="0" w:space="0" w:color="auto"/>
        <w:bottom w:val="none" w:sz="0" w:space="0" w:color="auto"/>
        <w:right w:val="none" w:sz="0" w:space="0" w:color="auto"/>
      </w:divBdr>
    </w:div>
    <w:div w:id="1699424742">
      <w:bodyDiv w:val="1"/>
      <w:marLeft w:val="0"/>
      <w:marRight w:val="0"/>
      <w:marTop w:val="0"/>
      <w:marBottom w:val="0"/>
      <w:divBdr>
        <w:top w:val="none" w:sz="0" w:space="0" w:color="auto"/>
        <w:left w:val="none" w:sz="0" w:space="0" w:color="auto"/>
        <w:bottom w:val="none" w:sz="0" w:space="0" w:color="auto"/>
        <w:right w:val="none" w:sz="0" w:space="0" w:color="auto"/>
      </w:divBdr>
    </w:div>
    <w:div w:id="1700930085">
      <w:bodyDiv w:val="1"/>
      <w:marLeft w:val="0"/>
      <w:marRight w:val="0"/>
      <w:marTop w:val="0"/>
      <w:marBottom w:val="0"/>
      <w:divBdr>
        <w:top w:val="none" w:sz="0" w:space="0" w:color="auto"/>
        <w:left w:val="none" w:sz="0" w:space="0" w:color="auto"/>
        <w:bottom w:val="none" w:sz="0" w:space="0" w:color="auto"/>
        <w:right w:val="none" w:sz="0" w:space="0" w:color="auto"/>
      </w:divBdr>
    </w:div>
    <w:div w:id="1731341135">
      <w:bodyDiv w:val="1"/>
      <w:marLeft w:val="0"/>
      <w:marRight w:val="0"/>
      <w:marTop w:val="0"/>
      <w:marBottom w:val="0"/>
      <w:divBdr>
        <w:top w:val="none" w:sz="0" w:space="0" w:color="auto"/>
        <w:left w:val="none" w:sz="0" w:space="0" w:color="auto"/>
        <w:bottom w:val="none" w:sz="0" w:space="0" w:color="auto"/>
        <w:right w:val="none" w:sz="0" w:space="0" w:color="auto"/>
      </w:divBdr>
    </w:div>
    <w:div w:id="1736198878">
      <w:bodyDiv w:val="1"/>
      <w:marLeft w:val="0"/>
      <w:marRight w:val="0"/>
      <w:marTop w:val="0"/>
      <w:marBottom w:val="0"/>
      <w:divBdr>
        <w:top w:val="none" w:sz="0" w:space="0" w:color="auto"/>
        <w:left w:val="none" w:sz="0" w:space="0" w:color="auto"/>
        <w:bottom w:val="none" w:sz="0" w:space="0" w:color="auto"/>
        <w:right w:val="none" w:sz="0" w:space="0" w:color="auto"/>
      </w:divBdr>
    </w:div>
    <w:div w:id="1748578051">
      <w:bodyDiv w:val="1"/>
      <w:marLeft w:val="0"/>
      <w:marRight w:val="0"/>
      <w:marTop w:val="0"/>
      <w:marBottom w:val="0"/>
      <w:divBdr>
        <w:top w:val="none" w:sz="0" w:space="0" w:color="auto"/>
        <w:left w:val="none" w:sz="0" w:space="0" w:color="auto"/>
        <w:bottom w:val="none" w:sz="0" w:space="0" w:color="auto"/>
        <w:right w:val="none" w:sz="0" w:space="0" w:color="auto"/>
      </w:divBdr>
    </w:div>
    <w:div w:id="1753157591">
      <w:bodyDiv w:val="1"/>
      <w:marLeft w:val="0"/>
      <w:marRight w:val="0"/>
      <w:marTop w:val="0"/>
      <w:marBottom w:val="0"/>
      <w:divBdr>
        <w:top w:val="none" w:sz="0" w:space="0" w:color="auto"/>
        <w:left w:val="none" w:sz="0" w:space="0" w:color="auto"/>
        <w:bottom w:val="none" w:sz="0" w:space="0" w:color="auto"/>
        <w:right w:val="none" w:sz="0" w:space="0" w:color="auto"/>
      </w:divBdr>
    </w:div>
    <w:div w:id="1755009955">
      <w:bodyDiv w:val="1"/>
      <w:marLeft w:val="0"/>
      <w:marRight w:val="0"/>
      <w:marTop w:val="0"/>
      <w:marBottom w:val="0"/>
      <w:divBdr>
        <w:top w:val="none" w:sz="0" w:space="0" w:color="auto"/>
        <w:left w:val="none" w:sz="0" w:space="0" w:color="auto"/>
        <w:bottom w:val="none" w:sz="0" w:space="0" w:color="auto"/>
        <w:right w:val="none" w:sz="0" w:space="0" w:color="auto"/>
      </w:divBdr>
    </w:div>
    <w:div w:id="1759445187">
      <w:bodyDiv w:val="1"/>
      <w:marLeft w:val="0"/>
      <w:marRight w:val="0"/>
      <w:marTop w:val="0"/>
      <w:marBottom w:val="0"/>
      <w:divBdr>
        <w:top w:val="none" w:sz="0" w:space="0" w:color="auto"/>
        <w:left w:val="none" w:sz="0" w:space="0" w:color="auto"/>
        <w:bottom w:val="none" w:sz="0" w:space="0" w:color="auto"/>
        <w:right w:val="none" w:sz="0" w:space="0" w:color="auto"/>
      </w:divBdr>
    </w:div>
    <w:div w:id="1761634276">
      <w:bodyDiv w:val="1"/>
      <w:marLeft w:val="0"/>
      <w:marRight w:val="0"/>
      <w:marTop w:val="0"/>
      <w:marBottom w:val="0"/>
      <w:divBdr>
        <w:top w:val="none" w:sz="0" w:space="0" w:color="auto"/>
        <w:left w:val="none" w:sz="0" w:space="0" w:color="auto"/>
        <w:bottom w:val="none" w:sz="0" w:space="0" w:color="auto"/>
        <w:right w:val="none" w:sz="0" w:space="0" w:color="auto"/>
      </w:divBdr>
    </w:div>
    <w:div w:id="1774130934">
      <w:bodyDiv w:val="1"/>
      <w:marLeft w:val="0"/>
      <w:marRight w:val="0"/>
      <w:marTop w:val="0"/>
      <w:marBottom w:val="0"/>
      <w:divBdr>
        <w:top w:val="none" w:sz="0" w:space="0" w:color="auto"/>
        <w:left w:val="none" w:sz="0" w:space="0" w:color="auto"/>
        <w:bottom w:val="none" w:sz="0" w:space="0" w:color="auto"/>
        <w:right w:val="none" w:sz="0" w:space="0" w:color="auto"/>
      </w:divBdr>
      <w:divsChild>
        <w:div w:id="1828939469">
          <w:marLeft w:val="0"/>
          <w:marRight w:val="0"/>
          <w:marTop w:val="0"/>
          <w:marBottom w:val="0"/>
          <w:divBdr>
            <w:top w:val="none" w:sz="0" w:space="0" w:color="auto"/>
            <w:left w:val="none" w:sz="0" w:space="0" w:color="auto"/>
            <w:bottom w:val="none" w:sz="0" w:space="0" w:color="auto"/>
            <w:right w:val="none" w:sz="0" w:space="0" w:color="auto"/>
          </w:divBdr>
        </w:div>
      </w:divsChild>
    </w:div>
    <w:div w:id="1796100504">
      <w:bodyDiv w:val="1"/>
      <w:marLeft w:val="0"/>
      <w:marRight w:val="0"/>
      <w:marTop w:val="0"/>
      <w:marBottom w:val="0"/>
      <w:divBdr>
        <w:top w:val="none" w:sz="0" w:space="0" w:color="auto"/>
        <w:left w:val="none" w:sz="0" w:space="0" w:color="auto"/>
        <w:bottom w:val="none" w:sz="0" w:space="0" w:color="auto"/>
        <w:right w:val="none" w:sz="0" w:space="0" w:color="auto"/>
      </w:divBdr>
    </w:div>
    <w:div w:id="1798378065">
      <w:bodyDiv w:val="1"/>
      <w:marLeft w:val="0"/>
      <w:marRight w:val="0"/>
      <w:marTop w:val="0"/>
      <w:marBottom w:val="0"/>
      <w:divBdr>
        <w:top w:val="none" w:sz="0" w:space="0" w:color="auto"/>
        <w:left w:val="none" w:sz="0" w:space="0" w:color="auto"/>
        <w:bottom w:val="none" w:sz="0" w:space="0" w:color="auto"/>
        <w:right w:val="none" w:sz="0" w:space="0" w:color="auto"/>
      </w:divBdr>
    </w:div>
    <w:div w:id="1848862645">
      <w:bodyDiv w:val="1"/>
      <w:marLeft w:val="0"/>
      <w:marRight w:val="0"/>
      <w:marTop w:val="0"/>
      <w:marBottom w:val="0"/>
      <w:divBdr>
        <w:top w:val="none" w:sz="0" w:space="0" w:color="auto"/>
        <w:left w:val="none" w:sz="0" w:space="0" w:color="auto"/>
        <w:bottom w:val="none" w:sz="0" w:space="0" w:color="auto"/>
        <w:right w:val="none" w:sz="0" w:space="0" w:color="auto"/>
      </w:divBdr>
    </w:div>
    <w:div w:id="1863589342">
      <w:bodyDiv w:val="1"/>
      <w:marLeft w:val="0"/>
      <w:marRight w:val="0"/>
      <w:marTop w:val="0"/>
      <w:marBottom w:val="0"/>
      <w:divBdr>
        <w:top w:val="none" w:sz="0" w:space="0" w:color="auto"/>
        <w:left w:val="none" w:sz="0" w:space="0" w:color="auto"/>
        <w:bottom w:val="none" w:sz="0" w:space="0" w:color="auto"/>
        <w:right w:val="none" w:sz="0" w:space="0" w:color="auto"/>
      </w:divBdr>
    </w:div>
    <w:div w:id="1864976932">
      <w:bodyDiv w:val="1"/>
      <w:marLeft w:val="0"/>
      <w:marRight w:val="0"/>
      <w:marTop w:val="0"/>
      <w:marBottom w:val="0"/>
      <w:divBdr>
        <w:top w:val="none" w:sz="0" w:space="0" w:color="auto"/>
        <w:left w:val="none" w:sz="0" w:space="0" w:color="auto"/>
        <w:bottom w:val="none" w:sz="0" w:space="0" w:color="auto"/>
        <w:right w:val="none" w:sz="0" w:space="0" w:color="auto"/>
      </w:divBdr>
    </w:div>
    <w:div w:id="1866670559">
      <w:bodyDiv w:val="1"/>
      <w:marLeft w:val="0"/>
      <w:marRight w:val="0"/>
      <w:marTop w:val="0"/>
      <w:marBottom w:val="0"/>
      <w:divBdr>
        <w:top w:val="none" w:sz="0" w:space="0" w:color="auto"/>
        <w:left w:val="none" w:sz="0" w:space="0" w:color="auto"/>
        <w:bottom w:val="none" w:sz="0" w:space="0" w:color="auto"/>
        <w:right w:val="none" w:sz="0" w:space="0" w:color="auto"/>
      </w:divBdr>
    </w:div>
    <w:div w:id="1883057300">
      <w:bodyDiv w:val="1"/>
      <w:marLeft w:val="0"/>
      <w:marRight w:val="0"/>
      <w:marTop w:val="0"/>
      <w:marBottom w:val="0"/>
      <w:divBdr>
        <w:top w:val="none" w:sz="0" w:space="0" w:color="auto"/>
        <w:left w:val="none" w:sz="0" w:space="0" w:color="auto"/>
        <w:bottom w:val="none" w:sz="0" w:space="0" w:color="auto"/>
        <w:right w:val="none" w:sz="0" w:space="0" w:color="auto"/>
      </w:divBdr>
    </w:div>
    <w:div w:id="1893347084">
      <w:bodyDiv w:val="1"/>
      <w:marLeft w:val="0"/>
      <w:marRight w:val="0"/>
      <w:marTop w:val="0"/>
      <w:marBottom w:val="0"/>
      <w:divBdr>
        <w:top w:val="none" w:sz="0" w:space="0" w:color="auto"/>
        <w:left w:val="none" w:sz="0" w:space="0" w:color="auto"/>
        <w:bottom w:val="none" w:sz="0" w:space="0" w:color="auto"/>
        <w:right w:val="none" w:sz="0" w:space="0" w:color="auto"/>
      </w:divBdr>
    </w:div>
    <w:div w:id="1898011416">
      <w:bodyDiv w:val="1"/>
      <w:marLeft w:val="0"/>
      <w:marRight w:val="0"/>
      <w:marTop w:val="0"/>
      <w:marBottom w:val="0"/>
      <w:divBdr>
        <w:top w:val="none" w:sz="0" w:space="0" w:color="auto"/>
        <w:left w:val="none" w:sz="0" w:space="0" w:color="auto"/>
        <w:bottom w:val="none" w:sz="0" w:space="0" w:color="auto"/>
        <w:right w:val="none" w:sz="0" w:space="0" w:color="auto"/>
      </w:divBdr>
    </w:div>
    <w:div w:id="1906065587">
      <w:bodyDiv w:val="1"/>
      <w:marLeft w:val="0"/>
      <w:marRight w:val="0"/>
      <w:marTop w:val="0"/>
      <w:marBottom w:val="0"/>
      <w:divBdr>
        <w:top w:val="none" w:sz="0" w:space="0" w:color="auto"/>
        <w:left w:val="none" w:sz="0" w:space="0" w:color="auto"/>
        <w:bottom w:val="none" w:sz="0" w:space="0" w:color="auto"/>
        <w:right w:val="none" w:sz="0" w:space="0" w:color="auto"/>
      </w:divBdr>
    </w:div>
    <w:div w:id="1907914325">
      <w:bodyDiv w:val="1"/>
      <w:marLeft w:val="0"/>
      <w:marRight w:val="0"/>
      <w:marTop w:val="0"/>
      <w:marBottom w:val="0"/>
      <w:divBdr>
        <w:top w:val="none" w:sz="0" w:space="0" w:color="auto"/>
        <w:left w:val="none" w:sz="0" w:space="0" w:color="auto"/>
        <w:bottom w:val="none" w:sz="0" w:space="0" w:color="auto"/>
        <w:right w:val="none" w:sz="0" w:space="0" w:color="auto"/>
      </w:divBdr>
    </w:div>
    <w:div w:id="1916016129">
      <w:bodyDiv w:val="1"/>
      <w:marLeft w:val="0"/>
      <w:marRight w:val="0"/>
      <w:marTop w:val="0"/>
      <w:marBottom w:val="0"/>
      <w:divBdr>
        <w:top w:val="none" w:sz="0" w:space="0" w:color="auto"/>
        <w:left w:val="none" w:sz="0" w:space="0" w:color="auto"/>
        <w:bottom w:val="none" w:sz="0" w:space="0" w:color="auto"/>
        <w:right w:val="none" w:sz="0" w:space="0" w:color="auto"/>
      </w:divBdr>
    </w:div>
    <w:div w:id="1940674677">
      <w:bodyDiv w:val="1"/>
      <w:marLeft w:val="0"/>
      <w:marRight w:val="0"/>
      <w:marTop w:val="0"/>
      <w:marBottom w:val="0"/>
      <w:divBdr>
        <w:top w:val="none" w:sz="0" w:space="0" w:color="auto"/>
        <w:left w:val="none" w:sz="0" w:space="0" w:color="auto"/>
        <w:bottom w:val="none" w:sz="0" w:space="0" w:color="auto"/>
        <w:right w:val="none" w:sz="0" w:space="0" w:color="auto"/>
      </w:divBdr>
    </w:div>
    <w:div w:id="1946502187">
      <w:bodyDiv w:val="1"/>
      <w:marLeft w:val="0"/>
      <w:marRight w:val="0"/>
      <w:marTop w:val="0"/>
      <w:marBottom w:val="0"/>
      <w:divBdr>
        <w:top w:val="none" w:sz="0" w:space="0" w:color="auto"/>
        <w:left w:val="none" w:sz="0" w:space="0" w:color="auto"/>
        <w:bottom w:val="none" w:sz="0" w:space="0" w:color="auto"/>
        <w:right w:val="none" w:sz="0" w:space="0" w:color="auto"/>
      </w:divBdr>
    </w:div>
    <w:div w:id="1976984491">
      <w:bodyDiv w:val="1"/>
      <w:marLeft w:val="0"/>
      <w:marRight w:val="0"/>
      <w:marTop w:val="0"/>
      <w:marBottom w:val="0"/>
      <w:divBdr>
        <w:top w:val="none" w:sz="0" w:space="0" w:color="auto"/>
        <w:left w:val="none" w:sz="0" w:space="0" w:color="auto"/>
        <w:bottom w:val="none" w:sz="0" w:space="0" w:color="auto"/>
        <w:right w:val="none" w:sz="0" w:space="0" w:color="auto"/>
      </w:divBdr>
    </w:div>
    <w:div w:id="1980307953">
      <w:bodyDiv w:val="1"/>
      <w:marLeft w:val="0"/>
      <w:marRight w:val="0"/>
      <w:marTop w:val="0"/>
      <w:marBottom w:val="0"/>
      <w:divBdr>
        <w:top w:val="none" w:sz="0" w:space="0" w:color="auto"/>
        <w:left w:val="none" w:sz="0" w:space="0" w:color="auto"/>
        <w:bottom w:val="none" w:sz="0" w:space="0" w:color="auto"/>
        <w:right w:val="none" w:sz="0" w:space="0" w:color="auto"/>
      </w:divBdr>
    </w:div>
    <w:div w:id="1981418317">
      <w:bodyDiv w:val="1"/>
      <w:marLeft w:val="0"/>
      <w:marRight w:val="0"/>
      <w:marTop w:val="0"/>
      <w:marBottom w:val="0"/>
      <w:divBdr>
        <w:top w:val="none" w:sz="0" w:space="0" w:color="auto"/>
        <w:left w:val="none" w:sz="0" w:space="0" w:color="auto"/>
        <w:bottom w:val="none" w:sz="0" w:space="0" w:color="auto"/>
        <w:right w:val="none" w:sz="0" w:space="0" w:color="auto"/>
      </w:divBdr>
    </w:div>
    <w:div w:id="2019887306">
      <w:bodyDiv w:val="1"/>
      <w:marLeft w:val="0"/>
      <w:marRight w:val="0"/>
      <w:marTop w:val="0"/>
      <w:marBottom w:val="0"/>
      <w:divBdr>
        <w:top w:val="none" w:sz="0" w:space="0" w:color="auto"/>
        <w:left w:val="none" w:sz="0" w:space="0" w:color="auto"/>
        <w:bottom w:val="none" w:sz="0" w:space="0" w:color="auto"/>
        <w:right w:val="none" w:sz="0" w:space="0" w:color="auto"/>
      </w:divBdr>
    </w:div>
    <w:div w:id="2022051210">
      <w:bodyDiv w:val="1"/>
      <w:marLeft w:val="0"/>
      <w:marRight w:val="0"/>
      <w:marTop w:val="0"/>
      <w:marBottom w:val="0"/>
      <w:divBdr>
        <w:top w:val="none" w:sz="0" w:space="0" w:color="auto"/>
        <w:left w:val="none" w:sz="0" w:space="0" w:color="auto"/>
        <w:bottom w:val="none" w:sz="0" w:space="0" w:color="auto"/>
        <w:right w:val="none" w:sz="0" w:space="0" w:color="auto"/>
      </w:divBdr>
    </w:div>
    <w:div w:id="2025011242">
      <w:bodyDiv w:val="1"/>
      <w:marLeft w:val="0"/>
      <w:marRight w:val="0"/>
      <w:marTop w:val="0"/>
      <w:marBottom w:val="0"/>
      <w:divBdr>
        <w:top w:val="none" w:sz="0" w:space="0" w:color="auto"/>
        <w:left w:val="none" w:sz="0" w:space="0" w:color="auto"/>
        <w:bottom w:val="none" w:sz="0" w:space="0" w:color="auto"/>
        <w:right w:val="none" w:sz="0" w:space="0" w:color="auto"/>
      </w:divBdr>
    </w:div>
    <w:div w:id="2027779519">
      <w:bodyDiv w:val="1"/>
      <w:marLeft w:val="0"/>
      <w:marRight w:val="0"/>
      <w:marTop w:val="0"/>
      <w:marBottom w:val="0"/>
      <w:divBdr>
        <w:top w:val="none" w:sz="0" w:space="0" w:color="auto"/>
        <w:left w:val="none" w:sz="0" w:space="0" w:color="auto"/>
        <w:bottom w:val="none" w:sz="0" w:space="0" w:color="auto"/>
        <w:right w:val="none" w:sz="0" w:space="0" w:color="auto"/>
      </w:divBdr>
    </w:div>
    <w:div w:id="2052531970">
      <w:bodyDiv w:val="1"/>
      <w:marLeft w:val="0"/>
      <w:marRight w:val="0"/>
      <w:marTop w:val="0"/>
      <w:marBottom w:val="0"/>
      <w:divBdr>
        <w:top w:val="none" w:sz="0" w:space="0" w:color="auto"/>
        <w:left w:val="none" w:sz="0" w:space="0" w:color="auto"/>
        <w:bottom w:val="none" w:sz="0" w:space="0" w:color="auto"/>
        <w:right w:val="none" w:sz="0" w:space="0" w:color="auto"/>
      </w:divBdr>
    </w:div>
    <w:div w:id="2058358022">
      <w:bodyDiv w:val="1"/>
      <w:marLeft w:val="0"/>
      <w:marRight w:val="0"/>
      <w:marTop w:val="0"/>
      <w:marBottom w:val="0"/>
      <w:divBdr>
        <w:top w:val="none" w:sz="0" w:space="0" w:color="auto"/>
        <w:left w:val="none" w:sz="0" w:space="0" w:color="auto"/>
        <w:bottom w:val="none" w:sz="0" w:space="0" w:color="auto"/>
        <w:right w:val="none" w:sz="0" w:space="0" w:color="auto"/>
      </w:divBdr>
    </w:div>
    <w:div w:id="2060476790">
      <w:bodyDiv w:val="1"/>
      <w:marLeft w:val="0"/>
      <w:marRight w:val="0"/>
      <w:marTop w:val="0"/>
      <w:marBottom w:val="0"/>
      <w:divBdr>
        <w:top w:val="none" w:sz="0" w:space="0" w:color="auto"/>
        <w:left w:val="none" w:sz="0" w:space="0" w:color="auto"/>
        <w:bottom w:val="none" w:sz="0" w:space="0" w:color="auto"/>
        <w:right w:val="none" w:sz="0" w:space="0" w:color="auto"/>
      </w:divBdr>
    </w:div>
    <w:div w:id="2077623894">
      <w:bodyDiv w:val="1"/>
      <w:marLeft w:val="0"/>
      <w:marRight w:val="0"/>
      <w:marTop w:val="0"/>
      <w:marBottom w:val="0"/>
      <w:divBdr>
        <w:top w:val="none" w:sz="0" w:space="0" w:color="auto"/>
        <w:left w:val="none" w:sz="0" w:space="0" w:color="auto"/>
        <w:bottom w:val="none" w:sz="0" w:space="0" w:color="auto"/>
        <w:right w:val="none" w:sz="0" w:space="0" w:color="auto"/>
      </w:divBdr>
    </w:div>
    <w:div w:id="2087652869">
      <w:bodyDiv w:val="1"/>
      <w:marLeft w:val="0"/>
      <w:marRight w:val="0"/>
      <w:marTop w:val="0"/>
      <w:marBottom w:val="0"/>
      <w:divBdr>
        <w:top w:val="none" w:sz="0" w:space="0" w:color="auto"/>
        <w:left w:val="none" w:sz="0" w:space="0" w:color="auto"/>
        <w:bottom w:val="none" w:sz="0" w:space="0" w:color="auto"/>
        <w:right w:val="none" w:sz="0" w:space="0" w:color="auto"/>
      </w:divBdr>
    </w:div>
    <w:div w:id="2135515096">
      <w:bodyDiv w:val="1"/>
      <w:marLeft w:val="0"/>
      <w:marRight w:val="0"/>
      <w:marTop w:val="75"/>
      <w:marBottom w:val="45"/>
      <w:divBdr>
        <w:top w:val="none" w:sz="0" w:space="0" w:color="auto"/>
        <w:left w:val="none" w:sz="0" w:space="0" w:color="auto"/>
        <w:bottom w:val="none" w:sz="0" w:space="0" w:color="auto"/>
        <w:right w:val="none" w:sz="0" w:space="0" w:color="auto"/>
      </w:divBdr>
      <w:divsChild>
        <w:div w:id="229076239">
          <w:marLeft w:val="0"/>
          <w:marRight w:val="0"/>
          <w:marTop w:val="0"/>
          <w:marBottom w:val="0"/>
          <w:divBdr>
            <w:top w:val="none" w:sz="0" w:space="0" w:color="auto"/>
            <w:left w:val="none" w:sz="0" w:space="0" w:color="auto"/>
            <w:bottom w:val="none" w:sz="0" w:space="0" w:color="auto"/>
            <w:right w:val="none" w:sz="0" w:space="0" w:color="auto"/>
          </w:divBdr>
          <w:divsChild>
            <w:div w:id="6995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3D25F2-6ED3-4F20-A659-7D77F59CE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3801</Words>
  <Characters>21671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25422</CharactersWithSpaces>
  <SharedDoc>false</SharedDoc>
  <HLinks>
    <vt:vector size="6" baseType="variant">
      <vt:variant>
        <vt:i4>1310756</vt:i4>
      </vt:variant>
      <vt:variant>
        <vt:i4>0</vt:i4>
      </vt:variant>
      <vt:variant>
        <vt:i4>0</vt:i4>
      </vt:variant>
      <vt:variant>
        <vt:i4>5</vt:i4>
      </vt:variant>
      <vt:variant>
        <vt:lpwstr>mailto:gds1-spb@mail.ru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3</cp:revision>
  <cp:lastPrinted>2024-04-17T10:53:00Z</cp:lastPrinted>
  <dcterms:created xsi:type="dcterms:W3CDTF">2026-06-10T05:53:00Z</dcterms:created>
  <dcterms:modified xsi:type="dcterms:W3CDTF">2026-06-10T06:04:00Z</dcterms:modified>
</cp:coreProperties>
</file>