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4C0E5" w14:textId="77777777" w:rsidR="009E56DC" w:rsidRPr="009E56DC" w:rsidRDefault="009E56DC" w:rsidP="009E56DC">
      <w:pPr>
        <w:widowControl w:val="0"/>
        <w:spacing w:after="120"/>
        <w:jc w:val="center"/>
        <w:rPr>
          <w:rFonts w:eastAsia="Calibri"/>
          <w:b/>
          <w:lang w:eastAsia="en-US"/>
        </w:rPr>
      </w:pPr>
      <w:r w:rsidRPr="009E56DC">
        <w:rPr>
          <w:rFonts w:eastAsia="Calibri"/>
          <w:b/>
          <w:lang w:eastAsia="en-US"/>
        </w:rPr>
        <w:t>ПРОЕКТ КОНТРАКТА</w:t>
      </w:r>
    </w:p>
    <w:p w14:paraId="3AB9087A" w14:textId="77777777" w:rsidR="009E56DC" w:rsidRPr="009E56DC" w:rsidRDefault="009E56DC" w:rsidP="009E56DC">
      <w:pPr>
        <w:widowControl w:val="0"/>
        <w:spacing w:after="120"/>
        <w:jc w:val="center"/>
        <w:rPr>
          <w:rFonts w:eastAsia="Calibri"/>
          <w:b/>
          <w:lang w:eastAsia="en-US"/>
        </w:rPr>
      </w:pPr>
      <w:r w:rsidRPr="009E56DC">
        <w:rPr>
          <w:rFonts w:eastAsia="Calibri"/>
          <w:b/>
          <w:lang w:eastAsia="en-US"/>
        </w:rPr>
        <w:t>Контракт № ________</w:t>
      </w:r>
    </w:p>
    <w:tbl>
      <w:tblPr>
        <w:tblStyle w:val="aff8"/>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28" w:type="dxa"/>
          <w:right w:w="0" w:type="dxa"/>
        </w:tblCellMar>
        <w:tblLook w:val="04A0" w:firstRow="1" w:lastRow="0" w:firstColumn="1" w:lastColumn="0" w:noHBand="0" w:noVBand="1"/>
      </w:tblPr>
      <w:tblGrid>
        <w:gridCol w:w="4747"/>
        <w:gridCol w:w="4748"/>
      </w:tblGrid>
      <w:tr w:rsidR="000F15C0" w:rsidRPr="007C459A" w14:paraId="47BAF73E" w14:textId="77777777" w:rsidTr="000F15C0">
        <w:tc>
          <w:tcPr>
            <w:tcW w:w="4955" w:type="dxa"/>
          </w:tcPr>
          <w:p w14:paraId="1FAD8921" w14:textId="77777777" w:rsidR="000F15C0" w:rsidRPr="007C459A" w:rsidRDefault="000F15C0" w:rsidP="0065560C">
            <w:pPr>
              <w:widowControl w:val="0"/>
              <w:jc w:val="both"/>
            </w:pPr>
            <w:r w:rsidRPr="007C459A">
              <w:t>г. Санкт-Петербург</w:t>
            </w:r>
          </w:p>
        </w:tc>
        <w:tc>
          <w:tcPr>
            <w:tcW w:w="4956" w:type="dxa"/>
          </w:tcPr>
          <w:p w14:paraId="5F72873C" w14:textId="5ECF6D67" w:rsidR="000F15C0" w:rsidRPr="007C459A" w:rsidRDefault="000F15C0" w:rsidP="0065560C">
            <w:pPr>
              <w:widowControl w:val="0"/>
              <w:jc w:val="right"/>
            </w:pPr>
            <w:r w:rsidRPr="007C459A">
              <w:t>«</w:t>
            </w:r>
            <w:r w:rsidR="00FE2C43" w:rsidRPr="007C459A">
              <w:t>___» ________</w:t>
            </w:r>
            <w:r w:rsidRPr="007C459A">
              <w:t>______</w:t>
            </w:r>
            <w:r w:rsidR="00FE2C43" w:rsidRPr="007C459A">
              <w:t xml:space="preserve"> </w:t>
            </w:r>
            <w:r w:rsidR="00EC7B46" w:rsidRPr="007C459A">
              <w:t>2026</w:t>
            </w:r>
            <w:r w:rsidRPr="007C459A">
              <w:t>г.</w:t>
            </w:r>
          </w:p>
        </w:tc>
      </w:tr>
    </w:tbl>
    <w:p w14:paraId="6AABD552" w14:textId="77777777" w:rsidR="000F15C0" w:rsidRPr="007C459A" w:rsidRDefault="000F15C0" w:rsidP="0065560C"/>
    <w:p w14:paraId="5D2395C9" w14:textId="07E20014" w:rsidR="002A4FE6" w:rsidRPr="007C459A" w:rsidRDefault="00D42F7A" w:rsidP="0065560C">
      <w:pPr>
        <w:ind w:firstLine="540"/>
        <w:jc w:val="both"/>
        <w:rPr>
          <w:bCs/>
        </w:rPr>
      </w:pPr>
      <w:r w:rsidRPr="007C459A">
        <w:rPr>
          <w:b/>
        </w:rPr>
        <w:t xml:space="preserve"> </w:t>
      </w:r>
      <w:r w:rsidR="009E56DC" w:rsidRPr="007C459A">
        <w:rPr>
          <w:bCs/>
        </w:rPr>
        <w:t>Государственное бюджетное дошкольное образовательное учреждение детский сад № 120 комбинированного вида Выборгского района Санкт-Петербурга (сокращенное наименование ГБДОУ детский сад № 120 Выборгского района Санкт-Петербурга), именуемый в дальнейшем Заказчик, в лице заведующего Соколовой Марины Владимировны, действующего на основании Устава, с одной стороны, и ___________________, именуемое в дальнейшем «Исполнитель», в лице ___________________, действующего на основании __________________, с другой стороны, совместно именуемые «Стороны», в порядке п. 5 части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14:paraId="3936288C" w14:textId="77777777" w:rsidR="002A4FE6" w:rsidRPr="007C459A" w:rsidRDefault="002A4FE6" w:rsidP="0065560C">
      <w:pPr>
        <w:widowControl w:val="0"/>
        <w:jc w:val="both"/>
      </w:pPr>
    </w:p>
    <w:p w14:paraId="6DBE453E" w14:textId="77777777" w:rsidR="00154423" w:rsidRPr="007C459A" w:rsidRDefault="002A4FE6" w:rsidP="0065560C">
      <w:pPr>
        <w:pStyle w:val="afff4"/>
        <w:widowControl w:val="0"/>
        <w:numPr>
          <w:ilvl w:val="0"/>
          <w:numId w:val="19"/>
        </w:numPr>
        <w:jc w:val="center"/>
        <w:rPr>
          <w:b/>
          <w:caps/>
        </w:rPr>
      </w:pPr>
      <w:r w:rsidRPr="007C459A">
        <w:rPr>
          <w:b/>
          <w:caps/>
        </w:rPr>
        <w:t xml:space="preserve">Предмет </w:t>
      </w:r>
      <w:r w:rsidR="00743A25" w:rsidRPr="007C459A">
        <w:rPr>
          <w:b/>
          <w:caps/>
        </w:rPr>
        <w:t>Контракт</w:t>
      </w:r>
      <w:r w:rsidRPr="007C459A">
        <w:rPr>
          <w:b/>
          <w:caps/>
        </w:rPr>
        <w:t>а</w:t>
      </w:r>
    </w:p>
    <w:p w14:paraId="3773592E" w14:textId="43019730" w:rsidR="00AE2F74" w:rsidRPr="004E1039" w:rsidRDefault="002A4FE6" w:rsidP="0065560C">
      <w:pPr>
        <w:pStyle w:val="afff4"/>
        <w:widowControl w:val="0"/>
        <w:numPr>
          <w:ilvl w:val="1"/>
          <w:numId w:val="19"/>
        </w:numPr>
        <w:jc w:val="both"/>
      </w:pPr>
      <w:r w:rsidRPr="004E1039">
        <w:t>Заказчик поручает, а Исполнитель принимает на себя обязательства на</w:t>
      </w:r>
      <w:r w:rsidR="000A399C" w:rsidRPr="004E1039">
        <w:rPr>
          <w:bCs/>
          <w:lang w:val="ru-RU"/>
        </w:rPr>
        <w:t xml:space="preserve"> </w:t>
      </w:r>
      <w:r w:rsidR="000A399C" w:rsidRPr="004E1039">
        <w:rPr>
          <w:lang w:val="ru-RU"/>
        </w:rPr>
        <w:t>оказание услуг по техническом</w:t>
      </w:r>
      <w:r w:rsidR="00E21567" w:rsidRPr="004E1039">
        <w:rPr>
          <w:lang w:val="ru-RU"/>
        </w:rPr>
        <w:t>у обслуживанию оконных</w:t>
      </w:r>
      <w:r w:rsidR="00855EB0" w:rsidRPr="004E1039">
        <w:rPr>
          <w:lang w:val="ru-RU"/>
        </w:rPr>
        <w:t xml:space="preserve"> блоков ПВХ </w:t>
      </w:r>
      <w:r w:rsidR="000F3E11" w:rsidRPr="004E1039">
        <w:rPr>
          <w:lang w:val="ru-RU"/>
        </w:rPr>
        <w:t>в</w:t>
      </w:r>
      <w:r w:rsidR="00855EB0" w:rsidRPr="004E1039">
        <w:rPr>
          <w:lang w:val="ru-RU"/>
        </w:rPr>
        <w:t xml:space="preserve"> ГБДОУ</w:t>
      </w:r>
      <w:r w:rsidR="000F3E11" w:rsidRPr="004E1039">
        <w:rPr>
          <w:lang w:val="ru-RU"/>
        </w:rPr>
        <w:t xml:space="preserve"> детский сад</w:t>
      </w:r>
      <w:r w:rsidR="00855EB0" w:rsidRPr="004E1039">
        <w:rPr>
          <w:lang w:val="ru-RU"/>
        </w:rPr>
        <w:t xml:space="preserve"> № 1</w:t>
      </w:r>
      <w:r w:rsidR="000F3E11" w:rsidRPr="004E1039">
        <w:rPr>
          <w:lang w:val="ru-RU"/>
        </w:rPr>
        <w:t>20</w:t>
      </w:r>
      <w:r w:rsidR="00855EB0" w:rsidRPr="004E1039">
        <w:rPr>
          <w:lang w:val="ru-RU"/>
        </w:rPr>
        <w:t xml:space="preserve"> </w:t>
      </w:r>
      <w:r w:rsidR="000A399C" w:rsidRPr="004E1039">
        <w:rPr>
          <w:lang w:val="ru-RU"/>
        </w:rPr>
        <w:t>Выборгского района  Санкт-Петербурга</w:t>
      </w:r>
      <w:r w:rsidR="005A4C7A" w:rsidRPr="004E1039">
        <w:t xml:space="preserve">, по адресу: </w:t>
      </w:r>
      <w:r w:rsidR="004E1039" w:rsidRPr="004E1039">
        <w:rPr>
          <w:b/>
          <w:lang w:val="ru-RU"/>
        </w:rPr>
        <w:t>194358, г. Санкт-Петербург, пр</w:t>
      </w:r>
      <w:r w:rsidR="00201154">
        <w:rPr>
          <w:b/>
          <w:lang w:val="ru-RU"/>
        </w:rPr>
        <w:t>оспе</w:t>
      </w:r>
      <w:r w:rsidR="004E1039" w:rsidRPr="004E1039">
        <w:rPr>
          <w:b/>
          <w:lang w:val="ru-RU"/>
        </w:rPr>
        <w:t xml:space="preserve">кт Просвещения, </w:t>
      </w:r>
      <w:r w:rsidR="00201154">
        <w:rPr>
          <w:b/>
          <w:lang w:val="ru-RU"/>
        </w:rPr>
        <w:t xml:space="preserve">д. </w:t>
      </w:r>
      <w:r w:rsidR="004E1039" w:rsidRPr="004E1039">
        <w:rPr>
          <w:b/>
          <w:lang w:val="ru-RU"/>
        </w:rPr>
        <w:t>5, корпус 2, литер А</w:t>
      </w:r>
      <w:r w:rsidR="00BB7FDC">
        <w:rPr>
          <w:b/>
          <w:lang w:val="ru-RU"/>
        </w:rPr>
        <w:t xml:space="preserve"> </w:t>
      </w:r>
      <w:r w:rsidR="00AE2F74" w:rsidRPr="004E1039">
        <w:rPr>
          <w:lang w:val="ru-RU"/>
        </w:rPr>
        <w:t>–</w:t>
      </w:r>
      <w:r w:rsidR="00242571" w:rsidRPr="004E1039">
        <w:t xml:space="preserve"> </w:t>
      </w:r>
      <w:r w:rsidR="00855EB0" w:rsidRPr="004E1039">
        <w:t>в 2026</w:t>
      </w:r>
      <w:r w:rsidRPr="004E1039">
        <w:t xml:space="preserve"> году.</w:t>
      </w:r>
    </w:p>
    <w:p w14:paraId="5F3104B6" w14:textId="77099EAC" w:rsidR="00AE2F74" w:rsidRPr="007C459A" w:rsidRDefault="000F3E11" w:rsidP="0065560C">
      <w:pPr>
        <w:pStyle w:val="afff4"/>
        <w:widowControl w:val="0"/>
        <w:numPr>
          <w:ilvl w:val="1"/>
          <w:numId w:val="19"/>
        </w:numPr>
        <w:jc w:val="both"/>
      </w:pPr>
      <w:r w:rsidRPr="007C459A">
        <w:t xml:space="preserve">Исполнитель оказывает услуги в соответствии с Описанием объекта закупки (приложение № </w:t>
      </w:r>
      <w:r w:rsidR="005F0FE2">
        <w:rPr>
          <w:lang w:val="ru-RU"/>
        </w:rPr>
        <w:t>2</w:t>
      </w:r>
      <w:r w:rsidRPr="007C459A">
        <w:t xml:space="preserve">), расчётом цены оказываемых услуг (Приложение № </w:t>
      </w:r>
      <w:r w:rsidR="005F0FE2">
        <w:rPr>
          <w:lang w:val="ru-RU"/>
        </w:rPr>
        <w:t>1</w:t>
      </w:r>
      <w:r w:rsidRPr="007C459A">
        <w:t>), являющимися неотъемлемой частью настоящего контракта, а также условиями настоящего контракта, определяющими цену оказываемых услуг и сроки их выполнения, и иные обязательства.</w:t>
      </w:r>
    </w:p>
    <w:p w14:paraId="768EB37F" w14:textId="0515ED32" w:rsidR="004C32F2" w:rsidRPr="007C459A" w:rsidRDefault="00743700" w:rsidP="0065560C">
      <w:pPr>
        <w:pStyle w:val="afff4"/>
        <w:widowControl w:val="0"/>
        <w:numPr>
          <w:ilvl w:val="1"/>
          <w:numId w:val="19"/>
        </w:numPr>
        <w:jc w:val="both"/>
        <w:rPr>
          <w:b/>
        </w:rPr>
      </w:pPr>
      <w:r w:rsidRPr="007C459A">
        <w:t>Идентификационный код закупки</w:t>
      </w:r>
      <w:r w:rsidRPr="007C459A">
        <w:rPr>
          <w:lang w:val="ru-RU"/>
        </w:rPr>
        <w:t xml:space="preserve">: </w:t>
      </w:r>
      <w:r w:rsidR="00E14A64" w:rsidRPr="00E14A64">
        <w:rPr>
          <w:lang w:val="ru-RU"/>
        </w:rPr>
        <w:t>262780214062278020100100020000000244</w:t>
      </w:r>
    </w:p>
    <w:p w14:paraId="5B89193A" w14:textId="77777777" w:rsidR="00194D83" w:rsidRPr="007C459A" w:rsidRDefault="00194D83" w:rsidP="0065560C">
      <w:pPr>
        <w:widowControl w:val="0"/>
        <w:jc w:val="both"/>
      </w:pPr>
    </w:p>
    <w:p w14:paraId="3599BD48" w14:textId="77777777" w:rsidR="00AE2F74" w:rsidRPr="007C459A" w:rsidRDefault="002A4FE6" w:rsidP="0065560C">
      <w:pPr>
        <w:pStyle w:val="afff4"/>
        <w:widowControl w:val="0"/>
        <w:numPr>
          <w:ilvl w:val="0"/>
          <w:numId w:val="19"/>
        </w:numPr>
        <w:jc w:val="center"/>
      </w:pPr>
      <w:r w:rsidRPr="007C459A">
        <w:rPr>
          <w:b/>
          <w:caps/>
        </w:rPr>
        <w:t>ПЕРИОД, Срок</w:t>
      </w:r>
      <w:r w:rsidR="00D11BDD" w:rsidRPr="007C459A">
        <w:rPr>
          <w:b/>
          <w:caps/>
        </w:rPr>
        <w:t>и</w:t>
      </w:r>
      <w:r w:rsidRPr="007C459A">
        <w:rPr>
          <w:b/>
          <w:caps/>
        </w:rPr>
        <w:t>,</w:t>
      </w:r>
      <w:r w:rsidR="00EA738E" w:rsidRPr="007C459A">
        <w:rPr>
          <w:b/>
          <w:caps/>
        </w:rPr>
        <w:t xml:space="preserve"> </w:t>
      </w:r>
      <w:r w:rsidRPr="007C459A">
        <w:rPr>
          <w:b/>
          <w:caps/>
        </w:rPr>
        <w:t>порядок и место выполнения</w:t>
      </w:r>
      <w:r w:rsidR="00EA738E" w:rsidRPr="007C459A">
        <w:rPr>
          <w:b/>
          <w:caps/>
        </w:rPr>
        <w:t xml:space="preserve"> </w:t>
      </w:r>
      <w:r w:rsidRPr="007C459A">
        <w:rPr>
          <w:b/>
          <w:caps/>
        </w:rPr>
        <w:t>работ</w:t>
      </w:r>
    </w:p>
    <w:p w14:paraId="67816912" w14:textId="6A542870" w:rsidR="000F3E11" w:rsidRPr="007C459A" w:rsidRDefault="000F3E11" w:rsidP="00F3463C">
      <w:pPr>
        <w:widowControl w:val="0"/>
        <w:ind w:firstLine="426"/>
        <w:jc w:val="both"/>
        <w:rPr>
          <w:lang w:val="x-none" w:eastAsia="x-none"/>
        </w:rPr>
      </w:pPr>
      <w:r w:rsidRPr="007C459A">
        <w:rPr>
          <w:lang w:val="x-none" w:eastAsia="x-none"/>
        </w:rPr>
        <w:t>2.1. Период оказания услуг – со дня, следующего за днем подписания контракта, по 31.0</w:t>
      </w:r>
      <w:r w:rsidR="00E75008">
        <w:rPr>
          <w:lang w:eastAsia="x-none"/>
        </w:rPr>
        <w:t>8</w:t>
      </w:r>
      <w:r w:rsidRPr="007C459A">
        <w:rPr>
          <w:lang w:val="x-none" w:eastAsia="x-none"/>
        </w:rPr>
        <w:t>.202</w:t>
      </w:r>
      <w:r w:rsidR="00E75008">
        <w:rPr>
          <w:lang w:eastAsia="x-none"/>
        </w:rPr>
        <w:t>6</w:t>
      </w:r>
      <w:r w:rsidRPr="007C459A">
        <w:rPr>
          <w:lang w:val="x-none" w:eastAsia="x-none"/>
        </w:rPr>
        <w:t xml:space="preserve"> г. один раз в период действия контракта (по заявке заказчика). Срок оказания услуг: в течение 10 рабочих дней после получения заявки от заказчика.</w:t>
      </w:r>
    </w:p>
    <w:p w14:paraId="6AA8D3B1" w14:textId="0E581C6C" w:rsidR="000F3E11" w:rsidRPr="00152438" w:rsidRDefault="000F3E11" w:rsidP="00F3463C">
      <w:pPr>
        <w:widowControl w:val="0"/>
        <w:ind w:firstLine="426"/>
        <w:jc w:val="both"/>
        <w:rPr>
          <w:lang w:eastAsia="x-none"/>
        </w:rPr>
      </w:pPr>
      <w:r w:rsidRPr="007C459A">
        <w:rPr>
          <w:lang w:val="x-none" w:eastAsia="x-none"/>
        </w:rPr>
        <w:t xml:space="preserve">2.2. Место оказания услуг: </w:t>
      </w:r>
      <w:r w:rsidR="00152438" w:rsidRPr="00152438">
        <w:rPr>
          <w:lang w:val="x-none" w:eastAsia="x-none"/>
        </w:rPr>
        <w:t>194358, г. Санкт-Петербург, проспект Просвещения, д. 5, корпус 2, литер А</w:t>
      </w:r>
      <w:r w:rsidR="00152438">
        <w:rPr>
          <w:lang w:eastAsia="x-none"/>
        </w:rPr>
        <w:t>.</w:t>
      </w:r>
    </w:p>
    <w:p w14:paraId="336856D0" w14:textId="4807A270" w:rsidR="00194D83" w:rsidRPr="007C459A" w:rsidRDefault="000F3E11" w:rsidP="00F3463C">
      <w:pPr>
        <w:widowControl w:val="0"/>
        <w:ind w:firstLine="426"/>
        <w:jc w:val="both"/>
        <w:rPr>
          <w:lang w:val="x-none" w:eastAsia="x-none"/>
        </w:rPr>
      </w:pPr>
      <w:r w:rsidRPr="007C459A">
        <w:rPr>
          <w:lang w:val="x-none" w:eastAsia="x-none"/>
        </w:rPr>
        <w:t xml:space="preserve">2.3. Ответственное лицо: </w:t>
      </w:r>
      <w:r w:rsidRPr="007C459A">
        <w:rPr>
          <w:lang w:eastAsia="x-none"/>
        </w:rPr>
        <w:t>Челнокова Марина Александровна</w:t>
      </w:r>
      <w:r w:rsidRPr="007C459A">
        <w:rPr>
          <w:lang w:val="x-none" w:eastAsia="x-none"/>
        </w:rPr>
        <w:t xml:space="preserve">, </w:t>
      </w:r>
      <w:r w:rsidRPr="007C459A">
        <w:rPr>
          <w:lang w:eastAsia="x-none"/>
        </w:rPr>
        <w:t>заместитель заведующего</w:t>
      </w:r>
      <w:r w:rsidRPr="007C459A">
        <w:rPr>
          <w:lang w:val="x-none" w:eastAsia="x-none"/>
        </w:rPr>
        <w:t xml:space="preserve">, номер контактного телефона </w:t>
      </w:r>
      <w:r w:rsidR="00140B80" w:rsidRPr="00140B80">
        <w:rPr>
          <w:lang w:val="x-none" w:eastAsia="x-none"/>
        </w:rPr>
        <w:t>+7 (812) 246-78-74</w:t>
      </w:r>
      <w:r w:rsidRPr="007C459A">
        <w:rPr>
          <w:lang w:val="x-none" w:eastAsia="x-none"/>
        </w:rPr>
        <w:t xml:space="preserve">, адрес электронной почты: </w:t>
      </w:r>
      <w:hyperlink r:id="rId8" w:history="1">
        <w:r w:rsidR="00F3463C" w:rsidRPr="007C459A">
          <w:rPr>
            <w:rStyle w:val="a8"/>
            <w:lang w:val="x-none" w:eastAsia="x-none"/>
          </w:rPr>
          <w:t>d</w:t>
        </w:r>
        <w:r w:rsidR="00F3463C" w:rsidRPr="007C459A">
          <w:rPr>
            <w:rStyle w:val="a8"/>
            <w:lang w:eastAsia="x-none"/>
          </w:rPr>
          <w:t>120</w:t>
        </w:r>
        <w:r w:rsidR="00F3463C" w:rsidRPr="007C459A">
          <w:rPr>
            <w:rStyle w:val="a8"/>
            <w:lang w:val="x-none" w:eastAsia="x-none"/>
          </w:rPr>
          <w:t>@shko.la</w:t>
        </w:r>
      </w:hyperlink>
    </w:p>
    <w:p w14:paraId="63B309BD" w14:textId="77777777" w:rsidR="00F3463C" w:rsidRPr="007C459A" w:rsidRDefault="00F3463C" w:rsidP="00F3463C">
      <w:pPr>
        <w:widowControl w:val="0"/>
        <w:ind w:firstLine="426"/>
        <w:jc w:val="both"/>
      </w:pPr>
    </w:p>
    <w:p w14:paraId="44D72F65" w14:textId="0D1415D3" w:rsidR="00194D83" w:rsidRPr="007C459A" w:rsidRDefault="00194D83" w:rsidP="00F3463C">
      <w:pPr>
        <w:pStyle w:val="afff4"/>
        <w:widowControl w:val="0"/>
        <w:numPr>
          <w:ilvl w:val="0"/>
          <w:numId w:val="19"/>
        </w:numPr>
        <w:jc w:val="center"/>
      </w:pPr>
      <w:r w:rsidRPr="007C459A">
        <w:rPr>
          <w:rFonts w:eastAsia="Arial"/>
          <w:b/>
          <w:bCs/>
          <w:lang w:eastAsia="ar-SA"/>
        </w:rPr>
        <w:t xml:space="preserve">ЦЕНА </w:t>
      </w:r>
      <w:r w:rsidR="00743A25" w:rsidRPr="007C459A">
        <w:rPr>
          <w:rFonts w:eastAsia="Arial"/>
          <w:b/>
          <w:bCs/>
          <w:lang w:eastAsia="ar-SA"/>
        </w:rPr>
        <w:t>КОНТРАКТ</w:t>
      </w:r>
      <w:r w:rsidRPr="007C459A">
        <w:rPr>
          <w:rFonts w:eastAsia="Arial"/>
          <w:b/>
          <w:bCs/>
          <w:lang w:eastAsia="ar-SA"/>
        </w:rPr>
        <w:t>А И ПОРЯДОК РАСЧЕТОВ</w:t>
      </w:r>
    </w:p>
    <w:p w14:paraId="7FBDDFF0" w14:textId="72421067" w:rsidR="00F3463C" w:rsidRPr="007C459A" w:rsidRDefault="00F3463C" w:rsidP="00F3463C">
      <w:pPr>
        <w:widowControl w:val="0"/>
        <w:ind w:firstLine="567"/>
        <w:jc w:val="both"/>
        <w:rPr>
          <w:lang w:val="x-none" w:eastAsia="x-none"/>
        </w:rPr>
      </w:pPr>
      <w:r w:rsidRPr="007C459A">
        <w:rPr>
          <w:lang w:eastAsia="x-none"/>
        </w:rPr>
        <w:t>3</w:t>
      </w:r>
      <w:r w:rsidRPr="007C459A">
        <w:rPr>
          <w:lang w:val="x-none" w:eastAsia="x-none"/>
        </w:rPr>
        <w:t>.1. Цена по настоящему контракту составляет                рублей                 копеек (                              ),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244EE2D" w14:textId="18FD845F" w:rsidR="00F3463C" w:rsidRPr="007C459A" w:rsidRDefault="00F3463C" w:rsidP="00F3463C">
      <w:pPr>
        <w:widowControl w:val="0"/>
        <w:ind w:firstLine="567"/>
        <w:jc w:val="both"/>
        <w:rPr>
          <w:lang w:val="x-none" w:eastAsia="x-none"/>
        </w:rPr>
      </w:pPr>
      <w:r w:rsidRPr="007C459A">
        <w:rPr>
          <w:lang w:eastAsia="x-none"/>
        </w:rPr>
        <w:t>3</w:t>
      </w:r>
      <w:r w:rsidRPr="007C459A">
        <w:rPr>
          <w:lang w:val="x-none" w:eastAsia="x-none"/>
        </w:rPr>
        <w:t>.2.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9F8D36" w14:textId="0CB1FFBF" w:rsidR="00F3463C" w:rsidRPr="007C459A" w:rsidRDefault="00F3463C" w:rsidP="00F3463C">
      <w:pPr>
        <w:widowControl w:val="0"/>
        <w:ind w:firstLine="567"/>
        <w:jc w:val="both"/>
        <w:rPr>
          <w:lang w:val="x-none" w:eastAsia="x-none"/>
        </w:rPr>
      </w:pPr>
      <w:r w:rsidRPr="007C459A">
        <w:rPr>
          <w:lang w:eastAsia="x-none"/>
        </w:rPr>
        <w:t>3</w:t>
      </w:r>
      <w:r w:rsidRPr="007C459A">
        <w:rPr>
          <w:lang w:val="x-none" w:eastAsia="x-none"/>
        </w:rPr>
        <w:t>.3. Цена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14:paraId="2BF92E81" w14:textId="77777777" w:rsidR="00F3463C" w:rsidRPr="007C459A" w:rsidRDefault="00F3463C" w:rsidP="00F3463C">
      <w:pPr>
        <w:widowControl w:val="0"/>
        <w:ind w:firstLine="567"/>
        <w:jc w:val="both"/>
        <w:rPr>
          <w:lang w:val="x-none" w:eastAsia="x-none"/>
        </w:rPr>
      </w:pPr>
      <w:r w:rsidRPr="007C459A">
        <w:rPr>
          <w:lang w:val="x-none" w:eastAsia="x-none"/>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09F499D6" w14:textId="23ACE768" w:rsidR="00F3463C" w:rsidRPr="007C459A" w:rsidRDefault="00F3463C" w:rsidP="00F3463C">
      <w:pPr>
        <w:widowControl w:val="0"/>
        <w:ind w:firstLine="567"/>
        <w:jc w:val="both"/>
        <w:rPr>
          <w:lang w:val="x-none" w:eastAsia="x-none"/>
        </w:rPr>
      </w:pPr>
      <w:r w:rsidRPr="007C459A">
        <w:rPr>
          <w:lang w:val="x-none" w:eastAsia="x-none"/>
        </w:rPr>
        <w:lastRenderedPageBreak/>
        <w:t xml:space="preserve">-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07BE62D7" w14:textId="71E3EF99" w:rsidR="00F3463C" w:rsidRPr="007C459A" w:rsidRDefault="00F3463C" w:rsidP="00F3463C">
      <w:pPr>
        <w:widowControl w:val="0"/>
        <w:ind w:firstLine="567"/>
        <w:jc w:val="both"/>
        <w:rPr>
          <w:lang w:val="x-none" w:eastAsia="x-none"/>
        </w:rPr>
      </w:pPr>
      <w:r w:rsidRPr="007C459A">
        <w:rPr>
          <w:lang w:val="x-none" w:eastAsia="x-none"/>
        </w:rPr>
        <w:t xml:space="preserve">-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w:t>
      </w:r>
      <w:r w:rsidRPr="00152438">
        <w:rPr>
          <w:lang w:val="x-none" w:eastAsia="x-none"/>
        </w:rPr>
        <w:t>в п.</w:t>
      </w:r>
      <w:r w:rsidR="00152438" w:rsidRPr="00152438">
        <w:rPr>
          <w:lang w:eastAsia="x-none"/>
        </w:rPr>
        <w:t>3</w:t>
      </w:r>
      <w:r w:rsidRPr="00152438">
        <w:rPr>
          <w:lang w:val="x-none" w:eastAsia="x-none"/>
        </w:rPr>
        <w:t>.1. контракта</w:t>
      </w:r>
      <w:r w:rsidRPr="007C459A">
        <w:rPr>
          <w:lang w:val="x-none" w:eastAsia="x-none"/>
        </w:rPr>
        <w:t>,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2DE27925" w14:textId="51E323C8" w:rsidR="00F3463C" w:rsidRPr="007C459A" w:rsidRDefault="00F3463C" w:rsidP="00F3463C">
      <w:pPr>
        <w:widowControl w:val="0"/>
        <w:ind w:firstLine="567"/>
        <w:jc w:val="both"/>
        <w:rPr>
          <w:lang w:val="x-none" w:eastAsia="x-none"/>
        </w:rPr>
      </w:pPr>
      <w:r w:rsidRPr="007C459A">
        <w:rPr>
          <w:lang w:val="x-none" w:eastAsia="x-none"/>
        </w:rPr>
        <w:t xml:space="preserve"> </w:t>
      </w:r>
      <w:r w:rsidRPr="007C459A">
        <w:rPr>
          <w:lang w:eastAsia="x-none"/>
        </w:rPr>
        <w:t>3</w:t>
      </w:r>
      <w:r w:rsidRPr="007C459A">
        <w:rPr>
          <w:lang w:val="x-none" w:eastAsia="x-none"/>
        </w:rPr>
        <w:t>.4. Валютой, используемой для расчетов с Исполнителем, является российский рубль.</w:t>
      </w:r>
    </w:p>
    <w:p w14:paraId="644E4C44" w14:textId="6EB4170C" w:rsidR="00F3463C" w:rsidRPr="007C459A" w:rsidRDefault="00F3463C" w:rsidP="00F3463C">
      <w:pPr>
        <w:widowControl w:val="0"/>
        <w:ind w:firstLine="567"/>
        <w:jc w:val="both"/>
        <w:rPr>
          <w:lang w:val="x-none" w:eastAsia="x-none"/>
        </w:rPr>
      </w:pPr>
      <w:r w:rsidRPr="007C459A">
        <w:rPr>
          <w:lang w:val="x-none" w:eastAsia="x-none"/>
        </w:rPr>
        <w:t xml:space="preserve"> </w:t>
      </w:r>
      <w:r w:rsidRPr="007C459A">
        <w:rPr>
          <w:lang w:eastAsia="x-none"/>
        </w:rPr>
        <w:t>3</w:t>
      </w:r>
      <w:r w:rsidRPr="007C459A">
        <w:rPr>
          <w:lang w:val="x-none" w:eastAsia="x-none"/>
        </w:rPr>
        <w:t xml:space="preserve">.5. Авансирование по Контракту не предусмотрено. </w:t>
      </w:r>
    </w:p>
    <w:p w14:paraId="2AD0C603" w14:textId="288AEF53" w:rsidR="00F3463C" w:rsidRPr="007C459A" w:rsidRDefault="00F3463C" w:rsidP="00F3463C">
      <w:pPr>
        <w:widowControl w:val="0"/>
        <w:ind w:firstLine="567"/>
        <w:jc w:val="both"/>
        <w:rPr>
          <w:lang w:val="x-none" w:eastAsia="x-none"/>
        </w:rPr>
      </w:pPr>
      <w:r w:rsidRPr="007C459A">
        <w:rPr>
          <w:lang w:eastAsia="x-none"/>
        </w:rPr>
        <w:t>3</w:t>
      </w:r>
      <w:r w:rsidRPr="007C459A">
        <w:rPr>
          <w:lang w:val="x-none" w:eastAsia="x-none"/>
        </w:rPr>
        <w:t xml:space="preserve">.6. Оплата производится Заказчиком на расчётный счёт Исполнителя, по казначейской системе оплаты в безналичной форме за фактически оказанные услуги в безналичной форме, путем перечисления денежных средств на расчетный счет Исполнителя не более чем в течение 10 рабочих дней с момента подписания акта сдачи-приемки услуг (оформленных в т.ч. путём электронного документооборота (далее – ЭДО), согласно графику приема поручений на оплату расходов. Обмен электронными документами будет производиться через систему СБИС (sbis.ru).         </w:t>
      </w:r>
    </w:p>
    <w:p w14:paraId="304143FE" w14:textId="20F9A377" w:rsidR="00D23E9C" w:rsidRPr="007C459A" w:rsidRDefault="00F3463C" w:rsidP="00F3463C">
      <w:pPr>
        <w:widowControl w:val="0"/>
        <w:ind w:firstLine="567"/>
        <w:jc w:val="both"/>
        <w:rPr>
          <w:lang w:val="x-none" w:eastAsia="x-none"/>
        </w:rPr>
      </w:pPr>
      <w:r w:rsidRPr="007C459A">
        <w:rPr>
          <w:lang w:eastAsia="x-none"/>
        </w:rPr>
        <w:t>3</w:t>
      </w:r>
      <w:r w:rsidRPr="007C459A">
        <w:rPr>
          <w:lang w:val="x-none" w:eastAsia="x-none"/>
        </w:rPr>
        <w:t xml:space="preserve">.7. </w:t>
      </w:r>
      <w:r w:rsidR="00513650" w:rsidRPr="007C459A">
        <w:rPr>
          <w:lang w:val="x-none" w:eastAsia="x-none"/>
        </w:rPr>
        <w:t>Источник финансирования: Внебюджетные средства, средства бюджетных учреждений</w:t>
      </w:r>
      <w:r w:rsidRPr="007C459A">
        <w:rPr>
          <w:lang w:val="x-none" w:eastAsia="x-none"/>
        </w:rPr>
        <w:t>, субсидии на финансовое обеспечение выполнения государственного задания, КОСГУ 22</w:t>
      </w:r>
      <w:r w:rsidRPr="007C459A">
        <w:rPr>
          <w:lang w:eastAsia="x-none"/>
        </w:rPr>
        <w:t>5</w:t>
      </w:r>
      <w:r w:rsidRPr="007C459A">
        <w:rPr>
          <w:lang w:val="x-none" w:eastAsia="x-none"/>
        </w:rPr>
        <w:t xml:space="preserve">, </w:t>
      </w:r>
      <w:r w:rsidRPr="007C459A">
        <w:rPr>
          <w:lang w:eastAsia="x-none"/>
        </w:rPr>
        <w:t xml:space="preserve">КЗ 5, </w:t>
      </w:r>
      <w:r w:rsidRPr="007C459A">
        <w:rPr>
          <w:lang w:val="x-none" w:eastAsia="x-none"/>
        </w:rPr>
        <w:t>код вида расходов 244.</w:t>
      </w:r>
    </w:p>
    <w:p w14:paraId="2400D79C" w14:textId="2695F31E" w:rsidR="00513650" w:rsidRPr="007C459A" w:rsidRDefault="00513650" w:rsidP="00F3463C">
      <w:pPr>
        <w:widowControl w:val="0"/>
        <w:ind w:firstLine="567"/>
        <w:jc w:val="both"/>
        <w:rPr>
          <w:lang w:val="x-none" w:eastAsia="x-none"/>
        </w:rPr>
      </w:pPr>
      <w:r w:rsidRPr="007C459A">
        <w:rPr>
          <w:lang w:val="x-none" w:eastAsia="x-none"/>
        </w:rPr>
        <w:t>3.</w:t>
      </w:r>
      <w:r w:rsidRPr="007C459A">
        <w:rPr>
          <w:lang w:eastAsia="x-none"/>
        </w:rPr>
        <w:t>8</w:t>
      </w:r>
      <w:r w:rsidRPr="007C459A">
        <w:rPr>
          <w:lang w:val="x-none" w:eastAsia="x-none"/>
        </w:rPr>
        <w:t xml:space="preserve">. </w:t>
      </w:r>
      <w:r w:rsidRPr="007C459A">
        <w:rPr>
          <w:lang w:eastAsia="x-none"/>
        </w:rPr>
        <w:t>Услуги</w:t>
      </w:r>
      <w:r w:rsidRPr="007C459A">
        <w:rPr>
          <w:lang w:val="x-none" w:eastAsia="x-none"/>
        </w:rPr>
        <w:t xml:space="preserve">, </w:t>
      </w:r>
      <w:r w:rsidRPr="007C459A">
        <w:rPr>
          <w:lang w:eastAsia="x-none"/>
        </w:rPr>
        <w:t>оказанные</w:t>
      </w:r>
      <w:r w:rsidRPr="007C459A">
        <w:rPr>
          <w:lang w:val="x-none" w:eastAsia="x-none"/>
        </w:rPr>
        <w:t xml:space="preserve"> Исполнителем с отклонениями от условий контракта, требований нормативных правовых документов, технического задания или иными недостатками не подлежат оплате Заказчиком до устранения Исполнителем обнаруженных недостатков.</w:t>
      </w:r>
    </w:p>
    <w:p w14:paraId="619C9266" w14:textId="34980D82" w:rsidR="00513650" w:rsidRPr="007C459A" w:rsidRDefault="00513650" w:rsidP="00F3463C">
      <w:pPr>
        <w:widowControl w:val="0"/>
        <w:ind w:firstLine="567"/>
        <w:jc w:val="both"/>
        <w:rPr>
          <w:lang w:val="x-none" w:eastAsia="x-none"/>
        </w:rPr>
      </w:pPr>
      <w:r w:rsidRPr="007C459A">
        <w:rPr>
          <w:lang w:val="x-none" w:eastAsia="x-none"/>
        </w:rPr>
        <w:t>3.</w:t>
      </w:r>
      <w:r w:rsidRPr="007C459A">
        <w:rPr>
          <w:lang w:eastAsia="x-none"/>
        </w:rPr>
        <w:t>9</w:t>
      </w:r>
      <w:r w:rsidRPr="007C459A">
        <w:rPr>
          <w:lang w:val="x-none" w:eastAsia="x-none"/>
        </w:rPr>
        <w:t>. По окончании исполнения своих обязательств по контракту Стороны в течение 5 рабочих дней подписывают акт сверки</w:t>
      </w:r>
    </w:p>
    <w:p w14:paraId="18C5C5BA" w14:textId="77777777" w:rsidR="00F3463C" w:rsidRPr="007C459A" w:rsidRDefault="00F3463C" w:rsidP="00F3463C">
      <w:pPr>
        <w:widowControl w:val="0"/>
        <w:jc w:val="both"/>
        <w:rPr>
          <w:lang w:val="x-none"/>
        </w:rPr>
      </w:pPr>
    </w:p>
    <w:p w14:paraId="52DA2CF5" w14:textId="77777777" w:rsidR="00194D83" w:rsidRPr="007C459A" w:rsidRDefault="00194D83" w:rsidP="0065560C">
      <w:pPr>
        <w:pStyle w:val="afff4"/>
        <w:widowControl w:val="0"/>
        <w:numPr>
          <w:ilvl w:val="0"/>
          <w:numId w:val="30"/>
        </w:numPr>
        <w:jc w:val="center"/>
      </w:pPr>
      <w:r w:rsidRPr="007C459A">
        <w:rPr>
          <w:rFonts w:eastAsia="Arial"/>
          <w:b/>
          <w:bCs/>
          <w:lang w:eastAsia="ar-SA"/>
        </w:rPr>
        <w:t>ПРАВА И ОБЯЗАННОСТИ СТОРОН</w:t>
      </w:r>
    </w:p>
    <w:p w14:paraId="361A1F57" w14:textId="77777777" w:rsidR="00513650" w:rsidRPr="007C459A" w:rsidRDefault="00513650" w:rsidP="007C459A">
      <w:pPr>
        <w:widowControl w:val="0"/>
        <w:ind w:firstLine="567"/>
        <w:jc w:val="both"/>
        <w:rPr>
          <w:rFonts w:eastAsia="Arial"/>
          <w:b/>
          <w:bCs/>
          <w:i/>
          <w:iCs/>
          <w:lang w:val="x-none" w:eastAsia="ar-SA"/>
        </w:rPr>
      </w:pPr>
      <w:r w:rsidRPr="007C459A">
        <w:rPr>
          <w:rFonts w:eastAsia="Arial"/>
          <w:b/>
          <w:bCs/>
          <w:i/>
          <w:iCs/>
          <w:lang w:val="x-none" w:eastAsia="ar-SA"/>
        </w:rPr>
        <w:t>4.1. Обязанности Заказчика.</w:t>
      </w:r>
    </w:p>
    <w:p w14:paraId="2331222D" w14:textId="3486689E"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 xml:space="preserve">4.1.1. Осуществлять вызов Исполнителя на основании заявки, заявка направляется в письменной форме, либо по телефону/факсу </w:t>
      </w:r>
      <w:r w:rsidR="004D10CC" w:rsidRPr="007C459A">
        <w:rPr>
          <w:rFonts w:eastAsia="Arial"/>
          <w:lang w:eastAsia="ar-SA"/>
        </w:rPr>
        <w:t>_________</w:t>
      </w:r>
      <w:r w:rsidRPr="007C459A">
        <w:rPr>
          <w:rFonts w:eastAsia="Arial"/>
          <w:lang w:val="x-none" w:eastAsia="ar-SA"/>
        </w:rPr>
        <w:t xml:space="preserve">, или на электронный адрес: </w:t>
      </w:r>
      <w:r w:rsidR="004D10CC" w:rsidRPr="007C459A">
        <w:rPr>
          <w:rFonts w:eastAsia="Arial"/>
          <w:lang w:eastAsia="ar-SA"/>
        </w:rPr>
        <w:t>__________</w:t>
      </w:r>
      <w:r w:rsidRPr="007C459A">
        <w:rPr>
          <w:rFonts w:eastAsia="Arial"/>
          <w:lang w:val="x-none" w:eastAsia="ar-SA"/>
        </w:rPr>
        <w:t xml:space="preserve"> в которой указывается дата прибытия специалиста Исполнителя.</w:t>
      </w:r>
    </w:p>
    <w:p w14:paraId="2EF8DC75"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4.1.2. Обеспечить доступ на территорию специалистам Исполнителя для оказания услуг.</w:t>
      </w:r>
    </w:p>
    <w:p w14:paraId="1C2E529E"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4.1.3. Оплачивать оказанные Исполнителем услуги на условиях настоящего контракта.</w:t>
      </w:r>
    </w:p>
    <w:p w14:paraId="38243045"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4.1.4. 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14:paraId="5F5C9BBC"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4.1.5. Заказчик обязан известить Исполнителя об изменении своего адреса и реквизитов.</w:t>
      </w:r>
    </w:p>
    <w:p w14:paraId="7ECF5EE0"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477A092"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 xml:space="preserve">4.1.7. 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w:t>
      </w:r>
      <w:r w:rsidRPr="007C459A">
        <w:rPr>
          <w:rFonts w:eastAsia="Arial"/>
          <w:lang w:val="x-none" w:eastAsia="ar-SA"/>
        </w:rPr>
        <w:lastRenderedPageBreak/>
        <w:t>устранения.</w:t>
      </w:r>
    </w:p>
    <w:p w14:paraId="2C580224" w14:textId="77777777" w:rsidR="00513650" w:rsidRPr="007C459A" w:rsidRDefault="00513650" w:rsidP="007C459A">
      <w:pPr>
        <w:widowControl w:val="0"/>
        <w:ind w:firstLine="567"/>
        <w:jc w:val="both"/>
        <w:rPr>
          <w:rFonts w:eastAsia="Arial"/>
          <w:b/>
          <w:bCs/>
          <w:i/>
          <w:iCs/>
          <w:lang w:val="x-none" w:eastAsia="ar-SA"/>
        </w:rPr>
      </w:pPr>
      <w:r w:rsidRPr="007C459A">
        <w:rPr>
          <w:rFonts w:eastAsia="Arial"/>
          <w:b/>
          <w:bCs/>
          <w:i/>
          <w:iCs/>
          <w:lang w:val="x-none" w:eastAsia="ar-SA"/>
        </w:rPr>
        <w:t>4.2. Права Заказчика.</w:t>
      </w:r>
    </w:p>
    <w:p w14:paraId="4756F7B8"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4.2.1. Требовать от исполнителя надлежащего выполнения своих обязательств по контракту.</w:t>
      </w:r>
    </w:p>
    <w:p w14:paraId="6E6A231C"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4.2.2. Осуществлять контроль и надзор за порядком и сроками оказания услуг по контракту.</w:t>
      </w:r>
    </w:p>
    <w:p w14:paraId="78D1DE22"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643AD06"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4.2.4. Не оплачивать услуги, не соответствующие условиям контракта.</w:t>
      </w:r>
    </w:p>
    <w:p w14:paraId="0D517D99"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4.2.5. 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эксперта, экспертных организаций до принятия решения до принятия решения об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p>
    <w:p w14:paraId="0A4C15D3"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4.2.5.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23EDFED2" w14:textId="77777777" w:rsidR="00513650" w:rsidRPr="007C459A" w:rsidRDefault="00513650" w:rsidP="007C459A">
      <w:pPr>
        <w:widowControl w:val="0"/>
        <w:ind w:firstLine="567"/>
        <w:jc w:val="both"/>
        <w:rPr>
          <w:rFonts w:eastAsia="Arial"/>
          <w:lang w:val="x-none" w:eastAsia="ar-SA"/>
        </w:rPr>
      </w:pPr>
      <w:r w:rsidRPr="007C459A">
        <w:rPr>
          <w:rFonts w:eastAsia="Arial"/>
          <w:b/>
          <w:bCs/>
          <w:i/>
          <w:iCs/>
          <w:lang w:val="x-none" w:eastAsia="ar-SA"/>
        </w:rPr>
        <w:t>4.3. Обязанности Исполнителя</w:t>
      </w:r>
      <w:r w:rsidRPr="007C459A">
        <w:rPr>
          <w:rFonts w:eastAsia="Arial"/>
          <w:lang w:val="x-none" w:eastAsia="ar-SA"/>
        </w:rPr>
        <w:t>.</w:t>
      </w:r>
    </w:p>
    <w:p w14:paraId="7C55767B"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4.3.1. Принять и зарегистрировать заявку от Заказчика.</w:t>
      </w:r>
    </w:p>
    <w:p w14:paraId="75AF55B9"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 xml:space="preserve">4.3.2. Приступить к исполнению контракта и завершить в сроки, установленные настоящим контрактом, в соответствии с Приложением №1 (Описание объекта закупки) к контракту. </w:t>
      </w:r>
    </w:p>
    <w:p w14:paraId="6278A2F3"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 xml:space="preserve"> 4.3.3. Факт оказания услуг по настоящему контракту оформляется Актом оказанных услуг, который подписывается полномочными представителями Сторон.</w:t>
      </w:r>
    </w:p>
    <w:p w14:paraId="49103126"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4.3.4. Исполнитель обязан информировать Заказчика об изменении своего адреса и реквизитов.</w:t>
      </w:r>
    </w:p>
    <w:p w14:paraId="0D3A55BA"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 xml:space="preserve">4.3.5. Исполнитель обязан устранять все недостатки при оказании услуг, указанные ему Заказчиком. </w:t>
      </w:r>
    </w:p>
    <w:p w14:paraId="11F768A9"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4.3.6. Исполнитель обязан соответствовать требованиям, установленным ч.1, п. 1.1 ст. 31 ФЗ-44.</w:t>
      </w:r>
    </w:p>
    <w:p w14:paraId="5B76D5B0" w14:textId="77777777" w:rsidR="00513650" w:rsidRPr="007C459A" w:rsidRDefault="00513650" w:rsidP="007C459A">
      <w:pPr>
        <w:widowControl w:val="0"/>
        <w:ind w:firstLine="567"/>
        <w:jc w:val="both"/>
        <w:rPr>
          <w:rFonts w:eastAsia="Arial"/>
          <w:b/>
          <w:bCs/>
          <w:i/>
          <w:iCs/>
          <w:lang w:val="x-none" w:eastAsia="ar-SA"/>
        </w:rPr>
      </w:pPr>
      <w:r w:rsidRPr="007C459A">
        <w:rPr>
          <w:rFonts w:eastAsia="Arial"/>
          <w:b/>
          <w:bCs/>
          <w:i/>
          <w:iCs/>
          <w:lang w:val="x-none" w:eastAsia="ar-SA"/>
        </w:rPr>
        <w:t>4.4. Права Исполнителя.</w:t>
      </w:r>
    </w:p>
    <w:p w14:paraId="78F0A6E9" w14:textId="77777777" w:rsidR="00513650" w:rsidRPr="007C459A" w:rsidRDefault="00513650" w:rsidP="007C459A">
      <w:pPr>
        <w:widowControl w:val="0"/>
        <w:ind w:firstLine="567"/>
        <w:jc w:val="both"/>
        <w:rPr>
          <w:rFonts w:eastAsia="Arial"/>
          <w:lang w:val="x-none" w:eastAsia="ar-SA"/>
        </w:rPr>
      </w:pPr>
      <w:r w:rsidRPr="007C459A">
        <w:rPr>
          <w:rFonts w:eastAsia="Arial"/>
          <w:lang w:val="x-none" w:eastAsia="ar-SA"/>
        </w:rPr>
        <w:t>4.4.1. Требовать от Заказчика своевременной оплаты за оказанные услуги в случае полного исполнения обязательств по настоящему контракту.</w:t>
      </w:r>
    </w:p>
    <w:p w14:paraId="640044AC" w14:textId="43404104" w:rsidR="00743A25" w:rsidRPr="007C459A" w:rsidRDefault="00513650" w:rsidP="007C459A">
      <w:pPr>
        <w:widowControl w:val="0"/>
        <w:ind w:firstLine="567"/>
        <w:jc w:val="both"/>
      </w:pPr>
      <w:r w:rsidRPr="007C459A">
        <w:rPr>
          <w:rFonts w:eastAsia="Arial"/>
          <w:lang w:val="x-none" w:eastAsia="ar-SA"/>
        </w:rPr>
        <w:t xml:space="preserve"> 4.4.2. Требовать от заказчика подписания документов об исполнении им обязательств по контракту.                                                                            </w:t>
      </w:r>
    </w:p>
    <w:p w14:paraId="79576DF2" w14:textId="77777777" w:rsidR="00D23E9C" w:rsidRPr="007C459A" w:rsidRDefault="00D23E9C" w:rsidP="007C459A">
      <w:pPr>
        <w:pStyle w:val="afff4"/>
        <w:widowControl w:val="0"/>
        <w:ind w:left="360" w:firstLine="567"/>
      </w:pPr>
    </w:p>
    <w:p w14:paraId="13D0724D" w14:textId="4C83665F" w:rsidR="007C459A" w:rsidRPr="007C459A" w:rsidRDefault="007C459A" w:rsidP="007C459A">
      <w:pPr>
        <w:pStyle w:val="Heading"/>
        <w:ind w:firstLine="567"/>
        <w:jc w:val="center"/>
        <w:rPr>
          <w:rFonts w:ascii="Times New Roman" w:hAnsi="Times New Roman" w:cs="Times New Roman"/>
          <w:sz w:val="24"/>
          <w:szCs w:val="24"/>
        </w:rPr>
      </w:pPr>
      <w:r w:rsidRPr="007C459A">
        <w:rPr>
          <w:rFonts w:ascii="Times New Roman" w:hAnsi="Times New Roman" w:cs="Times New Roman"/>
          <w:sz w:val="24"/>
          <w:szCs w:val="24"/>
        </w:rPr>
        <w:t xml:space="preserve">5. </w:t>
      </w:r>
      <w:r w:rsidR="00790700" w:rsidRPr="007C459A">
        <w:rPr>
          <w:rFonts w:ascii="Times New Roman" w:hAnsi="Times New Roman" w:cs="Times New Roman"/>
          <w:sz w:val="24"/>
          <w:szCs w:val="24"/>
        </w:rPr>
        <w:t>ПОРЯДОК СДАЧИ И ПРИЕМКИ УСЛУГ</w:t>
      </w:r>
    </w:p>
    <w:p w14:paraId="3EBDB96E" w14:textId="77777777" w:rsidR="007C459A" w:rsidRPr="007C459A" w:rsidRDefault="007C459A" w:rsidP="007C459A">
      <w:pPr>
        <w:ind w:firstLine="567"/>
        <w:jc w:val="both"/>
      </w:pPr>
      <w:r w:rsidRPr="007C459A">
        <w:t>5.1.  По завершении оказания услуг Исполнитель извещает об этом Заказчика.</w:t>
      </w:r>
    </w:p>
    <w:p w14:paraId="0F7F996A" w14:textId="77777777" w:rsidR="007C459A" w:rsidRPr="007C459A" w:rsidRDefault="007C459A" w:rsidP="007C459A">
      <w:pPr>
        <w:pStyle w:val="aa"/>
        <w:ind w:firstLine="567"/>
      </w:pPr>
      <w:r w:rsidRPr="007C459A">
        <w:t>5.2.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14:paraId="2D2D32ED" w14:textId="77777777" w:rsidR="007C459A" w:rsidRPr="007C459A" w:rsidRDefault="007C459A" w:rsidP="007C459A">
      <w:pPr>
        <w:ind w:firstLine="567"/>
        <w:jc w:val="both"/>
        <w:rPr>
          <w:bCs/>
        </w:rPr>
      </w:pPr>
      <w:r w:rsidRPr="007C459A">
        <w:t xml:space="preserve">5.3. </w:t>
      </w:r>
      <w:r w:rsidRPr="007C459A">
        <w:rPr>
          <w:bC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7C459A">
        <w:t>Заказчик вправе принять решение о проведении экспертизы результатов оказанных услуг с привлечением экспертов, экспертных организаций.</w:t>
      </w:r>
    </w:p>
    <w:p w14:paraId="3A078983" w14:textId="77777777" w:rsidR="007C459A" w:rsidRPr="007C459A" w:rsidRDefault="007C459A" w:rsidP="007C459A">
      <w:pPr>
        <w:ind w:firstLine="567"/>
        <w:jc w:val="both"/>
        <w:rPr>
          <w:bCs/>
        </w:rPr>
      </w:pPr>
      <w:r w:rsidRPr="007C459A">
        <w:rPr>
          <w:bCs/>
        </w:rPr>
        <w:lastRenderedPageBreak/>
        <w:t xml:space="preserve">5.3.1. </w:t>
      </w:r>
      <w:r w:rsidRPr="007C459A">
        <w:t>Исполнитель предоставляет Заказчику результат оказанных услуг в течение 2 рабочих дней следующего за днем окончания оказания услуг.</w:t>
      </w:r>
    </w:p>
    <w:p w14:paraId="4E333125" w14:textId="77777777" w:rsidR="007C459A" w:rsidRPr="007C459A" w:rsidRDefault="007C459A" w:rsidP="007C459A">
      <w:pPr>
        <w:ind w:firstLine="567"/>
        <w:jc w:val="both"/>
      </w:pPr>
      <w:r w:rsidRPr="007C459A">
        <w:t>5.4. Заказчик проводит экспертизу результатов оказанных услуг в течение 2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1CF12805" w14:textId="77777777" w:rsidR="007C459A" w:rsidRPr="007C459A" w:rsidRDefault="007C459A" w:rsidP="007C459A">
      <w:pPr>
        <w:ind w:firstLine="567"/>
        <w:jc w:val="both"/>
      </w:pPr>
      <w:r w:rsidRPr="007C459A">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14:paraId="6A98F78B" w14:textId="77777777" w:rsidR="007C459A" w:rsidRPr="007C459A" w:rsidRDefault="007C459A" w:rsidP="007C459A">
      <w:pPr>
        <w:pStyle w:val="aa"/>
        <w:ind w:firstLine="567"/>
      </w:pPr>
      <w:r w:rsidRPr="007C459A">
        <w:t xml:space="preserve">5.5. При обнаружении Заказчиком в ходе проведения экспертизы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095D8463" w14:textId="77777777" w:rsidR="007C459A" w:rsidRPr="007C459A" w:rsidRDefault="007C459A" w:rsidP="007C459A">
      <w:pPr>
        <w:pStyle w:val="aa"/>
        <w:ind w:firstLine="567"/>
      </w:pPr>
      <w:r w:rsidRPr="007C459A">
        <w:t>5.6. Исполнитель обязан устранить все обнаруженные недостатки своими силами и за свой счет в сроки, указанные в рекламационном акте.</w:t>
      </w:r>
    </w:p>
    <w:p w14:paraId="63AC8B3A" w14:textId="77777777" w:rsidR="007C459A" w:rsidRPr="007C459A" w:rsidRDefault="007C459A" w:rsidP="007C459A">
      <w:pPr>
        <w:pStyle w:val="aa"/>
        <w:ind w:firstLine="567"/>
      </w:pPr>
      <w:r w:rsidRPr="007C459A">
        <w:t>5.7. После выполнения Исполнителем работ по устранению недостатков Заказчик проводит экспертизу результатов оказанных услуг в порядке, установленном пунктами 5.2.-5.5 настоящего раздела.</w:t>
      </w:r>
    </w:p>
    <w:p w14:paraId="6D6611ED" w14:textId="77777777" w:rsidR="007C459A" w:rsidRPr="007C459A" w:rsidRDefault="007C459A" w:rsidP="007C459A">
      <w:pPr>
        <w:pStyle w:val="aa"/>
        <w:ind w:firstLine="567"/>
      </w:pPr>
      <w:r w:rsidRPr="007C459A">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FCA937A" w14:textId="77777777" w:rsidR="007C459A" w:rsidRPr="007C459A" w:rsidRDefault="007C459A" w:rsidP="007C459A">
      <w:pPr>
        <w:ind w:firstLine="567"/>
        <w:jc w:val="both"/>
      </w:pPr>
      <w:r w:rsidRPr="007C459A">
        <w:t>5.9.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19889C32" w14:textId="77777777" w:rsidR="007C459A" w:rsidRPr="007C459A" w:rsidRDefault="007C459A" w:rsidP="007C459A">
      <w:pPr>
        <w:ind w:firstLine="567"/>
        <w:jc w:val="both"/>
      </w:pPr>
    </w:p>
    <w:p w14:paraId="28DCDACB" w14:textId="316F6E7D" w:rsidR="007C459A" w:rsidRPr="007C459A" w:rsidRDefault="007C459A" w:rsidP="007C459A">
      <w:pPr>
        <w:ind w:firstLine="567"/>
        <w:jc w:val="center"/>
        <w:rPr>
          <w:b/>
        </w:rPr>
      </w:pPr>
      <w:r w:rsidRPr="007C459A">
        <w:rPr>
          <w:b/>
        </w:rPr>
        <w:t xml:space="preserve">6. </w:t>
      </w:r>
      <w:r w:rsidR="00790700" w:rsidRPr="007C459A">
        <w:rPr>
          <w:b/>
        </w:rPr>
        <w:t>ОТВЕТСТВЕННОСТЬ СТОРОН</w:t>
      </w:r>
    </w:p>
    <w:p w14:paraId="3BC2732A" w14:textId="77777777" w:rsidR="007C459A" w:rsidRPr="007C459A" w:rsidRDefault="007C459A" w:rsidP="007C459A">
      <w:pPr>
        <w:tabs>
          <w:tab w:val="left" w:pos="900"/>
        </w:tabs>
        <w:ind w:firstLine="567"/>
        <w:jc w:val="both"/>
      </w:pPr>
      <w:r w:rsidRPr="007C459A">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2DC8EECC" w14:textId="77777777" w:rsidR="007C459A" w:rsidRPr="007C459A" w:rsidRDefault="007C459A" w:rsidP="007C459A">
      <w:pPr>
        <w:tabs>
          <w:tab w:val="left" w:pos="900"/>
        </w:tabs>
        <w:ind w:firstLine="567"/>
        <w:jc w:val="both"/>
      </w:pPr>
      <w:r w:rsidRPr="007C459A">
        <w:t>Указанные в настоящем разделе неустойка (пеня, штраф) взимаются за каждое нарушение в отдельности.</w:t>
      </w:r>
    </w:p>
    <w:p w14:paraId="107DC81A" w14:textId="77777777" w:rsidR="007C459A" w:rsidRPr="007C459A" w:rsidRDefault="007C459A" w:rsidP="007C459A">
      <w:pPr>
        <w:tabs>
          <w:tab w:val="left" w:pos="900"/>
        </w:tabs>
        <w:ind w:firstLine="567"/>
        <w:jc w:val="both"/>
      </w:pPr>
      <w:r w:rsidRPr="007C459A">
        <w:t>6.2. Ответственность Заказчика:</w:t>
      </w:r>
    </w:p>
    <w:p w14:paraId="44724591" w14:textId="77777777" w:rsidR="007C459A" w:rsidRPr="007C459A" w:rsidRDefault="007C459A" w:rsidP="007C459A">
      <w:pPr>
        <w:tabs>
          <w:tab w:val="left" w:pos="900"/>
        </w:tabs>
        <w:ind w:firstLine="567"/>
        <w:jc w:val="both"/>
      </w:pPr>
      <w:r w:rsidRPr="007C459A">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EE3A763" w14:textId="77777777" w:rsidR="007C459A" w:rsidRPr="007C459A" w:rsidRDefault="007C459A" w:rsidP="007C459A">
      <w:pPr>
        <w:tabs>
          <w:tab w:val="left" w:pos="900"/>
        </w:tabs>
        <w:ind w:firstLine="567"/>
        <w:jc w:val="both"/>
      </w:pPr>
      <w:r w:rsidRPr="007C459A">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2E996765" w14:textId="77777777" w:rsidR="007C459A" w:rsidRPr="007C459A" w:rsidRDefault="007C459A" w:rsidP="007C459A">
      <w:pPr>
        <w:tabs>
          <w:tab w:val="left" w:pos="900"/>
        </w:tabs>
        <w:ind w:firstLine="567"/>
        <w:jc w:val="both"/>
      </w:pPr>
      <w:r w:rsidRPr="007C459A">
        <w:t>Размер штрафа устанавливается в размере 1000 рублей.</w:t>
      </w:r>
    </w:p>
    <w:p w14:paraId="4E204CDB" w14:textId="77777777" w:rsidR="007C459A" w:rsidRPr="007C459A" w:rsidRDefault="007C459A" w:rsidP="007C459A">
      <w:pPr>
        <w:tabs>
          <w:tab w:val="left" w:pos="900"/>
        </w:tabs>
        <w:ind w:firstLine="567"/>
        <w:jc w:val="both"/>
      </w:pPr>
      <w:r w:rsidRPr="007C459A">
        <w:t>6.3 Ответственность Исполнителя:</w:t>
      </w:r>
    </w:p>
    <w:p w14:paraId="48314C1E" w14:textId="77777777" w:rsidR="007C459A" w:rsidRPr="007C459A" w:rsidRDefault="007C459A" w:rsidP="007C459A">
      <w:pPr>
        <w:tabs>
          <w:tab w:val="left" w:pos="900"/>
        </w:tabs>
        <w:ind w:firstLine="567"/>
        <w:jc w:val="both"/>
      </w:pPr>
      <w:r w:rsidRPr="007C459A">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2641FD95" w14:textId="77777777" w:rsidR="007C459A" w:rsidRPr="007C459A" w:rsidRDefault="007C459A" w:rsidP="007C459A">
      <w:pPr>
        <w:tabs>
          <w:tab w:val="left" w:pos="900"/>
        </w:tabs>
        <w:ind w:firstLine="567"/>
        <w:jc w:val="both"/>
      </w:pPr>
      <w:r w:rsidRPr="007C459A">
        <w:lastRenderedPageBreak/>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4CA9F912" w14:textId="77777777" w:rsidR="007C459A" w:rsidRPr="007C459A" w:rsidRDefault="007C459A" w:rsidP="007C459A">
      <w:pPr>
        <w:tabs>
          <w:tab w:val="left" w:pos="900"/>
        </w:tabs>
        <w:ind w:firstLine="567"/>
        <w:jc w:val="both"/>
      </w:pPr>
      <w:r w:rsidRPr="007C459A">
        <w:t>- За несвоевременное начало оказания услуг в срок, указанный в п.2.1, контракта по вине Исполнителя;</w:t>
      </w:r>
    </w:p>
    <w:p w14:paraId="2FC50D5E" w14:textId="77777777" w:rsidR="007C459A" w:rsidRPr="007C459A" w:rsidRDefault="007C459A" w:rsidP="007C459A">
      <w:pPr>
        <w:tabs>
          <w:tab w:val="left" w:pos="900"/>
        </w:tabs>
        <w:ind w:firstLine="567"/>
        <w:jc w:val="both"/>
      </w:pPr>
      <w:r w:rsidRPr="007C459A">
        <w:t>- За задержку устранения недостатков (дефектов) в работе, обнаруженных в процессе оказания услуг, либо при приемке услуг;</w:t>
      </w:r>
    </w:p>
    <w:p w14:paraId="359EA338" w14:textId="77777777" w:rsidR="007C459A" w:rsidRPr="007C459A" w:rsidRDefault="007C459A" w:rsidP="007C459A">
      <w:pPr>
        <w:tabs>
          <w:tab w:val="left" w:pos="900"/>
        </w:tabs>
        <w:ind w:firstLine="567"/>
        <w:jc w:val="both"/>
      </w:pPr>
      <w:r w:rsidRPr="007C459A">
        <w:t xml:space="preserve">-За задержку конечного срока оказания услуг, указанных в разделе 2 контракта. </w:t>
      </w:r>
    </w:p>
    <w:p w14:paraId="21E86D8B" w14:textId="77777777" w:rsidR="007C459A" w:rsidRPr="007C459A" w:rsidRDefault="007C459A" w:rsidP="007C459A">
      <w:pPr>
        <w:tabs>
          <w:tab w:val="left" w:pos="900"/>
        </w:tabs>
        <w:ind w:firstLine="567"/>
        <w:jc w:val="both"/>
      </w:pPr>
      <w:r w:rsidRPr="007C459A">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CBF2AEF" w14:textId="761BD4E7" w:rsidR="007C459A" w:rsidRPr="007C459A" w:rsidRDefault="007C459A" w:rsidP="007C459A">
      <w:pPr>
        <w:tabs>
          <w:tab w:val="left" w:pos="900"/>
        </w:tabs>
        <w:ind w:firstLine="567"/>
        <w:jc w:val="both"/>
      </w:pPr>
      <w:r w:rsidRPr="007C459A">
        <w:t xml:space="preserve">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97D54">
        <w:t>________</w:t>
      </w:r>
      <w:r w:rsidRPr="007C459A">
        <w:t xml:space="preserve"> (</w:t>
      </w:r>
      <w:r w:rsidR="00397D54">
        <w:t>_____________</w:t>
      </w:r>
      <w:r w:rsidRPr="007C459A">
        <w:t xml:space="preserve">) рублей </w:t>
      </w:r>
      <w:r w:rsidR="00397D54">
        <w:t>_____</w:t>
      </w:r>
      <w:r w:rsidRPr="007C459A">
        <w:t xml:space="preserve">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CDF10ED" w14:textId="77777777" w:rsidR="007C459A" w:rsidRPr="007C459A" w:rsidRDefault="007C459A" w:rsidP="007C459A">
      <w:pPr>
        <w:tabs>
          <w:tab w:val="left" w:pos="900"/>
        </w:tabs>
        <w:ind w:firstLine="567"/>
        <w:jc w:val="both"/>
      </w:pPr>
      <w:r w:rsidRPr="007C459A">
        <w:t xml:space="preserve"> 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149948EA" w14:textId="77777777" w:rsidR="007C459A" w:rsidRPr="007C459A" w:rsidRDefault="007C459A" w:rsidP="007C459A">
      <w:pPr>
        <w:tabs>
          <w:tab w:val="left" w:pos="900"/>
        </w:tabs>
        <w:ind w:firstLine="567"/>
        <w:jc w:val="both"/>
      </w:pPr>
      <w:r w:rsidRPr="007C459A">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78EF360" w14:textId="77777777" w:rsidR="007C459A" w:rsidRPr="007C459A" w:rsidRDefault="007C459A" w:rsidP="007C459A">
      <w:pPr>
        <w:tabs>
          <w:tab w:val="left" w:pos="900"/>
        </w:tabs>
        <w:ind w:firstLine="567"/>
        <w:jc w:val="both"/>
      </w:pPr>
      <w:r w:rsidRPr="007C459A">
        <w:t>6.5. Исполнитель несёт ответственность за действия третьих лиц, привлечённых им к исполнению обязательств по Контракту.</w:t>
      </w:r>
    </w:p>
    <w:p w14:paraId="221B96D3" w14:textId="77777777" w:rsidR="007C459A" w:rsidRPr="007C459A" w:rsidRDefault="007C459A" w:rsidP="007C459A">
      <w:pPr>
        <w:tabs>
          <w:tab w:val="left" w:pos="900"/>
        </w:tabs>
        <w:ind w:firstLine="567"/>
        <w:jc w:val="both"/>
      </w:pPr>
      <w:r w:rsidRPr="007C459A">
        <w:t xml:space="preserve"> 6.6.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1775D42D" w14:textId="77777777" w:rsidR="007C459A" w:rsidRPr="007C459A" w:rsidRDefault="007C459A" w:rsidP="007C459A">
      <w:pPr>
        <w:tabs>
          <w:tab w:val="left" w:pos="900"/>
        </w:tabs>
        <w:ind w:firstLine="567"/>
        <w:jc w:val="both"/>
      </w:pPr>
      <w:r w:rsidRPr="007C459A">
        <w:t>6.7. Исполнитель несет ответственность за вред, причиненный жизни, здоровью или имуществу третьих лиц при выполнении работ на Объекте.</w:t>
      </w:r>
    </w:p>
    <w:p w14:paraId="1E598CAE" w14:textId="77777777" w:rsidR="007C459A" w:rsidRPr="007C459A" w:rsidRDefault="007C459A" w:rsidP="007C459A">
      <w:pPr>
        <w:tabs>
          <w:tab w:val="left" w:pos="900"/>
        </w:tabs>
        <w:ind w:firstLine="567"/>
        <w:jc w:val="both"/>
      </w:pPr>
      <w:r w:rsidRPr="007C459A">
        <w:t>6.8. Уплата неустоек (штрафов, пеней), не освобождает Стороны от исполнения своих обязательств по контракту.</w:t>
      </w:r>
    </w:p>
    <w:p w14:paraId="6C76A9E1" w14:textId="77777777" w:rsidR="007C459A" w:rsidRPr="007C459A" w:rsidRDefault="007C459A" w:rsidP="007C459A">
      <w:pPr>
        <w:tabs>
          <w:tab w:val="left" w:pos="900"/>
        </w:tabs>
        <w:ind w:firstLine="567"/>
        <w:jc w:val="both"/>
      </w:pPr>
      <w:r w:rsidRPr="007C459A">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1F5FFF32" w14:textId="77777777" w:rsidR="007C459A" w:rsidRPr="007C459A" w:rsidRDefault="007C459A" w:rsidP="007C459A">
      <w:pPr>
        <w:tabs>
          <w:tab w:val="left" w:pos="900"/>
        </w:tabs>
        <w:ind w:firstLine="567"/>
        <w:jc w:val="both"/>
      </w:pPr>
      <w:r w:rsidRPr="007C459A">
        <w:t xml:space="preserve">6.10.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40CDEEB7" w14:textId="77777777" w:rsidR="007C459A" w:rsidRPr="007C459A" w:rsidRDefault="007C459A" w:rsidP="007C459A">
      <w:pPr>
        <w:tabs>
          <w:tab w:val="left" w:pos="900"/>
        </w:tabs>
        <w:ind w:firstLine="567"/>
        <w:jc w:val="both"/>
      </w:pPr>
      <w:r w:rsidRPr="007C459A">
        <w:t xml:space="preserve"> 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374BBC3F" w14:textId="77777777" w:rsidR="007C459A" w:rsidRPr="007C459A" w:rsidRDefault="007C459A" w:rsidP="007C459A">
      <w:pPr>
        <w:tabs>
          <w:tab w:val="left" w:pos="900"/>
        </w:tabs>
        <w:ind w:firstLine="567"/>
        <w:jc w:val="both"/>
      </w:pPr>
      <w:r w:rsidRPr="007C459A">
        <w:t xml:space="preserve">6.12. 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6F818796" w14:textId="77777777" w:rsidR="007C459A" w:rsidRPr="007C459A" w:rsidRDefault="007C459A" w:rsidP="007C459A">
      <w:pPr>
        <w:tabs>
          <w:tab w:val="left" w:pos="900"/>
        </w:tabs>
        <w:ind w:firstLine="567"/>
        <w:jc w:val="both"/>
      </w:pPr>
      <w:r w:rsidRPr="007C459A">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3B895D" w14:textId="77777777" w:rsidR="007C459A" w:rsidRPr="007C459A" w:rsidRDefault="007C459A" w:rsidP="007C459A">
      <w:pPr>
        <w:tabs>
          <w:tab w:val="left" w:pos="900"/>
        </w:tabs>
        <w:ind w:firstLine="567"/>
        <w:jc w:val="both"/>
      </w:pPr>
    </w:p>
    <w:p w14:paraId="2211A900" w14:textId="170144BF" w:rsidR="007C459A" w:rsidRPr="007C459A" w:rsidRDefault="007C459A" w:rsidP="007C459A">
      <w:pPr>
        <w:ind w:firstLine="567"/>
        <w:jc w:val="center"/>
        <w:rPr>
          <w:b/>
        </w:rPr>
      </w:pPr>
      <w:r w:rsidRPr="007C459A">
        <w:rPr>
          <w:b/>
        </w:rPr>
        <w:t xml:space="preserve">7. </w:t>
      </w:r>
      <w:r w:rsidR="00790700" w:rsidRPr="007C459A">
        <w:rPr>
          <w:b/>
        </w:rPr>
        <w:t>ГАРАНТИЯ И КАЧЕСТВО.</w:t>
      </w:r>
    </w:p>
    <w:p w14:paraId="1A8D3447" w14:textId="77777777" w:rsidR="007C459A" w:rsidRPr="007C459A" w:rsidRDefault="007C459A" w:rsidP="007C459A">
      <w:pPr>
        <w:ind w:firstLine="567"/>
        <w:jc w:val="both"/>
      </w:pPr>
      <w:r w:rsidRPr="007C459A">
        <w:t>7.1. Исполнитель обязуется оказать услуги надлежащего качества в соответствии с требованиями действующего законодательства к работам данного вида.</w:t>
      </w:r>
    </w:p>
    <w:p w14:paraId="361B4203" w14:textId="77777777" w:rsidR="007C459A" w:rsidRPr="007C459A" w:rsidRDefault="007C459A" w:rsidP="007C459A">
      <w:pPr>
        <w:ind w:firstLine="567"/>
        <w:jc w:val="both"/>
      </w:pPr>
      <w:r w:rsidRPr="007C459A">
        <w:t>7.2. Исполнитель гарантирует доброкачественность и надежность материалов и оборудования, используемых при оказании услуг, а также оказание услуг на высоком профессиональном уровне квалифицированными специалистами.</w:t>
      </w:r>
    </w:p>
    <w:p w14:paraId="4EC04C19" w14:textId="77777777" w:rsidR="007C459A" w:rsidRPr="007C459A" w:rsidRDefault="007C459A" w:rsidP="007C459A">
      <w:pPr>
        <w:keepNext/>
        <w:keepLines/>
        <w:tabs>
          <w:tab w:val="left" w:pos="851"/>
        </w:tabs>
        <w:ind w:firstLine="567"/>
        <w:jc w:val="both"/>
      </w:pPr>
      <w:r w:rsidRPr="007C459A">
        <w:t>7.3.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работам данного рода.</w:t>
      </w:r>
    </w:p>
    <w:p w14:paraId="42344136" w14:textId="77777777" w:rsidR="007C459A" w:rsidRPr="007C459A" w:rsidRDefault="007C459A" w:rsidP="007C459A">
      <w:pPr>
        <w:keepNext/>
        <w:keepLines/>
        <w:tabs>
          <w:tab w:val="left" w:pos="851"/>
        </w:tabs>
        <w:ind w:firstLine="567"/>
        <w:jc w:val="both"/>
        <w:rPr>
          <w:b/>
          <w:bCs/>
          <w:caps/>
        </w:rPr>
      </w:pPr>
    </w:p>
    <w:p w14:paraId="69B67E32" w14:textId="1EF56261" w:rsidR="007C459A" w:rsidRPr="007C459A" w:rsidRDefault="007C459A" w:rsidP="007C459A">
      <w:pPr>
        <w:ind w:firstLine="567"/>
        <w:jc w:val="center"/>
        <w:rPr>
          <w:b/>
        </w:rPr>
      </w:pPr>
      <w:r w:rsidRPr="007C459A">
        <w:rPr>
          <w:b/>
        </w:rPr>
        <w:t xml:space="preserve">8. </w:t>
      </w:r>
      <w:r w:rsidR="00790700" w:rsidRPr="007C459A">
        <w:rPr>
          <w:b/>
        </w:rPr>
        <w:t>ПОРЯДОК РАСТОРЖЕНИЯ КОНТРАКТА</w:t>
      </w:r>
    </w:p>
    <w:p w14:paraId="19142C3E" w14:textId="77777777" w:rsidR="007C459A" w:rsidRPr="007C459A" w:rsidRDefault="007C459A" w:rsidP="007C459A">
      <w:pPr>
        <w:ind w:firstLine="567"/>
        <w:jc w:val="both"/>
      </w:pPr>
      <w:r w:rsidRPr="007C459A">
        <w:t>8.1. Расторжение контракта возможно по соглашению сторон, по решению суда или в связи с односторонним отказом стороны по контракту от исполнения контракта в соответствии гражданским законодательством Российской Федерации и положениями статьи 95 Федерального закона N 44-ФЗ</w:t>
      </w:r>
      <w:r w:rsidRPr="007C459A">
        <w:rPr>
          <w:color w:val="FF0000"/>
        </w:rPr>
        <w:t>.</w:t>
      </w:r>
    </w:p>
    <w:p w14:paraId="35F20577" w14:textId="77777777" w:rsidR="007C459A" w:rsidRPr="007C459A" w:rsidRDefault="007C459A" w:rsidP="007C459A">
      <w:pPr>
        <w:ind w:firstLine="567"/>
        <w:jc w:val="both"/>
      </w:pPr>
      <w:r w:rsidRPr="007C459A">
        <w:t>8.2.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C86FE3" w14:textId="77777777" w:rsidR="007C459A" w:rsidRPr="007C459A" w:rsidRDefault="007C459A" w:rsidP="007C459A">
      <w:pPr>
        <w:ind w:firstLine="567"/>
        <w:jc w:val="both"/>
      </w:pPr>
      <w:r w:rsidRPr="007C459A">
        <w:t xml:space="preserve">-если Исполнителем оказаны услуги ненадлежащего качества в соответствии с заключением Заказчика, либо эксперта или экспертной организации </w:t>
      </w:r>
    </w:p>
    <w:p w14:paraId="44792025" w14:textId="77777777" w:rsidR="007C459A" w:rsidRPr="007C459A" w:rsidRDefault="007C459A" w:rsidP="007C459A">
      <w:pPr>
        <w:ind w:firstLine="567"/>
        <w:jc w:val="both"/>
      </w:pPr>
      <w:r w:rsidRPr="007C459A">
        <w:t>-если Исполнитель не приступает к оказанию услуг в течение 10 рабочих дней после получения заявки от Заказчика;</w:t>
      </w:r>
    </w:p>
    <w:p w14:paraId="75D30C9F" w14:textId="77777777" w:rsidR="007C459A" w:rsidRPr="007C459A" w:rsidRDefault="007C459A" w:rsidP="007C459A">
      <w:pPr>
        <w:ind w:firstLine="567"/>
        <w:jc w:val="both"/>
      </w:pPr>
      <w:r w:rsidRPr="007C459A">
        <w:t>- если Исполнитель после заключения контракта или в период действия контракта отказался от оказания услуг.</w:t>
      </w:r>
    </w:p>
    <w:p w14:paraId="3C982028" w14:textId="77777777" w:rsidR="007C459A" w:rsidRPr="007C459A" w:rsidRDefault="007C459A" w:rsidP="007C459A">
      <w:pPr>
        <w:ind w:firstLine="567"/>
        <w:jc w:val="both"/>
      </w:pPr>
      <w:r w:rsidRPr="007C459A">
        <w:t>-    В иных случаях, предусмотренных соглашением сторон или действующим законодательством РФ.</w:t>
      </w:r>
    </w:p>
    <w:p w14:paraId="331663B1" w14:textId="77777777" w:rsidR="007C459A" w:rsidRPr="007C459A" w:rsidRDefault="007C459A" w:rsidP="007C459A">
      <w:pPr>
        <w:ind w:firstLine="567"/>
        <w:jc w:val="both"/>
      </w:pPr>
      <w:r w:rsidRPr="007C459A">
        <w:t>8.3.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CFB49E0" w14:textId="77777777" w:rsidR="007C459A" w:rsidRPr="007C459A" w:rsidRDefault="007C459A" w:rsidP="007C459A">
      <w:pPr>
        <w:ind w:firstLine="567"/>
        <w:jc w:val="both"/>
      </w:pPr>
      <w:r w:rsidRPr="007C459A">
        <w:t>8.4.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4F4E08A4" w14:textId="77777777" w:rsidR="007C459A" w:rsidRPr="007C459A" w:rsidRDefault="007C459A" w:rsidP="007C459A">
      <w:pPr>
        <w:ind w:firstLine="567"/>
        <w:jc w:val="both"/>
      </w:pPr>
      <w:r w:rsidRPr="007C459A">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FAE5590" w14:textId="77777777" w:rsidR="007C459A" w:rsidRPr="007C459A" w:rsidRDefault="007C459A" w:rsidP="007C459A">
      <w:pPr>
        <w:ind w:firstLine="567"/>
        <w:jc w:val="both"/>
      </w:pPr>
      <w:r w:rsidRPr="007C459A">
        <w:t xml:space="preserve">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E157B48" w14:textId="77777777" w:rsidR="007C459A" w:rsidRPr="007C459A" w:rsidRDefault="007C459A" w:rsidP="007C459A">
      <w:pPr>
        <w:ind w:firstLine="567"/>
        <w:jc w:val="both"/>
      </w:pPr>
      <w:r w:rsidRPr="007C459A">
        <w:t>8.6.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92770AA" w14:textId="77777777" w:rsidR="007C459A" w:rsidRPr="007C459A" w:rsidRDefault="007C459A" w:rsidP="007C459A">
      <w:pPr>
        <w:ind w:firstLine="567"/>
        <w:jc w:val="both"/>
      </w:pPr>
      <w:r w:rsidRPr="007C459A">
        <w:t>8.7.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91A1F18" w14:textId="77777777" w:rsidR="007C459A" w:rsidRPr="007C459A" w:rsidRDefault="007C459A" w:rsidP="007C459A">
      <w:pPr>
        <w:ind w:firstLine="567"/>
        <w:jc w:val="both"/>
      </w:pPr>
      <w:r w:rsidRPr="007C459A">
        <w:t xml:space="preserve">8.8.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Pr="007C459A">
        <w:lastRenderedPageBreak/>
        <w:t xml:space="preserve">являющимися основанием для принятия решения об одностороннем отказе от исполнения Контракта.  </w:t>
      </w:r>
    </w:p>
    <w:p w14:paraId="7A27C6F0" w14:textId="77777777" w:rsidR="007C459A" w:rsidRPr="007C459A" w:rsidRDefault="007C459A" w:rsidP="007C459A">
      <w:pPr>
        <w:ind w:firstLine="567"/>
        <w:jc w:val="both"/>
      </w:pPr>
      <w:r w:rsidRPr="007C459A">
        <w:t>8.9.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307E2B1" w14:textId="77777777" w:rsidR="007C459A" w:rsidRPr="007C459A" w:rsidRDefault="007C459A" w:rsidP="007C459A">
      <w:pPr>
        <w:ind w:firstLine="567"/>
        <w:jc w:val="both"/>
      </w:pPr>
      <w:r w:rsidRPr="007C459A">
        <w:t>8.10.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09083BB" w14:textId="77777777" w:rsidR="007C459A" w:rsidRPr="007C459A" w:rsidRDefault="007C459A" w:rsidP="007C459A">
      <w:pPr>
        <w:ind w:firstLine="567"/>
        <w:jc w:val="both"/>
      </w:pPr>
      <w:r w:rsidRPr="007C459A">
        <w:t>8.11. В случае перемены Заказчика права и обязанности Заказчика, предусмотренные Контрактом, переходят к новому заказчику.</w:t>
      </w:r>
    </w:p>
    <w:p w14:paraId="031A7833" w14:textId="77777777" w:rsidR="007C459A" w:rsidRPr="007C459A" w:rsidRDefault="007C459A" w:rsidP="007C459A">
      <w:pPr>
        <w:ind w:firstLine="567"/>
        <w:jc w:val="both"/>
      </w:pPr>
      <w:r w:rsidRPr="007C459A">
        <w:t>8.12. Прекращение срока действия Контракта не освобождает Стороны от ответственности за нарушение его условий.</w:t>
      </w:r>
    </w:p>
    <w:p w14:paraId="2981F925" w14:textId="77777777" w:rsidR="007C459A" w:rsidRPr="007C459A" w:rsidRDefault="007C459A" w:rsidP="007C459A">
      <w:pPr>
        <w:ind w:firstLine="567"/>
        <w:jc w:val="both"/>
      </w:pPr>
      <w:r w:rsidRPr="007C459A">
        <w:t>8.13. Прекращение действия Контракта не влечет за собой прекращения действия обязательств по Контракту и они действуют до полного их исполнения.</w:t>
      </w:r>
    </w:p>
    <w:p w14:paraId="7A3FD842" w14:textId="77777777" w:rsidR="007C459A" w:rsidRPr="007C459A" w:rsidRDefault="007C459A" w:rsidP="007C459A">
      <w:pPr>
        <w:ind w:firstLine="567"/>
        <w:jc w:val="both"/>
      </w:pPr>
      <w:r w:rsidRPr="007C459A">
        <w:t xml:space="preserve">8.14.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7E584852" w14:textId="77777777" w:rsidR="007C459A" w:rsidRPr="007C459A" w:rsidRDefault="007C459A" w:rsidP="007C459A">
      <w:pPr>
        <w:ind w:firstLine="567"/>
        <w:jc w:val="both"/>
      </w:pPr>
    </w:p>
    <w:p w14:paraId="1BDB64CE" w14:textId="26F3B649" w:rsidR="007C459A" w:rsidRPr="007C459A" w:rsidRDefault="007C459A" w:rsidP="007C459A">
      <w:pPr>
        <w:ind w:firstLine="567"/>
        <w:jc w:val="center"/>
      </w:pPr>
      <w:r w:rsidRPr="007C459A">
        <w:rPr>
          <w:b/>
        </w:rPr>
        <w:t xml:space="preserve">9. </w:t>
      </w:r>
      <w:r w:rsidR="00790700" w:rsidRPr="007C459A">
        <w:rPr>
          <w:b/>
        </w:rPr>
        <w:t>ОБСТОЯТЕЛЬСТВА НЕПРЕОДОЛИМОЙ СИЛЫ</w:t>
      </w:r>
    </w:p>
    <w:p w14:paraId="4AB705C8" w14:textId="77777777" w:rsidR="007C459A" w:rsidRPr="007C459A" w:rsidRDefault="007C459A" w:rsidP="007C459A">
      <w:pPr>
        <w:ind w:firstLine="567"/>
        <w:jc w:val="both"/>
      </w:pPr>
      <w:r w:rsidRPr="007C459A">
        <w:t>9.1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6A65A66A" w14:textId="77777777" w:rsidR="007C459A" w:rsidRPr="007C459A" w:rsidRDefault="007C459A" w:rsidP="007C459A">
      <w:pPr>
        <w:ind w:firstLine="567"/>
        <w:jc w:val="both"/>
      </w:pPr>
      <w:r w:rsidRPr="007C459A">
        <w:t>9.2.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14:paraId="58AE2BC3" w14:textId="77777777" w:rsidR="007C459A" w:rsidRPr="007C459A" w:rsidRDefault="007C459A" w:rsidP="007C459A">
      <w:pPr>
        <w:ind w:firstLine="567"/>
        <w:jc w:val="both"/>
      </w:pPr>
    </w:p>
    <w:p w14:paraId="2CD1D053" w14:textId="44C10222" w:rsidR="007C459A" w:rsidRPr="007C459A" w:rsidRDefault="007C459A" w:rsidP="007C459A">
      <w:pPr>
        <w:ind w:firstLine="567"/>
        <w:jc w:val="center"/>
        <w:rPr>
          <w:b/>
        </w:rPr>
      </w:pPr>
      <w:r w:rsidRPr="007C459A">
        <w:rPr>
          <w:b/>
          <w:bCs/>
        </w:rPr>
        <w:t>10</w:t>
      </w:r>
      <w:r w:rsidRPr="007C459A">
        <w:rPr>
          <w:b/>
        </w:rPr>
        <w:t xml:space="preserve">. </w:t>
      </w:r>
      <w:r w:rsidR="00790700" w:rsidRPr="007C459A">
        <w:rPr>
          <w:b/>
        </w:rPr>
        <w:t>ПОРЯДОК РАЗРЕШЕНИЯ СПОРОВ</w:t>
      </w:r>
    </w:p>
    <w:p w14:paraId="0831DCFE" w14:textId="77777777" w:rsidR="007C459A" w:rsidRPr="007C459A" w:rsidRDefault="007C459A" w:rsidP="007C459A">
      <w:pPr>
        <w:ind w:firstLine="567"/>
        <w:jc w:val="both"/>
      </w:pPr>
      <w:r w:rsidRPr="007C459A">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BF7B1C5" w14:textId="77777777" w:rsidR="007C459A" w:rsidRPr="007C459A" w:rsidRDefault="007C459A" w:rsidP="007C459A">
      <w:pPr>
        <w:ind w:firstLine="567"/>
        <w:jc w:val="both"/>
      </w:pPr>
      <w:r w:rsidRPr="007C459A">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86BC6EE" w14:textId="77777777" w:rsidR="007C459A" w:rsidRPr="007C459A" w:rsidRDefault="007C459A" w:rsidP="007C459A">
      <w:pPr>
        <w:ind w:firstLine="567"/>
        <w:jc w:val="both"/>
      </w:pPr>
      <w:r w:rsidRPr="007C459A">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9BB75C0" w14:textId="77777777" w:rsidR="007C459A" w:rsidRPr="007C459A" w:rsidRDefault="007C459A" w:rsidP="007C459A">
      <w:pPr>
        <w:ind w:firstLine="567"/>
        <w:jc w:val="both"/>
      </w:pPr>
      <w:r w:rsidRPr="007C459A">
        <w:t>10.4.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77A0FFB1" w14:textId="77777777" w:rsidR="007C459A" w:rsidRPr="007C459A" w:rsidRDefault="007C459A" w:rsidP="007C459A">
      <w:pPr>
        <w:ind w:firstLine="567"/>
        <w:jc w:val="both"/>
      </w:pPr>
    </w:p>
    <w:p w14:paraId="767E2B4C" w14:textId="113C347A" w:rsidR="007C459A" w:rsidRPr="007C459A" w:rsidRDefault="007C459A" w:rsidP="007C459A">
      <w:pPr>
        <w:pStyle w:val="a5"/>
        <w:ind w:firstLine="567"/>
        <w:jc w:val="center"/>
        <w:rPr>
          <w:b/>
        </w:rPr>
      </w:pPr>
      <w:r w:rsidRPr="007C459A">
        <w:rPr>
          <w:b/>
          <w:bCs/>
        </w:rPr>
        <w:t>11</w:t>
      </w:r>
      <w:r w:rsidRPr="007C459A">
        <w:rPr>
          <w:b/>
        </w:rPr>
        <w:t xml:space="preserve">.  </w:t>
      </w:r>
      <w:r w:rsidR="00790700" w:rsidRPr="007C459A">
        <w:rPr>
          <w:b/>
        </w:rPr>
        <w:t>СРОК ДЕЙСТВИЯ КОНТРАКТА.</w:t>
      </w:r>
    </w:p>
    <w:p w14:paraId="61500881" w14:textId="57EC8909" w:rsidR="007C459A" w:rsidRPr="007C459A" w:rsidRDefault="007C459A" w:rsidP="007C459A">
      <w:pPr>
        <w:ind w:firstLine="567"/>
        <w:jc w:val="both"/>
      </w:pPr>
      <w:r w:rsidRPr="007C459A">
        <w:rPr>
          <w:color w:val="000000"/>
        </w:rPr>
        <w:lastRenderedPageBreak/>
        <w:t xml:space="preserve">11.1. </w:t>
      </w:r>
      <w:r w:rsidRPr="007C459A">
        <w:t>Контракт вступает в силу с момента даты заключения (подписания) сторонами и действует до 3</w:t>
      </w:r>
      <w:r w:rsidR="00790700">
        <w:t>0</w:t>
      </w:r>
      <w:r w:rsidRPr="007C459A">
        <w:t>.12.202</w:t>
      </w:r>
      <w:r w:rsidR="008736DA">
        <w:t>6</w:t>
      </w:r>
      <w:r w:rsidRPr="007C459A">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6632D7B" w14:textId="6D460938" w:rsidR="007C459A" w:rsidRPr="007C459A" w:rsidRDefault="007C459A" w:rsidP="007C459A">
      <w:pPr>
        <w:ind w:firstLine="567"/>
        <w:jc w:val="both"/>
      </w:pPr>
      <w:r w:rsidRPr="007C459A">
        <w:t>11.2 Срок исполнения контракта: до 31.</w:t>
      </w:r>
      <w:r w:rsidR="008736DA">
        <w:t>1</w:t>
      </w:r>
      <w:r w:rsidR="00790700">
        <w:t>0</w:t>
      </w:r>
      <w:r w:rsidRPr="007C459A">
        <w:t>.202</w:t>
      </w:r>
      <w:r w:rsidR="008736DA">
        <w:t>6</w:t>
      </w:r>
      <w:r w:rsidRPr="007C459A">
        <w:t xml:space="preserve"> г. года (включает в себя </w:t>
      </w:r>
      <w:r w:rsidR="008736DA">
        <w:t>оказание услуг</w:t>
      </w:r>
      <w:r w:rsidRPr="007C459A">
        <w:t xml:space="preserve">, приемку </w:t>
      </w:r>
      <w:r w:rsidR="008736DA">
        <w:t>оказанных услуг</w:t>
      </w:r>
      <w:r w:rsidRPr="007C459A">
        <w:t xml:space="preserve"> и оплату </w:t>
      </w:r>
      <w:r w:rsidR="008736DA">
        <w:t>оказанных услуг</w:t>
      </w:r>
      <w:r w:rsidRPr="007C459A">
        <w:t xml:space="preserve">). </w:t>
      </w:r>
    </w:p>
    <w:p w14:paraId="35D4A1C0" w14:textId="77777777" w:rsidR="007C459A" w:rsidRPr="007C459A" w:rsidRDefault="007C459A" w:rsidP="007C459A">
      <w:pPr>
        <w:ind w:firstLine="567"/>
        <w:jc w:val="both"/>
      </w:pPr>
    </w:p>
    <w:p w14:paraId="394E02F7" w14:textId="3DAF27DF" w:rsidR="007C459A" w:rsidRPr="007C459A" w:rsidRDefault="007C459A" w:rsidP="007C459A">
      <w:pPr>
        <w:ind w:firstLine="567"/>
        <w:jc w:val="center"/>
        <w:rPr>
          <w:b/>
        </w:rPr>
      </w:pPr>
      <w:r w:rsidRPr="007C459A">
        <w:rPr>
          <w:b/>
        </w:rPr>
        <w:t xml:space="preserve">12.   </w:t>
      </w:r>
      <w:r w:rsidR="000E4A46" w:rsidRPr="007C459A">
        <w:rPr>
          <w:b/>
        </w:rPr>
        <w:t>АНТИКОРРУПЦИОННЫЕ УСЛОВИЯ</w:t>
      </w:r>
    </w:p>
    <w:p w14:paraId="00D48AC3" w14:textId="77777777" w:rsidR="007C459A" w:rsidRPr="007C459A" w:rsidRDefault="007C459A" w:rsidP="007C459A">
      <w:pPr>
        <w:ind w:firstLine="567"/>
        <w:jc w:val="both"/>
        <w:rPr>
          <w:rFonts w:eastAsia="Courier New"/>
          <w:color w:val="000000"/>
          <w:lang w:bidi="ru-RU"/>
        </w:rPr>
      </w:pPr>
      <w:r w:rsidRPr="007C459A">
        <w:rPr>
          <w:rFonts w:eastAsia="Courier New"/>
          <w:color w:val="000000"/>
          <w:lang w:bidi="ru-RU"/>
        </w:rPr>
        <w:t>12.1.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4DC03D3" w14:textId="77777777" w:rsidR="007C459A" w:rsidRPr="007C459A" w:rsidRDefault="007C459A" w:rsidP="007C459A">
      <w:pPr>
        <w:ind w:firstLine="567"/>
        <w:jc w:val="both"/>
        <w:rPr>
          <w:rFonts w:eastAsia="Courier New"/>
          <w:color w:val="000000"/>
          <w:lang w:bidi="ru-RU"/>
        </w:rPr>
      </w:pPr>
      <w:r w:rsidRPr="007C459A">
        <w:rPr>
          <w:rFonts w:eastAsia="Courier New"/>
          <w:color w:val="000000"/>
          <w:lang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78B9D35" w14:textId="77777777" w:rsidR="007C459A" w:rsidRPr="007C459A" w:rsidRDefault="007C459A" w:rsidP="007C459A">
      <w:pPr>
        <w:ind w:firstLine="567"/>
        <w:jc w:val="both"/>
        <w:rPr>
          <w:rFonts w:eastAsia="Courier New"/>
          <w:color w:val="000000"/>
          <w:lang w:bidi="ru-RU"/>
        </w:rPr>
      </w:pPr>
      <w:r w:rsidRPr="007C459A">
        <w:rPr>
          <w:rFonts w:eastAsia="Courier New"/>
          <w:color w:val="000000"/>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1ABA52" w14:textId="77777777" w:rsidR="007C459A" w:rsidRPr="007C459A" w:rsidRDefault="007C459A" w:rsidP="007C459A">
      <w:pPr>
        <w:ind w:firstLine="567"/>
        <w:jc w:val="both"/>
        <w:rPr>
          <w:rFonts w:eastAsia="Courier New"/>
          <w:color w:val="000000"/>
          <w:lang w:bidi="ru-RU"/>
        </w:rPr>
      </w:pPr>
      <w:r w:rsidRPr="007C459A">
        <w:rPr>
          <w:rFonts w:eastAsia="Courier New"/>
          <w:color w:val="000000"/>
          <w:lang w:bidi="ru-RU"/>
        </w:rPr>
        <w:t>-не совершать иных действий, нарушающих антикоррупционное законодательство Российской Федерации.</w:t>
      </w:r>
    </w:p>
    <w:p w14:paraId="566A9AE1" w14:textId="1218E9CB" w:rsidR="007C459A" w:rsidRPr="007C459A" w:rsidRDefault="007C459A" w:rsidP="007C459A">
      <w:pPr>
        <w:pStyle w:val="Heading"/>
        <w:ind w:firstLine="567"/>
        <w:jc w:val="center"/>
        <w:rPr>
          <w:rFonts w:ascii="Times New Roman" w:hAnsi="Times New Roman" w:cs="Times New Roman"/>
          <w:sz w:val="24"/>
          <w:szCs w:val="24"/>
        </w:rPr>
      </w:pPr>
      <w:r w:rsidRPr="007C459A">
        <w:rPr>
          <w:rFonts w:ascii="Times New Roman" w:hAnsi="Times New Roman" w:cs="Times New Roman"/>
          <w:sz w:val="24"/>
          <w:szCs w:val="24"/>
        </w:rPr>
        <w:t xml:space="preserve">13. </w:t>
      </w:r>
      <w:r w:rsidR="000E4A46" w:rsidRPr="007C459A">
        <w:rPr>
          <w:rFonts w:ascii="Times New Roman" w:hAnsi="Times New Roman" w:cs="Times New Roman"/>
          <w:sz w:val="24"/>
          <w:szCs w:val="24"/>
        </w:rPr>
        <w:t>ПРОЧИЕ УСЛОВИЯ</w:t>
      </w:r>
    </w:p>
    <w:p w14:paraId="52C48155" w14:textId="77777777" w:rsidR="007C459A" w:rsidRPr="007C459A" w:rsidRDefault="007C459A" w:rsidP="007C459A">
      <w:pPr>
        <w:ind w:firstLine="567"/>
        <w:jc w:val="both"/>
      </w:pPr>
      <w:r w:rsidRPr="007C459A">
        <w:t>13.1. Вопросы, не урегулированные настоящим контрактом, разрешаются в соответствии с действующим законодательством РФ.</w:t>
      </w:r>
    </w:p>
    <w:p w14:paraId="57A27152" w14:textId="77777777" w:rsidR="007C459A" w:rsidRPr="007C459A" w:rsidRDefault="007C459A" w:rsidP="007C459A">
      <w:pPr>
        <w:ind w:firstLine="567"/>
        <w:jc w:val="both"/>
      </w:pPr>
      <w:r w:rsidRPr="007C459A">
        <w:t>13.2. Настоящий контракт составлен в двух экземплярах, имеющих одинаковую юридическую силу, по одному для каждой из Сторон.</w:t>
      </w:r>
    </w:p>
    <w:p w14:paraId="0DE22FA8" w14:textId="77777777" w:rsidR="007C459A" w:rsidRPr="007C459A" w:rsidRDefault="007C459A" w:rsidP="007C459A">
      <w:pPr>
        <w:ind w:firstLine="567"/>
        <w:jc w:val="both"/>
      </w:pPr>
      <w:r w:rsidRPr="007C459A">
        <w:t>13.3.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 подписаны Сторонами, и внесены в реестр контрактов, заключённых Заказчиками.</w:t>
      </w:r>
    </w:p>
    <w:p w14:paraId="394B03D8" w14:textId="77777777" w:rsidR="007C459A" w:rsidRPr="007C459A" w:rsidRDefault="007C459A" w:rsidP="007C459A">
      <w:pPr>
        <w:ind w:firstLine="567"/>
        <w:jc w:val="both"/>
      </w:pPr>
      <w:r w:rsidRPr="007C459A">
        <w:t>13.4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DDF37B5" w14:textId="77777777" w:rsidR="007C459A" w:rsidRPr="007C459A" w:rsidRDefault="007C459A" w:rsidP="007C459A">
      <w:pPr>
        <w:ind w:firstLine="567"/>
        <w:jc w:val="both"/>
      </w:pPr>
      <w:r w:rsidRPr="007C459A">
        <w:t xml:space="preserve">13.5. К настоящему контракту прилагается и является его неотъемлемой частью </w:t>
      </w:r>
    </w:p>
    <w:p w14:paraId="437F7D1C" w14:textId="5A7419BC" w:rsidR="008736DA" w:rsidRDefault="008736DA" w:rsidP="008736DA">
      <w:pPr>
        <w:ind w:firstLine="567"/>
        <w:jc w:val="both"/>
      </w:pPr>
      <w:r w:rsidRPr="007C459A">
        <w:t xml:space="preserve">- расчёт цены оказываемых услуг (Приложение № </w:t>
      </w:r>
      <w:r>
        <w:t>1</w:t>
      </w:r>
      <w:r w:rsidRPr="007C459A">
        <w:t>)</w:t>
      </w:r>
    </w:p>
    <w:p w14:paraId="4768E41C" w14:textId="7276FF83" w:rsidR="007C459A" w:rsidRPr="007C459A" w:rsidRDefault="007C459A" w:rsidP="007C459A">
      <w:pPr>
        <w:ind w:firstLine="567"/>
        <w:jc w:val="both"/>
      </w:pPr>
      <w:r w:rsidRPr="007C459A">
        <w:t xml:space="preserve">- описание объекта закупки (приложение № </w:t>
      </w:r>
      <w:r w:rsidR="008736DA">
        <w:t>2</w:t>
      </w:r>
      <w:r w:rsidRPr="007C459A">
        <w:t>)</w:t>
      </w:r>
    </w:p>
    <w:p w14:paraId="6ABE9690" w14:textId="77777777" w:rsidR="008736DA" w:rsidRPr="007C459A" w:rsidRDefault="008736DA" w:rsidP="007C459A">
      <w:pPr>
        <w:ind w:firstLine="567"/>
        <w:jc w:val="both"/>
      </w:pPr>
    </w:p>
    <w:p w14:paraId="5CF97897" w14:textId="77777777" w:rsidR="00C3117B" w:rsidRPr="007C459A" w:rsidRDefault="002A4FE6" w:rsidP="0065560C">
      <w:pPr>
        <w:pStyle w:val="afff4"/>
        <w:widowControl w:val="0"/>
        <w:numPr>
          <w:ilvl w:val="0"/>
          <w:numId w:val="30"/>
        </w:numPr>
        <w:shd w:val="clear" w:color="auto" w:fill="FFFFFF"/>
        <w:tabs>
          <w:tab w:val="left" w:pos="1211"/>
        </w:tabs>
        <w:autoSpaceDE w:val="0"/>
        <w:autoSpaceDN w:val="0"/>
        <w:adjustRightInd w:val="0"/>
        <w:spacing w:after="120"/>
        <w:jc w:val="center"/>
      </w:pPr>
      <w:r w:rsidRPr="007C459A">
        <w:rPr>
          <w:b/>
          <w:bCs/>
          <w:caps/>
        </w:rPr>
        <w:t>МЕСТО НАХОЖДЕНИЯ (АДРЕСА), БАНКОВСКИЕ РЕКВИЗИТЫ, ПОДПИСИ СТОРОН</w:t>
      </w:r>
    </w:p>
    <w:tbl>
      <w:tblPr>
        <w:tblW w:w="5496" w:type="pct"/>
        <w:tblInd w:w="-426" w:type="dxa"/>
        <w:tblLook w:val="01E0" w:firstRow="1" w:lastRow="1" w:firstColumn="1" w:lastColumn="1" w:noHBand="0" w:noVBand="0"/>
      </w:tblPr>
      <w:tblGrid>
        <w:gridCol w:w="5592"/>
        <w:gridCol w:w="4845"/>
      </w:tblGrid>
      <w:tr w:rsidR="00C3117B" w:rsidRPr="007C459A" w14:paraId="6DEBF4ED" w14:textId="77777777" w:rsidTr="00084E71">
        <w:trPr>
          <w:trHeight w:val="397"/>
        </w:trPr>
        <w:tc>
          <w:tcPr>
            <w:tcW w:w="5671" w:type="dxa"/>
            <w:vAlign w:val="center"/>
          </w:tcPr>
          <w:p w14:paraId="6994111E" w14:textId="77777777" w:rsidR="00C3117B" w:rsidRPr="007C459A" w:rsidRDefault="00C3117B" w:rsidP="0065560C">
            <w:pPr>
              <w:pStyle w:val="aa"/>
              <w:ind w:firstLine="0"/>
              <w:jc w:val="left"/>
              <w:rPr>
                <w:b/>
                <w:caps/>
              </w:rPr>
            </w:pPr>
            <w:r w:rsidRPr="007C459A">
              <w:rPr>
                <w:b/>
                <w:caps/>
              </w:rPr>
              <w:t>ЗАКАЗЧИК</w:t>
            </w:r>
          </w:p>
        </w:tc>
        <w:tc>
          <w:tcPr>
            <w:tcW w:w="4924" w:type="dxa"/>
            <w:vAlign w:val="center"/>
          </w:tcPr>
          <w:p w14:paraId="7061AB0D" w14:textId="77777777" w:rsidR="00C3117B" w:rsidRPr="007C459A" w:rsidRDefault="00C3117B" w:rsidP="0065560C">
            <w:pPr>
              <w:pStyle w:val="aa"/>
              <w:ind w:firstLine="0"/>
              <w:jc w:val="left"/>
              <w:rPr>
                <w:b/>
                <w:caps/>
              </w:rPr>
            </w:pPr>
            <w:r w:rsidRPr="007C459A">
              <w:rPr>
                <w:b/>
                <w:caps/>
              </w:rPr>
              <w:t>ИСПОЛНИТЕЛЬ</w:t>
            </w:r>
          </w:p>
        </w:tc>
      </w:tr>
      <w:tr w:rsidR="00C3117B" w:rsidRPr="007C459A" w14:paraId="0506C862" w14:textId="77777777" w:rsidTr="00084E71">
        <w:trPr>
          <w:trHeight w:val="713"/>
        </w:trPr>
        <w:tc>
          <w:tcPr>
            <w:tcW w:w="5671" w:type="dxa"/>
            <w:tcMar>
              <w:top w:w="57" w:type="dxa"/>
              <w:left w:w="85" w:type="dxa"/>
              <w:bottom w:w="57" w:type="dxa"/>
              <w:right w:w="85" w:type="dxa"/>
            </w:tcMar>
          </w:tcPr>
          <w:p w14:paraId="04ECD842" w14:textId="77777777" w:rsidR="00084E71" w:rsidRPr="007C459A" w:rsidRDefault="00084E71" w:rsidP="00084E71">
            <w:r w:rsidRPr="007C459A">
              <w:t>Полное наименование учреждения:</w:t>
            </w:r>
          </w:p>
          <w:p w14:paraId="0D311945" w14:textId="77777777" w:rsidR="00084E71" w:rsidRPr="007C459A" w:rsidRDefault="00084E71" w:rsidP="00084E71">
            <w:r w:rsidRPr="007C459A">
              <w:t xml:space="preserve">ГОСУДАРСТВЕННОЕ БЮДЖЕТНОЕ ДОШКОЛЬНОЕ ОБРАЗОВАТЕЛЬНОЕ УЧРЕЖДЕНИЕ ДЕТСКИЙ САД № 120 КОМБИНИРОВАННОГО ВИДА ВЫБОРГСКОГО РАЙОНА САНКТ-ПЕТЕРБУРГА </w:t>
            </w:r>
          </w:p>
          <w:p w14:paraId="2FA335DF" w14:textId="77777777" w:rsidR="00084E71" w:rsidRPr="007C459A" w:rsidRDefault="00084E71" w:rsidP="00084E71">
            <w:r w:rsidRPr="007C459A">
              <w:lastRenderedPageBreak/>
              <w:t>Сокращенное наименование учреждения: ГБДОУ детский сад №120 Выборгского района Санкт-Петербурга</w:t>
            </w:r>
          </w:p>
          <w:p w14:paraId="235682A2" w14:textId="77777777" w:rsidR="00084E71" w:rsidRPr="007C459A" w:rsidRDefault="00084E71" w:rsidP="00084E71">
            <w:r w:rsidRPr="007C459A">
              <w:t xml:space="preserve">Юридический адрес: </w:t>
            </w:r>
          </w:p>
          <w:p w14:paraId="48DE336E" w14:textId="77777777" w:rsidR="00084E71" w:rsidRPr="007C459A" w:rsidRDefault="00084E71" w:rsidP="00084E71">
            <w:r w:rsidRPr="007C459A">
              <w:t>194358, г. Санкт-Петербург, пр. Просвещения, дом 5, корп.2 литера А</w:t>
            </w:r>
          </w:p>
          <w:p w14:paraId="0F67CDBE" w14:textId="77777777" w:rsidR="00084E71" w:rsidRPr="007C459A" w:rsidRDefault="00084E71" w:rsidP="00084E71">
            <w:r w:rsidRPr="007C459A">
              <w:t>телефон/факс: +7 (812) 246-78-74</w:t>
            </w:r>
          </w:p>
          <w:p w14:paraId="1C4CB024" w14:textId="77777777" w:rsidR="00084E71" w:rsidRPr="007C459A" w:rsidRDefault="00084E71" w:rsidP="00084E71">
            <w:r w:rsidRPr="007C459A">
              <w:t xml:space="preserve">электронная почта: d0120@shko.la </w:t>
            </w:r>
          </w:p>
          <w:p w14:paraId="450E1ECF" w14:textId="77777777" w:rsidR="00084E71" w:rsidRPr="007C459A" w:rsidRDefault="00084E71" w:rsidP="00084E71">
            <w:r w:rsidRPr="007C459A">
              <w:t>Получатель: Комитет финансов Санкт-Петербурга</w:t>
            </w:r>
          </w:p>
          <w:p w14:paraId="49C0BAD9" w14:textId="77777777" w:rsidR="00084E71" w:rsidRPr="007C459A" w:rsidRDefault="00084E71" w:rsidP="00084E71">
            <w:r w:rsidRPr="007C459A">
              <w:t>Лицевой счёт: 0501184</w:t>
            </w:r>
          </w:p>
          <w:p w14:paraId="01CCF3E6" w14:textId="77777777" w:rsidR="00084E71" w:rsidRPr="007C459A" w:rsidRDefault="00084E71" w:rsidP="00084E71">
            <w:r w:rsidRPr="007C459A">
              <w:t xml:space="preserve">ИНН/КПП: 7802139183/780201001 </w:t>
            </w:r>
          </w:p>
          <w:p w14:paraId="2EB56299" w14:textId="77777777" w:rsidR="00084E71" w:rsidRPr="007C459A" w:rsidRDefault="00084E71" w:rsidP="00084E71">
            <w:r w:rsidRPr="007C459A">
              <w:t xml:space="preserve">ОКПО: 53210855   ОКАТО: 40265564000   </w:t>
            </w:r>
          </w:p>
          <w:p w14:paraId="7F944938" w14:textId="77777777" w:rsidR="00084E71" w:rsidRPr="007C459A" w:rsidRDefault="00084E71" w:rsidP="00084E71">
            <w:r w:rsidRPr="007C459A">
              <w:t>ОКОНХ:92400       ОГРН: 1027801582060</w:t>
            </w:r>
          </w:p>
          <w:p w14:paraId="76C9DEAE" w14:textId="77777777" w:rsidR="00084E71" w:rsidRPr="007C459A" w:rsidRDefault="00084E71" w:rsidP="00084E71">
            <w:r w:rsidRPr="007C459A">
              <w:t>ОКОГУ 23280        ОКВЭД: 85.11</w:t>
            </w:r>
          </w:p>
          <w:p w14:paraId="3970A46F" w14:textId="77777777" w:rsidR="00084E71" w:rsidRPr="007C459A" w:rsidRDefault="00084E71" w:rsidP="00084E71">
            <w:r w:rsidRPr="007C459A">
              <w:t>ОКТМО 40317000</w:t>
            </w:r>
          </w:p>
          <w:p w14:paraId="31610D78" w14:textId="77777777" w:rsidR="00084E71" w:rsidRPr="007C459A" w:rsidRDefault="00084E71" w:rsidP="00084E71"/>
          <w:p w14:paraId="734E7195" w14:textId="77777777" w:rsidR="00084E71" w:rsidRPr="007C459A" w:rsidRDefault="00084E71" w:rsidP="00084E71">
            <w:r w:rsidRPr="007C459A">
              <w:t>Банк: ОКЦ №1 Северо-Западного ГУ Банка России// УФК по г. Санкт-Петербургу, г. Санкт-Петербург</w:t>
            </w:r>
          </w:p>
          <w:p w14:paraId="23685BCA" w14:textId="77777777" w:rsidR="00084E71" w:rsidRPr="007C459A" w:rsidRDefault="00084E71" w:rsidP="00084E71">
            <w:r w:rsidRPr="007C459A">
              <w:t>Номер счета банка: 40102810945370000005</w:t>
            </w:r>
          </w:p>
          <w:p w14:paraId="75961531" w14:textId="77777777" w:rsidR="00084E71" w:rsidRPr="007C459A" w:rsidRDefault="00084E71" w:rsidP="00084E71">
            <w:r w:rsidRPr="007C459A">
              <w:t>Казначейский счет: 03224643400000007200</w:t>
            </w:r>
          </w:p>
          <w:p w14:paraId="19B7FD94" w14:textId="77777777" w:rsidR="00084E71" w:rsidRPr="007C459A" w:rsidRDefault="00084E71" w:rsidP="00084E71">
            <w:r w:rsidRPr="007C459A">
              <w:t>БИК: 014030106</w:t>
            </w:r>
          </w:p>
          <w:p w14:paraId="4287C525" w14:textId="77777777" w:rsidR="00084E71" w:rsidRPr="007C459A" w:rsidRDefault="00084E71" w:rsidP="00084E71"/>
          <w:p w14:paraId="6DA306FD" w14:textId="77777777" w:rsidR="00084E71" w:rsidRPr="007C459A" w:rsidRDefault="00084E71" w:rsidP="00084E71"/>
          <w:p w14:paraId="224FFCFE" w14:textId="77777777" w:rsidR="00084E71" w:rsidRPr="007C459A" w:rsidRDefault="00084E71" w:rsidP="00084E71">
            <w:r w:rsidRPr="007C459A">
              <w:t>Заведующий ГБДОУ детский сад № 120</w:t>
            </w:r>
          </w:p>
          <w:p w14:paraId="71A95118" w14:textId="77777777" w:rsidR="00084E71" w:rsidRPr="007C459A" w:rsidRDefault="00084E71" w:rsidP="00084E71">
            <w:r w:rsidRPr="007C459A">
              <w:t>Выборгского района Санкт-Петербурга</w:t>
            </w:r>
          </w:p>
          <w:p w14:paraId="07990819" w14:textId="77777777" w:rsidR="00084E71" w:rsidRPr="007C459A" w:rsidRDefault="00084E71" w:rsidP="00084E71"/>
          <w:p w14:paraId="14D85CA9" w14:textId="77777777" w:rsidR="00084E71" w:rsidRPr="007C459A" w:rsidRDefault="00084E71" w:rsidP="00084E71">
            <w:r w:rsidRPr="007C459A">
              <w:t>______________________/ М.В. Соколова/</w:t>
            </w:r>
          </w:p>
          <w:p w14:paraId="7309A296" w14:textId="4B676E00" w:rsidR="00FE2C43" w:rsidRPr="007C459A" w:rsidRDefault="00084E71" w:rsidP="00084E71">
            <w:r w:rsidRPr="007C459A">
              <w:t>Подписано ЭЦП</w:t>
            </w:r>
          </w:p>
        </w:tc>
        <w:tc>
          <w:tcPr>
            <w:tcW w:w="4924" w:type="dxa"/>
            <w:tcMar>
              <w:top w:w="57" w:type="dxa"/>
              <w:left w:w="85" w:type="dxa"/>
              <w:bottom w:w="57" w:type="dxa"/>
              <w:right w:w="85" w:type="dxa"/>
            </w:tcMar>
          </w:tcPr>
          <w:p w14:paraId="25BB61D9" w14:textId="7E8FFD8F" w:rsidR="00623761" w:rsidRPr="007C459A" w:rsidRDefault="00623761" w:rsidP="0065560C"/>
          <w:p w14:paraId="53AF3EBD" w14:textId="77777777" w:rsidR="00C3117B" w:rsidRPr="007C459A" w:rsidRDefault="00C3117B" w:rsidP="0065560C"/>
        </w:tc>
      </w:tr>
      <w:tr w:rsidR="00C3117B" w:rsidRPr="007C459A" w14:paraId="0C1610D2" w14:textId="77777777" w:rsidTr="00084E71">
        <w:trPr>
          <w:trHeight w:val="283"/>
        </w:trPr>
        <w:tc>
          <w:tcPr>
            <w:tcW w:w="5671" w:type="dxa"/>
            <w:tcMar>
              <w:top w:w="57" w:type="dxa"/>
              <w:left w:w="85" w:type="dxa"/>
              <w:bottom w:w="57" w:type="dxa"/>
              <w:right w:w="85" w:type="dxa"/>
            </w:tcMar>
          </w:tcPr>
          <w:p w14:paraId="2FAFFB73" w14:textId="520CC526" w:rsidR="00C3117B" w:rsidRPr="007C459A" w:rsidRDefault="00C3117B" w:rsidP="0065560C">
            <w:pPr>
              <w:tabs>
                <w:tab w:val="left" w:pos="1134"/>
                <w:tab w:val="center" w:pos="2835"/>
                <w:tab w:val="left" w:pos="5674"/>
                <w:tab w:val="center" w:pos="7338"/>
              </w:tabs>
              <w:rPr>
                <w:caps/>
              </w:rPr>
            </w:pPr>
          </w:p>
        </w:tc>
        <w:tc>
          <w:tcPr>
            <w:tcW w:w="4924" w:type="dxa"/>
            <w:tcMar>
              <w:top w:w="57" w:type="dxa"/>
              <w:left w:w="85" w:type="dxa"/>
              <w:bottom w:w="57" w:type="dxa"/>
              <w:right w:w="85" w:type="dxa"/>
            </w:tcMar>
          </w:tcPr>
          <w:p w14:paraId="0D4E3363" w14:textId="74FF5EB7" w:rsidR="00367A2F" w:rsidRPr="007C459A" w:rsidRDefault="00367A2F" w:rsidP="00084E71">
            <w:pPr>
              <w:tabs>
                <w:tab w:val="left" w:pos="1134"/>
                <w:tab w:val="center" w:pos="2835"/>
                <w:tab w:val="left" w:pos="5674"/>
                <w:tab w:val="center" w:pos="7338"/>
              </w:tabs>
              <w:rPr>
                <w:bCs/>
                <w:caps/>
              </w:rPr>
            </w:pPr>
          </w:p>
        </w:tc>
      </w:tr>
      <w:tr w:rsidR="00C3117B" w:rsidRPr="007C459A" w14:paraId="391466D2" w14:textId="77777777" w:rsidTr="00084E71">
        <w:trPr>
          <w:trHeight w:val="713"/>
        </w:trPr>
        <w:tc>
          <w:tcPr>
            <w:tcW w:w="5671" w:type="dxa"/>
            <w:tcMar>
              <w:top w:w="57" w:type="dxa"/>
              <w:left w:w="85" w:type="dxa"/>
              <w:bottom w:w="57" w:type="dxa"/>
              <w:right w:w="85" w:type="dxa"/>
            </w:tcMar>
            <w:vAlign w:val="bottom"/>
          </w:tcPr>
          <w:p w14:paraId="458FF013" w14:textId="4EF428EE" w:rsidR="00743700" w:rsidRPr="007C459A" w:rsidRDefault="00743700" w:rsidP="0065560C">
            <w:pPr>
              <w:pStyle w:val="aa"/>
              <w:spacing w:after="120"/>
              <w:ind w:firstLine="0"/>
              <w:jc w:val="left"/>
              <w:rPr>
                <w:b/>
                <w:caps/>
              </w:rPr>
            </w:pPr>
          </w:p>
        </w:tc>
        <w:tc>
          <w:tcPr>
            <w:tcW w:w="4924" w:type="dxa"/>
            <w:tcMar>
              <w:top w:w="57" w:type="dxa"/>
              <w:left w:w="85" w:type="dxa"/>
              <w:bottom w:w="57" w:type="dxa"/>
              <w:right w:w="85" w:type="dxa"/>
            </w:tcMar>
            <w:vAlign w:val="bottom"/>
          </w:tcPr>
          <w:p w14:paraId="3DF9F40D" w14:textId="33BD020F" w:rsidR="00743700" w:rsidRPr="007C459A" w:rsidRDefault="00743700" w:rsidP="00743700">
            <w:pPr>
              <w:pStyle w:val="aa"/>
              <w:spacing w:after="120"/>
              <w:ind w:firstLine="0"/>
              <w:jc w:val="left"/>
              <w:rPr>
                <w:b/>
                <w:caps/>
              </w:rPr>
            </w:pPr>
          </w:p>
        </w:tc>
      </w:tr>
    </w:tbl>
    <w:p w14:paraId="5EB966CC" w14:textId="77777777" w:rsidR="00C3117B" w:rsidRPr="007C459A" w:rsidRDefault="00C3117B" w:rsidP="0065560C">
      <w:pPr>
        <w:widowControl w:val="0"/>
        <w:shd w:val="clear" w:color="auto" w:fill="FFFFFF"/>
        <w:tabs>
          <w:tab w:val="left" w:pos="1211"/>
        </w:tabs>
        <w:autoSpaceDE w:val="0"/>
        <w:autoSpaceDN w:val="0"/>
        <w:adjustRightInd w:val="0"/>
        <w:jc w:val="both"/>
      </w:pPr>
    </w:p>
    <w:p w14:paraId="09A97827" w14:textId="1C0363CE" w:rsidR="002A4FE6" w:rsidRPr="007C459A" w:rsidRDefault="002A4FE6" w:rsidP="0065560C">
      <w:pPr>
        <w:pageBreakBefore/>
        <w:widowControl w:val="0"/>
        <w:autoSpaceDE w:val="0"/>
        <w:jc w:val="right"/>
        <w:rPr>
          <w:b/>
        </w:rPr>
      </w:pPr>
      <w:r w:rsidRPr="007C459A">
        <w:rPr>
          <w:b/>
        </w:rPr>
        <w:lastRenderedPageBreak/>
        <w:t>Приложение</w:t>
      </w:r>
      <w:r w:rsidR="002B4D61" w:rsidRPr="007C459A">
        <w:rPr>
          <w:b/>
        </w:rPr>
        <w:t xml:space="preserve"> № 1 к </w:t>
      </w:r>
      <w:r w:rsidR="00743A25" w:rsidRPr="007C459A">
        <w:rPr>
          <w:b/>
        </w:rPr>
        <w:t>Контракт</w:t>
      </w:r>
      <w:r w:rsidRPr="007C459A">
        <w:rPr>
          <w:b/>
        </w:rPr>
        <w:t>у</w:t>
      </w:r>
      <w:r w:rsidR="00242CD4" w:rsidRPr="007C459A">
        <w:rPr>
          <w:b/>
        </w:rPr>
        <w:t xml:space="preserve"> </w:t>
      </w:r>
    </w:p>
    <w:p w14:paraId="4573340E" w14:textId="17D18CAA" w:rsidR="002A4FE6" w:rsidRPr="007C459A" w:rsidRDefault="002A4FE6" w:rsidP="0065560C">
      <w:pPr>
        <w:widowControl w:val="0"/>
        <w:autoSpaceDE w:val="0"/>
        <w:jc w:val="right"/>
        <w:rPr>
          <w:b/>
        </w:rPr>
      </w:pPr>
      <w:r w:rsidRPr="007C459A">
        <w:rPr>
          <w:b/>
        </w:rPr>
        <w:t xml:space="preserve">от </w:t>
      </w:r>
      <w:r w:rsidR="009D3590" w:rsidRPr="007C459A">
        <w:rPr>
          <w:b/>
        </w:rPr>
        <w:t>«</w:t>
      </w:r>
      <w:r w:rsidR="00242CD4" w:rsidRPr="007C459A">
        <w:rPr>
          <w:b/>
        </w:rPr>
        <w:t xml:space="preserve"> __ </w:t>
      </w:r>
      <w:r w:rsidR="009D3590" w:rsidRPr="007C459A">
        <w:rPr>
          <w:b/>
        </w:rPr>
        <w:t xml:space="preserve">» </w:t>
      </w:r>
      <w:r w:rsidR="008E2F62" w:rsidRPr="007C459A">
        <w:rPr>
          <w:b/>
        </w:rPr>
        <w:t>___</w:t>
      </w:r>
      <w:r w:rsidR="00242CD4" w:rsidRPr="007C459A">
        <w:rPr>
          <w:b/>
        </w:rPr>
        <w:t>_</w:t>
      </w:r>
      <w:r w:rsidR="008E2F62" w:rsidRPr="007C459A">
        <w:rPr>
          <w:b/>
        </w:rPr>
        <w:t>________</w:t>
      </w:r>
      <w:r w:rsidR="00FE2C43" w:rsidRPr="007C459A">
        <w:rPr>
          <w:b/>
        </w:rPr>
        <w:t xml:space="preserve"> </w:t>
      </w:r>
      <w:r w:rsidR="009D3590" w:rsidRPr="007C459A">
        <w:rPr>
          <w:b/>
        </w:rPr>
        <w:t>20</w:t>
      </w:r>
      <w:r w:rsidR="00E21567" w:rsidRPr="007C459A">
        <w:rPr>
          <w:b/>
        </w:rPr>
        <w:t>26</w:t>
      </w:r>
      <w:r w:rsidR="001466E9" w:rsidRPr="007C459A">
        <w:rPr>
          <w:b/>
        </w:rPr>
        <w:t xml:space="preserve"> </w:t>
      </w:r>
      <w:r w:rsidR="009D3590" w:rsidRPr="007C459A">
        <w:rPr>
          <w:b/>
        </w:rPr>
        <w:t>г.</w:t>
      </w:r>
    </w:p>
    <w:p w14:paraId="6FA0C64A" w14:textId="77777777" w:rsidR="00242CD4" w:rsidRPr="007C459A" w:rsidRDefault="00242CD4" w:rsidP="0065560C">
      <w:pPr>
        <w:widowControl w:val="0"/>
        <w:autoSpaceDE w:val="0"/>
        <w:jc w:val="center"/>
        <w:rPr>
          <w:b/>
        </w:rPr>
      </w:pPr>
    </w:p>
    <w:p w14:paraId="05E3F07C" w14:textId="366683D1" w:rsidR="005E5340" w:rsidRPr="007C459A" w:rsidRDefault="00242CD4" w:rsidP="0065560C">
      <w:pPr>
        <w:widowControl w:val="0"/>
        <w:autoSpaceDE w:val="0"/>
        <w:spacing w:after="120"/>
        <w:jc w:val="center"/>
        <w:rPr>
          <w:b/>
        </w:rPr>
      </w:pPr>
      <w:r w:rsidRPr="007C459A">
        <w:rPr>
          <w:b/>
        </w:rPr>
        <w:t xml:space="preserve">РАСЧЕТ ЦЕНЫ </w:t>
      </w:r>
      <w:r w:rsidR="0065560C" w:rsidRPr="007C459A">
        <w:rPr>
          <w:b/>
        </w:rPr>
        <w:t>ОКАЗЫВАЕМЫХ УСЛУГ</w:t>
      </w:r>
    </w:p>
    <w:tbl>
      <w:tblPr>
        <w:tblW w:w="10630" w:type="dxa"/>
        <w:tblInd w:w="-572" w:type="dxa"/>
        <w:tblLayout w:type="fixed"/>
        <w:tblCellMar>
          <w:left w:w="10" w:type="dxa"/>
          <w:right w:w="10" w:type="dxa"/>
        </w:tblCellMar>
        <w:tblLook w:val="0000" w:firstRow="0" w:lastRow="0" w:firstColumn="0" w:lastColumn="0" w:noHBand="0" w:noVBand="0"/>
      </w:tblPr>
      <w:tblGrid>
        <w:gridCol w:w="567"/>
        <w:gridCol w:w="3969"/>
        <w:gridCol w:w="1276"/>
        <w:gridCol w:w="1417"/>
        <w:gridCol w:w="1417"/>
        <w:gridCol w:w="1984"/>
      </w:tblGrid>
      <w:tr w:rsidR="00874644" w:rsidRPr="007C459A" w14:paraId="613E94C0" w14:textId="77777777" w:rsidTr="00874644">
        <w:trPr>
          <w:trHeight w:hRule="exact" w:val="1075"/>
        </w:trPr>
        <w:tc>
          <w:tcPr>
            <w:tcW w:w="567" w:type="dxa"/>
            <w:vMerge w:val="restart"/>
            <w:tcBorders>
              <w:top w:val="single" w:sz="4" w:space="0" w:color="auto"/>
              <w:left w:val="single" w:sz="4" w:space="0" w:color="auto"/>
            </w:tcBorders>
            <w:shd w:val="clear" w:color="auto" w:fill="FFFFFF"/>
            <w:vAlign w:val="center"/>
          </w:tcPr>
          <w:p w14:paraId="23C95BC4" w14:textId="77777777" w:rsidR="00874644" w:rsidRPr="007C459A" w:rsidRDefault="00874644" w:rsidP="00F507E4">
            <w:pPr>
              <w:jc w:val="center"/>
              <w:rPr>
                <w:lang w:bidi="ru-RU"/>
              </w:rPr>
            </w:pPr>
            <w:r w:rsidRPr="007C459A">
              <w:rPr>
                <w:lang w:bidi="ru-RU"/>
              </w:rPr>
              <w:t>№</w:t>
            </w:r>
          </w:p>
          <w:p w14:paraId="7ED23621" w14:textId="77777777" w:rsidR="00874644" w:rsidRPr="007C459A" w:rsidRDefault="00874644" w:rsidP="00F507E4">
            <w:pPr>
              <w:jc w:val="center"/>
              <w:rPr>
                <w:lang w:bidi="ru-RU"/>
              </w:rPr>
            </w:pPr>
            <w:r w:rsidRPr="007C459A">
              <w:rPr>
                <w:lang w:bidi="ru-RU"/>
              </w:rPr>
              <w:t>п/п</w:t>
            </w:r>
          </w:p>
        </w:tc>
        <w:tc>
          <w:tcPr>
            <w:tcW w:w="3969" w:type="dxa"/>
            <w:vMerge w:val="restart"/>
            <w:tcBorders>
              <w:top w:val="single" w:sz="4" w:space="0" w:color="auto"/>
              <w:left w:val="single" w:sz="4" w:space="0" w:color="auto"/>
            </w:tcBorders>
            <w:shd w:val="clear" w:color="auto" w:fill="FFFFFF"/>
            <w:vAlign w:val="center"/>
          </w:tcPr>
          <w:p w14:paraId="61739E93" w14:textId="1639B016" w:rsidR="00874644" w:rsidRPr="007C459A" w:rsidRDefault="00874644" w:rsidP="00F507E4">
            <w:pPr>
              <w:jc w:val="center"/>
              <w:rPr>
                <w:lang w:bidi="ru-RU"/>
              </w:rPr>
            </w:pPr>
            <w:r w:rsidRPr="007C459A">
              <w:rPr>
                <w:lang w:bidi="ru-RU"/>
              </w:rPr>
              <w:t>Наименование</w:t>
            </w:r>
            <w:r w:rsidR="005A2334">
              <w:rPr>
                <w:lang w:bidi="ru-RU"/>
              </w:rPr>
              <w:t xml:space="preserve"> услуги, характеристики</w:t>
            </w:r>
          </w:p>
        </w:tc>
        <w:tc>
          <w:tcPr>
            <w:tcW w:w="1276" w:type="dxa"/>
            <w:vMerge w:val="restart"/>
            <w:tcBorders>
              <w:top w:val="single" w:sz="4" w:space="0" w:color="auto"/>
              <w:left w:val="single" w:sz="4" w:space="0" w:color="auto"/>
            </w:tcBorders>
            <w:shd w:val="clear" w:color="auto" w:fill="FFFFFF"/>
            <w:vAlign w:val="center"/>
          </w:tcPr>
          <w:p w14:paraId="7DB254AF" w14:textId="77777777" w:rsidR="00874644" w:rsidRPr="007C459A" w:rsidRDefault="00874644" w:rsidP="00F507E4">
            <w:pPr>
              <w:jc w:val="center"/>
              <w:rPr>
                <w:lang w:bidi="ru-RU"/>
              </w:rPr>
            </w:pPr>
            <w:r w:rsidRPr="007C459A">
              <w:rPr>
                <w:lang w:bidi="ru-RU"/>
              </w:rPr>
              <w:t>Кол-во</w:t>
            </w:r>
          </w:p>
          <w:p w14:paraId="2B9760B8" w14:textId="5BCB3119" w:rsidR="00874644" w:rsidRPr="007C459A" w:rsidRDefault="00874644" w:rsidP="00F507E4">
            <w:pPr>
              <w:jc w:val="center"/>
              <w:rPr>
                <w:lang w:bidi="ru-RU"/>
              </w:rPr>
            </w:pPr>
          </w:p>
        </w:tc>
        <w:tc>
          <w:tcPr>
            <w:tcW w:w="1417" w:type="dxa"/>
            <w:tcBorders>
              <w:top w:val="single" w:sz="4" w:space="0" w:color="auto"/>
              <w:left w:val="single" w:sz="4" w:space="0" w:color="auto"/>
              <w:right w:val="single" w:sz="4" w:space="0" w:color="auto"/>
            </w:tcBorders>
            <w:shd w:val="clear" w:color="auto" w:fill="FFFFFF"/>
          </w:tcPr>
          <w:p w14:paraId="10E4DC16" w14:textId="36E94072" w:rsidR="00874644" w:rsidRPr="007C459A" w:rsidRDefault="00874644" w:rsidP="00F507E4">
            <w:pPr>
              <w:jc w:val="center"/>
              <w:rPr>
                <w:lang w:bidi="ru-RU"/>
              </w:rPr>
            </w:pPr>
            <w:r>
              <w:rPr>
                <w:lang w:bidi="ru-RU"/>
              </w:rPr>
              <w:t>Ед. измерения</w:t>
            </w:r>
          </w:p>
        </w:tc>
        <w:tc>
          <w:tcPr>
            <w:tcW w:w="1417" w:type="dxa"/>
            <w:tcBorders>
              <w:top w:val="single" w:sz="4" w:space="0" w:color="auto"/>
              <w:left w:val="single" w:sz="4" w:space="0" w:color="auto"/>
            </w:tcBorders>
            <w:shd w:val="clear" w:color="auto" w:fill="FFFFFF"/>
            <w:vAlign w:val="center"/>
          </w:tcPr>
          <w:p w14:paraId="69663B39" w14:textId="06C6BA47" w:rsidR="00874644" w:rsidRPr="007C459A" w:rsidRDefault="00874644" w:rsidP="00F507E4">
            <w:pPr>
              <w:jc w:val="center"/>
              <w:rPr>
                <w:lang w:bidi="ru-RU"/>
              </w:rPr>
            </w:pPr>
            <w:r w:rsidRPr="007C459A">
              <w:rPr>
                <w:lang w:bidi="ru-RU"/>
              </w:rPr>
              <w:t>Цена за ед.</w:t>
            </w:r>
          </w:p>
        </w:tc>
        <w:tc>
          <w:tcPr>
            <w:tcW w:w="1984" w:type="dxa"/>
            <w:vMerge w:val="restart"/>
            <w:tcBorders>
              <w:top w:val="single" w:sz="4" w:space="0" w:color="auto"/>
              <w:left w:val="single" w:sz="4" w:space="0" w:color="auto"/>
              <w:right w:val="single" w:sz="4" w:space="0" w:color="auto"/>
            </w:tcBorders>
            <w:shd w:val="clear" w:color="auto" w:fill="FFFFFF"/>
            <w:vAlign w:val="center"/>
          </w:tcPr>
          <w:p w14:paraId="11FAE562" w14:textId="126B4EDB" w:rsidR="00874644" w:rsidRPr="007C459A" w:rsidRDefault="00874644" w:rsidP="00F507E4">
            <w:pPr>
              <w:jc w:val="center"/>
              <w:rPr>
                <w:lang w:bidi="ru-RU"/>
              </w:rPr>
            </w:pPr>
            <w:r w:rsidRPr="007C459A">
              <w:rPr>
                <w:lang w:bidi="ru-RU"/>
              </w:rPr>
              <w:t>Итого</w:t>
            </w:r>
          </w:p>
        </w:tc>
      </w:tr>
      <w:tr w:rsidR="00874644" w:rsidRPr="007C459A" w14:paraId="3E8B2418" w14:textId="77777777" w:rsidTr="00874644">
        <w:trPr>
          <w:trHeight w:hRule="exact" w:val="68"/>
        </w:trPr>
        <w:tc>
          <w:tcPr>
            <w:tcW w:w="567" w:type="dxa"/>
            <w:vMerge/>
            <w:tcBorders>
              <w:left w:val="single" w:sz="4" w:space="0" w:color="auto"/>
            </w:tcBorders>
            <w:shd w:val="clear" w:color="auto" w:fill="FFFFFF"/>
          </w:tcPr>
          <w:p w14:paraId="38DD73C6" w14:textId="77777777" w:rsidR="00874644" w:rsidRPr="007C459A" w:rsidRDefault="00874644" w:rsidP="0065560C">
            <w:pPr>
              <w:rPr>
                <w:lang w:bidi="ru-RU"/>
              </w:rPr>
            </w:pPr>
          </w:p>
        </w:tc>
        <w:tc>
          <w:tcPr>
            <w:tcW w:w="3969" w:type="dxa"/>
            <w:vMerge/>
            <w:tcBorders>
              <w:left w:val="single" w:sz="4" w:space="0" w:color="auto"/>
            </w:tcBorders>
            <w:shd w:val="clear" w:color="auto" w:fill="FFFFFF"/>
          </w:tcPr>
          <w:p w14:paraId="22AF4D98" w14:textId="77777777" w:rsidR="00874644" w:rsidRPr="007C459A" w:rsidRDefault="00874644" w:rsidP="0065560C">
            <w:pPr>
              <w:rPr>
                <w:lang w:bidi="ru-RU"/>
              </w:rPr>
            </w:pPr>
          </w:p>
        </w:tc>
        <w:tc>
          <w:tcPr>
            <w:tcW w:w="1276" w:type="dxa"/>
            <w:vMerge/>
            <w:tcBorders>
              <w:left w:val="single" w:sz="4" w:space="0" w:color="auto"/>
            </w:tcBorders>
            <w:shd w:val="clear" w:color="auto" w:fill="FFFFFF"/>
          </w:tcPr>
          <w:p w14:paraId="5A26D158" w14:textId="72876C27" w:rsidR="00874644" w:rsidRPr="007C459A" w:rsidRDefault="00874644" w:rsidP="0065560C">
            <w:pPr>
              <w:jc w:val="center"/>
              <w:rPr>
                <w:lang w:bidi="ru-RU"/>
              </w:rPr>
            </w:pPr>
          </w:p>
        </w:tc>
        <w:tc>
          <w:tcPr>
            <w:tcW w:w="1417" w:type="dxa"/>
            <w:tcBorders>
              <w:left w:val="single" w:sz="4" w:space="0" w:color="auto"/>
              <w:right w:val="single" w:sz="4" w:space="0" w:color="auto"/>
            </w:tcBorders>
            <w:shd w:val="clear" w:color="auto" w:fill="FFFFFF"/>
          </w:tcPr>
          <w:p w14:paraId="2CD9D84B" w14:textId="77777777" w:rsidR="00874644" w:rsidRPr="007C459A" w:rsidRDefault="00874644" w:rsidP="0065560C">
            <w:pPr>
              <w:jc w:val="center"/>
              <w:rPr>
                <w:lang w:bidi="ru-RU"/>
              </w:rPr>
            </w:pPr>
          </w:p>
        </w:tc>
        <w:tc>
          <w:tcPr>
            <w:tcW w:w="1417" w:type="dxa"/>
            <w:tcBorders>
              <w:left w:val="single" w:sz="4" w:space="0" w:color="auto"/>
            </w:tcBorders>
            <w:shd w:val="clear" w:color="auto" w:fill="FFFFFF"/>
          </w:tcPr>
          <w:p w14:paraId="258ED92F" w14:textId="36DBE480" w:rsidR="00874644" w:rsidRPr="007C459A" w:rsidRDefault="00874644" w:rsidP="0065560C">
            <w:pPr>
              <w:jc w:val="center"/>
              <w:rPr>
                <w:lang w:bidi="ru-RU"/>
              </w:rPr>
            </w:pPr>
          </w:p>
        </w:tc>
        <w:tc>
          <w:tcPr>
            <w:tcW w:w="1984" w:type="dxa"/>
            <w:vMerge/>
            <w:tcBorders>
              <w:left w:val="single" w:sz="4" w:space="0" w:color="auto"/>
              <w:right w:val="single" w:sz="4" w:space="0" w:color="auto"/>
            </w:tcBorders>
            <w:shd w:val="clear" w:color="auto" w:fill="FFFFFF"/>
          </w:tcPr>
          <w:p w14:paraId="742EB2B8" w14:textId="77777777" w:rsidR="00874644" w:rsidRPr="007C459A" w:rsidRDefault="00874644" w:rsidP="0065560C">
            <w:pPr>
              <w:jc w:val="center"/>
              <w:rPr>
                <w:lang w:bidi="ru-RU"/>
              </w:rPr>
            </w:pPr>
          </w:p>
        </w:tc>
      </w:tr>
      <w:tr w:rsidR="00874644" w:rsidRPr="007C459A" w14:paraId="271017CE" w14:textId="77777777" w:rsidTr="0032267A">
        <w:trPr>
          <w:trHeight w:hRule="exact" w:val="2758"/>
        </w:trPr>
        <w:tc>
          <w:tcPr>
            <w:tcW w:w="567" w:type="dxa"/>
            <w:tcBorders>
              <w:top w:val="single" w:sz="4" w:space="0" w:color="auto"/>
              <w:left w:val="single" w:sz="4" w:space="0" w:color="auto"/>
            </w:tcBorders>
            <w:shd w:val="clear" w:color="auto" w:fill="FFFFFF"/>
            <w:vAlign w:val="center"/>
          </w:tcPr>
          <w:p w14:paraId="7AD89520" w14:textId="3636F0A8" w:rsidR="00874644" w:rsidRPr="007C459A" w:rsidRDefault="00874644" w:rsidP="00F507E4">
            <w:pPr>
              <w:jc w:val="center"/>
              <w:rPr>
                <w:lang w:bidi="ru-RU"/>
              </w:rPr>
            </w:pPr>
            <w:r w:rsidRPr="007C459A">
              <w:rPr>
                <w:lang w:bidi="ru-RU"/>
              </w:rPr>
              <w:t>1</w:t>
            </w:r>
          </w:p>
        </w:tc>
        <w:tc>
          <w:tcPr>
            <w:tcW w:w="3969" w:type="dxa"/>
            <w:tcBorders>
              <w:top w:val="single" w:sz="4" w:space="0" w:color="auto"/>
              <w:left w:val="single" w:sz="4" w:space="0" w:color="auto"/>
            </w:tcBorders>
            <w:shd w:val="clear" w:color="auto" w:fill="FFFFFF"/>
            <w:vAlign w:val="center"/>
          </w:tcPr>
          <w:p w14:paraId="7105FFC1" w14:textId="77777777" w:rsidR="00874644" w:rsidRDefault="00874644" w:rsidP="00F507E4">
            <w:pPr>
              <w:autoSpaceDE w:val="0"/>
              <w:autoSpaceDN w:val="0"/>
              <w:adjustRightInd w:val="0"/>
              <w:jc w:val="center"/>
            </w:pPr>
            <w:r>
              <w:t>Т</w:t>
            </w:r>
            <w:r w:rsidRPr="00F507E4">
              <w:t>ехническо</w:t>
            </w:r>
            <w:r>
              <w:t>е</w:t>
            </w:r>
            <w:r w:rsidRPr="00F507E4">
              <w:t xml:space="preserve"> обслуживани</w:t>
            </w:r>
            <w:r>
              <w:t>е</w:t>
            </w:r>
            <w:r w:rsidRPr="00F507E4">
              <w:t xml:space="preserve"> </w:t>
            </w:r>
          </w:p>
          <w:p w14:paraId="268D892D" w14:textId="77777777" w:rsidR="0032267A" w:rsidRDefault="00874644" w:rsidP="004A7EB4">
            <w:pPr>
              <w:autoSpaceDE w:val="0"/>
              <w:autoSpaceDN w:val="0"/>
              <w:adjustRightInd w:val="0"/>
              <w:jc w:val="center"/>
            </w:pPr>
            <w:r w:rsidRPr="00F507E4">
              <w:t>оконных блоков ПВХ</w:t>
            </w:r>
          </w:p>
          <w:p w14:paraId="11978D34" w14:textId="7E2B4925" w:rsidR="0032267A" w:rsidRDefault="00874644" w:rsidP="0032267A">
            <w:pPr>
              <w:autoSpaceDE w:val="0"/>
              <w:autoSpaceDN w:val="0"/>
              <w:adjustRightInd w:val="0"/>
              <w:jc w:val="center"/>
            </w:pPr>
            <w:r>
              <w:t xml:space="preserve"> </w:t>
            </w:r>
            <w:r w:rsidR="0032267A">
              <w:t>(</w:t>
            </w:r>
            <w:r w:rsidR="0032267A">
              <w:t>Чистка, смазка, регулировка, выравнивание</w:t>
            </w:r>
          </w:p>
          <w:p w14:paraId="7E10C107" w14:textId="2BA7CFA9" w:rsidR="0032267A" w:rsidRDefault="0032267A" w:rsidP="0032267A">
            <w:pPr>
              <w:autoSpaceDE w:val="0"/>
              <w:autoSpaceDN w:val="0"/>
              <w:adjustRightInd w:val="0"/>
              <w:jc w:val="center"/>
            </w:pPr>
            <w:r>
              <w:t>геометрии оконного блока ПВХ</w:t>
            </w:r>
            <w:r>
              <w:t>,</w:t>
            </w:r>
          </w:p>
          <w:p w14:paraId="63CA3223" w14:textId="77777777" w:rsidR="0032267A" w:rsidRDefault="0032267A" w:rsidP="0032267A">
            <w:pPr>
              <w:autoSpaceDE w:val="0"/>
              <w:autoSpaceDN w:val="0"/>
              <w:adjustRightInd w:val="0"/>
              <w:jc w:val="center"/>
            </w:pPr>
            <w:r>
              <w:t>Установка гребенки</w:t>
            </w:r>
          </w:p>
          <w:p w14:paraId="5EF247A6" w14:textId="77777777" w:rsidR="0032267A" w:rsidRDefault="0032267A" w:rsidP="0032267A">
            <w:pPr>
              <w:autoSpaceDE w:val="0"/>
              <w:autoSpaceDN w:val="0"/>
              <w:adjustRightInd w:val="0"/>
              <w:jc w:val="center"/>
            </w:pPr>
            <w:r>
              <w:t>Замена ручки</w:t>
            </w:r>
          </w:p>
          <w:p w14:paraId="61DDE482" w14:textId="5FD6525F" w:rsidR="00874644" w:rsidRPr="007C459A" w:rsidRDefault="0032267A" w:rsidP="0032267A">
            <w:pPr>
              <w:autoSpaceDE w:val="0"/>
              <w:autoSpaceDN w:val="0"/>
              <w:adjustRightInd w:val="0"/>
              <w:jc w:val="center"/>
              <w:rPr>
                <w:lang w:bidi="ru-RU"/>
              </w:rPr>
            </w:pPr>
            <w:r>
              <w:t>Замена уплотнителя</w:t>
            </w:r>
            <w:r>
              <w:t>)</w:t>
            </w:r>
          </w:p>
        </w:tc>
        <w:tc>
          <w:tcPr>
            <w:tcW w:w="1276" w:type="dxa"/>
            <w:tcBorders>
              <w:top w:val="single" w:sz="4" w:space="0" w:color="auto"/>
              <w:left w:val="single" w:sz="4" w:space="0" w:color="auto"/>
            </w:tcBorders>
            <w:shd w:val="clear" w:color="auto" w:fill="FFFFFF"/>
            <w:vAlign w:val="center"/>
          </w:tcPr>
          <w:p w14:paraId="1894410C" w14:textId="1D27756F" w:rsidR="00874644" w:rsidRPr="007C459A" w:rsidRDefault="00874644" w:rsidP="00F507E4">
            <w:pPr>
              <w:jc w:val="center"/>
              <w:rPr>
                <w:lang w:bidi="ru-RU"/>
              </w:rPr>
            </w:pPr>
            <w:r>
              <w:rPr>
                <w:lang w:bidi="ru-RU"/>
              </w:rPr>
              <w:t>1</w:t>
            </w:r>
          </w:p>
        </w:tc>
        <w:tc>
          <w:tcPr>
            <w:tcW w:w="1417" w:type="dxa"/>
            <w:tcBorders>
              <w:top w:val="single" w:sz="4" w:space="0" w:color="auto"/>
              <w:left w:val="single" w:sz="4" w:space="0" w:color="auto"/>
              <w:right w:val="single" w:sz="4" w:space="0" w:color="auto"/>
            </w:tcBorders>
            <w:shd w:val="clear" w:color="auto" w:fill="FFFFFF"/>
          </w:tcPr>
          <w:p w14:paraId="7497C787" w14:textId="77777777" w:rsidR="00874644" w:rsidRDefault="00874644" w:rsidP="00F507E4">
            <w:pPr>
              <w:jc w:val="center"/>
              <w:rPr>
                <w:lang w:bidi="ru-RU"/>
              </w:rPr>
            </w:pPr>
          </w:p>
          <w:p w14:paraId="2213E236" w14:textId="77777777" w:rsidR="0032267A" w:rsidRDefault="0032267A" w:rsidP="00874644">
            <w:pPr>
              <w:jc w:val="center"/>
              <w:rPr>
                <w:lang w:bidi="ru-RU"/>
              </w:rPr>
            </w:pPr>
          </w:p>
          <w:p w14:paraId="1A55606C" w14:textId="77777777" w:rsidR="0032267A" w:rsidRDefault="0032267A" w:rsidP="00874644">
            <w:pPr>
              <w:jc w:val="center"/>
              <w:rPr>
                <w:lang w:bidi="ru-RU"/>
              </w:rPr>
            </w:pPr>
          </w:p>
          <w:p w14:paraId="13261146" w14:textId="77777777" w:rsidR="0032267A" w:rsidRDefault="0032267A" w:rsidP="00874644">
            <w:pPr>
              <w:jc w:val="center"/>
              <w:rPr>
                <w:lang w:bidi="ru-RU"/>
              </w:rPr>
            </w:pPr>
          </w:p>
          <w:p w14:paraId="399D7216" w14:textId="36717356" w:rsidR="00874644" w:rsidRPr="00874644" w:rsidRDefault="00874644" w:rsidP="0032267A">
            <w:pPr>
              <w:jc w:val="center"/>
              <w:rPr>
                <w:lang w:bidi="ru-RU"/>
              </w:rPr>
            </w:pPr>
            <w:r>
              <w:rPr>
                <w:lang w:bidi="ru-RU"/>
              </w:rPr>
              <w:t>усл. ед.</w:t>
            </w:r>
          </w:p>
        </w:tc>
        <w:tc>
          <w:tcPr>
            <w:tcW w:w="1417" w:type="dxa"/>
            <w:tcBorders>
              <w:top w:val="single" w:sz="4" w:space="0" w:color="auto"/>
              <w:left w:val="single" w:sz="4" w:space="0" w:color="auto"/>
            </w:tcBorders>
            <w:shd w:val="clear" w:color="auto" w:fill="FFFFFF"/>
            <w:vAlign w:val="center"/>
          </w:tcPr>
          <w:p w14:paraId="558E91D1" w14:textId="3C4B8E43" w:rsidR="00874644" w:rsidRPr="007C459A" w:rsidRDefault="00874644" w:rsidP="00F507E4">
            <w:pPr>
              <w:jc w:val="center"/>
              <w:rPr>
                <w:lang w:bidi="ru-RU"/>
              </w:rPr>
            </w:pPr>
          </w:p>
        </w:tc>
        <w:tc>
          <w:tcPr>
            <w:tcW w:w="1984" w:type="dxa"/>
            <w:tcBorders>
              <w:top w:val="single" w:sz="4" w:space="0" w:color="auto"/>
              <w:left w:val="single" w:sz="4" w:space="0" w:color="auto"/>
              <w:right w:val="single" w:sz="4" w:space="0" w:color="auto"/>
            </w:tcBorders>
            <w:shd w:val="clear" w:color="auto" w:fill="FFFFFF"/>
            <w:vAlign w:val="center"/>
          </w:tcPr>
          <w:p w14:paraId="597CE2A7" w14:textId="198A3BAC" w:rsidR="00874644" w:rsidRPr="007C459A" w:rsidRDefault="00874644" w:rsidP="00F507E4">
            <w:pPr>
              <w:jc w:val="center"/>
              <w:rPr>
                <w:lang w:bidi="ru-RU"/>
              </w:rPr>
            </w:pPr>
          </w:p>
        </w:tc>
      </w:tr>
      <w:tr w:rsidR="00A139E8" w:rsidRPr="007C459A" w14:paraId="2E051522" w14:textId="77777777" w:rsidTr="004E0F75">
        <w:trPr>
          <w:trHeight w:hRule="exact" w:val="461"/>
        </w:trPr>
        <w:tc>
          <w:tcPr>
            <w:tcW w:w="8646" w:type="dxa"/>
            <w:gridSpan w:val="5"/>
            <w:tcBorders>
              <w:top w:val="single" w:sz="4" w:space="0" w:color="auto"/>
              <w:left w:val="single" w:sz="4" w:space="0" w:color="auto"/>
              <w:bottom w:val="single" w:sz="4" w:space="0" w:color="auto"/>
            </w:tcBorders>
            <w:shd w:val="clear" w:color="auto" w:fill="FFFFFF"/>
          </w:tcPr>
          <w:p w14:paraId="1E87F379" w14:textId="682E9659" w:rsidR="00A139E8" w:rsidRPr="007C459A" w:rsidRDefault="00A139E8" w:rsidP="007D63B8">
            <w:pPr>
              <w:rPr>
                <w:lang w:bidi="ru-RU"/>
              </w:rPr>
            </w:pPr>
            <w:r w:rsidRPr="007C459A">
              <w:rPr>
                <w:b/>
                <w:bCs/>
                <w:lang w:bidi="ru-RU"/>
              </w:rPr>
              <w:t>Итого</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09422BA" w14:textId="671FEA88" w:rsidR="00A139E8" w:rsidRPr="007C459A" w:rsidRDefault="00A139E8" w:rsidP="0065560C">
            <w:pPr>
              <w:rPr>
                <w:lang w:bidi="ru-RU"/>
              </w:rPr>
            </w:pPr>
          </w:p>
        </w:tc>
      </w:tr>
    </w:tbl>
    <w:p w14:paraId="3292CA3D" w14:textId="77777777" w:rsidR="00C3117B" w:rsidRPr="007C459A" w:rsidRDefault="00C3117B" w:rsidP="0065560C"/>
    <w:p w14:paraId="44656552" w14:textId="77777777" w:rsidR="005E5340" w:rsidRPr="007C459A" w:rsidRDefault="005E5340" w:rsidP="0065560C"/>
    <w:p w14:paraId="00ECC87E" w14:textId="77777777" w:rsidR="005E5340" w:rsidRPr="007C459A" w:rsidRDefault="005E5340" w:rsidP="0065560C"/>
    <w:tbl>
      <w:tblPr>
        <w:tblW w:w="5000" w:type="pct"/>
        <w:tblLayout w:type="fixed"/>
        <w:tblCellMar>
          <w:bottom w:w="28" w:type="dxa"/>
        </w:tblCellMar>
        <w:tblLook w:val="01E0" w:firstRow="1" w:lastRow="1" w:firstColumn="1" w:lastColumn="1" w:noHBand="0" w:noVBand="0"/>
      </w:tblPr>
      <w:tblGrid>
        <w:gridCol w:w="4731"/>
        <w:gridCol w:w="4764"/>
      </w:tblGrid>
      <w:tr w:rsidR="005A5338" w:rsidRPr="007C459A" w14:paraId="59B1C17E" w14:textId="77777777" w:rsidTr="005A5338">
        <w:trPr>
          <w:trHeight w:val="1020"/>
        </w:trPr>
        <w:tc>
          <w:tcPr>
            <w:tcW w:w="4831" w:type="dxa"/>
          </w:tcPr>
          <w:p w14:paraId="16D44B1D" w14:textId="77777777" w:rsidR="005A5338" w:rsidRPr="007C459A" w:rsidRDefault="005A5338" w:rsidP="0065560C">
            <w:pPr>
              <w:pStyle w:val="40"/>
              <w:spacing w:after="120"/>
              <w:jc w:val="left"/>
              <w:rPr>
                <w:rFonts w:ascii="Times New Roman" w:hAnsi="Times New Roman"/>
                <w:bCs w:val="0"/>
                <w:sz w:val="24"/>
                <w:szCs w:val="24"/>
                <w:lang w:val="ru-RU"/>
              </w:rPr>
            </w:pPr>
            <w:r w:rsidRPr="007C459A">
              <w:rPr>
                <w:rFonts w:ascii="Times New Roman" w:hAnsi="Times New Roman"/>
                <w:sz w:val="24"/>
                <w:szCs w:val="24"/>
                <w:lang w:val="ru-RU"/>
              </w:rPr>
              <w:t>«Заказчик»</w:t>
            </w:r>
          </w:p>
          <w:p w14:paraId="695259FF" w14:textId="023F7FCD" w:rsidR="005A5338" w:rsidRPr="007C459A" w:rsidRDefault="00A1131B" w:rsidP="00E21567">
            <w:pPr>
              <w:tabs>
                <w:tab w:val="left" w:pos="1134"/>
                <w:tab w:val="center" w:pos="2835"/>
                <w:tab w:val="left" w:pos="5674"/>
                <w:tab w:val="center" w:pos="7338"/>
              </w:tabs>
            </w:pPr>
            <w:r w:rsidRPr="007C459A">
              <w:t>ГБДОУ детский сад № 1</w:t>
            </w:r>
            <w:r w:rsidR="00E21567" w:rsidRPr="007C459A">
              <w:t>2</w:t>
            </w:r>
            <w:r w:rsidR="00084E71" w:rsidRPr="007C459A">
              <w:t>0</w:t>
            </w:r>
            <w:r w:rsidR="00E21567" w:rsidRPr="007C459A">
              <w:t xml:space="preserve"> </w:t>
            </w:r>
            <w:r w:rsidRPr="007C459A">
              <w:t>Выборгского района Санкт-Петербурга</w:t>
            </w:r>
          </w:p>
        </w:tc>
        <w:tc>
          <w:tcPr>
            <w:tcW w:w="4865" w:type="dxa"/>
          </w:tcPr>
          <w:p w14:paraId="17537567" w14:textId="77777777" w:rsidR="005A5338" w:rsidRPr="007C459A" w:rsidRDefault="005A5338" w:rsidP="0065560C">
            <w:pPr>
              <w:pStyle w:val="40"/>
              <w:spacing w:after="120"/>
              <w:jc w:val="left"/>
              <w:rPr>
                <w:rFonts w:ascii="Times New Roman" w:hAnsi="Times New Roman"/>
                <w:sz w:val="24"/>
                <w:szCs w:val="24"/>
              </w:rPr>
            </w:pPr>
            <w:r w:rsidRPr="007C459A">
              <w:rPr>
                <w:rFonts w:ascii="Times New Roman" w:hAnsi="Times New Roman"/>
                <w:sz w:val="24"/>
                <w:szCs w:val="24"/>
                <w:lang w:val="ru-RU"/>
              </w:rPr>
              <w:t>«Исполнитель»</w:t>
            </w:r>
          </w:p>
          <w:p w14:paraId="77CB9F78" w14:textId="383B567C" w:rsidR="005A5338" w:rsidRPr="007C459A" w:rsidRDefault="005A5338" w:rsidP="0065560C">
            <w:pPr>
              <w:tabs>
                <w:tab w:val="left" w:pos="1134"/>
                <w:tab w:val="center" w:pos="2835"/>
                <w:tab w:val="left" w:pos="5674"/>
                <w:tab w:val="center" w:pos="7338"/>
              </w:tabs>
              <w:jc w:val="both"/>
            </w:pPr>
          </w:p>
        </w:tc>
      </w:tr>
      <w:tr w:rsidR="005A5338" w:rsidRPr="007C459A" w14:paraId="2ADB06C7" w14:textId="77777777" w:rsidTr="005A5338">
        <w:trPr>
          <w:trHeight w:val="850"/>
        </w:trPr>
        <w:tc>
          <w:tcPr>
            <w:tcW w:w="4831" w:type="dxa"/>
            <w:vAlign w:val="bottom"/>
          </w:tcPr>
          <w:p w14:paraId="1358E534" w14:textId="195C438A" w:rsidR="005A5338" w:rsidRPr="007C459A" w:rsidRDefault="005A5338" w:rsidP="00E21567">
            <w:pPr>
              <w:tabs>
                <w:tab w:val="left" w:pos="1134"/>
                <w:tab w:val="center" w:pos="2835"/>
                <w:tab w:val="left" w:pos="5674"/>
                <w:tab w:val="center" w:pos="7338"/>
              </w:tabs>
            </w:pPr>
            <w:r w:rsidRPr="007C459A">
              <w:rPr>
                <w:bCs/>
              </w:rPr>
              <w:t>_____</w:t>
            </w:r>
            <w:r w:rsidR="00D23E9C" w:rsidRPr="007C459A">
              <w:rPr>
                <w:bCs/>
              </w:rPr>
              <w:t xml:space="preserve">________________ / </w:t>
            </w:r>
            <w:r w:rsidR="00084E71" w:rsidRPr="007C459A">
              <w:rPr>
                <w:bCs/>
              </w:rPr>
              <w:t>М.В. Соколова</w:t>
            </w:r>
            <w:r w:rsidRPr="007C459A">
              <w:rPr>
                <w:bCs/>
              </w:rPr>
              <w:t xml:space="preserve"> /</w:t>
            </w:r>
          </w:p>
        </w:tc>
        <w:tc>
          <w:tcPr>
            <w:tcW w:w="4865" w:type="dxa"/>
            <w:vAlign w:val="bottom"/>
          </w:tcPr>
          <w:p w14:paraId="3A125166" w14:textId="3CDD4AD7" w:rsidR="005A5338" w:rsidRPr="007C459A" w:rsidRDefault="005A5338" w:rsidP="0065560C">
            <w:pPr>
              <w:pStyle w:val="40"/>
              <w:jc w:val="left"/>
              <w:rPr>
                <w:rFonts w:ascii="Times New Roman" w:hAnsi="Times New Roman"/>
                <w:b w:val="0"/>
                <w:sz w:val="24"/>
                <w:szCs w:val="24"/>
              </w:rPr>
            </w:pPr>
            <w:r w:rsidRPr="007C459A">
              <w:rPr>
                <w:rFonts w:ascii="Times New Roman" w:hAnsi="Times New Roman"/>
                <w:b w:val="0"/>
                <w:sz w:val="24"/>
                <w:szCs w:val="24"/>
              </w:rPr>
              <w:t>____________________ /</w:t>
            </w:r>
            <w:r w:rsidR="000106B0" w:rsidRPr="007C459A">
              <w:rPr>
                <w:rFonts w:ascii="Times New Roman" w:hAnsi="Times New Roman"/>
                <w:b w:val="0"/>
                <w:sz w:val="24"/>
                <w:szCs w:val="24"/>
                <w:lang w:val="ru-RU"/>
              </w:rPr>
              <w:t xml:space="preserve"> </w:t>
            </w:r>
            <w:r w:rsidRPr="007C459A">
              <w:rPr>
                <w:rFonts w:ascii="Times New Roman" w:hAnsi="Times New Roman"/>
                <w:b w:val="0"/>
                <w:sz w:val="24"/>
                <w:szCs w:val="24"/>
              </w:rPr>
              <w:t>/</w:t>
            </w:r>
          </w:p>
          <w:p w14:paraId="545DBAFB" w14:textId="4354C100" w:rsidR="00532BF1" w:rsidRPr="007C459A" w:rsidRDefault="00532BF1" w:rsidP="00532BF1">
            <w:pPr>
              <w:rPr>
                <w:lang w:eastAsia="x-none"/>
              </w:rPr>
            </w:pPr>
            <w:r w:rsidRPr="007C459A">
              <w:rPr>
                <w:lang w:eastAsia="x-none"/>
              </w:rPr>
              <w:t>Подписано ЭЦП</w:t>
            </w:r>
          </w:p>
        </w:tc>
      </w:tr>
    </w:tbl>
    <w:p w14:paraId="2F9FC0BC" w14:textId="1BB2A960" w:rsidR="005A5338" w:rsidRPr="007C459A" w:rsidRDefault="00532BF1" w:rsidP="0065560C">
      <w:r w:rsidRPr="007C459A">
        <w:t>Подписано ЭЦП</w:t>
      </w:r>
    </w:p>
    <w:p w14:paraId="6EAAB803" w14:textId="77777777" w:rsidR="00A250DD" w:rsidRPr="007C459A" w:rsidRDefault="00A250DD" w:rsidP="0065560C">
      <w:pPr>
        <w:jc w:val="right"/>
        <w:rPr>
          <w:b/>
        </w:rPr>
      </w:pPr>
    </w:p>
    <w:p w14:paraId="21D2E64F" w14:textId="77777777" w:rsidR="00A250DD" w:rsidRPr="007C459A" w:rsidRDefault="00A250DD" w:rsidP="0065560C">
      <w:pPr>
        <w:jc w:val="right"/>
        <w:rPr>
          <w:b/>
        </w:rPr>
      </w:pPr>
    </w:p>
    <w:p w14:paraId="75F7CFD5" w14:textId="77777777" w:rsidR="00A250DD" w:rsidRPr="007C459A" w:rsidRDefault="00A250DD" w:rsidP="0065560C">
      <w:pPr>
        <w:jc w:val="right"/>
        <w:rPr>
          <w:b/>
        </w:rPr>
      </w:pPr>
    </w:p>
    <w:p w14:paraId="29287266" w14:textId="77777777" w:rsidR="00A250DD" w:rsidRPr="007C459A" w:rsidRDefault="00A250DD" w:rsidP="0065560C">
      <w:pPr>
        <w:jc w:val="right"/>
        <w:rPr>
          <w:b/>
        </w:rPr>
      </w:pPr>
    </w:p>
    <w:p w14:paraId="594E422B" w14:textId="77777777" w:rsidR="00A250DD" w:rsidRPr="007C459A" w:rsidRDefault="00A250DD" w:rsidP="0065560C">
      <w:pPr>
        <w:jc w:val="right"/>
        <w:rPr>
          <w:b/>
        </w:rPr>
      </w:pPr>
    </w:p>
    <w:p w14:paraId="55D2AF16" w14:textId="108CE0FE" w:rsidR="00623761" w:rsidRPr="007C459A" w:rsidRDefault="00623761" w:rsidP="0065560C">
      <w:pPr>
        <w:pageBreakBefore/>
        <w:widowControl w:val="0"/>
        <w:autoSpaceDE w:val="0"/>
        <w:jc w:val="right"/>
        <w:rPr>
          <w:b/>
        </w:rPr>
      </w:pPr>
      <w:r w:rsidRPr="007C459A">
        <w:rPr>
          <w:b/>
        </w:rPr>
        <w:lastRenderedPageBreak/>
        <w:t xml:space="preserve">Приложение № 2 к Контракту№ </w:t>
      </w:r>
    </w:p>
    <w:p w14:paraId="0E93CC9E" w14:textId="41966280" w:rsidR="00623761" w:rsidRPr="007C459A" w:rsidRDefault="00E21567" w:rsidP="0065560C">
      <w:pPr>
        <w:widowControl w:val="0"/>
        <w:autoSpaceDE w:val="0"/>
        <w:jc w:val="right"/>
        <w:rPr>
          <w:b/>
        </w:rPr>
      </w:pPr>
      <w:r w:rsidRPr="007C459A">
        <w:rPr>
          <w:b/>
        </w:rPr>
        <w:t>от « __ » ____________ 2026</w:t>
      </w:r>
      <w:r w:rsidR="00623761" w:rsidRPr="007C459A">
        <w:rPr>
          <w:b/>
        </w:rPr>
        <w:t xml:space="preserve"> г.</w:t>
      </w:r>
    </w:p>
    <w:p w14:paraId="494A0102" w14:textId="77777777" w:rsidR="00623761" w:rsidRPr="007C459A" w:rsidRDefault="00623761" w:rsidP="0065560C">
      <w:pPr>
        <w:widowControl w:val="0"/>
        <w:autoSpaceDE w:val="0"/>
        <w:jc w:val="right"/>
        <w:rPr>
          <w:b/>
        </w:rPr>
      </w:pPr>
    </w:p>
    <w:p w14:paraId="6EEBBCEC" w14:textId="77777777" w:rsidR="00601F2C" w:rsidRPr="00601F2C" w:rsidRDefault="00601F2C" w:rsidP="00601F2C">
      <w:pPr>
        <w:widowControl w:val="0"/>
        <w:autoSpaceDE w:val="0"/>
        <w:autoSpaceDN w:val="0"/>
        <w:adjustRightInd w:val="0"/>
        <w:ind w:firstLine="567"/>
        <w:jc w:val="center"/>
        <w:rPr>
          <w:b/>
          <w:sz w:val="20"/>
          <w:szCs w:val="20"/>
        </w:rPr>
      </w:pPr>
      <w:r w:rsidRPr="00601F2C">
        <w:rPr>
          <w:b/>
          <w:sz w:val="20"/>
          <w:szCs w:val="20"/>
        </w:rPr>
        <w:t>ОПИСАНИЕ ОБЪЕКТА ЗАКУПКИ</w:t>
      </w:r>
    </w:p>
    <w:p w14:paraId="1ED0EE26" w14:textId="77777777" w:rsidR="00A250DD" w:rsidRPr="007C459A" w:rsidRDefault="00A250DD" w:rsidP="0065560C">
      <w:pPr>
        <w:jc w:val="both"/>
        <w:rPr>
          <w:bCs/>
        </w:rPr>
      </w:pPr>
    </w:p>
    <w:p w14:paraId="504CDCC7" w14:textId="37157D7F" w:rsidR="00A250DD" w:rsidRPr="007C459A" w:rsidRDefault="00A250DD" w:rsidP="004A7EB4">
      <w:pPr>
        <w:jc w:val="center"/>
        <w:rPr>
          <w:bCs/>
        </w:rPr>
      </w:pPr>
      <w:r w:rsidRPr="007C459A">
        <w:rPr>
          <w:bCs/>
        </w:rPr>
        <w:t>Раздел 1.</w:t>
      </w:r>
      <w:r w:rsidR="00623761" w:rsidRPr="007C459A">
        <w:rPr>
          <w:bCs/>
        </w:rPr>
        <w:t xml:space="preserve"> </w:t>
      </w:r>
      <w:r w:rsidRPr="007C459A">
        <w:rPr>
          <w:bCs/>
        </w:rPr>
        <w:t>Общие требования</w:t>
      </w:r>
    </w:p>
    <w:p w14:paraId="2FBEA83E" w14:textId="77777777" w:rsidR="00A250DD" w:rsidRPr="007C459A" w:rsidRDefault="00A250DD" w:rsidP="0065560C">
      <w:pPr>
        <w:jc w:val="both"/>
        <w:rPr>
          <w:bCs/>
        </w:rPr>
      </w:pPr>
    </w:p>
    <w:p w14:paraId="40492638" w14:textId="16A18157" w:rsidR="00A250DD" w:rsidRPr="007C459A" w:rsidRDefault="00F34343" w:rsidP="0065560C">
      <w:pPr>
        <w:jc w:val="both"/>
      </w:pPr>
      <w:r>
        <w:t>1.</w:t>
      </w:r>
      <w:r w:rsidR="00A250DD" w:rsidRPr="007C459A">
        <w:t xml:space="preserve">1. </w:t>
      </w:r>
      <w:r>
        <w:t>Н</w:t>
      </w:r>
      <w:r w:rsidR="00A250DD" w:rsidRPr="007C459A">
        <w:t>ачальная (максимальная) цена контракта</w:t>
      </w:r>
      <w:r w:rsidR="00623761" w:rsidRPr="007C459A">
        <w:t>:</w:t>
      </w:r>
      <w:r w:rsidR="00B10CCE" w:rsidRPr="007C459A">
        <w:t xml:space="preserve"> </w:t>
      </w:r>
      <w:r w:rsidR="00E63609" w:rsidRPr="00E63609">
        <w:t>112</w:t>
      </w:r>
      <w:r w:rsidR="00E63609" w:rsidRPr="00E63609">
        <w:t xml:space="preserve"> </w:t>
      </w:r>
      <w:r w:rsidR="00E63609" w:rsidRPr="00E63609">
        <w:t>400</w:t>
      </w:r>
      <w:r w:rsidR="00E63609" w:rsidRPr="00E63609">
        <w:t xml:space="preserve"> </w:t>
      </w:r>
      <w:r w:rsidR="00623761" w:rsidRPr="00E63609">
        <w:t>рублей</w:t>
      </w:r>
      <w:r w:rsidR="00B10CCE" w:rsidRPr="00E63609">
        <w:t xml:space="preserve"> </w:t>
      </w:r>
      <w:r w:rsidR="00E63609" w:rsidRPr="00E63609">
        <w:t>00</w:t>
      </w:r>
      <w:r w:rsidR="007D63B8" w:rsidRPr="00E63609">
        <w:t xml:space="preserve"> копеек</w:t>
      </w:r>
      <w:r w:rsidR="007D63B8" w:rsidRPr="007C459A">
        <w:t xml:space="preserve"> </w:t>
      </w:r>
    </w:p>
    <w:p w14:paraId="514C0810" w14:textId="25E0B05D" w:rsidR="00A250DD" w:rsidRPr="007C459A" w:rsidRDefault="00A250DD" w:rsidP="0065560C">
      <w:pPr>
        <w:jc w:val="both"/>
      </w:pPr>
      <w:r w:rsidRPr="007C459A">
        <w:rPr>
          <w:bCs/>
        </w:rPr>
        <w:t>1.</w:t>
      </w:r>
      <w:r w:rsidR="00F34343">
        <w:rPr>
          <w:bCs/>
        </w:rPr>
        <w:t>2</w:t>
      </w:r>
      <w:r w:rsidRPr="007C459A">
        <w:rPr>
          <w:bCs/>
        </w:rPr>
        <w:t xml:space="preserve">. Предмет контракта: </w:t>
      </w:r>
      <w:r w:rsidRPr="007C459A">
        <w:t>Оказание услуг по техническом</w:t>
      </w:r>
      <w:r w:rsidR="00E21567" w:rsidRPr="007C459A">
        <w:t xml:space="preserve">у обслуживанию </w:t>
      </w:r>
      <w:r w:rsidR="00F34343" w:rsidRPr="007C459A">
        <w:t>оконных блоков</w:t>
      </w:r>
      <w:r w:rsidR="00E21567" w:rsidRPr="007C459A">
        <w:t xml:space="preserve"> ПВХ </w:t>
      </w:r>
      <w:r w:rsidR="00F34343">
        <w:t>в</w:t>
      </w:r>
      <w:r w:rsidR="00E21567" w:rsidRPr="007C459A">
        <w:t xml:space="preserve"> ГБДОУ </w:t>
      </w:r>
      <w:r w:rsidR="00AB3EEC">
        <w:t xml:space="preserve">детский сад </w:t>
      </w:r>
      <w:r w:rsidR="00E21567" w:rsidRPr="007C459A">
        <w:t>№ 12</w:t>
      </w:r>
      <w:r w:rsidR="00F34343">
        <w:t>0</w:t>
      </w:r>
      <w:r w:rsidRPr="007C459A">
        <w:t xml:space="preserve"> Выборгского </w:t>
      </w:r>
      <w:r w:rsidR="007D63B8" w:rsidRPr="007C459A">
        <w:t xml:space="preserve">района г. </w:t>
      </w:r>
      <w:r w:rsidRPr="007C459A">
        <w:t>Санкт-Петербурга</w:t>
      </w:r>
      <w:r w:rsidR="00E21567" w:rsidRPr="007C459A">
        <w:t xml:space="preserve"> в 2026</w:t>
      </w:r>
      <w:r w:rsidR="00BB44BB" w:rsidRPr="007C459A">
        <w:t xml:space="preserve"> году.</w:t>
      </w:r>
    </w:p>
    <w:p w14:paraId="6CDE1FDB" w14:textId="179FAC80" w:rsidR="00A250DD" w:rsidRPr="007C459A" w:rsidRDefault="00A250DD" w:rsidP="0065560C">
      <w:pPr>
        <w:jc w:val="both"/>
      </w:pPr>
      <w:r w:rsidRPr="007C459A">
        <w:t>1.</w:t>
      </w:r>
      <w:r w:rsidR="00F34343">
        <w:t>3</w:t>
      </w:r>
      <w:r w:rsidRPr="007C459A">
        <w:t>.</w:t>
      </w:r>
      <w:r w:rsidRPr="007C459A">
        <w:rPr>
          <w:bCs/>
        </w:rPr>
        <w:t xml:space="preserve"> </w:t>
      </w:r>
      <w:r w:rsidRPr="007C459A">
        <w:t xml:space="preserve">Код (коды) продукции, соответствующий(-ие) предмету закупки: </w:t>
      </w:r>
    </w:p>
    <w:p w14:paraId="207910CB" w14:textId="77777777" w:rsidR="00A250DD" w:rsidRPr="007C459A" w:rsidRDefault="00A250DD" w:rsidP="0065560C">
      <w:pPr>
        <w:jc w:val="both"/>
      </w:pPr>
      <w:r w:rsidRPr="007C459A">
        <w:t xml:space="preserve">         ОКПД 2 -</w:t>
      </w:r>
      <w:r w:rsidRPr="007C459A">
        <w:rPr>
          <w:bCs/>
        </w:rPr>
        <w:t xml:space="preserve">  </w:t>
      </w:r>
      <w:hyperlink r:id="rId9" w:history="1">
        <w:r w:rsidRPr="007C459A">
          <w:rPr>
            <w:rStyle w:val="a8"/>
          </w:rPr>
          <w:t>43.32.1</w:t>
        </w:r>
      </w:hyperlink>
      <w:r w:rsidRPr="007C459A">
        <w:t>: Работы столярные и плотничные</w:t>
      </w:r>
    </w:p>
    <w:p w14:paraId="5F85F584" w14:textId="77777777" w:rsidR="00A250DD" w:rsidRPr="007C459A" w:rsidRDefault="00A250DD" w:rsidP="0065560C">
      <w:pPr>
        <w:jc w:val="both"/>
      </w:pPr>
      <w:r w:rsidRPr="007C459A">
        <w:t xml:space="preserve">           </w:t>
      </w:r>
    </w:p>
    <w:p w14:paraId="3128A484" w14:textId="77777777" w:rsidR="00A250DD" w:rsidRPr="007C459A" w:rsidRDefault="00A250DD" w:rsidP="0065560C">
      <w:pPr>
        <w:jc w:val="both"/>
      </w:pPr>
      <w:r w:rsidRPr="007C459A">
        <w:rPr>
          <w:bCs/>
        </w:rPr>
        <w:t xml:space="preserve"> </w:t>
      </w:r>
    </w:p>
    <w:p w14:paraId="7F3C3471" w14:textId="6D52BDB2" w:rsidR="00A250DD" w:rsidRPr="007C459A" w:rsidRDefault="00A250DD" w:rsidP="0065560C">
      <w:pPr>
        <w:jc w:val="both"/>
      </w:pPr>
      <w:r w:rsidRPr="007C459A">
        <w:t>2. Место оказания услуг, срок (период) оказания услуг</w:t>
      </w:r>
    </w:p>
    <w:p w14:paraId="43B4C0BF" w14:textId="5BDE8A9E" w:rsidR="00A250DD" w:rsidRPr="007C459A" w:rsidRDefault="00A250DD" w:rsidP="0065560C">
      <w:pPr>
        <w:jc w:val="both"/>
      </w:pPr>
      <w:r w:rsidRPr="007C459A">
        <w:t>2.1. Мес</w:t>
      </w:r>
      <w:r w:rsidR="00E21567" w:rsidRPr="007C459A">
        <w:t>то оказания услуг- ГБДОУ № 1</w:t>
      </w:r>
      <w:r w:rsidR="004249E8">
        <w:t>20</w:t>
      </w:r>
      <w:r w:rsidR="00E21567" w:rsidRPr="007C459A">
        <w:t xml:space="preserve"> </w:t>
      </w:r>
      <w:r w:rsidRPr="007C459A">
        <w:t xml:space="preserve">Выборгского </w:t>
      </w:r>
      <w:r w:rsidR="007D63B8" w:rsidRPr="007C459A">
        <w:t>района г. Санкт</w:t>
      </w:r>
      <w:r w:rsidR="00E21567" w:rsidRPr="007C459A">
        <w:t>-Петербурга по адресу</w:t>
      </w:r>
      <w:r w:rsidRPr="007C459A">
        <w:t xml:space="preserve">: </w:t>
      </w:r>
      <w:r w:rsidR="00AB3EEC" w:rsidRPr="00AB3EEC">
        <w:t>194358, г. Санкт-Петербург, пр</w:t>
      </w:r>
      <w:r w:rsidR="00AB3EEC">
        <w:t>оспе</w:t>
      </w:r>
      <w:r w:rsidR="00AB3EEC" w:rsidRPr="00AB3EEC">
        <w:t xml:space="preserve">кт Просвещения, </w:t>
      </w:r>
      <w:r w:rsidR="00AB3EEC">
        <w:t xml:space="preserve">дом </w:t>
      </w:r>
      <w:r w:rsidR="00AB3EEC" w:rsidRPr="00AB3EEC">
        <w:t>5, корпус 2, литер А</w:t>
      </w:r>
      <w:r w:rsidR="00AB3EEC">
        <w:t>.</w:t>
      </w:r>
    </w:p>
    <w:p w14:paraId="0853363B" w14:textId="37DA9C1A" w:rsidR="00A250DD" w:rsidRPr="007C459A" w:rsidRDefault="00A250DD" w:rsidP="0065560C">
      <w:pPr>
        <w:jc w:val="both"/>
      </w:pPr>
      <w:r w:rsidRPr="007C459A">
        <w:t xml:space="preserve">2.2. Срок (период) оказание услуг: в течение </w:t>
      </w:r>
      <w:r w:rsidR="004249E8">
        <w:t>10</w:t>
      </w:r>
      <w:r w:rsidRPr="007C459A">
        <w:t xml:space="preserve"> рабочих дней с момента подачи заявки Заказчиком</w:t>
      </w:r>
      <w:r w:rsidR="00AB3EEC">
        <w:t>.</w:t>
      </w:r>
    </w:p>
    <w:p w14:paraId="7B543CE9" w14:textId="77777777" w:rsidR="00A250DD" w:rsidRPr="007C459A" w:rsidRDefault="00A250DD" w:rsidP="0065560C">
      <w:pPr>
        <w:jc w:val="both"/>
      </w:pPr>
    </w:p>
    <w:p w14:paraId="69B1C1C9" w14:textId="76BC54C8" w:rsidR="00A250DD" w:rsidRPr="007C459A" w:rsidRDefault="00A250DD" w:rsidP="0065560C">
      <w:pPr>
        <w:jc w:val="center"/>
        <w:rPr>
          <w:bCs/>
        </w:rPr>
      </w:pPr>
      <w:r w:rsidRPr="007C459A">
        <w:rPr>
          <w:bCs/>
        </w:rPr>
        <w:t>Раздел 2. Описание объекта закупки и условий контракта</w:t>
      </w:r>
    </w:p>
    <w:p w14:paraId="636421B2" w14:textId="77777777" w:rsidR="00A250DD" w:rsidRPr="007C459A" w:rsidRDefault="00A250DD" w:rsidP="0065560C">
      <w:pPr>
        <w:jc w:val="center"/>
        <w:rPr>
          <w:bCs/>
        </w:rPr>
      </w:pPr>
      <w:r w:rsidRPr="007C459A">
        <w:rPr>
          <w:bCs/>
        </w:rPr>
        <w:t>в соответствии со статьей 33 Закона</w:t>
      </w:r>
    </w:p>
    <w:p w14:paraId="136D962A" w14:textId="77777777" w:rsidR="00A250DD" w:rsidRPr="007C459A" w:rsidRDefault="00A250DD" w:rsidP="0065560C">
      <w:pPr>
        <w:jc w:val="both"/>
        <w:rPr>
          <w:bCs/>
        </w:rPr>
      </w:pPr>
      <w:r w:rsidRPr="007C459A">
        <w:rPr>
          <w:bCs/>
        </w:rPr>
        <w:t>Требования к составу оказываемых услуг</w:t>
      </w:r>
    </w:p>
    <w:p w14:paraId="6E267D55" w14:textId="77777777" w:rsidR="00A250DD" w:rsidRPr="007C459A" w:rsidRDefault="00A250DD" w:rsidP="0065560C">
      <w:pPr>
        <w:jc w:val="both"/>
      </w:pPr>
      <w:r w:rsidRPr="007C459A">
        <w:t>3. Состав оказываемых услуг:</w:t>
      </w:r>
    </w:p>
    <w:p w14:paraId="55A308EF" w14:textId="7DFB08C1" w:rsidR="00A250DD" w:rsidRPr="007C459A" w:rsidRDefault="00A250DD" w:rsidP="0065560C">
      <w:pPr>
        <w:jc w:val="both"/>
      </w:pPr>
      <w:r w:rsidRPr="007C459A">
        <w:t xml:space="preserve">3.1. Оказание услуг осуществляется в установленные Заказчиком дату и время на основании заявки Заказчика (по телефону, факсу, электронной почте). В течение 6 часов с момента получения заявки Исполнитель обязан направить своих представителей по адресу, указанному в заявке, выполнить совместно с представителями заказчика диагностику окон или дверей, составить акт с указанием перечня выполняемых услуг. Исполнитель обязан оказать услуги в </w:t>
      </w:r>
      <w:r w:rsidR="007D63B8" w:rsidRPr="007C459A">
        <w:t xml:space="preserve">течение </w:t>
      </w:r>
      <w:r w:rsidR="004E1805">
        <w:t>10</w:t>
      </w:r>
      <w:r w:rsidRPr="007C459A">
        <w:t>-</w:t>
      </w:r>
      <w:r w:rsidR="004E1805">
        <w:t>и</w:t>
      </w:r>
      <w:r w:rsidRPr="007C459A">
        <w:t xml:space="preserve">   рабочих дней со дня проведения диагностики.</w:t>
      </w:r>
    </w:p>
    <w:p w14:paraId="6A9A97C2" w14:textId="77777777" w:rsidR="00A250DD" w:rsidRPr="007C459A" w:rsidRDefault="00A250DD" w:rsidP="0065560C">
      <w:pPr>
        <w:jc w:val="both"/>
      </w:pPr>
      <w:r w:rsidRPr="007C459A">
        <w:t xml:space="preserve">3.2. График выполнения работ Исполнителем работ может варьироваться с 08.00 до 17.00 по местному времени. </w:t>
      </w:r>
    </w:p>
    <w:p w14:paraId="47BCCCA3" w14:textId="77777777" w:rsidR="00A250DD" w:rsidRPr="007C459A" w:rsidRDefault="00A250DD" w:rsidP="0065560C">
      <w:pPr>
        <w:jc w:val="both"/>
      </w:pPr>
      <w:r w:rsidRPr="007C459A">
        <w:t>3.3. В зависимости от срочности и сложности задач, услуги должны быть оказаны не только в рабочее время, но также в выходные и праздничные дни.</w:t>
      </w:r>
    </w:p>
    <w:p w14:paraId="310356EB" w14:textId="77777777" w:rsidR="00A250DD" w:rsidRPr="007C459A" w:rsidRDefault="00A250DD" w:rsidP="0065560C">
      <w:pPr>
        <w:jc w:val="both"/>
      </w:pPr>
      <w:r w:rsidRPr="007C459A">
        <w:t>3.4. Техническое обслуживание включает комплекс услуг:</w:t>
      </w:r>
    </w:p>
    <w:p w14:paraId="4647A509" w14:textId="77777777" w:rsidR="00631527" w:rsidRDefault="00A250DD" w:rsidP="00631527">
      <w:pPr>
        <w:jc w:val="both"/>
      </w:pPr>
      <w:r w:rsidRPr="007C459A">
        <w:t xml:space="preserve"> </w:t>
      </w:r>
      <w:r w:rsidR="00631527">
        <w:t xml:space="preserve"> - Выезд специалиста для диагностики и устранения неисправностей;</w:t>
      </w:r>
    </w:p>
    <w:p w14:paraId="459319B2" w14:textId="77777777" w:rsidR="00631527" w:rsidRDefault="00631527" w:rsidP="00631527">
      <w:pPr>
        <w:jc w:val="both"/>
      </w:pPr>
      <w:r>
        <w:t>-  Регулировка горизонтальных и вертикальных регуляторов, в том числе выравнивание геометрии створок;</w:t>
      </w:r>
    </w:p>
    <w:p w14:paraId="374D89D2" w14:textId="77777777" w:rsidR="00631527" w:rsidRDefault="00631527" w:rsidP="00631527">
      <w:pPr>
        <w:jc w:val="both"/>
      </w:pPr>
      <w:r>
        <w:t>-  Чистка элементов фурнитуры;</w:t>
      </w:r>
    </w:p>
    <w:p w14:paraId="34AD140F" w14:textId="77777777" w:rsidR="00631527" w:rsidRDefault="00631527" w:rsidP="00631527">
      <w:pPr>
        <w:jc w:val="both"/>
      </w:pPr>
      <w:r>
        <w:t xml:space="preserve"> - Смазка элементов фурнитуры; </w:t>
      </w:r>
    </w:p>
    <w:p w14:paraId="6EE743F6" w14:textId="77777777" w:rsidR="00631527" w:rsidRDefault="00631527" w:rsidP="00631527">
      <w:pPr>
        <w:jc w:val="both"/>
      </w:pPr>
      <w:r>
        <w:t>- Герметизация стыков неподвижных соединений (по необходимости);</w:t>
      </w:r>
    </w:p>
    <w:p w14:paraId="39271D44" w14:textId="77777777" w:rsidR="00631527" w:rsidRDefault="00631527" w:rsidP="00631527">
      <w:pPr>
        <w:jc w:val="both"/>
      </w:pPr>
      <w:r>
        <w:t xml:space="preserve"> - Замена уплотнительной резинки на раме и на створке по всему контуру с 2-х сторон (по необходимости);</w:t>
      </w:r>
    </w:p>
    <w:p w14:paraId="2C9A9EEF" w14:textId="77777777" w:rsidR="00631527" w:rsidRDefault="00631527" w:rsidP="00631527">
      <w:pPr>
        <w:jc w:val="both"/>
      </w:pPr>
      <w:r>
        <w:t>- Очистка и смазка уплотнительной резины, где не требовалась замена;</w:t>
      </w:r>
    </w:p>
    <w:p w14:paraId="42CFF983" w14:textId="77777777" w:rsidR="00631527" w:rsidRDefault="00631527" w:rsidP="00631527">
      <w:pPr>
        <w:jc w:val="both"/>
      </w:pPr>
      <w:r>
        <w:t xml:space="preserve"> - Очистку дренажных (технологических) пустот;</w:t>
      </w:r>
    </w:p>
    <w:p w14:paraId="3FA3E364" w14:textId="77777777" w:rsidR="00631527" w:rsidRDefault="00631527" w:rsidP="00631527">
      <w:pPr>
        <w:jc w:val="both"/>
      </w:pPr>
      <w:r>
        <w:t xml:space="preserve">-  Частичная замена оконной фурнитуры ПВХ окон </w:t>
      </w:r>
    </w:p>
    <w:p w14:paraId="0D575424" w14:textId="77777777" w:rsidR="00631527" w:rsidRDefault="00631527" w:rsidP="00631527">
      <w:pPr>
        <w:jc w:val="both"/>
      </w:pPr>
      <w:r>
        <w:t>-  Корректировка крепления (по необходимости);</w:t>
      </w:r>
    </w:p>
    <w:p w14:paraId="6A439043" w14:textId="77777777" w:rsidR="00631527" w:rsidRDefault="00631527" w:rsidP="00631527">
      <w:pPr>
        <w:jc w:val="both"/>
      </w:pPr>
      <w:r>
        <w:t>-  Установка дополнительных фиксаторов (по необходимости);</w:t>
      </w:r>
    </w:p>
    <w:p w14:paraId="3D025A78" w14:textId="77777777" w:rsidR="00631527" w:rsidRDefault="00631527" w:rsidP="00631527">
      <w:pPr>
        <w:jc w:val="both"/>
      </w:pPr>
      <w:r>
        <w:t>-  Замена ручек частичная (по необходимости)</w:t>
      </w:r>
    </w:p>
    <w:p w14:paraId="5F242FFA" w14:textId="5DC6CF7B" w:rsidR="0065560C" w:rsidRPr="007C459A" w:rsidRDefault="00A250DD" w:rsidP="00631527">
      <w:pPr>
        <w:jc w:val="both"/>
      </w:pPr>
      <w:r w:rsidRPr="007C459A">
        <w:t xml:space="preserve">3.5. Исполнитель выполняет все работы с использованием своего автотранспорта, собственного оборудования, конструкций, изделий, расходных материалов. Устанавливаемые конструкции, изделия и материалы должны быть новыми (не бывшими в употреблении, не восстановленными). </w:t>
      </w:r>
    </w:p>
    <w:p w14:paraId="0E6BB65E" w14:textId="6156EF38" w:rsidR="00A250DD" w:rsidRPr="007C459A" w:rsidRDefault="00A250DD" w:rsidP="0065560C">
      <w:pPr>
        <w:jc w:val="both"/>
      </w:pPr>
      <w:r w:rsidRPr="007C459A">
        <w:t xml:space="preserve"> 4. Требования к оказанию услуг:</w:t>
      </w:r>
    </w:p>
    <w:p w14:paraId="553FF962" w14:textId="77777777" w:rsidR="00A250DD" w:rsidRPr="007C459A" w:rsidRDefault="00A250DD" w:rsidP="0065560C">
      <w:pPr>
        <w:jc w:val="both"/>
      </w:pPr>
      <w:r w:rsidRPr="007C459A">
        <w:lastRenderedPageBreak/>
        <w:t>4.1. Услуги должны оказываться специалистами Исполнителя, имеющими практический опыт в указанной сфере деятельности.</w:t>
      </w:r>
    </w:p>
    <w:p w14:paraId="124EF826" w14:textId="77777777" w:rsidR="00A250DD" w:rsidRPr="007C459A" w:rsidRDefault="00A250DD" w:rsidP="0065560C">
      <w:pPr>
        <w:jc w:val="both"/>
      </w:pPr>
      <w:r w:rsidRPr="007C459A">
        <w:t>4.2. Услуги оказываются в соответствии с техническими требованиями, инструкциями по ремонту и эксплуатации, установленными производителем окон.</w:t>
      </w:r>
    </w:p>
    <w:p w14:paraId="7A929195" w14:textId="77777777" w:rsidR="00A250DD" w:rsidRPr="007C459A" w:rsidRDefault="00A250DD" w:rsidP="0065560C">
      <w:pPr>
        <w:jc w:val="both"/>
      </w:pPr>
      <w:r w:rsidRPr="007C459A">
        <w:t xml:space="preserve">4.3. Используемые при оказании услуг комплектующие и запасные части должны быть новыми (не бывшими в употреблении, не прошедшими ремонт, в том числе замену составных частей, восстановление потребительских свойств) и по своему качеству соответствовать действующим стандартам, нормам и правилам, установленным законодательством РФ к такому товару.  </w:t>
      </w:r>
    </w:p>
    <w:p w14:paraId="63E801C7" w14:textId="77777777" w:rsidR="00A250DD" w:rsidRPr="007C459A" w:rsidRDefault="00A250DD" w:rsidP="0065560C">
      <w:pPr>
        <w:jc w:val="both"/>
      </w:pPr>
      <w:r w:rsidRPr="007C459A">
        <w:t>4.4. Услуги должны быть качественными. Оказываемые услуги должны соответствовать обязательным требованиям, установленным действующими нормативно-правовыми актами РФ.</w:t>
      </w:r>
    </w:p>
    <w:p w14:paraId="56992AD9" w14:textId="77777777" w:rsidR="00A250DD" w:rsidRPr="007C459A" w:rsidRDefault="00A250DD" w:rsidP="0065560C">
      <w:pPr>
        <w:jc w:val="both"/>
      </w:pPr>
      <w:r w:rsidRPr="007C459A">
        <w:t>4.5. Необходимо обеспечение безопасности оказываемых услуг, в том числе, пожарной безопасности, безопасности жизни и здоровья людей, обеспечение сохранности имущества Заказчика, обеспечение не нанесения ущерба окружающей среде.</w:t>
      </w:r>
    </w:p>
    <w:p w14:paraId="0B9AFB57" w14:textId="77777777" w:rsidR="004E1805" w:rsidRDefault="004E1805" w:rsidP="0065560C">
      <w:pPr>
        <w:jc w:val="both"/>
        <w:rPr>
          <w:bCs/>
        </w:rPr>
      </w:pPr>
    </w:p>
    <w:p w14:paraId="27D37805" w14:textId="1469DCCD" w:rsidR="00A250DD" w:rsidRPr="007C459A" w:rsidRDefault="004E1805" w:rsidP="0065560C">
      <w:pPr>
        <w:jc w:val="both"/>
        <w:rPr>
          <w:bCs/>
        </w:rPr>
      </w:pPr>
      <w:r>
        <w:rPr>
          <w:bCs/>
        </w:rPr>
        <w:t>5</w:t>
      </w:r>
      <w:r w:rsidR="00A250DD" w:rsidRPr="007C459A">
        <w:rPr>
          <w:bCs/>
        </w:rPr>
        <w:t>. Требования к качеству используемого товара, к его техническим, функциональным и эксплуатационным характеристикам</w:t>
      </w:r>
    </w:p>
    <w:p w14:paraId="76B013C2" w14:textId="77777777" w:rsidR="00A250DD" w:rsidRPr="007C459A" w:rsidRDefault="00A250DD" w:rsidP="0065560C">
      <w:pPr>
        <w:jc w:val="both"/>
      </w:pPr>
    </w:p>
    <w:p w14:paraId="5BF2DF4E" w14:textId="4017C34B" w:rsidR="00A250DD" w:rsidRPr="007C459A" w:rsidRDefault="004E1805" w:rsidP="0065560C">
      <w:pPr>
        <w:jc w:val="both"/>
        <w:rPr>
          <w:bCs/>
        </w:rPr>
      </w:pPr>
      <w:r>
        <w:rPr>
          <w:bCs/>
        </w:rPr>
        <w:t>5</w:t>
      </w:r>
      <w:r w:rsidR="00A250DD" w:rsidRPr="007C459A">
        <w:rPr>
          <w:bCs/>
        </w:rPr>
        <w:t>.1. Требования качеству и безопасности товара</w:t>
      </w:r>
    </w:p>
    <w:p w14:paraId="0F6D877C" w14:textId="77777777" w:rsidR="00A250DD" w:rsidRPr="007C459A" w:rsidRDefault="00A250DD" w:rsidP="0065560C">
      <w:pPr>
        <w:jc w:val="both"/>
      </w:pPr>
    </w:p>
    <w:p w14:paraId="77F352D8" w14:textId="5EE56A2A" w:rsidR="00A250DD" w:rsidRPr="007C459A" w:rsidRDefault="004E1805" w:rsidP="0065560C">
      <w:pPr>
        <w:jc w:val="both"/>
      </w:pPr>
      <w:r>
        <w:t>5</w:t>
      </w:r>
      <w:r w:rsidR="00A250DD" w:rsidRPr="007C459A">
        <w:t>.1.1.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4CBE2E84" w14:textId="43CD8EC0" w:rsidR="00A250DD" w:rsidRPr="007C459A" w:rsidRDefault="004E1805" w:rsidP="0065560C">
      <w:pPr>
        <w:jc w:val="both"/>
      </w:pPr>
      <w:r>
        <w:t>5</w:t>
      </w:r>
      <w:r w:rsidR="00A250DD" w:rsidRPr="007C459A">
        <w:t>.1.2.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70B5625" w14:textId="14D20DA7" w:rsidR="00A250DD" w:rsidRPr="007C459A" w:rsidRDefault="004E1805" w:rsidP="0065560C">
      <w:pPr>
        <w:jc w:val="both"/>
      </w:pPr>
      <w:r>
        <w:t>5</w:t>
      </w:r>
      <w:r w:rsidR="00A250DD" w:rsidRPr="007C459A">
        <w:t>.1.3.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пригодность к дальнейшему использованию.</w:t>
      </w:r>
    </w:p>
    <w:p w14:paraId="48F49B43" w14:textId="77777777" w:rsidR="00A250DD" w:rsidRPr="007C459A" w:rsidRDefault="00A250DD" w:rsidP="0065560C">
      <w:pPr>
        <w:jc w:val="both"/>
      </w:pPr>
    </w:p>
    <w:p w14:paraId="6AF540AA" w14:textId="34DBF697" w:rsidR="00A250DD" w:rsidRPr="007C459A" w:rsidRDefault="004E1805" w:rsidP="0065560C">
      <w:pPr>
        <w:jc w:val="both"/>
      </w:pPr>
      <w:r>
        <w:t>6</w:t>
      </w:r>
      <w:r w:rsidR="00A250DD" w:rsidRPr="007C459A">
        <w:t>.2. Требования к техническим характеристикам товара</w:t>
      </w:r>
    </w:p>
    <w:p w14:paraId="5DBEA61A" w14:textId="77777777" w:rsidR="00A250DD" w:rsidRPr="007C459A" w:rsidRDefault="00A250DD" w:rsidP="0065560C">
      <w:pPr>
        <w:jc w:val="both"/>
      </w:pPr>
    </w:p>
    <w:p w14:paraId="6C7EDB9A" w14:textId="5B82A496" w:rsidR="00A250DD" w:rsidRPr="007C459A" w:rsidRDefault="004E1805" w:rsidP="0065560C">
      <w:pPr>
        <w:jc w:val="both"/>
      </w:pPr>
      <w:r>
        <w:t>6</w:t>
      </w:r>
      <w:r w:rsidR="00A250DD" w:rsidRPr="007C459A">
        <w:t>.2.</w:t>
      </w:r>
      <w:r w:rsidR="00BF3F70">
        <w:t>1</w:t>
      </w:r>
      <w:r w:rsidR="00A250DD" w:rsidRPr="007C459A">
        <w:t>. Товар должен соответствовать требованиям законодательства Российской Федерации, в том числе:</w:t>
      </w:r>
    </w:p>
    <w:p w14:paraId="59BB89E5" w14:textId="77777777" w:rsidR="00A250DD" w:rsidRPr="007C459A" w:rsidRDefault="00A250DD" w:rsidP="0065560C">
      <w:pPr>
        <w:jc w:val="both"/>
      </w:pPr>
      <w:r w:rsidRPr="007C459A">
        <w:t>-   Гражданскому кодексу Российской Федерации (часть вторая) от 26.01.1996 г. № 14-ФЗ;</w:t>
      </w:r>
    </w:p>
    <w:p w14:paraId="0AA60636" w14:textId="77777777" w:rsidR="00A250DD" w:rsidRPr="007C459A" w:rsidRDefault="00A250DD" w:rsidP="0065560C">
      <w:pPr>
        <w:jc w:val="both"/>
      </w:pPr>
      <w:r w:rsidRPr="007C459A">
        <w:t>- Федеральному закону от 30.03.1999 № 52-ФЗ «О санитарно-эпидемиологическом благополучии населения»;</w:t>
      </w:r>
    </w:p>
    <w:p w14:paraId="1E490E4D" w14:textId="77777777" w:rsidR="00A250DD" w:rsidRPr="007C459A" w:rsidRDefault="00A250DD" w:rsidP="0065560C">
      <w:pPr>
        <w:jc w:val="both"/>
      </w:pPr>
      <w:r w:rsidRPr="007C459A">
        <w:t>- Постановлению Правительства Российской Федерации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73B65ACA" w14:textId="77777777" w:rsidR="00A250DD" w:rsidRPr="007C459A" w:rsidRDefault="00A250DD" w:rsidP="0065560C">
      <w:pPr>
        <w:jc w:val="both"/>
      </w:pPr>
      <w:r w:rsidRPr="007C459A">
        <w:t>и другим действующим нормативным документам, утвержденным на данный вид товара и наличием сертификатов, обязательных для данного вида товара, оформленных в соответствии с действующим законодательством РФ.</w:t>
      </w:r>
    </w:p>
    <w:p w14:paraId="35C5E7C7" w14:textId="43D3CE0A" w:rsidR="00A250DD" w:rsidRDefault="004E1805" w:rsidP="0065560C">
      <w:pPr>
        <w:jc w:val="both"/>
      </w:pPr>
      <w:r>
        <w:t>6</w:t>
      </w:r>
      <w:r w:rsidR="00A250DD" w:rsidRPr="007C459A">
        <w:t>.2.</w:t>
      </w:r>
      <w:r w:rsidR="00BF3F70">
        <w:t>2</w:t>
      </w:r>
      <w:r w:rsidR="00A250DD" w:rsidRPr="007C459A">
        <w:t xml:space="preserve">. Все содержащиеся в </w:t>
      </w:r>
      <w:r>
        <w:t>описании объекта закупки</w:t>
      </w:r>
      <w:r w:rsidR="00A250DD" w:rsidRPr="007C459A">
        <w:t xml:space="preserve">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F943086" w14:textId="631644D1" w:rsidR="00946B1E" w:rsidRDefault="00946B1E" w:rsidP="0065560C">
      <w:pPr>
        <w:jc w:val="both"/>
      </w:pPr>
    </w:p>
    <w:p w14:paraId="685AF258" w14:textId="2F8794EB" w:rsidR="00946B1E" w:rsidRDefault="00946B1E" w:rsidP="0065560C">
      <w:pPr>
        <w:jc w:val="both"/>
      </w:pPr>
      <w:r w:rsidRPr="00946B1E">
        <w:t>Значения показателей (характеристик) материалов (товар), используемых при оказании услуг:</w:t>
      </w:r>
    </w:p>
    <w:tbl>
      <w:tblPr>
        <w:tblpPr w:leftFromText="180" w:rightFromText="180" w:vertAnchor="page" w:horzAnchor="margin" w:tblpY="15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365"/>
        <w:gridCol w:w="2767"/>
        <w:gridCol w:w="3794"/>
      </w:tblGrid>
      <w:tr w:rsidR="00946B1E" w:rsidRPr="00946B1E" w14:paraId="7E6888CF" w14:textId="77777777" w:rsidTr="00FB0FD5">
        <w:tc>
          <w:tcPr>
            <w:tcW w:w="560" w:type="dxa"/>
            <w:shd w:val="clear" w:color="auto" w:fill="auto"/>
            <w:vAlign w:val="center"/>
          </w:tcPr>
          <w:p w14:paraId="08F7810D" w14:textId="77777777" w:rsidR="00946B1E" w:rsidRPr="00946B1E" w:rsidRDefault="00946B1E" w:rsidP="00946B1E">
            <w:pPr>
              <w:widowControl w:val="0"/>
              <w:autoSpaceDE w:val="0"/>
              <w:autoSpaceDN w:val="0"/>
              <w:adjustRightInd w:val="0"/>
              <w:jc w:val="center"/>
              <w:outlineLvl w:val="0"/>
              <w:rPr>
                <w:b/>
                <w:sz w:val="20"/>
                <w:szCs w:val="20"/>
              </w:rPr>
            </w:pPr>
            <w:r w:rsidRPr="00946B1E">
              <w:rPr>
                <w:b/>
                <w:bCs/>
                <w:sz w:val="20"/>
                <w:szCs w:val="20"/>
              </w:rPr>
              <w:t>№ п/п</w:t>
            </w:r>
          </w:p>
        </w:tc>
        <w:tc>
          <w:tcPr>
            <w:tcW w:w="2375" w:type="dxa"/>
            <w:shd w:val="clear" w:color="auto" w:fill="auto"/>
            <w:vAlign w:val="center"/>
          </w:tcPr>
          <w:p w14:paraId="1A1E7364" w14:textId="77777777" w:rsidR="00946B1E" w:rsidRPr="00946B1E" w:rsidRDefault="00946B1E" w:rsidP="00946B1E">
            <w:pPr>
              <w:widowControl w:val="0"/>
              <w:autoSpaceDE w:val="0"/>
              <w:autoSpaceDN w:val="0"/>
              <w:adjustRightInd w:val="0"/>
              <w:jc w:val="center"/>
              <w:rPr>
                <w:b/>
                <w:bCs/>
                <w:sz w:val="20"/>
                <w:szCs w:val="20"/>
              </w:rPr>
            </w:pPr>
            <w:r w:rsidRPr="00946B1E">
              <w:rPr>
                <w:b/>
                <w:bCs/>
                <w:sz w:val="20"/>
                <w:szCs w:val="20"/>
              </w:rPr>
              <w:t>Наименование товара</w:t>
            </w:r>
          </w:p>
        </w:tc>
        <w:tc>
          <w:tcPr>
            <w:tcW w:w="2796" w:type="dxa"/>
            <w:shd w:val="clear" w:color="auto" w:fill="auto"/>
            <w:vAlign w:val="center"/>
          </w:tcPr>
          <w:p w14:paraId="1D3D887D" w14:textId="77777777" w:rsidR="00946B1E" w:rsidRPr="00946B1E" w:rsidRDefault="00946B1E" w:rsidP="00946B1E">
            <w:pPr>
              <w:widowControl w:val="0"/>
              <w:autoSpaceDE w:val="0"/>
              <w:autoSpaceDN w:val="0"/>
              <w:adjustRightInd w:val="0"/>
              <w:jc w:val="center"/>
              <w:rPr>
                <w:b/>
                <w:sz w:val="20"/>
                <w:szCs w:val="20"/>
              </w:rPr>
            </w:pPr>
            <w:r w:rsidRPr="00946B1E">
              <w:rPr>
                <w:b/>
                <w:sz w:val="20"/>
                <w:szCs w:val="20"/>
              </w:rPr>
              <w:t>Торговое название (марка), страна производства</w:t>
            </w:r>
          </w:p>
        </w:tc>
        <w:tc>
          <w:tcPr>
            <w:tcW w:w="3840" w:type="dxa"/>
            <w:shd w:val="clear" w:color="auto" w:fill="auto"/>
            <w:vAlign w:val="center"/>
          </w:tcPr>
          <w:p w14:paraId="5CA9EFFC" w14:textId="77777777" w:rsidR="00946B1E" w:rsidRPr="00946B1E" w:rsidRDefault="00946B1E" w:rsidP="00946B1E">
            <w:pPr>
              <w:widowControl w:val="0"/>
              <w:autoSpaceDE w:val="0"/>
              <w:autoSpaceDN w:val="0"/>
              <w:adjustRightInd w:val="0"/>
              <w:jc w:val="center"/>
              <w:rPr>
                <w:b/>
                <w:bCs/>
                <w:sz w:val="20"/>
                <w:szCs w:val="20"/>
              </w:rPr>
            </w:pPr>
            <w:r w:rsidRPr="00946B1E">
              <w:rPr>
                <w:b/>
                <w:sz w:val="20"/>
                <w:szCs w:val="20"/>
              </w:rPr>
              <w:t>Значения показателей (характеристик) товара, используемого для выполнения работы, оказания услуги, позволяющие определить соответствие потребностям заказчика</w:t>
            </w:r>
          </w:p>
        </w:tc>
      </w:tr>
      <w:tr w:rsidR="00946B1E" w:rsidRPr="00946B1E" w14:paraId="22449CC8" w14:textId="77777777" w:rsidTr="00FB0FD5">
        <w:trPr>
          <w:trHeight w:val="1236"/>
        </w:trPr>
        <w:tc>
          <w:tcPr>
            <w:tcW w:w="560" w:type="dxa"/>
            <w:shd w:val="clear" w:color="auto" w:fill="auto"/>
            <w:vAlign w:val="center"/>
          </w:tcPr>
          <w:p w14:paraId="0B556D7B" w14:textId="77777777" w:rsidR="00946B1E" w:rsidRPr="00946B1E" w:rsidRDefault="00946B1E" w:rsidP="00946B1E">
            <w:pPr>
              <w:widowControl w:val="0"/>
              <w:autoSpaceDE w:val="0"/>
              <w:autoSpaceDN w:val="0"/>
              <w:adjustRightInd w:val="0"/>
              <w:jc w:val="center"/>
              <w:outlineLvl w:val="0"/>
              <w:rPr>
                <w:sz w:val="20"/>
                <w:szCs w:val="20"/>
              </w:rPr>
            </w:pPr>
            <w:r w:rsidRPr="00946B1E">
              <w:rPr>
                <w:sz w:val="20"/>
                <w:szCs w:val="20"/>
              </w:rPr>
              <w:t>1</w:t>
            </w:r>
          </w:p>
        </w:tc>
        <w:tc>
          <w:tcPr>
            <w:tcW w:w="2375" w:type="dxa"/>
            <w:shd w:val="clear" w:color="auto" w:fill="auto"/>
            <w:vAlign w:val="center"/>
          </w:tcPr>
          <w:p w14:paraId="6755B9F5" w14:textId="77777777" w:rsidR="00946B1E" w:rsidRPr="00946B1E" w:rsidRDefault="00946B1E" w:rsidP="00946B1E">
            <w:pPr>
              <w:widowControl w:val="0"/>
              <w:autoSpaceDE w:val="0"/>
              <w:autoSpaceDN w:val="0"/>
              <w:adjustRightInd w:val="0"/>
              <w:rPr>
                <w:b/>
                <w:bCs/>
                <w:sz w:val="20"/>
                <w:szCs w:val="20"/>
              </w:rPr>
            </w:pPr>
            <w:r w:rsidRPr="00946B1E">
              <w:rPr>
                <w:b/>
                <w:bCs/>
                <w:sz w:val="20"/>
                <w:szCs w:val="20"/>
              </w:rPr>
              <w:t>Уплотнительная резинка</w:t>
            </w:r>
          </w:p>
        </w:tc>
        <w:tc>
          <w:tcPr>
            <w:tcW w:w="2796" w:type="dxa"/>
            <w:shd w:val="clear" w:color="auto" w:fill="auto"/>
          </w:tcPr>
          <w:p w14:paraId="5ECBE7A2" w14:textId="77777777" w:rsidR="00946B1E" w:rsidRPr="00946B1E" w:rsidRDefault="00946B1E" w:rsidP="00946B1E">
            <w:pPr>
              <w:widowControl w:val="0"/>
              <w:shd w:val="clear" w:color="auto" w:fill="FFFFFF"/>
              <w:autoSpaceDE w:val="0"/>
              <w:autoSpaceDN w:val="0"/>
              <w:adjustRightInd w:val="0"/>
              <w:rPr>
                <w:b/>
                <w:sz w:val="20"/>
                <w:szCs w:val="20"/>
              </w:rPr>
            </w:pPr>
          </w:p>
          <w:p w14:paraId="4F8226D0" w14:textId="77777777" w:rsidR="00946B1E" w:rsidRPr="00946B1E" w:rsidRDefault="00946B1E" w:rsidP="00946B1E">
            <w:pPr>
              <w:widowControl w:val="0"/>
              <w:shd w:val="clear" w:color="auto" w:fill="FFFFFF"/>
              <w:autoSpaceDE w:val="0"/>
              <w:autoSpaceDN w:val="0"/>
              <w:adjustRightInd w:val="0"/>
              <w:rPr>
                <w:b/>
                <w:sz w:val="20"/>
                <w:szCs w:val="20"/>
              </w:rPr>
            </w:pPr>
          </w:p>
          <w:p w14:paraId="4F17E828" w14:textId="77777777" w:rsidR="00946B1E" w:rsidRPr="00946B1E" w:rsidRDefault="00946B1E" w:rsidP="00946B1E">
            <w:pPr>
              <w:widowControl w:val="0"/>
              <w:shd w:val="clear" w:color="auto" w:fill="FFFFFF"/>
              <w:autoSpaceDE w:val="0"/>
              <w:autoSpaceDN w:val="0"/>
              <w:adjustRightInd w:val="0"/>
              <w:rPr>
                <w:b/>
                <w:sz w:val="20"/>
                <w:szCs w:val="20"/>
              </w:rPr>
            </w:pPr>
            <w:r w:rsidRPr="00946B1E">
              <w:rPr>
                <w:b/>
                <w:sz w:val="20"/>
                <w:szCs w:val="20"/>
              </w:rPr>
              <w:t xml:space="preserve">Уплотнитель </w:t>
            </w:r>
            <w:r w:rsidRPr="00946B1E">
              <w:rPr>
                <w:b/>
                <w:sz w:val="20"/>
                <w:szCs w:val="20"/>
                <w:lang w:val="en-US"/>
              </w:rPr>
              <w:t>KBE</w:t>
            </w:r>
            <w:r w:rsidRPr="00946B1E">
              <w:rPr>
                <w:b/>
                <w:sz w:val="20"/>
                <w:szCs w:val="20"/>
              </w:rPr>
              <w:t xml:space="preserve"> 228, </w:t>
            </w:r>
          </w:p>
          <w:p w14:paraId="63322444" w14:textId="77777777" w:rsidR="00946B1E" w:rsidRPr="00946B1E" w:rsidRDefault="00946B1E" w:rsidP="00946B1E">
            <w:pPr>
              <w:widowControl w:val="0"/>
              <w:shd w:val="clear" w:color="auto" w:fill="FFFFFF"/>
              <w:autoSpaceDE w:val="0"/>
              <w:autoSpaceDN w:val="0"/>
              <w:adjustRightInd w:val="0"/>
              <w:rPr>
                <w:b/>
                <w:sz w:val="20"/>
                <w:szCs w:val="20"/>
              </w:rPr>
            </w:pPr>
            <w:r w:rsidRPr="00946B1E">
              <w:rPr>
                <w:b/>
                <w:sz w:val="20"/>
                <w:szCs w:val="20"/>
              </w:rPr>
              <w:t xml:space="preserve"> пр-во Россия</w:t>
            </w:r>
          </w:p>
        </w:tc>
        <w:tc>
          <w:tcPr>
            <w:tcW w:w="3840" w:type="dxa"/>
            <w:shd w:val="clear" w:color="auto" w:fill="auto"/>
            <w:vAlign w:val="center"/>
          </w:tcPr>
          <w:p w14:paraId="15A62776" w14:textId="77777777" w:rsidR="00946B1E" w:rsidRPr="00946B1E" w:rsidRDefault="00946B1E" w:rsidP="00946B1E">
            <w:pPr>
              <w:widowControl w:val="0"/>
              <w:shd w:val="clear" w:color="auto" w:fill="FFFFFF"/>
              <w:autoSpaceDE w:val="0"/>
              <w:autoSpaceDN w:val="0"/>
              <w:adjustRightInd w:val="0"/>
              <w:rPr>
                <w:bCs/>
                <w:sz w:val="20"/>
                <w:szCs w:val="20"/>
              </w:rPr>
            </w:pPr>
            <w:r w:rsidRPr="00946B1E">
              <w:rPr>
                <w:sz w:val="20"/>
                <w:szCs w:val="20"/>
              </w:rPr>
              <w:t xml:space="preserve">Назначение –для окон и дверей ПВХ, поверхность применения –пластик , материал - </w:t>
            </w:r>
            <w:r w:rsidRPr="00946B1E">
              <w:rPr>
                <w:color w:val="21201F"/>
                <w:sz w:val="20"/>
                <w:szCs w:val="20"/>
                <w:shd w:val="clear" w:color="auto" w:fill="FFFFFF"/>
              </w:rPr>
              <w:t xml:space="preserve"> вспененная резина EPDM</w:t>
            </w:r>
            <w:r w:rsidRPr="00946B1E">
              <w:rPr>
                <w:sz w:val="20"/>
                <w:szCs w:val="20"/>
              </w:rPr>
              <w:t xml:space="preserve"> , длина - 10 м, толщина - 14мм, цвет - </w:t>
            </w:r>
            <w:hyperlink r:id="rId10" w:history="1">
              <w:r w:rsidRPr="00946B1E">
                <w:rPr>
                  <w:sz w:val="20"/>
                  <w:szCs w:val="20"/>
                </w:rPr>
                <w:t>черный</w:t>
              </w:r>
            </w:hyperlink>
            <w:r w:rsidRPr="00946B1E">
              <w:rPr>
                <w:sz w:val="20"/>
                <w:szCs w:val="20"/>
              </w:rPr>
              <w:t>, обработана силиконовой смазкой.</w:t>
            </w:r>
          </w:p>
        </w:tc>
      </w:tr>
      <w:tr w:rsidR="00946B1E" w:rsidRPr="00946B1E" w14:paraId="5C804B11" w14:textId="77777777" w:rsidTr="00FB0FD5">
        <w:tc>
          <w:tcPr>
            <w:tcW w:w="560" w:type="dxa"/>
            <w:shd w:val="clear" w:color="auto" w:fill="auto"/>
            <w:vAlign w:val="center"/>
          </w:tcPr>
          <w:p w14:paraId="3D3F6000" w14:textId="77777777" w:rsidR="00946B1E" w:rsidRPr="00946B1E" w:rsidRDefault="00946B1E" w:rsidP="00946B1E">
            <w:pPr>
              <w:widowControl w:val="0"/>
              <w:autoSpaceDE w:val="0"/>
              <w:autoSpaceDN w:val="0"/>
              <w:adjustRightInd w:val="0"/>
              <w:jc w:val="center"/>
              <w:outlineLvl w:val="0"/>
              <w:rPr>
                <w:sz w:val="20"/>
                <w:szCs w:val="20"/>
              </w:rPr>
            </w:pPr>
            <w:r w:rsidRPr="00946B1E">
              <w:rPr>
                <w:sz w:val="20"/>
                <w:szCs w:val="20"/>
              </w:rPr>
              <w:t>2</w:t>
            </w:r>
          </w:p>
        </w:tc>
        <w:tc>
          <w:tcPr>
            <w:tcW w:w="2375" w:type="dxa"/>
            <w:shd w:val="clear" w:color="auto" w:fill="auto"/>
            <w:vAlign w:val="center"/>
          </w:tcPr>
          <w:p w14:paraId="4352B472" w14:textId="77777777" w:rsidR="00946B1E" w:rsidRPr="00946B1E" w:rsidRDefault="00946B1E" w:rsidP="00946B1E">
            <w:pPr>
              <w:widowControl w:val="0"/>
              <w:shd w:val="clear" w:color="auto" w:fill="FFFFFF"/>
              <w:autoSpaceDE w:val="0"/>
              <w:autoSpaceDN w:val="0"/>
              <w:adjustRightInd w:val="0"/>
              <w:spacing w:line="420" w:lineRule="atLeast"/>
              <w:outlineLvl w:val="0"/>
              <w:rPr>
                <w:b/>
                <w:bCs/>
                <w:color w:val="212121"/>
                <w:kern w:val="36"/>
                <w:sz w:val="20"/>
                <w:szCs w:val="20"/>
              </w:rPr>
            </w:pPr>
            <w:r w:rsidRPr="00946B1E">
              <w:rPr>
                <w:b/>
                <w:bCs/>
                <w:color w:val="212121"/>
                <w:kern w:val="36"/>
                <w:sz w:val="20"/>
                <w:szCs w:val="20"/>
              </w:rPr>
              <w:t xml:space="preserve">Оконная ручка для ПВХ </w:t>
            </w:r>
          </w:p>
          <w:p w14:paraId="56E14816" w14:textId="77777777" w:rsidR="00946B1E" w:rsidRPr="00946B1E" w:rsidRDefault="00946B1E" w:rsidP="00946B1E">
            <w:pPr>
              <w:widowControl w:val="0"/>
              <w:autoSpaceDE w:val="0"/>
              <w:autoSpaceDN w:val="0"/>
              <w:adjustRightInd w:val="0"/>
              <w:rPr>
                <w:bCs/>
                <w:sz w:val="20"/>
                <w:szCs w:val="20"/>
              </w:rPr>
            </w:pPr>
          </w:p>
        </w:tc>
        <w:tc>
          <w:tcPr>
            <w:tcW w:w="2796" w:type="dxa"/>
            <w:shd w:val="clear" w:color="auto" w:fill="auto"/>
          </w:tcPr>
          <w:p w14:paraId="1B97698F" w14:textId="77777777" w:rsidR="00946B1E" w:rsidRPr="00946B1E" w:rsidRDefault="00946B1E" w:rsidP="00946B1E">
            <w:pPr>
              <w:widowControl w:val="0"/>
              <w:shd w:val="clear" w:color="auto" w:fill="FFFFFF"/>
              <w:autoSpaceDE w:val="0"/>
              <w:autoSpaceDN w:val="0"/>
              <w:adjustRightInd w:val="0"/>
              <w:jc w:val="both"/>
              <w:rPr>
                <w:b/>
                <w:bCs/>
                <w:sz w:val="20"/>
                <w:szCs w:val="20"/>
                <w:lang w:val="en-US"/>
              </w:rPr>
            </w:pPr>
          </w:p>
          <w:p w14:paraId="1AB94634" w14:textId="77777777" w:rsidR="00946B1E" w:rsidRPr="00946B1E" w:rsidRDefault="00946B1E" w:rsidP="00946B1E">
            <w:pPr>
              <w:widowControl w:val="0"/>
              <w:shd w:val="clear" w:color="auto" w:fill="FFFFFF"/>
              <w:autoSpaceDE w:val="0"/>
              <w:autoSpaceDN w:val="0"/>
              <w:adjustRightInd w:val="0"/>
              <w:jc w:val="both"/>
              <w:rPr>
                <w:b/>
                <w:bCs/>
                <w:sz w:val="20"/>
                <w:szCs w:val="20"/>
                <w:lang w:val="en-US"/>
              </w:rPr>
            </w:pPr>
          </w:p>
          <w:p w14:paraId="50C6F5A8" w14:textId="77777777" w:rsidR="00946B1E" w:rsidRPr="00946B1E" w:rsidRDefault="00946B1E" w:rsidP="00946B1E">
            <w:pPr>
              <w:widowControl w:val="0"/>
              <w:shd w:val="clear" w:color="auto" w:fill="FFFFFF"/>
              <w:autoSpaceDE w:val="0"/>
              <w:autoSpaceDN w:val="0"/>
              <w:adjustRightInd w:val="0"/>
              <w:jc w:val="both"/>
              <w:rPr>
                <w:b/>
                <w:bCs/>
                <w:sz w:val="20"/>
                <w:szCs w:val="20"/>
              </w:rPr>
            </w:pPr>
          </w:p>
          <w:p w14:paraId="7BCB13C8" w14:textId="77777777" w:rsidR="00946B1E" w:rsidRPr="00946B1E" w:rsidRDefault="00946B1E" w:rsidP="00946B1E">
            <w:pPr>
              <w:widowControl w:val="0"/>
              <w:shd w:val="clear" w:color="auto" w:fill="FFFFFF"/>
              <w:autoSpaceDE w:val="0"/>
              <w:autoSpaceDN w:val="0"/>
              <w:adjustRightInd w:val="0"/>
              <w:jc w:val="both"/>
              <w:rPr>
                <w:b/>
                <w:bCs/>
                <w:sz w:val="20"/>
                <w:szCs w:val="20"/>
              </w:rPr>
            </w:pPr>
            <w:r w:rsidRPr="00946B1E">
              <w:rPr>
                <w:b/>
                <w:bCs/>
                <w:sz w:val="20"/>
                <w:szCs w:val="20"/>
              </w:rPr>
              <w:t xml:space="preserve">ЦИТАДЕЛЬ, </w:t>
            </w:r>
          </w:p>
          <w:p w14:paraId="38C2D31F" w14:textId="77777777" w:rsidR="00946B1E" w:rsidRPr="00946B1E" w:rsidRDefault="00946B1E" w:rsidP="00946B1E">
            <w:pPr>
              <w:widowControl w:val="0"/>
              <w:shd w:val="clear" w:color="auto" w:fill="FFFFFF"/>
              <w:autoSpaceDE w:val="0"/>
              <w:autoSpaceDN w:val="0"/>
              <w:adjustRightInd w:val="0"/>
              <w:jc w:val="both"/>
              <w:rPr>
                <w:b/>
                <w:bCs/>
                <w:sz w:val="20"/>
                <w:szCs w:val="20"/>
              </w:rPr>
            </w:pPr>
            <w:r w:rsidRPr="00946B1E">
              <w:rPr>
                <w:b/>
                <w:bCs/>
                <w:sz w:val="20"/>
                <w:szCs w:val="20"/>
              </w:rPr>
              <w:t>пр-во Россия</w:t>
            </w:r>
          </w:p>
        </w:tc>
        <w:tc>
          <w:tcPr>
            <w:tcW w:w="3840" w:type="dxa"/>
            <w:shd w:val="clear" w:color="auto" w:fill="auto"/>
            <w:vAlign w:val="center"/>
          </w:tcPr>
          <w:p w14:paraId="252A22A8" w14:textId="77777777" w:rsidR="00946B1E" w:rsidRPr="00946B1E" w:rsidRDefault="00946B1E" w:rsidP="00946B1E">
            <w:pPr>
              <w:widowControl w:val="0"/>
              <w:shd w:val="clear" w:color="auto" w:fill="FFFFFF"/>
              <w:autoSpaceDE w:val="0"/>
              <w:autoSpaceDN w:val="0"/>
              <w:adjustRightInd w:val="0"/>
              <w:jc w:val="both"/>
              <w:rPr>
                <w:bCs/>
                <w:sz w:val="20"/>
                <w:szCs w:val="20"/>
              </w:rPr>
            </w:pPr>
            <w:r w:rsidRPr="00946B1E">
              <w:rPr>
                <w:bCs/>
                <w:sz w:val="20"/>
                <w:szCs w:val="20"/>
              </w:rPr>
              <w:t>Ручка предназначена для установки на окна и балконные двери из ПВХ-профиля. Поворотом на 90 градусов ручка обеспечивает легкое запирание створки окна и двери. Изготовлена из пластика, винты в комплекте. Цвет – белый.</w:t>
            </w:r>
          </w:p>
        </w:tc>
      </w:tr>
      <w:tr w:rsidR="00946B1E" w:rsidRPr="00946B1E" w14:paraId="119EEFFF" w14:textId="77777777" w:rsidTr="00EE39ED">
        <w:trPr>
          <w:trHeight w:val="1445"/>
        </w:trPr>
        <w:tc>
          <w:tcPr>
            <w:tcW w:w="560" w:type="dxa"/>
            <w:shd w:val="clear" w:color="auto" w:fill="auto"/>
            <w:vAlign w:val="center"/>
          </w:tcPr>
          <w:p w14:paraId="40CCA251" w14:textId="77777777" w:rsidR="00946B1E" w:rsidRPr="00946B1E" w:rsidRDefault="00946B1E" w:rsidP="00946B1E">
            <w:pPr>
              <w:widowControl w:val="0"/>
              <w:autoSpaceDE w:val="0"/>
              <w:autoSpaceDN w:val="0"/>
              <w:adjustRightInd w:val="0"/>
              <w:jc w:val="center"/>
              <w:outlineLvl w:val="0"/>
              <w:rPr>
                <w:sz w:val="20"/>
                <w:szCs w:val="20"/>
                <w:lang w:val="en-US"/>
              </w:rPr>
            </w:pPr>
            <w:r w:rsidRPr="00946B1E">
              <w:rPr>
                <w:sz w:val="20"/>
                <w:szCs w:val="20"/>
                <w:lang w:val="en-US"/>
              </w:rPr>
              <w:t>3</w:t>
            </w:r>
          </w:p>
        </w:tc>
        <w:tc>
          <w:tcPr>
            <w:tcW w:w="2375" w:type="dxa"/>
            <w:shd w:val="clear" w:color="auto" w:fill="auto"/>
            <w:vAlign w:val="center"/>
          </w:tcPr>
          <w:p w14:paraId="057BE0C9" w14:textId="77777777" w:rsidR="00946B1E" w:rsidRPr="00946B1E" w:rsidRDefault="00946B1E" w:rsidP="00946B1E">
            <w:pPr>
              <w:shd w:val="clear" w:color="auto" w:fill="FFFFFF"/>
              <w:rPr>
                <w:b/>
                <w:sz w:val="20"/>
                <w:szCs w:val="20"/>
              </w:rPr>
            </w:pPr>
            <w:r w:rsidRPr="00946B1E">
              <w:rPr>
                <w:b/>
                <w:bCs/>
                <w:sz w:val="20"/>
                <w:szCs w:val="20"/>
              </w:rPr>
              <w:t xml:space="preserve">Фурнитура </w:t>
            </w:r>
            <w:r w:rsidRPr="00946B1E">
              <w:rPr>
                <w:b/>
                <w:sz w:val="20"/>
                <w:szCs w:val="20"/>
              </w:rPr>
              <w:t xml:space="preserve"> </w:t>
            </w:r>
          </w:p>
          <w:p w14:paraId="7C6B2CF2" w14:textId="77777777" w:rsidR="00946B1E" w:rsidRPr="00946B1E" w:rsidRDefault="00946B1E" w:rsidP="00946B1E">
            <w:pPr>
              <w:widowControl w:val="0"/>
              <w:numPr>
                <w:ilvl w:val="0"/>
                <w:numId w:val="31"/>
              </w:numPr>
              <w:shd w:val="clear" w:color="auto" w:fill="FFFFFF"/>
              <w:autoSpaceDE w:val="0"/>
              <w:autoSpaceDN w:val="0"/>
              <w:adjustRightInd w:val="0"/>
              <w:ind w:left="0"/>
              <w:rPr>
                <w:sz w:val="20"/>
                <w:szCs w:val="20"/>
              </w:rPr>
            </w:pPr>
          </w:p>
          <w:p w14:paraId="36A84D61" w14:textId="77777777" w:rsidR="00946B1E" w:rsidRPr="00946B1E" w:rsidRDefault="00946B1E" w:rsidP="00946B1E">
            <w:pPr>
              <w:shd w:val="clear" w:color="auto" w:fill="FFFFFF"/>
              <w:rPr>
                <w:sz w:val="20"/>
                <w:szCs w:val="20"/>
              </w:rPr>
            </w:pPr>
            <w:r w:rsidRPr="00946B1E">
              <w:rPr>
                <w:sz w:val="20"/>
                <w:szCs w:val="20"/>
              </w:rPr>
              <w:t>(</w:t>
            </w:r>
            <w:hyperlink r:id="rId11" w:anchor="second-swiper-slide" w:history="1">
              <w:r w:rsidRPr="00946B1E">
                <w:rPr>
                  <w:sz w:val="20"/>
                  <w:szCs w:val="20"/>
                </w:rPr>
                <w:t>Нижняя петлевая группа</w:t>
              </w:r>
            </w:hyperlink>
            <w:r w:rsidRPr="00946B1E">
              <w:rPr>
                <w:sz w:val="20"/>
                <w:szCs w:val="20"/>
              </w:rPr>
              <w:t xml:space="preserve">, </w:t>
            </w:r>
            <w:hyperlink r:id="rId12" w:anchor="third-swiper-slide" w:history="1">
              <w:r w:rsidRPr="00946B1E">
                <w:rPr>
                  <w:sz w:val="20"/>
                  <w:szCs w:val="20"/>
                </w:rPr>
                <w:t>зацеп откидной взломоустойчивый</w:t>
              </w:r>
            </w:hyperlink>
            <w:r w:rsidRPr="00946B1E">
              <w:rPr>
                <w:sz w:val="20"/>
                <w:szCs w:val="20"/>
              </w:rPr>
              <w:t>,</w:t>
            </w:r>
          </w:p>
          <w:p w14:paraId="71AD59AD" w14:textId="77777777" w:rsidR="00946B1E" w:rsidRPr="00946B1E" w:rsidRDefault="00946B1E" w:rsidP="00946B1E">
            <w:pPr>
              <w:shd w:val="clear" w:color="auto" w:fill="FFFFFF"/>
              <w:rPr>
                <w:sz w:val="20"/>
                <w:szCs w:val="20"/>
              </w:rPr>
            </w:pPr>
            <w:hyperlink r:id="rId13" w:anchor="fourth-swiper-slide" w:history="1">
              <w:r w:rsidRPr="00946B1E">
                <w:rPr>
                  <w:sz w:val="20"/>
                  <w:szCs w:val="20"/>
                </w:rPr>
                <w:t>верхняя петлевая группа</w:t>
              </w:r>
            </w:hyperlink>
            <w:r w:rsidRPr="00946B1E">
              <w:rPr>
                <w:sz w:val="20"/>
                <w:szCs w:val="20"/>
              </w:rPr>
              <w:t>, п</w:t>
            </w:r>
            <w:hyperlink r:id="rId14" w:anchor="fifth-swiper-slide" w:history="1">
              <w:r w:rsidRPr="00946B1E">
                <w:rPr>
                  <w:sz w:val="20"/>
                  <w:szCs w:val="20"/>
                </w:rPr>
                <w:t>ривод ножниц</w:t>
              </w:r>
            </w:hyperlink>
            <w:r w:rsidRPr="00946B1E">
              <w:rPr>
                <w:sz w:val="20"/>
                <w:szCs w:val="20"/>
              </w:rPr>
              <w:t xml:space="preserve"> и т.д.)</w:t>
            </w:r>
          </w:p>
          <w:p w14:paraId="22564114" w14:textId="77777777" w:rsidR="00946B1E" w:rsidRPr="00946B1E" w:rsidRDefault="00946B1E" w:rsidP="00946B1E">
            <w:pPr>
              <w:widowControl w:val="0"/>
              <w:numPr>
                <w:ilvl w:val="0"/>
                <w:numId w:val="31"/>
              </w:numPr>
              <w:shd w:val="clear" w:color="auto" w:fill="FFFFFF"/>
              <w:autoSpaceDE w:val="0"/>
              <w:autoSpaceDN w:val="0"/>
              <w:adjustRightInd w:val="0"/>
              <w:ind w:left="0"/>
              <w:rPr>
                <w:bCs/>
                <w:sz w:val="20"/>
                <w:szCs w:val="20"/>
              </w:rPr>
            </w:pPr>
          </w:p>
        </w:tc>
        <w:tc>
          <w:tcPr>
            <w:tcW w:w="2796" w:type="dxa"/>
            <w:shd w:val="clear" w:color="auto" w:fill="auto"/>
          </w:tcPr>
          <w:p w14:paraId="620B6039" w14:textId="77777777" w:rsidR="00946B1E" w:rsidRPr="00946B1E" w:rsidRDefault="00946B1E" w:rsidP="00946B1E">
            <w:pPr>
              <w:widowControl w:val="0"/>
              <w:autoSpaceDE w:val="0"/>
              <w:autoSpaceDN w:val="0"/>
              <w:adjustRightInd w:val="0"/>
              <w:rPr>
                <w:b/>
                <w:sz w:val="20"/>
                <w:szCs w:val="20"/>
              </w:rPr>
            </w:pPr>
          </w:p>
          <w:p w14:paraId="6977613E" w14:textId="77777777" w:rsidR="00946B1E" w:rsidRPr="00946B1E" w:rsidRDefault="00946B1E" w:rsidP="00946B1E">
            <w:pPr>
              <w:widowControl w:val="0"/>
              <w:autoSpaceDE w:val="0"/>
              <w:autoSpaceDN w:val="0"/>
              <w:adjustRightInd w:val="0"/>
              <w:rPr>
                <w:b/>
                <w:sz w:val="20"/>
                <w:szCs w:val="20"/>
              </w:rPr>
            </w:pPr>
            <w:r w:rsidRPr="00946B1E">
              <w:rPr>
                <w:b/>
                <w:sz w:val="20"/>
                <w:szCs w:val="20"/>
                <w:lang w:val="en-US"/>
              </w:rPr>
              <w:t>FUTURUSS</w:t>
            </w:r>
            <w:r w:rsidRPr="00946B1E">
              <w:rPr>
                <w:b/>
                <w:sz w:val="20"/>
                <w:szCs w:val="20"/>
              </w:rPr>
              <w:t xml:space="preserve">, </w:t>
            </w:r>
          </w:p>
          <w:p w14:paraId="23DA6F00" w14:textId="77777777" w:rsidR="00946B1E" w:rsidRPr="00946B1E" w:rsidRDefault="00946B1E" w:rsidP="00946B1E">
            <w:pPr>
              <w:widowControl w:val="0"/>
              <w:autoSpaceDE w:val="0"/>
              <w:autoSpaceDN w:val="0"/>
              <w:adjustRightInd w:val="0"/>
              <w:rPr>
                <w:b/>
                <w:bCs/>
                <w:sz w:val="20"/>
                <w:szCs w:val="20"/>
              </w:rPr>
            </w:pPr>
            <w:r w:rsidRPr="00946B1E">
              <w:rPr>
                <w:b/>
                <w:sz w:val="20"/>
                <w:szCs w:val="20"/>
              </w:rPr>
              <w:t>пр-во Россия</w:t>
            </w:r>
          </w:p>
        </w:tc>
        <w:tc>
          <w:tcPr>
            <w:tcW w:w="3840" w:type="dxa"/>
            <w:shd w:val="clear" w:color="auto" w:fill="auto"/>
            <w:vAlign w:val="center"/>
          </w:tcPr>
          <w:p w14:paraId="0DE126EC" w14:textId="77777777" w:rsidR="00946B1E" w:rsidRPr="00946B1E" w:rsidRDefault="00946B1E" w:rsidP="00946B1E">
            <w:pPr>
              <w:shd w:val="clear" w:color="auto" w:fill="FFFFFF"/>
              <w:rPr>
                <w:bCs/>
                <w:sz w:val="20"/>
                <w:szCs w:val="20"/>
              </w:rPr>
            </w:pPr>
            <w:r w:rsidRPr="00946B1E">
              <w:rPr>
                <w:sz w:val="20"/>
                <w:szCs w:val="20"/>
              </w:rPr>
              <w:t>Она отвечает за герметичность окна, хороший прижим створки к раме. Фурнитура полностью соответствует таким критериям как: плавность хода, равномерность прижима, коррозионная стойкость, чёткость работы, отсутствие провисания.</w:t>
            </w:r>
          </w:p>
        </w:tc>
      </w:tr>
    </w:tbl>
    <w:p w14:paraId="6CC4FBFC" w14:textId="5C03D992" w:rsidR="00946B1E" w:rsidRDefault="00946B1E" w:rsidP="0065560C">
      <w:pPr>
        <w:jc w:val="both"/>
      </w:pPr>
    </w:p>
    <w:p w14:paraId="2E12B5C4" w14:textId="50704156" w:rsidR="00BF3F70" w:rsidRDefault="00BF3F70" w:rsidP="00BF3F70">
      <w:pPr>
        <w:jc w:val="both"/>
      </w:pPr>
      <w:r>
        <w:t>6.2.3. При подаче оферты участник закупки должен предоставить Заказчику следующую информацию:</w:t>
      </w:r>
    </w:p>
    <w:p w14:paraId="3E007DA0" w14:textId="1A5C7942" w:rsidR="00BF3F70" w:rsidRPr="007C459A" w:rsidRDefault="00BF3F70" w:rsidP="00BF3F70">
      <w:pPr>
        <w:jc w:val="both"/>
      </w:pPr>
      <w:r>
        <w:t>- торговое название (марку) материалов (ручки, уплотнитель, фурнитура, смазка и т.д.) используемых при оказании услуг. При отсутствии указанной информации или несоответствие информации требованиям Заказчика, будет поводом для отклонения оферты участника, как несоответствующей требованиям Заказчика.</w:t>
      </w:r>
    </w:p>
    <w:p w14:paraId="04598275" w14:textId="77777777" w:rsidR="00A250DD" w:rsidRPr="007C459A" w:rsidRDefault="00A250DD" w:rsidP="0065560C">
      <w:pPr>
        <w:jc w:val="both"/>
      </w:pPr>
    </w:p>
    <w:p w14:paraId="78EE68B7" w14:textId="77777777" w:rsidR="00A250DD" w:rsidRPr="007C459A" w:rsidRDefault="00A250DD" w:rsidP="0065560C">
      <w:pPr>
        <w:jc w:val="both"/>
      </w:pPr>
      <w:r w:rsidRPr="007C459A">
        <w:t>Раздел 3. Требования к гарантийному сроку товара и (или) объему предоставления гарантий качества</w:t>
      </w:r>
    </w:p>
    <w:p w14:paraId="6D3426BE" w14:textId="54E3CF8B" w:rsidR="00A250DD" w:rsidRDefault="00BF3F70" w:rsidP="0065560C">
      <w:pPr>
        <w:jc w:val="both"/>
      </w:pPr>
      <w:r>
        <w:t>7</w:t>
      </w:r>
      <w:r w:rsidR="00A250DD" w:rsidRPr="007C459A">
        <w:t>.</w:t>
      </w:r>
      <w:r>
        <w:t>1</w:t>
      </w:r>
      <w:r w:rsidR="00A250DD" w:rsidRPr="007C459A">
        <w:t xml:space="preserve">. Гарантийный срок на все оказанные услуги по техническому обслуживанию составляет 12 месяцев с момента подписания сторонами акта сдачи - приемки оказанных услуг. </w:t>
      </w:r>
    </w:p>
    <w:p w14:paraId="429DF4F7" w14:textId="53926E36" w:rsidR="00BF3F70" w:rsidRDefault="00BF3F70" w:rsidP="0065560C">
      <w:pPr>
        <w:jc w:val="both"/>
      </w:pPr>
      <w:r>
        <w:t xml:space="preserve">7.2. </w:t>
      </w:r>
      <w:r w:rsidRPr="00BF3F70">
        <w:t>Гарантийный срок на материалы, используемые при оказании услуг 12 (Двенадцать) месяцев, но не менее гарантийного срока, указанного производителем данного вида товара.</w:t>
      </w:r>
    </w:p>
    <w:p w14:paraId="5F0461BD" w14:textId="77777777" w:rsidR="00BF3F70" w:rsidRPr="007C459A" w:rsidRDefault="00BF3F70" w:rsidP="0065560C">
      <w:pPr>
        <w:jc w:val="both"/>
      </w:pPr>
    </w:p>
    <w:p w14:paraId="04BF4761" w14:textId="77777777" w:rsidR="00A250DD" w:rsidRPr="007C459A" w:rsidRDefault="00A250DD" w:rsidP="0065560C">
      <w:pPr>
        <w:jc w:val="both"/>
      </w:pPr>
    </w:p>
    <w:p w14:paraId="7AF3C9FD" w14:textId="77777777" w:rsidR="00A250DD" w:rsidRPr="007C459A" w:rsidRDefault="00A250DD" w:rsidP="0065560C">
      <w:pPr>
        <w:jc w:val="both"/>
      </w:pPr>
    </w:p>
    <w:p w14:paraId="4873C4D7" w14:textId="77777777" w:rsidR="00A250DD" w:rsidRPr="007C459A" w:rsidRDefault="00A250DD" w:rsidP="0065560C"/>
    <w:tbl>
      <w:tblPr>
        <w:tblpPr w:leftFromText="180" w:rightFromText="180" w:vertAnchor="text" w:horzAnchor="page" w:tblpX="1419" w:tblpY="49"/>
        <w:tblW w:w="6956" w:type="pct"/>
        <w:tblLayout w:type="fixed"/>
        <w:tblCellMar>
          <w:bottom w:w="28" w:type="dxa"/>
        </w:tblCellMar>
        <w:tblLook w:val="01E0" w:firstRow="1" w:lastRow="1" w:firstColumn="1" w:lastColumn="1" w:noHBand="0" w:noVBand="0"/>
      </w:tblPr>
      <w:tblGrid>
        <w:gridCol w:w="5447"/>
        <w:gridCol w:w="7762"/>
      </w:tblGrid>
      <w:tr w:rsidR="001B3E4E" w:rsidRPr="007C459A" w14:paraId="7B6718D8" w14:textId="77777777" w:rsidTr="001B3E4E">
        <w:trPr>
          <w:trHeight w:val="1020"/>
        </w:trPr>
        <w:tc>
          <w:tcPr>
            <w:tcW w:w="5529" w:type="dxa"/>
          </w:tcPr>
          <w:p w14:paraId="222EE3DD" w14:textId="77777777" w:rsidR="001B3E4E" w:rsidRPr="007C459A" w:rsidRDefault="001B3E4E" w:rsidP="001B3E4E">
            <w:pPr>
              <w:pStyle w:val="40"/>
              <w:spacing w:after="120"/>
              <w:jc w:val="left"/>
              <w:rPr>
                <w:rFonts w:ascii="Times New Roman" w:hAnsi="Times New Roman"/>
                <w:bCs w:val="0"/>
                <w:sz w:val="24"/>
                <w:szCs w:val="24"/>
                <w:lang w:val="ru-RU"/>
              </w:rPr>
            </w:pPr>
            <w:r w:rsidRPr="007C459A">
              <w:rPr>
                <w:rFonts w:ascii="Times New Roman" w:hAnsi="Times New Roman"/>
                <w:sz w:val="24"/>
                <w:szCs w:val="24"/>
                <w:lang w:val="ru-RU"/>
              </w:rPr>
              <w:t>«Заказчик»</w:t>
            </w:r>
          </w:p>
          <w:p w14:paraId="7BE8581E" w14:textId="77777777" w:rsidR="001B3E4E" w:rsidRPr="007C459A" w:rsidRDefault="001B3E4E" w:rsidP="001B3E4E">
            <w:pPr>
              <w:tabs>
                <w:tab w:val="left" w:pos="1134"/>
                <w:tab w:val="center" w:pos="2835"/>
                <w:tab w:val="left" w:pos="5674"/>
                <w:tab w:val="center" w:pos="7338"/>
              </w:tabs>
            </w:pPr>
            <w:r w:rsidRPr="007C459A">
              <w:t>ГБДОУ детский сад № 12</w:t>
            </w:r>
            <w:r>
              <w:t>0</w:t>
            </w:r>
            <w:r w:rsidRPr="007C459A">
              <w:t xml:space="preserve"> Выборгского района Санкт-Петербурга</w:t>
            </w:r>
          </w:p>
        </w:tc>
        <w:tc>
          <w:tcPr>
            <w:tcW w:w="7880" w:type="dxa"/>
          </w:tcPr>
          <w:p w14:paraId="1B897801" w14:textId="77777777" w:rsidR="001B3E4E" w:rsidRPr="007C459A" w:rsidRDefault="001B3E4E" w:rsidP="001B3E4E">
            <w:pPr>
              <w:pStyle w:val="40"/>
              <w:spacing w:after="120"/>
              <w:jc w:val="left"/>
              <w:rPr>
                <w:rFonts w:ascii="Times New Roman" w:hAnsi="Times New Roman"/>
                <w:sz w:val="24"/>
                <w:szCs w:val="24"/>
              </w:rPr>
            </w:pPr>
            <w:r w:rsidRPr="007C459A">
              <w:rPr>
                <w:rFonts w:ascii="Times New Roman" w:hAnsi="Times New Roman"/>
                <w:sz w:val="24"/>
                <w:szCs w:val="24"/>
                <w:lang w:val="ru-RU"/>
              </w:rPr>
              <w:t>«Исполнитель»</w:t>
            </w:r>
          </w:p>
          <w:p w14:paraId="03CD70A5" w14:textId="77777777" w:rsidR="001B3E4E" w:rsidRPr="007C459A" w:rsidRDefault="001B3E4E" w:rsidP="001B3E4E">
            <w:pPr>
              <w:tabs>
                <w:tab w:val="left" w:pos="1134"/>
                <w:tab w:val="center" w:pos="2835"/>
                <w:tab w:val="left" w:pos="5674"/>
                <w:tab w:val="center" w:pos="7338"/>
              </w:tabs>
              <w:jc w:val="both"/>
            </w:pPr>
          </w:p>
        </w:tc>
      </w:tr>
      <w:tr w:rsidR="001B3E4E" w:rsidRPr="007C459A" w14:paraId="421523F9" w14:textId="77777777" w:rsidTr="001B3E4E">
        <w:trPr>
          <w:trHeight w:val="850"/>
        </w:trPr>
        <w:tc>
          <w:tcPr>
            <w:tcW w:w="5529" w:type="dxa"/>
            <w:vAlign w:val="bottom"/>
          </w:tcPr>
          <w:p w14:paraId="3D310B6F" w14:textId="77777777" w:rsidR="001B3E4E" w:rsidRPr="007C459A" w:rsidRDefault="001B3E4E" w:rsidP="001B3E4E">
            <w:pPr>
              <w:tabs>
                <w:tab w:val="left" w:pos="1134"/>
                <w:tab w:val="center" w:pos="2835"/>
                <w:tab w:val="left" w:pos="5674"/>
                <w:tab w:val="center" w:pos="7338"/>
              </w:tabs>
            </w:pPr>
            <w:r w:rsidRPr="007C459A">
              <w:rPr>
                <w:bCs/>
              </w:rPr>
              <w:t xml:space="preserve">_____________________ / </w:t>
            </w:r>
            <w:r>
              <w:rPr>
                <w:bCs/>
              </w:rPr>
              <w:t>Соколова М.В</w:t>
            </w:r>
            <w:r w:rsidRPr="007C459A">
              <w:rPr>
                <w:bCs/>
              </w:rPr>
              <w:t>./</w:t>
            </w:r>
          </w:p>
        </w:tc>
        <w:tc>
          <w:tcPr>
            <w:tcW w:w="7880" w:type="dxa"/>
            <w:vAlign w:val="bottom"/>
          </w:tcPr>
          <w:p w14:paraId="1D9069A2" w14:textId="77777777" w:rsidR="001B3E4E" w:rsidRPr="007C459A" w:rsidRDefault="001B3E4E" w:rsidP="001B3E4E">
            <w:pPr>
              <w:pStyle w:val="40"/>
              <w:jc w:val="left"/>
              <w:rPr>
                <w:rFonts w:ascii="Times New Roman" w:hAnsi="Times New Roman"/>
                <w:b w:val="0"/>
                <w:sz w:val="24"/>
                <w:szCs w:val="24"/>
              </w:rPr>
            </w:pPr>
            <w:r w:rsidRPr="007C459A">
              <w:rPr>
                <w:rFonts w:ascii="Times New Roman" w:hAnsi="Times New Roman"/>
                <w:b w:val="0"/>
                <w:sz w:val="24"/>
                <w:szCs w:val="24"/>
              </w:rPr>
              <w:t>____________________ /</w:t>
            </w:r>
            <w:r w:rsidRPr="007C459A">
              <w:rPr>
                <w:rFonts w:ascii="Times New Roman" w:hAnsi="Times New Roman"/>
                <w:b w:val="0"/>
                <w:sz w:val="24"/>
                <w:szCs w:val="24"/>
                <w:lang w:val="ru-RU"/>
              </w:rPr>
              <w:t xml:space="preserve"> </w:t>
            </w:r>
            <w:r w:rsidRPr="007C459A">
              <w:rPr>
                <w:rFonts w:ascii="Times New Roman" w:hAnsi="Times New Roman"/>
                <w:b w:val="0"/>
                <w:sz w:val="24"/>
                <w:szCs w:val="24"/>
              </w:rPr>
              <w:t>/</w:t>
            </w:r>
          </w:p>
          <w:p w14:paraId="48312A31" w14:textId="77777777" w:rsidR="001B3E4E" w:rsidRPr="007C459A" w:rsidRDefault="001B3E4E" w:rsidP="001B3E4E">
            <w:pPr>
              <w:rPr>
                <w:b/>
              </w:rPr>
            </w:pPr>
            <w:r w:rsidRPr="007C459A">
              <w:rPr>
                <w:b/>
              </w:rPr>
              <w:t>Подписано ЭЦП</w:t>
            </w:r>
          </w:p>
          <w:p w14:paraId="212C7870" w14:textId="77777777" w:rsidR="001B3E4E" w:rsidRPr="007C459A" w:rsidRDefault="001B3E4E" w:rsidP="001B3E4E">
            <w:pPr>
              <w:rPr>
                <w:lang w:val="x-none" w:eastAsia="x-none"/>
              </w:rPr>
            </w:pPr>
          </w:p>
        </w:tc>
      </w:tr>
    </w:tbl>
    <w:p w14:paraId="7CF6D7F9" w14:textId="559D4A20" w:rsidR="001B3E4E" w:rsidRPr="007C459A" w:rsidRDefault="001B3E4E" w:rsidP="001B3E4E">
      <w:pPr>
        <w:rPr>
          <w:b/>
        </w:rPr>
      </w:pPr>
      <w:r>
        <w:rPr>
          <w:b/>
        </w:rPr>
        <w:t xml:space="preserve">      </w:t>
      </w:r>
      <w:r w:rsidRPr="007C459A">
        <w:rPr>
          <w:b/>
        </w:rPr>
        <w:t>Подписано ЭЦП</w:t>
      </w:r>
    </w:p>
    <w:sectPr w:rsidR="001B3E4E" w:rsidRPr="007C459A" w:rsidSect="001B3E4E">
      <w:footerReference w:type="default" r:id="rId15"/>
      <w:pgSz w:w="11906" w:h="16838"/>
      <w:pgMar w:top="567" w:right="851" w:bottom="567"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0D4C6" w14:textId="77777777" w:rsidR="00B16E08" w:rsidRDefault="00B16E08">
      <w:r>
        <w:separator/>
      </w:r>
    </w:p>
  </w:endnote>
  <w:endnote w:type="continuationSeparator" w:id="0">
    <w:p w14:paraId="220231F8" w14:textId="77777777" w:rsidR="00B16E08" w:rsidRDefault="00B16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OpenSymbol">
    <w:altName w:val="Arial Unicode MS"/>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Courier">
    <w:panose1 w:val="02070309020205020404"/>
    <w:charset w:val="00"/>
    <w:family w:val="modern"/>
    <w:notTrueType/>
    <w:pitch w:val="fixed"/>
    <w:sig w:usb0="00000003" w:usb1="00000000" w:usb2="00000000" w:usb3="00000000" w:csb0="00000001" w:csb1="00000000"/>
  </w:font>
  <w:font w:name="MS Sans Serif">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33F0" w14:textId="77777777" w:rsidR="00623761" w:rsidRPr="00C3117B" w:rsidRDefault="00623761" w:rsidP="00C3117B">
    <w:pPr>
      <w:pStyle w:val="af4"/>
      <w:jc w:val="right"/>
      <w:rPr>
        <w:color w:val="767171" w:themeColor="background2" w:themeShade="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48D6" w14:textId="77777777" w:rsidR="00B16E08" w:rsidRDefault="00B16E08">
      <w:r>
        <w:separator/>
      </w:r>
    </w:p>
  </w:footnote>
  <w:footnote w:type="continuationSeparator" w:id="0">
    <w:p w14:paraId="4EE3D4B5" w14:textId="77777777" w:rsidR="00B16E08" w:rsidRDefault="00B16E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19.8pt" o:bullet="t">
        <v:imagedata r:id="rId1" o:title=""/>
      </v:shape>
    </w:pict>
  </w:numPicBullet>
  <w:abstractNum w:abstractNumId="0"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5"/>
    <w:multiLevelType w:val="hybridMultilevel"/>
    <w:tmpl w:val="F2D2F9F2"/>
    <w:lvl w:ilvl="0" w:tplc="7E3E8AB8">
      <w:start w:val="1"/>
      <w:numFmt w:val="decimal"/>
      <w:lvlText w:val="5.%1."/>
      <w:lvlJc w:val="left"/>
      <w:rPr>
        <w:sz w:val="24"/>
        <w:szCs w:val="24"/>
      </w:rPr>
    </w:lvl>
    <w:lvl w:ilvl="1" w:tplc="30B2675E">
      <w:start w:val="1"/>
      <w:numFmt w:val="decimal"/>
      <w:lvlText w:val="%2."/>
      <w:lvlJc w:val="left"/>
      <w:rPr>
        <w:sz w:val="24"/>
        <w:szCs w:val="24"/>
      </w:rPr>
    </w:lvl>
    <w:lvl w:ilvl="2" w:tplc="0ABA0718">
      <w:numFmt w:val="none"/>
      <w:lvlText w:val=""/>
      <w:lvlJc w:val="left"/>
      <w:pPr>
        <w:tabs>
          <w:tab w:val="num" w:pos="360"/>
        </w:tabs>
      </w:pPr>
    </w:lvl>
    <w:lvl w:ilvl="3" w:tplc="A206448C">
      <w:numFmt w:val="none"/>
      <w:lvlText w:val=""/>
      <w:lvlJc w:val="left"/>
      <w:pPr>
        <w:tabs>
          <w:tab w:val="num" w:pos="360"/>
        </w:tabs>
      </w:pPr>
    </w:lvl>
    <w:lvl w:ilvl="4" w:tplc="FE28DC70">
      <w:numFmt w:val="none"/>
      <w:lvlText w:val=""/>
      <w:lvlJc w:val="left"/>
      <w:pPr>
        <w:tabs>
          <w:tab w:val="num" w:pos="360"/>
        </w:tabs>
      </w:pPr>
    </w:lvl>
    <w:lvl w:ilvl="5" w:tplc="33E2AD1C">
      <w:numFmt w:val="none"/>
      <w:lvlText w:val=""/>
      <w:lvlJc w:val="left"/>
      <w:pPr>
        <w:tabs>
          <w:tab w:val="num" w:pos="360"/>
        </w:tabs>
      </w:pPr>
    </w:lvl>
    <w:lvl w:ilvl="6" w:tplc="A4DAE00A">
      <w:numFmt w:val="none"/>
      <w:lvlText w:val=""/>
      <w:lvlJc w:val="left"/>
      <w:pPr>
        <w:tabs>
          <w:tab w:val="num" w:pos="360"/>
        </w:tabs>
      </w:pPr>
    </w:lvl>
    <w:lvl w:ilvl="7" w:tplc="797C00F8">
      <w:numFmt w:val="none"/>
      <w:lvlText w:val=""/>
      <w:lvlJc w:val="left"/>
      <w:pPr>
        <w:tabs>
          <w:tab w:val="num" w:pos="360"/>
        </w:tabs>
      </w:pPr>
    </w:lvl>
    <w:lvl w:ilvl="8" w:tplc="61D8F75A">
      <w:numFmt w:val="none"/>
      <w:lvlText w:val=""/>
      <w:lvlJc w:val="left"/>
      <w:pPr>
        <w:tabs>
          <w:tab w:val="num" w:pos="360"/>
        </w:tabs>
      </w:pPr>
    </w:lvl>
  </w:abstractNum>
  <w:abstractNum w:abstractNumId="2"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4"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5" w15:restartNumberingAfterBreak="0">
    <w:nsid w:val="00946A29"/>
    <w:multiLevelType w:val="hybridMultilevel"/>
    <w:tmpl w:val="6E36A368"/>
    <w:lvl w:ilvl="0" w:tplc="B8367C50">
      <w:start w:val="3"/>
      <w:numFmt w:val="bullet"/>
      <w:lvlText w:val="•"/>
      <w:lvlJc w:val="left"/>
      <w:pPr>
        <w:ind w:left="1068" w:hanging="708"/>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15B34F9"/>
    <w:multiLevelType w:val="hybridMultilevel"/>
    <w:tmpl w:val="A28C87B0"/>
    <w:lvl w:ilvl="0" w:tplc="9ABA405E">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4573B7C"/>
    <w:multiLevelType w:val="multilevel"/>
    <w:tmpl w:val="6FD60602"/>
    <w:lvl w:ilvl="0">
      <w:start w:val="4"/>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1400" w:hanging="720"/>
      </w:pPr>
      <w:rPr>
        <w:rFonts w:eastAsia="Arial" w:cs="Arial" w:hint="default"/>
        <w:b/>
      </w:rPr>
    </w:lvl>
    <w:lvl w:ilvl="3">
      <w:start w:val="1"/>
      <w:numFmt w:val="decimal"/>
      <w:lvlText w:val="%1.%2.%3.%4."/>
      <w:lvlJc w:val="left"/>
      <w:pPr>
        <w:ind w:left="1740" w:hanging="720"/>
      </w:pPr>
      <w:rPr>
        <w:rFonts w:eastAsia="Arial" w:cs="Arial" w:hint="default"/>
        <w:b/>
      </w:rPr>
    </w:lvl>
    <w:lvl w:ilvl="4">
      <w:start w:val="1"/>
      <w:numFmt w:val="decimal"/>
      <w:lvlText w:val="%1.%2.%3.%4.%5."/>
      <w:lvlJc w:val="left"/>
      <w:pPr>
        <w:ind w:left="2440" w:hanging="1080"/>
      </w:pPr>
      <w:rPr>
        <w:rFonts w:eastAsia="Arial" w:cs="Arial" w:hint="default"/>
        <w:b/>
      </w:rPr>
    </w:lvl>
    <w:lvl w:ilvl="5">
      <w:start w:val="1"/>
      <w:numFmt w:val="decimal"/>
      <w:lvlText w:val="%1.%2.%3.%4.%5.%6."/>
      <w:lvlJc w:val="left"/>
      <w:pPr>
        <w:ind w:left="2780" w:hanging="1080"/>
      </w:pPr>
      <w:rPr>
        <w:rFonts w:eastAsia="Arial" w:cs="Arial" w:hint="default"/>
        <w:b/>
      </w:rPr>
    </w:lvl>
    <w:lvl w:ilvl="6">
      <w:start w:val="1"/>
      <w:numFmt w:val="decimal"/>
      <w:lvlText w:val="%1.%2.%3.%4.%5.%6.%7."/>
      <w:lvlJc w:val="left"/>
      <w:pPr>
        <w:ind w:left="3480" w:hanging="1440"/>
      </w:pPr>
      <w:rPr>
        <w:rFonts w:eastAsia="Arial" w:cs="Arial" w:hint="default"/>
        <w:b/>
      </w:rPr>
    </w:lvl>
    <w:lvl w:ilvl="7">
      <w:start w:val="1"/>
      <w:numFmt w:val="decimal"/>
      <w:lvlText w:val="%1.%2.%3.%4.%5.%6.%7.%8."/>
      <w:lvlJc w:val="left"/>
      <w:pPr>
        <w:ind w:left="3820" w:hanging="1440"/>
      </w:pPr>
      <w:rPr>
        <w:rFonts w:eastAsia="Arial" w:cs="Arial" w:hint="default"/>
        <w:b/>
      </w:rPr>
    </w:lvl>
    <w:lvl w:ilvl="8">
      <w:start w:val="1"/>
      <w:numFmt w:val="decimal"/>
      <w:lvlText w:val="%1.%2.%3.%4.%5.%6.%7.%8.%9."/>
      <w:lvlJc w:val="left"/>
      <w:pPr>
        <w:ind w:left="4520" w:hanging="1800"/>
      </w:pPr>
      <w:rPr>
        <w:rFonts w:eastAsia="Arial" w:cs="Arial" w:hint="default"/>
        <w:b/>
      </w:rPr>
    </w:lvl>
  </w:abstractNum>
  <w:abstractNum w:abstractNumId="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15:restartNumberingAfterBreak="0">
    <w:nsid w:val="0A4E79B0"/>
    <w:multiLevelType w:val="hybridMultilevel"/>
    <w:tmpl w:val="60B0A182"/>
    <w:lvl w:ilvl="0" w:tplc="29027A0A">
      <w:start w:val="1"/>
      <w:numFmt w:val="decimal"/>
      <w:pStyle w:val="a"/>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15:restartNumberingAfterBreak="0">
    <w:nsid w:val="0F25424F"/>
    <w:multiLevelType w:val="hybridMultilevel"/>
    <w:tmpl w:val="7B6E86F0"/>
    <w:lvl w:ilvl="0" w:tplc="DA0236D0">
      <w:start w:val="1"/>
      <w:numFmt w:val="bullet"/>
      <w:lvlText w:val=""/>
      <w:lvlJc w:val="left"/>
      <w:pPr>
        <w:ind w:left="680" w:hanging="340"/>
      </w:pPr>
      <w:rPr>
        <w:rFonts w:ascii="Symbol" w:hAnsi="Symbol" w:hint="default"/>
      </w:rPr>
    </w:lvl>
    <w:lvl w:ilvl="1" w:tplc="34668834">
      <w:start w:val="4"/>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77B6C95"/>
    <w:multiLevelType w:val="multilevel"/>
    <w:tmpl w:val="E062A450"/>
    <w:lvl w:ilvl="0">
      <w:start w:val="3"/>
      <w:numFmt w:val="decimal"/>
      <w:lvlText w:val="%1."/>
      <w:lvlJc w:val="left"/>
      <w:pPr>
        <w:ind w:left="360" w:hanging="360"/>
      </w:pPr>
      <w:rPr>
        <w:rFonts w:hint="default"/>
      </w:rPr>
    </w:lvl>
    <w:lvl w:ilvl="1">
      <w:start w:val="6"/>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1F430339"/>
    <w:multiLevelType w:val="hybridMultilevel"/>
    <w:tmpl w:val="C0284B7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B64827"/>
    <w:multiLevelType w:val="hybridMultilevel"/>
    <w:tmpl w:val="6A1C33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E012961"/>
    <w:multiLevelType w:val="hybridMultilevel"/>
    <w:tmpl w:val="954C183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17744D"/>
    <w:multiLevelType w:val="multilevel"/>
    <w:tmpl w:val="CCFA2A64"/>
    <w:lvl w:ilvl="0">
      <w:start w:val="1"/>
      <w:numFmt w:val="decimal"/>
      <w:lvlText w:val="%1."/>
      <w:lvlJc w:val="left"/>
      <w:pPr>
        <w:ind w:left="340" w:hanging="340"/>
      </w:pPr>
      <w:rPr>
        <w:rFonts w:hint="default"/>
        <w:b/>
      </w:rPr>
    </w:lvl>
    <w:lvl w:ilvl="1">
      <w:start w:val="1"/>
      <w:numFmt w:val="decimal"/>
      <w:lvlText w:val="%1.%2."/>
      <w:lvlJc w:val="left"/>
      <w:pPr>
        <w:ind w:left="0" w:firstLine="340"/>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9243D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1024A9"/>
    <w:multiLevelType w:val="multilevel"/>
    <w:tmpl w:val="3506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06C55"/>
    <w:multiLevelType w:val="hybridMultilevel"/>
    <w:tmpl w:val="EE26D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2B3E7F"/>
    <w:multiLevelType w:val="hybridMultilevel"/>
    <w:tmpl w:val="B1D6C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7773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590927"/>
    <w:multiLevelType w:val="hybridMultilevel"/>
    <w:tmpl w:val="8402D49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4AAF69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5196C9A"/>
    <w:multiLevelType w:val="hybridMultilevel"/>
    <w:tmpl w:val="3E2448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F65614D"/>
    <w:multiLevelType w:val="multilevel"/>
    <w:tmpl w:val="31783FA8"/>
    <w:lvl w:ilvl="0">
      <w:start w:val="1"/>
      <w:numFmt w:val="decimal"/>
      <w:suff w:val="space"/>
      <w:lvlText w:val="%1."/>
      <w:lvlJc w:val="left"/>
      <w:pPr>
        <w:ind w:left="340" w:hanging="340"/>
      </w:pPr>
      <w:rPr>
        <w:rFonts w:hint="default"/>
        <w:b/>
      </w:rPr>
    </w:lvl>
    <w:lvl w:ilvl="1">
      <w:start w:val="1"/>
      <w:numFmt w:val="decimal"/>
      <w:suff w:val="space"/>
      <w:lvlText w:val="%1.%2."/>
      <w:lvlJc w:val="left"/>
      <w:pPr>
        <w:ind w:left="0" w:firstLine="340"/>
      </w:pPr>
      <w:rPr>
        <w:rFonts w:hint="default"/>
        <w:b w:val="0"/>
        <w:lang w:val="ru-RU"/>
      </w:rPr>
    </w:lvl>
    <w:lvl w:ilvl="2">
      <w:start w:val="1"/>
      <w:numFmt w:val="decimal"/>
      <w:suff w:val="space"/>
      <w:lvlText w:val="%1.%2.%3."/>
      <w:lvlJc w:val="left"/>
      <w:pPr>
        <w:ind w:left="0" w:firstLine="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28" w15:restartNumberingAfterBreak="0">
    <w:nsid w:val="5FB90F6A"/>
    <w:multiLevelType w:val="multilevel"/>
    <w:tmpl w:val="10805262"/>
    <w:lvl w:ilvl="0">
      <w:start w:val="1"/>
      <w:numFmt w:val="decimal"/>
      <w:lvlText w:val="%1."/>
      <w:lvlJc w:val="left"/>
      <w:pPr>
        <w:ind w:left="480" w:hanging="480"/>
      </w:pPr>
      <w:rPr>
        <w:rFonts w:hint="default"/>
        <w:color w:val="auto"/>
      </w:rPr>
    </w:lvl>
    <w:lvl w:ilvl="1">
      <w:start w:val="1"/>
      <w:numFmt w:val="decimal"/>
      <w:lvlText w:val="%1.%2."/>
      <w:lvlJc w:val="left"/>
      <w:pPr>
        <w:ind w:left="1047"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9" w15:restartNumberingAfterBreak="0">
    <w:nsid w:val="626A59D7"/>
    <w:multiLevelType w:val="multilevel"/>
    <w:tmpl w:val="C4C4283E"/>
    <w:lvl w:ilvl="0">
      <w:start w:val="1"/>
      <w:numFmt w:val="decimal"/>
      <w:pStyle w:val="4"/>
      <w:lvlText w:val="%1."/>
      <w:lvlJc w:val="left"/>
      <w:pPr>
        <w:ind w:left="1171" w:hanging="570"/>
      </w:pPr>
      <w:rPr>
        <w:rFonts w:hint="default"/>
      </w:rPr>
    </w:lvl>
    <w:lvl w:ilvl="1">
      <w:start w:val="2"/>
      <w:numFmt w:val="decimal"/>
      <w:isLgl/>
      <w:lvlText w:val="%1.%2."/>
      <w:lvlJc w:val="left"/>
      <w:pPr>
        <w:ind w:left="1306" w:hanging="70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15:restartNumberingAfterBreak="0">
    <w:nsid w:val="6B3F2668"/>
    <w:multiLevelType w:val="hybridMultilevel"/>
    <w:tmpl w:val="B3EE5BEC"/>
    <w:lvl w:ilvl="0" w:tplc="815C3070">
      <w:start w:val="10"/>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31" w15:restartNumberingAfterBreak="0">
    <w:nsid w:val="731D0253"/>
    <w:multiLevelType w:val="hybridMultilevel"/>
    <w:tmpl w:val="7F901EA8"/>
    <w:lvl w:ilvl="0" w:tplc="9B42A0DC">
      <w:start w:val="1"/>
      <w:numFmt w:val="bullet"/>
      <w:lvlText w:val="-"/>
      <w:lvlJc w:val="left"/>
      <w:pPr>
        <w:tabs>
          <w:tab w:val="num" w:pos="720"/>
        </w:tabs>
        <w:ind w:left="720" w:hanging="360"/>
      </w:pPr>
      <w:rPr>
        <w:rFonts w:ascii="Times New Roman" w:eastAsia="Times New Roman" w:hAnsi="Times New Roman" w:cs="Times New Roman" w:hint="default"/>
      </w:rPr>
    </w:lvl>
    <w:lvl w:ilvl="1" w:tplc="FA7CFB5C">
      <w:start w:val="1"/>
      <w:numFmt w:val="decimal"/>
      <w:lvlText w:val="%2."/>
      <w:lvlJc w:val="left"/>
      <w:pPr>
        <w:tabs>
          <w:tab w:val="num" w:pos="1440"/>
        </w:tabs>
        <w:ind w:left="1440" w:hanging="144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E32A15"/>
    <w:multiLevelType w:val="hybridMultilevel"/>
    <w:tmpl w:val="64326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9DD6F18"/>
    <w:multiLevelType w:val="multilevel"/>
    <w:tmpl w:val="A0568B0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A014792"/>
    <w:multiLevelType w:val="hybridMultilevel"/>
    <w:tmpl w:val="DB98131A"/>
    <w:lvl w:ilvl="0" w:tplc="04190001">
      <w:start w:val="1"/>
      <w:numFmt w:val="bullet"/>
      <w:lvlText w:val=""/>
      <w:lvlJc w:val="left"/>
      <w:pPr>
        <w:ind w:left="1068" w:hanging="708"/>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B08460D"/>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25"/>
  </w:num>
  <w:num w:numId="2">
    <w:abstractNumId w:val="15"/>
  </w:num>
  <w:num w:numId="3">
    <w:abstractNumId w:val="29"/>
  </w:num>
  <w:num w:numId="4">
    <w:abstractNumId w:val="9"/>
  </w:num>
  <w:num w:numId="5">
    <w:abstractNumId w:val="1"/>
  </w:num>
  <w:num w:numId="6">
    <w:abstractNumId w:val="31"/>
  </w:num>
  <w:num w:numId="7">
    <w:abstractNumId w:val="33"/>
  </w:num>
  <w:num w:numId="8">
    <w:abstractNumId w:val="13"/>
  </w:num>
  <w:num w:numId="9">
    <w:abstractNumId w:val="2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2"/>
  </w:num>
  <w:num w:numId="13">
    <w:abstractNumId w:val="30"/>
  </w:num>
  <w:num w:numId="14">
    <w:abstractNumId w:val="20"/>
  </w:num>
  <w:num w:numId="15">
    <w:abstractNumId w:val="23"/>
  </w:num>
  <w:num w:numId="16">
    <w:abstractNumId w:val="26"/>
  </w:num>
  <w:num w:numId="17">
    <w:abstractNumId w:val="28"/>
  </w:num>
  <w:num w:numId="18">
    <w:abstractNumId w:val="35"/>
  </w:num>
  <w:num w:numId="19">
    <w:abstractNumId w:val="27"/>
  </w:num>
  <w:num w:numId="20">
    <w:abstractNumId w:val="24"/>
  </w:num>
  <w:num w:numId="21">
    <w:abstractNumId w:val="6"/>
  </w:num>
  <w:num w:numId="22">
    <w:abstractNumId w:val="17"/>
  </w:num>
  <w:num w:numId="23">
    <w:abstractNumId w:val="22"/>
  </w:num>
  <w:num w:numId="24">
    <w:abstractNumId w:val="32"/>
  </w:num>
  <w:num w:numId="25">
    <w:abstractNumId w:val="5"/>
  </w:num>
  <w:num w:numId="26">
    <w:abstractNumId w:val="34"/>
  </w:num>
  <w:num w:numId="27">
    <w:abstractNumId w:val="10"/>
  </w:num>
  <w:num w:numId="28">
    <w:abstractNumId w:val="18"/>
  </w:num>
  <w:num w:numId="29">
    <w:abstractNumId w:val="11"/>
  </w:num>
  <w:num w:numId="30">
    <w:abstractNumId w:val="7"/>
  </w:num>
  <w:num w:numId="31">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70E"/>
    <w:rsid w:val="00001196"/>
    <w:rsid w:val="00001404"/>
    <w:rsid w:val="00001522"/>
    <w:rsid w:val="00001C00"/>
    <w:rsid w:val="000027F2"/>
    <w:rsid w:val="00003D5A"/>
    <w:rsid w:val="00004B22"/>
    <w:rsid w:val="00005167"/>
    <w:rsid w:val="00005173"/>
    <w:rsid w:val="00005F7D"/>
    <w:rsid w:val="0000630A"/>
    <w:rsid w:val="000067F1"/>
    <w:rsid w:val="0000715D"/>
    <w:rsid w:val="000106B0"/>
    <w:rsid w:val="00011C52"/>
    <w:rsid w:val="00011CA0"/>
    <w:rsid w:val="00012277"/>
    <w:rsid w:val="000127EA"/>
    <w:rsid w:val="00012822"/>
    <w:rsid w:val="00012FDF"/>
    <w:rsid w:val="00013815"/>
    <w:rsid w:val="000139A7"/>
    <w:rsid w:val="000157EF"/>
    <w:rsid w:val="0001583C"/>
    <w:rsid w:val="00016696"/>
    <w:rsid w:val="00016E4B"/>
    <w:rsid w:val="000172EB"/>
    <w:rsid w:val="000174FF"/>
    <w:rsid w:val="000204FD"/>
    <w:rsid w:val="000209C7"/>
    <w:rsid w:val="00020DD6"/>
    <w:rsid w:val="000218C4"/>
    <w:rsid w:val="00021AA0"/>
    <w:rsid w:val="00021E54"/>
    <w:rsid w:val="00022B13"/>
    <w:rsid w:val="00022CE9"/>
    <w:rsid w:val="00023193"/>
    <w:rsid w:val="0002487E"/>
    <w:rsid w:val="00024F47"/>
    <w:rsid w:val="000258ED"/>
    <w:rsid w:val="000261B4"/>
    <w:rsid w:val="000268FF"/>
    <w:rsid w:val="000274F2"/>
    <w:rsid w:val="00027978"/>
    <w:rsid w:val="00030DE3"/>
    <w:rsid w:val="000311F0"/>
    <w:rsid w:val="000317C8"/>
    <w:rsid w:val="00031AD4"/>
    <w:rsid w:val="00031CAE"/>
    <w:rsid w:val="00032C2F"/>
    <w:rsid w:val="00032C38"/>
    <w:rsid w:val="000347FF"/>
    <w:rsid w:val="00035707"/>
    <w:rsid w:val="000364C2"/>
    <w:rsid w:val="00036F99"/>
    <w:rsid w:val="00037A12"/>
    <w:rsid w:val="00037E95"/>
    <w:rsid w:val="00041BD6"/>
    <w:rsid w:val="00041EC3"/>
    <w:rsid w:val="00042002"/>
    <w:rsid w:val="00043B05"/>
    <w:rsid w:val="000441A7"/>
    <w:rsid w:val="00046381"/>
    <w:rsid w:val="000473F7"/>
    <w:rsid w:val="00047636"/>
    <w:rsid w:val="00050419"/>
    <w:rsid w:val="000508F9"/>
    <w:rsid w:val="000516F8"/>
    <w:rsid w:val="00051D3E"/>
    <w:rsid w:val="00052297"/>
    <w:rsid w:val="0005351C"/>
    <w:rsid w:val="00053C47"/>
    <w:rsid w:val="000551E4"/>
    <w:rsid w:val="0005564C"/>
    <w:rsid w:val="0005616A"/>
    <w:rsid w:val="00057C9E"/>
    <w:rsid w:val="0006006C"/>
    <w:rsid w:val="00060B0E"/>
    <w:rsid w:val="000613AD"/>
    <w:rsid w:val="000615C1"/>
    <w:rsid w:val="00061ECC"/>
    <w:rsid w:val="00063E9C"/>
    <w:rsid w:val="000654B6"/>
    <w:rsid w:val="00065705"/>
    <w:rsid w:val="00065B0B"/>
    <w:rsid w:val="000665C9"/>
    <w:rsid w:val="0006678E"/>
    <w:rsid w:val="000670CD"/>
    <w:rsid w:val="00067D0B"/>
    <w:rsid w:val="00067FB1"/>
    <w:rsid w:val="0007012C"/>
    <w:rsid w:val="00070C40"/>
    <w:rsid w:val="00070DAD"/>
    <w:rsid w:val="000727E1"/>
    <w:rsid w:val="00073BAD"/>
    <w:rsid w:val="000744E7"/>
    <w:rsid w:val="00074D35"/>
    <w:rsid w:val="00074D3B"/>
    <w:rsid w:val="000751A9"/>
    <w:rsid w:val="00075B29"/>
    <w:rsid w:val="00075C55"/>
    <w:rsid w:val="00076406"/>
    <w:rsid w:val="00076EF5"/>
    <w:rsid w:val="00081C62"/>
    <w:rsid w:val="00082F9A"/>
    <w:rsid w:val="00083403"/>
    <w:rsid w:val="00083B0D"/>
    <w:rsid w:val="00084C37"/>
    <w:rsid w:val="00084E71"/>
    <w:rsid w:val="000864F7"/>
    <w:rsid w:val="00086E7A"/>
    <w:rsid w:val="0008732F"/>
    <w:rsid w:val="00087CA5"/>
    <w:rsid w:val="00087E2F"/>
    <w:rsid w:val="00090B90"/>
    <w:rsid w:val="0009241C"/>
    <w:rsid w:val="000939B8"/>
    <w:rsid w:val="00093D96"/>
    <w:rsid w:val="0009410D"/>
    <w:rsid w:val="0009445D"/>
    <w:rsid w:val="00095060"/>
    <w:rsid w:val="000956B7"/>
    <w:rsid w:val="00096355"/>
    <w:rsid w:val="00097464"/>
    <w:rsid w:val="00097EB9"/>
    <w:rsid w:val="000A129E"/>
    <w:rsid w:val="000A1D4F"/>
    <w:rsid w:val="000A317A"/>
    <w:rsid w:val="000A324A"/>
    <w:rsid w:val="000A32B6"/>
    <w:rsid w:val="000A37E1"/>
    <w:rsid w:val="000A399C"/>
    <w:rsid w:val="000A4624"/>
    <w:rsid w:val="000A52AB"/>
    <w:rsid w:val="000A61EB"/>
    <w:rsid w:val="000A649D"/>
    <w:rsid w:val="000A67CD"/>
    <w:rsid w:val="000A6BBC"/>
    <w:rsid w:val="000A7AA1"/>
    <w:rsid w:val="000A7B6D"/>
    <w:rsid w:val="000A7BF7"/>
    <w:rsid w:val="000A7DAF"/>
    <w:rsid w:val="000B2047"/>
    <w:rsid w:val="000B268F"/>
    <w:rsid w:val="000B3215"/>
    <w:rsid w:val="000B46A4"/>
    <w:rsid w:val="000B60DC"/>
    <w:rsid w:val="000B67EF"/>
    <w:rsid w:val="000B7239"/>
    <w:rsid w:val="000B76EE"/>
    <w:rsid w:val="000B7FA4"/>
    <w:rsid w:val="000C0759"/>
    <w:rsid w:val="000C13AC"/>
    <w:rsid w:val="000C1845"/>
    <w:rsid w:val="000C1E5E"/>
    <w:rsid w:val="000C2CEA"/>
    <w:rsid w:val="000C3296"/>
    <w:rsid w:val="000C33FA"/>
    <w:rsid w:val="000C35AF"/>
    <w:rsid w:val="000C3610"/>
    <w:rsid w:val="000C6A81"/>
    <w:rsid w:val="000C6D51"/>
    <w:rsid w:val="000C72F3"/>
    <w:rsid w:val="000C7C99"/>
    <w:rsid w:val="000D14AE"/>
    <w:rsid w:val="000D1DF0"/>
    <w:rsid w:val="000D27D6"/>
    <w:rsid w:val="000D2CDC"/>
    <w:rsid w:val="000D35DA"/>
    <w:rsid w:val="000D57C4"/>
    <w:rsid w:val="000D690C"/>
    <w:rsid w:val="000D6DA4"/>
    <w:rsid w:val="000D708F"/>
    <w:rsid w:val="000D7F1F"/>
    <w:rsid w:val="000E2FFD"/>
    <w:rsid w:val="000E339B"/>
    <w:rsid w:val="000E38AB"/>
    <w:rsid w:val="000E433A"/>
    <w:rsid w:val="000E4A46"/>
    <w:rsid w:val="000E4E56"/>
    <w:rsid w:val="000E5AE8"/>
    <w:rsid w:val="000E60F0"/>
    <w:rsid w:val="000F019F"/>
    <w:rsid w:val="000F028E"/>
    <w:rsid w:val="000F02C8"/>
    <w:rsid w:val="000F0F29"/>
    <w:rsid w:val="000F15C0"/>
    <w:rsid w:val="000F3350"/>
    <w:rsid w:val="000F344B"/>
    <w:rsid w:val="000F3908"/>
    <w:rsid w:val="000F3986"/>
    <w:rsid w:val="000F3E11"/>
    <w:rsid w:val="000F5847"/>
    <w:rsid w:val="000F5FD5"/>
    <w:rsid w:val="000F61BB"/>
    <w:rsid w:val="000F6CF9"/>
    <w:rsid w:val="000F6FAC"/>
    <w:rsid w:val="000F6FEE"/>
    <w:rsid w:val="000F7472"/>
    <w:rsid w:val="001001FC"/>
    <w:rsid w:val="00100600"/>
    <w:rsid w:val="0010069C"/>
    <w:rsid w:val="0010106B"/>
    <w:rsid w:val="0010241E"/>
    <w:rsid w:val="00103450"/>
    <w:rsid w:val="00104A9B"/>
    <w:rsid w:val="00104F5F"/>
    <w:rsid w:val="00106F97"/>
    <w:rsid w:val="001100FA"/>
    <w:rsid w:val="00111ECE"/>
    <w:rsid w:val="00112A03"/>
    <w:rsid w:val="00113ECE"/>
    <w:rsid w:val="001145EE"/>
    <w:rsid w:val="001157BB"/>
    <w:rsid w:val="00116FC9"/>
    <w:rsid w:val="00117A9F"/>
    <w:rsid w:val="00120F6B"/>
    <w:rsid w:val="0012139D"/>
    <w:rsid w:val="0012151A"/>
    <w:rsid w:val="0012169E"/>
    <w:rsid w:val="00122F7C"/>
    <w:rsid w:val="00123597"/>
    <w:rsid w:val="00124602"/>
    <w:rsid w:val="00124FE6"/>
    <w:rsid w:val="00125D83"/>
    <w:rsid w:val="00126044"/>
    <w:rsid w:val="00126529"/>
    <w:rsid w:val="00126A10"/>
    <w:rsid w:val="001279B6"/>
    <w:rsid w:val="001303EC"/>
    <w:rsid w:val="00130C54"/>
    <w:rsid w:val="00130D3C"/>
    <w:rsid w:val="0013182A"/>
    <w:rsid w:val="0013194C"/>
    <w:rsid w:val="001327EE"/>
    <w:rsid w:val="00132CB6"/>
    <w:rsid w:val="001337C7"/>
    <w:rsid w:val="00134792"/>
    <w:rsid w:val="00134E49"/>
    <w:rsid w:val="001363C0"/>
    <w:rsid w:val="001366FE"/>
    <w:rsid w:val="001367DF"/>
    <w:rsid w:val="001374A8"/>
    <w:rsid w:val="001377B8"/>
    <w:rsid w:val="00137B7B"/>
    <w:rsid w:val="00137F64"/>
    <w:rsid w:val="00140076"/>
    <w:rsid w:val="001404B0"/>
    <w:rsid w:val="00140B80"/>
    <w:rsid w:val="001418F7"/>
    <w:rsid w:val="0014377E"/>
    <w:rsid w:val="00143D2A"/>
    <w:rsid w:val="00143E0E"/>
    <w:rsid w:val="0014515E"/>
    <w:rsid w:val="00146656"/>
    <w:rsid w:val="001466E9"/>
    <w:rsid w:val="0014674C"/>
    <w:rsid w:val="00146D62"/>
    <w:rsid w:val="00146DD1"/>
    <w:rsid w:val="001470D1"/>
    <w:rsid w:val="0014768E"/>
    <w:rsid w:val="00150BD9"/>
    <w:rsid w:val="001515B8"/>
    <w:rsid w:val="00152438"/>
    <w:rsid w:val="00152D84"/>
    <w:rsid w:val="00153214"/>
    <w:rsid w:val="00154423"/>
    <w:rsid w:val="00155ACE"/>
    <w:rsid w:val="001564C9"/>
    <w:rsid w:val="001564F0"/>
    <w:rsid w:val="001565E3"/>
    <w:rsid w:val="001571A2"/>
    <w:rsid w:val="00161501"/>
    <w:rsid w:val="00161607"/>
    <w:rsid w:val="0016310F"/>
    <w:rsid w:val="001645CB"/>
    <w:rsid w:val="001658DC"/>
    <w:rsid w:val="00165970"/>
    <w:rsid w:val="00166312"/>
    <w:rsid w:val="00166A43"/>
    <w:rsid w:val="00170245"/>
    <w:rsid w:val="001704C7"/>
    <w:rsid w:val="00170B99"/>
    <w:rsid w:val="00170C32"/>
    <w:rsid w:val="001715CA"/>
    <w:rsid w:val="00171FCE"/>
    <w:rsid w:val="00172157"/>
    <w:rsid w:val="00172788"/>
    <w:rsid w:val="00172975"/>
    <w:rsid w:val="00172C6C"/>
    <w:rsid w:val="00173180"/>
    <w:rsid w:val="00173367"/>
    <w:rsid w:val="001757B0"/>
    <w:rsid w:val="00176521"/>
    <w:rsid w:val="00177981"/>
    <w:rsid w:val="001779B6"/>
    <w:rsid w:val="001811E7"/>
    <w:rsid w:val="0018140E"/>
    <w:rsid w:val="00181DCC"/>
    <w:rsid w:val="00182260"/>
    <w:rsid w:val="001822D5"/>
    <w:rsid w:val="0018288A"/>
    <w:rsid w:val="00183136"/>
    <w:rsid w:val="00183389"/>
    <w:rsid w:val="00183642"/>
    <w:rsid w:val="0018372E"/>
    <w:rsid w:val="0018372F"/>
    <w:rsid w:val="001856D1"/>
    <w:rsid w:val="00185A33"/>
    <w:rsid w:val="00185DA3"/>
    <w:rsid w:val="00185FD0"/>
    <w:rsid w:val="00185FF5"/>
    <w:rsid w:val="00187AA0"/>
    <w:rsid w:val="001906C6"/>
    <w:rsid w:val="00191580"/>
    <w:rsid w:val="0019171C"/>
    <w:rsid w:val="0019241D"/>
    <w:rsid w:val="001925BF"/>
    <w:rsid w:val="00193003"/>
    <w:rsid w:val="001934F9"/>
    <w:rsid w:val="00193842"/>
    <w:rsid w:val="00193D93"/>
    <w:rsid w:val="00194D2E"/>
    <w:rsid w:val="00194D83"/>
    <w:rsid w:val="001955F4"/>
    <w:rsid w:val="00195F04"/>
    <w:rsid w:val="0019617C"/>
    <w:rsid w:val="001965EC"/>
    <w:rsid w:val="00196838"/>
    <w:rsid w:val="00196E6F"/>
    <w:rsid w:val="001971BA"/>
    <w:rsid w:val="00197B19"/>
    <w:rsid w:val="001A0104"/>
    <w:rsid w:val="001A040F"/>
    <w:rsid w:val="001A05F6"/>
    <w:rsid w:val="001A132F"/>
    <w:rsid w:val="001A1379"/>
    <w:rsid w:val="001A18DB"/>
    <w:rsid w:val="001A1F8B"/>
    <w:rsid w:val="001A2A76"/>
    <w:rsid w:val="001A36DA"/>
    <w:rsid w:val="001A3C47"/>
    <w:rsid w:val="001A4A09"/>
    <w:rsid w:val="001A5C79"/>
    <w:rsid w:val="001A621C"/>
    <w:rsid w:val="001A636C"/>
    <w:rsid w:val="001A642C"/>
    <w:rsid w:val="001A7403"/>
    <w:rsid w:val="001A774D"/>
    <w:rsid w:val="001A7A74"/>
    <w:rsid w:val="001A7B0A"/>
    <w:rsid w:val="001B091E"/>
    <w:rsid w:val="001B203D"/>
    <w:rsid w:val="001B2E75"/>
    <w:rsid w:val="001B354F"/>
    <w:rsid w:val="001B3E4E"/>
    <w:rsid w:val="001B473E"/>
    <w:rsid w:val="001B615F"/>
    <w:rsid w:val="001B675A"/>
    <w:rsid w:val="001B6B65"/>
    <w:rsid w:val="001B7840"/>
    <w:rsid w:val="001B7C18"/>
    <w:rsid w:val="001C0F10"/>
    <w:rsid w:val="001C1928"/>
    <w:rsid w:val="001C3835"/>
    <w:rsid w:val="001C40A1"/>
    <w:rsid w:val="001C4BBD"/>
    <w:rsid w:val="001C5219"/>
    <w:rsid w:val="001C69BD"/>
    <w:rsid w:val="001C7157"/>
    <w:rsid w:val="001C7AE4"/>
    <w:rsid w:val="001D01F2"/>
    <w:rsid w:val="001D041F"/>
    <w:rsid w:val="001D05D3"/>
    <w:rsid w:val="001D0C2E"/>
    <w:rsid w:val="001D0E0C"/>
    <w:rsid w:val="001D1D89"/>
    <w:rsid w:val="001D22C0"/>
    <w:rsid w:val="001D2841"/>
    <w:rsid w:val="001D3F18"/>
    <w:rsid w:val="001D4477"/>
    <w:rsid w:val="001D594A"/>
    <w:rsid w:val="001D652E"/>
    <w:rsid w:val="001D65D4"/>
    <w:rsid w:val="001D6D15"/>
    <w:rsid w:val="001D79ED"/>
    <w:rsid w:val="001E0A38"/>
    <w:rsid w:val="001E0A7A"/>
    <w:rsid w:val="001E21A2"/>
    <w:rsid w:val="001E30F8"/>
    <w:rsid w:val="001E3269"/>
    <w:rsid w:val="001E3B94"/>
    <w:rsid w:val="001E48FF"/>
    <w:rsid w:val="001E4F33"/>
    <w:rsid w:val="001E50A5"/>
    <w:rsid w:val="001E5580"/>
    <w:rsid w:val="001E57DC"/>
    <w:rsid w:val="001E6968"/>
    <w:rsid w:val="001E6BAF"/>
    <w:rsid w:val="001E7432"/>
    <w:rsid w:val="001F046A"/>
    <w:rsid w:val="001F0566"/>
    <w:rsid w:val="001F2857"/>
    <w:rsid w:val="001F296F"/>
    <w:rsid w:val="001F31B9"/>
    <w:rsid w:val="001F39B0"/>
    <w:rsid w:val="001F3C58"/>
    <w:rsid w:val="001F4940"/>
    <w:rsid w:val="001F519F"/>
    <w:rsid w:val="001F6276"/>
    <w:rsid w:val="001F78B1"/>
    <w:rsid w:val="001F7970"/>
    <w:rsid w:val="001F7E83"/>
    <w:rsid w:val="00200163"/>
    <w:rsid w:val="0020025D"/>
    <w:rsid w:val="00201154"/>
    <w:rsid w:val="00201680"/>
    <w:rsid w:val="00202501"/>
    <w:rsid w:val="0020430F"/>
    <w:rsid w:val="00205B1D"/>
    <w:rsid w:val="00207238"/>
    <w:rsid w:val="00207C14"/>
    <w:rsid w:val="00207D3E"/>
    <w:rsid w:val="00210494"/>
    <w:rsid w:val="00210775"/>
    <w:rsid w:val="00210EF9"/>
    <w:rsid w:val="002111C1"/>
    <w:rsid w:val="0021187F"/>
    <w:rsid w:val="0021278F"/>
    <w:rsid w:val="00212928"/>
    <w:rsid w:val="00213748"/>
    <w:rsid w:val="0021393E"/>
    <w:rsid w:val="00214037"/>
    <w:rsid w:val="00215397"/>
    <w:rsid w:val="00215652"/>
    <w:rsid w:val="00216161"/>
    <w:rsid w:val="002166DF"/>
    <w:rsid w:val="00216916"/>
    <w:rsid w:val="00220315"/>
    <w:rsid w:val="00220FAD"/>
    <w:rsid w:val="00221CEA"/>
    <w:rsid w:val="0022210E"/>
    <w:rsid w:val="002223E8"/>
    <w:rsid w:val="00222B96"/>
    <w:rsid w:val="00222EDD"/>
    <w:rsid w:val="0022335F"/>
    <w:rsid w:val="00223A62"/>
    <w:rsid w:val="00223F82"/>
    <w:rsid w:val="00231231"/>
    <w:rsid w:val="00231353"/>
    <w:rsid w:val="00231A4D"/>
    <w:rsid w:val="00232049"/>
    <w:rsid w:val="002327E8"/>
    <w:rsid w:val="00232936"/>
    <w:rsid w:val="00232E08"/>
    <w:rsid w:val="00233DBC"/>
    <w:rsid w:val="00234376"/>
    <w:rsid w:val="00234903"/>
    <w:rsid w:val="00234C4A"/>
    <w:rsid w:val="00236D46"/>
    <w:rsid w:val="00237687"/>
    <w:rsid w:val="002404E6"/>
    <w:rsid w:val="00240FB3"/>
    <w:rsid w:val="00241583"/>
    <w:rsid w:val="00241877"/>
    <w:rsid w:val="00242571"/>
    <w:rsid w:val="00242CD4"/>
    <w:rsid w:val="002434AD"/>
    <w:rsid w:val="0024369F"/>
    <w:rsid w:val="002436B0"/>
    <w:rsid w:val="00244147"/>
    <w:rsid w:val="0024419E"/>
    <w:rsid w:val="00245B16"/>
    <w:rsid w:val="00247004"/>
    <w:rsid w:val="0024702C"/>
    <w:rsid w:val="00247720"/>
    <w:rsid w:val="00247861"/>
    <w:rsid w:val="00247CF2"/>
    <w:rsid w:val="00250BB3"/>
    <w:rsid w:val="00251134"/>
    <w:rsid w:val="002519BE"/>
    <w:rsid w:val="00252AD5"/>
    <w:rsid w:val="00252F22"/>
    <w:rsid w:val="00253F77"/>
    <w:rsid w:val="00254107"/>
    <w:rsid w:val="00255513"/>
    <w:rsid w:val="002557D8"/>
    <w:rsid w:val="00255AE3"/>
    <w:rsid w:val="00255E11"/>
    <w:rsid w:val="00255EDF"/>
    <w:rsid w:val="00256AA4"/>
    <w:rsid w:val="00256F55"/>
    <w:rsid w:val="002572AA"/>
    <w:rsid w:val="002576B8"/>
    <w:rsid w:val="00257B7D"/>
    <w:rsid w:val="00260113"/>
    <w:rsid w:val="002603FE"/>
    <w:rsid w:val="0026064B"/>
    <w:rsid w:val="00260B84"/>
    <w:rsid w:val="00261200"/>
    <w:rsid w:val="002617C4"/>
    <w:rsid w:val="0026189C"/>
    <w:rsid w:val="002618C5"/>
    <w:rsid w:val="002618FA"/>
    <w:rsid w:val="002625E8"/>
    <w:rsid w:val="00262B01"/>
    <w:rsid w:val="00263408"/>
    <w:rsid w:val="00264377"/>
    <w:rsid w:val="0026615B"/>
    <w:rsid w:val="00266D92"/>
    <w:rsid w:val="00270403"/>
    <w:rsid w:val="00270E5A"/>
    <w:rsid w:val="00270F1E"/>
    <w:rsid w:val="0027329B"/>
    <w:rsid w:val="002741EA"/>
    <w:rsid w:val="00275D8A"/>
    <w:rsid w:val="00276330"/>
    <w:rsid w:val="00276BFD"/>
    <w:rsid w:val="002776C3"/>
    <w:rsid w:val="00280561"/>
    <w:rsid w:val="0028107B"/>
    <w:rsid w:val="002810DF"/>
    <w:rsid w:val="00281132"/>
    <w:rsid w:val="00281163"/>
    <w:rsid w:val="00282AD4"/>
    <w:rsid w:val="00282EDD"/>
    <w:rsid w:val="00283D53"/>
    <w:rsid w:val="00284862"/>
    <w:rsid w:val="00284C34"/>
    <w:rsid w:val="00284C73"/>
    <w:rsid w:val="002861D2"/>
    <w:rsid w:val="002864B0"/>
    <w:rsid w:val="00286562"/>
    <w:rsid w:val="00290AC1"/>
    <w:rsid w:val="00290DDC"/>
    <w:rsid w:val="00291DB3"/>
    <w:rsid w:val="002933DE"/>
    <w:rsid w:val="0029387E"/>
    <w:rsid w:val="002943D5"/>
    <w:rsid w:val="002949AA"/>
    <w:rsid w:val="00296389"/>
    <w:rsid w:val="00296A0E"/>
    <w:rsid w:val="00296AA8"/>
    <w:rsid w:val="002975EA"/>
    <w:rsid w:val="0029767A"/>
    <w:rsid w:val="002A06E3"/>
    <w:rsid w:val="002A071A"/>
    <w:rsid w:val="002A0DAE"/>
    <w:rsid w:val="002A1C35"/>
    <w:rsid w:val="002A1DD9"/>
    <w:rsid w:val="002A2EBA"/>
    <w:rsid w:val="002A3ECD"/>
    <w:rsid w:val="002A44B8"/>
    <w:rsid w:val="002A4847"/>
    <w:rsid w:val="002A4D28"/>
    <w:rsid w:val="002A4FE6"/>
    <w:rsid w:val="002A7661"/>
    <w:rsid w:val="002B013F"/>
    <w:rsid w:val="002B10B2"/>
    <w:rsid w:val="002B361B"/>
    <w:rsid w:val="002B3B4B"/>
    <w:rsid w:val="002B3C37"/>
    <w:rsid w:val="002B4D61"/>
    <w:rsid w:val="002B4E9B"/>
    <w:rsid w:val="002B51C5"/>
    <w:rsid w:val="002B5883"/>
    <w:rsid w:val="002B5901"/>
    <w:rsid w:val="002B5EBD"/>
    <w:rsid w:val="002B6056"/>
    <w:rsid w:val="002B6F8D"/>
    <w:rsid w:val="002B7686"/>
    <w:rsid w:val="002C0DA4"/>
    <w:rsid w:val="002C149F"/>
    <w:rsid w:val="002C3224"/>
    <w:rsid w:val="002C4D74"/>
    <w:rsid w:val="002C4F83"/>
    <w:rsid w:val="002C596A"/>
    <w:rsid w:val="002C5BCF"/>
    <w:rsid w:val="002C738F"/>
    <w:rsid w:val="002C7C81"/>
    <w:rsid w:val="002C7D03"/>
    <w:rsid w:val="002C7EB3"/>
    <w:rsid w:val="002D02DB"/>
    <w:rsid w:val="002D06F7"/>
    <w:rsid w:val="002D32A3"/>
    <w:rsid w:val="002D33EE"/>
    <w:rsid w:val="002D43E1"/>
    <w:rsid w:val="002D513E"/>
    <w:rsid w:val="002D5771"/>
    <w:rsid w:val="002D650C"/>
    <w:rsid w:val="002D6E20"/>
    <w:rsid w:val="002D7581"/>
    <w:rsid w:val="002D7A37"/>
    <w:rsid w:val="002D7A81"/>
    <w:rsid w:val="002E0505"/>
    <w:rsid w:val="002E0826"/>
    <w:rsid w:val="002E0ACC"/>
    <w:rsid w:val="002E1220"/>
    <w:rsid w:val="002E1C4C"/>
    <w:rsid w:val="002E3073"/>
    <w:rsid w:val="002E3285"/>
    <w:rsid w:val="002E409B"/>
    <w:rsid w:val="002E5B69"/>
    <w:rsid w:val="002E5F5F"/>
    <w:rsid w:val="002F1046"/>
    <w:rsid w:val="002F21DA"/>
    <w:rsid w:val="002F3030"/>
    <w:rsid w:val="002F33C2"/>
    <w:rsid w:val="002F3FE5"/>
    <w:rsid w:val="002F4625"/>
    <w:rsid w:val="002F466E"/>
    <w:rsid w:val="002F481A"/>
    <w:rsid w:val="002F52B3"/>
    <w:rsid w:val="002F570A"/>
    <w:rsid w:val="002F6A75"/>
    <w:rsid w:val="002F6ACB"/>
    <w:rsid w:val="002F75A7"/>
    <w:rsid w:val="003017E8"/>
    <w:rsid w:val="00301A3C"/>
    <w:rsid w:val="00302011"/>
    <w:rsid w:val="00303193"/>
    <w:rsid w:val="0030401E"/>
    <w:rsid w:val="003044CA"/>
    <w:rsid w:val="00304CC3"/>
    <w:rsid w:val="003058B1"/>
    <w:rsid w:val="00305B78"/>
    <w:rsid w:val="00306218"/>
    <w:rsid w:val="00307DE7"/>
    <w:rsid w:val="00310165"/>
    <w:rsid w:val="00310AD7"/>
    <w:rsid w:val="003115B7"/>
    <w:rsid w:val="00311AED"/>
    <w:rsid w:val="00312570"/>
    <w:rsid w:val="0031298F"/>
    <w:rsid w:val="00312F8C"/>
    <w:rsid w:val="003132CB"/>
    <w:rsid w:val="0031332E"/>
    <w:rsid w:val="003142B8"/>
    <w:rsid w:val="003142F7"/>
    <w:rsid w:val="0031451B"/>
    <w:rsid w:val="00314855"/>
    <w:rsid w:val="003152E5"/>
    <w:rsid w:val="00315458"/>
    <w:rsid w:val="00315E3C"/>
    <w:rsid w:val="003169FC"/>
    <w:rsid w:val="003171CE"/>
    <w:rsid w:val="00317AD9"/>
    <w:rsid w:val="00321A41"/>
    <w:rsid w:val="0032267A"/>
    <w:rsid w:val="003233B9"/>
    <w:rsid w:val="00324805"/>
    <w:rsid w:val="00324815"/>
    <w:rsid w:val="003249B9"/>
    <w:rsid w:val="0032501C"/>
    <w:rsid w:val="00325311"/>
    <w:rsid w:val="00325607"/>
    <w:rsid w:val="00326626"/>
    <w:rsid w:val="00331242"/>
    <w:rsid w:val="003331C2"/>
    <w:rsid w:val="00334EED"/>
    <w:rsid w:val="00335074"/>
    <w:rsid w:val="00335AC7"/>
    <w:rsid w:val="00336607"/>
    <w:rsid w:val="0034069B"/>
    <w:rsid w:val="00340A83"/>
    <w:rsid w:val="00341B8E"/>
    <w:rsid w:val="00342ADC"/>
    <w:rsid w:val="00343C46"/>
    <w:rsid w:val="00343F3C"/>
    <w:rsid w:val="00345891"/>
    <w:rsid w:val="00346AE6"/>
    <w:rsid w:val="00350290"/>
    <w:rsid w:val="0035062D"/>
    <w:rsid w:val="0035089B"/>
    <w:rsid w:val="00351462"/>
    <w:rsid w:val="003519B4"/>
    <w:rsid w:val="00351DED"/>
    <w:rsid w:val="00351F14"/>
    <w:rsid w:val="00352B78"/>
    <w:rsid w:val="00352E4F"/>
    <w:rsid w:val="00353EC3"/>
    <w:rsid w:val="003543ED"/>
    <w:rsid w:val="00354C86"/>
    <w:rsid w:val="00355566"/>
    <w:rsid w:val="0035588F"/>
    <w:rsid w:val="003558A9"/>
    <w:rsid w:val="00355DC6"/>
    <w:rsid w:val="003564A1"/>
    <w:rsid w:val="0035718B"/>
    <w:rsid w:val="003571ED"/>
    <w:rsid w:val="0035725B"/>
    <w:rsid w:val="00360071"/>
    <w:rsid w:val="003606F0"/>
    <w:rsid w:val="00360F4C"/>
    <w:rsid w:val="00361B3C"/>
    <w:rsid w:val="00363690"/>
    <w:rsid w:val="00363E75"/>
    <w:rsid w:val="00364966"/>
    <w:rsid w:val="00364DB9"/>
    <w:rsid w:val="00365B35"/>
    <w:rsid w:val="00365D84"/>
    <w:rsid w:val="00366050"/>
    <w:rsid w:val="00366CB3"/>
    <w:rsid w:val="00366DDE"/>
    <w:rsid w:val="00367100"/>
    <w:rsid w:val="003678E7"/>
    <w:rsid w:val="00367A2F"/>
    <w:rsid w:val="00367A5D"/>
    <w:rsid w:val="00370002"/>
    <w:rsid w:val="00370B1B"/>
    <w:rsid w:val="00370DE8"/>
    <w:rsid w:val="00371EE8"/>
    <w:rsid w:val="00372761"/>
    <w:rsid w:val="00372C49"/>
    <w:rsid w:val="00374BEE"/>
    <w:rsid w:val="003750BF"/>
    <w:rsid w:val="00375333"/>
    <w:rsid w:val="003753CA"/>
    <w:rsid w:val="00375633"/>
    <w:rsid w:val="00375CA1"/>
    <w:rsid w:val="00375FA0"/>
    <w:rsid w:val="00376DA8"/>
    <w:rsid w:val="00376FEE"/>
    <w:rsid w:val="0038066C"/>
    <w:rsid w:val="00380C01"/>
    <w:rsid w:val="0038240C"/>
    <w:rsid w:val="0038241E"/>
    <w:rsid w:val="00384ADF"/>
    <w:rsid w:val="00384BFC"/>
    <w:rsid w:val="00384EF1"/>
    <w:rsid w:val="00385EA5"/>
    <w:rsid w:val="00386AF0"/>
    <w:rsid w:val="003874B4"/>
    <w:rsid w:val="00391249"/>
    <w:rsid w:val="00391784"/>
    <w:rsid w:val="00391A25"/>
    <w:rsid w:val="00392F45"/>
    <w:rsid w:val="00393E47"/>
    <w:rsid w:val="00394C0D"/>
    <w:rsid w:val="003965C0"/>
    <w:rsid w:val="00397D54"/>
    <w:rsid w:val="00397DF7"/>
    <w:rsid w:val="003A0496"/>
    <w:rsid w:val="003A189A"/>
    <w:rsid w:val="003A1A9D"/>
    <w:rsid w:val="003A22A3"/>
    <w:rsid w:val="003A2516"/>
    <w:rsid w:val="003A278C"/>
    <w:rsid w:val="003A35A0"/>
    <w:rsid w:val="003A4D44"/>
    <w:rsid w:val="003A506C"/>
    <w:rsid w:val="003A57D8"/>
    <w:rsid w:val="003A58BC"/>
    <w:rsid w:val="003A5CE8"/>
    <w:rsid w:val="003A5F05"/>
    <w:rsid w:val="003A617A"/>
    <w:rsid w:val="003A66FB"/>
    <w:rsid w:val="003A69FE"/>
    <w:rsid w:val="003A70A3"/>
    <w:rsid w:val="003B0D40"/>
    <w:rsid w:val="003B0E05"/>
    <w:rsid w:val="003B0FD0"/>
    <w:rsid w:val="003B1B09"/>
    <w:rsid w:val="003B2E2E"/>
    <w:rsid w:val="003B3448"/>
    <w:rsid w:val="003B4080"/>
    <w:rsid w:val="003B41ED"/>
    <w:rsid w:val="003B42A3"/>
    <w:rsid w:val="003B5C3F"/>
    <w:rsid w:val="003B7BBA"/>
    <w:rsid w:val="003B7FE3"/>
    <w:rsid w:val="003C04C3"/>
    <w:rsid w:val="003C0B32"/>
    <w:rsid w:val="003C1445"/>
    <w:rsid w:val="003C1B8C"/>
    <w:rsid w:val="003C21DD"/>
    <w:rsid w:val="003C339B"/>
    <w:rsid w:val="003C3C12"/>
    <w:rsid w:val="003C3DA4"/>
    <w:rsid w:val="003C5660"/>
    <w:rsid w:val="003C5BE7"/>
    <w:rsid w:val="003C5C68"/>
    <w:rsid w:val="003C5CE3"/>
    <w:rsid w:val="003C5EB6"/>
    <w:rsid w:val="003C6160"/>
    <w:rsid w:val="003C6164"/>
    <w:rsid w:val="003C67E5"/>
    <w:rsid w:val="003C70DF"/>
    <w:rsid w:val="003C744A"/>
    <w:rsid w:val="003C77B3"/>
    <w:rsid w:val="003C7B53"/>
    <w:rsid w:val="003D0245"/>
    <w:rsid w:val="003D2281"/>
    <w:rsid w:val="003D2AD5"/>
    <w:rsid w:val="003D3F3B"/>
    <w:rsid w:val="003D607B"/>
    <w:rsid w:val="003D718F"/>
    <w:rsid w:val="003D75C0"/>
    <w:rsid w:val="003D787F"/>
    <w:rsid w:val="003D7B0F"/>
    <w:rsid w:val="003D7E68"/>
    <w:rsid w:val="003E0509"/>
    <w:rsid w:val="003E079D"/>
    <w:rsid w:val="003E0849"/>
    <w:rsid w:val="003E08B2"/>
    <w:rsid w:val="003E0B8D"/>
    <w:rsid w:val="003E0BEB"/>
    <w:rsid w:val="003E1A0E"/>
    <w:rsid w:val="003E1EAD"/>
    <w:rsid w:val="003E2297"/>
    <w:rsid w:val="003E330E"/>
    <w:rsid w:val="003E39AB"/>
    <w:rsid w:val="003E3D16"/>
    <w:rsid w:val="003E43D0"/>
    <w:rsid w:val="003E6945"/>
    <w:rsid w:val="003E7BDC"/>
    <w:rsid w:val="003F083D"/>
    <w:rsid w:val="003F0EFA"/>
    <w:rsid w:val="003F19F0"/>
    <w:rsid w:val="003F1B2B"/>
    <w:rsid w:val="003F1F5C"/>
    <w:rsid w:val="003F2573"/>
    <w:rsid w:val="003F3073"/>
    <w:rsid w:val="003F3133"/>
    <w:rsid w:val="003F317C"/>
    <w:rsid w:val="003F32EC"/>
    <w:rsid w:val="003F355E"/>
    <w:rsid w:val="003F361D"/>
    <w:rsid w:val="003F43CC"/>
    <w:rsid w:val="003F4A15"/>
    <w:rsid w:val="003F6739"/>
    <w:rsid w:val="003F7B59"/>
    <w:rsid w:val="003F7DD3"/>
    <w:rsid w:val="0040121B"/>
    <w:rsid w:val="0040161D"/>
    <w:rsid w:val="00401BCD"/>
    <w:rsid w:val="00401E98"/>
    <w:rsid w:val="004027FE"/>
    <w:rsid w:val="00402A6B"/>
    <w:rsid w:val="00402BC6"/>
    <w:rsid w:val="004038D0"/>
    <w:rsid w:val="00404798"/>
    <w:rsid w:val="00404D22"/>
    <w:rsid w:val="00405FAF"/>
    <w:rsid w:val="00406354"/>
    <w:rsid w:val="00407310"/>
    <w:rsid w:val="00407FC9"/>
    <w:rsid w:val="00411801"/>
    <w:rsid w:val="004122F9"/>
    <w:rsid w:val="00412E54"/>
    <w:rsid w:val="00413949"/>
    <w:rsid w:val="00413D54"/>
    <w:rsid w:val="00413DE9"/>
    <w:rsid w:val="004145FB"/>
    <w:rsid w:val="0041492A"/>
    <w:rsid w:val="00417212"/>
    <w:rsid w:val="00417284"/>
    <w:rsid w:val="00417AC1"/>
    <w:rsid w:val="0042038F"/>
    <w:rsid w:val="00421025"/>
    <w:rsid w:val="0042189D"/>
    <w:rsid w:val="00422942"/>
    <w:rsid w:val="00422B01"/>
    <w:rsid w:val="00422E81"/>
    <w:rsid w:val="00422EF7"/>
    <w:rsid w:val="00423279"/>
    <w:rsid w:val="004249E8"/>
    <w:rsid w:val="00424A5C"/>
    <w:rsid w:val="00424BAB"/>
    <w:rsid w:val="004257B7"/>
    <w:rsid w:val="00425911"/>
    <w:rsid w:val="00425EC2"/>
    <w:rsid w:val="004266D0"/>
    <w:rsid w:val="004301EA"/>
    <w:rsid w:val="0043026A"/>
    <w:rsid w:val="00430671"/>
    <w:rsid w:val="00430EED"/>
    <w:rsid w:val="004312B1"/>
    <w:rsid w:val="004317A9"/>
    <w:rsid w:val="00431D11"/>
    <w:rsid w:val="004323EF"/>
    <w:rsid w:val="00433AA6"/>
    <w:rsid w:val="00435455"/>
    <w:rsid w:val="004356CA"/>
    <w:rsid w:val="004356EF"/>
    <w:rsid w:val="00436360"/>
    <w:rsid w:val="004377E6"/>
    <w:rsid w:val="0044042F"/>
    <w:rsid w:val="00440B85"/>
    <w:rsid w:val="004411C3"/>
    <w:rsid w:val="004416F5"/>
    <w:rsid w:val="0044282C"/>
    <w:rsid w:val="00442F3D"/>
    <w:rsid w:val="0044339F"/>
    <w:rsid w:val="0044438C"/>
    <w:rsid w:val="00444393"/>
    <w:rsid w:val="00445742"/>
    <w:rsid w:val="004478A1"/>
    <w:rsid w:val="00450518"/>
    <w:rsid w:val="004509B9"/>
    <w:rsid w:val="00450E78"/>
    <w:rsid w:val="00451B9C"/>
    <w:rsid w:val="00451E93"/>
    <w:rsid w:val="00453DD1"/>
    <w:rsid w:val="0045532D"/>
    <w:rsid w:val="0045579F"/>
    <w:rsid w:val="004566A8"/>
    <w:rsid w:val="00456CA4"/>
    <w:rsid w:val="00456E0E"/>
    <w:rsid w:val="00457697"/>
    <w:rsid w:val="004577B8"/>
    <w:rsid w:val="00457EDD"/>
    <w:rsid w:val="00460B5E"/>
    <w:rsid w:val="0046136A"/>
    <w:rsid w:val="004613E6"/>
    <w:rsid w:val="0046367B"/>
    <w:rsid w:val="00463AE2"/>
    <w:rsid w:val="00463BF0"/>
    <w:rsid w:val="00463DA0"/>
    <w:rsid w:val="00464226"/>
    <w:rsid w:val="00464AD5"/>
    <w:rsid w:val="00464ED9"/>
    <w:rsid w:val="00465362"/>
    <w:rsid w:val="00465FEC"/>
    <w:rsid w:val="00466498"/>
    <w:rsid w:val="00466A4E"/>
    <w:rsid w:val="00470F0C"/>
    <w:rsid w:val="00471282"/>
    <w:rsid w:val="00471372"/>
    <w:rsid w:val="00472B60"/>
    <w:rsid w:val="00472D83"/>
    <w:rsid w:val="0047356E"/>
    <w:rsid w:val="00474BEF"/>
    <w:rsid w:val="00475F94"/>
    <w:rsid w:val="00476E07"/>
    <w:rsid w:val="00476EF3"/>
    <w:rsid w:val="004779CB"/>
    <w:rsid w:val="00477ABA"/>
    <w:rsid w:val="004804B8"/>
    <w:rsid w:val="00481586"/>
    <w:rsid w:val="00481B22"/>
    <w:rsid w:val="00481EC8"/>
    <w:rsid w:val="00482C1E"/>
    <w:rsid w:val="00483284"/>
    <w:rsid w:val="00483538"/>
    <w:rsid w:val="00483678"/>
    <w:rsid w:val="00483FCC"/>
    <w:rsid w:val="00485E4D"/>
    <w:rsid w:val="00485FF2"/>
    <w:rsid w:val="004878FF"/>
    <w:rsid w:val="00487BC3"/>
    <w:rsid w:val="004900B0"/>
    <w:rsid w:val="0049106D"/>
    <w:rsid w:val="00491133"/>
    <w:rsid w:val="00491154"/>
    <w:rsid w:val="00491942"/>
    <w:rsid w:val="0049381E"/>
    <w:rsid w:val="00493B28"/>
    <w:rsid w:val="004941E5"/>
    <w:rsid w:val="00494DCD"/>
    <w:rsid w:val="0049616D"/>
    <w:rsid w:val="0049621C"/>
    <w:rsid w:val="00496E1A"/>
    <w:rsid w:val="0049765F"/>
    <w:rsid w:val="004A072D"/>
    <w:rsid w:val="004A167D"/>
    <w:rsid w:val="004A2020"/>
    <w:rsid w:val="004A2A16"/>
    <w:rsid w:val="004A4512"/>
    <w:rsid w:val="004A534A"/>
    <w:rsid w:val="004A56AA"/>
    <w:rsid w:val="004A7EB4"/>
    <w:rsid w:val="004B1154"/>
    <w:rsid w:val="004B1990"/>
    <w:rsid w:val="004B19C6"/>
    <w:rsid w:val="004B3214"/>
    <w:rsid w:val="004B3F43"/>
    <w:rsid w:val="004B3F53"/>
    <w:rsid w:val="004B58E6"/>
    <w:rsid w:val="004B746F"/>
    <w:rsid w:val="004C0ABE"/>
    <w:rsid w:val="004C237A"/>
    <w:rsid w:val="004C2F6E"/>
    <w:rsid w:val="004C3080"/>
    <w:rsid w:val="004C32F2"/>
    <w:rsid w:val="004C3458"/>
    <w:rsid w:val="004C3E49"/>
    <w:rsid w:val="004C3F0C"/>
    <w:rsid w:val="004C43AE"/>
    <w:rsid w:val="004C4558"/>
    <w:rsid w:val="004C589F"/>
    <w:rsid w:val="004C5A6A"/>
    <w:rsid w:val="004C6B03"/>
    <w:rsid w:val="004C6C43"/>
    <w:rsid w:val="004C735D"/>
    <w:rsid w:val="004C761B"/>
    <w:rsid w:val="004C79EC"/>
    <w:rsid w:val="004C7B19"/>
    <w:rsid w:val="004D066C"/>
    <w:rsid w:val="004D10CC"/>
    <w:rsid w:val="004D113E"/>
    <w:rsid w:val="004D1573"/>
    <w:rsid w:val="004D1C03"/>
    <w:rsid w:val="004D1E30"/>
    <w:rsid w:val="004D2EB0"/>
    <w:rsid w:val="004D31C7"/>
    <w:rsid w:val="004D33C9"/>
    <w:rsid w:val="004D3A7A"/>
    <w:rsid w:val="004D4310"/>
    <w:rsid w:val="004D539B"/>
    <w:rsid w:val="004D53FA"/>
    <w:rsid w:val="004D58FA"/>
    <w:rsid w:val="004D62DF"/>
    <w:rsid w:val="004D7875"/>
    <w:rsid w:val="004E1039"/>
    <w:rsid w:val="004E1134"/>
    <w:rsid w:val="004E1572"/>
    <w:rsid w:val="004E1805"/>
    <w:rsid w:val="004E1B1A"/>
    <w:rsid w:val="004E1B72"/>
    <w:rsid w:val="004E1E32"/>
    <w:rsid w:val="004E22C0"/>
    <w:rsid w:val="004E3E3B"/>
    <w:rsid w:val="004E5832"/>
    <w:rsid w:val="004E5B1F"/>
    <w:rsid w:val="004E5D57"/>
    <w:rsid w:val="004E67AD"/>
    <w:rsid w:val="004E7061"/>
    <w:rsid w:val="004E7AE8"/>
    <w:rsid w:val="004F05AC"/>
    <w:rsid w:val="004F0E64"/>
    <w:rsid w:val="004F2025"/>
    <w:rsid w:val="004F2598"/>
    <w:rsid w:val="004F32ED"/>
    <w:rsid w:val="004F37FC"/>
    <w:rsid w:val="004F3BCC"/>
    <w:rsid w:val="004F3BF3"/>
    <w:rsid w:val="004F3D83"/>
    <w:rsid w:val="004F4520"/>
    <w:rsid w:val="004F45B3"/>
    <w:rsid w:val="004F52DF"/>
    <w:rsid w:val="004F5310"/>
    <w:rsid w:val="004F5F04"/>
    <w:rsid w:val="004F6DA7"/>
    <w:rsid w:val="004F787E"/>
    <w:rsid w:val="005001AB"/>
    <w:rsid w:val="0050035E"/>
    <w:rsid w:val="00500CAE"/>
    <w:rsid w:val="0050133B"/>
    <w:rsid w:val="00501EEB"/>
    <w:rsid w:val="00503A5A"/>
    <w:rsid w:val="00504A31"/>
    <w:rsid w:val="0050536F"/>
    <w:rsid w:val="00505A63"/>
    <w:rsid w:val="005061AB"/>
    <w:rsid w:val="005061C5"/>
    <w:rsid w:val="00506A27"/>
    <w:rsid w:val="00506CBB"/>
    <w:rsid w:val="0050776A"/>
    <w:rsid w:val="00510D5F"/>
    <w:rsid w:val="005116B8"/>
    <w:rsid w:val="005123D8"/>
    <w:rsid w:val="0051314F"/>
    <w:rsid w:val="00513650"/>
    <w:rsid w:val="00513D0C"/>
    <w:rsid w:val="0051465E"/>
    <w:rsid w:val="00514755"/>
    <w:rsid w:val="0051559B"/>
    <w:rsid w:val="00515B30"/>
    <w:rsid w:val="00516B73"/>
    <w:rsid w:val="00516BD9"/>
    <w:rsid w:val="005208D8"/>
    <w:rsid w:val="0052147B"/>
    <w:rsid w:val="005218E2"/>
    <w:rsid w:val="00522260"/>
    <w:rsid w:val="00522398"/>
    <w:rsid w:val="005252D2"/>
    <w:rsid w:val="00525DFE"/>
    <w:rsid w:val="00526914"/>
    <w:rsid w:val="00526F59"/>
    <w:rsid w:val="00527865"/>
    <w:rsid w:val="00527D97"/>
    <w:rsid w:val="00530708"/>
    <w:rsid w:val="00532BF1"/>
    <w:rsid w:val="00533118"/>
    <w:rsid w:val="00533566"/>
    <w:rsid w:val="00533A57"/>
    <w:rsid w:val="0053549B"/>
    <w:rsid w:val="00536465"/>
    <w:rsid w:val="0054158F"/>
    <w:rsid w:val="005416D4"/>
    <w:rsid w:val="00542DF6"/>
    <w:rsid w:val="005445BF"/>
    <w:rsid w:val="00545782"/>
    <w:rsid w:val="005458DB"/>
    <w:rsid w:val="00546138"/>
    <w:rsid w:val="0054631E"/>
    <w:rsid w:val="0054758A"/>
    <w:rsid w:val="00550F79"/>
    <w:rsid w:val="0055181C"/>
    <w:rsid w:val="00552144"/>
    <w:rsid w:val="00552436"/>
    <w:rsid w:val="0055433A"/>
    <w:rsid w:val="005552C6"/>
    <w:rsid w:val="00555C49"/>
    <w:rsid w:val="00560A94"/>
    <w:rsid w:val="00561F5C"/>
    <w:rsid w:val="005627C3"/>
    <w:rsid w:val="00563263"/>
    <w:rsid w:val="00565486"/>
    <w:rsid w:val="005705DC"/>
    <w:rsid w:val="00570CDC"/>
    <w:rsid w:val="00572003"/>
    <w:rsid w:val="0057267B"/>
    <w:rsid w:val="005750A6"/>
    <w:rsid w:val="0057514D"/>
    <w:rsid w:val="00575E06"/>
    <w:rsid w:val="00576A96"/>
    <w:rsid w:val="00576D36"/>
    <w:rsid w:val="00577A53"/>
    <w:rsid w:val="00580C50"/>
    <w:rsid w:val="00582301"/>
    <w:rsid w:val="00583A04"/>
    <w:rsid w:val="0058451A"/>
    <w:rsid w:val="005853A4"/>
    <w:rsid w:val="0058570D"/>
    <w:rsid w:val="005860F0"/>
    <w:rsid w:val="00586353"/>
    <w:rsid w:val="00587BA9"/>
    <w:rsid w:val="00587CFC"/>
    <w:rsid w:val="00590198"/>
    <w:rsid w:val="00590805"/>
    <w:rsid w:val="005909FA"/>
    <w:rsid w:val="00591171"/>
    <w:rsid w:val="0059136B"/>
    <w:rsid w:val="00592A0E"/>
    <w:rsid w:val="00594324"/>
    <w:rsid w:val="00594E51"/>
    <w:rsid w:val="00594F6B"/>
    <w:rsid w:val="0059502E"/>
    <w:rsid w:val="005951E0"/>
    <w:rsid w:val="00595B83"/>
    <w:rsid w:val="005965D6"/>
    <w:rsid w:val="005A0A72"/>
    <w:rsid w:val="005A0CFF"/>
    <w:rsid w:val="005A1215"/>
    <w:rsid w:val="005A1562"/>
    <w:rsid w:val="005A18C8"/>
    <w:rsid w:val="005A2334"/>
    <w:rsid w:val="005A3CD5"/>
    <w:rsid w:val="005A3F0A"/>
    <w:rsid w:val="005A4107"/>
    <w:rsid w:val="005A43AD"/>
    <w:rsid w:val="005A4C7A"/>
    <w:rsid w:val="005A5338"/>
    <w:rsid w:val="005A6AE2"/>
    <w:rsid w:val="005A6BE3"/>
    <w:rsid w:val="005A7F3A"/>
    <w:rsid w:val="005B1022"/>
    <w:rsid w:val="005B1187"/>
    <w:rsid w:val="005B143E"/>
    <w:rsid w:val="005B1DB9"/>
    <w:rsid w:val="005B26E4"/>
    <w:rsid w:val="005B2918"/>
    <w:rsid w:val="005B2E36"/>
    <w:rsid w:val="005B3044"/>
    <w:rsid w:val="005B47EF"/>
    <w:rsid w:val="005B4C6F"/>
    <w:rsid w:val="005B5E72"/>
    <w:rsid w:val="005B7C7E"/>
    <w:rsid w:val="005C0123"/>
    <w:rsid w:val="005C13C8"/>
    <w:rsid w:val="005C1F50"/>
    <w:rsid w:val="005C2170"/>
    <w:rsid w:val="005C2366"/>
    <w:rsid w:val="005C2DF1"/>
    <w:rsid w:val="005C53DD"/>
    <w:rsid w:val="005C63F2"/>
    <w:rsid w:val="005C7973"/>
    <w:rsid w:val="005D005D"/>
    <w:rsid w:val="005D0BF0"/>
    <w:rsid w:val="005D2266"/>
    <w:rsid w:val="005D24FA"/>
    <w:rsid w:val="005D299E"/>
    <w:rsid w:val="005D3212"/>
    <w:rsid w:val="005D34B7"/>
    <w:rsid w:val="005D40BD"/>
    <w:rsid w:val="005D44E8"/>
    <w:rsid w:val="005D5008"/>
    <w:rsid w:val="005D5546"/>
    <w:rsid w:val="005D5692"/>
    <w:rsid w:val="005D5EE6"/>
    <w:rsid w:val="005D6D94"/>
    <w:rsid w:val="005D72E0"/>
    <w:rsid w:val="005D75E4"/>
    <w:rsid w:val="005D77B6"/>
    <w:rsid w:val="005D7D1F"/>
    <w:rsid w:val="005E198B"/>
    <w:rsid w:val="005E2399"/>
    <w:rsid w:val="005E4341"/>
    <w:rsid w:val="005E5340"/>
    <w:rsid w:val="005E5874"/>
    <w:rsid w:val="005E622C"/>
    <w:rsid w:val="005F03D5"/>
    <w:rsid w:val="005F0AA1"/>
    <w:rsid w:val="005F0FE2"/>
    <w:rsid w:val="005F17EA"/>
    <w:rsid w:val="005F1C4D"/>
    <w:rsid w:val="005F2534"/>
    <w:rsid w:val="005F2D80"/>
    <w:rsid w:val="005F323F"/>
    <w:rsid w:val="005F3A73"/>
    <w:rsid w:val="005F3E9C"/>
    <w:rsid w:val="005F5D78"/>
    <w:rsid w:val="005F6358"/>
    <w:rsid w:val="005F648B"/>
    <w:rsid w:val="005F7AD2"/>
    <w:rsid w:val="005F7FCD"/>
    <w:rsid w:val="00600732"/>
    <w:rsid w:val="00601703"/>
    <w:rsid w:val="00601A72"/>
    <w:rsid w:val="00601F2C"/>
    <w:rsid w:val="00603596"/>
    <w:rsid w:val="006037BB"/>
    <w:rsid w:val="0060475E"/>
    <w:rsid w:val="006049FA"/>
    <w:rsid w:val="00605009"/>
    <w:rsid w:val="00605DB6"/>
    <w:rsid w:val="00606653"/>
    <w:rsid w:val="006066E8"/>
    <w:rsid w:val="006069C6"/>
    <w:rsid w:val="00607704"/>
    <w:rsid w:val="00607B0A"/>
    <w:rsid w:val="00607FE3"/>
    <w:rsid w:val="00610662"/>
    <w:rsid w:val="00610979"/>
    <w:rsid w:val="00610B17"/>
    <w:rsid w:val="00610E3E"/>
    <w:rsid w:val="006119D2"/>
    <w:rsid w:val="00611DF0"/>
    <w:rsid w:val="00612E30"/>
    <w:rsid w:val="006137BB"/>
    <w:rsid w:val="006138C7"/>
    <w:rsid w:val="0061495E"/>
    <w:rsid w:val="00615927"/>
    <w:rsid w:val="00617566"/>
    <w:rsid w:val="0061792D"/>
    <w:rsid w:val="00620AE8"/>
    <w:rsid w:val="00620D2D"/>
    <w:rsid w:val="006210F0"/>
    <w:rsid w:val="006232A2"/>
    <w:rsid w:val="00623761"/>
    <w:rsid w:val="00624A95"/>
    <w:rsid w:val="0062547E"/>
    <w:rsid w:val="00625C54"/>
    <w:rsid w:val="00626CC6"/>
    <w:rsid w:val="006278E5"/>
    <w:rsid w:val="00627B1E"/>
    <w:rsid w:val="00630874"/>
    <w:rsid w:val="00631527"/>
    <w:rsid w:val="0063276B"/>
    <w:rsid w:val="00632DD2"/>
    <w:rsid w:val="006338A7"/>
    <w:rsid w:val="00633BC5"/>
    <w:rsid w:val="00634A37"/>
    <w:rsid w:val="00636289"/>
    <w:rsid w:val="0063683B"/>
    <w:rsid w:val="006370D4"/>
    <w:rsid w:val="006373B1"/>
    <w:rsid w:val="006412DC"/>
    <w:rsid w:val="00642064"/>
    <w:rsid w:val="006428D5"/>
    <w:rsid w:val="006435A4"/>
    <w:rsid w:val="00643893"/>
    <w:rsid w:val="00644A63"/>
    <w:rsid w:val="0064532F"/>
    <w:rsid w:val="006456D9"/>
    <w:rsid w:val="00645C2E"/>
    <w:rsid w:val="0064667F"/>
    <w:rsid w:val="006469E1"/>
    <w:rsid w:val="00646BE1"/>
    <w:rsid w:val="006472E9"/>
    <w:rsid w:val="00647EC4"/>
    <w:rsid w:val="0065047D"/>
    <w:rsid w:val="0065154B"/>
    <w:rsid w:val="00651E90"/>
    <w:rsid w:val="006527E7"/>
    <w:rsid w:val="00652973"/>
    <w:rsid w:val="006531A6"/>
    <w:rsid w:val="00653306"/>
    <w:rsid w:val="006536CD"/>
    <w:rsid w:val="00654F66"/>
    <w:rsid w:val="0065560C"/>
    <w:rsid w:val="00656E7F"/>
    <w:rsid w:val="00657AF1"/>
    <w:rsid w:val="00660165"/>
    <w:rsid w:val="00661555"/>
    <w:rsid w:val="006615A7"/>
    <w:rsid w:val="00661B3A"/>
    <w:rsid w:val="00661CF7"/>
    <w:rsid w:val="00663939"/>
    <w:rsid w:val="00665264"/>
    <w:rsid w:val="0066625C"/>
    <w:rsid w:val="00667707"/>
    <w:rsid w:val="00667BCF"/>
    <w:rsid w:val="0067074C"/>
    <w:rsid w:val="00670E08"/>
    <w:rsid w:val="0067134A"/>
    <w:rsid w:val="0067291D"/>
    <w:rsid w:val="00673563"/>
    <w:rsid w:val="0067374F"/>
    <w:rsid w:val="006754E8"/>
    <w:rsid w:val="00676220"/>
    <w:rsid w:val="00676AEF"/>
    <w:rsid w:val="00677051"/>
    <w:rsid w:val="006773E6"/>
    <w:rsid w:val="006778F2"/>
    <w:rsid w:val="00680401"/>
    <w:rsid w:val="00680E4F"/>
    <w:rsid w:val="006812F7"/>
    <w:rsid w:val="006828D6"/>
    <w:rsid w:val="00682AAE"/>
    <w:rsid w:val="00683445"/>
    <w:rsid w:val="00684D2B"/>
    <w:rsid w:val="006850CC"/>
    <w:rsid w:val="0068578E"/>
    <w:rsid w:val="00687ADE"/>
    <w:rsid w:val="006908A1"/>
    <w:rsid w:val="00690A38"/>
    <w:rsid w:val="00691BEA"/>
    <w:rsid w:val="00691F82"/>
    <w:rsid w:val="0069202F"/>
    <w:rsid w:val="00692868"/>
    <w:rsid w:val="006928C2"/>
    <w:rsid w:val="00692C20"/>
    <w:rsid w:val="006939E8"/>
    <w:rsid w:val="00693E7B"/>
    <w:rsid w:val="006940C3"/>
    <w:rsid w:val="0069497E"/>
    <w:rsid w:val="006952B6"/>
    <w:rsid w:val="00695E9E"/>
    <w:rsid w:val="006967E3"/>
    <w:rsid w:val="00697482"/>
    <w:rsid w:val="00697C15"/>
    <w:rsid w:val="006A0E3B"/>
    <w:rsid w:val="006A14A9"/>
    <w:rsid w:val="006A3C21"/>
    <w:rsid w:val="006A46CA"/>
    <w:rsid w:val="006A533D"/>
    <w:rsid w:val="006A53DC"/>
    <w:rsid w:val="006A663F"/>
    <w:rsid w:val="006A6D06"/>
    <w:rsid w:val="006A785C"/>
    <w:rsid w:val="006A796E"/>
    <w:rsid w:val="006B0B44"/>
    <w:rsid w:val="006B0E44"/>
    <w:rsid w:val="006B10AE"/>
    <w:rsid w:val="006B26BB"/>
    <w:rsid w:val="006B3E7C"/>
    <w:rsid w:val="006B42A4"/>
    <w:rsid w:val="006B4413"/>
    <w:rsid w:val="006B4F6E"/>
    <w:rsid w:val="006B5838"/>
    <w:rsid w:val="006B5F1B"/>
    <w:rsid w:val="006B601E"/>
    <w:rsid w:val="006B6B5D"/>
    <w:rsid w:val="006C1310"/>
    <w:rsid w:val="006C4A74"/>
    <w:rsid w:val="006C5BD6"/>
    <w:rsid w:val="006C5E0D"/>
    <w:rsid w:val="006C7094"/>
    <w:rsid w:val="006C7B9A"/>
    <w:rsid w:val="006D1396"/>
    <w:rsid w:val="006D1982"/>
    <w:rsid w:val="006D2A7A"/>
    <w:rsid w:val="006D3640"/>
    <w:rsid w:val="006D4FCC"/>
    <w:rsid w:val="006D51F6"/>
    <w:rsid w:val="006D5CE9"/>
    <w:rsid w:val="006D5F58"/>
    <w:rsid w:val="006D5FBD"/>
    <w:rsid w:val="006D7239"/>
    <w:rsid w:val="006E023E"/>
    <w:rsid w:val="006E0854"/>
    <w:rsid w:val="006E1450"/>
    <w:rsid w:val="006E1677"/>
    <w:rsid w:val="006E51FC"/>
    <w:rsid w:val="006E5C4E"/>
    <w:rsid w:val="006E5E75"/>
    <w:rsid w:val="006E5FA6"/>
    <w:rsid w:val="006E6B4C"/>
    <w:rsid w:val="006E74E0"/>
    <w:rsid w:val="006F0214"/>
    <w:rsid w:val="006F0A54"/>
    <w:rsid w:val="006F1C68"/>
    <w:rsid w:val="006F1CE8"/>
    <w:rsid w:val="006F1D8B"/>
    <w:rsid w:val="006F2606"/>
    <w:rsid w:val="006F53E9"/>
    <w:rsid w:val="006F56FF"/>
    <w:rsid w:val="006F5C1A"/>
    <w:rsid w:val="006F5C4F"/>
    <w:rsid w:val="006F5C74"/>
    <w:rsid w:val="006F6345"/>
    <w:rsid w:val="006F6CB3"/>
    <w:rsid w:val="00700D71"/>
    <w:rsid w:val="007010E3"/>
    <w:rsid w:val="00701CA6"/>
    <w:rsid w:val="007041DC"/>
    <w:rsid w:val="00705BBB"/>
    <w:rsid w:val="00706F31"/>
    <w:rsid w:val="00710150"/>
    <w:rsid w:val="007109F4"/>
    <w:rsid w:val="00710BC8"/>
    <w:rsid w:val="00710D18"/>
    <w:rsid w:val="00712B8D"/>
    <w:rsid w:val="00712C73"/>
    <w:rsid w:val="00712FB5"/>
    <w:rsid w:val="007132BA"/>
    <w:rsid w:val="007146B2"/>
    <w:rsid w:val="0071474E"/>
    <w:rsid w:val="00716318"/>
    <w:rsid w:val="00716C32"/>
    <w:rsid w:val="00716F5C"/>
    <w:rsid w:val="00720E7C"/>
    <w:rsid w:val="00721570"/>
    <w:rsid w:val="007217C2"/>
    <w:rsid w:val="00721C3F"/>
    <w:rsid w:val="0072228B"/>
    <w:rsid w:val="00722D3A"/>
    <w:rsid w:val="0072431E"/>
    <w:rsid w:val="0072482D"/>
    <w:rsid w:val="007249C8"/>
    <w:rsid w:val="00724FA4"/>
    <w:rsid w:val="00726114"/>
    <w:rsid w:val="0072672F"/>
    <w:rsid w:val="00730B92"/>
    <w:rsid w:val="00732619"/>
    <w:rsid w:val="00733474"/>
    <w:rsid w:val="00733FCB"/>
    <w:rsid w:val="00734017"/>
    <w:rsid w:val="00734234"/>
    <w:rsid w:val="0073561B"/>
    <w:rsid w:val="00735715"/>
    <w:rsid w:val="00736C19"/>
    <w:rsid w:val="00737AD4"/>
    <w:rsid w:val="00737BD0"/>
    <w:rsid w:val="007407EC"/>
    <w:rsid w:val="00740B86"/>
    <w:rsid w:val="00740D1F"/>
    <w:rsid w:val="0074137E"/>
    <w:rsid w:val="00742668"/>
    <w:rsid w:val="00742890"/>
    <w:rsid w:val="007435B5"/>
    <w:rsid w:val="00743700"/>
    <w:rsid w:val="0074385E"/>
    <w:rsid w:val="00743A25"/>
    <w:rsid w:val="00743E86"/>
    <w:rsid w:val="0074416E"/>
    <w:rsid w:val="0074444B"/>
    <w:rsid w:val="00744DF4"/>
    <w:rsid w:val="00744EF6"/>
    <w:rsid w:val="007450CB"/>
    <w:rsid w:val="007453A4"/>
    <w:rsid w:val="0074663F"/>
    <w:rsid w:val="00746A66"/>
    <w:rsid w:val="00746A9F"/>
    <w:rsid w:val="00746DE1"/>
    <w:rsid w:val="00747A0E"/>
    <w:rsid w:val="00750135"/>
    <w:rsid w:val="007505BC"/>
    <w:rsid w:val="00750D05"/>
    <w:rsid w:val="00751834"/>
    <w:rsid w:val="007520B2"/>
    <w:rsid w:val="007533B9"/>
    <w:rsid w:val="00753F96"/>
    <w:rsid w:val="007544BE"/>
    <w:rsid w:val="00755876"/>
    <w:rsid w:val="00755C8E"/>
    <w:rsid w:val="00757373"/>
    <w:rsid w:val="007575A1"/>
    <w:rsid w:val="007604FF"/>
    <w:rsid w:val="0076100F"/>
    <w:rsid w:val="0076220C"/>
    <w:rsid w:val="00762294"/>
    <w:rsid w:val="007629F0"/>
    <w:rsid w:val="00762A38"/>
    <w:rsid w:val="00763A42"/>
    <w:rsid w:val="007641E3"/>
    <w:rsid w:val="0076435A"/>
    <w:rsid w:val="00764BE2"/>
    <w:rsid w:val="00765B8A"/>
    <w:rsid w:val="0076618A"/>
    <w:rsid w:val="00766332"/>
    <w:rsid w:val="00766846"/>
    <w:rsid w:val="0077430F"/>
    <w:rsid w:val="007746E4"/>
    <w:rsid w:val="0077474C"/>
    <w:rsid w:val="00775748"/>
    <w:rsid w:val="00775FC0"/>
    <w:rsid w:val="007800AE"/>
    <w:rsid w:val="00780DA2"/>
    <w:rsid w:val="0078117C"/>
    <w:rsid w:val="0078248C"/>
    <w:rsid w:val="0078297E"/>
    <w:rsid w:val="00782D7A"/>
    <w:rsid w:val="00783454"/>
    <w:rsid w:val="00783575"/>
    <w:rsid w:val="00784497"/>
    <w:rsid w:val="00784F54"/>
    <w:rsid w:val="007851D0"/>
    <w:rsid w:val="0078551F"/>
    <w:rsid w:val="00785599"/>
    <w:rsid w:val="00785A72"/>
    <w:rsid w:val="00785BA0"/>
    <w:rsid w:val="0078668C"/>
    <w:rsid w:val="00786ABB"/>
    <w:rsid w:val="00786EFF"/>
    <w:rsid w:val="0078787A"/>
    <w:rsid w:val="00787AB9"/>
    <w:rsid w:val="007904F4"/>
    <w:rsid w:val="00790668"/>
    <w:rsid w:val="00790700"/>
    <w:rsid w:val="00790764"/>
    <w:rsid w:val="00790D69"/>
    <w:rsid w:val="00790F55"/>
    <w:rsid w:val="00791F4B"/>
    <w:rsid w:val="007924E4"/>
    <w:rsid w:val="0079250E"/>
    <w:rsid w:val="007928BA"/>
    <w:rsid w:val="00792942"/>
    <w:rsid w:val="00792DA3"/>
    <w:rsid w:val="007931CB"/>
    <w:rsid w:val="007945B3"/>
    <w:rsid w:val="00794A36"/>
    <w:rsid w:val="00796284"/>
    <w:rsid w:val="007962A3"/>
    <w:rsid w:val="007A0716"/>
    <w:rsid w:val="007A0A42"/>
    <w:rsid w:val="007A2478"/>
    <w:rsid w:val="007A2C7F"/>
    <w:rsid w:val="007A31EF"/>
    <w:rsid w:val="007A33E2"/>
    <w:rsid w:val="007A3F23"/>
    <w:rsid w:val="007A46DA"/>
    <w:rsid w:val="007A48EC"/>
    <w:rsid w:val="007A4F6F"/>
    <w:rsid w:val="007A5D5F"/>
    <w:rsid w:val="007A5D89"/>
    <w:rsid w:val="007A69D9"/>
    <w:rsid w:val="007A6CB3"/>
    <w:rsid w:val="007A74D0"/>
    <w:rsid w:val="007B12E1"/>
    <w:rsid w:val="007B13C9"/>
    <w:rsid w:val="007B2D40"/>
    <w:rsid w:val="007B3C01"/>
    <w:rsid w:val="007B6058"/>
    <w:rsid w:val="007B66A6"/>
    <w:rsid w:val="007B6BF4"/>
    <w:rsid w:val="007B76F8"/>
    <w:rsid w:val="007B7C00"/>
    <w:rsid w:val="007B7CA3"/>
    <w:rsid w:val="007C0018"/>
    <w:rsid w:val="007C1BB1"/>
    <w:rsid w:val="007C1C93"/>
    <w:rsid w:val="007C1E02"/>
    <w:rsid w:val="007C37DE"/>
    <w:rsid w:val="007C3BB2"/>
    <w:rsid w:val="007C3D34"/>
    <w:rsid w:val="007C3DCE"/>
    <w:rsid w:val="007C459A"/>
    <w:rsid w:val="007C7166"/>
    <w:rsid w:val="007C757D"/>
    <w:rsid w:val="007C7E28"/>
    <w:rsid w:val="007D0053"/>
    <w:rsid w:val="007D0110"/>
    <w:rsid w:val="007D0AB0"/>
    <w:rsid w:val="007D0DE8"/>
    <w:rsid w:val="007D10BC"/>
    <w:rsid w:val="007D10E6"/>
    <w:rsid w:val="007D1C70"/>
    <w:rsid w:val="007D233B"/>
    <w:rsid w:val="007D31F7"/>
    <w:rsid w:val="007D4F32"/>
    <w:rsid w:val="007D54A4"/>
    <w:rsid w:val="007D5A3A"/>
    <w:rsid w:val="007D63B8"/>
    <w:rsid w:val="007D7909"/>
    <w:rsid w:val="007E0CAD"/>
    <w:rsid w:val="007E0F9B"/>
    <w:rsid w:val="007E1F8E"/>
    <w:rsid w:val="007E36C4"/>
    <w:rsid w:val="007E3756"/>
    <w:rsid w:val="007E46C1"/>
    <w:rsid w:val="007E4970"/>
    <w:rsid w:val="007E4C31"/>
    <w:rsid w:val="007E51EC"/>
    <w:rsid w:val="007E78F9"/>
    <w:rsid w:val="007F0AFA"/>
    <w:rsid w:val="007F18FE"/>
    <w:rsid w:val="007F192D"/>
    <w:rsid w:val="007F1B9A"/>
    <w:rsid w:val="007F1C29"/>
    <w:rsid w:val="007F2204"/>
    <w:rsid w:val="007F4639"/>
    <w:rsid w:val="007F59CB"/>
    <w:rsid w:val="007F7EDE"/>
    <w:rsid w:val="0080082E"/>
    <w:rsid w:val="00801F10"/>
    <w:rsid w:val="008021B2"/>
    <w:rsid w:val="00802C1F"/>
    <w:rsid w:val="00803031"/>
    <w:rsid w:val="00803BCD"/>
    <w:rsid w:val="00804441"/>
    <w:rsid w:val="008044D7"/>
    <w:rsid w:val="008045D1"/>
    <w:rsid w:val="00804C73"/>
    <w:rsid w:val="00810982"/>
    <w:rsid w:val="008109D0"/>
    <w:rsid w:val="00810F6C"/>
    <w:rsid w:val="008115C9"/>
    <w:rsid w:val="00811692"/>
    <w:rsid w:val="0081210B"/>
    <w:rsid w:val="0081367B"/>
    <w:rsid w:val="00813BEC"/>
    <w:rsid w:val="00813F53"/>
    <w:rsid w:val="00814E6E"/>
    <w:rsid w:val="00816E11"/>
    <w:rsid w:val="00817211"/>
    <w:rsid w:val="00820344"/>
    <w:rsid w:val="00820E8F"/>
    <w:rsid w:val="00821E35"/>
    <w:rsid w:val="008222A5"/>
    <w:rsid w:val="00822371"/>
    <w:rsid w:val="00822820"/>
    <w:rsid w:val="008228B1"/>
    <w:rsid w:val="00823020"/>
    <w:rsid w:val="008230CF"/>
    <w:rsid w:val="008243F4"/>
    <w:rsid w:val="00825CBA"/>
    <w:rsid w:val="00826685"/>
    <w:rsid w:val="00831077"/>
    <w:rsid w:val="0083191D"/>
    <w:rsid w:val="00831DA6"/>
    <w:rsid w:val="0083222C"/>
    <w:rsid w:val="008334E2"/>
    <w:rsid w:val="00834B18"/>
    <w:rsid w:val="00834F00"/>
    <w:rsid w:val="00834F60"/>
    <w:rsid w:val="0083505E"/>
    <w:rsid w:val="00835A49"/>
    <w:rsid w:val="00836E6D"/>
    <w:rsid w:val="008371BC"/>
    <w:rsid w:val="008378C4"/>
    <w:rsid w:val="00837FD4"/>
    <w:rsid w:val="00840081"/>
    <w:rsid w:val="0084070F"/>
    <w:rsid w:val="008421A7"/>
    <w:rsid w:val="008426EB"/>
    <w:rsid w:val="00842BAA"/>
    <w:rsid w:val="008432FA"/>
    <w:rsid w:val="0084548F"/>
    <w:rsid w:val="008456F7"/>
    <w:rsid w:val="00846443"/>
    <w:rsid w:val="00846953"/>
    <w:rsid w:val="0084712C"/>
    <w:rsid w:val="00847797"/>
    <w:rsid w:val="008478C3"/>
    <w:rsid w:val="00850AD6"/>
    <w:rsid w:val="00854C14"/>
    <w:rsid w:val="00855A61"/>
    <w:rsid w:val="00855EB0"/>
    <w:rsid w:val="00857A29"/>
    <w:rsid w:val="00860F36"/>
    <w:rsid w:val="00861A26"/>
    <w:rsid w:val="00861A4A"/>
    <w:rsid w:val="00861F5C"/>
    <w:rsid w:val="00863D10"/>
    <w:rsid w:val="00864F85"/>
    <w:rsid w:val="008663CC"/>
    <w:rsid w:val="00866508"/>
    <w:rsid w:val="00866B33"/>
    <w:rsid w:val="008676C4"/>
    <w:rsid w:val="00867EF6"/>
    <w:rsid w:val="008705DF"/>
    <w:rsid w:val="00870FAC"/>
    <w:rsid w:val="00871075"/>
    <w:rsid w:val="0087247D"/>
    <w:rsid w:val="00872668"/>
    <w:rsid w:val="00873050"/>
    <w:rsid w:val="00873450"/>
    <w:rsid w:val="008736DA"/>
    <w:rsid w:val="00873D54"/>
    <w:rsid w:val="00874644"/>
    <w:rsid w:val="00874B37"/>
    <w:rsid w:val="00875BC1"/>
    <w:rsid w:val="00876F50"/>
    <w:rsid w:val="008774B8"/>
    <w:rsid w:val="00877891"/>
    <w:rsid w:val="00877B2B"/>
    <w:rsid w:val="008841B4"/>
    <w:rsid w:val="00884632"/>
    <w:rsid w:val="0088521D"/>
    <w:rsid w:val="00885CAB"/>
    <w:rsid w:val="00887C10"/>
    <w:rsid w:val="00890854"/>
    <w:rsid w:val="00890E9A"/>
    <w:rsid w:val="008915A5"/>
    <w:rsid w:val="008921D1"/>
    <w:rsid w:val="008927FC"/>
    <w:rsid w:val="008939B3"/>
    <w:rsid w:val="00893C45"/>
    <w:rsid w:val="008966A1"/>
    <w:rsid w:val="00897F5C"/>
    <w:rsid w:val="00897FFD"/>
    <w:rsid w:val="008A106C"/>
    <w:rsid w:val="008A2ED0"/>
    <w:rsid w:val="008A4C3B"/>
    <w:rsid w:val="008A550A"/>
    <w:rsid w:val="008A5ABA"/>
    <w:rsid w:val="008A6255"/>
    <w:rsid w:val="008A6F1D"/>
    <w:rsid w:val="008A76B8"/>
    <w:rsid w:val="008B09BE"/>
    <w:rsid w:val="008B2063"/>
    <w:rsid w:val="008B24D5"/>
    <w:rsid w:val="008B2902"/>
    <w:rsid w:val="008B2EF4"/>
    <w:rsid w:val="008B5CD1"/>
    <w:rsid w:val="008B74D8"/>
    <w:rsid w:val="008C0D29"/>
    <w:rsid w:val="008C124F"/>
    <w:rsid w:val="008C1673"/>
    <w:rsid w:val="008C3D13"/>
    <w:rsid w:val="008C5505"/>
    <w:rsid w:val="008C5BAC"/>
    <w:rsid w:val="008C60CD"/>
    <w:rsid w:val="008C69FF"/>
    <w:rsid w:val="008C7161"/>
    <w:rsid w:val="008D03D5"/>
    <w:rsid w:val="008D140F"/>
    <w:rsid w:val="008D21CC"/>
    <w:rsid w:val="008D2968"/>
    <w:rsid w:val="008D2C9C"/>
    <w:rsid w:val="008D32DA"/>
    <w:rsid w:val="008D4225"/>
    <w:rsid w:val="008D4FDF"/>
    <w:rsid w:val="008D56B4"/>
    <w:rsid w:val="008D66B0"/>
    <w:rsid w:val="008E0599"/>
    <w:rsid w:val="008E0E38"/>
    <w:rsid w:val="008E1542"/>
    <w:rsid w:val="008E1901"/>
    <w:rsid w:val="008E2309"/>
    <w:rsid w:val="008E2F62"/>
    <w:rsid w:val="008E3659"/>
    <w:rsid w:val="008E49EC"/>
    <w:rsid w:val="008E4AD4"/>
    <w:rsid w:val="008E557A"/>
    <w:rsid w:val="008E5F82"/>
    <w:rsid w:val="008E6A9E"/>
    <w:rsid w:val="008E79B7"/>
    <w:rsid w:val="008F0CA4"/>
    <w:rsid w:val="008F0F25"/>
    <w:rsid w:val="008F1F57"/>
    <w:rsid w:val="008F3AD8"/>
    <w:rsid w:val="008F4617"/>
    <w:rsid w:val="008F4E19"/>
    <w:rsid w:val="00900FEF"/>
    <w:rsid w:val="00901295"/>
    <w:rsid w:val="00903158"/>
    <w:rsid w:val="00903458"/>
    <w:rsid w:val="00903F74"/>
    <w:rsid w:val="0090425C"/>
    <w:rsid w:val="0090617A"/>
    <w:rsid w:val="00910F5F"/>
    <w:rsid w:val="00911F57"/>
    <w:rsid w:val="009123D8"/>
    <w:rsid w:val="00913753"/>
    <w:rsid w:val="009137BF"/>
    <w:rsid w:val="00915389"/>
    <w:rsid w:val="0091677B"/>
    <w:rsid w:val="009211E3"/>
    <w:rsid w:val="0092124F"/>
    <w:rsid w:val="0092196D"/>
    <w:rsid w:val="009237BE"/>
    <w:rsid w:val="00923AB0"/>
    <w:rsid w:val="00923C41"/>
    <w:rsid w:val="00924513"/>
    <w:rsid w:val="0092473C"/>
    <w:rsid w:val="00924792"/>
    <w:rsid w:val="00925685"/>
    <w:rsid w:val="00926B32"/>
    <w:rsid w:val="00926D17"/>
    <w:rsid w:val="00927212"/>
    <w:rsid w:val="0093038F"/>
    <w:rsid w:val="0093054F"/>
    <w:rsid w:val="00931B8D"/>
    <w:rsid w:val="00931EE1"/>
    <w:rsid w:val="009323AD"/>
    <w:rsid w:val="00933C1C"/>
    <w:rsid w:val="00934556"/>
    <w:rsid w:val="00934574"/>
    <w:rsid w:val="009346B5"/>
    <w:rsid w:val="00934E2F"/>
    <w:rsid w:val="0093549C"/>
    <w:rsid w:val="009357CE"/>
    <w:rsid w:val="0093594D"/>
    <w:rsid w:val="00936804"/>
    <w:rsid w:val="00936A8B"/>
    <w:rsid w:val="00936DE8"/>
    <w:rsid w:val="009378B8"/>
    <w:rsid w:val="00941D11"/>
    <w:rsid w:val="00941FE1"/>
    <w:rsid w:val="0094260A"/>
    <w:rsid w:val="00942E98"/>
    <w:rsid w:val="00945091"/>
    <w:rsid w:val="00945EDF"/>
    <w:rsid w:val="00946B1E"/>
    <w:rsid w:val="009471CD"/>
    <w:rsid w:val="009475F5"/>
    <w:rsid w:val="009479A8"/>
    <w:rsid w:val="0095093A"/>
    <w:rsid w:val="009521E6"/>
    <w:rsid w:val="009529EF"/>
    <w:rsid w:val="009549DF"/>
    <w:rsid w:val="00954E45"/>
    <w:rsid w:val="00954EBD"/>
    <w:rsid w:val="009556A3"/>
    <w:rsid w:val="00955B4F"/>
    <w:rsid w:val="00956316"/>
    <w:rsid w:val="00956972"/>
    <w:rsid w:val="0096099D"/>
    <w:rsid w:val="009609A8"/>
    <w:rsid w:val="00960FD2"/>
    <w:rsid w:val="009617AB"/>
    <w:rsid w:val="009620EC"/>
    <w:rsid w:val="009629A7"/>
    <w:rsid w:val="00962D91"/>
    <w:rsid w:val="00962F93"/>
    <w:rsid w:val="00963245"/>
    <w:rsid w:val="0096504F"/>
    <w:rsid w:val="00965083"/>
    <w:rsid w:val="009655E3"/>
    <w:rsid w:val="00966A4B"/>
    <w:rsid w:val="00966F5D"/>
    <w:rsid w:val="00970547"/>
    <w:rsid w:val="009706D6"/>
    <w:rsid w:val="00970D5A"/>
    <w:rsid w:val="00971C9D"/>
    <w:rsid w:val="009724EF"/>
    <w:rsid w:val="0097346D"/>
    <w:rsid w:val="00973DE8"/>
    <w:rsid w:val="00973EBF"/>
    <w:rsid w:val="00974347"/>
    <w:rsid w:val="0097487D"/>
    <w:rsid w:val="00974ADB"/>
    <w:rsid w:val="009770B7"/>
    <w:rsid w:val="00977BE1"/>
    <w:rsid w:val="0098009F"/>
    <w:rsid w:val="0098056C"/>
    <w:rsid w:val="00980ED0"/>
    <w:rsid w:val="009810D2"/>
    <w:rsid w:val="0098206F"/>
    <w:rsid w:val="0098218E"/>
    <w:rsid w:val="00982AB3"/>
    <w:rsid w:val="00983759"/>
    <w:rsid w:val="00983A1A"/>
    <w:rsid w:val="00985774"/>
    <w:rsid w:val="00985A82"/>
    <w:rsid w:val="00986729"/>
    <w:rsid w:val="009868FF"/>
    <w:rsid w:val="00986D03"/>
    <w:rsid w:val="00986DD5"/>
    <w:rsid w:val="00986E4D"/>
    <w:rsid w:val="00986E99"/>
    <w:rsid w:val="00986F8D"/>
    <w:rsid w:val="0098766A"/>
    <w:rsid w:val="00987D86"/>
    <w:rsid w:val="00990F6D"/>
    <w:rsid w:val="009920A7"/>
    <w:rsid w:val="0099215C"/>
    <w:rsid w:val="00992551"/>
    <w:rsid w:val="00992867"/>
    <w:rsid w:val="00992F06"/>
    <w:rsid w:val="00993132"/>
    <w:rsid w:val="009935FB"/>
    <w:rsid w:val="0099362F"/>
    <w:rsid w:val="00995610"/>
    <w:rsid w:val="00997386"/>
    <w:rsid w:val="009976FA"/>
    <w:rsid w:val="00997EFF"/>
    <w:rsid w:val="00997FE4"/>
    <w:rsid w:val="009A049A"/>
    <w:rsid w:val="009A0532"/>
    <w:rsid w:val="009A120A"/>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BB0"/>
    <w:rsid w:val="009A7E31"/>
    <w:rsid w:val="009A7FE8"/>
    <w:rsid w:val="009B088D"/>
    <w:rsid w:val="009B0954"/>
    <w:rsid w:val="009B0D6F"/>
    <w:rsid w:val="009B0D7D"/>
    <w:rsid w:val="009B1793"/>
    <w:rsid w:val="009B1A37"/>
    <w:rsid w:val="009B1ADA"/>
    <w:rsid w:val="009B2508"/>
    <w:rsid w:val="009B2E92"/>
    <w:rsid w:val="009B3B4A"/>
    <w:rsid w:val="009B452F"/>
    <w:rsid w:val="009B4B9C"/>
    <w:rsid w:val="009B5144"/>
    <w:rsid w:val="009B62C6"/>
    <w:rsid w:val="009B630C"/>
    <w:rsid w:val="009B773B"/>
    <w:rsid w:val="009C06E4"/>
    <w:rsid w:val="009C0FC5"/>
    <w:rsid w:val="009C1805"/>
    <w:rsid w:val="009C1BFE"/>
    <w:rsid w:val="009C2600"/>
    <w:rsid w:val="009C34D9"/>
    <w:rsid w:val="009C358A"/>
    <w:rsid w:val="009C3A28"/>
    <w:rsid w:val="009C3C54"/>
    <w:rsid w:val="009C58E0"/>
    <w:rsid w:val="009C5E0C"/>
    <w:rsid w:val="009C5F68"/>
    <w:rsid w:val="009C6A7A"/>
    <w:rsid w:val="009C76C8"/>
    <w:rsid w:val="009D013F"/>
    <w:rsid w:val="009D0E6D"/>
    <w:rsid w:val="009D1E2A"/>
    <w:rsid w:val="009D1EF2"/>
    <w:rsid w:val="009D3590"/>
    <w:rsid w:val="009D375C"/>
    <w:rsid w:val="009D443C"/>
    <w:rsid w:val="009D50E8"/>
    <w:rsid w:val="009D53EB"/>
    <w:rsid w:val="009D5A31"/>
    <w:rsid w:val="009D5CEB"/>
    <w:rsid w:val="009E07E0"/>
    <w:rsid w:val="009E4D78"/>
    <w:rsid w:val="009E56DC"/>
    <w:rsid w:val="009E61B5"/>
    <w:rsid w:val="009E7471"/>
    <w:rsid w:val="009E754C"/>
    <w:rsid w:val="009E7D63"/>
    <w:rsid w:val="009F0552"/>
    <w:rsid w:val="009F0BBE"/>
    <w:rsid w:val="009F1844"/>
    <w:rsid w:val="009F2070"/>
    <w:rsid w:val="009F2337"/>
    <w:rsid w:val="009F2912"/>
    <w:rsid w:val="009F2C94"/>
    <w:rsid w:val="009F376E"/>
    <w:rsid w:val="009F40DD"/>
    <w:rsid w:val="009F7265"/>
    <w:rsid w:val="009F73F4"/>
    <w:rsid w:val="009F78AF"/>
    <w:rsid w:val="009F7E4C"/>
    <w:rsid w:val="00A001B3"/>
    <w:rsid w:val="00A00462"/>
    <w:rsid w:val="00A00737"/>
    <w:rsid w:val="00A0113B"/>
    <w:rsid w:val="00A01D74"/>
    <w:rsid w:val="00A0299E"/>
    <w:rsid w:val="00A02ED4"/>
    <w:rsid w:val="00A03462"/>
    <w:rsid w:val="00A04161"/>
    <w:rsid w:val="00A05C11"/>
    <w:rsid w:val="00A07320"/>
    <w:rsid w:val="00A07EBF"/>
    <w:rsid w:val="00A07F0B"/>
    <w:rsid w:val="00A07F38"/>
    <w:rsid w:val="00A07F72"/>
    <w:rsid w:val="00A10AAD"/>
    <w:rsid w:val="00A1131B"/>
    <w:rsid w:val="00A114AB"/>
    <w:rsid w:val="00A1150C"/>
    <w:rsid w:val="00A11C11"/>
    <w:rsid w:val="00A11D94"/>
    <w:rsid w:val="00A121E7"/>
    <w:rsid w:val="00A12217"/>
    <w:rsid w:val="00A1225E"/>
    <w:rsid w:val="00A128EC"/>
    <w:rsid w:val="00A1370B"/>
    <w:rsid w:val="00A13955"/>
    <w:rsid w:val="00A139E8"/>
    <w:rsid w:val="00A13D36"/>
    <w:rsid w:val="00A14BBB"/>
    <w:rsid w:val="00A14F45"/>
    <w:rsid w:val="00A15EC9"/>
    <w:rsid w:val="00A16B67"/>
    <w:rsid w:val="00A16F10"/>
    <w:rsid w:val="00A17259"/>
    <w:rsid w:val="00A176E3"/>
    <w:rsid w:val="00A20236"/>
    <w:rsid w:val="00A20391"/>
    <w:rsid w:val="00A23994"/>
    <w:rsid w:val="00A2455D"/>
    <w:rsid w:val="00A2480C"/>
    <w:rsid w:val="00A24EBF"/>
    <w:rsid w:val="00A24F1C"/>
    <w:rsid w:val="00A250DD"/>
    <w:rsid w:val="00A258DE"/>
    <w:rsid w:val="00A25E9A"/>
    <w:rsid w:val="00A30DDB"/>
    <w:rsid w:val="00A318A4"/>
    <w:rsid w:val="00A32CBB"/>
    <w:rsid w:val="00A347A0"/>
    <w:rsid w:val="00A347A1"/>
    <w:rsid w:val="00A34C20"/>
    <w:rsid w:val="00A34DF2"/>
    <w:rsid w:val="00A35ECB"/>
    <w:rsid w:val="00A368D4"/>
    <w:rsid w:val="00A36975"/>
    <w:rsid w:val="00A43304"/>
    <w:rsid w:val="00A43AA3"/>
    <w:rsid w:val="00A46C50"/>
    <w:rsid w:val="00A4734A"/>
    <w:rsid w:val="00A47CF4"/>
    <w:rsid w:val="00A500DA"/>
    <w:rsid w:val="00A50DA8"/>
    <w:rsid w:val="00A516E5"/>
    <w:rsid w:val="00A5173E"/>
    <w:rsid w:val="00A51E22"/>
    <w:rsid w:val="00A52682"/>
    <w:rsid w:val="00A53ADF"/>
    <w:rsid w:val="00A53F73"/>
    <w:rsid w:val="00A53FA1"/>
    <w:rsid w:val="00A54323"/>
    <w:rsid w:val="00A54F84"/>
    <w:rsid w:val="00A55041"/>
    <w:rsid w:val="00A56F77"/>
    <w:rsid w:val="00A57200"/>
    <w:rsid w:val="00A57288"/>
    <w:rsid w:val="00A61376"/>
    <w:rsid w:val="00A6229E"/>
    <w:rsid w:val="00A632AD"/>
    <w:rsid w:val="00A638E0"/>
    <w:rsid w:val="00A6428A"/>
    <w:rsid w:val="00A65EB8"/>
    <w:rsid w:val="00A6614B"/>
    <w:rsid w:val="00A66165"/>
    <w:rsid w:val="00A70C4B"/>
    <w:rsid w:val="00A71036"/>
    <w:rsid w:val="00A72A50"/>
    <w:rsid w:val="00A72FD7"/>
    <w:rsid w:val="00A7501C"/>
    <w:rsid w:val="00A75FBF"/>
    <w:rsid w:val="00A771E3"/>
    <w:rsid w:val="00A773AF"/>
    <w:rsid w:val="00A808DD"/>
    <w:rsid w:val="00A80F4B"/>
    <w:rsid w:val="00A8180A"/>
    <w:rsid w:val="00A81C1B"/>
    <w:rsid w:val="00A82E2B"/>
    <w:rsid w:val="00A82E98"/>
    <w:rsid w:val="00A83CE5"/>
    <w:rsid w:val="00A8428D"/>
    <w:rsid w:val="00A843CF"/>
    <w:rsid w:val="00A84713"/>
    <w:rsid w:val="00A854AB"/>
    <w:rsid w:val="00A860F6"/>
    <w:rsid w:val="00A8646B"/>
    <w:rsid w:val="00A86DC8"/>
    <w:rsid w:val="00A86F02"/>
    <w:rsid w:val="00A870C9"/>
    <w:rsid w:val="00A87FF0"/>
    <w:rsid w:val="00A917BD"/>
    <w:rsid w:val="00A927D6"/>
    <w:rsid w:val="00A931E9"/>
    <w:rsid w:val="00A93518"/>
    <w:rsid w:val="00A9357F"/>
    <w:rsid w:val="00A93AC0"/>
    <w:rsid w:val="00A955AF"/>
    <w:rsid w:val="00A95791"/>
    <w:rsid w:val="00A95F1E"/>
    <w:rsid w:val="00A960E5"/>
    <w:rsid w:val="00A96B41"/>
    <w:rsid w:val="00A96D32"/>
    <w:rsid w:val="00A970C9"/>
    <w:rsid w:val="00A972D5"/>
    <w:rsid w:val="00A97FD8"/>
    <w:rsid w:val="00AA0B98"/>
    <w:rsid w:val="00AA22FD"/>
    <w:rsid w:val="00AA2BD2"/>
    <w:rsid w:val="00AA3C23"/>
    <w:rsid w:val="00AA3E4B"/>
    <w:rsid w:val="00AA416A"/>
    <w:rsid w:val="00AA4696"/>
    <w:rsid w:val="00AA565D"/>
    <w:rsid w:val="00AA6B0B"/>
    <w:rsid w:val="00AA718F"/>
    <w:rsid w:val="00AB0CAD"/>
    <w:rsid w:val="00AB11D7"/>
    <w:rsid w:val="00AB21C5"/>
    <w:rsid w:val="00AB33EF"/>
    <w:rsid w:val="00AB3EEC"/>
    <w:rsid w:val="00AB3F4C"/>
    <w:rsid w:val="00AB4985"/>
    <w:rsid w:val="00AB4DCA"/>
    <w:rsid w:val="00AB52F6"/>
    <w:rsid w:val="00AB64C0"/>
    <w:rsid w:val="00AB6CD4"/>
    <w:rsid w:val="00AB7A63"/>
    <w:rsid w:val="00AC0052"/>
    <w:rsid w:val="00AC02D8"/>
    <w:rsid w:val="00AC106F"/>
    <w:rsid w:val="00AC1830"/>
    <w:rsid w:val="00AC21E9"/>
    <w:rsid w:val="00AC420E"/>
    <w:rsid w:val="00AC4598"/>
    <w:rsid w:val="00AC47B8"/>
    <w:rsid w:val="00AC5E2E"/>
    <w:rsid w:val="00AC6F51"/>
    <w:rsid w:val="00AD04A6"/>
    <w:rsid w:val="00AD0CD4"/>
    <w:rsid w:val="00AD1443"/>
    <w:rsid w:val="00AD1CEB"/>
    <w:rsid w:val="00AD2A11"/>
    <w:rsid w:val="00AD2CEF"/>
    <w:rsid w:val="00AD351D"/>
    <w:rsid w:val="00AD3A68"/>
    <w:rsid w:val="00AD3C33"/>
    <w:rsid w:val="00AD40D7"/>
    <w:rsid w:val="00AD41CD"/>
    <w:rsid w:val="00AD42F3"/>
    <w:rsid w:val="00AD45C2"/>
    <w:rsid w:val="00AD49E7"/>
    <w:rsid w:val="00AD49F5"/>
    <w:rsid w:val="00AD5E87"/>
    <w:rsid w:val="00AD7880"/>
    <w:rsid w:val="00AE0414"/>
    <w:rsid w:val="00AE0488"/>
    <w:rsid w:val="00AE0A62"/>
    <w:rsid w:val="00AE1A30"/>
    <w:rsid w:val="00AE1A49"/>
    <w:rsid w:val="00AE23AF"/>
    <w:rsid w:val="00AE2F74"/>
    <w:rsid w:val="00AE35F0"/>
    <w:rsid w:val="00AE418F"/>
    <w:rsid w:val="00AE44AB"/>
    <w:rsid w:val="00AE4B73"/>
    <w:rsid w:val="00AE4E39"/>
    <w:rsid w:val="00AE52C6"/>
    <w:rsid w:val="00AE5F3B"/>
    <w:rsid w:val="00AE692A"/>
    <w:rsid w:val="00AE6A9B"/>
    <w:rsid w:val="00AE6C4E"/>
    <w:rsid w:val="00AF1BA9"/>
    <w:rsid w:val="00AF1E31"/>
    <w:rsid w:val="00AF207A"/>
    <w:rsid w:val="00AF20E3"/>
    <w:rsid w:val="00AF2860"/>
    <w:rsid w:val="00AF3135"/>
    <w:rsid w:val="00AF3142"/>
    <w:rsid w:val="00AF3625"/>
    <w:rsid w:val="00AF4032"/>
    <w:rsid w:val="00AF48DB"/>
    <w:rsid w:val="00AF56FF"/>
    <w:rsid w:val="00AF680D"/>
    <w:rsid w:val="00AF6FCC"/>
    <w:rsid w:val="00AF774F"/>
    <w:rsid w:val="00B0058F"/>
    <w:rsid w:val="00B007E8"/>
    <w:rsid w:val="00B02159"/>
    <w:rsid w:val="00B029C1"/>
    <w:rsid w:val="00B02C4B"/>
    <w:rsid w:val="00B0353E"/>
    <w:rsid w:val="00B04381"/>
    <w:rsid w:val="00B04971"/>
    <w:rsid w:val="00B04FDB"/>
    <w:rsid w:val="00B05A9E"/>
    <w:rsid w:val="00B062C4"/>
    <w:rsid w:val="00B06400"/>
    <w:rsid w:val="00B06CC3"/>
    <w:rsid w:val="00B0738E"/>
    <w:rsid w:val="00B076AF"/>
    <w:rsid w:val="00B10574"/>
    <w:rsid w:val="00B10CCE"/>
    <w:rsid w:val="00B10E06"/>
    <w:rsid w:val="00B10FDC"/>
    <w:rsid w:val="00B117CA"/>
    <w:rsid w:val="00B11C02"/>
    <w:rsid w:val="00B13772"/>
    <w:rsid w:val="00B14517"/>
    <w:rsid w:val="00B149F2"/>
    <w:rsid w:val="00B14CD6"/>
    <w:rsid w:val="00B1523C"/>
    <w:rsid w:val="00B15CE0"/>
    <w:rsid w:val="00B16898"/>
    <w:rsid w:val="00B16E08"/>
    <w:rsid w:val="00B16F99"/>
    <w:rsid w:val="00B172D9"/>
    <w:rsid w:val="00B178E2"/>
    <w:rsid w:val="00B208C3"/>
    <w:rsid w:val="00B20AF9"/>
    <w:rsid w:val="00B21306"/>
    <w:rsid w:val="00B22A11"/>
    <w:rsid w:val="00B250C2"/>
    <w:rsid w:val="00B262F4"/>
    <w:rsid w:val="00B27FFD"/>
    <w:rsid w:val="00B302A4"/>
    <w:rsid w:val="00B3088B"/>
    <w:rsid w:val="00B3109C"/>
    <w:rsid w:val="00B312A4"/>
    <w:rsid w:val="00B31E2E"/>
    <w:rsid w:val="00B353C2"/>
    <w:rsid w:val="00B35791"/>
    <w:rsid w:val="00B35A8E"/>
    <w:rsid w:val="00B3718B"/>
    <w:rsid w:val="00B37DD2"/>
    <w:rsid w:val="00B40139"/>
    <w:rsid w:val="00B401B7"/>
    <w:rsid w:val="00B419B5"/>
    <w:rsid w:val="00B42330"/>
    <w:rsid w:val="00B42902"/>
    <w:rsid w:val="00B4327C"/>
    <w:rsid w:val="00B43303"/>
    <w:rsid w:val="00B4336E"/>
    <w:rsid w:val="00B44C14"/>
    <w:rsid w:val="00B44D35"/>
    <w:rsid w:val="00B45EE8"/>
    <w:rsid w:val="00B46B99"/>
    <w:rsid w:val="00B4751F"/>
    <w:rsid w:val="00B47A7C"/>
    <w:rsid w:val="00B5143F"/>
    <w:rsid w:val="00B519A0"/>
    <w:rsid w:val="00B51B42"/>
    <w:rsid w:val="00B51CC7"/>
    <w:rsid w:val="00B51E5B"/>
    <w:rsid w:val="00B53042"/>
    <w:rsid w:val="00B539DE"/>
    <w:rsid w:val="00B5431C"/>
    <w:rsid w:val="00B54B49"/>
    <w:rsid w:val="00B54BBC"/>
    <w:rsid w:val="00B54D09"/>
    <w:rsid w:val="00B5564C"/>
    <w:rsid w:val="00B56C2A"/>
    <w:rsid w:val="00B56FE0"/>
    <w:rsid w:val="00B57008"/>
    <w:rsid w:val="00B6035A"/>
    <w:rsid w:val="00B62193"/>
    <w:rsid w:val="00B62987"/>
    <w:rsid w:val="00B6358C"/>
    <w:rsid w:val="00B63C3A"/>
    <w:rsid w:val="00B63C7A"/>
    <w:rsid w:val="00B63FFF"/>
    <w:rsid w:val="00B641E5"/>
    <w:rsid w:val="00B643AC"/>
    <w:rsid w:val="00B64D28"/>
    <w:rsid w:val="00B64E39"/>
    <w:rsid w:val="00B64E4E"/>
    <w:rsid w:val="00B64F43"/>
    <w:rsid w:val="00B659FA"/>
    <w:rsid w:val="00B65EF8"/>
    <w:rsid w:val="00B7066C"/>
    <w:rsid w:val="00B713A8"/>
    <w:rsid w:val="00B71B2A"/>
    <w:rsid w:val="00B72706"/>
    <w:rsid w:val="00B728AA"/>
    <w:rsid w:val="00B74A4C"/>
    <w:rsid w:val="00B75693"/>
    <w:rsid w:val="00B76704"/>
    <w:rsid w:val="00B76916"/>
    <w:rsid w:val="00B776E7"/>
    <w:rsid w:val="00B778B1"/>
    <w:rsid w:val="00B802AF"/>
    <w:rsid w:val="00B8052B"/>
    <w:rsid w:val="00B813B1"/>
    <w:rsid w:val="00B81426"/>
    <w:rsid w:val="00B81B3F"/>
    <w:rsid w:val="00B8238E"/>
    <w:rsid w:val="00B823EF"/>
    <w:rsid w:val="00B82F8E"/>
    <w:rsid w:val="00B83B98"/>
    <w:rsid w:val="00B83DFE"/>
    <w:rsid w:val="00B8451E"/>
    <w:rsid w:val="00B84A1E"/>
    <w:rsid w:val="00B84E26"/>
    <w:rsid w:val="00B85070"/>
    <w:rsid w:val="00B8512A"/>
    <w:rsid w:val="00B87A34"/>
    <w:rsid w:val="00B91705"/>
    <w:rsid w:val="00B92239"/>
    <w:rsid w:val="00B92F1E"/>
    <w:rsid w:val="00B93917"/>
    <w:rsid w:val="00B93F03"/>
    <w:rsid w:val="00B94647"/>
    <w:rsid w:val="00B9509B"/>
    <w:rsid w:val="00B95F1F"/>
    <w:rsid w:val="00B97AB3"/>
    <w:rsid w:val="00BA0503"/>
    <w:rsid w:val="00BA17C3"/>
    <w:rsid w:val="00BA1EF5"/>
    <w:rsid w:val="00BA2748"/>
    <w:rsid w:val="00BA27FA"/>
    <w:rsid w:val="00BA35B9"/>
    <w:rsid w:val="00BA35E1"/>
    <w:rsid w:val="00BA3F3A"/>
    <w:rsid w:val="00BA41A9"/>
    <w:rsid w:val="00BA5F58"/>
    <w:rsid w:val="00BA6841"/>
    <w:rsid w:val="00BA701B"/>
    <w:rsid w:val="00BA7342"/>
    <w:rsid w:val="00BB0DC2"/>
    <w:rsid w:val="00BB0EFF"/>
    <w:rsid w:val="00BB0FD2"/>
    <w:rsid w:val="00BB10A4"/>
    <w:rsid w:val="00BB112A"/>
    <w:rsid w:val="00BB1A98"/>
    <w:rsid w:val="00BB1E17"/>
    <w:rsid w:val="00BB2AE1"/>
    <w:rsid w:val="00BB38A5"/>
    <w:rsid w:val="00BB3B8F"/>
    <w:rsid w:val="00BB44BB"/>
    <w:rsid w:val="00BB4644"/>
    <w:rsid w:val="00BB6585"/>
    <w:rsid w:val="00BB67AB"/>
    <w:rsid w:val="00BB6871"/>
    <w:rsid w:val="00BB6E98"/>
    <w:rsid w:val="00BB6F9F"/>
    <w:rsid w:val="00BB6FF4"/>
    <w:rsid w:val="00BB70F8"/>
    <w:rsid w:val="00BB762B"/>
    <w:rsid w:val="00BB78CA"/>
    <w:rsid w:val="00BB7FDC"/>
    <w:rsid w:val="00BC02A1"/>
    <w:rsid w:val="00BC0330"/>
    <w:rsid w:val="00BC0591"/>
    <w:rsid w:val="00BC0684"/>
    <w:rsid w:val="00BC07BD"/>
    <w:rsid w:val="00BC07CA"/>
    <w:rsid w:val="00BC10F2"/>
    <w:rsid w:val="00BC1DA6"/>
    <w:rsid w:val="00BC2AA1"/>
    <w:rsid w:val="00BC3500"/>
    <w:rsid w:val="00BC3670"/>
    <w:rsid w:val="00BC3B68"/>
    <w:rsid w:val="00BC5170"/>
    <w:rsid w:val="00BC5ACB"/>
    <w:rsid w:val="00BC5EF9"/>
    <w:rsid w:val="00BC6469"/>
    <w:rsid w:val="00BC69CF"/>
    <w:rsid w:val="00BC77B4"/>
    <w:rsid w:val="00BD0F5D"/>
    <w:rsid w:val="00BD1796"/>
    <w:rsid w:val="00BD1A13"/>
    <w:rsid w:val="00BD3DB8"/>
    <w:rsid w:val="00BD420C"/>
    <w:rsid w:val="00BD53CE"/>
    <w:rsid w:val="00BD56F7"/>
    <w:rsid w:val="00BD572A"/>
    <w:rsid w:val="00BD648A"/>
    <w:rsid w:val="00BD6A0B"/>
    <w:rsid w:val="00BD713E"/>
    <w:rsid w:val="00BE0A0E"/>
    <w:rsid w:val="00BE0BAC"/>
    <w:rsid w:val="00BE0C41"/>
    <w:rsid w:val="00BE0C65"/>
    <w:rsid w:val="00BE0F6D"/>
    <w:rsid w:val="00BE13DC"/>
    <w:rsid w:val="00BE1DC7"/>
    <w:rsid w:val="00BE1F0D"/>
    <w:rsid w:val="00BE2007"/>
    <w:rsid w:val="00BE2399"/>
    <w:rsid w:val="00BE286C"/>
    <w:rsid w:val="00BE2EE4"/>
    <w:rsid w:val="00BE4552"/>
    <w:rsid w:val="00BE56EA"/>
    <w:rsid w:val="00BE5FA0"/>
    <w:rsid w:val="00BE7109"/>
    <w:rsid w:val="00BE77D2"/>
    <w:rsid w:val="00BE7997"/>
    <w:rsid w:val="00BE7B5F"/>
    <w:rsid w:val="00BF0177"/>
    <w:rsid w:val="00BF0255"/>
    <w:rsid w:val="00BF06EF"/>
    <w:rsid w:val="00BF0B8B"/>
    <w:rsid w:val="00BF125B"/>
    <w:rsid w:val="00BF13DF"/>
    <w:rsid w:val="00BF153E"/>
    <w:rsid w:val="00BF256B"/>
    <w:rsid w:val="00BF2EF9"/>
    <w:rsid w:val="00BF3F70"/>
    <w:rsid w:val="00BF49DD"/>
    <w:rsid w:val="00BF5C72"/>
    <w:rsid w:val="00BF5F50"/>
    <w:rsid w:val="00C0068E"/>
    <w:rsid w:val="00C0086F"/>
    <w:rsid w:val="00C01474"/>
    <w:rsid w:val="00C022A1"/>
    <w:rsid w:val="00C0230E"/>
    <w:rsid w:val="00C03104"/>
    <w:rsid w:val="00C03220"/>
    <w:rsid w:val="00C05A77"/>
    <w:rsid w:val="00C1033D"/>
    <w:rsid w:val="00C111C3"/>
    <w:rsid w:val="00C1145A"/>
    <w:rsid w:val="00C11F86"/>
    <w:rsid w:val="00C1243E"/>
    <w:rsid w:val="00C12555"/>
    <w:rsid w:val="00C126CE"/>
    <w:rsid w:val="00C12A8A"/>
    <w:rsid w:val="00C13843"/>
    <w:rsid w:val="00C13D5B"/>
    <w:rsid w:val="00C143E8"/>
    <w:rsid w:val="00C14942"/>
    <w:rsid w:val="00C14DA8"/>
    <w:rsid w:val="00C15133"/>
    <w:rsid w:val="00C1630E"/>
    <w:rsid w:val="00C17C46"/>
    <w:rsid w:val="00C20E3C"/>
    <w:rsid w:val="00C20E8D"/>
    <w:rsid w:val="00C21AEF"/>
    <w:rsid w:val="00C2200E"/>
    <w:rsid w:val="00C2352A"/>
    <w:rsid w:val="00C2360B"/>
    <w:rsid w:val="00C239C1"/>
    <w:rsid w:val="00C2451A"/>
    <w:rsid w:val="00C2485C"/>
    <w:rsid w:val="00C248C3"/>
    <w:rsid w:val="00C24984"/>
    <w:rsid w:val="00C264AC"/>
    <w:rsid w:val="00C267C3"/>
    <w:rsid w:val="00C26B87"/>
    <w:rsid w:val="00C26F81"/>
    <w:rsid w:val="00C30C9F"/>
    <w:rsid w:val="00C30FA5"/>
    <w:rsid w:val="00C3117B"/>
    <w:rsid w:val="00C3173E"/>
    <w:rsid w:val="00C3367F"/>
    <w:rsid w:val="00C33870"/>
    <w:rsid w:val="00C33D40"/>
    <w:rsid w:val="00C3410C"/>
    <w:rsid w:val="00C34E6C"/>
    <w:rsid w:val="00C355EA"/>
    <w:rsid w:val="00C356D3"/>
    <w:rsid w:val="00C3652E"/>
    <w:rsid w:val="00C365A0"/>
    <w:rsid w:val="00C371D0"/>
    <w:rsid w:val="00C37E31"/>
    <w:rsid w:val="00C37EB9"/>
    <w:rsid w:val="00C400F5"/>
    <w:rsid w:val="00C40F05"/>
    <w:rsid w:val="00C41664"/>
    <w:rsid w:val="00C41BB4"/>
    <w:rsid w:val="00C4202A"/>
    <w:rsid w:val="00C42B27"/>
    <w:rsid w:val="00C430D2"/>
    <w:rsid w:val="00C43B6C"/>
    <w:rsid w:val="00C444F4"/>
    <w:rsid w:val="00C46826"/>
    <w:rsid w:val="00C4740E"/>
    <w:rsid w:val="00C47553"/>
    <w:rsid w:val="00C479BB"/>
    <w:rsid w:val="00C507A2"/>
    <w:rsid w:val="00C50CB9"/>
    <w:rsid w:val="00C50E01"/>
    <w:rsid w:val="00C516E6"/>
    <w:rsid w:val="00C51924"/>
    <w:rsid w:val="00C51FA5"/>
    <w:rsid w:val="00C52211"/>
    <w:rsid w:val="00C52620"/>
    <w:rsid w:val="00C534AD"/>
    <w:rsid w:val="00C54990"/>
    <w:rsid w:val="00C55C61"/>
    <w:rsid w:val="00C55DC4"/>
    <w:rsid w:val="00C571C2"/>
    <w:rsid w:val="00C57257"/>
    <w:rsid w:val="00C576B4"/>
    <w:rsid w:val="00C60BF2"/>
    <w:rsid w:val="00C60E3E"/>
    <w:rsid w:val="00C60EED"/>
    <w:rsid w:val="00C6212C"/>
    <w:rsid w:val="00C63167"/>
    <w:rsid w:val="00C637C8"/>
    <w:rsid w:val="00C63BFB"/>
    <w:rsid w:val="00C64468"/>
    <w:rsid w:val="00C64682"/>
    <w:rsid w:val="00C64850"/>
    <w:rsid w:val="00C6496F"/>
    <w:rsid w:val="00C650E8"/>
    <w:rsid w:val="00C65F4F"/>
    <w:rsid w:val="00C66353"/>
    <w:rsid w:val="00C668B2"/>
    <w:rsid w:val="00C671C3"/>
    <w:rsid w:val="00C71E33"/>
    <w:rsid w:val="00C72AF2"/>
    <w:rsid w:val="00C741D0"/>
    <w:rsid w:val="00C741D7"/>
    <w:rsid w:val="00C7421A"/>
    <w:rsid w:val="00C75480"/>
    <w:rsid w:val="00C7582D"/>
    <w:rsid w:val="00C7590B"/>
    <w:rsid w:val="00C761FB"/>
    <w:rsid w:val="00C7714F"/>
    <w:rsid w:val="00C779E8"/>
    <w:rsid w:val="00C77B4C"/>
    <w:rsid w:val="00C81677"/>
    <w:rsid w:val="00C818A5"/>
    <w:rsid w:val="00C82670"/>
    <w:rsid w:val="00C8296F"/>
    <w:rsid w:val="00C82DBA"/>
    <w:rsid w:val="00C8342B"/>
    <w:rsid w:val="00C83902"/>
    <w:rsid w:val="00C84517"/>
    <w:rsid w:val="00C84BF8"/>
    <w:rsid w:val="00C8554E"/>
    <w:rsid w:val="00C85632"/>
    <w:rsid w:val="00C87D5A"/>
    <w:rsid w:val="00C90960"/>
    <w:rsid w:val="00C911B3"/>
    <w:rsid w:val="00C913DA"/>
    <w:rsid w:val="00C91779"/>
    <w:rsid w:val="00C9227B"/>
    <w:rsid w:val="00C92AAA"/>
    <w:rsid w:val="00C93278"/>
    <w:rsid w:val="00C94618"/>
    <w:rsid w:val="00C94EA7"/>
    <w:rsid w:val="00C951B6"/>
    <w:rsid w:val="00C95E5F"/>
    <w:rsid w:val="00C95EC5"/>
    <w:rsid w:val="00C971C2"/>
    <w:rsid w:val="00C9741E"/>
    <w:rsid w:val="00C97631"/>
    <w:rsid w:val="00CA09A5"/>
    <w:rsid w:val="00CA10D0"/>
    <w:rsid w:val="00CA1C90"/>
    <w:rsid w:val="00CA2C75"/>
    <w:rsid w:val="00CA2EFE"/>
    <w:rsid w:val="00CA38D5"/>
    <w:rsid w:val="00CA3C00"/>
    <w:rsid w:val="00CA454B"/>
    <w:rsid w:val="00CA4FBF"/>
    <w:rsid w:val="00CA515D"/>
    <w:rsid w:val="00CA5E52"/>
    <w:rsid w:val="00CA6021"/>
    <w:rsid w:val="00CA66D7"/>
    <w:rsid w:val="00CA68EA"/>
    <w:rsid w:val="00CA78D8"/>
    <w:rsid w:val="00CA79E1"/>
    <w:rsid w:val="00CB005B"/>
    <w:rsid w:val="00CB0C97"/>
    <w:rsid w:val="00CB1C88"/>
    <w:rsid w:val="00CB2105"/>
    <w:rsid w:val="00CB31AC"/>
    <w:rsid w:val="00CB3BFA"/>
    <w:rsid w:val="00CB3C15"/>
    <w:rsid w:val="00CB454C"/>
    <w:rsid w:val="00CB45F9"/>
    <w:rsid w:val="00CB4641"/>
    <w:rsid w:val="00CB497E"/>
    <w:rsid w:val="00CB4A7E"/>
    <w:rsid w:val="00CB4D2A"/>
    <w:rsid w:val="00CB50F6"/>
    <w:rsid w:val="00CB5238"/>
    <w:rsid w:val="00CB5C0F"/>
    <w:rsid w:val="00CB6840"/>
    <w:rsid w:val="00CB750A"/>
    <w:rsid w:val="00CB77D0"/>
    <w:rsid w:val="00CC06C8"/>
    <w:rsid w:val="00CC209C"/>
    <w:rsid w:val="00CC32A4"/>
    <w:rsid w:val="00CC4F58"/>
    <w:rsid w:val="00CC62E8"/>
    <w:rsid w:val="00CC6B0D"/>
    <w:rsid w:val="00CC756B"/>
    <w:rsid w:val="00CD07E8"/>
    <w:rsid w:val="00CD0BF3"/>
    <w:rsid w:val="00CD1484"/>
    <w:rsid w:val="00CD1E00"/>
    <w:rsid w:val="00CD2BE2"/>
    <w:rsid w:val="00CD2F20"/>
    <w:rsid w:val="00CD375B"/>
    <w:rsid w:val="00CD50AA"/>
    <w:rsid w:val="00CD64F3"/>
    <w:rsid w:val="00CD785A"/>
    <w:rsid w:val="00CD7B73"/>
    <w:rsid w:val="00CD7CA2"/>
    <w:rsid w:val="00CE021B"/>
    <w:rsid w:val="00CE0BBB"/>
    <w:rsid w:val="00CE0DD4"/>
    <w:rsid w:val="00CE2CAE"/>
    <w:rsid w:val="00CE2ECA"/>
    <w:rsid w:val="00CE36F4"/>
    <w:rsid w:val="00CE3BEE"/>
    <w:rsid w:val="00CE3CC1"/>
    <w:rsid w:val="00CE7D29"/>
    <w:rsid w:val="00CE7FED"/>
    <w:rsid w:val="00CF00E3"/>
    <w:rsid w:val="00CF14AE"/>
    <w:rsid w:val="00CF232C"/>
    <w:rsid w:val="00CF2B14"/>
    <w:rsid w:val="00CF3824"/>
    <w:rsid w:val="00CF47F0"/>
    <w:rsid w:val="00CF57BA"/>
    <w:rsid w:val="00D026A6"/>
    <w:rsid w:val="00D02D15"/>
    <w:rsid w:val="00D03AE9"/>
    <w:rsid w:val="00D04CCB"/>
    <w:rsid w:val="00D103F6"/>
    <w:rsid w:val="00D1041E"/>
    <w:rsid w:val="00D10AA5"/>
    <w:rsid w:val="00D10C2E"/>
    <w:rsid w:val="00D11BDD"/>
    <w:rsid w:val="00D1261A"/>
    <w:rsid w:val="00D12E60"/>
    <w:rsid w:val="00D135D6"/>
    <w:rsid w:val="00D14725"/>
    <w:rsid w:val="00D14F03"/>
    <w:rsid w:val="00D15047"/>
    <w:rsid w:val="00D1507F"/>
    <w:rsid w:val="00D172C2"/>
    <w:rsid w:val="00D17871"/>
    <w:rsid w:val="00D17F2A"/>
    <w:rsid w:val="00D200A5"/>
    <w:rsid w:val="00D2107D"/>
    <w:rsid w:val="00D210CF"/>
    <w:rsid w:val="00D22348"/>
    <w:rsid w:val="00D2286E"/>
    <w:rsid w:val="00D22BBB"/>
    <w:rsid w:val="00D22F61"/>
    <w:rsid w:val="00D230F0"/>
    <w:rsid w:val="00D23E9C"/>
    <w:rsid w:val="00D23EB7"/>
    <w:rsid w:val="00D2467E"/>
    <w:rsid w:val="00D24A24"/>
    <w:rsid w:val="00D255CB"/>
    <w:rsid w:val="00D25E7D"/>
    <w:rsid w:val="00D25EE7"/>
    <w:rsid w:val="00D265B9"/>
    <w:rsid w:val="00D267BA"/>
    <w:rsid w:val="00D27715"/>
    <w:rsid w:val="00D277E7"/>
    <w:rsid w:val="00D27AC4"/>
    <w:rsid w:val="00D3036E"/>
    <w:rsid w:val="00D30440"/>
    <w:rsid w:val="00D31216"/>
    <w:rsid w:val="00D3187D"/>
    <w:rsid w:val="00D32532"/>
    <w:rsid w:val="00D3264D"/>
    <w:rsid w:val="00D32BE5"/>
    <w:rsid w:val="00D3411A"/>
    <w:rsid w:val="00D34C9C"/>
    <w:rsid w:val="00D35122"/>
    <w:rsid w:val="00D35ADA"/>
    <w:rsid w:val="00D35D87"/>
    <w:rsid w:val="00D3603A"/>
    <w:rsid w:val="00D36D85"/>
    <w:rsid w:val="00D3725C"/>
    <w:rsid w:val="00D40A02"/>
    <w:rsid w:val="00D410AC"/>
    <w:rsid w:val="00D42799"/>
    <w:rsid w:val="00D42D46"/>
    <w:rsid w:val="00D42E09"/>
    <w:rsid w:val="00D42F7A"/>
    <w:rsid w:val="00D43407"/>
    <w:rsid w:val="00D43CDF"/>
    <w:rsid w:val="00D45BF5"/>
    <w:rsid w:val="00D46694"/>
    <w:rsid w:val="00D46B7D"/>
    <w:rsid w:val="00D47154"/>
    <w:rsid w:val="00D475E0"/>
    <w:rsid w:val="00D5038C"/>
    <w:rsid w:val="00D50D70"/>
    <w:rsid w:val="00D50E33"/>
    <w:rsid w:val="00D514C5"/>
    <w:rsid w:val="00D5247B"/>
    <w:rsid w:val="00D5281C"/>
    <w:rsid w:val="00D529FF"/>
    <w:rsid w:val="00D52AA2"/>
    <w:rsid w:val="00D52AA4"/>
    <w:rsid w:val="00D52B58"/>
    <w:rsid w:val="00D5388F"/>
    <w:rsid w:val="00D53CF3"/>
    <w:rsid w:val="00D548E2"/>
    <w:rsid w:val="00D55174"/>
    <w:rsid w:val="00D55B69"/>
    <w:rsid w:val="00D562F0"/>
    <w:rsid w:val="00D570D9"/>
    <w:rsid w:val="00D6009F"/>
    <w:rsid w:val="00D613BA"/>
    <w:rsid w:val="00D61AC8"/>
    <w:rsid w:val="00D61C97"/>
    <w:rsid w:val="00D634F7"/>
    <w:rsid w:val="00D64743"/>
    <w:rsid w:val="00D65126"/>
    <w:rsid w:val="00D666AD"/>
    <w:rsid w:val="00D66725"/>
    <w:rsid w:val="00D667CA"/>
    <w:rsid w:val="00D67273"/>
    <w:rsid w:val="00D678F3"/>
    <w:rsid w:val="00D73141"/>
    <w:rsid w:val="00D74AE2"/>
    <w:rsid w:val="00D761F0"/>
    <w:rsid w:val="00D76D6A"/>
    <w:rsid w:val="00D76E01"/>
    <w:rsid w:val="00D809B5"/>
    <w:rsid w:val="00D80C06"/>
    <w:rsid w:val="00D81A74"/>
    <w:rsid w:val="00D8288D"/>
    <w:rsid w:val="00D82A03"/>
    <w:rsid w:val="00D831B1"/>
    <w:rsid w:val="00D8362B"/>
    <w:rsid w:val="00D836EA"/>
    <w:rsid w:val="00D83B73"/>
    <w:rsid w:val="00D846D5"/>
    <w:rsid w:val="00D84DC2"/>
    <w:rsid w:val="00D8503D"/>
    <w:rsid w:val="00D8621C"/>
    <w:rsid w:val="00D870FB"/>
    <w:rsid w:val="00D9050E"/>
    <w:rsid w:val="00D90C6D"/>
    <w:rsid w:val="00D91F51"/>
    <w:rsid w:val="00D924E3"/>
    <w:rsid w:val="00D95A1F"/>
    <w:rsid w:val="00D96711"/>
    <w:rsid w:val="00D97F08"/>
    <w:rsid w:val="00DA0E42"/>
    <w:rsid w:val="00DA1A81"/>
    <w:rsid w:val="00DA232E"/>
    <w:rsid w:val="00DA24F6"/>
    <w:rsid w:val="00DA29C0"/>
    <w:rsid w:val="00DA43BB"/>
    <w:rsid w:val="00DA5579"/>
    <w:rsid w:val="00DA5895"/>
    <w:rsid w:val="00DA5AB4"/>
    <w:rsid w:val="00DA5B4C"/>
    <w:rsid w:val="00DA65D0"/>
    <w:rsid w:val="00DA6C89"/>
    <w:rsid w:val="00DA6FB7"/>
    <w:rsid w:val="00DA7A42"/>
    <w:rsid w:val="00DA7FCE"/>
    <w:rsid w:val="00DB050A"/>
    <w:rsid w:val="00DB0979"/>
    <w:rsid w:val="00DB0F70"/>
    <w:rsid w:val="00DB20C5"/>
    <w:rsid w:val="00DB3461"/>
    <w:rsid w:val="00DB35EF"/>
    <w:rsid w:val="00DB3BC5"/>
    <w:rsid w:val="00DB3C3A"/>
    <w:rsid w:val="00DB3F31"/>
    <w:rsid w:val="00DB3F3B"/>
    <w:rsid w:val="00DB4A4E"/>
    <w:rsid w:val="00DB4D0C"/>
    <w:rsid w:val="00DB5438"/>
    <w:rsid w:val="00DB6321"/>
    <w:rsid w:val="00DB7ACF"/>
    <w:rsid w:val="00DC0CE7"/>
    <w:rsid w:val="00DC1507"/>
    <w:rsid w:val="00DC186B"/>
    <w:rsid w:val="00DC2420"/>
    <w:rsid w:val="00DC265D"/>
    <w:rsid w:val="00DC2714"/>
    <w:rsid w:val="00DC29F3"/>
    <w:rsid w:val="00DC3429"/>
    <w:rsid w:val="00DC35FC"/>
    <w:rsid w:val="00DC4D12"/>
    <w:rsid w:val="00DC617D"/>
    <w:rsid w:val="00DC64B2"/>
    <w:rsid w:val="00DC674F"/>
    <w:rsid w:val="00DC6AE4"/>
    <w:rsid w:val="00DC79E6"/>
    <w:rsid w:val="00DD0AE7"/>
    <w:rsid w:val="00DD138C"/>
    <w:rsid w:val="00DD1856"/>
    <w:rsid w:val="00DD19F8"/>
    <w:rsid w:val="00DD30BB"/>
    <w:rsid w:val="00DD3426"/>
    <w:rsid w:val="00DD452B"/>
    <w:rsid w:val="00DE190F"/>
    <w:rsid w:val="00DE1C22"/>
    <w:rsid w:val="00DE24C4"/>
    <w:rsid w:val="00DE2A44"/>
    <w:rsid w:val="00DE2AB7"/>
    <w:rsid w:val="00DE2FA0"/>
    <w:rsid w:val="00DE397A"/>
    <w:rsid w:val="00DE49C7"/>
    <w:rsid w:val="00DE4C89"/>
    <w:rsid w:val="00DE587E"/>
    <w:rsid w:val="00DE759D"/>
    <w:rsid w:val="00DF071F"/>
    <w:rsid w:val="00DF1ED7"/>
    <w:rsid w:val="00DF1F59"/>
    <w:rsid w:val="00DF3D19"/>
    <w:rsid w:val="00DF4112"/>
    <w:rsid w:val="00DF4609"/>
    <w:rsid w:val="00DF4910"/>
    <w:rsid w:val="00DF6E90"/>
    <w:rsid w:val="00E002FB"/>
    <w:rsid w:val="00E0178D"/>
    <w:rsid w:val="00E02008"/>
    <w:rsid w:val="00E02122"/>
    <w:rsid w:val="00E022EA"/>
    <w:rsid w:val="00E02616"/>
    <w:rsid w:val="00E02D85"/>
    <w:rsid w:val="00E03009"/>
    <w:rsid w:val="00E04330"/>
    <w:rsid w:val="00E06419"/>
    <w:rsid w:val="00E06521"/>
    <w:rsid w:val="00E071B2"/>
    <w:rsid w:val="00E07561"/>
    <w:rsid w:val="00E10682"/>
    <w:rsid w:val="00E1109E"/>
    <w:rsid w:val="00E12A59"/>
    <w:rsid w:val="00E12E3B"/>
    <w:rsid w:val="00E13EE4"/>
    <w:rsid w:val="00E1446E"/>
    <w:rsid w:val="00E146FD"/>
    <w:rsid w:val="00E14A64"/>
    <w:rsid w:val="00E155AB"/>
    <w:rsid w:val="00E1588B"/>
    <w:rsid w:val="00E15FFB"/>
    <w:rsid w:val="00E166CA"/>
    <w:rsid w:val="00E16934"/>
    <w:rsid w:val="00E16D38"/>
    <w:rsid w:val="00E16D9C"/>
    <w:rsid w:val="00E20597"/>
    <w:rsid w:val="00E21567"/>
    <w:rsid w:val="00E21DFE"/>
    <w:rsid w:val="00E23C63"/>
    <w:rsid w:val="00E24B14"/>
    <w:rsid w:val="00E24DC0"/>
    <w:rsid w:val="00E24E17"/>
    <w:rsid w:val="00E25E5F"/>
    <w:rsid w:val="00E25E99"/>
    <w:rsid w:val="00E275B7"/>
    <w:rsid w:val="00E27BF6"/>
    <w:rsid w:val="00E27D39"/>
    <w:rsid w:val="00E30431"/>
    <w:rsid w:val="00E30A89"/>
    <w:rsid w:val="00E31097"/>
    <w:rsid w:val="00E31F8D"/>
    <w:rsid w:val="00E32468"/>
    <w:rsid w:val="00E33BF0"/>
    <w:rsid w:val="00E3412A"/>
    <w:rsid w:val="00E3416F"/>
    <w:rsid w:val="00E3474D"/>
    <w:rsid w:val="00E35DE6"/>
    <w:rsid w:val="00E36C31"/>
    <w:rsid w:val="00E36C39"/>
    <w:rsid w:val="00E40B3A"/>
    <w:rsid w:val="00E412B2"/>
    <w:rsid w:val="00E4395C"/>
    <w:rsid w:val="00E43B27"/>
    <w:rsid w:val="00E44B7F"/>
    <w:rsid w:val="00E45037"/>
    <w:rsid w:val="00E4586B"/>
    <w:rsid w:val="00E45CA2"/>
    <w:rsid w:val="00E4640A"/>
    <w:rsid w:val="00E465D7"/>
    <w:rsid w:val="00E468B6"/>
    <w:rsid w:val="00E4696F"/>
    <w:rsid w:val="00E4730E"/>
    <w:rsid w:val="00E47C2A"/>
    <w:rsid w:val="00E47EA6"/>
    <w:rsid w:val="00E47F6C"/>
    <w:rsid w:val="00E50A6C"/>
    <w:rsid w:val="00E514C1"/>
    <w:rsid w:val="00E51CE5"/>
    <w:rsid w:val="00E5248E"/>
    <w:rsid w:val="00E524D9"/>
    <w:rsid w:val="00E52CDD"/>
    <w:rsid w:val="00E52E38"/>
    <w:rsid w:val="00E53F4D"/>
    <w:rsid w:val="00E548F5"/>
    <w:rsid w:val="00E54DC9"/>
    <w:rsid w:val="00E55EE3"/>
    <w:rsid w:val="00E565BB"/>
    <w:rsid w:val="00E5661A"/>
    <w:rsid w:val="00E5664C"/>
    <w:rsid w:val="00E568CA"/>
    <w:rsid w:val="00E5717B"/>
    <w:rsid w:val="00E57194"/>
    <w:rsid w:val="00E57B4D"/>
    <w:rsid w:val="00E57BE6"/>
    <w:rsid w:val="00E57C69"/>
    <w:rsid w:val="00E60355"/>
    <w:rsid w:val="00E6197F"/>
    <w:rsid w:val="00E62C4F"/>
    <w:rsid w:val="00E62EE6"/>
    <w:rsid w:val="00E63609"/>
    <w:rsid w:val="00E637A3"/>
    <w:rsid w:val="00E65EA1"/>
    <w:rsid w:val="00E672E4"/>
    <w:rsid w:val="00E675E4"/>
    <w:rsid w:val="00E67A3A"/>
    <w:rsid w:val="00E70638"/>
    <w:rsid w:val="00E70DEB"/>
    <w:rsid w:val="00E71084"/>
    <w:rsid w:val="00E71BC8"/>
    <w:rsid w:val="00E71C68"/>
    <w:rsid w:val="00E72689"/>
    <w:rsid w:val="00E73204"/>
    <w:rsid w:val="00E742C9"/>
    <w:rsid w:val="00E75008"/>
    <w:rsid w:val="00E7580F"/>
    <w:rsid w:val="00E7677A"/>
    <w:rsid w:val="00E80D81"/>
    <w:rsid w:val="00E81ABE"/>
    <w:rsid w:val="00E82386"/>
    <w:rsid w:val="00E82929"/>
    <w:rsid w:val="00E83DD8"/>
    <w:rsid w:val="00E8426B"/>
    <w:rsid w:val="00E8432A"/>
    <w:rsid w:val="00E84626"/>
    <w:rsid w:val="00E85182"/>
    <w:rsid w:val="00E85692"/>
    <w:rsid w:val="00E861E8"/>
    <w:rsid w:val="00E8621E"/>
    <w:rsid w:val="00E862C0"/>
    <w:rsid w:val="00E86864"/>
    <w:rsid w:val="00E90044"/>
    <w:rsid w:val="00E90BC4"/>
    <w:rsid w:val="00E91117"/>
    <w:rsid w:val="00E9187F"/>
    <w:rsid w:val="00E927E2"/>
    <w:rsid w:val="00E92FEF"/>
    <w:rsid w:val="00E9406B"/>
    <w:rsid w:val="00E940CA"/>
    <w:rsid w:val="00E95175"/>
    <w:rsid w:val="00E96501"/>
    <w:rsid w:val="00E9650D"/>
    <w:rsid w:val="00EA0214"/>
    <w:rsid w:val="00EA0E95"/>
    <w:rsid w:val="00EA1D9F"/>
    <w:rsid w:val="00EA263B"/>
    <w:rsid w:val="00EA3050"/>
    <w:rsid w:val="00EA3A61"/>
    <w:rsid w:val="00EA3C9D"/>
    <w:rsid w:val="00EA502E"/>
    <w:rsid w:val="00EA54A5"/>
    <w:rsid w:val="00EA64B9"/>
    <w:rsid w:val="00EA738E"/>
    <w:rsid w:val="00EA7814"/>
    <w:rsid w:val="00EB032F"/>
    <w:rsid w:val="00EB0657"/>
    <w:rsid w:val="00EB077F"/>
    <w:rsid w:val="00EB07EE"/>
    <w:rsid w:val="00EB0E26"/>
    <w:rsid w:val="00EB3B6E"/>
    <w:rsid w:val="00EB4008"/>
    <w:rsid w:val="00EB4175"/>
    <w:rsid w:val="00EB5054"/>
    <w:rsid w:val="00EB512A"/>
    <w:rsid w:val="00EB58D0"/>
    <w:rsid w:val="00EB5F3A"/>
    <w:rsid w:val="00EB6C3B"/>
    <w:rsid w:val="00EB7257"/>
    <w:rsid w:val="00EC05A7"/>
    <w:rsid w:val="00EC1B85"/>
    <w:rsid w:val="00EC220A"/>
    <w:rsid w:val="00EC287D"/>
    <w:rsid w:val="00EC3274"/>
    <w:rsid w:val="00EC35A6"/>
    <w:rsid w:val="00EC4217"/>
    <w:rsid w:val="00EC44D9"/>
    <w:rsid w:val="00EC5557"/>
    <w:rsid w:val="00EC61DE"/>
    <w:rsid w:val="00EC62FF"/>
    <w:rsid w:val="00EC64AA"/>
    <w:rsid w:val="00EC65D0"/>
    <w:rsid w:val="00EC75D2"/>
    <w:rsid w:val="00EC76F8"/>
    <w:rsid w:val="00EC7745"/>
    <w:rsid w:val="00EC7B46"/>
    <w:rsid w:val="00ED0427"/>
    <w:rsid w:val="00ED0B40"/>
    <w:rsid w:val="00ED0E05"/>
    <w:rsid w:val="00ED0F31"/>
    <w:rsid w:val="00ED0FDA"/>
    <w:rsid w:val="00ED4115"/>
    <w:rsid w:val="00ED6617"/>
    <w:rsid w:val="00ED6CE0"/>
    <w:rsid w:val="00ED6F09"/>
    <w:rsid w:val="00EE1ACD"/>
    <w:rsid w:val="00EE1DAC"/>
    <w:rsid w:val="00EE2157"/>
    <w:rsid w:val="00EE27BD"/>
    <w:rsid w:val="00EE39ED"/>
    <w:rsid w:val="00EF030E"/>
    <w:rsid w:val="00EF0483"/>
    <w:rsid w:val="00EF108D"/>
    <w:rsid w:val="00EF17BD"/>
    <w:rsid w:val="00EF2F1D"/>
    <w:rsid w:val="00EF3172"/>
    <w:rsid w:val="00EF3B7A"/>
    <w:rsid w:val="00EF4E2F"/>
    <w:rsid w:val="00EF520C"/>
    <w:rsid w:val="00EF5419"/>
    <w:rsid w:val="00EF57A4"/>
    <w:rsid w:val="00EF5EFD"/>
    <w:rsid w:val="00EF692F"/>
    <w:rsid w:val="00EF7B96"/>
    <w:rsid w:val="00F0021E"/>
    <w:rsid w:val="00F00599"/>
    <w:rsid w:val="00F014FF"/>
    <w:rsid w:val="00F0174F"/>
    <w:rsid w:val="00F01856"/>
    <w:rsid w:val="00F01DAF"/>
    <w:rsid w:val="00F0212A"/>
    <w:rsid w:val="00F027D7"/>
    <w:rsid w:val="00F029D8"/>
    <w:rsid w:val="00F045A2"/>
    <w:rsid w:val="00F0653E"/>
    <w:rsid w:val="00F07469"/>
    <w:rsid w:val="00F076F2"/>
    <w:rsid w:val="00F07F79"/>
    <w:rsid w:val="00F110E4"/>
    <w:rsid w:val="00F11630"/>
    <w:rsid w:val="00F12632"/>
    <w:rsid w:val="00F13A30"/>
    <w:rsid w:val="00F13C01"/>
    <w:rsid w:val="00F145B8"/>
    <w:rsid w:val="00F150AE"/>
    <w:rsid w:val="00F1643A"/>
    <w:rsid w:val="00F16B65"/>
    <w:rsid w:val="00F201B2"/>
    <w:rsid w:val="00F204E4"/>
    <w:rsid w:val="00F20C58"/>
    <w:rsid w:val="00F20E96"/>
    <w:rsid w:val="00F21009"/>
    <w:rsid w:val="00F21AF2"/>
    <w:rsid w:val="00F21E24"/>
    <w:rsid w:val="00F243E3"/>
    <w:rsid w:val="00F2677E"/>
    <w:rsid w:val="00F30B70"/>
    <w:rsid w:val="00F3168F"/>
    <w:rsid w:val="00F31740"/>
    <w:rsid w:val="00F31E88"/>
    <w:rsid w:val="00F3421B"/>
    <w:rsid w:val="00F34343"/>
    <w:rsid w:val="00F3454A"/>
    <w:rsid w:val="00F3463C"/>
    <w:rsid w:val="00F34F2C"/>
    <w:rsid w:val="00F35253"/>
    <w:rsid w:val="00F368C8"/>
    <w:rsid w:val="00F37BE6"/>
    <w:rsid w:val="00F37C0C"/>
    <w:rsid w:val="00F37F56"/>
    <w:rsid w:val="00F4001E"/>
    <w:rsid w:val="00F42AC8"/>
    <w:rsid w:val="00F44AB9"/>
    <w:rsid w:val="00F44B99"/>
    <w:rsid w:val="00F46359"/>
    <w:rsid w:val="00F46588"/>
    <w:rsid w:val="00F4671F"/>
    <w:rsid w:val="00F47F40"/>
    <w:rsid w:val="00F47FE6"/>
    <w:rsid w:val="00F50359"/>
    <w:rsid w:val="00F50406"/>
    <w:rsid w:val="00F507E4"/>
    <w:rsid w:val="00F50852"/>
    <w:rsid w:val="00F50D48"/>
    <w:rsid w:val="00F50E07"/>
    <w:rsid w:val="00F52858"/>
    <w:rsid w:val="00F5426A"/>
    <w:rsid w:val="00F561CE"/>
    <w:rsid w:val="00F56254"/>
    <w:rsid w:val="00F56336"/>
    <w:rsid w:val="00F5643F"/>
    <w:rsid w:val="00F56AF3"/>
    <w:rsid w:val="00F57573"/>
    <w:rsid w:val="00F578C2"/>
    <w:rsid w:val="00F5792D"/>
    <w:rsid w:val="00F57A98"/>
    <w:rsid w:val="00F57AC8"/>
    <w:rsid w:val="00F602B3"/>
    <w:rsid w:val="00F60EC0"/>
    <w:rsid w:val="00F61620"/>
    <w:rsid w:val="00F63DA3"/>
    <w:rsid w:val="00F64008"/>
    <w:rsid w:val="00F66030"/>
    <w:rsid w:val="00F66C53"/>
    <w:rsid w:val="00F6792B"/>
    <w:rsid w:val="00F67DB6"/>
    <w:rsid w:val="00F70201"/>
    <w:rsid w:val="00F70BCB"/>
    <w:rsid w:val="00F72996"/>
    <w:rsid w:val="00F73B3C"/>
    <w:rsid w:val="00F73D62"/>
    <w:rsid w:val="00F7729E"/>
    <w:rsid w:val="00F77CFE"/>
    <w:rsid w:val="00F80C0D"/>
    <w:rsid w:val="00F815D0"/>
    <w:rsid w:val="00F81613"/>
    <w:rsid w:val="00F817BA"/>
    <w:rsid w:val="00F823C4"/>
    <w:rsid w:val="00F824BE"/>
    <w:rsid w:val="00F849E3"/>
    <w:rsid w:val="00F84D45"/>
    <w:rsid w:val="00F85F80"/>
    <w:rsid w:val="00F86E80"/>
    <w:rsid w:val="00F87490"/>
    <w:rsid w:val="00F87C99"/>
    <w:rsid w:val="00F906A8"/>
    <w:rsid w:val="00F93074"/>
    <w:rsid w:val="00F93326"/>
    <w:rsid w:val="00F93418"/>
    <w:rsid w:val="00F93AD8"/>
    <w:rsid w:val="00F945CB"/>
    <w:rsid w:val="00F96A60"/>
    <w:rsid w:val="00F96C46"/>
    <w:rsid w:val="00F9717E"/>
    <w:rsid w:val="00FA02AB"/>
    <w:rsid w:val="00FA1338"/>
    <w:rsid w:val="00FA1B24"/>
    <w:rsid w:val="00FA22CD"/>
    <w:rsid w:val="00FA27FA"/>
    <w:rsid w:val="00FA3410"/>
    <w:rsid w:val="00FA352E"/>
    <w:rsid w:val="00FA38B6"/>
    <w:rsid w:val="00FA3F59"/>
    <w:rsid w:val="00FA4989"/>
    <w:rsid w:val="00FA4E2E"/>
    <w:rsid w:val="00FA4FFB"/>
    <w:rsid w:val="00FA5AF5"/>
    <w:rsid w:val="00FA6C71"/>
    <w:rsid w:val="00FA6C83"/>
    <w:rsid w:val="00FA7140"/>
    <w:rsid w:val="00FA7691"/>
    <w:rsid w:val="00FA780C"/>
    <w:rsid w:val="00FA7BAE"/>
    <w:rsid w:val="00FA7D45"/>
    <w:rsid w:val="00FB03E8"/>
    <w:rsid w:val="00FB1555"/>
    <w:rsid w:val="00FB22D4"/>
    <w:rsid w:val="00FB2869"/>
    <w:rsid w:val="00FB2AE5"/>
    <w:rsid w:val="00FB2B1D"/>
    <w:rsid w:val="00FB2DF8"/>
    <w:rsid w:val="00FB3B05"/>
    <w:rsid w:val="00FB414D"/>
    <w:rsid w:val="00FB5938"/>
    <w:rsid w:val="00FB7203"/>
    <w:rsid w:val="00FB72B0"/>
    <w:rsid w:val="00FB7B89"/>
    <w:rsid w:val="00FB7FF3"/>
    <w:rsid w:val="00FC246D"/>
    <w:rsid w:val="00FC3804"/>
    <w:rsid w:val="00FC3B27"/>
    <w:rsid w:val="00FC404B"/>
    <w:rsid w:val="00FC5E86"/>
    <w:rsid w:val="00FC5F2E"/>
    <w:rsid w:val="00FC675F"/>
    <w:rsid w:val="00FC7FE2"/>
    <w:rsid w:val="00FD0F10"/>
    <w:rsid w:val="00FD1C8C"/>
    <w:rsid w:val="00FD1F87"/>
    <w:rsid w:val="00FD236E"/>
    <w:rsid w:val="00FD29AF"/>
    <w:rsid w:val="00FD31B4"/>
    <w:rsid w:val="00FD3D90"/>
    <w:rsid w:val="00FD40E6"/>
    <w:rsid w:val="00FD4545"/>
    <w:rsid w:val="00FD4B0D"/>
    <w:rsid w:val="00FD515F"/>
    <w:rsid w:val="00FD5CAF"/>
    <w:rsid w:val="00FD5D26"/>
    <w:rsid w:val="00FD69DD"/>
    <w:rsid w:val="00FE0B8F"/>
    <w:rsid w:val="00FE2C43"/>
    <w:rsid w:val="00FE3526"/>
    <w:rsid w:val="00FE36E0"/>
    <w:rsid w:val="00FE3914"/>
    <w:rsid w:val="00FE4BD5"/>
    <w:rsid w:val="00FE5426"/>
    <w:rsid w:val="00FE6732"/>
    <w:rsid w:val="00FE6A57"/>
    <w:rsid w:val="00FE6B51"/>
    <w:rsid w:val="00FE7183"/>
    <w:rsid w:val="00FE7A52"/>
    <w:rsid w:val="00FF0791"/>
    <w:rsid w:val="00FF1419"/>
    <w:rsid w:val="00FF1E9F"/>
    <w:rsid w:val="00FF2009"/>
    <w:rsid w:val="00FF2830"/>
    <w:rsid w:val="00FF2BFE"/>
    <w:rsid w:val="00FF45DD"/>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14:docId w14:val="2795D524"/>
  <w15:chartTrackingRefBased/>
  <w15:docId w15:val="{3CE13EF2-5724-4B03-97A8-CABA46FA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uiPriority="99"/>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D63B8"/>
    <w:rPr>
      <w:sz w:val="24"/>
      <w:szCs w:val="24"/>
    </w:rPr>
  </w:style>
  <w:style w:type="paragraph" w:styleId="10">
    <w:name w:val="heading 1"/>
    <w:aliases w:val="Заголовок 1 Знак Знак Знак Знак Знак Знак Знак Знак Знак,H1,H1 Знак"/>
    <w:basedOn w:val="a1"/>
    <w:next w:val="a1"/>
    <w:link w:val="11"/>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1"/>
    <w:next w:val="a1"/>
    <w:link w:val="41"/>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0"/>
    <w:uiPriority w:val="99"/>
    <w:qFormat/>
    <w:rsid w:val="003519B4"/>
    <w:pPr>
      <w:keepNext/>
      <w:jc w:val="center"/>
      <w:outlineLvl w:val="4"/>
    </w:pPr>
    <w:rPr>
      <w:b/>
      <w:bCs/>
    </w:rPr>
  </w:style>
  <w:style w:type="paragraph" w:styleId="6">
    <w:name w:val="heading 6"/>
    <w:basedOn w:val="a1"/>
    <w:next w:val="a1"/>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1"/>
    <w:next w:val="a1"/>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0"/>
    <w:qFormat/>
    <w:rsid w:val="003519B4"/>
    <w:pPr>
      <w:keepNext/>
      <w:ind w:left="-108" w:right="-108"/>
      <w:jc w:val="center"/>
      <w:outlineLvl w:val="7"/>
    </w:pPr>
    <w:rPr>
      <w:rFonts w:ascii="Calibri" w:hAnsi="Calibri"/>
      <w:i/>
      <w:iCs/>
      <w:lang w:val="x-none" w:eastAsia="x-none"/>
    </w:rPr>
  </w:style>
  <w:style w:type="paragraph" w:styleId="9">
    <w:name w:val="heading 9"/>
    <w:basedOn w:val="a1"/>
    <w:next w:val="a1"/>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1">
    <w:name w:val="Заголовок 4 Знак"/>
    <w:aliases w:val="Параграф Знак"/>
    <w:link w:val="40"/>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Заголовок 1 Знак Знак Знак Знак Знак Знак Знак Знак Знак Знак,H1 Знак1,H1 Знак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1"/>
    <w:link w:val="a6"/>
    <w:rsid w:val="003519B4"/>
    <w:pPr>
      <w:jc w:val="both"/>
    </w:pPr>
  </w:style>
  <w:style w:type="character" w:customStyle="1" w:styleId="a6">
    <w:name w:val="Основной текст Знак"/>
    <w:aliases w:val="Список 1 Знак,Body Text Char Знак,Основной текст Знак1 Знак2,Основной текст Знак Знак Знак2,Знак Знак Знак Знак1,Основной текст Знак Знак Знак Знак1,Основной текст Знак Знак Знак Знак Знак"/>
    <w:link w:val="a5"/>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1"/>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1"/>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21,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7">
    <w:name w:val="Normal (Web)"/>
    <w:aliases w:val="Обычный (веб)1,Обычный (Web)1"/>
    <w:basedOn w:val="a1"/>
    <w:uiPriority w:val="99"/>
    <w:qFormat/>
    <w:rsid w:val="003519B4"/>
    <w:pPr>
      <w:spacing w:before="100" w:beforeAutospacing="1" w:after="100" w:afterAutospacing="1"/>
    </w:pPr>
  </w:style>
  <w:style w:type="character" w:styleId="a8">
    <w:name w:val="Hyperlink"/>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1"/>
    <w:link w:val="ab"/>
    <w:uiPriority w:val="99"/>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1"/>
    <w:rsid w:val="003519B4"/>
    <w:pPr>
      <w:jc w:val="both"/>
    </w:pPr>
  </w:style>
  <w:style w:type="paragraph" w:customStyle="1" w:styleId="ac">
    <w:name w:val="Тендерные данные"/>
    <w:basedOn w:val="a1"/>
    <w:uiPriority w:val="99"/>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1"/>
    <w:link w:val="ae"/>
    <w:rsid w:val="003519B4"/>
    <w:pPr>
      <w:spacing w:after="60"/>
      <w:jc w:val="both"/>
    </w:pPr>
    <w:rPr>
      <w:sz w:val="20"/>
      <w:szCs w:val="20"/>
      <w:lang w:val="x-none" w:eastAsia="x-none"/>
    </w:rPr>
  </w:style>
  <w:style w:type="character" w:customStyle="1" w:styleId="ae">
    <w:name w:val="Текст сноски Знак"/>
    <w:aliases w:val="Знак8 Знак Знак Знак,Знак8 Знак Знак1,Char Знак,Знак4 Знак Знак1,Текст сноски Знак2 Знак2,Текст сноски Знак1 Знак1 Знак2,Текст сноски Знак Знак Знак1 Знак2,Знак4 Знак Знак Знак1 Знак2,Текст сноски Знак1 Знак Знак Знак2,Зн Знак"/>
    <w:link w:val="ad"/>
    <w:locked/>
    <w:rsid w:val="00343C46"/>
    <w:rPr>
      <w:rFonts w:cs="Times New Roman"/>
      <w:sz w:val="20"/>
      <w:szCs w:val="20"/>
    </w:rPr>
  </w:style>
  <w:style w:type="paragraph" w:styleId="af">
    <w:name w:val="List Bullet"/>
    <w:basedOn w:val="a1"/>
    <w:autoRedefine/>
    <w:rsid w:val="003519B4"/>
    <w:pPr>
      <w:widowControl w:val="0"/>
      <w:spacing w:after="60"/>
      <w:jc w:val="both"/>
    </w:pPr>
    <w:rPr>
      <w:color w:val="000000"/>
    </w:rPr>
  </w:style>
  <w:style w:type="paragraph" w:customStyle="1" w:styleId="110">
    <w:name w:val="заголовок 11"/>
    <w:basedOn w:val="a1"/>
    <w:next w:val="a1"/>
    <w:rsid w:val="003519B4"/>
    <w:pPr>
      <w:keepNext/>
      <w:jc w:val="center"/>
    </w:pPr>
  </w:style>
  <w:style w:type="paragraph" w:styleId="af0">
    <w:name w:val="Date"/>
    <w:basedOn w:val="a1"/>
    <w:next w:val="a1"/>
    <w:link w:val="af1"/>
    <w:rsid w:val="003519B4"/>
    <w:pPr>
      <w:spacing w:after="60"/>
      <w:jc w:val="both"/>
    </w:pPr>
    <w:rPr>
      <w:lang w:val="x-none" w:eastAsia="x-none"/>
    </w:rPr>
  </w:style>
  <w:style w:type="character" w:customStyle="1" w:styleId="af1">
    <w:name w:val="Дата Знак"/>
    <w:link w:val="af0"/>
    <w:locked/>
    <w:rsid w:val="00343C46"/>
    <w:rPr>
      <w:rFonts w:cs="Times New Roman"/>
      <w:sz w:val="24"/>
      <w:szCs w:val="24"/>
    </w:rPr>
  </w:style>
  <w:style w:type="paragraph" w:customStyle="1" w:styleId="af2">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3519B4"/>
    <w:pPr>
      <w:keepNext/>
    </w:pPr>
  </w:style>
  <w:style w:type="paragraph" w:styleId="af4">
    <w:name w:val="footer"/>
    <w:basedOn w:val="a1"/>
    <w:link w:val="af5"/>
    <w:rsid w:val="003519B4"/>
    <w:pPr>
      <w:tabs>
        <w:tab w:val="center" w:pos="4677"/>
        <w:tab w:val="right" w:pos="9355"/>
      </w:tabs>
    </w:pPr>
  </w:style>
  <w:style w:type="character" w:customStyle="1" w:styleId="af5">
    <w:name w:val="Нижний колонтитул Знак"/>
    <w:link w:val="af4"/>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1"/>
    <w:link w:val="af7"/>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locked/>
    <w:rsid w:val="00F56336"/>
    <w:rPr>
      <w:rFonts w:cs="Times New Roman"/>
      <w:sz w:val="24"/>
      <w:szCs w:val="24"/>
      <w:lang w:val="ru-RU" w:eastAsia="ru-RU"/>
    </w:rPr>
  </w:style>
  <w:style w:type="paragraph" w:styleId="25">
    <w:name w:val="Body Text 2"/>
    <w:basedOn w:val="a1"/>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1"/>
    <w:autoRedefine/>
    <w:rsid w:val="003519B4"/>
    <w:pPr>
      <w:tabs>
        <w:tab w:val="num" w:pos="1209"/>
      </w:tabs>
      <w:spacing w:after="60"/>
      <w:ind w:left="1209" w:hanging="360"/>
      <w:jc w:val="both"/>
    </w:pPr>
  </w:style>
  <w:style w:type="paragraph" w:styleId="51">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3">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1"/>
    <w:uiPriority w:val="99"/>
    <w:rsid w:val="003519B4"/>
    <w:pPr>
      <w:tabs>
        <w:tab w:val="num" w:pos="567"/>
      </w:tabs>
      <w:spacing w:before="240" w:after="120"/>
      <w:ind w:left="567" w:hanging="567"/>
      <w:jc w:val="both"/>
    </w:pPr>
    <w:rPr>
      <w:b/>
      <w:bCs/>
    </w:rPr>
  </w:style>
  <w:style w:type="paragraph" w:customStyle="1" w:styleId="39">
    <w:name w:val="Раздел 3"/>
    <w:basedOn w:val="a1"/>
    <w:uiPriority w:val="99"/>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2">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1"/>
    <w:link w:val="afb"/>
    <w:semiHidden/>
    <w:rsid w:val="00CA09A5"/>
    <w:pPr>
      <w:shd w:val="clear" w:color="auto" w:fill="000080"/>
    </w:pPr>
    <w:rPr>
      <w:sz w:val="2"/>
      <w:szCs w:val="2"/>
      <w:lang w:val="x-none" w:eastAsia="x-none"/>
    </w:rPr>
  </w:style>
  <w:style w:type="character" w:customStyle="1" w:styleId="afb">
    <w:name w:val="Схема документа Знак"/>
    <w:link w:val="afa"/>
    <w:locked/>
    <w:rsid w:val="00343C46"/>
    <w:rPr>
      <w:rFonts w:cs="Times New Roman"/>
      <w:sz w:val="2"/>
      <w:szCs w:val="2"/>
    </w:rPr>
  </w:style>
  <w:style w:type="paragraph" w:customStyle="1" w:styleId="afc">
    <w:name w:val="Название"/>
    <w:basedOn w:val="a1"/>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a">
    <w:name w:val="Body Text 3"/>
    <w:basedOn w:val="a1"/>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e">
    <w:name w:val="Subtitle"/>
    <w:basedOn w:val="a1"/>
    <w:link w:val="aff"/>
    <w:uiPriority w:val="99"/>
    <w:qFormat/>
    <w:rsid w:val="00E4640A"/>
    <w:pPr>
      <w:spacing w:after="60"/>
      <w:jc w:val="center"/>
      <w:outlineLvl w:val="1"/>
    </w:pPr>
    <w:rPr>
      <w:rFonts w:ascii="Cambria" w:hAnsi="Cambria"/>
      <w:lang w:val="x-none" w:eastAsia="x-none"/>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f0">
    <w:name w:val="Подраздел"/>
    <w:basedOn w:val="a1"/>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1">
    <w:name w:val="caption"/>
    <w:basedOn w:val="a1"/>
    <w:next w:val="a1"/>
    <w:qFormat/>
    <w:rsid w:val="003B41ED"/>
    <w:pPr>
      <w:ind w:right="-6672"/>
      <w:jc w:val="both"/>
    </w:pPr>
    <w:rPr>
      <w:b/>
      <w:bCs/>
      <w:sz w:val="20"/>
      <w:szCs w:val="20"/>
    </w:rPr>
  </w:style>
  <w:style w:type="paragraph" w:styleId="aff2">
    <w:name w:val="Plain Text"/>
    <w:basedOn w:val="a1"/>
    <w:link w:val="aff3"/>
    <w:rsid w:val="003B41ED"/>
    <w:rPr>
      <w:rFonts w:ascii="Courier New" w:hAnsi="Courier New"/>
      <w:sz w:val="20"/>
      <w:szCs w:val="20"/>
      <w:lang w:val="x-none" w:eastAsia="x-none"/>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1"/>
    <w:autoRedefine/>
    <w:rsid w:val="003B41ED"/>
    <w:pPr>
      <w:tabs>
        <w:tab w:val="num" w:pos="643"/>
      </w:tabs>
      <w:spacing w:after="60"/>
      <w:ind w:left="643" w:hanging="360"/>
      <w:jc w:val="both"/>
    </w:pPr>
  </w:style>
  <w:style w:type="paragraph" w:styleId="3c">
    <w:name w:val="List Bullet 3"/>
    <w:basedOn w:val="a1"/>
    <w:autoRedefine/>
    <w:rsid w:val="003B41ED"/>
    <w:pPr>
      <w:tabs>
        <w:tab w:val="num" w:pos="926"/>
      </w:tabs>
      <w:spacing w:after="60"/>
      <w:ind w:left="926" w:hanging="360"/>
      <w:jc w:val="both"/>
    </w:pPr>
  </w:style>
  <w:style w:type="paragraph" w:styleId="aff5">
    <w:name w:val="List Number"/>
    <w:basedOn w:val="a1"/>
    <w:rsid w:val="003B41ED"/>
    <w:pPr>
      <w:tabs>
        <w:tab w:val="num" w:pos="360"/>
      </w:tabs>
      <w:spacing w:after="60"/>
      <w:ind w:left="360" w:hanging="360"/>
      <w:jc w:val="both"/>
    </w:pPr>
  </w:style>
  <w:style w:type="paragraph" w:styleId="aff6">
    <w:name w:val="Note Heading"/>
    <w:basedOn w:val="a1"/>
    <w:next w:val="a1"/>
    <w:link w:val="aff7"/>
    <w:rsid w:val="003B41ED"/>
    <w:pPr>
      <w:spacing w:after="60"/>
      <w:jc w:val="both"/>
    </w:pPr>
    <w:rPr>
      <w:lang w:val="x-none" w:eastAsia="x-none"/>
    </w:r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1"/>
    <w:next w:val="a1"/>
    <w:autoRedefine/>
    <w:uiPriority w:val="99"/>
    <w:rsid w:val="003B41ED"/>
    <w:pPr>
      <w:tabs>
        <w:tab w:val="left" w:pos="1134"/>
        <w:tab w:val="right" w:leader="dot" w:pos="9627"/>
      </w:tabs>
    </w:pPr>
    <w:rPr>
      <w:b/>
      <w:bCs/>
      <w:caps/>
      <w:noProof/>
      <w:sz w:val="20"/>
      <w:szCs w:val="20"/>
    </w:rPr>
  </w:style>
  <w:style w:type="table" w:styleId="aff8">
    <w:name w:val="Table Grid"/>
    <w:basedOn w:val="a3"/>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1"/>
    <w:next w:val="a1"/>
    <w:autoRedefine/>
    <w:uiPriority w:val="99"/>
    <w:rsid w:val="003B41ED"/>
    <w:pPr>
      <w:ind w:left="200" w:hanging="200"/>
    </w:pPr>
    <w:rPr>
      <w:sz w:val="20"/>
      <w:szCs w:val="20"/>
    </w:rPr>
  </w:style>
  <w:style w:type="character" w:styleId="aff9">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1"/>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a">
    <w:name w:val="Body Text First Indent"/>
    <w:basedOn w:val="a5"/>
    <w:link w:val="affb"/>
    <w:rsid w:val="003B41ED"/>
    <w:pPr>
      <w:spacing w:after="120"/>
      <w:ind w:firstLine="210"/>
      <w:jc w:val="left"/>
    </w:pPr>
    <w:rPr>
      <w:sz w:val="20"/>
      <w:szCs w:val="20"/>
    </w:rPr>
  </w:style>
  <w:style w:type="character" w:customStyle="1" w:styleId="affb">
    <w:name w:val="Красная строка Знак"/>
    <w:basedOn w:val="a6"/>
    <w:link w:val="affa"/>
    <w:locked/>
    <w:rsid w:val="00343C46"/>
    <w:rPr>
      <w:rFonts w:cs="Times New Roman"/>
      <w:sz w:val="24"/>
      <w:szCs w:val="24"/>
      <w:lang w:val="ru-RU" w:eastAsia="ru-RU"/>
    </w:rPr>
  </w:style>
  <w:style w:type="paragraph" w:styleId="affc">
    <w:name w:val="List"/>
    <w:basedOn w:val="a1"/>
    <w:rsid w:val="003B41ED"/>
    <w:pPr>
      <w:ind w:left="283" w:hanging="283"/>
    </w:pPr>
    <w:rPr>
      <w:sz w:val="20"/>
      <w:szCs w:val="20"/>
      <w:lang w:val="en-GB"/>
    </w:rPr>
  </w:style>
  <w:style w:type="paragraph" w:styleId="29">
    <w:name w:val="Body Text First Indent 2"/>
    <w:basedOn w:val="aa"/>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b"/>
    <w:link w:val="29"/>
    <w:locked/>
    <w:rsid w:val="00343C46"/>
    <w:rPr>
      <w:rFonts w:cs="Times New Roman"/>
      <w:sz w:val="24"/>
      <w:szCs w:val="24"/>
      <w:lang w:val="ru-RU" w:eastAsia="ru-RU"/>
    </w:rPr>
  </w:style>
  <w:style w:type="paragraph" w:customStyle="1" w:styleId="2b">
    <w:name w:val="ШТ Назв.2"/>
    <w:basedOn w:val="a1"/>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8">
    <w:name w:val="Абзац списка1"/>
    <w:basedOn w:val="a1"/>
    <w:link w:val="ListParagraphChar"/>
    <w:rsid w:val="003B41ED"/>
    <w:pPr>
      <w:ind w:left="720"/>
    </w:pPr>
    <w:rPr>
      <w:lang w:val="x-none" w:eastAsia="x-none"/>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f1">
    <w:name w:val="Balloon Text"/>
    <w:basedOn w:val="a1"/>
    <w:link w:val="afff2"/>
    <w:locked/>
    <w:rsid w:val="00B51B42"/>
    <w:rPr>
      <w:rFonts w:ascii="Segoe UI" w:hAnsi="Segoe UI"/>
      <w:sz w:val="18"/>
      <w:szCs w:val="18"/>
      <w:lang w:val="x-none" w:eastAsia="x-none"/>
    </w:rPr>
  </w:style>
  <w:style w:type="character" w:customStyle="1" w:styleId="afff2">
    <w:name w:val="Текст выноски Знак"/>
    <w:link w:val="afff1"/>
    <w:rsid w:val="00B51B42"/>
    <w:rPr>
      <w:rFonts w:ascii="Segoe UI" w:hAnsi="Segoe UI" w:cs="Segoe UI"/>
      <w:sz w:val="18"/>
      <w:szCs w:val="18"/>
    </w:rPr>
  </w:style>
  <w:style w:type="numbering" w:customStyle="1" w:styleId="1a">
    <w:name w:val="Нет списка1"/>
    <w:next w:val="a4"/>
    <w:uiPriority w:val="99"/>
    <w:semiHidden/>
    <w:unhideWhenUsed/>
    <w:rsid w:val="00610979"/>
  </w:style>
  <w:style w:type="paragraph" w:customStyle="1" w:styleId="afff3">
    <w:name w:val="Центр"/>
    <w:basedOn w:val="a1"/>
    <w:rsid w:val="00C15133"/>
    <w:pPr>
      <w:widowControl w:val="0"/>
      <w:autoSpaceDE w:val="0"/>
      <w:autoSpaceDN w:val="0"/>
      <w:adjustRightInd w:val="0"/>
      <w:spacing w:before="120" w:after="120"/>
      <w:jc w:val="center"/>
    </w:pPr>
    <w:rPr>
      <w:szCs w:val="20"/>
    </w:rPr>
  </w:style>
  <w:style w:type="paragraph" w:styleId="afff4">
    <w:name w:val="List Paragraph"/>
    <w:basedOn w:val="a1"/>
    <w:link w:val="afff5"/>
    <w:uiPriority w:val="34"/>
    <w:qFormat/>
    <w:rsid w:val="007A2C7F"/>
    <w:pPr>
      <w:ind w:left="708"/>
    </w:pPr>
    <w:rPr>
      <w:lang w:val="x-none" w:eastAsia="x-none"/>
    </w:rPr>
  </w:style>
  <w:style w:type="character" w:customStyle="1" w:styleId="afff6">
    <w:name w:val="Основной текст_"/>
    <w:link w:val="1b"/>
    <w:rsid w:val="0049621C"/>
    <w:rPr>
      <w:rFonts w:ascii="Sylfaen" w:eastAsia="Sylfaen" w:hAnsi="Sylfaen" w:cs="Sylfaen"/>
      <w:spacing w:val="5"/>
      <w:sz w:val="16"/>
      <w:szCs w:val="16"/>
      <w:shd w:val="clear" w:color="auto" w:fill="FFFFFF"/>
    </w:rPr>
  </w:style>
  <w:style w:type="paragraph" w:customStyle="1" w:styleId="1b">
    <w:name w:val="Основной текст1"/>
    <w:basedOn w:val="a1"/>
    <w:link w:val="afff6"/>
    <w:rsid w:val="0049621C"/>
    <w:pPr>
      <w:widowControl w:val="0"/>
      <w:shd w:val="clear" w:color="auto" w:fill="FFFFFF"/>
      <w:spacing w:before="120" w:line="212" w:lineRule="exact"/>
      <w:ind w:hanging="240"/>
      <w:jc w:val="both"/>
    </w:pPr>
    <w:rPr>
      <w:rFonts w:ascii="Sylfaen" w:eastAsia="Sylfaen" w:hAnsi="Sylfaen"/>
      <w:spacing w:val="5"/>
      <w:sz w:val="16"/>
      <w:szCs w:val="16"/>
      <w:lang w:val="x-none" w:eastAsia="x-none"/>
    </w:rPr>
  </w:style>
  <w:style w:type="character" w:customStyle="1" w:styleId="ListParagraphChar">
    <w:name w:val="List Paragraph Char"/>
    <w:link w:val="18"/>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1"/>
    <w:rsid w:val="008A6F1D"/>
    <w:pPr>
      <w:suppressAutoHyphens/>
    </w:pPr>
    <w:rPr>
      <w:rFonts w:ascii="Courier New" w:hAnsi="Courier New" w:cs="Courier New"/>
      <w:sz w:val="20"/>
      <w:szCs w:val="20"/>
      <w:lang w:eastAsia="ar-SA"/>
    </w:rPr>
  </w:style>
  <w:style w:type="paragraph" w:customStyle="1" w:styleId="afff7">
    <w:name w:val="Содержимое таблицы"/>
    <w:basedOn w:val="a1"/>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Текст сноски Знак2 Char,Текст сноски Знак1 Знак1 Char,Текст сноски Знак Знак Знак1 Char,Знак4 Знак Знак Знак1 Char,Текст сноски Знак1 Знак Знак Char"/>
    <w:uiPriority w:val="99"/>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1"/>
    <w:rsid w:val="00172788"/>
    <w:pPr>
      <w:spacing w:after="200" w:line="276" w:lineRule="auto"/>
      <w:ind w:left="720"/>
    </w:pPr>
    <w:rPr>
      <w:rFonts w:ascii="Calibri" w:eastAsia="Calibri" w:hAnsi="Calibri" w:cs="Calibri"/>
      <w:sz w:val="22"/>
      <w:szCs w:val="22"/>
    </w:rPr>
  </w:style>
  <w:style w:type="character" w:styleId="afff8">
    <w:name w:val="footnote reference"/>
    <w:locked/>
    <w:rsid w:val="00172788"/>
    <w:rPr>
      <w:rFonts w:cs="Times New Roman"/>
      <w:vertAlign w:val="superscript"/>
    </w:rPr>
  </w:style>
  <w:style w:type="paragraph" w:customStyle="1" w:styleId="2f0">
    <w:name w:val="заголовок 2"/>
    <w:basedOn w:val="a1"/>
    <w:next w:val="a1"/>
    <w:rsid w:val="003D7B0F"/>
    <w:pPr>
      <w:keepNext/>
      <w:overflowPunct w:val="0"/>
      <w:autoSpaceDE w:val="0"/>
      <w:autoSpaceDN w:val="0"/>
      <w:adjustRightInd w:val="0"/>
      <w:spacing w:line="360" w:lineRule="auto"/>
      <w:jc w:val="both"/>
    </w:pPr>
    <w:rPr>
      <w:sz w:val="28"/>
      <w:szCs w:val="20"/>
      <w:lang w:val="en-US"/>
    </w:rPr>
  </w:style>
  <w:style w:type="paragraph" w:customStyle="1" w:styleId="afff9">
    <w:name w:val="Таблица текст"/>
    <w:basedOn w:val="a1"/>
    <w:rsid w:val="004027FE"/>
    <w:pPr>
      <w:suppressAutoHyphens/>
      <w:spacing w:before="40" w:after="40"/>
      <w:ind w:left="57" w:right="57"/>
    </w:pPr>
    <w:rPr>
      <w:sz w:val="22"/>
      <w:szCs w:val="22"/>
      <w:lang w:eastAsia="ar-SA"/>
    </w:rPr>
  </w:style>
  <w:style w:type="paragraph" w:customStyle="1" w:styleId="311">
    <w:name w:val="Основной текст 31"/>
    <w:basedOn w:val="a1"/>
    <w:rsid w:val="004027FE"/>
    <w:pPr>
      <w:suppressAutoHyphens/>
      <w:jc w:val="both"/>
    </w:pPr>
    <w:rPr>
      <w:szCs w:val="20"/>
      <w:lang w:eastAsia="ar-SA"/>
    </w:rPr>
  </w:style>
  <w:style w:type="character" w:customStyle="1" w:styleId="2f1">
    <w:name w:val="Основной шрифт абзаца2"/>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character" w:customStyle="1" w:styleId="81">
    <w:name w:val="Знак8 Знак Знак Знак1"/>
    <w:aliases w:val="Знак8 Знак Знак2,Char Знак1,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ак4 Знак Знак Знак2 Знак Знак1"/>
    <w:semiHidden/>
    <w:locked/>
    <w:rsid w:val="00661555"/>
    <w:rPr>
      <w:rFonts w:cs="Times New Roman"/>
      <w:sz w:val="20"/>
      <w:szCs w:val="20"/>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rsid w:val="00661555"/>
    <w:rPr>
      <w:lang w:val="ru-RU" w:eastAsia="ru-RU" w:bidi="ar-SA"/>
    </w:rPr>
  </w:style>
  <w:style w:type="paragraph" w:customStyle="1" w:styleId="u">
    <w:name w:val="u"/>
    <w:basedOn w:val="a1"/>
    <w:rsid w:val="00661555"/>
    <w:pPr>
      <w:ind w:firstLine="390"/>
      <w:jc w:val="both"/>
    </w:pPr>
    <w:rPr>
      <w:color w:val="000000"/>
    </w:rPr>
  </w:style>
  <w:style w:type="paragraph" w:customStyle="1" w:styleId="1">
    <w:name w:val="заголовок 1"/>
    <w:basedOn w:val="a1"/>
    <w:next w:val="a1"/>
    <w:rsid w:val="00661555"/>
    <w:pPr>
      <w:keepNext/>
      <w:keepLines/>
      <w:numPr>
        <w:numId w:val="2"/>
      </w:numPr>
      <w:autoSpaceDE w:val="0"/>
      <w:autoSpaceDN w:val="0"/>
      <w:spacing w:before="120" w:after="120"/>
      <w:jc w:val="both"/>
      <w:outlineLvl w:val="0"/>
    </w:pPr>
    <w:rPr>
      <w:b/>
      <w:caps/>
      <w:sz w:val="28"/>
      <w:szCs w:val="20"/>
    </w:rPr>
  </w:style>
  <w:style w:type="paragraph" w:customStyle="1" w:styleId="afffa">
    <w:name w:val="Базовый"/>
    <w:rsid w:val="00661555"/>
    <w:pPr>
      <w:tabs>
        <w:tab w:val="left" w:pos="708"/>
      </w:tabs>
      <w:suppressAutoHyphens/>
      <w:spacing w:line="100" w:lineRule="atLeast"/>
    </w:pPr>
    <w:rPr>
      <w:rFonts w:eastAsia="Calibri" w:cs="Calibri"/>
      <w:sz w:val="24"/>
      <w:szCs w:val="24"/>
      <w:lang w:eastAsia="ar-SA"/>
    </w:rPr>
  </w:style>
  <w:style w:type="character" w:customStyle="1" w:styleId="3f0">
    <w:name w:val="Основной текст (3)"/>
    <w:link w:val="312"/>
    <w:rsid w:val="00011C52"/>
    <w:rPr>
      <w:sz w:val="24"/>
      <w:szCs w:val="24"/>
      <w:shd w:val="clear" w:color="auto" w:fill="FFFFFF"/>
      <w:lang w:bidi="ar-SA"/>
    </w:rPr>
  </w:style>
  <w:style w:type="character" w:customStyle="1" w:styleId="121">
    <w:name w:val="Основной текст (12)"/>
    <w:link w:val="1210"/>
    <w:rsid w:val="00011C52"/>
    <w:rPr>
      <w:sz w:val="24"/>
      <w:szCs w:val="24"/>
      <w:shd w:val="clear" w:color="auto" w:fill="FFFFFF"/>
      <w:lang w:bidi="ar-SA"/>
    </w:rPr>
  </w:style>
  <w:style w:type="paragraph" w:customStyle="1" w:styleId="312">
    <w:name w:val="Основной текст (3)1"/>
    <w:basedOn w:val="a1"/>
    <w:link w:val="3f0"/>
    <w:rsid w:val="00011C52"/>
    <w:pPr>
      <w:shd w:val="clear" w:color="auto" w:fill="FFFFFF"/>
      <w:spacing w:before="240" w:after="60" w:line="240" w:lineRule="atLeast"/>
    </w:pPr>
    <w:rPr>
      <w:shd w:val="clear" w:color="auto" w:fill="FFFFFF"/>
      <w:lang w:val="x-none" w:eastAsia="x-none"/>
    </w:rPr>
  </w:style>
  <w:style w:type="paragraph" w:customStyle="1" w:styleId="1210">
    <w:name w:val="Основной текст (12)1"/>
    <w:basedOn w:val="a1"/>
    <w:link w:val="121"/>
    <w:rsid w:val="00011C52"/>
    <w:pPr>
      <w:shd w:val="clear" w:color="auto" w:fill="FFFFFF"/>
      <w:spacing w:after="240" w:line="274" w:lineRule="exact"/>
      <w:ind w:firstLine="500"/>
    </w:pPr>
    <w:rPr>
      <w:shd w:val="clear" w:color="auto" w:fill="FFFFFF"/>
      <w:lang w:val="x-none" w:eastAsia="x-none"/>
    </w:rPr>
  </w:style>
  <w:style w:type="paragraph" w:customStyle="1" w:styleId="western">
    <w:name w:val="western"/>
    <w:basedOn w:val="a1"/>
    <w:rsid w:val="000B67EF"/>
    <w:pPr>
      <w:spacing w:before="100" w:beforeAutospacing="1" w:after="100" w:afterAutospacing="1"/>
    </w:pPr>
  </w:style>
  <w:style w:type="paragraph" w:customStyle="1" w:styleId="afffb">
    <w:name w:val="Знак Знак Знак"/>
    <w:basedOn w:val="a1"/>
    <w:rsid w:val="002B3B4B"/>
    <w:pPr>
      <w:widowControl w:val="0"/>
      <w:adjustRightInd w:val="0"/>
      <w:spacing w:after="160" w:line="240" w:lineRule="exact"/>
      <w:jc w:val="right"/>
    </w:pPr>
    <w:rPr>
      <w:sz w:val="20"/>
      <w:szCs w:val="20"/>
      <w:lang w:val="en-GB" w:eastAsia="en-US"/>
    </w:rPr>
  </w:style>
  <w:style w:type="character" w:customStyle="1" w:styleId="WW8Num1z0">
    <w:name w:val="WW8Num1z0"/>
    <w:rsid w:val="001D594A"/>
    <w:rPr>
      <w:rFonts w:cs="Times New Roman"/>
    </w:rPr>
  </w:style>
  <w:style w:type="character" w:customStyle="1" w:styleId="WW8Num3z0">
    <w:name w:val="WW8Num3z0"/>
    <w:rsid w:val="001D594A"/>
    <w:rPr>
      <w:rFonts w:cs="Times New Roman"/>
    </w:rPr>
  </w:style>
  <w:style w:type="character" w:customStyle="1" w:styleId="WW8Num4z0">
    <w:name w:val="WW8Num4z0"/>
    <w:rsid w:val="001D594A"/>
    <w:rPr>
      <w:rFonts w:cs="Times New Roman"/>
    </w:rPr>
  </w:style>
  <w:style w:type="character" w:customStyle="1" w:styleId="WW8Num4z1">
    <w:name w:val="WW8Num4z1"/>
    <w:rsid w:val="001D594A"/>
    <w:rPr>
      <w:rFonts w:cs="Times New Roman"/>
      <w:b/>
    </w:rPr>
  </w:style>
  <w:style w:type="character" w:customStyle="1" w:styleId="WW8Num6z0">
    <w:name w:val="WW8Num6z0"/>
    <w:rsid w:val="001D594A"/>
    <w:rPr>
      <w:rFonts w:ascii="Symbol" w:hAnsi="Symbol"/>
    </w:rPr>
  </w:style>
  <w:style w:type="character" w:customStyle="1" w:styleId="WW8Num7z0">
    <w:name w:val="WW8Num7z0"/>
    <w:rsid w:val="001D594A"/>
    <w:rPr>
      <w:rFonts w:ascii="Symbol" w:hAnsi="Symbol"/>
    </w:rPr>
  </w:style>
  <w:style w:type="character" w:customStyle="1" w:styleId="Absatz-Standardschriftart">
    <w:name w:val="Absatz-Standardschriftart"/>
    <w:rsid w:val="001D594A"/>
  </w:style>
  <w:style w:type="character" w:customStyle="1" w:styleId="WW-Absatz-Standardschriftart">
    <w:name w:val="WW-Absatz-Standardschriftart"/>
    <w:rsid w:val="001D594A"/>
  </w:style>
  <w:style w:type="character" w:customStyle="1" w:styleId="WW-Absatz-Standardschriftart1">
    <w:name w:val="WW-Absatz-Standardschriftart1"/>
    <w:rsid w:val="001D594A"/>
  </w:style>
  <w:style w:type="character" w:customStyle="1" w:styleId="WW-Absatz-Standardschriftart11">
    <w:name w:val="WW-Absatz-Standardschriftart11"/>
    <w:rsid w:val="001D594A"/>
  </w:style>
  <w:style w:type="character" w:customStyle="1" w:styleId="WW-Absatz-Standardschriftart111">
    <w:name w:val="WW-Absatz-Standardschriftart111"/>
    <w:rsid w:val="001D594A"/>
  </w:style>
  <w:style w:type="character" w:customStyle="1" w:styleId="WW-Absatz-Standardschriftart1111">
    <w:name w:val="WW-Absatz-Standardschriftart1111"/>
    <w:rsid w:val="001D594A"/>
  </w:style>
  <w:style w:type="character" w:customStyle="1" w:styleId="WW8Num2z0">
    <w:name w:val="WW8Num2z0"/>
    <w:rsid w:val="001D594A"/>
    <w:rPr>
      <w:rFonts w:cs="Times New Roman"/>
    </w:rPr>
  </w:style>
  <w:style w:type="character" w:customStyle="1" w:styleId="WW8Num5z0">
    <w:name w:val="WW8Num5z0"/>
    <w:rsid w:val="001D594A"/>
    <w:rPr>
      <w:rFonts w:ascii="Symbol" w:hAnsi="Symbol"/>
    </w:rPr>
  </w:style>
  <w:style w:type="character" w:customStyle="1" w:styleId="WW8Num5z1">
    <w:name w:val="WW8Num5z1"/>
    <w:rsid w:val="001D594A"/>
    <w:rPr>
      <w:rFonts w:cs="Times New Roman"/>
      <w:b/>
    </w:rPr>
  </w:style>
  <w:style w:type="character" w:customStyle="1" w:styleId="WW8Num8z0">
    <w:name w:val="WW8Num8z0"/>
    <w:rsid w:val="001D594A"/>
    <w:rPr>
      <w:rFonts w:ascii="Symbol" w:hAnsi="Symbol"/>
    </w:rPr>
  </w:style>
  <w:style w:type="character" w:customStyle="1" w:styleId="WW-Absatz-Standardschriftart11111">
    <w:name w:val="WW-Absatz-Standardschriftart11111"/>
    <w:rsid w:val="001D594A"/>
  </w:style>
  <w:style w:type="character" w:customStyle="1" w:styleId="WW8Num9z0">
    <w:name w:val="WW8Num9z0"/>
    <w:rsid w:val="001D594A"/>
    <w:rPr>
      <w:rFonts w:cs="Times New Roman"/>
    </w:rPr>
  </w:style>
  <w:style w:type="character" w:customStyle="1" w:styleId="WW8Num10z0">
    <w:name w:val="WW8Num10z0"/>
    <w:rsid w:val="001D594A"/>
    <w:rPr>
      <w:rFonts w:ascii="Symbol" w:hAnsi="Symbol"/>
    </w:rPr>
  </w:style>
  <w:style w:type="character" w:customStyle="1" w:styleId="WW8Num11z0">
    <w:name w:val="WW8Num11z0"/>
    <w:rsid w:val="001D594A"/>
    <w:rPr>
      <w:rFonts w:cs="Times New Roman"/>
    </w:rPr>
  </w:style>
  <w:style w:type="character" w:customStyle="1" w:styleId="WW8Num15z0">
    <w:name w:val="WW8Num15z0"/>
    <w:rsid w:val="001D594A"/>
    <w:rPr>
      <w:rFonts w:ascii="Symbol" w:hAnsi="Symbol"/>
    </w:rPr>
  </w:style>
  <w:style w:type="character" w:customStyle="1" w:styleId="WW8Num15z1">
    <w:name w:val="WW8Num15z1"/>
    <w:rsid w:val="001D594A"/>
    <w:rPr>
      <w:rFonts w:ascii="Courier New" w:hAnsi="Courier New" w:cs="Courier New"/>
    </w:rPr>
  </w:style>
  <w:style w:type="character" w:customStyle="1" w:styleId="WW8Num15z2">
    <w:name w:val="WW8Num15z2"/>
    <w:rsid w:val="001D594A"/>
    <w:rPr>
      <w:rFonts w:ascii="Wingdings" w:hAnsi="Wingdings"/>
    </w:rPr>
  </w:style>
  <w:style w:type="character" w:customStyle="1" w:styleId="WW8Num18z0">
    <w:name w:val="WW8Num18z0"/>
    <w:rsid w:val="001D594A"/>
    <w:rPr>
      <w:rFonts w:cs="Times New Roman"/>
    </w:rPr>
  </w:style>
  <w:style w:type="character" w:customStyle="1" w:styleId="WW8Num19z0">
    <w:name w:val="WW8Num19z0"/>
    <w:rsid w:val="001D594A"/>
    <w:rPr>
      <w:sz w:val="28"/>
    </w:rPr>
  </w:style>
  <w:style w:type="character" w:customStyle="1" w:styleId="WW8Num20z0">
    <w:name w:val="WW8Num20z0"/>
    <w:rsid w:val="001D594A"/>
    <w:rPr>
      <w:color w:val="000000"/>
    </w:rPr>
  </w:style>
  <w:style w:type="character" w:customStyle="1" w:styleId="WW8Num21z0">
    <w:name w:val="WW8Num21z0"/>
    <w:rsid w:val="001D594A"/>
    <w:rPr>
      <w:rFonts w:ascii="Times New Roman" w:eastAsia="Times New Roman" w:hAnsi="Times New Roman" w:cs="Times New Roman"/>
    </w:rPr>
  </w:style>
  <w:style w:type="character" w:customStyle="1" w:styleId="WW8Num23z0">
    <w:name w:val="WW8Num23z0"/>
    <w:rsid w:val="001D594A"/>
    <w:rPr>
      <w:rFonts w:cs="Times New Roman"/>
    </w:rPr>
  </w:style>
  <w:style w:type="character" w:customStyle="1" w:styleId="WW8Num24z0">
    <w:name w:val="WW8Num24z0"/>
    <w:rsid w:val="001D594A"/>
    <w:rPr>
      <w:rFonts w:ascii="Symbol" w:hAnsi="Symbol"/>
    </w:rPr>
  </w:style>
  <w:style w:type="character" w:customStyle="1" w:styleId="WW8Num24z1">
    <w:name w:val="WW8Num24z1"/>
    <w:rsid w:val="001D594A"/>
    <w:rPr>
      <w:rFonts w:ascii="Courier New" w:hAnsi="Courier New"/>
    </w:rPr>
  </w:style>
  <w:style w:type="character" w:customStyle="1" w:styleId="WW8Num24z2">
    <w:name w:val="WW8Num24z2"/>
    <w:rsid w:val="001D594A"/>
    <w:rPr>
      <w:rFonts w:ascii="Wingdings" w:hAnsi="Wingdings"/>
    </w:rPr>
  </w:style>
  <w:style w:type="character" w:customStyle="1" w:styleId="WW8Num25z0">
    <w:name w:val="WW8Num25z0"/>
    <w:rsid w:val="001D594A"/>
    <w:rPr>
      <w:rFonts w:cs="Times New Roman"/>
    </w:rPr>
  </w:style>
  <w:style w:type="character" w:customStyle="1" w:styleId="WW8Num25z1">
    <w:name w:val="WW8Num25z1"/>
    <w:rsid w:val="001D594A"/>
    <w:rPr>
      <w:rFonts w:cs="Times New Roman"/>
      <w:b/>
    </w:rPr>
  </w:style>
  <w:style w:type="character" w:customStyle="1" w:styleId="WW8Num26z0">
    <w:name w:val="WW8Num26z0"/>
    <w:rsid w:val="001D594A"/>
    <w:rPr>
      <w:rFonts w:ascii="Symbol" w:hAnsi="Symbol"/>
      <w:sz w:val="20"/>
    </w:rPr>
  </w:style>
  <w:style w:type="character" w:customStyle="1" w:styleId="WW8Num26z1">
    <w:name w:val="WW8Num26z1"/>
    <w:rsid w:val="001D594A"/>
    <w:rPr>
      <w:rFonts w:ascii="Courier New" w:hAnsi="Courier New"/>
      <w:sz w:val="20"/>
    </w:rPr>
  </w:style>
  <w:style w:type="character" w:customStyle="1" w:styleId="WW8Num26z2">
    <w:name w:val="WW8Num26z2"/>
    <w:rsid w:val="001D594A"/>
    <w:rPr>
      <w:rFonts w:ascii="Wingdings" w:hAnsi="Wingdings"/>
      <w:sz w:val="20"/>
    </w:rPr>
  </w:style>
  <w:style w:type="character" w:customStyle="1" w:styleId="WW8Num28z0">
    <w:name w:val="WW8Num28z0"/>
    <w:rsid w:val="001D594A"/>
    <w:rPr>
      <w:rFonts w:cs="Times New Roman"/>
    </w:rPr>
  </w:style>
  <w:style w:type="character" w:customStyle="1" w:styleId="WW8Num29z0">
    <w:name w:val="WW8Num29z0"/>
    <w:rsid w:val="001D594A"/>
    <w:rPr>
      <w:rFonts w:ascii="Symbol" w:hAnsi="Symbol"/>
    </w:rPr>
  </w:style>
  <w:style w:type="character" w:customStyle="1" w:styleId="WW8Num29z1">
    <w:name w:val="WW8Num29z1"/>
    <w:rsid w:val="001D594A"/>
    <w:rPr>
      <w:rFonts w:ascii="Courier New" w:hAnsi="Courier New" w:cs="Courier New"/>
    </w:rPr>
  </w:style>
  <w:style w:type="character" w:customStyle="1" w:styleId="WW8Num29z2">
    <w:name w:val="WW8Num29z2"/>
    <w:rsid w:val="001D594A"/>
    <w:rPr>
      <w:rFonts w:ascii="Wingdings" w:hAnsi="Wingdings"/>
    </w:rPr>
  </w:style>
  <w:style w:type="character" w:customStyle="1" w:styleId="WW8Num31z0">
    <w:name w:val="WW8Num31z0"/>
    <w:rsid w:val="001D594A"/>
    <w:rPr>
      <w:b/>
      <w:color w:val="000000"/>
    </w:rPr>
  </w:style>
  <w:style w:type="character" w:customStyle="1" w:styleId="WW8Num32z0">
    <w:name w:val="WW8Num32z0"/>
    <w:rsid w:val="001D594A"/>
    <w:rPr>
      <w:rFonts w:ascii="Symbol" w:hAnsi="Symbol"/>
    </w:rPr>
  </w:style>
  <w:style w:type="character" w:customStyle="1" w:styleId="WW8Num32z1">
    <w:name w:val="WW8Num32z1"/>
    <w:rsid w:val="001D594A"/>
    <w:rPr>
      <w:rFonts w:ascii="Courier New" w:hAnsi="Courier New" w:cs="Courier New"/>
    </w:rPr>
  </w:style>
  <w:style w:type="character" w:customStyle="1" w:styleId="WW8Num32z2">
    <w:name w:val="WW8Num32z2"/>
    <w:rsid w:val="001D594A"/>
    <w:rPr>
      <w:rFonts w:ascii="Wingdings" w:hAnsi="Wingdings"/>
    </w:rPr>
  </w:style>
  <w:style w:type="character" w:customStyle="1" w:styleId="WW8Num35z0">
    <w:name w:val="WW8Num35z0"/>
    <w:rsid w:val="001D594A"/>
    <w:rPr>
      <w:rFonts w:cs="Times New Roman"/>
    </w:rPr>
  </w:style>
  <w:style w:type="character" w:customStyle="1" w:styleId="WW8Num36z1">
    <w:name w:val="WW8Num36z1"/>
    <w:rsid w:val="001D594A"/>
    <w:rPr>
      <w:rFonts w:ascii="Courier New" w:hAnsi="Courier New"/>
    </w:rPr>
  </w:style>
  <w:style w:type="character" w:customStyle="1" w:styleId="WW8Num36z2">
    <w:name w:val="WW8Num36z2"/>
    <w:rsid w:val="001D594A"/>
    <w:rPr>
      <w:rFonts w:ascii="Wingdings" w:hAnsi="Wingdings"/>
    </w:rPr>
  </w:style>
  <w:style w:type="character" w:customStyle="1" w:styleId="WW8Num36z3">
    <w:name w:val="WW8Num36z3"/>
    <w:rsid w:val="001D594A"/>
    <w:rPr>
      <w:rFonts w:ascii="Symbol" w:hAnsi="Symbol"/>
    </w:rPr>
  </w:style>
  <w:style w:type="character" w:customStyle="1" w:styleId="WW8Num38z0">
    <w:name w:val="WW8Num38z0"/>
    <w:rsid w:val="001D594A"/>
    <w:rPr>
      <w:rFonts w:cs="Times New Roman"/>
    </w:rPr>
  </w:style>
  <w:style w:type="character" w:customStyle="1" w:styleId="2f3">
    <w:name w:val="Заголовок 2 со списком Знак"/>
    <w:rsid w:val="001D594A"/>
    <w:rPr>
      <w:b/>
      <w:sz w:val="24"/>
    </w:rPr>
  </w:style>
  <w:style w:type="character" w:customStyle="1" w:styleId="3f1">
    <w:name w:val="Заголовок 3 со списком Знак"/>
    <w:rsid w:val="001D594A"/>
    <w:rPr>
      <w:rFonts w:ascii="Arial" w:hAnsi="Arial"/>
      <w:b/>
      <w:sz w:val="24"/>
    </w:rPr>
  </w:style>
  <w:style w:type="character" w:customStyle="1" w:styleId="1c">
    <w:name w:val="Нижний колонтитул Знак1"/>
    <w:rsid w:val="001D594A"/>
    <w:rPr>
      <w:rFonts w:cs="Times New Roman"/>
      <w:sz w:val="24"/>
    </w:rPr>
  </w:style>
  <w:style w:type="character" w:customStyle="1" w:styleId="1d">
    <w:name w:val="Верхний колонтитул Знак1"/>
    <w:rsid w:val="001D594A"/>
    <w:rPr>
      <w:rFonts w:cs="Times New Roman"/>
      <w:sz w:val="24"/>
    </w:rPr>
  </w:style>
  <w:style w:type="character" w:customStyle="1" w:styleId="afffc">
    <w:name w:val="Основной шрифт"/>
    <w:rsid w:val="001D594A"/>
  </w:style>
  <w:style w:type="character" w:customStyle="1" w:styleId="afffd">
    <w:name w:val="ТЛ_Заказчик Знак"/>
    <w:rsid w:val="001D594A"/>
    <w:rPr>
      <w:sz w:val="28"/>
      <w:lang w:val="x-none"/>
    </w:rPr>
  </w:style>
  <w:style w:type="character" w:customStyle="1" w:styleId="afffe">
    <w:name w:val="ТЛ_Утверждаю Знак"/>
    <w:rsid w:val="001D594A"/>
    <w:rPr>
      <w:sz w:val="28"/>
      <w:lang w:val="x-none"/>
    </w:rPr>
  </w:style>
  <w:style w:type="character" w:customStyle="1" w:styleId="affff">
    <w:name w:val="ТЛ_Название Знак"/>
    <w:rsid w:val="001D594A"/>
    <w:rPr>
      <w:b/>
      <w:sz w:val="28"/>
      <w:lang w:val="x-none"/>
    </w:rPr>
  </w:style>
  <w:style w:type="character" w:customStyle="1" w:styleId="affff0">
    <w:name w:val="ТЛ_Город и Дата Знак"/>
    <w:rsid w:val="001D594A"/>
    <w:rPr>
      <w:sz w:val="28"/>
      <w:lang w:val="x-none"/>
    </w:rPr>
  </w:style>
  <w:style w:type="character" w:customStyle="1" w:styleId="affff1">
    <w:name w:val="АД_Наименование Разделов Знак"/>
    <w:rsid w:val="001D594A"/>
    <w:rPr>
      <w:b/>
      <w:kern w:val="1"/>
      <w:sz w:val="28"/>
      <w:lang w:val="x-none"/>
    </w:rPr>
  </w:style>
  <w:style w:type="character" w:customStyle="1" w:styleId="affff2">
    <w:name w:val="АД_Наименование главы без нумерации Знак"/>
    <w:rsid w:val="001D594A"/>
    <w:rPr>
      <w:b/>
      <w:bCs/>
      <w:sz w:val="24"/>
      <w:szCs w:val="24"/>
    </w:rPr>
  </w:style>
  <w:style w:type="character" w:customStyle="1" w:styleId="affff3">
    <w:name w:val="АД_Глава Знак"/>
    <w:rsid w:val="001D594A"/>
    <w:rPr>
      <w:sz w:val="24"/>
    </w:rPr>
  </w:style>
  <w:style w:type="character" w:customStyle="1" w:styleId="affff4">
    <w:name w:val="АД_Нумерованный пункт Знак"/>
    <w:rsid w:val="001D594A"/>
    <w:rPr>
      <w:b/>
      <w:sz w:val="24"/>
    </w:rPr>
  </w:style>
  <w:style w:type="character" w:customStyle="1" w:styleId="affff5">
    <w:name w:val="АД_Нумерованный подпункт Знак"/>
    <w:rsid w:val="001D594A"/>
    <w:rPr>
      <w:sz w:val="24"/>
    </w:rPr>
  </w:style>
  <w:style w:type="character" w:customStyle="1" w:styleId="affff6">
    <w:name w:val="АД_Основной текст Знак"/>
    <w:rsid w:val="001D594A"/>
    <w:rPr>
      <w:sz w:val="24"/>
      <w:lang w:val="x-none"/>
    </w:rPr>
  </w:style>
  <w:style w:type="character" w:customStyle="1" w:styleId="affff7">
    <w:name w:val="АД_Основной текст по центру полужирный Знак"/>
    <w:rsid w:val="001D594A"/>
    <w:rPr>
      <w:b/>
      <w:sz w:val="24"/>
      <w:lang w:val="x-none"/>
    </w:rPr>
  </w:style>
  <w:style w:type="character" w:customStyle="1" w:styleId="3f2">
    <w:name w:val="АД_Текст отступ 3 Знак"/>
    <w:rsid w:val="001D594A"/>
    <w:rPr>
      <w:sz w:val="24"/>
      <w:lang w:val="x-none"/>
    </w:rPr>
  </w:style>
  <w:style w:type="character" w:customStyle="1" w:styleId="45">
    <w:name w:val="АД_Нумерованный подпункт 4 уровня Знак"/>
    <w:rsid w:val="001D594A"/>
    <w:rPr>
      <w:sz w:val="24"/>
    </w:rPr>
  </w:style>
  <w:style w:type="character" w:customStyle="1" w:styleId="FontStyle24">
    <w:name w:val="Font Style24"/>
    <w:rsid w:val="001D594A"/>
    <w:rPr>
      <w:rFonts w:ascii="Times New Roman" w:hAnsi="Times New Roman"/>
      <w:spacing w:val="10"/>
      <w:sz w:val="20"/>
    </w:rPr>
  </w:style>
  <w:style w:type="character" w:customStyle="1" w:styleId="FontStyle22">
    <w:name w:val="Font Style22"/>
    <w:rsid w:val="001D594A"/>
    <w:rPr>
      <w:rFonts w:ascii="Times New Roman" w:hAnsi="Times New Roman"/>
      <w:b/>
      <w:spacing w:val="10"/>
      <w:sz w:val="20"/>
    </w:rPr>
  </w:style>
  <w:style w:type="character" w:customStyle="1" w:styleId="FontStyle23">
    <w:name w:val="Font Style23"/>
    <w:rsid w:val="001D594A"/>
    <w:rPr>
      <w:rFonts w:ascii="Times New Roman" w:hAnsi="Times New Roman"/>
      <w:b/>
      <w:i/>
      <w:sz w:val="20"/>
    </w:rPr>
  </w:style>
  <w:style w:type="character" w:customStyle="1" w:styleId="FontStyle25">
    <w:name w:val="Font Style25"/>
    <w:rsid w:val="001D594A"/>
    <w:rPr>
      <w:rFonts w:ascii="Times New Roman" w:hAnsi="Times New Roman"/>
      <w:b/>
      <w:sz w:val="26"/>
    </w:rPr>
  </w:style>
  <w:style w:type="character" w:customStyle="1" w:styleId="FontStyle26">
    <w:name w:val="Font Style26"/>
    <w:rsid w:val="001D594A"/>
    <w:rPr>
      <w:rFonts w:ascii="Times New Roman" w:hAnsi="Times New Roman"/>
      <w:sz w:val="24"/>
    </w:rPr>
  </w:style>
  <w:style w:type="character" w:customStyle="1" w:styleId="affff8">
    <w:name w:val="Символ сноски"/>
    <w:rsid w:val="001D594A"/>
    <w:rPr>
      <w:rFonts w:cs="Times New Roman"/>
      <w:vertAlign w:val="superscript"/>
    </w:rPr>
  </w:style>
  <w:style w:type="character" w:customStyle="1" w:styleId="1e">
    <w:name w:val="Основной текст Знак1 Знак"/>
    <w:rsid w:val="001D594A"/>
    <w:rPr>
      <w:rFonts w:ascii="Arial" w:hAnsi="Arial"/>
      <w:sz w:val="18"/>
    </w:rPr>
  </w:style>
  <w:style w:type="character" w:customStyle="1" w:styleId="200">
    <w:name w:val="Знак Знак20"/>
    <w:rsid w:val="001D594A"/>
    <w:rPr>
      <w:rFonts w:ascii="Times New Roman" w:hAnsi="Times New Roman"/>
      <w:b/>
      <w:kern w:val="1"/>
      <w:sz w:val="36"/>
    </w:rPr>
  </w:style>
  <w:style w:type="character" w:customStyle="1" w:styleId="apple-style-span">
    <w:name w:val="apple-style-span"/>
    <w:rsid w:val="001D594A"/>
    <w:rPr>
      <w:rFonts w:cs="Times New Roman"/>
    </w:rPr>
  </w:style>
  <w:style w:type="character" w:customStyle="1" w:styleId="1f">
    <w:name w:val="Основной шрифт абзаца1"/>
    <w:rsid w:val="001D594A"/>
  </w:style>
  <w:style w:type="character" w:customStyle="1" w:styleId="1f0">
    <w:name w:val="Просмотренная гиперссылка1"/>
    <w:rsid w:val="001D594A"/>
    <w:rPr>
      <w:color w:val="800080"/>
      <w:u w:val="single"/>
    </w:rPr>
  </w:style>
  <w:style w:type="character" w:customStyle="1" w:styleId="ListLabel1">
    <w:name w:val="ListLabel 1"/>
    <w:rsid w:val="001D594A"/>
    <w:rPr>
      <w:sz w:val="20"/>
    </w:rPr>
  </w:style>
  <w:style w:type="character" w:customStyle="1" w:styleId="b-marketprice">
    <w:name w:val="b-market__price"/>
    <w:rsid w:val="001D594A"/>
  </w:style>
  <w:style w:type="character" w:customStyle="1" w:styleId="114">
    <w:name w:val="Основной текст Знак1 Знак1"/>
    <w:aliases w:val="Основной текст Знак2,Body Text Char Знак1,Основной текст Знак Знак Знак1"/>
    <w:uiPriority w:val="99"/>
    <w:rsid w:val="001D594A"/>
    <w:rPr>
      <w:sz w:val="24"/>
      <w:lang w:val="ru-RU"/>
    </w:rPr>
  </w:style>
  <w:style w:type="character" w:styleId="affff9">
    <w:name w:val="Book Title"/>
    <w:qFormat/>
    <w:rsid w:val="001D594A"/>
    <w:rPr>
      <w:b/>
      <w:bCs/>
      <w:smallCaps/>
      <w:spacing w:val="5"/>
    </w:rPr>
  </w:style>
  <w:style w:type="character" w:customStyle="1" w:styleId="affffa">
    <w:name w:val="Символы концевой сноски"/>
    <w:rsid w:val="001D594A"/>
    <w:rPr>
      <w:vertAlign w:val="superscript"/>
    </w:rPr>
  </w:style>
  <w:style w:type="character" w:customStyle="1" w:styleId="WW-">
    <w:name w:val="WW-Символы концевой сноски"/>
    <w:rsid w:val="001D594A"/>
  </w:style>
  <w:style w:type="character" w:customStyle="1" w:styleId="affffb">
    <w:name w:val="Маркеры списка"/>
    <w:rsid w:val="001D594A"/>
    <w:rPr>
      <w:rFonts w:ascii="OpenSymbol" w:eastAsia="OpenSymbol" w:hAnsi="OpenSymbol" w:cs="OpenSymbol"/>
    </w:rPr>
  </w:style>
  <w:style w:type="character" w:customStyle="1" w:styleId="affffc">
    <w:name w:val="Символ нумерации"/>
    <w:rsid w:val="001D594A"/>
  </w:style>
  <w:style w:type="character" w:styleId="affffd">
    <w:name w:val="endnote reference"/>
    <w:locked/>
    <w:rsid w:val="001D594A"/>
    <w:rPr>
      <w:vertAlign w:val="superscript"/>
    </w:rPr>
  </w:style>
  <w:style w:type="paragraph" w:customStyle="1" w:styleId="1f1">
    <w:name w:val="Заголовок1"/>
    <w:basedOn w:val="a1"/>
    <w:next w:val="a5"/>
    <w:rsid w:val="001D594A"/>
    <w:pPr>
      <w:keepNext/>
      <w:suppressAutoHyphens/>
      <w:spacing w:before="240" w:after="120"/>
    </w:pPr>
    <w:rPr>
      <w:rFonts w:ascii="Arial" w:eastAsia="Microsoft YaHei" w:hAnsi="Arial" w:cs="Mangal"/>
      <w:kern w:val="1"/>
      <w:sz w:val="28"/>
      <w:szCs w:val="28"/>
      <w:lang w:eastAsia="hi-IN" w:bidi="hi-IN"/>
    </w:rPr>
  </w:style>
  <w:style w:type="paragraph" w:customStyle="1" w:styleId="2f4">
    <w:name w:val="Название2"/>
    <w:basedOn w:val="a1"/>
    <w:rsid w:val="001D594A"/>
    <w:pPr>
      <w:suppressLineNumbers/>
      <w:suppressAutoHyphens/>
      <w:spacing w:before="120" w:after="120"/>
    </w:pPr>
    <w:rPr>
      <w:rFonts w:cs="Mangal"/>
      <w:i/>
      <w:iCs/>
      <w:lang w:eastAsia="ar-SA"/>
    </w:rPr>
  </w:style>
  <w:style w:type="paragraph" w:customStyle="1" w:styleId="2f5">
    <w:name w:val="Указатель2"/>
    <w:basedOn w:val="a1"/>
    <w:rsid w:val="001D594A"/>
    <w:pPr>
      <w:suppressLineNumbers/>
      <w:suppressAutoHyphens/>
    </w:pPr>
    <w:rPr>
      <w:rFonts w:cs="Mangal"/>
      <w:lang w:eastAsia="ar-SA"/>
    </w:rPr>
  </w:style>
  <w:style w:type="paragraph" w:customStyle="1" w:styleId="213">
    <w:name w:val="Нумерованный список 21"/>
    <w:basedOn w:val="a1"/>
    <w:rsid w:val="001D594A"/>
    <w:pPr>
      <w:tabs>
        <w:tab w:val="left" w:pos="360"/>
        <w:tab w:val="left" w:pos="432"/>
      </w:tabs>
      <w:suppressAutoHyphens/>
      <w:ind w:left="432" w:hanging="432"/>
    </w:pPr>
    <w:rPr>
      <w:sz w:val="20"/>
      <w:szCs w:val="20"/>
      <w:lang w:eastAsia="ar-SA"/>
    </w:rPr>
  </w:style>
  <w:style w:type="paragraph" w:customStyle="1" w:styleId="221">
    <w:name w:val="Основной текст с отступом 22"/>
    <w:basedOn w:val="a1"/>
    <w:rsid w:val="001D594A"/>
    <w:pPr>
      <w:tabs>
        <w:tab w:val="left" w:pos="720"/>
      </w:tabs>
      <w:suppressAutoHyphens/>
      <w:autoSpaceDE w:val="0"/>
      <w:spacing w:before="57"/>
      <w:ind w:left="720" w:hanging="720"/>
      <w:jc w:val="both"/>
    </w:pPr>
    <w:rPr>
      <w:lang w:val="x-none" w:eastAsia="ar-SA"/>
    </w:rPr>
  </w:style>
  <w:style w:type="paragraph" w:customStyle="1" w:styleId="313">
    <w:name w:val="Основной текст с отступом 31"/>
    <w:basedOn w:val="a1"/>
    <w:rsid w:val="001D594A"/>
    <w:pPr>
      <w:tabs>
        <w:tab w:val="left" w:pos="1260"/>
      </w:tabs>
      <w:suppressAutoHyphens/>
      <w:ind w:firstLine="720"/>
      <w:jc w:val="both"/>
    </w:pPr>
    <w:rPr>
      <w:lang w:eastAsia="ar-SA"/>
    </w:rPr>
  </w:style>
  <w:style w:type="paragraph" w:customStyle="1" w:styleId="1f2">
    <w:name w:val="Маркированный список1"/>
    <w:basedOn w:val="a1"/>
    <w:rsid w:val="001D594A"/>
    <w:pPr>
      <w:widowControl w:val="0"/>
      <w:suppressAutoHyphens/>
      <w:spacing w:after="60"/>
      <w:jc w:val="both"/>
    </w:pPr>
    <w:rPr>
      <w:color w:val="000000"/>
      <w:lang w:eastAsia="ar-SA"/>
    </w:rPr>
  </w:style>
  <w:style w:type="paragraph" w:customStyle="1" w:styleId="1f3">
    <w:name w:val="Дата1"/>
    <w:basedOn w:val="a1"/>
    <w:next w:val="a1"/>
    <w:rsid w:val="001D594A"/>
    <w:pPr>
      <w:suppressAutoHyphens/>
      <w:spacing w:after="60"/>
      <w:jc w:val="both"/>
    </w:pPr>
    <w:rPr>
      <w:lang w:val="x-none" w:eastAsia="ar-SA"/>
    </w:rPr>
  </w:style>
  <w:style w:type="paragraph" w:customStyle="1" w:styleId="223">
    <w:name w:val="Основной текст 22"/>
    <w:basedOn w:val="a1"/>
    <w:rsid w:val="001D594A"/>
    <w:pPr>
      <w:suppressAutoHyphens/>
    </w:pPr>
    <w:rPr>
      <w:lang w:val="x-none" w:eastAsia="ar-SA"/>
    </w:rPr>
  </w:style>
  <w:style w:type="paragraph" w:customStyle="1" w:styleId="411">
    <w:name w:val="Маркированный список 41"/>
    <w:basedOn w:val="a1"/>
    <w:rsid w:val="001D594A"/>
    <w:pPr>
      <w:tabs>
        <w:tab w:val="left" w:pos="1209"/>
      </w:tabs>
      <w:suppressAutoHyphens/>
      <w:spacing w:after="60"/>
      <w:ind w:left="1209" w:hanging="360"/>
      <w:jc w:val="both"/>
    </w:pPr>
    <w:rPr>
      <w:lang w:eastAsia="ar-SA"/>
    </w:rPr>
  </w:style>
  <w:style w:type="paragraph" w:customStyle="1" w:styleId="511">
    <w:name w:val="Маркированный список 51"/>
    <w:basedOn w:val="a1"/>
    <w:rsid w:val="001D594A"/>
    <w:pPr>
      <w:tabs>
        <w:tab w:val="left" w:pos="1492"/>
      </w:tabs>
      <w:suppressAutoHyphens/>
      <w:spacing w:after="60"/>
      <w:ind w:left="1492" w:hanging="360"/>
      <w:jc w:val="both"/>
    </w:pPr>
    <w:rPr>
      <w:lang w:eastAsia="ar-SA"/>
    </w:rPr>
  </w:style>
  <w:style w:type="paragraph" w:customStyle="1" w:styleId="314">
    <w:name w:val="Нумерованный список 31"/>
    <w:basedOn w:val="a1"/>
    <w:rsid w:val="001D594A"/>
    <w:pPr>
      <w:tabs>
        <w:tab w:val="left" w:pos="926"/>
      </w:tabs>
      <w:suppressAutoHyphens/>
      <w:spacing w:after="60"/>
      <w:ind w:left="926" w:hanging="360"/>
      <w:jc w:val="both"/>
    </w:pPr>
    <w:rPr>
      <w:lang w:eastAsia="ar-SA"/>
    </w:rPr>
  </w:style>
  <w:style w:type="paragraph" w:customStyle="1" w:styleId="412">
    <w:name w:val="Нумерованный список 41"/>
    <w:basedOn w:val="a1"/>
    <w:rsid w:val="001D594A"/>
    <w:pPr>
      <w:tabs>
        <w:tab w:val="left" w:pos="1209"/>
      </w:tabs>
      <w:suppressAutoHyphens/>
      <w:spacing w:after="60"/>
      <w:ind w:left="1209" w:hanging="360"/>
      <w:jc w:val="both"/>
    </w:pPr>
    <w:rPr>
      <w:lang w:eastAsia="ar-SA"/>
    </w:rPr>
  </w:style>
  <w:style w:type="paragraph" w:customStyle="1" w:styleId="512">
    <w:name w:val="Нумерованный список 51"/>
    <w:basedOn w:val="a1"/>
    <w:rsid w:val="001D594A"/>
    <w:pPr>
      <w:tabs>
        <w:tab w:val="left" w:pos="1492"/>
      </w:tabs>
      <w:suppressAutoHyphens/>
      <w:spacing w:after="60"/>
      <w:ind w:left="1492" w:hanging="360"/>
      <w:jc w:val="both"/>
    </w:pPr>
    <w:rPr>
      <w:lang w:eastAsia="ar-SA"/>
    </w:rPr>
  </w:style>
  <w:style w:type="paragraph" w:customStyle="1" w:styleId="1f4">
    <w:name w:val="Схема документа1"/>
    <w:basedOn w:val="a1"/>
    <w:rsid w:val="001D594A"/>
    <w:pPr>
      <w:shd w:val="clear" w:color="auto" w:fill="000080"/>
      <w:suppressAutoHyphens/>
    </w:pPr>
    <w:rPr>
      <w:sz w:val="2"/>
      <w:szCs w:val="2"/>
      <w:lang w:val="x-none" w:eastAsia="ar-SA"/>
    </w:rPr>
  </w:style>
  <w:style w:type="paragraph" w:customStyle="1" w:styleId="320">
    <w:name w:val="Основной текст 32"/>
    <w:basedOn w:val="a1"/>
    <w:rsid w:val="001D594A"/>
    <w:pPr>
      <w:suppressAutoHyphens/>
      <w:spacing w:after="120"/>
    </w:pPr>
    <w:rPr>
      <w:sz w:val="16"/>
      <w:szCs w:val="16"/>
      <w:lang w:eastAsia="ar-SA"/>
    </w:rPr>
  </w:style>
  <w:style w:type="paragraph" w:customStyle="1" w:styleId="1f5">
    <w:name w:val="Название объекта1"/>
    <w:basedOn w:val="a1"/>
    <w:next w:val="a1"/>
    <w:rsid w:val="001D594A"/>
    <w:pPr>
      <w:suppressAutoHyphens/>
      <w:ind w:right="-6672"/>
      <w:jc w:val="both"/>
    </w:pPr>
    <w:rPr>
      <w:b/>
      <w:bCs/>
      <w:sz w:val="20"/>
      <w:szCs w:val="20"/>
      <w:lang w:eastAsia="ar-SA"/>
    </w:rPr>
  </w:style>
  <w:style w:type="paragraph" w:customStyle="1" w:styleId="1f6">
    <w:name w:val="Текст1"/>
    <w:basedOn w:val="a1"/>
    <w:uiPriority w:val="99"/>
    <w:rsid w:val="001D594A"/>
    <w:pPr>
      <w:suppressAutoHyphens/>
    </w:pPr>
    <w:rPr>
      <w:rFonts w:ascii="Courier New" w:hAnsi="Courier New"/>
      <w:sz w:val="20"/>
      <w:szCs w:val="20"/>
      <w:lang w:val="x-none" w:eastAsia="ar-SA"/>
    </w:rPr>
  </w:style>
  <w:style w:type="paragraph" w:customStyle="1" w:styleId="214">
    <w:name w:val="Маркированный список 21"/>
    <w:basedOn w:val="a1"/>
    <w:rsid w:val="001D594A"/>
    <w:pPr>
      <w:tabs>
        <w:tab w:val="left" w:pos="643"/>
      </w:tabs>
      <w:suppressAutoHyphens/>
      <w:spacing w:after="60"/>
      <w:ind w:left="643" w:hanging="360"/>
      <w:jc w:val="both"/>
    </w:pPr>
    <w:rPr>
      <w:lang w:eastAsia="ar-SA"/>
    </w:rPr>
  </w:style>
  <w:style w:type="paragraph" w:customStyle="1" w:styleId="315">
    <w:name w:val="Маркированный список 31"/>
    <w:basedOn w:val="a1"/>
    <w:rsid w:val="001D594A"/>
    <w:pPr>
      <w:tabs>
        <w:tab w:val="left" w:pos="926"/>
      </w:tabs>
      <w:suppressAutoHyphens/>
      <w:spacing w:after="60"/>
      <w:ind w:left="926" w:hanging="360"/>
      <w:jc w:val="both"/>
    </w:pPr>
    <w:rPr>
      <w:lang w:eastAsia="ar-SA"/>
    </w:rPr>
  </w:style>
  <w:style w:type="paragraph" w:customStyle="1" w:styleId="1f7">
    <w:name w:val="Нумерованный список1"/>
    <w:basedOn w:val="a1"/>
    <w:rsid w:val="001D594A"/>
    <w:pPr>
      <w:tabs>
        <w:tab w:val="left" w:pos="360"/>
      </w:tabs>
      <w:suppressAutoHyphens/>
      <w:spacing w:after="60"/>
      <w:ind w:left="360" w:hanging="360"/>
      <w:jc w:val="both"/>
    </w:pPr>
    <w:rPr>
      <w:lang w:eastAsia="ar-SA"/>
    </w:rPr>
  </w:style>
  <w:style w:type="paragraph" w:customStyle="1" w:styleId="1f8">
    <w:name w:val="Заголовок записки1"/>
    <w:basedOn w:val="a1"/>
    <w:next w:val="a1"/>
    <w:rsid w:val="001D594A"/>
    <w:pPr>
      <w:suppressAutoHyphens/>
      <w:spacing w:after="60"/>
      <w:jc w:val="both"/>
    </w:pPr>
    <w:rPr>
      <w:lang w:val="x-none" w:eastAsia="ar-SA"/>
    </w:rPr>
  </w:style>
  <w:style w:type="paragraph" w:customStyle="1" w:styleId="1f9">
    <w:name w:val="Красная строка1"/>
    <w:basedOn w:val="a5"/>
    <w:rsid w:val="001D594A"/>
    <w:pPr>
      <w:suppressAutoHyphens/>
      <w:spacing w:after="120"/>
      <w:ind w:firstLine="210"/>
      <w:jc w:val="left"/>
    </w:pPr>
    <w:rPr>
      <w:sz w:val="20"/>
      <w:szCs w:val="20"/>
      <w:lang w:val="x-none" w:eastAsia="ar-SA"/>
    </w:rPr>
  </w:style>
  <w:style w:type="paragraph" w:customStyle="1" w:styleId="215">
    <w:name w:val="Красная строка 21"/>
    <w:basedOn w:val="aa"/>
    <w:rsid w:val="001D594A"/>
    <w:pPr>
      <w:numPr>
        <w:ilvl w:val="0"/>
      </w:numPr>
      <w:tabs>
        <w:tab w:val="clear" w:pos="1080"/>
        <w:tab w:val="left" w:pos="0"/>
      </w:tabs>
      <w:suppressAutoHyphens/>
      <w:spacing w:after="120"/>
      <w:ind w:left="283" w:firstLine="210"/>
      <w:jc w:val="left"/>
    </w:pPr>
    <w:rPr>
      <w:sz w:val="20"/>
      <w:szCs w:val="20"/>
      <w:lang w:val="en-GB" w:eastAsia="ar-SA"/>
    </w:rPr>
  </w:style>
  <w:style w:type="paragraph" w:styleId="2f6">
    <w:name w:val="toc 2"/>
    <w:basedOn w:val="a1"/>
    <w:next w:val="a1"/>
    <w:locked/>
    <w:rsid w:val="001D594A"/>
    <w:pPr>
      <w:tabs>
        <w:tab w:val="left" w:pos="720"/>
        <w:tab w:val="right" w:leader="dot" w:pos="9720"/>
      </w:tabs>
      <w:suppressAutoHyphens/>
      <w:ind w:left="240"/>
    </w:pPr>
    <w:rPr>
      <w:smallCaps/>
      <w:sz w:val="20"/>
      <w:szCs w:val="20"/>
      <w:lang w:eastAsia="ar-SA"/>
    </w:rPr>
  </w:style>
  <w:style w:type="paragraph" w:styleId="3f3">
    <w:name w:val="toc 3"/>
    <w:basedOn w:val="a1"/>
    <w:next w:val="a1"/>
    <w:locked/>
    <w:rsid w:val="001D594A"/>
    <w:pPr>
      <w:tabs>
        <w:tab w:val="left" w:pos="1200"/>
        <w:tab w:val="right" w:leader="dot" w:pos="9720"/>
      </w:tabs>
      <w:suppressAutoHyphens/>
      <w:ind w:left="480"/>
    </w:pPr>
    <w:rPr>
      <w:i/>
      <w:iCs/>
      <w:sz w:val="20"/>
      <w:szCs w:val="20"/>
      <w:lang w:eastAsia="ar-SA"/>
    </w:rPr>
  </w:style>
  <w:style w:type="paragraph" w:styleId="46">
    <w:name w:val="toc 4"/>
    <w:basedOn w:val="a1"/>
    <w:next w:val="a1"/>
    <w:locked/>
    <w:rsid w:val="001D594A"/>
    <w:pPr>
      <w:suppressAutoHyphens/>
      <w:ind w:left="720"/>
      <w:jc w:val="both"/>
    </w:pPr>
    <w:rPr>
      <w:sz w:val="18"/>
      <w:szCs w:val="18"/>
      <w:lang w:eastAsia="ar-SA"/>
    </w:rPr>
  </w:style>
  <w:style w:type="paragraph" w:styleId="54">
    <w:name w:val="toc 5"/>
    <w:basedOn w:val="a1"/>
    <w:next w:val="a1"/>
    <w:locked/>
    <w:rsid w:val="001D594A"/>
    <w:pPr>
      <w:suppressAutoHyphens/>
      <w:ind w:left="960"/>
      <w:jc w:val="both"/>
    </w:pPr>
    <w:rPr>
      <w:sz w:val="18"/>
      <w:szCs w:val="18"/>
      <w:lang w:eastAsia="ar-SA"/>
    </w:rPr>
  </w:style>
  <w:style w:type="paragraph" w:styleId="63">
    <w:name w:val="toc 6"/>
    <w:basedOn w:val="a1"/>
    <w:next w:val="a1"/>
    <w:locked/>
    <w:rsid w:val="001D594A"/>
    <w:pPr>
      <w:suppressAutoHyphens/>
      <w:ind w:left="1200"/>
      <w:jc w:val="both"/>
    </w:pPr>
    <w:rPr>
      <w:sz w:val="18"/>
      <w:szCs w:val="18"/>
      <w:lang w:eastAsia="ar-SA"/>
    </w:rPr>
  </w:style>
  <w:style w:type="paragraph" w:styleId="72">
    <w:name w:val="toc 7"/>
    <w:basedOn w:val="a1"/>
    <w:next w:val="a1"/>
    <w:locked/>
    <w:rsid w:val="001D594A"/>
    <w:pPr>
      <w:suppressAutoHyphens/>
      <w:ind w:left="1440"/>
      <w:jc w:val="both"/>
    </w:pPr>
    <w:rPr>
      <w:sz w:val="18"/>
      <w:szCs w:val="18"/>
      <w:lang w:eastAsia="ar-SA"/>
    </w:rPr>
  </w:style>
  <w:style w:type="paragraph" w:styleId="82">
    <w:name w:val="toc 8"/>
    <w:basedOn w:val="a1"/>
    <w:next w:val="a1"/>
    <w:locked/>
    <w:rsid w:val="001D594A"/>
    <w:pPr>
      <w:suppressAutoHyphens/>
      <w:ind w:left="1680"/>
      <w:jc w:val="both"/>
    </w:pPr>
    <w:rPr>
      <w:sz w:val="18"/>
      <w:szCs w:val="18"/>
      <w:lang w:eastAsia="ar-SA"/>
    </w:rPr>
  </w:style>
  <w:style w:type="paragraph" w:styleId="92">
    <w:name w:val="toc 9"/>
    <w:basedOn w:val="a1"/>
    <w:next w:val="a1"/>
    <w:locked/>
    <w:rsid w:val="001D594A"/>
    <w:pPr>
      <w:suppressAutoHyphens/>
      <w:ind w:left="1920"/>
      <w:jc w:val="both"/>
    </w:pPr>
    <w:rPr>
      <w:sz w:val="18"/>
      <w:szCs w:val="18"/>
      <w:lang w:eastAsia="ar-SA"/>
    </w:rPr>
  </w:style>
  <w:style w:type="paragraph" w:customStyle="1" w:styleId="2-110">
    <w:name w:val="содержание2-11"/>
    <w:basedOn w:val="a1"/>
    <w:rsid w:val="001D594A"/>
    <w:pPr>
      <w:suppressAutoHyphens/>
      <w:spacing w:after="60"/>
      <w:jc w:val="both"/>
    </w:pPr>
    <w:rPr>
      <w:lang w:eastAsia="ar-SA"/>
    </w:rPr>
  </w:style>
  <w:style w:type="paragraph" w:customStyle="1" w:styleId="2f7">
    <w:name w:val="Заголовок 2 со списком"/>
    <w:basedOn w:val="2"/>
    <w:next w:val="a1"/>
    <w:rsid w:val="001D594A"/>
    <w:pPr>
      <w:tabs>
        <w:tab w:val="left" w:pos="360"/>
      </w:tabs>
      <w:suppressAutoHyphens/>
      <w:spacing w:before="0" w:after="0" w:line="360" w:lineRule="auto"/>
      <w:ind w:left="360" w:hanging="360"/>
      <w:jc w:val="center"/>
    </w:pPr>
    <w:rPr>
      <w:rFonts w:ascii="Times New Roman" w:hAnsi="Times New Roman"/>
      <w:bCs w:val="0"/>
      <w:i w:val="0"/>
      <w:iCs w:val="0"/>
      <w:sz w:val="24"/>
      <w:szCs w:val="20"/>
      <w:lang w:val="x-none" w:eastAsia="ar-SA"/>
    </w:rPr>
  </w:style>
  <w:style w:type="paragraph" w:customStyle="1" w:styleId="3f4">
    <w:name w:val="Заголовок 3 со списком"/>
    <w:basedOn w:val="3"/>
    <w:rsid w:val="001D594A"/>
    <w:pPr>
      <w:tabs>
        <w:tab w:val="left" w:pos="972"/>
      </w:tabs>
      <w:suppressAutoHyphens/>
      <w:ind w:left="972" w:hanging="432"/>
      <w:jc w:val="both"/>
    </w:pPr>
    <w:rPr>
      <w:bCs w:val="0"/>
      <w:sz w:val="24"/>
      <w:szCs w:val="20"/>
      <w:lang w:val="x-none" w:eastAsia="ar-SA"/>
    </w:rPr>
  </w:style>
  <w:style w:type="paragraph" w:customStyle="1" w:styleId="affffe">
    <w:name w:val="текст таблицы"/>
    <w:basedOn w:val="a1"/>
    <w:rsid w:val="001D594A"/>
    <w:pPr>
      <w:suppressAutoHyphens/>
      <w:spacing w:before="120"/>
      <w:ind w:right="-102"/>
      <w:jc w:val="both"/>
    </w:pPr>
    <w:rPr>
      <w:lang w:eastAsia="ar-SA"/>
    </w:rPr>
  </w:style>
  <w:style w:type="paragraph" w:customStyle="1" w:styleId="afffff">
    <w:name w:val="ТЛ_Заказчик"/>
    <w:basedOn w:val="a1"/>
    <w:rsid w:val="001D594A"/>
    <w:pPr>
      <w:suppressAutoHyphens/>
      <w:jc w:val="center"/>
    </w:pPr>
    <w:rPr>
      <w:sz w:val="28"/>
      <w:szCs w:val="20"/>
      <w:lang w:val="x-none" w:eastAsia="ar-SA"/>
    </w:rPr>
  </w:style>
  <w:style w:type="paragraph" w:customStyle="1" w:styleId="afffff0">
    <w:name w:val="ТЛ_Утверждаю"/>
    <w:basedOn w:val="a1"/>
    <w:rsid w:val="001D594A"/>
    <w:pPr>
      <w:suppressAutoHyphens/>
      <w:ind w:left="4860"/>
      <w:jc w:val="center"/>
    </w:pPr>
    <w:rPr>
      <w:sz w:val="28"/>
      <w:szCs w:val="20"/>
      <w:lang w:val="x-none" w:eastAsia="ar-SA"/>
    </w:rPr>
  </w:style>
  <w:style w:type="paragraph" w:customStyle="1" w:styleId="afffff1">
    <w:name w:val="ТЛ_Название"/>
    <w:basedOn w:val="a1"/>
    <w:rsid w:val="001D594A"/>
    <w:pPr>
      <w:suppressAutoHyphens/>
      <w:jc w:val="center"/>
    </w:pPr>
    <w:rPr>
      <w:b/>
      <w:sz w:val="28"/>
      <w:szCs w:val="20"/>
      <w:lang w:val="x-none" w:eastAsia="ar-SA"/>
    </w:rPr>
  </w:style>
  <w:style w:type="paragraph" w:customStyle="1" w:styleId="afffff2">
    <w:name w:val="ТЛ_Город и Дата"/>
    <w:basedOn w:val="a1"/>
    <w:rsid w:val="001D594A"/>
    <w:pPr>
      <w:suppressAutoHyphens/>
      <w:jc w:val="center"/>
    </w:pPr>
    <w:rPr>
      <w:sz w:val="28"/>
      <w:szCs w:val="20"/>
      <w:lang w:val="x-none" w:eastAsia="ar-SA"/>
    </w:rPr>
  </w:style>
  <w:style w:type="paragraph" w:customStyle="1" w:styleId="afffff3">
    <w:name w:val="АД_Наименование Разделов"/>
    <w:basedOn w:val="10"/>
    <w:rsid w:val="001D594A"/>
    <w:pPr>
      <w:suppressAutoHyphens/>
      <w:jc w:val="center"/>
    </w:pPr>
    <w:rPr>
      <w:rFonts w:ascii="Times New Roman" w:hAnsi="Times New Roman"/>
      <w:bCs w:val="0"/>
      <w:kern w:val="1"/>
      <w:sz w:val="28"/>
      <w:szCs w:val="20"/>
      <w:lang w:val="x-none" w:eastAsia="ar-SA"/>
    </w:rPr>
  </w:style>
  <w:style w:type="paragraph" w:customStyle="1" w:styleId="afffff4">
    <w:name w:val="АД_Наименование главы с нумерацией"/>
    <w:basedOn w:val="2f7"/>
    <w:rsid w:val="001D594A"/>
    <w:rPr>
      <w:b w:val="0"/>
    </w:rPr>
  </w:style>
  <w:style w:type="paragraph" w:customStyle="1" w:styleId="afffff5">
    <w:name w:val="АД_Наименование главы без нумерации"/>
    <w:basedOn w:val="2"/>
    <w:rsid w:val="001D594A"/>
    <w:pPr>
      <w:suppressAutoHyphens/>
      <w:spacing w:before="0" w:after="0"/>
      <w:jc w:val="center"/>
    </w:pPr>
    <w:rPr>
      <w:rFonts w:ascii="Times New Roman" w:hAnsi="Times New Roman"/>
      <w:i w:val="0"/>
      <w:iCs w:val="0"/>
      <w:sz w:val="24"/>
      <w:szCs w:val="24"/>
      <w:lang w:val="x-none" w:eastAsia="ar-SA"/>
    </w:rPr>
  </w:style>
  <w:style w:type="paragraph" w:customStyle="1" w:styleId="afffff6">
    <w:name w:val="АД_Нумерованный пункт"/>
    <w:basedOn w:val="3f4"/>
    <w:rsid w:val="001D594A"/>
    <w:pPr>
      <w:tabs>
        <w:tab w:val="clear" w:pos="972"/>
        <w:tab w:val="left" w:pos="720"/>
      </w:tabs>
      <w:ind w:left="720" w:hanging="720"/>
    </w:pPr>
    <w:rPr>
      <w:rFonts w:ascii="Times New Roman" w:hAnsi="Times New Roman"/>
    </w:rPr>
  </w:style>
  <w:style w:type="paragraph" w:customStyle="1" w:styleId="afffff7">
    <w:name w:val="АД_Нумерованный подпункт"/>
    <w:basedOn w:val="a1"/>
    <w:rsid w:val="001D594A"/>
    <w:pPr>
      <w:tabs>
        <w:tab w:val="left" w:pos="720"/>
      </w:tabs>
      <w:suppressAutoHyphens/>
      <w:ind w:left="720" w:hanging="720"/>
      <w:jc w:val="both"/>
    </w:pPr>
    <w:rPr>
      <w:szCs w:val="20"/>
      <w:lang w:val="x-none" w:eastAsia="ar-SA"/>
    </w:rPr>
  </w:style>
  <w:style w:type="paragraph" w:customStyle="1" w:styleId="afffff8">
    <w:name w:val="АД_Основной текст"/>
    <w:basedOn w:val="a1"/>
    <w:rsid w:val="001D594A"/>
    <w:pPr>
      <w:suppressAutoHyphens/>
      <w:ind w:firstLine="567"/>
      <w:jc w:val="both"/>
    </w:pPr>
    <w:rPr>
      <w:szCs w:val="20"/>
      <w:lang w:val="x-none" w:eastAsia="ar-SA"/>
    </w:rPr>
  </w:style>
  <w:style w:type="paragraph" w:customStyle="1" w:styleId="afffff9">
    <w:name w:val="АД_Заголовки таблиц"/>
    <w:basedOn w:val="a1"/>
    <w:rsid w:val="001D594A"/>
    <w:pPr>
      <w:suppressAutoHyphens/>
      <w:jc w:val="center"/>
    </w:pPr>
    <w:rPr>
      <w:b/>
      <w:bCs/>
      <w:lang w:eastAsia="ar-SA"/>
    </w:rPr>
  </w:style>
  <w:style w:type="paragraph" w:styleId="afffffa">
    <w:name w:val="TOC Heading"/>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afffffb">
    <w:name w:val="АД_Основной текст по центру полужирный"/>
    <w:basedOn w:val="a1"/>
    <w:rsid w:val="001D594A"/>
    <w:pPr>
      <w:suppressAutoHyphens/>
      <w:ind w:firstLine="567"/>
      <w:jc w:val="center"/>
    </w:pPr>
    <w:rPr>
      <w:b/>
      <w:szCs w:val="20"/>
      <w:lang w:val="x-none" w:eastAsia="ar-SA"/>
    </w:rPr>
  </w:style>
  <w:style w:type="paragraph" w:customStyle="1" w:styleId="3f5">
    <w:name w:val="АД_Текст отступ 3"/>
    <w:basedOn w:val="a1"/>
    <w:rsid w:val="001D594A"/>
    <w:pPr>
      <w:suppressAutoHyphens/>
      <w:ind w:left="1418"/>
      <w:jc w:val="both"/>
    </w:pPr>
    <w:rPr>
      <w:szCs w:val="20"/>
      <w:lang w:val="x-none" w:eastAsia="ar-SA"/>
    </w:rPr>
  </w:style>
  <w:style w:type="paragraph" w:customStyle="1" w:styleId="4">
    <w:name w:val="АД_Нумерованный подпункт 4 уровня"/>
    <w:basedOn w:val="afffff7"/>
    <w:rsid w:val="001D594A"/>
    <w:pPr>
      <w:numPr>
        <w:numId w:val="3"/>
      </w:numPr>
      <w:tabs>
        <w:tab w:val="clear" w:pos="720"/>
        <w:tab w:val="left" w:pos="993"/>
      </w:tabs>
      <w:ind w:left="993" w:hanging="993"/>
    </w:pPr>
  </w:style>
  <w:style w:type="paragraph" w:customStyle="1" w:styleId="afffffc">
    <w:name w:val="АД_Список абв"/>
    <w:basedOn w:val="a1"/>
    <w:rsid w:val="001D594A"/>
    <w:pPr>
      <w:suppressAutoHyphens/>
      <w:ind w:left="644" w:hanging="360"/>
      <w:jc w:val="both"/>
    </w:pPr>
    <w:rPr>
      <w:lang w:eastAsia="ar-SA"/>
    </w:rPr>
  </w:style>
  <w:style w:type="paragraph" w:customStyle="1" w:styleId="1fa">
    <w:name w:val="Цитата1"/>
    <w:basedOn w:val="a1"/>
    <w:rsid w:val="001D594A"/>
    <w:pPr>
      <w:suppressAutoHyphens/>
      <w:spacing w:after="120"/>
      <w:ind w:left="1440" w:right="1440"/>
      <w:jc w:val="both"/>
    </w:pPr>
    <w:rPr>
      <w:szCs w:val="20"/>
      <w:lang w:eastAsia="ar-SA"/>
    </w:rPr>
  </w:style>
  <w:style w:type="paragraph" w:customStyle="1" w:styleId="WW-2">
    <w:name w:val="WW-Основной текст с отступом 2"/>
    <w:basedOn w:val="a1"/>
    <w:rsid w:val="001D594A"/>
    <w:pPr>
      <w:suppressAutoHyphens/>
      <w:ind w:left="-540"/>
      <w:jc w:val="both"/>
    </w:pPr>
    <w:rPr>
      <w:rFonts w:ascii="Arial" w:hAnsi="Arial" w:cs="Arial"/>
      <w:sz w:val="18"/>
      <w:lang w:eastAsia="ar-SA"/>
    </w:rPr>
  </w:style>
  <w:style w:type="paragraph" w:customStyle="1" w:styleId="WW-3">
    <w:name w:val="WW-Основной текст с отступом 3"/>
    <w:basedOn w:val="a1"/>
    <w:rsid w:val="001D594A"/>
    <w:pPr>
      <w:suppressAutoHyphens/>
      <w:ind w:left="-540"/>
      <w:jc w:val="both"/>
    </w:pPr>
    <w:rPr>
      <w:rFonts w:ascii="Arial" w:hAnsi="Arial" w:cs="Arial"/>
      <w:sz w:val="17"/>
      <w:lang w:eastAsia="ar-SA"/>
    </w:rPr>
  </w:style>
  <w:style w:type="paragraph" w:customStyle="1" w:styleId="a">
    <w:name w:val="Список нум."/>
    <w:basedOn w:val="a1"/>
    <w:rsid w:val="001D594A"/>
    <w:pPr>
      <w:keepNext/>
      <w:numPr>
        <w:numId w:val="4"/>
      </w:numPr>
      <w:tabs>
        <w:tab w:val="left" w:pos="1701"/>
      </w:tabs>
      <w:suppressAutoHyphens/>
      <w:spacing w:before="120" w:after="120" w:line="360" w:lineRule="auto"/>
    </w:pPr>
    <w:rPr>
      <w:rFonts w:ascii="Arial" w:hAnsi="Arial"/>
      <w:szCs w:val="20"/>
      <w:lang w:eastAsia="ar-SA"/>
    </w:rPr>
  </w:style>
  <w:style w:type="paragraph" w:customStyle="1" w:styleId="1VI">
    <w:name w:val="Заголовок 1 (раздел VI)"/>
    <w:basedOn w:val="10"/>
    <w:rsid w:val="001D594A"/>
    <w:pPr>
      <w:keepLines/>
      <w:widowControl w:val="0"/>
      <w:tabs>
        <w:tab w:val="left" w:pos="643"/>
      </w:tabs>
      <w:suppressAutoHyphens/>
      <w:ind w:left="643" w:right="567" w:firstLine="709"/>
      <w:jc w:val="center"/>
    </w:pPr>
    <w:rPr>
      <w:rFonts w:cs="Arial"/>
      <w:kern w:val="1"/>
      <w:sz w:val="28"/>
      <w:lang w:eastAsia="ar-SA"/>
    </w:rPr>
  </w:style>
  <w:style w:type="paragraph" w:customStyle="1" w:styleId="FR2">
    <w:name w:val="FR2"/>
    <w:rsid w:val="001D594A"/>
    <w:pPr>
      <w:widowControl w:val="0"/>
      <w:suppressAutoHyphens/>
      <w:spacing w:before="20"/>
      <w:jc w:val="center"/>
    </w:pPr>
    <w:rPr>
      <w:rFonts w:ascii="Arial" w:eastAsia="Arial" w:hAnsi="Arial"/>
      <w:sz w:val="24"/>
      <w:lang w:eastAsia="ar-SA"/>
    </w:rPr>
  </w:style>
  <w:style w:type="paragraph" w:customStyle="1" w:styleId="03zagolovok2">
    <w:name w:val="03zagolovok2"/>
    <w:basedOn w:val="a1"/>
    <w:rsid w:val="001D594A"/>
    <w:pPr>
      <w:keepNext/>
      <w:suppressAutoHyphens/>
      <w:spacing w:before="360" w:after="120" w:line="360" w:lineRule="atLeast"/>
    </w:pPr>
    <w:rPr>
      <w:rFonts w:ascii="GaramondC" w:hAnsi="GaramondC"/>
      <w:b/>
      <w:color w:val="000000"/>
      <w:sz w:val="28"/>
      <w:szCs w:val="28"/>
      <w:lang w:eastAsia="ar-SA"/>
    </w:rPr>
  </w:style>
  <w:style w:type="paragraph" w:customStyle="1" w:styleId="1fb">
    <w:name w:val="текст1"/>
    <w:rsid w:val="001D594A"/>
    <w:pPr>
      <w:suppressAutoHyphens/>
      <w:autoSpaceDE w:val="0"/>
      <w:ind w:firstLine="397"/>
      <w:jc w:val="both"/>
    </w:pPr>
    <w:rPr>
      <w:rFonts w:ascii="SchoolBookC" w:eastAsia="Arial" w:hAnsi="SchoolBookC"/>
      <w:sz w:val="24"/>
      <w:lang w:eastAsia="ar-SA"/>
    </w:rPr>
  </w:style>
  <w:style w:type="paragraph" w:customStyle="1" w:styleId="afffffd">
    <w:name w:val="втяжка"/>
    <w:basedOn w:val="1fb"/>
    <w:next w:val="1fb"/>
    <w:rsid w:val="001D594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1D594A"/>
    <w:pPr>
      <w:suppressAutoHyphens/>
      <w:spacing w:before="280" w:after="280"/>
    </w:pPr>
    <w:rPr>
      <w:rFonts w:ascii="Tahoma"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1D594A"/>
    <w:pPr>
      <w:suppressAutoHyphens/>
      <w:spacing w:before="280" w:after="280"/>
    </w:pPr>
    <w:rPr>
      <w:rFonts w:ascii="Tahoma" w:hAnsi="Tahoma"/>
      <w:sz w:val="20"/>
      <w:szCs w:val="20"/>
      <w:lang w:val="en-US" w:eastAsia="ar-SA"/>
    </w:rPr>
  </w:style>
  <w:style w:type="paragraph" w:customStyle="1" w:styleId="FR3">
    <w:name w:val="FR3"/>
    <w:rsid w:val="001D594A"/>
    <w:pPr>
      <w:widowControl w:val="0"/>
      <w:suppressAutoHyphens/>
      <w:spacing w:before="260"/>
    </w:pPr>
    <w:rPr>
      <w:rFonts w:eastAsia="Arial"/>
      <w:sz w:val="16"/>
      <w:lang w:eastAsia="ar-SA"/>
    </w:rPr>
  </w:style>
  <w:style w:type="paragraph" w:customStyle="1" w:styleId="Style16">
    <w:name w:val="Style16"/>
    <w:basedOn w:val="a1"/>
    <w:rsid w:val="001D594A"/>
    <w:pPr>
      <w:widowControl w:val="0"/>
      <w:suppressAutoHyphens/>
      <w:autoSpaceDE w:val="0"/>
      <w:spacing w:line="272" w:lineRule="exact"/>
      <w:ind w:firstLine="542"/>
      <w:jc w:val="both"/>
    </w:pPr>
    <w:rPr>
      <w:lang w:eastAsia="ar-SA"/>
    </w:rPr>
  </w:style>
  <w:style w:type="paragraph" w:customStyle="1" w:styleId="Style6">
    <w:name w:val="Style6"/>
    <w:basedOn w:val="a1"/>
    <w:rsid w:val="001D594A"/>
    <w:pPr>
      <w:widowControl w:val="0"/>
      <w:suppressAutoHyphens/>
      <w:autoSpaceDE w:val="0"/>
      <w:spacing w:line="283" w:lineRule="exact"/>
    </w:pPr>
    <w:rPr>
      <w:lang w:eastAsia="ar-SA"/>
    </w:rPr>
  </w:style>
  <w:style w:type="paragraph" w:customStyle="1" w:styleId="Style10">
    <w:name w:val="Style10"/>
    <w:basedOn w:val="a1"/>
    <w:rsid w:val="001D594A"/>
    <w:pPr>
      <w:widowControl w:val="0"/>
      <w:suppressAutoHyphens/>
      <w:autoSpaceDE w:val="0"/>
      <w:jc w:val="both"/>
    </w:pPr>
    <w:rPr>
      <w:lang w:eastAsia="ar-SA"/>
    </w:rPr>
  </w:style>
  <w:style w:type="paragraph" w:customStyle="1" w:styleId="Style11">
    <w:name w:val="Style11"/>
    <w:basedOn w:val="a1"/>
    <w:rsid w:val="001D594A"/>
    <w:pPr>
      <w:widowControl w:val="0"/>
      <w:suppressAutoHyphens/>
      <w:autoSpaceDE w:val="0"/>
      <w:spacing w:line="274" w:lineRule="exact"/>
      <w:jc w:val="both"/>
    </w:pPr>
    <w:rPr>
      <w:lang w:eastAsia="ar-SA"/>
    </w:rPr>
  </w:style>
  <w:style w:type="paragraph" w:customStyle="1" w:styleId="Style8">
    <w:name w:val="Style8"/>
    <w:basedOn w:val="a1"/>
    <w:rsid w:val="001D594A"/>
    <w:pPr>
      <w:widowControl w:val="0"/>
      <w:suppressAutoHyphens/>
      <w:autoSpaceDE w:val="0"/>
      <w:spacing w:line="413" w:lineRule="exact"/>
      <w:jc w:val="both"/>
    </w:pPr>
    <w:rPr>
      <w:lang w:eastAsia="ar-SA"/>
    </w:rPr>
  </w:style>
  <w:style w:type="paragraph" w:customStyle="1" w:styleId="Style13">
    <w:name w:val="Style13"/>
    <w:basedOn w:val="a1"/>
    <w:rsid w:val="001D594A"/>
    <w:pPr>
      <w:widowControl w:val="0"/>
      <w:suppressAutoHyphens/>
      <w:autoSpaceDE w:val="0"/>
      <w:spacing w:line="401" w:lineRule="exact"/>
      <w:ind w:firstLine="259"/>
    </w:pPr>
    <w:rPr>
      <w:lang w:eastAsia="ar-SA"/>
    </w:rPr>
  </w:style>
  <w:style w:type="paragraph" w:customStyle="1" w:styleId="Style15">
    <w:name w:val="Style15"/>
    <w:basedOn w:val="a1"/>
    <w:rsid w:val="001D594A"/>
    <w:pPr>
      <w:widowControl w:val="0"/>
      <w:suppressAutoHyphens/>
      <w:autoSpaceDE w:val="0"/>
      <w:spacing w:line="398" w:lineRule="exact"/>
      <w:ind w:firstLine="122"/>
    </w:pPr>
    <w:rPr>
      <w:lang w:eastAsia="ar-SA"/>
    </w:rPr>
  </w:style>
  <w:style w:type="paragraph" w:customStyle="1" w:styleId="Style17">
    <w:name w:val="Style17"/>
    <w:basedOn w:val="a1"/>
    <w:rsid w:val="001D594A"/>
    <w:pPr>
      <w:widowControl w:val="0"/>
      <w:suppressAutoHyphens/>
      <w:autoSpaceDE w:val="0"/>
      <w:spacing w:line="413" w:lineRule="exact"/>
      <w:ind w:firstLine="1042"/>
    </w:pPr>
    <w:rPr>
      <w:lang w:eastAsia="ar-SA"/>
    </w:rPr>
  </w:style>
  <w:style w:type="paragraph" w:customStyle="1" w:styleId="316">
    <w:name w:val="Список 31"/>
    <w:basedOn w:val="a1"/>
    <w:rsid w:val="001D594A"/>
    <w:pPr>
      <w:suppressAutoHyphens/>
      <w:ind w:left="849" w:hanging="283"/>
    </w:pPr>
    <w:rPr>
      <w:sz w:val="20"/>
      <w:szCs w:val="20"/>
      <w:lang w:eastAsia="ar-SA"/>
    </w:rPr>
  </w:style>
  <w:style w:type="paragraph" w:customStyle="1" w:styleId="216">
    <w:name w:val="Список 21"/>
    <w:basedOn w:val="a1"/>
    <w:rsid w:val="001D594A"/>
    <w:pPr>
      <w:suppressAutoHyphens/>
      <w:ind w:left="566" w:hanging="283"/>
    </w:pPr>
    <w:rPr>
      <w:sz w:val="20"/>
      <w:szCs w:val="20"/>
      <w:lang w:eastAsia="ar-SA"/>
    </w:rPr>
  </w:style>
  <w:style w:type="paragraph" w:customStyle="1" w:styleId="02statia1">
    <w:name w:val="02statia1"/>
    <w:basedOn w:val="a1"/>
    <w:rsid w:val="001D594A"/>
    <w:pPr>
      <w:keepNext/>
      <w:suppressAutoHyphens/>
      <w:spacing w:before="280" w:line="320" w:lineRule="atLeast"/>
      <w:ind w:left="1134" w:right="851" w:hanging="578"/>
    </w:pPr>
    <w:rPr>
      <w:rFonts w:ascii="GaramondNarrowC" w:hAnsi="GaramondNarrowC"/>
      <w:b/>
      <w:lang w:eastAsia="ar-SA"/>
    </w:rPr>
  </w:style>
  <w:style w:type="paragraph" w:customStyle="1" w:styleId="afffffe">
    <w:name w:val="Прижатый влево"/>
    <w:basedOn w:val="a1"/>
    <w:next w:val="a1"/>
    <w:rsid w:val="001D594A"/>
    <w:pPr>
      <w:suppressAutoHyphens/>
      <w:autoSpaceDE w:val="0"/>
    </w:pPr>
    <w:rPr>
      <w:rFonts w:ascii="Arial" w:hAnsi="Arial"/>
      <w:sz w:val="18"/>
      <w:szCs w:val="18"/>
      <w:lang w:eastAsia="ar-SA"/>
    </w:rPr>
  </w:style>
  <w:style w:type="paragraph" w:customStyle="1" w:styleId="02statia2">
    <w:name w:val="02statia2"/>
    <w:basedOn w:val="a1"/>
    <w:rsid w:val="001D594A"/>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1fc">
    <w:name w:val="Название1"/>
    <w:basedOn w:val="a1"/>
    <w:rsid w:val="001D594A"/>
    <w:pPr>
      <w:suppressLineNumbers/>
      <w:suppressAutoHyphens/>
      <w:spacing w:before="120" w:after="120"/>
    </w:pPr>
    <w:rPr>
      <w:rFonts w:eastAsia="SimSun" w:cs="Mangal"/>
      <w:i/>
      <w:iCs/>
      <w:kern w:val="1"/>
      <w:lang w:eastAsia="hi-IN" w:bidi="hi-IN"/>
    </w:rPr>
  </w:style>
  <w:style w:type="paragraph" w:customStyle="1" w:styleId="1fd">
    <w:name w:val="Указатель1"/>
    <w:basedOn w:val="a1"/>
    <w:rsid w:val="001D594A"/>
    <w:pPr>
      <w:suppressLineNumbers/>
      <w:suppressAutoHyphens/>
    </w:pPr>
    <w:rPr>
      <w:rFonts w:eastAsia="SimSun" w:cs="Mangal"/>
      <w:kern w:val="1"/>
      <w:lang w:eastAsia="hi-IN" w:bidi="hi-IN"/>
    </w:rPr>
  </w:style>
  <w:style w:type="paragraph" w:customStyle="1" w:styleId="1fe">
    <w:name w:val="Без интервала1"/>
    <w:rsid w:val="001D594A"/>
    <w:pPr>
      <w:suppressAutoHyphens/>
      <w:spacing w:line="100" w:lineRule="atLeast"/>
    </w:pPr>
    <w:rPr>
      <w:rFonts w:eastAsia="SimSun" w:cs="font305"/>
      <w:kern w:val="1"/>
      <w:sz w:val="24"/>
      <w:szCs w:val="24"/>
      <w:lang w:eastAsia="hi-IN" w:bidi="hi-IN"/>
    </w:rPr>
  </w:style>
  <w:style w:type="paragraph" w:customStyle="1" w:styleId="affffff">
    <w:name w:val="Заголовок таблицы"/>
    <w:basedOn w:val="afff7"/>
    <w:rsid w:val="001D594A"/>
    <w:pPr>
      <w:jc w:val="center"/>
    </w:pPr>
    <w:rPr>
      <w:rFonts w:eastAsia="SimSun" w:cs="Mangal"/>
      <w:b/>
      <w:bCs/>
      <w:kern w:val="1"/>
      <w:lang w:eastAsia="hi-IN" w:bidi="hi-IN"/>
    </w:rPr>
  </w:style>
  <w:style w:type="paragraph" w:styleId="affffff0">
    <w:name w:val="No Spacing"/>
    <w:link w:val="affffff1"/>
    <w:uiPriority w:val="1"/>
    <w:qFormat/>
    <w:rsid w:val="001D594A"/>
    <w:pPr>
      <w:suppressAutoHyphens/>
    </w:pPr>
    <w:rPr>
      <w:rFonts w:ascii="Calibri" w:eastAsia="Arial" w:hAnsi="Calibri"/>
      <w:sz w:val="22"/>
      <w:szCs w:val="22"/>
      <w:lang w:eastAsia="ar-SA"/>
    </w:rPr>
  </w:style>
  <w:style w:type="paragraph" w:customStyle="1" w:styleId="bodytext">
    <w:name w:val="bodytext"/>
    <w:basedOn w:val="a1"/>
    <w:rsid w:val="001D594A"/>
    <w:pPr>
      <w:suppressAutoHyphens/>
      <w:spacing w:before="280" w:after="280"/>
    </w:pPr>
    <w:rPr>
      <w:lang w:eastAsia="ar-SA"/>
    </w:rPr>
  </w:style>
  <w:style w:type="paragraph" w:customStyle="1" w:styleId="Preformat">
    <w:name w:val="Preformat"/>
    <w:rsid w:val="001D594A"/>
    <w:pPr>
      <w:suppressAutoHyphens/>
      <w:autoSpaceDE w:val="0"/>
    </w:pPr>
    <w:rPr>
      <w:rFonts w:ascii="Courier New" w:eastAsia="Arial" w:hAnsi="Courier New" w:cs="Courier New"/>
      <w:lang w:eastAsia="ar-SA"/>
    </w:rPr>
  </w:style>
  <w:style w:type="paragraph" w:customStyle="1" w:styleId="Norm">
    <w:name w:val="Norm"/>
    <w:basedOn w:val="a1"/>
    <w:rsid w:val="001D594A"/>
    <w:pPr>
      <w:suppressAutoHyphens/>
      <w:ind w:firstLine="245"/>
      <w:jc w:val="both"/>
    </w:pPr>
    <w:rPr>
      <w:rFonts w:ascii="TimesET" w:hAnsi="TimesET" w:cs="TimesET"/>
      <w:lang w:val="en-US" w:eastAsia="ar-SA"/>
    </w:rPr>
  </w:style>
  <w:style w:type="paragraph" w:customStyle="1" w:styleId="uni">
    <w:name w:val="uni"/>
    <w:basedOn w:val="a1"/>
    <w:rsid w:val="001D594A"/>
    <w:pPr>
      <w:suppressAutoHyphens/>
      <w:spacing w:before="280" w:after="280"/>
    </w:pPr>
    <w:rPr>
      <w:lang w:eastAsia="ar-SA"/>
    </w:rPr>
  </w:style>
  <w:style w:type="paragraph" w:customStyle="1" w:styleId="affffff2">
    <w:name w:val="Содержимое врезки"/>
    <w:basedOn w:val="a5"/>
    <w:rsid w:val="001D594A"/>
    <w:pPr>
      <w:suppressAutoHyphens/>
    </w:pPr>
    <w:rPr>
      <w:lang w:val="x-none" w:eastAsia="ar-SA"/>
    </w:rPr>
  </w:style>
  <w:style w:type="paragraph" w:customStyle="1" w:styleId="affffff3">
    <w:name w:val="Горизонтальная линия"/>
    <w:basedOn w:val="a1"/>
    <w:next w:val="a5"/>
    <w:rsid w:val="001D594A"/>
    <w:pPr>
      <w:suppressLineNumbers/>
      <w:pBdr>
        <w:bottom w:val="double" w:sz="1" w:space="0" w:color="808080"/>
      </w:pBdr>
      <w:suppressAutoHyphens/>
      <w:spacing w:after="283"/>
    </w:pPr>
    <w:rPr>
      <w:sz w:val="12"/>
      <w:szCs w:val="12"/>
      <w:lang w:eastAsia="ar-SA"/>
    </w:rPr>
  </w:style>
  <w:style w:type="character" w:customStyle="1" w:styleId="217">
    <w:name w:val="Основной текст 2 Знак1"/>
    <w:uiPriority w:val="99"/>
    <w:semiHidden/>
    <w:rsid w:val="001D594A"/>
    <w:rPr>
      <w:sz w:val="24"/>
      <w:szCs w:val="24"/>
      <w:lang w:eastAsia="ar-SA"/>
    </w:rPr>
  </w:style>
  <w:style w:type="character" w:customStyle="1" w:styleId="317">
    <w:name w:val="Основной текст 3 Знак1"/>
    <w:uiPriority w:val="99"/>
    <w:semiHidden/>
    <w:rsid w:val="001D594A"/>
    <w:rPr>
      <w:sz w:val="16"/>
      <w:szCs w:val="16"/>
      <w:lang w:eastAsia="ar-SA"/>
    </w:rPr>
  </w:style>
  <w:style w:type="numbering" w:customStyle="1" w:styleId="2f8">
    <w:name w:val="Нет списка2"/>
    <w:next w:val="a4"/>
    <w:uiPriority w:val="99"/>
    <w:semiHidden/>
    <w:unhideWhenUsed/>
    <w:rsid w:val="001D594A"/>
  </w:style>
  <w:style w:type="paragraph" w:customStyle="1" w:styleId="affffff4">
    <w:name w:val="Знак"/>
    <w:basedOn w:val="a1"/>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1"/>
    <w:next w:val="a1"/>
    <w:rsid w:val="001D594A"/>
    <w:pPr>
      <w:widowControl w:val="0"/>
      <w:suppressAutoHyphens/>
      <w:spacing w:line="100" w:lineRule="atLeast"/>
    </w:pPr>
    <w:rPr>
      <w:rFonts w:eastAsia="Lucida Sans Unicode" w:cs="Tahoma"/>
      <w:b/>
      <w:kern w:val="1"/>
      <w:lang w:bidi="ru-RU"/>
    </w:rPr>
  </w:style>
  <w:style w:type="numbering" w:customStyle="1" w:styleId="3f6">
    <w:name w:val="Нет списка3"/>
    <w:next w:val="a4"/>
    <w:uiPriority w:val="99"/>
    <w:semiHidden/>
    <w:unhideWhenUsed/>
    <w:rsid w:val="001D594A"/>
  </w:style>
  <w:style w:type="numbering" w:customStyle="1" w:styleId="47">
    <w:name w:val="Нет списка4"/>
    <w:next w:val="a4"/>
    <w:uiPriority w:val="99"/>
    <w:semiHidden/>
    <w:unhideWhenUsed/>
    <w:rsid w:val="001D594A"/>
  </w:style>
  <w:style w:type="numbering" w:customStyle="1" w:styleId="55">
    <w:name w:val="Нет списка5"/>
    <w:next w:val="a4"/>
    <w:uiPriority w:val="99"/>
    <w:semiHidden/>
    <w:unhideWhenUsed/>
    <w:rsid w:val="001D594A"/>
  </w:style>
  <w:style w:type="numbering" w:customStyle="1" w:styleId="64">
    <w:name w:val="Нет списка6"/>
    <w:next w:val="a4"/>
    <w:uiPriority w:val="99"/>
    <w:semiHidden/>
    <w:unhideWhenUsed/>
    <w:rsid w:val="001D594A"/>
  </w:style>
  <w:style w:type="paragraph" w:customStyle="1" w:styleId="xl63">
    <w:name w:val="xl63"/>
    <w:basedOn w:val="a1"/>
    <w:rsid w:val="001D594A"/>
    <w:pPr>
      <w:spacing w:before="100" w:beforeAutospacing="1" w:after="100" w:afterAutospacing="1"/>
      <w:jc w:val="center"/>
      <w:textAlignment w:val="top"/>
    </w:pPr>
    <w:rPr>
      <w:rFonts w:ascii="Arial" w:hAnsi="Arial" w:cs="Arial"/>
    </w:rPr>
  </w:style>
  <w:style w:type="paragraph" w:customStyle="1" w:styleId="xl64">
    <w:name w:val="xl64"/>
    <w:basedOn w:val="a1"/>
    <w:rsid w:val="001D594A"/>
    <w:pPr>
      <w:spacing w:before="100" w:beforeAutospacing="1" w:after="100" w:afterAutospacing="1"/>
      <w:textAlignment w:val="top"/>
    </w:pPr>
    <w:rPr>
      <w:rFonts w:ascii="Arial" w:hAnsi="Arial" w:cs="Arial"/>
    </w:rPr>
  </w:style>
  <w:style w:type="paragraph" w:customStyle="1" w:styleId="xl65">
    <w:name w:val="xl65"/>
    <w:basedOn w:val="a1"/>
    <w:rsid w:val="001D594A"/>
    <w:pPr>
      <w:spacing w:before="100" w:beforeAutospacing="1" w:after="100" w:afterAutospacing="1"/>
      <w:jc w:val="center"/>
      <w:textAlignment w:val="top"/>
    </w:pPr>
    <w:rPr>
      <w:rFonts w:ascii="Arial" w:hAnsi="Arial" w:cs="Arial"/>
    </w:rPr>
  </w:style>
  <w:style w:type="paragraph" w:customStyle="1" w:styleId="xl66">
    <w:name w:val="xl66"/>
    <w:basedOn w:val="a1"/>
    <w:rsid w:val="001D594A"/>
    <w:pPr>
      <w:spacing w:before="100" w:beforeAutospacing="1" w:after="100" w:afterAutospacing="1"/>
      <w:jc w:val="right"/>
      <w:textAlignment w:val="top"/>
    </w:pPr>
    <w:rPr>
      <w:rFonts w:ascii="Arial" w:hAnsi="Arial" w:cs="Arial"/>
    </w:rPr>
  </w:style>
  <w:style w:type="paragraph" w:customStyle="1" w:styleId="xl67">
    <w:name w:val="xl67"/>
    <w:basedOn w:val="a1"/>
    <w:rsid w:val="001D594A"/>
    <w:pPr>
      <w:spacing w:before="100" w:beforeAutospacing="1" w:after="100" w:afterAutospacing="1"/>
    </w:pPr>
    <w:rPr>
      <w:rFonts w:ascii="Arial" w:hAnsi="Arial" w:cs="Arial"/>
    </w:rPr>
  </w:style>
  <w:style w:type="paragraph" w:customStyle="1" w:styleId="xl68">
    <w:name w:val="xl68"/>
    <w:basedOn w:val="a1"/>
    <w:rsid w:val="001D594A"/>
    <w:pPr>
      <w:spacing w:before="100" w:beforeAutospacing="1" w:after="100" w:afterAutospacing="1"/>
      <w:textAlignment w:val="top"/>
    </w:pPr>
    <w:rPr>
      <w:rFonts w:ascii="Arial" w:hAnsi="Arial" w:cs="Arial"/>
    </w:rPr>
  </w:style>
  <w:style w:type="paragraph" w:customStyle="1" w:styleId="xl69">
    <w:name w:val="xl6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0">
    <w:name w:val="xl7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a1"/>
    <w:rsid w:val="001D594A"/>
    <w:pPr>
      <w:spacing w:before="100" w:beforeAutospacing="1" w:after="100" w:afterAutospacing="1"/>
      <w:jc w:val="center"/>
      <w:textAlignment w:val="center"/>
    </w:pPr>
    <w:rPr>
      <w:rFonts w:ascii="Arial" w:hAnsi="Arial" w:cs="Arial"/>
    </w:rPr>
  </w:style>
  <w:style w:type="paragraph" w:customStyle="1" w:styleId="xl73">
    <w:name w:val="xl73"/>
    <w:basedOn w:val="a1"/>
    <w:rsid w:val="001D594A"/>
    <w:pPr>
      <w:spacing w:before="100" w:beforeAutospacing="1" w:after="100" w:afterAutospacing="1"/>
      <w:textAlignment w:val="top"/>
    </w:pPr>
    <w:rPr>
      <w:rFonts w:ascii="Arial" w:hAnsi="Arial" w:cs="Arial"/>
    </w:rPr>
  </w:style>
  <w:style w:type="paragraph" w:customStyle="1" w:styleId="xl74">
    <w:name w:val="xl7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6">
    <w:name w:val="xl76"/>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7">
    <w:name w:val="xl77"/>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8">
    <w:name w:val="xl78"/>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0">
    <w:name w:val="xl8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1">
    <w:name w:val="xl8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i/>
      <w:iCs/>
    </w:rPr>
  </w:style>
  <w:style w:type="paragraph" w:customStyle="1" w:styleId="xl82">
    <w:name w:val="xl82"/>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83">
    <w:name w:val="xl83"/>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numbering" w:customStyle="1" w:styleId="73">
    <w:name w:val="Нет списка7"/>
    <w:next w:val="a4"/>
    <w:uiPriority w:val="99"/>
    <w:semiHidden/>
    <w:unhideWhenUsed/>
    <w:rsid w:val="001D594A"/>
  </w:style>
  <w:style w:type="numbering" w:customStyle="1" w:styleId="83">
    <w:name w:val="Нет списка8"/>
    <w:next w:val="a4"/>
    <w:uiPriority w:val="99"/>
    <w:semiHidden/>
    <w:unhideWhenUsed/>
    <w:rsid w:val="001D594A"/>
  </w:style>
  <w:style w:type="paragraph" w:customStyle="1" w:styleId="TableParagraph">
    <w:name w:val="Table Paragraph"/>
    <w:basedOn w:val="a1"/>
    <w:rsid w:val="001D594A"/>
    <w:pPr>
      <w:widowControl w:val="0"/>
    </w:pPr>
    <w:rPr>
      <w:rFonts w:ascii="Cambria" w:eastAsia="MS ??" w:hAnsi="Cambria" w:cs="Cambria"/>
      <w:sz w:val="22"/>
      <w:szCs w:val="22"/>
      <w:lang w:val="en-US" w:eastAsia="en-US"/>
    </w:rPr>
  </w:style>
  <w:style w:type="paragraph" w:customStyle="1" w:styleId="2f9">
    <w:name w:val="Без интервала2"/>
    <w:qFormat/>
    <w:rsid w:val="001D594A"/>
    <w:rPr>
      <w:rFonts w:ascii="Calibri" w:eastAsia="MS ??" w:hAnsi="Calibri" w:cs="Calibri"/>
      <w:sz w:val="22"/>
      <w:szCs w:val="22"/>
    </w:rPr>
  </w:style>
  <w:style w:type="character" w:customStyle="1" w:styleId="ecattext">
    <w:name w:val="ecattext"/>
    <w:rsid w:val="001D594A"/>
  </w:style>
  <w:style w:type="paragraph" w:customStyle="1" w:styleId="Default">
    <w:name w:val="Default"/>
    <w:rsid w:val="001D594A"/>
    <w:pPr>
      <w:autoSpaceDE w:val="0"/>
      <w:autoSpaceDN w:val="0"/>
      <w:adjustRightInd w:val="0"/>
    </w:pPr>
    <w:rPr>
      <w:rFonts w:ascii="Cambria" w:eastAsia="Calibri" w:hAnsi="Cambria" w:cs="Cambria"/>
      <w:color w:val="000000"/>
      <w:sz w:val="24"/>
      <w:szCs w:val="24"/>
      <w:lang w:eastAsia="en-US"/>
    </w:rPr>
  </w:style>
  <w:style w:type="paragraph" w:customStyle="1" w:styleId="msonormalcxspmiddle">
    <w:name w:val="msonormalcxspmiddle"/>
    <w:basedOn w:val="a1"/>
    <w:rsid w:val="001D594A"/>
    <w:pPr>
      <w:spacing w:before="100" w:beforeAutospacing="1" w:after="100" w:afterAutospacing="1"/>
    </w:pPr>
  </w:style>
  <w:style w:type="character" w:customStyle="1" w:styleId="1ff">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 Знак6 Знак Знак1,Знак6 Знак Знак1"/>
    <w:rsid w:val="001D594A"/>
    <w:rPr>
      <w:lang w:val="x-none" w:eastAsia="ar-SA" w:bidi="ar-SA"/>
    </w:rPr>
  </w:style>
  <w:style w:type="character" w:customStyle="1" w:styleId="610">
    <w:name w:val="Заголовок 6 Знак1"/>
    <w:locked/>
    <w:rsid w:val="001D594A"/>
    <w:rPr>
      <w:i/>
      <w:iCs/>
      <w:sz w:val="22"/>
      <w:szCs w:val="22"/>
      <w:lang w:val="x-none" w:eastAsia="ar-SA"/>
    </w:rPr>
  </w:style>
  <w:style w:type="character" w:customStyle="1" w:styleId="711">
    <w:name w:val="Заголовок 7 Знак1"/>
    <w:semiHidden/>
    <w:locked/>
    <w:rsid w:val="001D594A"/>
    <w:rPr>
      <w:rFonts w:ascii="Calibri" w:hAnsi="Calibri"/>
      <w:sz w:val="24"/>
      <w:szCs w:val="24"/>
      <w:lang w:val="x-none" w:eastAsia="ar-SA" w:bidi="ar-SA"/>
    </w:rPr>
  </w:style>
  <w:style w:type="character" w:customStyle="1" w:styleId="810">
    <w:name w:val="Заголовок 8 Знак1"/>
    <w:semiHidden/>
    <w:locked/>
    <w:rsid w:val="001D594A"/>
    <w:rPr>
      <w:rFonts w:ascii="Calibri" w:hAnsi="Calibri"/>
      <w:i/>
      <w:iCs/>
      <w:sz w:val="24"/>
      <w:szCs w:val="24"/>
      <w:lang w:val="x-none" w:eastAsia="ar-SA" w:bidi="ar-SA"/>
    </w:rPr>
  </w:style>
  <w:style w:type="character" w:customStyle="1" w:styleId="910">
    <w:name w:val="Заголовок 9 Знак1"/>
    <w:locked/>
    <w:rsid w:val="001D594A"/>
    <w:rPr>
      <w:rFonts w:ascii="Arial" w:hAnsi="Arial"/>
      <w:b/>
      <w:bCs/>
      <w:i/>
      <w:iCs/>
      <w:sz w:val="18"/>
      <w:szCs w:val="18"/>
      <w:lang w:val="x-none" w:eastAsia="ar-SA"/>
    </w:rPr>
  </w:style>
  <w:style w:type="character" w:customStyle="1" w:styleId="115">
    <w:name w:val="Заголовок 1 Знак1"/>
    <w:aliases w:val="Заголовок 1 Знак Знак Знак Знак Знак Знак Знак Знак Знак Знак1,H1 Знак2,H1 Знак Знак1"/>
    <w:locked/>
    <w:rsid w:val="001D594A"/>
    <w:rPr>
      <w:rFonts w:ascii="Arial" w:hAnsi="Arial"/>
      <w:b/>
      <w:bCs/>
      <w:kern w:val="1"/>
      <w:sz w:val="32"/>
      <w:szCs w:val="32"/>
      <w:lang w:val="ru-RU" w:eastAsia="ar-SA" w:bidi="ar-SA"/>
    </w:rPr>
  </w:style>
  <w:style w:type="character" w:customStyle="1" w:styleId="151">
    <w:name w:val="Знак Знак15"/>
    <w:locked/>
    <w:rsid w:val="001D594A"/>
    <w:rPr>
      <w:rFonts w:cs="Times New Roman"/>
      <w:sz w:val="20"/>
      <w:szCs w:val="20"/>
    </w:rPr>
  </w:style>
  <w:style w:type="character" w:customStyle="1" w:styleId="1ff0">
    <w:name w:val="Дата Знак1"/>
    <w:uiPriority w:val="99"/>
    <w:semiHidden/>
    <w:locked/>
    <w:rsid w:val="001D594A"/>
    <w:rPr>
      <w:sz w:val="24"/>
      <w:szCs w:val="24"/>
      <w:lang w:val="x-none" w:eastAsia="x-none" w:bidi="ar-SA"/>
    </w:rPr>
  </w:style>
  <w:style w:type="character" w:customStyle="1" w:styleId="2fa">
    <w:name w:val="Нижний колонтитул Знак2"/>
    <w:uiPriority w:val="99"/>
    <w:locked/>
    <w:rsid w:val="001D594A"/>
    <w:rPr>
      <w:sz w:val="24"/>
      <w:szCs w:val="24"/>
      <w:lang w:val="ru-RU" w:eastAsia="ar-SA" w:bidi="ar-SA"/>
    </w:rPr>
  </w:style>
  <w:style w:type="character" w:customStyle="1" w:styleId="2fb">
    <w:name w:val="Верхний колонтитул Знак2"/>
    <w:uiPriority w:val="99"/>
    <w:locked/>
    <w:rsid w:val="001D594A"/>
    <w:rPr>
      <w:sz w:val="24"/>
      <w:szCs w:val="24"/>
      <w:lang w:val="ru-RU" w:eastAsia="ar-SA" w:bidi="ar-SA"/>
    </w:rPr>
  </w:style>
  <w:style w:type="character" w:customStyle="1" w:styleId="116">
    <w:name w:val="Знак Знак11"/>
    <w:semiHidden/>
    <w:locked/>
    <w:rsid w:val="001D594A"/>
    <w:rPr>
      <w:rFonts w:cs="Times New Roman"/>
      <w:sz w:val="24"/>
      <w:szCs w:val="24"/>
    </w:rPr>
  </w:style>
  <w:style w:type="character" w:customStyle="1" w:styleId="1ff1">
    <w:name w:val="Схема документа Знак1"/>
    <w:uiPriority w:val="99"/>
    <w:semiHidden/>
    <w:locked/>
    <w:rsid w:val="001D594A"/>
    <w:rPr>
      <w:sz w:val="2"/>
      <w:szCs w:val="2"/>
      <w:lang w:val="x-none" w:eastAsia="x-none" w:bidi="ar-SA"/>
    </w:rPr>
  </w:style>
  <w:style w:type="character" w:customStyle="1" w:styleId="1ff2">
    <w:name w:val="Название Знак1"/>
    <w:uiPriority w:val="99"/>
    <w:locked/>
    <w:rsid w:val="001D594A"/>
    <w:rPr>
      <w:sz w:val="24"/>
      <w:szCs w:val="24"/>
      <w:lang w:val="ru-RU" w:eastAsia="ar-SA" w:bidi="ar-SA"/>
    </w:rPr>
  </w:style>
  <w:style w:type="character" w:customStyle="1" w:styleId="84">
    <w:name w:val="Знак Знак8"/>
    <w:locked/>
    <w:rsid w:val="001D594A"/>
    <w:rPr>
      <w:rFonts w:cs="Times New Roman"/>
      <w:sz w:val="16"/>
      <w:szCs w:val="16"/>
      <w:lang w:val="ru-RU" w:eastAsia="ru-RU"/>
    </w:rPr>
  </w:style>
  <w:style w:type="character" w:customStyle="1" w:styleId="1ff3">
    <w:name w:val="Подзаголовок Знак1"/>
    <w:uiPriority w:val="99"/>
    <w:locked/>
    <w:rsid w:val="001D594A"/>
    <w:rPr>
      <w:rFonts w:ascii="Cambria" w:hAnsi="Cambria"/>
      <w:sz w:val="24"/>
      <w:szCs w:val="24"/>
      <w:lang w:val="x-none" w:eastAsia="ar-SA" w:bidi="ar-SA"/>
    </w:rPr>
  </w:style>
  <w:style w:type="character" w:customStyle="1" w:styleId="HTML1">
    <w:name w:val="Стандартный HTML Знак1"/>
    <w:uiPriority w:val="99"/>
    <w:locked/>
    <w:rsid w:val="001D594A"/>
    <w:rPr>
      <w:rFonts w:ascii="Courier New" w:hAnsi="Courier New"/>
      <w:lang w:val="x-none" w:eastAsia="ar-SA" w:bidi="ar-SA"/>
    </w:rPr>
  </w:style>
  <w:style w:type="character" w:customStyle="1" w:styleId="1ff4">
    <w:name w:val="Текст Знак1"/>
    <w:uiPriority w:val="99"/>
    <w:semiHidden/>
    <w:locked/>
    <w:rsid w:val="001D594A"/>
    <w:rPr>
      <w:rFonts w:ascii="Courier New" w:hAnsi="Courier New"/>
      <w:lang w:val="x-none" w:eastAsia="x-none" w:bidi="ar-SA"/>
    </w:rPr>
  </w:style>
  <w:style w:type="character" w:customStyle="1" w:styleId="1ff5">
    <w:name w:val="Заголовок записки Знак1"/>
    <w:uiPriority w:val="99"/>
    <w:semiHidden/>
    <w:locked/>
    <w:rsid w:val="001D594A"/>
    <w:rPr>
      <w:sz w:val="24"/>
      <w:szCs w:val="24"/>
      <w:lang w:val="x-none" w:eastAsia="x-none" w:bidi="ar-SA"/>
    </w:rPr>
  </w:style>
  <w:style w:type="character" w:customStyle="1" w:styleId="1ff6">
    <w:name w:val="Красная строка Знак1"/>
    <w:uiPriority w:val="99"/>
    <w:semiHidden/>
    <w:locked/>
    <w:rsid w:val="001D594A"/>
    <w:rPr>
      <w:rFonts w:cs="Times New Roman"/>
      <w:sz w:val="24"/>
      <w:szCs w:val="24"/>
      <w:lang w:val="ru-RU" w:eastAsia="ru-RU" w:bidi="ar-SA"/>
    </w:rPr>
  </w:style>
  <w:style w:type="paragraph" w:styleId="affffff5">
    <w:name w:val="endnote text"/>
    <w:basedOn w:val="a1"/>
    <w:link w:val="affffff6"/>
    <w:locked/>
    <w:rsid w:val="001D594A"/>
    <w:rPr>
      <w:sz w:val="20"/>
      <w:szCs w:val="20"/>
    </w:rPr>
  </w:style>
  <w:style w:type="character" w:customStyle="1" w:styleId="affffff6">
    <w:name w:val="Текст концевой сноски Знак"/>
    <w:basedOn w:val="a2"/>
    <w:link w:val="affffff5"/>
    <w:rsid w:val="001D594A"/>
  </w:style>
  <w:style w:type="character" w:customStyle="1" w:styleId="2fc">
    <w:name w:val="Текст Знак2"/>
    <w:uiPriority w:val="99"/>
    <w:semiHidden/>
    <w:locked/>
    <w:rsid w:val="001D594A"/>
    <w:rPr>
      <w:rFonts w:ascii="Courier New" w:hAnsi="Courier New"/>
      <w:lang w:val="x-none" w:eastAsia="x-none" w:bidi="ar-SA"/>
    </w:rPr>
  </w:style>
  <w:style w:type="character" w:customStyle="1" w:styleId="2fd">
    <w:name w:val="Заголовок записки Знак2"/>
    <w:uiPriority w:val="99"/>
    <w:semiHidden/>
    <w:locked/>
    <w:rsid w:val="001D594A"/>
    <w:rPr>
      <w:sz w:val="24"/>
      <w:szCs w:val="24"/>
      <w:lang w:val="x-none" w:eastAsia="x-none" w:bidi="ar-SA"/>
    </w:rPr>
  </w:style>
  <w:style w:type="character" w:customStyle="1" w:styleId="f">
    <w:name w:val="f"/>
    <w:rsid w:val="001D594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D594A"/>
    <w:rPr>
      <w:rFonts w:ascii="Arial" w:hAnsi="Arial"/>
      <w:b/>
      <w:bCs/>
      <w:i/>
      <w:iCs/>
      <w:sz w:val="28"/>
      <w:szCs w:val="28"/>
      <w:lang w:eastAsia="ar-SA"/>
    </w:rPr>
  </w:style>
  <w:style w:type="character" w:customStyle="1" w:styleId="1ff7">
    <w:name w:val="Название книги1"/>
    <w:qFormat/>
    <w:rsid w:val="001D594A"/>
    <w:rPr>
      <w:b/>
      <w:bCs/>
      <w:smallCaps/>
      <w:spacing w:val="5"/>
    </w:rPr>
  </w:style>
  <w:style w:type="character" w:customStyle="1" w:styleId="1ff8">
    <w:name w:val="Текст выноски Знак1"/>
    <w:uiPriority w:val="99"/>
    <w:rsid w:val="001D594A"/>
    <w:rPr>
      <w:rFonts w:ascii="Segoe UI" w:hAnsi="Segoe UI"/>
      <w:sz w:val="18"/>
      <w:szCs w:val="18"/>
      <w:lang w:val="x-none" w:eastAsia="ar-SA"/>
    </w:rPr>
  </w:style>
  <w:style w:type="paragraph" w:customStyle="1" w:styleId="1ff9">
    <w:name w:val="Заголовок оглавления1"/>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2fe">
    <w:name w:val="Без интервала2"/>
    <w:qFormat/>
    <w:rsid w:val="001D594A"/>
    <w:pPr>
      <w:suppressAutoHyphens/>
    </w:pPr>
    <w:rPr>
      <w:rFonts w:ascii="Calibri" w:eastAsia="Arial" w:hAnsi="Calibri"/>
      <w:sz w:val="22"/>
      <w:szCs w:val="22"/>
      <w:lang w:eastAsia="ar-SA"/>
    </w:rPr>
  </w:style>
  <w:style w:type="paragraph" w:customStyle="1" w:styleId="3f7">
    <w:name w:val="Без интервала3"/>
    <w:qFormat/>
    <w:rsid w:val="001D594A"/>
    <w:rPr>
      <w:rFonts w:ascii="Calibri" w:eastAsia="MS ??" w:hAnsi="Calibri" w:cs="Calibri"/>
      <w:sz w:val="22"/>
      <w:szCs w:val="22"/>
    </w:rPr>
  </w:style>
  <w:style w:type="paragraph" w:styleId="affffff7">
    <w:name w:val="annotation text"/>
    <w:basedOn w:val="a1"/>
    <w:link w:val="affffff8"/>
    <w:unhideWhenUsed/>
    <w:locked/>
    <w:rsid w:val="001D594A"/>
    <w:rPr>
      <w:sz w:val="20"/>
      <w:szCs w:val="20"/>
    </w:rPr>
  </w:style>
  <w:style w:type="character" w:customStyle="1" w:styleId="affffff8">
    <w:name w:val="Текст примечания Знак"/>
    <w:basedOn w:val="a2"/>
    <w:link w:val="affffff7"/>
    <w:rsid w:val="001D594A"/>
  </w:style>
  <w:style w:type="character" w:customStyle="1" w:styleId="1ffa">
    <w:name w:val="Отступ основного текста Знак1"/>
    <w:aliases w:val="текст Знак3"/>
    <w:uiPriority w:val="99"/>
    <w:rsid w:val="001D594A"/>
    <w:rPr>
      <w:sz w:val="24"/>
      <w:szCs w:val="24"/>
      <w:lang w:eastAsia="ar-SA"/>
    </w:rPr>
  </w:style>
  <w:style w:type="character" w:customStyle="1" w:styleId="218">
    <w:name w:val="Красная строка 2 Знак1"/>
    <w:rsid w:val="001D594A"/>
  </w:style>
  <w:style w:type="character" w:customStyle="1" w:styleId="1ffb">
    <w:name w:val="Заголовок заметки Знак1"/>
    <w:semiHidden/>
    <w:rsid w:val="001D594A"/>
    <w:rPr>
      <w:sz w:val="24"/>
      <w:szCs w:val="24"/>
      <w:lang w:eastAsia="ar-SA"/>
    </w:rPr>
  </w:style>
  <w:style w:type="character" w:customStyle="1" w:styleId="1ffc">
    <w:name w:val="Обычный текст Знак1"/>
    <w:semiHidden/>
    <w:rsid w:val="001D594A"/>
    <w:rPr>
      <w:rFonts w:ascii="Courier" w:hAnsi="Courier"/>
      <w:lang w:eastAsia="ar-SA"/>
    </w:rPr>
  </w:style>
  <w:style w:type="paragraph" w:styleId="affffff9">
    <w:name w:val="annotation subject"/>
    <w:basedOn w:val="affffff7"/>
    <w:next w:val="affffff7"/>
    <w:link w:val="affffffa"/>
    <w:unhideWhenUsed/>
    <w:locked/>
    <w:rsid w:val="001D594A"/>
    <w:rPr>
      <w:b/>
      <w:bCs/>
      <w:lang w:val="x-none" w:eastAsia="x-none"/>
    </w:rPr>
  </w:style>
  <w:style w:type="character" w:customStyle="1" w:styleId="affffffa">
    <w:name w:val="Тема примечания Знак"/>
    <w:link w:val="affffff9"/>
    <w:rsid w:val="001D594A"/>
    <w:rPr>
      <w:b/>
      <w:bCs/>
      <w:lang w:val="x-none" w:eastAsia="x-none"/>
    </w:rPr>
  </w:style>
  <w:style w:type="paragraph" w:customStyle="1" w:styleId="FORMATTEXT">
    <w:name w:val=".FORMATTEXT"/>
    <w:uiPriority w:val="99"/>
    <w:rsid w:val="001D594A"/>
    <w:pPr>
      <w:widowControl w:val="0"/>
      <w:autoSpaceDE w:val="0"/>
      <w:autoSpaceDN w:val="0"/>
      <w:adjustRightInd w:val="0"/>
    </w:pPr>
    <w:rPr>
      <w:sz w:val="24"/>
      <w:szCs w:val="24"/>
    </w:rPr>
  </w:style>
  <w:style w:type="character" w:customStyle="1" w:styleId="122">
    <w:name w:val="Средняя сетка 1 — акцент 2 Знак"/>
    <w:link w:val="1211"/>
    <w:locked/>
    <w:rsid w:val="001D594A"/>
    <w:rPr>
      <w:sz w:val="24"/>
      <w:szCs w:val="24"/>
    </w:rPr>
  </w:style>
  <w:style w:type="paragraph" w:customStyle="1" w:styleId="1211">
    <w:name w:val="Средняя сетка 1 — акцент 21"/>
    <w:basedOn w:val="a1"/>
    <w:link w:val="122"/>
    <w:qFormat/>
    <w:rsid w:val="001D594A"/>
    <w:pPr>
      <w:ind w:left="708"/>
    </w:pPr>
    <w:rPr>
      <w:lang w:val="x-none" w:eastAsia="x-none"/>
    </w:rPr>
  </w:style>
  <w:style w:type="paragraph" w:customStyle="1" w:styleId="ConsTitle">
    <w:name w:val="ConsTitle"/>
    <w:uiPriority w:val="99"/>
    <w:rsid w:val="001D594A"/>
    <w:pPr>
      <w:widowControl w:val="0"/>
      <w:autoSpaceDE w:val="0"/>
      <w:autoSpaceDN w:val="0"/>
      <w:adjustRightInd w:val="0"/>
    </w:pPr>
    <w:rPr>
      <w:rFonts w:ascii="Arial" w:hAnsi="Arial" w:cs="Arial"/>
      <w:b/>
      <w:bCs/>
      <w:sz w:val="16"/>
      <w:szCs w:val="16"/>
    </w:rPr>
  </w:style>
  <w:style w:type="paragraph" w:customStyle="1" w:styleId="formattext0">
    <w:name w:val="formattext"/>
    <w:basedOn w:val="a1"/>
    <w:uiPriority w:val="99"/>
    <w:rsid w:val="001D594A"/>
    <w:pPr>
      <w:spacing w:before="100" w:beforeAutospacing="1" w:after="100" w:afterAutospacing="1"/>
    </w:pPr>
    <w:rPr>
      <w:rFonts w:eastAsia="Calibri"/>
    </w:rPr>
  </w:style>
  <w:style w:type="paragraph" w:customStyle="1" w:styleId="219">
    <w:name w:val="Средняя сетка 21"/>
    <w:uiPriority w:val="99"/>
    <w:qFormat/>
    <w:rsid w:val="001D594A"/>
    <w:rPr>
      <w:sz w:val="24"/>
      <w:szCs w:val="24"/>
    </w:rPr>
  </w:style>
  <w:style w:type="paragraph" w:customStyle="1" w:styleId="Pa21">
    <w:name w:val="Pa21"/>
    <w:basedOn w:val="a1"/>
    <w:next w:val="a1"/>
    <w:uiPriority w:val="99"/>
    <w:rsid w:val="001D594A"/>
    <w:pPr>
      <w:widowControl w:val="0"/>
      <w:autoSpaceDE w:val="0"/>
      <w:autoSpaceDN w:val="0"/>
      <w:adjustRightInd w:val="0"/>
      <w:spacing w:before="120" w:line="211" w:lineRule="atLeast"/>
    </w:pPr>
    <w:rPr>
      <w:rFonts w:ascii="GaramondC" w:hAnsi="GaramondC"/>
    </w:rPr>
  </w:style>
  <w:style w:type="paragraph" w:customStyle="1" w:styleId="3f8">
    <w:name w:val="Абзац списка3"/>
    <w:basedOn w:val="a1"/>
    <w:uiPriority w:val="99"/>
    <w:rsid w:val="001D594A"/>
    <w:pPr>
      <w:spacing w:after="200" w:line="276" w:lineRule="auto"/>
      <w:ind w:left="720"/>
    </w:pPr>
    <w:rPr>
      <w:rFonts w:ascii="Calibri" w:hAnsi="Calibri" w:cs="Calibri"/>
      <w:sz w:val="22"/>
      <w:szCs w:val="22"/>
    </w:rPr>
  </w:style>
  <w:style w:type="paragraph" w:customStyle="1" w:styleId="117">
    <w:name w:val="Абзац списка11"/>
    <w:basedOn w:val="a1"/>
    <w:uiPriority w:val="99"/>
    <w:rsid w:val="001D594A"/>
    <w:pPr>
      <w:ind w:left="720"/>
    </w:pPr>
  </w:style>
  <w:style w:type="paragraph" w:customStyle="1" w:styleId="118">
    <w:name w:val="Знак11"/>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affffffb">
    <w:name w:val="Пункты Знак"/>
    <w:link w:val="a0"/>
    <w:uiPriority w:val="99"/>
    <w:locked/>
    <w:rsid w:val="001D594A"/>
    <w:rPr>
      <w:bCs/>
      <w:iCs/>
      <w:color w:val="000000"/>
      <w:sz w:val="24"/>
      <w:szCs w:val="28"/>
      <w:lang w:val="x-none" w:eastAsia="x-none"/>
    </w:rPr>
  </w:style>
  <w:style w:type="paragraph" w:customStyle="1" w:styleId="a0">
    <w:name w:val="Пункты"/>
    <w:basedOn w:val="2"/>
    <w:link w:val="affffffb"/>
    <w:uiPriority w:val="99"/>
    <w:qFormat/>
    <w:rsid w:val="001D594A"/>
    <w:pPr>
      <w:numPr>
        <w:ilvl w:val="1"/>
        <w:numId w:val="10"/>
      </w:numPr>
      <w:tabs>
        <w:tab w:val="left" w:pos="1134"/>
      </w:tabs>
      <w:spacing w:before="120" w:after="0"/>
      <w:ind w:left="0" w:firstLine="567"/>
      <w:jc w:val="both"/>
    </w:pPr>
    <w:rPr>
      <w:rFonts w:ascii="Times New Roman" w:hAnsi="Times New Roman"/>
      <w:b w:val="0"/>
      <w:i w:val="0"/>
      <w:color w:val="000000"/>
      <w:sz w:val="24"/>
      <w:lang w:val="x-none" w:eastAsia="x-none"/>
    </w:rPr>
  </w:style>
  <w:style w:type="paragraph" w:customStyle="1" w:styleId="head21">
    <w:name w:val="head21"/>
    <w:basedOn w:val="a1"/>
    <w:uiPriority w:val="99"/>
    <w:rsid w:val="001D594A"/>
    <w:pPr>
      <w:overflowPunct w:val="0"/>
      <w:autoSpaceDE w:val="0"/>
      <w:autoSpaceDN w:val="0"/>
      <w:jc w:val="center"/>
    </w:pPr>
    <w:rPr>
      <w:b/>
      <w:bCs/>
    </w:rPr>
  </w:style>
  <w:style w:type="paragraph" w:customStyle="1" w:styleId="1ffd">
    <w:name w:val="Знак1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styleId="affffffc">
    <w:name w:val="annotation reference"/>
    <w:unhideWhenUsed/>
    <w:locked/>
    <w:rsid w:val="001D594A"/>
    <w:rPr>
      <w:sz w:val="16"/>
      <w:szCs w:val="16"/>
    </w:rPr>
  </w:style>
  <w:style w:type="character" w:customStyle="1" w:styleId="FontStyle73">
    <w:name w:val="Font Style73"/>
    <w:uiPriority w:val="99"/>
    <w:rsid w:val="001D594A"/>
    <w:rPr>
      <w:rFonts w:ascii="Times New Roman" w:hAnsi="Times New Roman" w:cs="Times New Roman" w:hint="default"/>
      <w:sz w:val="26"/>
      <w:szCs w:val="26"/>
    </w:rPr>
  </w:style>
  <w:style w:type="character" w:customStyle="1" w:styleId="affffffd">
    <w:name w:val="Основной текст документа"/>
    <w:rsid w:val="001D594A"/>
    <w:rPr>
      <w:sz w:val="22"/>
    </w:rPr>
  </w:style>
  <w:style w:type="character" w:customStyle="1" w:styleId="greytext1">
    <w:name w:val="greytext1"/>
    <w:rsid w:val="001D594A"/>
    <w:rPr>
      <w:rFonts w:ascii="Tahoma" w:hAnsi="Tahoma" w:cs="Tahoma" w:hint="default"/>
      <w:color w:val="7F7F7F"/>
      <w:sz w:val="15"/>
      <w:szCs w:val="15"/>
    </w:rPr>
  </w:style>
  <w:style w:type="character" w:customStyle="1" w:styleId="text1">
    <w:name w:val="text1"/>
    <w:rsid w:val="001D594A"/>
    <w:rPr>
      <w:rFonts w:ascii="Tahoma" w:hAnsi="Tahoma" w:cs="Tahoma" w:hint="default"/>
      <w:color w:val="000000"/>
      <w:sz w:val="15"/>
      <w:szCs w:val="15"/>
    </w:rPr>
  </w:style>
  <w:style w:type="character" w:customStyle="1" w:styleId="DocumentMapChar">
    <w:name w:val="Document Map Char"/>
    <w:uiPriority w:val="99"/>
    <w:semiHidden/>
    <w:locked/>
    <w:rsid w:val="001D594A"/>
    <w:rPr>
      <w:rFonts w:ascii="Times New Roman" w:hAnsi="Times New Roman" w:cs="Times New Roman" w:hint="default"/>
      <w:sz w:val="2"/>
      <w:szCs w:val="2"/>
      <w:shd w:val="clear" w:color="auto" w:fill="000080"/>
      <w:lang w:eastAsia="ru-RU"/>
    </w:rPr>
  </w:style>
  <w:style w:type="table" w:customStyle="1" w:styleId="1ffe">
    <w:name w:val="Сетка таблицы1"/>
    <w:basedOn w:val="a3"/>
    <w:uiPriority w:val="99"/>
    <w:rsid w:val="001D594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uiPriority w:val="99"/>
    <w:rsid w:val="001D5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2ff"/>
    <w:rsid w:val="001D594A"/>
    <w:rPr>
      <w:b/>
      <w:bCs/>
      <w:spacing w:val="10"/>
      <w:shd w:val="clear" w:color="auto" w:fill="FFFFFF"/>
    </w:rPr>
  </w:style>
  <w:style w:type="character" w:customStyle="1" w:styleId="Bodytext11ptNotBoldSpacing0pt">
    <w:name w:val="Body text + 11 pt;Not Bold;Spacing 0 pt"/>
    <w:rsid w:val="001D59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D59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1"/>
    <w:link w:val="Bodytext0"/>
    <w:rsid w:val="001D594A"/>
    <w:pPr>
      <w:widowControl w:val="0"/>
      <w:shd w:val="clear" w:color="auto" w:fill="FFFFFF"/>
      <w:spacing w:after="300" w:line="324" w:lineRule="exact"/>
      <w:jc w:val="center"/>
    </w:pPr>
    <w:rPr>
      <w:b/>
      <w:bCs/>
      <w:spacing w:val="10"/>
      <w:sz w:val="20"/>
      <w:szCs w:val="20"/>
      <w:lang w:val="x-none" w:eastAsia="x-none"/>
    </w:rPr>
  </w:style>
  <w:style w:type="character" w:customStyle="1" w:styleId="BodyText3Char">
    <w:name w:val="Body Text 3 Char"/>
    <w:locked/>
    <w:rsid w:val="001D594A"/>
    <w:rPr>
      <w:rFonts w:ascii="Arial" w:hAnsi="Arial" w:cs="Arial"/>
      <w:sz w:val="16"/>
      <w:szCs w:val="16"/>
      <w:lang w:val="x-none" w:eastAsia="ru-RU"/>
    </w:rPr>
  </w:style>
  <w:style w:type="character" w:customStyle="1" w:styleId="affffff1">
    <w:name w:val="Без интервала Знак"/>
    <w:link w:val="affffff0"/>
    <w:uiPriority w:val="1"/>
    <w:locked/>
    <w:rsid w:val="001D594A"/>
    <w:rPr>
      <w:rFonts w:ascii="Calibri" w:eastAsia="Arial" w:hAnsi="Calibri"/>
      <w:sz w:val="22"/>
      <w:szCs w:val="22"/>
      <w:lang w:eastAsia="ar-SA" w:bidi="ar-SA"/>
    </w:rPr>
  </w:style>
  <w:style w:type="character" w:customStyle="1" w:styleId="2ff0">
    <w:name w:val="Основной текст (2)"/>
    <w:link w:val="21a"/>
    <w:rsid w:val="001D594A"/>
    <w:rPr>
      <w:sz w:val="24"/>
      <w:szCs w:val="24"/>
      <w:shd w:val="clear" w:color="auto" w:fill="FFFFFF"/>
    </w:rPr>
  </w:style>
  <w:style w:type="paragraph" w:customStyle="1" w:styleId="21a">
    <w:name w:val="Основной текст (2)1"/>
    <w:basedOn w:val="a1"/>
    <w:link w:val="2ff0"/>
    <w:rsid w:val="001D594A"/>
    <w:pPr>
      <w:shd w:val="clear" w:color="auto" w:fill="FFFFFF"/>
      <w:spacing w:line="360" w:lineRule="exact"/>
      <w:ind w:firstLine="540"/>
    </w:pPr>
    <w:rPr>
      <w:lang w:val="x-none" w:eastAsia="x-none"/>
    </w:rPr>
  </w:style>
  <w:style w:type="character" w:customStyle="1" w:styleId="85">
    <w:name w:val="Основной текст (8)"/>
    <w:link w:val="811"/>
    <w:rsid w:val="001D594A"/>
    <w:rPr>
      <w:sz w:val="24"/>
      <w:szCs w:val="24"/>
      <w:shd w:val="clear" w:color="auto" w:fill="FFFFFF"/>
    </w:rPr>
  </w:style>
  <w:style w:type="character" w:customStyle="1" w:styleId="93">
    <w:name w:val="Основной текст (9)"/>
    <w:link w:val="911"/>
    <w:rsid w:val="001D594A"/>
    <w:rPr>
      <w:sz w:val="24"/>
      <w:szCs w:val="24"/>
      <w:shd w:val="clear" w:color="auto" w:fill="FFFFFF"/>
    </w:rPr>
  </w:style>
  <w:style w:type="paragraph" w:customStyle="1" w:styleId="811">
    <w:name w:val="Основной текст (8)1"/>
    <w:basedOn w:val="a1"/>
    <w:link w:val="85"/>
    <w:rsid w:val="001D594A"/>
    <w:pPr>
      <w:shd w:val="clear" w:color="auto" w:fill="FFFFFF"/>
      <w:spacing w:line="278" w:lineRule="exact"/>
      <w:ind w:hanging="360"/>
      <w:jc w:val="both"/>
    </w:pPr>
    <w:rPr>
      <w:lang w:val="x-none" w:eastAsia="x-none"/>
    </w:rPr>
  </w:style>
  <w:style w:type="paragraph" w:customStyle="1" w:styleId="911">
    <w:name w:val="Основной текст (9)1"/>
    <w:basedOn w:val="a1"/>
    <w:link w:val="93"/>
    <w:rsid w:val="001D594A"/>
    <w:pPr>
      <w:shd w:val="clear" w:color="auto" w:fill="FFFFFF"/>
      <w:spacing w:line="278" w:lineRule="exact"/>
      <w:ind w:hanging="360"/>
    </w:pPr>
    <w:rPr>
      <w:lang w:val="x-none" w:eastAsia="x-none"/>
    </w:rPr>
  </w:style>
  <w:style w:type="character" w:customStyle="1" w:styleId="afff5">
    <w:name w:val="Абзац списка Знак"/>
    <w:link w:val="afff4"/>
    <w:uiPriority w:val="34"/>
    <w:locked/>
    <w:rsid w:val="001D594A"/>
    <w:rPr>
      <w:sz w:val="24"/>
      <w:szCs w:val="24"/>
    </w:rPr>
  </w:style>
  <w:style w:type="paragraph" w:customStyle="1" w:styleId="title1">
    <w:name w:val="title1"/>
    <w:basedOn w:val="a1"/>
    <w:rsid w:val="001D594A"/>
    <w:pPr>
      <w:spacing w:before="100" w:beforeAutospacing="1" w:after="100" w:afterAutospacing="1"/>
    </w:pPr>
    <w:rPr>
      <w:i/>
      <w:iCs/>
    </w:rPr>
  </w:style>
  <w:style w:type="paragraph" w:customStyle="1" w:styleId="western1">
    <w:name w:val="western1"/>
    <w:basedOn w:val="a1"/>
    <w:rsid w:val="001D594A"/>
    <w:pPr>
      <w:spacing w:before="100" w:beforeAutospacing="1" w:after="119"/>
    </w:pPr>
  </w:style>
  <w:style w:type="paragraph" w:customStyle="1" w:styleId="Context">
    <w:name w:val="Context"/>
    <w:uiPriority w:val="99"/>
    <w:rsid w:val="001D594A"/>
    <w:pPr>
      <w:autoSpaceDE w:val="0"/>
      <w:autoSpaceDN w:val="0"/>
      <w:adjustRightInd w:val="0"/>
    </w:pPr>
    <w:rPr>
      <w:rFonts w:ascii="Arial Unicode MS" w:eastAsia="Arial Unicode MS" w:cs="Arial Unicode MS"/>
      <w:sz w:val="28"/>
      <w:szCs w:val="28"/>
    </w:rPr>
  </w:style>
  <w:style w:type="paragraph" w:customStyle="1" w:styleId="xl24">
    <w:name w:val="xl24"/>
    <w:basedOn w:val="a1"/>
    <w:rsid w:val="001D594A"/>
    <w:pPr>
      <w:spacing w:before="100" w:after="100"/>
      <w:jc w:val="center"/>
      <w:textAlignment w:val="center"/>
    </w:pPr>
    <w:rPr>
      <w:szCs w:val="20"/>
    </w:rPr>
  </w:style>
  <w:style w:type="paragraph" w:customStyle="1" w:styleId="headertext">
    <w:name w:val="headertext"/>
    <w:basedOn w:val="a1"/>
    <w:rsid w:val="001D594A"/>
    <w:pPr>
      <w:spacing w:before="100" w:beforeAutospacing="1" w:after="100" w:afterAutospacing="1"/>
    </w:pPr>
  </w:style>
  <w:style w:type="paragraph" w:customStyle="1" w:styleId="unformattext">
    <w:name w:val="unformattext"/>
    <w:basedOn w:val="a1"/>
    <w:rsid w:val="001D594A"/>
    <w:pPr>
      <w:spacing w:before="100" w:beforeAutospacing="1" w:after="100" w:afterAutospacing="1"/>
    </w:pPr>
  </w:style>
  <w:style w:type="paragraph" w:customStyle="1" w:styleId="HEADERTEXT0">
    <w:name w:val=".HEADERTEXT"/>
    <w:uiPriority w:val="99"/>
    <w:rsid w:val="001D594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1D594A"/>
    <w:pPr>
      <w:widowControl w:val="0"/>
      <w:autoSpaceDE w:val="0"/>
      <w:autoSpaceDN w:val="0"/>
      <w:adjustRightInd w:val="0"/>
    </w:pPr>
    <w:rPr>
      <w:sz w:val="24"/>
      <w:szCs w:val="24"/>
    </w:rPr>
  </w:style>
  <w:style w:type="paragraph" w:customStyle="1" w:styleId="affffffe">
    <w:name w:val="ЗАГОЛОВОК ТЗ"/>
    <w:basedOn w:val="a1"/>
    <w:link w:val="afffffff"/>
    <w:qFormat/>
    <w:rsid w:val="001D594A"/>
    <w:pPr>
      <w:spacing w:after="120"/>
      <w:jc w:val="center"/>
    </w:pPr>
    <w:rPr>
      <w:b/>
      <w:caps/>
      <w:sz w:val="28"/>
      <w:szCs w:val="28"/>
      <w:lang w:val="x-none" w:eastAsia="x-none"/>
    </w:rPr>
  </w:style>
  <w:style w:type="character" w:customStyle="1" w:styleId="afffffff">
    <w:name w:val="ЗАГОЛОВОК ТЗ Знак"/>
    <w:link w:val="affffffe"/>
    <w:rsid w:val="001D594A"/>
    <w:rPr>
      <w:b/>
      <w:caps/>
      <w:sz w:val="28"/>
      <w:szCs w:val="28"/>
      <w:lang w:val="x-none" w:eastAsia="x-none"/>
    </w:rPr>
  </w:style>
  <w:style w:type="paragraph" w:customStyle="1" w:styleId="3f9">
    <w:name w:val="заголовок 3"/>
    <w:basedOn w:val="a1"/>
    <w:next w:val="a1"/>
    <w:rsid w:val="001D594A"/>
    <w:pPr>
      <w:keepNext/>
      <w:tabs>
        <w:tab w:val="left" w:pos="2694"/>
      </w:tabs>
      <w:autoSpaceDE w:val="0"/>
      <w:autoSpaceDN w:val="0"/>
      <w:outlineLvl w:val="2"/>
    </w:pPr>
  </w:style>
  <w:style w:type="paragraph" w:customStyle="1" w:styleId="Standard">
    <w:name w:val="Standard"/>
    <w:rsid w:val="001D594A"/>
    <w:pPr>
      <w:widowControl w:val="0"/>
      <w:suppressAutoHyphens/>
      <w:autoSpaceDE w:val="0"/>
      <w:autoSpaceDN w:val="0"/>
      <w:textAlignment w:val="baseline"/>
    </w:pPr>
    <w:rPr>
      <w:rFonts w:ascii="MS Sans Serif" w:eastAsia="MS Sans Serif" w:hAnsi="MS Sans Serif" w:cs="MS Sans Serif"/>
      <w:kern w:val="3"/>
      <w:sz w:val="24"/>
      <w:szCs w:val="24"/>
    </w:rPr>
  </w:style>
  <w:style w:type="paragraph" w:customStyle="1" w:styleId="11a">
    <w:name w:val="Знак1 Знак Знак Знак Знак Знак Знак Знак Знак1 Знак"/>
    <w:basedOn w:val="a1"/>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1D594A"/>
  </w:style>
  <w:style w:type="character" w:customStyle="1" w:styleId="1fff">
    <w:name w:val="Неразрешенное упоминание1"/>
    <w:basedOn w:val="a2"/>
    <w:uiPriority w:val="99"/>
    <w:semiHidden/>
    <w:unhideWhenUsed/>
    <w:rsid w:val="00A250DD"/>
    <w:rPr>
      <w:color w:val="605E5C"/>
      <w:shd w:val="clear" w:color="auto" w:fill="E1DFDD"/>
    </w:rPr>
  </w:style>
  <w:style w:type="character" w:styleId="afffffff0">
    <w:name w:val="Unresolved Mention"/>
    <w:basedOn w:val="a2"/>
    <w:uiPriority w:val="99"/>
    <w:semiHidden/>
    <w:unhideWhenUsed/>
    <w:rsid w:val="00F34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8414463">
      <w:bodyDiv w:val="1"/>
      <w:marLeft w:val="0"/>
      <w:marRight w:val="0"/>
      <w:marTop w:val="0"/>
      <w:marBottom w:val="0"/>
      <w:divBdr>
        <w:top w:val="none" w:sz="0" w:space="0" w:color="auto"/>
        <w:left w:val="none" w:sz="0" w:space="0" w:color="auto"/>
        <w:bottom w:val="none" w:sz="0" w:space="0" w:color="auto"/>
        <w:right w:val="none" w:sz="0" w:space="0" w:color="auto"/>
      </w:divBdr>
      <w:divsChild>
        <w:div w:id="700319669">
          <w:marLeft w:val="-225"/>
          <w:marRight w:val="-225"/>
          <w:marTop w:val="0"/>
          <w:marBottom w:val="75"/>
          <w:divBdr>
            <w:top w:val="none" w:sz="0" w:space="0" w:color="auto"/>
            <w:left w:val="none" w:sz="0" w:space="0" w:color="auto"/>
            <w:bottom w:val="none" w:sz="0" w:space="0" w:color="auto"/>
            <w:right w:val="none" w:sz="0" w:space="0" w:color="auto"/>
          </w:divBdr>
          <w:divsChild>
            <w:div w:id="1418862679">
              <w:marLeft w:val="0"/>
              <w:marRight w:val="0"/>
              <w:marTop w:val="0"/>
              <w:marBottom w:val="0"/>
              <w:divBdr>
                <w:top w:val="none" w:sz="0" w:space="0" w:color="auto"/>
                <w:left w:val="none" w:sz="0" w:space="0" w:color="auto"/>
                <w:bottom w:val="none" w:sz="0" w:space="0" w:color="auto"/>
                <w:right w:val="none" w:sz="0" w:space="0" w:color="auto"/>
              </w:divBdr>
              <w:divsChild>
                <w:div w:id="138891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0479">
          <w:marLeft w:val="-225"/>
          <w:marRight w:val="-225"/>
          <w:marTop w:val="0"/>
          <w:marBottom w:val="75"/>
          <w:divBdr>
            <w:top w:val="none" w:sz="0" w:space="0" w:color="auto"/>
            <w:left w:val="none" w:sz="0" w:space="0" w:color="auto"/>
            <w:bottom w:val="none" w:sz="0" w:space="0" w:color="auto"/>
            <w:right w:val="none" w:sz="0" w:space="0" w:color="auto"/>
          </w:divBdr>
          <w:divsChild>
            <w:div w:id="265159292">
              <w:marLeft w:val="0"/>
              <w:marRight w:val="0"/>
              <w:marTop w:val="0"/>
              <w:marBottom w:val="0"/>
              <w:divBdr>
                <w:top w:val="none" w:sz="0" w:space="0" w:color="auto"/>
                <w:left w:val="none" w:sz="0" w:space="0" w:color="auto"/>
                <w:bottom w:val="none" w:sz="0" w:space="0" w:color="auto"/>
                <w:right w:val="none" w:sz="0" w:space="0" w:color="auto"/>
              </w:divBdr>
              <w:divsChild>
                <w:div w:id="8894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5485">
          <w:marLeft w:val="-225"/>
          <w:marRight w:val="-225"/>
          <w:marTop w:val="0"/>
          <w:marBottom w:val="75"/>
          <w:divBdr>
            <w:top w:val="none" w:sz="0" w:space="0" w:color="auto"/>
            <w:left w:val="none" w:sz="0" w:space="0" w:color="auto"/>
            <w:bottom w:val="none" w:sz="0" w:space="0" w:color="auto"/>
            <w:right w:val="none" w:sz="0" w:space="0" w:color="auto"/>
          </w:divBdr>
          <w:divsChild>
            <w:div w:id="1092555220">
              <w:marLeft w:val="0"/>
              <w:marRight w:val="0"/>
              <w:marTop w:val="0"/>
              <w:marBottom w:val="0"/>
              <w:divBdr>
                <w:top w:val="none" w:sz="0" w:space="0" w:color="auto"/>
                <w:left w:val="none" w:sz="0" w:space="0" w:color="auto"/>
                <w:bottom w:val="none" w:sz="0" w:space="0" w:color="auto"/>
                <w:right w:val="none" w:sz="0" w:space="0" w:color="auto"/>
              </w:divBdr>
              <w:divsChild>
                <w:div w:id="3947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72653">
          <w:marLeft w:val="-225"/>
          <w:marRight w:val="-225"/>
          <w:marTop w:val="0"/>
          <w:marBottom w:val="75"/>
          <w:divBdr>
            <w:top w:val="none" w:sz="0" w:space="0" w:color="auto"/>
            <w:left w:val="none" w:sz="0" w:space="0" w:color="auto"/>
            <w:bottom w:val="none" w:sz="0" w:space="0" w:color="auto"/>
            <w:right w:val="none" w:sz="0" w:space="0" w:color="auto"/>
          </w:divBdr>
          <w:divsChild>
            <w:div w:id="760371619">
              <w:marLeft w:val="0"/>
              <w:marRight w:val="0"/>
              <w:marTop w:val="0"/>
              <w:marBottom w:val="0"/>
              <w:divBdr>
                <w:top w:val="none" w:sz="0" w:space="0" w:color="auto"/>
                <w:left w:val="none" w:sz="0" w:space="0" w:color="auto"/>
                <w:bottom w:val="none" w:sz="0" w:space="0" w:color="auto"/>
                <w:right w:val="none" w:sz="0" w:space="0" w:color="auto"/>
              </w:divBdr>
              <w:divsChild>
                <w:div w:id="166115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0772">
          <w:marLeft w:val="-225"/>
          <w:marRight w:val="-225"/>
          <w:marTop w:val="0"/>
          <w:marBottom w:val="75"/>
          <w:divBdr>
            <w:top w:val="none" w:sz="0" w:space="0" w:color="auto"/>
            <w:left w:val="none" w:sz="0" w:space="0" w:color="auto"/>
            <w:bottom w:val="none" w:sz="0" w:space="0" w:color="auto"/>
            <w:right w:val="none" w:sz="0" w:space="0" w:color="auto"/>
          </w:divBdr>
          <w:divsChild>
            <w:div w:id="1670057232">
              <w:marLeft w:val="0"/>
              <w:marRight w:val="0"/>
              <w:marTop w:val="0"/>
              <w:marBottom w:val="0"/>
              <w:divBdr>
                <w:top w:val="none" w:sz="0" w:space="0" w:color="auto"/>
                <w:left w:val="none" w:sz="0" w:space="0" w:color="auto"/>
                <w:bottom w:val="none" w:sz="0" w:space="0" w:color="auto"/>
                <w:right w:val="none" w:sz="0" w:space="0" w:color="auto"/>
              </w:divBdr>
              <w:divsChild>
                <w:div w:id="11371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06366">
          <w:marLeft w:val="-225"/>
          <w:marRight w:val="-225"/>
          <w:marTop w:val="0"/>
          <w:marBottom w:val="75"/>
          <w:divBdr>
            <w:top w:val="none" w:sz="0" w:space="0" w:color="auto"/>
            <w:left w:val="none" w:sz="0" w:space="0" w:color="auto"/>
            <w:bottom w:val="none" w:sz="0" w:space="0" w:color="auto"/>
            <w:right w:val="none" w:sz="0" w:space="0" w:color="auto"/>
          </w:divBdr>
          <w:divsChild>
            <w:div w:id="719207055">
              <w:marLeft w:val="0"/>
              <w:marRight w:val="0"/>
              <w:marTop w:val="0"/>
              <w:marBottom w:val="0"/>
              <w:divBdr>
                <w:top w:val="none" w:sz="0" w:space="0" w:color="auto"/>
                <w:left w:val="none" w:sz="0" w:space="0" w:color="auto"/>
                <w:bottom w:val="none" w:sz="0" w:space="0" w:color="auto"/>
                <w:right w:val="none" w:sz="0" w:space="0" w:color="auto"/>
              </w:divBdr>
              <w:divsChild>
                <w:div w:id="19781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77691">
          <w:marLeft w:val="-225"/>
          <w:marRight w:val="-225"/>
          <w:marTop w:val="0"/>
          <w:marBottom w:val="75"/>
          <w:divBdr>
            <w:top w:val="none" w:sz="0" w:space="0" w:color="auto"/>
            <w:left w:val="none" w:sz="0" w:space="0" w:color="auto"/>
            <w:bottom w:val="none" w:sz="0" w:space="0" w:color="auto"/>
            <w:right w:val="none" w:sz="0" w:space="0" w:color="auto"/>
          </w:divBdr>
          <w:divsChild>
            <w:div w:id="1886064566">
              <w:marLeft w:val="0"/>
              <w:marRight w:val="0"/>
              <w:marTop w:val="0"/>
              <w:marBottom w:val="0"/>
              <w:divBdr>
                <w:top w:val="none" w:sz="0" w:space="0" w:color="auto"/>
                <w:left w:val="none" w:sz="0" w:space="0" w:color="auto"/>
                <w:bottom w:val="none" w:sz="0" w:space="0" w:color="auto"/>
                <w:right w:val="none" w:sz="0" w:space="0" w:color="auto"/>
              </w:divBdr>
              <w:divsChild>
                <w:div w:id="4496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39599">
          <w:marLeft w:val="-225"/>
          <w:marRight w:val="-225"/>
          <w:marTop w:val="0"/>
          <w:marBottom w:val="75"/>
          <w:divBdr>
            <w:top w:val="none" w:sz="0" w:space="0" w:color="auto"/>
            <w:left w:val="none" w:sz="0" w:space="0" w:color="auto"/>
            <w:bottom w:val="none" w:sz="0" w:space="0" w:color="auto"/>
            <w:right w:val="none" w:sz="0" w:space="0" w:color="auto"/>
          </w:divBdr>
          <w:divsChild>
            <w:div w:id="1655524606">
              <w:marLeft w:val="0"/>
              <w:marRight w:val="0"/>
              <w:marTop w:val="0"/>
              <w:marBottom w:val="0"/>
              <w:divBdr>
                <w:top w:val="none" w:sz="0" w:space="0" w:color="auto"/>
                <w:left w:val="none" w:sz="0" w:space="0" w:color="auto"/>
                <w:bottom w:val="none" w:sz="0" w:space="0" w:color="auto"/>
                <w:right w:val="none" w:sz="0" w:space="0" w:color="auto"/>
              </w:divBdr>
              <w:divsChild>
                <w:div w:id="18457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34090">
          <w:marLeft w:val="-225"/>
          <w:marRight w:val="-225"/>
          <w:marTop w:val="0"/>
          <w:marBottom w:val="75"/>
          <w:divBdr>
            <w:top w:val="none" w:sz="0" w:space="0" w:color="auto"/>
            <w:left w:val="none" w:sz="0" w:space="0" w:color="auto"/>
            <w:bottom w:val="none" w:sz="0" w:space="0" w:color="auto"/>
            <w:right w:val="none" w:sz="0" w:space="0" w:color="auto"/>
          </w:divBdr>
          <w:divsChild>
            <w:div w:id="2118208885">
              <w:marLeft w:val="0"/>
              <w:marRight w:val="0"/>
              <w:marTop w:val="0"/>
              <w:marBottom w:val="0"/>
              <w:divBdr>
                <w:top w:val="none" w:sz="0" w:space="0" w:color="auto"/>
                <w:left w:val="none" w:sz="0" w:space="0" w:color="auto"/>
                <w:bottom w:val="none" w:sz="0" w:space="0" w:color="auto"/>
                <w:right w:val="none" w:sz="0" w:space="0" w:color="auto"/>
              </w:divBdr>
              <w:divsChild>
                <w:div w:id="7494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30141">
          <w:marLeft w:val="-225"/>
          <w:marRight w:val="-225"/>
          <w:marTop w:val="0"/>
          <w:marBottom w:val="75"/>
          <w:divBdr>
            <w:top w:val="none" w:sz="0" w:space="0" w:color="auto"/>
            <w:left w:val="none" w:sz="0" w:space="0" w:color="auto"/>
            <w:bottom w:val="none" w:sz="0" w:space="0" w:color="auto"/>
            <w:right w:val="none" w:sz="0" w:space="0" w:color="auto"/>
          </w:divBdr>
          <w:divsChild>
            <w:div w:id="2113160069">
              <w:marLeft w:val="0"/>
              <w:marRight w:val="0"/>
              <w:marTop w:val="0"/>
              <w:marBottom w:val="0"/>
              <w:divBdr>
                <w:top w:val="none" w:sz="0" w:space="0" w:color="auto"/>
                <w:left w:val="none" w:sz="0" w:space="0" w:color="auto"/>
                <w:bottom w:val="none" w:sz="0" w:space="0" w:color="auto"/>
                <w:right w:val="none" w:sz="0" w:space="0" w:color="auto"/>
              </w:divBdr>
              <w:divsChild>
                <w:div w:id="31399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0457">
          <w:marLeft w:val="-225"/>
          <w:marRight w:val="-225"/>
          <w:marTop w:val="0"/>
          <w:marBottom w:val="75"/>
          <w:divBdr>
            <w:top w:val="none" w:sz="0" w:space="0" w:color="auto"/>
            <w:left w:val="none" w:sz="0" w:space="0" w:color="auto"/>
            <w:bottom w:val="none" w:sz="0" w:space="0" w:color="auto"/>
            <w:right w:val="none" w:sz="0" w:space="0" w:color="auto"/>
          </w:divBdr>
          <w:divsChild>
            <w:div w:id="1339625425">
              <w:marLeft w:val="0"/>
              <w:marRight w:val="0"/>
              <w:marTop w:val="0"/>
              <w:marBottom w:val="0"/>
              <w:divBdr>
                <w:top w:val="none" w:sz="0" w:space="0" w:color="auto"/>
                <w:left w:val="none" w:sz="0" w:space="0" w:color="auto"/>
                <w:bottom w:val="none" w:sz="0" w:space="0" w:color="auto"/>
                <w:right w:val="none" w:sz="0" w:space="0" w:color="auto"/>
              </w:divBdr>
              <w:divsChild>
                <w:div w:id="128766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49224">
          <w:marLeft w:val="-225"/>
          <w:marRight w:val="-225"/>
          <w:marTop w:val="0"/>
          <w:marBottom w:val="75"/>
          <w:divBdr>
            <w:top w:val="none" w:sz="0" w:space="0" w:color="auto"/>
            <w:left w:val="none" w:sz="0" w:space="0" w:color="auto"/>
            <w:bottom w:val="none" w:sz="0" w:space="0" w:color="auto"/>
            <w:right w:val="none" w:sz="0" w:space="0" w:color="auto"/>
          </w:divBdr>
          <w:divsChild>
            <w:div w:id="1563639253">
              <w:marLeft w:val="0"/>
              <w:marRight w:val="0"/>
              <w:marTop w:val="0"/>
              <w:marBottom w:val="0"/>
              <w:divBdr>
                <w:top w:val="none" w:sz="0" w:space="0" w:color="auto"/>
                <w:left w:val="none" w:sz="0" w:space="0" w:color="auto"/>
                <w:bottom w:val="none" w:sz="0" w:space="0" w:color="auto"/>
                <w:right w:val="none" w:sz="0" w:space="0" w:color="auto"/>
              </w:divBdr>
              <w:divsChild>
                <w:div w:id="53087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2578">
          <w:marLeft w:val="-225"/>
          <w:marRight w:val="-225"/>
          <w:marTop w:val="0"/>
          <w:marBottom w:val="75"/>
          <w:divBdr>
            <w:top w:val="none" w:sz="0" w:space="0" w:color="auto"/>
            <w:left w:val="none" w:sz="0" w:space="0" w:color="auto"/>
            <w:bottom w:val="none" w:sz="0" w:space="0" w:color="auto"/>
            <w:right w:val="none" w:sz="0" w:space="0" w:color="auto"/>
          </w:divBdr>
          <w:divsChild>
            <w:div w:id="2139444692">
              <w:marLeft w:val="0"/>
              <w:marRight w:val="0"/>
              <w:marTop w:val="0"/>
              <w:marBottom w:val="0"/>
              <w:divBdr>
                <w:top w:val="none" w:sz="0" w:space="0" w:color="auto"/>
                <w:left w:val="none" w:sz="0" w:space="0" w:color="auto"/>
                <w:bottom w:val="none" w:sz="0" w:space="0" w:color="auto"/>
                <w:right w:val="none" w:sz="0" w:space="0" w:color="auto"/>
              </w:divBdr>
              <w:divsChild>
                <w:div w:id="9706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1137">
          <w:marLeft w:val="-225"/>
          <w:marRight w:val="-225"/>
          <w:marTop w:val="0"/>
          <w:marBottom w:val="75"/>
          <w:divBdr>
            <w:top w:val="none" w:sz="0" w:space="0" w:color="auto"/>
            <w:left w:val="none" w:sz="0" w:space="0" w:color="auto"/>
            <w:bottom w:val="none" w:sz="0" w:space="0" w:color="auto"/>
            <w:right w:val="none" w:sz="0" w:space="0" w:color="auto"/>
          </w:divBdr>
          <w:divsChild>
            <w:div w:id="1538349675">
              <w:marLeft w:val="0"/>
              <w:marRight w:val="0"/>
              <w:marTop w:val="0"/>
              <w:marBottom w:val="0"/>
              <w:divBdr>
                <w:top w:val="none" w:sz="0" w:space="0" w:color="auto"/>
                <w:left w:val="none" w:sz="0" w:space="0" w:color="auto"/>
                <w:bottom w:val="none" w:sz="0" w:space="0" w:color="auto"/>
                <w:right w:val="none" w:sz="0" w:space="0" w:color="auto"/>
              </w:divBdr>
              <w:divsChild>
                <w:div w:id="3264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0899">
      <w:bodyDiv w:val="1"/>
      <w:marLeft w:val="0"/>
      <w:marRight w:val="0"/>
      <w:marTop w:val="0"/>
      <w:marBottom w:val="0"/>
      <w:divBdr>
        <w:top w:val="none" w:sz="0" w:space="0" w:color="auto"/>
        <w:left w:val="none" w:sz="0" w:space="0" w:color="auto"/>
        <w:bottom w:val="none" w:sz="0" w:space="0" w:color="auto"/>
        <w:right w:val="none" w:sz="0" w:space="0" w:color="auto"/>
      </w:divBdr>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408505651">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477920856">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9270984">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96740712">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885406915">
      <w:bodyDiv w:val="1"/>
      <w:marLeft w:val="0"/>
      <w:marRight w:val="0"/>
      <w:marTop w:val="0"/>
      <w:marBottom w:val="0"/>
      <w:divBdr>
        <w:top w:val="none" w:sz="0" w:space="0" w:color="auto"/>
        <w:left w:val="none" w:sz="0" w:space="0" w:color="auto"/>
        <w:bottom w:val="none" w:sz="0" w:space="0" w:color="auto"/>
        <w:right w:val="none" w:sz="0" w:space="0" w:color="auto"/>
      </w:divBdr>
    </w:div>
    <w:div w:id="88757170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45734">
      <w:bodyDiv w:val="1"/>
      <w:marLeft w:val="0"/>
      <w:marRight w:val="0"/>
      <w:marTop w:val="0"/>
      <w:marBottom w:val="0"/>
      <w:divBdr>
        <w:top w:val="none" w:sz="0" w:space="0" w:color="auto"/>
        <w:left w:val="none" w:sz="0" w:space="0" w:color="auto"/>
        <w:bottom w:val="none" w:sz="0" w:space="0" w:color="auto"/>
        <w:right w:val="none" w:sz="0" w:space="0" w:color="auto"/>
      </w:divBdr>
    </w:div>
    <w:div w:id="1164783854">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672827965">
      <w:bodyDiv w:val="1"/>
      <w:marLeft w:val="0"/>
      <w:marRight w:val="0"/>
      <w:marTop w:val="0"/>
      <w:marBottom w:val="0"/>
      <w:divBdr>
        <w:top w:val="none" w:sz="0" w:space="0" w:color="auto"/>
        <w:left w:val="none" w:sz="0" w:space="0" w:color="auto"/>
        <w:bottom w:val="none" w:sz="0" w:space="0" w:color="auto"/>
        <w:right w:val="none" w:sz="0" w:space="0" w:color="auto"/>
      </w:divBdr>
    </w:div>
    <w:div w:id="1712535014">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44218890">
      <w:bodyDiv w:val="1"/>
      <w:marLeft w:val="0"/>
      <w:marRight w:val="0"/>
      <w:marTop w:val="0"/>
      <w:marBottom w:val="0"/>
      <w:divBdr>
        <w:top w:val="none" w:sz="0" w:space="0" w:color="auto"/>
        <w:left w:val="none" w:sz="0" w:space="0" w:color="auto"/>
        <w:bottom w:val="none" w:sz="0" w:space="0" w:color="auto"/>
        <w:right w:val="none" w:sz="0" w:space="0" w:color="auto"/>
      </w:divBdr>
    </w:div>
    <w:div w:id="1979719631">
      <w:bodyDiv w:val="1"/>
      <w:marLeft w:val="0"/>
      <w:marRight w:val="0"/>
      <w:marTop w:val="0"/>
      <w:marBottom w:val="0"/>
      <w:divBdr>
        <w:top w:val="none" w:sz="0" w:space="0" w:color="auto"/>
        <w:left w:val="none" w:sz="0" w:space="0" w:color="auto"/>
        <w:bottom w:val="none" w:sz="0" w:space="0" w:color="auto"/>
        <w:right w:val="none" w:sz="0" w:space="0" w:color="auto"/>
      </w:divBdr>
    </w:div>
    <w:div w:id="2083135803">
      <w:bodyDiv w:val="1"/>
      <w:marLeft w:val="0"/>
      <w:marRight w:val="0"/>
      <w:marTop w:val="0"/>
      <w:marBottom w:val="0"/>
      <w:divBdr>
        <w:top w:val="none" w:sz="0" w:space="0" w:color="auto"/>
        <w:left w:val="none" w:sz="0" w:space="0" w:color="auto"/>
        <w:bottom w:val="none" w:sz="0" w:space="0" w:color="auto"/>
        <w:right w:val="none" w:sz="0" w:space="0" w:color="auto"/>
      </w:divBdr>
    </w:div>
    <w:div w:id="2123915749">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120@shko.la" TargetMode="External"/><Relationship Id="rId13" Type="http://schemas.openxmlformats.org/officeDocument/2006/relationships/hyperlink" Target="https://futuruss.ru/hidden/furnitu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uturuss.ru/hidden/furnitur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turuss.ru/hidden/furnitur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pb.vseinstrumenti.ru/tag-page/chernyj-uplotnitel-dlya-dverej-i-okon-12918/" TargetMode="External"/><Relationship Id="rId4" Type="http://schemas.openxmlformats.org/officeDocument/2006/relationships/settings" Target="settings.xml"/><Relationship Id="rId9" Type="http://schemas.openxmlformats.org/officeDocument/2006/relationships/hyperlink" Target="https://okpd2.com/klassifikator/kod-okpd2-43-32-1.html" TargetMode="External"/><Relationship Id="rId14" Type="http://schemas.openxmlformats.org/officeDocument/2006/relationships/hyperlink" Target="https://futuruss.ru/hidden/furnitur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D6AC7-C9C3-488E-A486-9AC0D3C21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4607</Words>
  <Characters>33884</Characters>
  <Application>Microsoft Office Word</Application>
  <DocSecurity>0</DocSecurity>
  <Lines>282</Lines>
  <Paragraphs>76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Пользователь</cp:lastModifiedBy>
  <cp:revision>42</cp:revision>
  <cp:lastPrinted>2023-02-03T06:34:00Z</cp:lastPrinted>
  <dcterms:created xsi:type="dcterms:W3CDTF">2026-06-17T08:04:00Z</dcterms:created>
  <dcterms:modified xsi:type="dcterms:W3CDTF">2026-06-18T08:24:00Z</dcterms:modified>
</cp:coreProperties>
</file>