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F3696" w14:textId="6032237F"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CA1D5D" w:rsidRPr="00E9119B">
        <w:rPr>
          <w:caps/>
          <w:color w:val="FF0000"/>
          <w:sz w:val="20"/>
          <w:szCs w:val="20"/>
        </w:rPr>
        <w:t>__________</w:t>
      </w:r>
    </w:p>
    <w:p w14:paraId="643DF208" w14:textId="77777777" w:rsidR="003C1C98" w:rsidRPr="0017123A" w:rsidRDefault="003C1C98" w:rsidP="008D1B60">
      <w:pPr>
        <w:widowControl w:val="0"/>
        <w:rPr>
          <w:caps/>
          <w:color w:val="000000" w:themeColor="text1"/>
          <w:sz w:val="20"/>
          <w:szCs w:val="20"/>
        </w:rPr>
      </w:pPr>
    </w:p>
    <w:p w14:paraId="377AF912" w14:textId="77777777" w:rsidR="003C1C98" w:rsidRPr="0017123A" w:rsidRDefault="003C1C98" w:rsidP="0017123A">
      <w:pPr>
        <w:widowControl w:val="0"/>
        <w:jc w:val="center"/>
        <w:rPr>
          <w:color w:val="000000" w:themeColor="text1"/>
          <w:sz w:val="20"/>
          <w:szCs w:val="20"/>
        </w:rPr>
      </w:pPr>
      <w:r w:rsidRPr="00B5717C">
        <w:rPr>
          <w:b/>
          <w:color w:val="000000" w:themeColor="text1"/>
          <w:sz w:val="20"/>
          <w:szCs w:val="20"/>
        </w:rPr>
        <w:t>Идентификационный код закупки:</w:t>
      </w:r>
      <w:r w:rsidRPr="007C6E14">
        <w:rPr>
          <w:color w:val="000000" w:themeColor="text1"/>
          <w:sz w:val="20"/>
          <w:szCs w:val="20"/>
        </w:rPr>
        <w:t xml:space="preserve"> </w:t>
      </w:r>
      <w:r w:rsidRPr="005018AE">
        <w:rPr>
          <w:color w:val="FF0000"/>
          <w:sz w:val="20"/>
          <w:szCs w:val="20"/>
        </w:rPr>
        <w:t>______________________</w:t>
      </w:r>
    </w:p>
    <w:p w14:paraId="03B1EB0E" w14:textId="77777777" w:rsidR="004B7AC6" w:rsidRPr="0017123A" w:rsidRDefault="004B7AC6" w:rsidP="0017123A">
      <w:pPr>
        <w:widowControl w:val="0"/>
        <w:rPr>
          <w:color w:val="000000" w:themeColor="text1"/>
          <w:sz w:val="20"/>
          <w:szCs w:val="20"/>
        </w:rPr>
      </w:pPr>
    </w:p>
    <w:p w14:paraId="5B931E73" w14:textId="70462DBB" w:rsidR="004B7AC6" w:rsidRPr="0067518D" w:rsidRDefault="004B7AC6" w:rsidP="003C1C98">
      <w:pPr>
        <w:widowControl w:val="0"/>
        <w:tabs>
          <w:tab w:val="left" w:pos="7938"/>
        </w:tabs>
        <w:rPr>
          <w:color w:val="FF0000"/>
          <w:sz w:val="20"/>
          <w:szCs w:val="20"/>
        </w:rPr>
      </w:pPr>
      <w:r w:rsidRPr="0067518D">
        <w:rPr>
          <w:color w:val="FF0000"/>
          <w:sz w:val="20"/>
          <w:szCs w:val="20"/>
        </w:rPr>
        <w:t>Санкт-Петербург</w:t>
      </w:r>
      <w:r w:rsidRPr="0067518D">
        <w:rPr>
          <w:sz w:val="20"/>
          <w:szCs w:val="20"/>
        </w:rPr>
        <w:t xml:space="preserve"> </w:t>
      </w:r>
      <w:r w:rsidRPr="0067518D">
        <w:rPr>
          <w:sz w:val="20"/>
          <w:szCs w:val="20"/>
        </w:rPr>
        <w:tab/>
      </w:r>
      <w:r w:rsidRPr="0067518D">
        <w:rPr>
          <w:color w:val="FF0000"/>
          <w:sz w:val="20"/>
          <w:szCs w:val="20"/>
        </w:rPr>
        <w:t>«____» _______ 20</w:t>
      </w:r>
      <w:r w:rsidR="003C1C98" w:rsidRPr="0067518D">
        <w:rPr>
          <w:color w:val="FF0000"/>
          <w:sz w:val="20"/>
          <w:szCs w:val="20"/>
        </w:rPr>
        <w:t>2</w:t>
      </w:r>
      <w:r w:rsidRPr="0067518D">
        <w:rPr>
          <w:color w:val="FF0000"/>
          <w:sz w:val="20"/>
          <w:szCs w:val="20"/>
        </w:rPr>
        <w:t>__ г.</w:t>
      </w:r>
    </w:p>
    <w:p w14:paraId="3603FB9E" w14:textId="77777777" w:rsidR="004B7AC6" w:rsidRPr="0067518D" w:rsidRDefault="004B7AC6" w:rsidP="008D1B60">
      <w:pPr>
        <w:widowControl w:val="0"/>
        <w:rPr>
          <w:sz w:val="20"/>
          <w:szCs w:val="20"/>
        </w:rPr>
      </w:pPr>
    </w:p>
    <w:p w14:paraId="6C45E6A8" w14:textId="77777777" w:rsidR="00B2552E" w:rsidRDefault="00B2552E" w:rsidP="00B2552E">
      <w:pPr>
        <w:pStyle w:val="af5"/>
        <w:widowControl w:val="0"/>
        <w:spacing w:after="0"/>
        <w:ind w:firstLine="709"/>
        <w:rPr>
          <w:color w:val="000000" w:themeColor="text1"/>
          <w:sz w:val="20"/>
        </w:rPr>
      </w:pPr>
      <w:r>
        <w:rPr>
          <w:sz w:val="20"/>
        </w:rPr>
        <w:t>Государственное бюджетное общеобразовательное учреждение лицей № 95 Калининского района Санкт-Петербурга</w:t>
      </w:r>
      <w:r>
        <w:rPr>
          <w:color w:val="000000"/>
          <w:sz w:val="20"/>
        </w:rPr>
        <w:t xml:space="preserve">, именуемое в дальнейшем </w:t>
      </w:r>
      <w:r>
        <w:rPr>
          <w:b/>
          <w:bCs/>
          <w:color w:val="000000"/>
          <w:sz w:val="20"/>
        </w:rPr>
        <w:t>«Заказчик»</w:t>
      </w:r>
      <w:r>
        <w:rPr>
          <w:color w:val="000000"/>
          <w:sz w:val="20"/>
        </w:rPr>
        <w:t>,</w:t>
      </w:r>
      <w:r>
        <w:rPr>
          <w:sz w:val="20"/>
        </w:rPr>
        <w:t xml:space="preserve"> в лице директора Ремизовой Светланы Николаевны, </w:t>
      </w:r>
      <w:r>
        <w:rPr>
          <w:color w:val="000000"/>
          <w:sz w:val="20"/>
        </w:rPr>
        <w:t>действующего на основании Устава</w:t>
      </w:r>
      <w:r>
        <w:rPr>
          <w:color w:val="000000" w:themeColor="text1"/>
          <w:sz w:val="20"/>
        </w:rPr>
        <w:t xml:space="preserve">, именуемое в дальнейшем </w:t>
      </w:r>
      <w:r>
        <w:rPr>
          <w:bCs/>
          <w:color w:val="000000" w:themeColor="text1"/>
          <w:sz w:val="20"/>
        </w:rPr>
        <w:t xml:space="preserve">«Заказчик», </w:t>
      </w:r>
      <w:r>
        <w:rPr>
          <w:color w:val="000000" w:themeColor="text1"/>
          <w:sz w:val="20"/>
        </w:rPr>
        <w:t xml:space="preserve">с одной стороны, и </w:t>
      </w:r>
    </w:p>
    <w:p w14:paraId="50AEA6ED" w14:textId="77777777" w:rsidR="00B2552E" w:rsidRDefault="00B2552E" w:rsidP="00B2552E">
      <w:pPr>
        <w:pStyle w:val="af5"/>
        <w:widowControl w:val="0"/>
        <w:spacing w:after="0"/>
        <w:ind w:firstLine="709"/>
        <w:rPr>
          <w:color w:val="000000" w:themeColor="text1"/>
          <w:sz w:val="20"/>
        </w:rPr>
      </w:pPr>
      <w:r>
        <w:rPr>
          <w:color w:val="FF0000"/>
          <w:sz w:val="20"/>
        </w:rPr>
        <w:t xml:space="preserve">…(указать полное наименование Поставщика)…, в лице </w:t>
      </w:r>
      <w:r>
        <w:rPr>
          <w:bCs/>
          <w:color w:val="FF0000"/>
          <w:sz w:val="20"/>
        </w:rPr>
        <w:t>…(указать должность уполномоченного лица и Ф.И.О. полностью)…</w:t>
      </w:r>
      <w:r>
        <w:rPr>
          <w:color w:val="FF0000"/>
          <w:sz w:val="20"/>
        </w:rPr>
        <w:t>, действующего на основании …(указать документ основание, например «Устава»)…</w:t>
      </w:r>
      <w:r>
        <w:rPr>
          <w:color w:val="000000" w:themeColor="text1"/>
          <w:sz w:val="20"/>
        </w:rPr>
        <w:t>, именуемое(-</w:t>
      </w:r>
      <w:proofErr w:type="spellStart"/>
      <w:r>
        <w:rPr>
          <w:color w:val="000000" w:themeColor="text1"/>
          <w:sz w:val="20"/>
        </w:rPr>
        <w:t>ый</w:t>
      </w:r>
      <w:proofErr w:type="spellEnd"/>
      <w:r>
        <w:rPr>
          <w:color w:val="000000" w:themeColor="text1"/>
          <w:sz w:val="20"/>
        </w:rPr>
        <w:t xml:space="preserve">) в дальнейшем «Поставщик», с другой стороны, а вместе именуемые «Стороны» и по отдельности «Сторона», заключили настоящий </w:t>
      </w:r>
      <w:r>
        <w:rPr>
          <w:sz w:val="20"/>
        </w:rPr>
        <w:t xml:space="preserve">гражданско-правовой договор (также </w:t>
      </w:r>
      <w:r>
        <w:rPr>
          <w:color w:val="000000" w:themeColor="text1"/>
          <w:sz w:val="20"/>
        </w:rPr>
        <w:t xml:space="preserve">сокращенно по тексту - «контракт») о нижеследующем: </w:t>
      </w:r>
    </w:p>
    <w:p w14:paraId="4C0E95B0" w14:textId="77777777" w:rsidR="004B7AC6" w:rsidRPr="00024A76" w:rsidRDefault="004B7AC6" w:rsidP="004B7AC6">
      <w:pPr>
        <w:pStyle w:val="a7"/>
        <w:ind w:left="0"/>
        <w:rPr>
          <w:sz w:val="20"/>
        </w:rPr>
      </w:pPr>
    </w:p>
    <w:p w14:paraId="66914CB0" w14:textId="28AD4082" w:rsidR="007818EB" w:rsidRPr="002345F2" w:rsidRDefault="0013469E" w:rsidP="00405115">
      <w:pPr>
        <w:pStyle w:val="a7"/>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2B542863" w:rsidR="002345F2" w:rsidRPr="00B12EAB" w:rsidRDefault="0013469E"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 xml:space="preserve">оказать </w:t>
      </w:r>
      <w:r w:rsidR="009231E3">
        <w:rPr>
          <w:rFonts w:ascii="Times New Roman" w:hAnsi="Times New Roman"/>
          <w:sz w:val="20"/>
          <w:szCs w:val="20"/>
        </w:rPr>
        <w:t>у</w:t>
      </w:r>
      <w:r w:rsidR="00290354">
        <w:rPr>
          <w:rFonts w:ascii="Times New Roman" w:hAnsi="Times New Roman"/>
          <w:sz w:val="20"/>
          <w:szCs w:val="20"/>
        </w:rPr>
        <w:t>слуг</w:t>
      </w:r>
      <w:r w:rsidR="004A113C">
        <w:rPr>
          <w:rFonts w:ascii="Times New Roman" w:hAnsi="Times New Roman"/>
          <w:sz w:val="20"/>
          <w:szCs w:val="20"/>
        </w:rPr>
        <w:t>и</w:t>
      </w:r>
      <w:r w:rsidR="00290354">
        <w:rPr>
          <w:rFonts w:ascii="Times New Roman" w:hAnsi="Times New Roman"/>
          <w:sz w:val="20"/>
          <w:szCs w:val="20"/>
        </w:rPr>
        <w:t xml:space="preserve"> по предоставлению </w:t>
      </w:r>
      <w:r w:rsidR="008521D1">
        <w:rPr>
          <w:rFonts w:ascii="Times New Roman" w:hAnsi="Times New Roman"/>
          <w:sz w:val="20"/>
          <w:szCs w:val="20"/>
        </w:rPr>
        <w:t>лицензий для ПО</w:t>
      </w:r>
      <w:r w:rsidR="00EB29E8" w:rsidRPr="00B12EAB">
        <w:rPr>
          <w:rFonts w:ascii="Times New Roman" w:hAnsi="Times New Roman"/>
          <w:sz w:val="20"/>
          <w:szCs w:val="20"/>
        </w:rPr>
        <w:t xml:space="preserve"> </w:t>
      </w:r>
      <w:r w:rsidR="008521D1">
        <w:rPr>
          <w:rFonts w:ascii="Times New Roman" w:hAnsi="Times New Roman"/>
          <w:sz w:val="20"/>
          <w:szCs w:val="20"/>
        </w:rPr>
        <w:t>в 2026</w:t>
      </w:r>
      <w:r w:rsidR="00290354">
        <w:rPr>
          <w:rFonts w:ascii="Times New Roman" w:hAnsi="Times New Roman"/>
          <w:sz w:val="20"/>
          <w:szCs w:val="20"/>
        </w:rPr>
        <w:t xml:space="preserve"> году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49E787E9" w:rsidR="002E1790" w:rsidRPr="00246341" w:rsidRDefault="00C63BE3"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w:t>
      </w:r>
      <w:proofErr w:type="spellStart"/>
      <w:r w:rsidR="00CA1D5D" w:rsidRPr="00B12EAB">
        <w:rPr>
          <w:rFonts w:ascii="Times New Roman" w:hAnsi="Times New Roman"/>
          <w:color w:val="000000" w:themeColor="text1"/>
          <w:sz w:val="20"/>
          <w:szCs w:val="20"/>
        </w:rPr>
        <w:t>ями</w:t>
      </w:r>
      <w:proofErr w:type="spellEnd"/>
      <w:r w:rsidR="00CA1D5D" w:rsidRPr="00B12EAB">
        <w:rPr>
          <w:rFonts w:ascii="Times New Roman" w:hAnsi="Times New Roman"/>
          <w:color w:val="000000" w:themeColor="text1"/>
          <w:sz w:val="20"/>
          <w:szCs w:val="20"/>
        </w:rPr>
        <w:t>)</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984142">
        <w:rPr>
          <w:rFonts w:ascii="Times New Roman" w:hAnsi="Times New Roman"/>
          <w:color w:val="FF0000"/>
          <w:sz w:val="20"/>
          <w:szCs w:val="20"/>
        </w:rPr>
        <w:t>, №2</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8"/>
        <w:tabs>
          <w:tab w:val="clear" w:pos="567"/>
        </w:tabs>
        <w:spacing w:after="0"/>
        <w:ind w:left="0" w:firstLine="0"/>
        <w:rPr>
          <w:sz w:val="20"/>
        </w:rPr>
      </w:pPr>
    </w:p>
    <w:p w14:paraId="726D8C0F" w14:textId="59AFCC74" w:rsidR="002078D1" w:rsidRPr="002345F2" w:rsidRDefault="002078D1" w:rsidP="00405115">
      <w:pPr>
        <w:pStyle w:val="a7"/>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5"/>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f0"/>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5"/>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5"/>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5"/>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5"/>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5"/>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5"/>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5"/>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5"/>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5"/>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DF3A91" w:rsidRDefault="00BD3959" w:rsidP="00405115">
      <w:pPr>
        <w:pStyle w:val="affff5"/>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 xml:space="preserve">соисполнителя(-ей)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14:paraId="292C88FE" w14:textId="2BB1591C" w:rsidR="00BD3959" w:rsidRPr="00B12EAB" w:rsidRDefault="00BD3959" w:rsidP="00405115">
      <w:pPr>
        <w:pStyle w:val="affff5"/>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5"/>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5"/>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5"/>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5"/>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5"/>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5"/>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5"/>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5"/>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5"/>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5"/>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5"/>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5"/>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5"/>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5"/>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5"/>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5"/>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5"/>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5"/>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DF3A91" w:rsidRDefault="001537CB" w:rsidP="00405115">
      <w:pPr>
        <w:pStyle w:val="affff5"/>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14:paraId="72F93AD5" w14:textId="053230C1" w:rsidR="008C5C67" w:rsidRPr="00DF3A91" w:rsidRDefault="008C5C67" w:rsidP="00405115">
      <w:pPr>
        <w:pStyle w:val="affff5"/>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lastRenderedPageBreak/>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5"/>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5"/>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5"/>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5"/>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5"/>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5"/>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5"/>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19E75313" w:rsidR="00BC6FEE" w:rsidRPr="00DF3A91" w:rsidRDefault="0017123A" w:rsidP="00405115">
      <w:pPr>
        <w:pStyle w:val="affff5"/>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П</w:t>
      </w:r>
      <w:r w:rsidR="00BC6FEE" w:rsidRPr="00DF3A91">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DF3A91">
        <w:rPr>
          <w:rStyle w:val="affff0"/>
          <w:rFonts w:ascii="Times New Roman" w:hAnsi="Times New Roman"/>
          <w:sz w:val="20"/>
          <w:szCs w:val="20"/>
        </w:rPr>
        <w:footnoteReference w:id="3"/>
      </w:r>
      <w:r w:rsidR="00BC6FEE" w:rsidRPr="00DF3A91">
        <w:rPr>
          <w:rFonts w:ascii="Times New Roman" w:hAnsi="Times New Roman"/>
          <w:color w:val="000000"/>
          <w:sz w:val="20"/>
          <w:szCs w:val="20"/>
        </w:rPr>
        <w:t>, за исключением случаев, когда условиями контракта определена конкретная форма оформляемого документа.</w:t>
      </w:r>
    </w:p>
    <w:p w14:paraId="716E1499" w14:textId="519A139B" w:rsidR="0017123A" w:rsidRPr="00DF3A91" w:rsidRDefault="0017123A" w:rsidP="00405115">
      <w:pPr>
        <w:pStyle w:val="affff5"/>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DF3A91">
        <w:rPr>
          <w:rFonts w:ascii="Times New Roman" w:hAnsi="Times New Roman"/>
          <w:color w:val="000000"/>
          <w:sz w:val="20"/>
          <w:szCs w:val="20"/>
        </w:rPr>
        <w:t>использования</w:t>
      </w:r>
      <w:r w:rsidRPr="00DF3A91">
        <w:rPr>
          <w:rFonts w:ascii="Times New Roman" w:hAnsi="Times New Roman"/>
          <w:color w:val="000000" w:themeColor="text1"/>
          <w:sz w:val="20"/>
          <w:szCs w:val="20"/>
        </w:rPr>
        <w:t xml:space="preserve"> системы электронного документооборота (далее – «ЭДО»)</w:t>
      </w:r>
      <w:r w:rsidR="00CB3225" w:rsidRPr="00DF3A91">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DF3A91" w:rsidRDefault="008C5C67" w:rsidP="00405115">
      <w:pPr>
        <w:pStyle w:val="affff5"/>
        <w:widowControl w:val="0"/>
        <w:numPr>
          <w:ilvl w:val="1"/>
          <w:numId w:val="5"/>
        </w:numPr>
        <w:spacing w:after="0" w:line="240" w:lineRule="auto"/>
        <w:ind w:left="0" w:firstLine="709"/>
        <w:jc w:val="both"/>
        <w:rPr>
          <w:rFonts w:ascii="Times New Roman" w:hAnsi="Times New Roman"/>
          <w:b/>
          <w:bCs/>
          <w:color w:val="000000"/>
          <w:sz w:val="20"/>
          <w:szCs w:val="20"/>
        </w:rPr>
      </w:pPr>
      <w:r w:rsidRPr="00DF3A91">
        <w:rPr>
          <w:rFonts w:ascii="Times New Roman" w:hAnsi="Times New Roman"/>
          <w:b/>
          <w:bCs/>
          <w:sz w:val="20"/>
          <w:szCs w:val="20"/>
        </w:rPr>
        <w:t>Стороны</w:t>
      </w:r>
      <w:r w:rsidRPr="00DF3A91">
        <w:rPr>
          <w:rFonts w:ascii="Times New Roman" w:hAnsi="Times New Roman"/>
          <w:b/>
          <w:bCs/>
          <w:color w:val="000000"/>
          <w:sz w:val="20"/>
          <w:szCs w:val="20"/>
        </w:rPr>
        <w:t xml:space="preserve"> обязуются</w:t>
      </w:r>
      <w:r w:rsidR="004B1C7A" w:rsidRPr="00DF3A91">
        <w:rPr>
          <w:rFonts w:ascii="Times New Roman" w:hAnsi="Times New Roman"/>
          <w:b/>
          <w:bCs/>
          <w:color w:val="000000"/>
          <w:sz w:val="20"/>
          <w:szCs w:val="20"/>
        </w:rPr>
        <w:t xml:space="preserve">: </w:t>
      </w:r>
    </w:p>
    <w:p w14:paraId="0AC332C6" w14:textId="5053656F" w:rsidR="008C5C67" w:rsidRPr="00DF5196" w:rsidRDefault="004B1C7A" w:rsidP="00405115">
      <w:pPr>
        <w:pStyle w:val="affff5"/>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В</w:t>
      </w:r>
      <w:r w:rsidR="008C5C67" w:rsidRPr="00DF5196">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DF5196" w:rsidRDefault="004D1023" w:rsidP="00405115">
      <w:pPr>
        <w:pStyle w:val="affff5"/>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B12EAB" w:rsidRDefault="004B1C7A" w:rsidP="00405115">
      <w:pPr>
        <w:pStyle w:val="affff5"/>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П</w:t>
      </w:r>
      <w:r w:rsidR="001537CB" w:rsidRPr="00DF5196">
        <w:rPr>
          <w:rFonts w:ascii="Times New Roman" w:hAnsi="Times New Roman"/>
          <w:color w:val="000000"/>
          <w:sz w:val="20"/>
          <w:szCs w:val="20"/>
        </w:rPr>
        <w:t xml:space="preserve">ровести сверку расчетов при </w:t>
      </w:r>
      <w:r w:rsidR="001537CB" w:rsidRPr="00B12EAB">
        <w:rPr>
          <w:rFonts w:ascii="Times New Roman" w:hAnsi="Times New Roman"/>
          <w:color w:val="000000"/>
          <w:sz w:val="20"/>
          <w:szCs w:val="20"/>
        </w:rPr>
        <w:t xml:space="preserve">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24B1B9" w14:textId="33884A9C" w:rsidR="008C5C67" w:rsidRPr="00B12EAB" w:rsidRDefault="004B1C7A" w:rsidP="00405115">
      <w:pPr>
        <w:pStyle w:val="affff5"/>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5"/>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5"/>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f0"/>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5"/>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7"/>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7"/>
        <w:ind w:left="0"/>
        <w:rPr>
          <w:bCs/>
          <w:sz w:val="20"/>
        </w:rPr>
      </w:pPr>
    </w:p>
    <w:p w14:paraId="13F5956F" w14:textId="58BF0719" w:rsidR="0081643F" w:rsidRPr="00B12EAB" w:rsidRDefault="000B6F96"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5"/>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lastRenderedPageBreak/>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74D3953B" w:rsidR="008C5C67" w:rsidRPr="00B12EAB" w:rsidRDefault="008C5C67" w:rsidP="00405115">
      <w:pPr>
        <w:pStyle w:val="affff5"/>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5"/>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64A6DD33" w14:textId="4CB208EA" w:rsidR="00BC4171" w:rsidRDefault="00BC4171" w:rsidP="00BC4171">
      <w:pPr>
        <w:widowControl w:val="0"/>
        <w:ind w:firstLine="709"/>
        <w:rPr>
          <w:color w:val="000000" w:themeColor="text1"/>
          <w:sz w:val="20"/>
          <w:szCs w:val="20"/>
          <w:shd w:val="clear" w:color="auto" w:fill="FFFFFF"/>
        </w:rPr>
      </w:pPr>
      <w:r w:rsidRPr="00054BD8">
        <w:rPr>
          <w:color w:val="000000" w:themeColor="text1"/>
          <w:sz w:val="20"/>
          <w:szCs w:val="20"/>
          <w:shd w:val="clear" w:color="auto" w:fill="FFFFFF"/>
        </w:rPr>
        <w:t>- Субсидии на финансовое обеспечение выполнения государственного задания;</w:t>
      </w:r>
    </w:p>
    <w:p w14:paraId="650CDE02" w14:textId="6FF9F83E" w:rsidR="008521D1" w:rsidRPr="00054BD8" w:rsidRDefault="008521D1" w:rsidP="00BC4171">
      <w:pPr>
        <w:widowControl w:val="0"/>
        <w:ind w:firstLine="709"/>
        <w:rPr>
          <w:color w:val="000000" w:themeColor="text1"/>
          <w:sz w:val="20"/>
          <w:szCs w:val="20"/>
          <w:shd w:val="clear" w:color="auto" w:fill="FFFFFF"/>
        </w:rPr>
      </w:pPr>
      <w:r>
        <w:rPr>
          <w:color w:val="000000" w:themeColor="text1"/>
          <w:sz w:val="20"/>
          <w:szCs w:val="20"/>
          <w:shd w:val="clear" w:color="auto" w:fill="FFFFFF"/>
        </w:rPr>
        <w:t>- Доходы от иной приносящей доход деятельности.</w:t>
      </w:r>
    </w:p>
    <w:p w14:paraId="7231A20C" w14:textId="5CC992C7" w:rsidR="008C5C67" w:rsidRPr="00B12EAB" w:rsidRDefault="008C5C67"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DF028E" w:rsidRDefault="008C5C67" w:rsidP="00405115">
      <w:pPr>
        <w:pStyle w:val="affff5"/>
        <w:widowControl w:val="0"/>
        <w:numPr>
          <w:ilvl w:val="1"/>
          <w:numId w:val="5"/>
        </w:numPr>
        <w:spacing w:after="0" w:line="240" w:lineRule="auto"/>
        <w:ind w:left="0" w:firstLine="709"/>
        <w:jc w:val="both"/>
        <w:rPr>
          <w:rFonts w:ascii="Times New Roman" w:hAnsi="Times New Roman"/>
          <w:color w:val="FF0000"/>
          <w:sz w:val="20"/>
          <w:szCs w:val="20"/>
        </w:rPr>
      </w:pPr>
      <w:r w:rsidRPr="00DF028E">
        <w:rPr>
          <w:rFonts w:ascii="Times New Roman" w:hAnsi="Times New Roman"/>
          <w:sz w:val="20"/>
          <w:szCs w:val="20"/>
        </w:rPr>
        <w:t>Предварительная</w:t>
      </w:r>
      <w:r w:rsidRPr="00DF028E">
        <w:rPr>
          <w:rFonts w:ascii="Times New Roman" w:hAnsi="Times New Roman"/>
          <w:color w:val="FF0000"/>
          <w:sz w:val="20"/>
          <w:szCs w:val="20"/>
        </w:rPr>
        <w:t xml:space="preserve"> оплата, а</w:t>
      </w:r>
      <w:r w:rsidRPr="00DF028E">
        <w:rPr>
          <w:rFonts w:ascii="Times New Roman" w:hAnsi="Times New Roman"/>
          <w:color w:val="FF0000"/>
          <w:sz w:val="20"/>
          <w:szCs w:val="20"/>
          <w:shd w:val="clear" w:color="auto" w:fill="FFFFFF"/>
        </w:rPr>
        <w:t>вансирование, задаток не</w:t>
      </w:r>
      <w:r w:rsidR="0081643F" w:rsidRPr="00DF028E">
        <w:rPr>
          <w:rFonts w:ascii="Times New Roman" w:hAnsi="Times New Roman"/>
          <w:color w:val="FF0000"/>
          <w:sz w:val="20"/>
          <w:szCs w:val="20"/>
          <w:shd w:val="clear" w:color="auto" w:fill="FFFFFF"/>
        </w:rPr>
        <w:t xml:space="preserve"> </w:t>
      </w:r>
      <w:r w:rsidRPr="00DF028E">
        <w:rPr>
          <w:rFonts w:ascii="Times New Roman" w:hAnsi="Times New Roman"/>
          <w:color w:val="FF0000"/>
          <w:sz w:val="20"/>
          <w:szCs w:val="20"/>
          <w:shd w:val="clear" w:color="auto" w:fill="FFFFFF"/>
        </w:rPr>
        <w:t>предусмотрены.</w:t>
      </w:r>
    </w:p>
    <w:p w14:paraId="4A6B95F1" w14:textId="02119D93" w:rsidR="0081643F" w:rsidRPr="00DF3A91" w:rsidRDefault="008C5C67" w:rsidP="00405115">
      <w:pPr>
        <w:pStyle w:val="affff5"/>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5"/>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5"/>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7"/>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5DC61E9C" w:rsidR="00E534D2" w:rsidRPr="00DF3A91" w:rsidRDefault="008521D1" w:rsidP="00405115">
      <w:pPr>
        <w:pStyle w:val="affff5"/>
        <w:widowControl w:val="0"/>
        <w:numPr>
          <w:ilvl w:val="1"/>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Предоставление лицензий для ПО в 2026 году</w:t>
      </w:r>
      <w:r w:rsidR="0081643F" w:rsidRPr="00DF3A91">
        <w:rPr>
          <w:rFonts w:ascii="Times New Roman" w:hAnsi="Times New Roman"/>
          <w:sz w:val="20"/>
          <w:szCs w:val="20"/>
        </w:rPr>
        <w:t xml:space="preserve"> </w:t>
      </w:r>
      <w:r>
        <w:rPr>
          <w:rFonts w:ascii="Times New Roman" w:hAnsi="Times New Roman"/>
          <w:sz w:val="20"/>
          <w:szCs w:val="20"/>
        </w:rPr>
        <w:t>выполняе</w:t>
      </w:r>
      <w:r w:rsidR="00222F8F" w:rsidRPr="00DF3A91">
        <w:rPr>
          <w:rFonts w:ascii="Times New Roman" w:hAnsi="Times New Roman"/>
          <w:sz w:val="20"/>
          <w:szCs w:val="20"/>
        </w:rPr>
        <w:t xml:space="preserve">тся </w:t>
      </w:r>
      <w:r w:rsidR="00686763" w:rsidRPr="00DF3A91">
        <w:rPr>
          <w:rFonts w:ascii="Times New Roman" w:hAnsi="Times New Roman"/>
          <w:sz w:val="20"/>
          <w:szCs w:val="20"/>
        </w:rPr>
        <w:t xml:space="preserve">по адресу: </w:t>
      </w:r>
      <w:r w:rsidR="002226EB" w:rsidRPr="002226EB">
        <w:rPr>
          <w:sz w:val="20"/>
          <w:szCs w:val="20"/>
        </w:rPr>
        <w:t>Санкт-Петербург, ул. Верности, д.14, корп. 4 литер А</w:t>
      </w:r>
    </w:p>
    <w:p w14:paraId="766F43F0" w14:textId="5107041F" w:rsidR="00B750AC" w:rsidRPr="00DF3A91" w:rsidRDefault="00C34870" w:rsidP="00405115">
      <w:pPr>
        <w:pStyle w:val="affff5"/>
        <w:widowControl w:val="0"/>
        <w:numPr>
          <w:ilvl w:val="1"/>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sz w:val="20"/>
          <w:szCs w:val="20"/>
        </w:rPr>
        <w:t>Сроки оказания услуг</w:t>
      </w:r>
      <w:r w:rsidR="006313AC" w:rsidRPr="00DF3A91">
        <w:rPr>
          <w:rFonts w:ascii="Times New Roman" w:hAnsi="Times New Roman"/>
          <w:sz w:val="20"/>
          <w:szCs w:val="20"/>
        </w:rPr>
        <w:t>:</w:t>
      </w:r>
      <w:r w:rsidR="001F4C28" w:rsidRPr="001F4C28">
        <w:rPr>
          <w:sz w:val="20"/>
          <w:szCs w:val="20"/>
        </w:rPr>
        <w:t xml:space="preserve"> </w:t>
      </w:r>
      <w:r w:rsidR="006943E5" w:rsidRPr="009231E3">
        <w:rPr>
          <w:rFonts w:ascii="Times New Roman" w:hAnsi="Times New Roman"/>
          <w:sz w:val="20"/>
          <w:szCs w:val="20"/>
        </w:rPr>
        <w:t>в течении 30 (</w:t>
      </w:r>
      <w:r w:rsidR="009231E3" w:rsidRPr="009231E3">
        <w:rPr>
          <w:rFonts w:ascii="Times New Roman" w:hAnsi="Times New Roman"/>
          <w:sz w:val="20"/>
          <w:szCs w:val="20"/>
        </w:rPr>
        <w:t>рабочих</w:t>
      </w:r>
      <w:r w:rsidR="006943E5" w:rsidRPr="009231E3">
        <w:rPr>
          <w:rFonts w:ascii="Times New Roman" w:hAnsi="Times New Roman"/>
          <w:sz w:val="20"/>
          <w:szCs w:val="20"/>
        </w:rPr>
        <w:t>)</w:t>
      </w:r>
      <w:r w:rsidR="009231E3" w:rsidRPr="009231E3">
        <w:rPr>
          <w:rFonts w:ascii="Times New Roman" w:hAnsi="Times New Roman"/>
          <w:sz w:val="20"/>
          <w:szCs w:val="20"/>
        </w:rPr>
        <w:t xml:space="preserve"> </w:t>
      </w:r>
      <w:r w:rsidR="001F4C28" w:rsidRPr="009231E3">
        <w:rPr>
          <w:rFonts w:ascii="Times New Roman" w:hAnsi="Times New Roman"/>
          <w:sz w:val="20"/>
          <w:szCs w:val="20"/>
        </w:rPr>
        <w:t>дней с момента заключения контракта</w:t>
      </w:r>
      <w:r w:rsidR="008E0F25" w:rsidRPr="009231E3">
        <w:rPr>
          <w:rFonts w:ascii="Times New Roman" w:hAnsi="Times New Roman"/>
          <w:color w:val="FF0000"/>
          <w:sz w:val="20"/>
          <w:szCs w:val="20"/>
        </w:rPr>
        <w:t>.</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7"/>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5"/>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f0"/>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f0"/>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lastRenderedPageBreak/>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f0"/>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18D38CAB" w14:textId="77777777" w:rsidR="0072428C" w:rsidRPr="006C2E87" w:rsidRDefault="0072428C" w:rsidP="0072428C">
      <w:pPr>
        <w:widowControl w:val="0"/>
        <w:ind w:firstLine="708"/>
        <w:rPr>
          <w:color w:val="000000" w:themeColor="text1"/>
          <w:sz w:val="20"/>
          <w:szCs w:val="20"/>
        </w:rPr>
      </w:pPr>
      <w:r w:rsidRPr="0067518D">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26859817" w14:textId="0B933315" w:rsidR="0037209D" w:rsidRPr="00DF3A91" w:rsidRDefault="0037209D" w:rsidP="00405115">
      <w:pPr>
        <w:pStyle w:val="affff5"/>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5"/>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3D5953E5" w:rsidR="004C4FE9" w:rsidRDefault="004C4FE9"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26F45867" w14:textId="77777777" w:rsidR="001F4C28" w:rsidRPr="001F4C28" w:rsidRDefault="001F4C28" w:rsidP="001F4C28">
      <w:pPr>
        <w:widowControl w:val="0"/>
        <w:rPr>
          <w:sz w:val="20"/>
          <w:szCs w:val="20"/>
        </w:rPr>
      </w:pPr>
    </w:p>
    <w:p w14:paraId="0BD02337" w14:textId="77777777" w:rsidR="008947ED" w:rsidRPr="002345F2" w:rsidRDefault="008947ED" w:rsidP="008947ED">
      <w:pPr>
        <w:pStyle w:val="a7"/>
        <w:ind w:left="0"/>
        <w:rPr>
          <w:sz w:val="20"/>
        </w:rPr>
      </w:pPr>
    </w:p>
    <w:p w14:paraId="4AE3BEEF" w14:textId="4427E0F4" w:rsidR="00480BCF" w:rsidRPr="001F4C28" w:rsidRDefault="00480BCF" w:rsidP="001F4C28">
      <w:pPr>
        <w:pStyle w:val="a7"/>
        <w:numPr>
          <w:ilvl w:val="0"/>
          <w:numId w:val="5"/>
        </w:numPr>
        <w:jc w:val="center"/>
        <w:outlineLvl w:val="0"/>
        <w:rPr>
          <w:b/>
          <w:sz w:val="20"/>
        </w:rPr>
      </w:pPr>
      <w:r w:rsidRPr="001F4C28">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5"/>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5"/>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5"/>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1C81100A" w:rsidR="009D3EFE" w:rsidRPr="00B12EAB" w:rsidRDefault="009D3EFE" w:rsidP="00405115">
      <w:pPr>
        <w:pStyle w:val="affff5"/>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w:t>
      </w:r>
      <w:r w:rsidRPr="00B12EAB">
        <w:rPr>
          <w:rFonts w:ascii="Times New Roman" w:hAnsi="Times New Roman"/>
          <w:color w:val="000000" w:themeColor="text1"/>
          <w:sz w:val="20"/>
          <w:szCs w:val="20"/>
        </w:rPr>
        <w:t>ненадлежащее</w:t>
      </w:r>
      <w:r w:rsidRPr="00B12EAB">
        <w:rPr>
          <w:rFonts w:ascii="Times New Roman" w:hAnsi="Times New Roman"/>
          <w:sz w:val="20"/>
          <w:szCs w:val="20"/>
        </w:rPr>
        <w:t xml:space="preserve">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5"/>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5"/>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5"/>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5"/>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5"/>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5"/>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5"/>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5"/>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7"/>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69D40B17" w14:textId="1215B394" w:rsidR="004C4A75" w:rsidRPr="00DF3A91" w:rsidRDefault="004C4A75"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Pr="00972487" w:rsidRDefault="004C4A75" w:rsidP="00405115">
      <w:pPr>
        <w:pStyle w:val="affff5"/>
        <w:widowControl w:val="0"/>
        <w:numPr>
          <w:ilvl w:val="1"/>
          <w:numId w:val="5"/>
        </w:numPr>
        <w:spacing w:after="0" w:line="240" w:lineRule="auto"/>
        <w:ind w:left="0" w:firstLine="709"/>
        <w:jc w:val="both"/>
        <w:rPr>
          <w:rFonts w:ascii="Times New Roman" w:hAnsi="Times New Roman"/>
          <w:sz w:val="20"/>
        </w:rPr>
      </w:pPr>
      <w:r w:rsidRPr="00972487">
        <w:rPr>
          <w:rFonts w:ascii="Times New Roman" w:hAnsi="Times New Roman"/>
          <w:sz w:val="20"/>
          <w:szCs w:val="20"/>
        </w:rPr>
        <w:t>Все</w:t>
      </w:r>
      <w:r w:rsidRPr="00972487">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972487">
        <w:rPr>
          <w:rFonts w:ascii="Times New Roman" w:hAnsi="Times New Roman"/>
          <w:sz w:val="20"/>
        </w:rPr>
        <w:t>п</w:t>
      </w:r>
      <w:r w:rsidRPr="00972487">
        <w:rPr>
          <w:rFonts w:ascii="Times New Roman" w:hAnsi="Times New Roman"/>
          <w:sz w:val="20"/>
        </w:rPr>
        <w:t>риложени</w:t>
      </w:r>
      <w:r w:rsidR="00A37D5F" w:rsidRPr="00972487">
        <w:rPr>
          <w:rFonts w:ascii="Times New Roman" w:hAnsi="Times New Roman"/>
          <w:sz w:val="20"/>
        </w:rPr>
        <w:t>и(-</w:t>
      </w:r>
      <w:proofErr w:type="spellStart"/>
      <w:r w:rsidR="00A37D5F" w:rsidRPr="00972487">
        <w:rPr>
          <w:rFonts w:ascii="Times New Roman" w:hAnsi="Times New Roman"/>
          <w:sz w:val="20"/>
        </w:rPr>
        <w:t>ях</w:t>
      </w:r>
      <w:proofErr w:type="spellEnd"/>
      <w:r w:rsidR="00A37D5F" w:rsidRPr="00972487">
        <w:rPr>
          <w:rFonts w:ascii="Times New Roman" w:hAnsi="Times New Roman"/>
          <w:sz w:val="20"/>
        </w:rPr>
        <w:t>)</w:t>
      </w:r>
      <w:r w:rsidRPr="00972487">
        <w:rPr>
          <w:rFonts w:ascii="Times New Roman" w:hAnsi="Times New Roman"/>
          <w:sz w:val="20"/>
        </w:rPr>
        <w:t xml:space="preserve"> №1</w:t>
      </w:r>
      <w:r w:rsidR="00D94997" w:rsidRPr="00972487">
        <w:rPr>
          <w:rFonts w:ascii="Times New Roman" w:hAnsi="Times New Roman"/>
          <w:sz w:val="20"/>
        </w:rPr>
        <w:t xml:space="preserve"> к контракту</w:t>
      </w:r>
      <w:r w:rsidRPr="00972487">
        <w:rPr>
          <w:rFonts w:ascii="Times New Roman" w:hAnsi="Times New Roman"/>
          <w:sz w:val="20"/>
        </w:rPr>
        <w:t>.</w:t>
      </w:r>
    </w:p>
    <w:p w14:paraId="1BF9A514" w14:textId="5034EC47" w:rsidR="00395032" w:rsidRPr="00395032" w:rsidRDefault="00395032" w:rsidP="00395032">
      <w:pPr>
        <w:shd w:val="clear" w:color="auto" w:fill="FFFFFF"/>
        <w:jc w:val="left"/>
        <w:rPr>
          <w:color w:val="000000" w:themeColor="text1"/>
          <w:sz w:val="20"/>
          <w:szCs w:val="20"/>
          <w:lang w:eastAsia="en-US"/>
        </w:rPr>
      </w:pPr>
      <w:r>
        <w:rPr>
          <w:color w:val="000000" w:themeColor="text1"/>
          <w:sz w:val="20"/>
          <w:szCs w:val="20"/>
          <w:lang w:eastAsia="en-US"/>
        </w:rPr>
        <w:t xml:space="preserve">               </w:t>
      </w:r>
      <w:r w:rsidRPr="00395032">
        <w:rPr>
          <w:color w:val="000000" w:themeColor="text1"/>
          <w:sz w:val="20"/>
          <w:szCs w:val="20"/>
          <w:lang w:eastAsia="en-US"/>
        </w:rPr>
        <w:t>7.3.        Исполнителем (при поставке товара в ходе оказания услуги)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533EC263" w14:textId="2F72C7FB" w:rsidR="00395032" w:rsidRPr="009231E3" w:rsidRDefault="00395032" w:rsidP="009231E3">
      <w:pPr>
        <w:shd w:val="clear" w:color="auto" w:fill="FFFFFF"/>
        <w:rPr>
          <w:sz w:val="20"/>
          <w:szCs w:val="20"/>
          <w:lang w:eastAsia="en-US"/>
        </w:rPr>
      </w:pPr>
      <w:r>
        <w:rPr>
          <w:color w:val="000000" w:themeColor="text1"/>
          <w:sz w:val="20"/>
          <w:szCs w:val="20"/>
          <w:lang w:eastAsia="en-US"/>
        </w:rPr>
        <w:t xml:space="preserve">               </w:t>
      </w:r>
      <w:r w:rsidRPr="00395032">
        <w:rPr>
          <w:color w:val="000000" w:themeColor="text1"/>
          <w:sz w:val="20"/>
          <w:szCs w:val="20"/>
          <w:lang w:eastAsia="en-US"/>
        </w:rPr>
        <w:t>7.4</w:t>
      </w:r>
      <w:r w:rsidR="009231E3" w:rsidRPr="009231E3">
        <w:rPr>
          <w:rFonts w:ascii="Calibri" w:hAnsi="Calibri" w:cs="Calibri"/>
          <w:color w:val="1F497D"/>
          <w:sz w:val="22"/>
          <w:szCs w:val="22"/>
          <w:shd w:val="clear" w:color="auto" w:fill="FFFFFF"/>
        </w:rPr>
        <w:t xml:space="preserve"> </w:t>
      </w:r>
      <w:r w:rsidR="009231E3">
        <w:rPr>
          <w:rFonts w:ascii="Calibri" w:hAnsi="Calibri" w:cs="Calibri"/>
          <w:color w:val="1F497D"/>
          <w:sz w:val="22"/>
          <w:szCs w:val="22"/>
          <w:shd w:val="clear" w:color="auto" w:fill="FFFFFF"/>
        </w:rPr>
        <w:t xml:space="preserve"> </w:t>
      </w:r>
      <w:r w:rsidR="009231E3" w:rsidRPr="009231E3">
        <w:rPr>
          <w:sz w:val="20"/>
          <w:szCs w:val="20"/>
          <w:shd w:val="clear" w:color="auto" w:fill="FFFFFF"/>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 (указанное условие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5BD3633A" w14:textId="314CC2EA" w:rsidR="00B75C9D" w:rsidRPr="00DF3A91" w:rsidRDefault="00B75C9D" w:rsidP="00405115">
      <w:pPr>
        <w:pStyle w:val="a7"/>
        <w:numPr>
          <w:ilvl w:val="0"/>
          <w:numId w:val="5"/>
        </w:numPr>
        <w:jc w:val="center"/>
        <w:outlineLvl w:val="0"/>
        <w:rPr>
          <w:b/>
          <w:sz w:val="20"/>
        </w:rPr>
      </w:pPr>
      <w:r w:rsidRPr="00DF3A91">
        <w:rPr>
          <w:b/>
          <w:sz w:val="20"/>
        </w:rPr>
        <w:t>Гарантии ка</w:t>
      </w:r>
      <w:bookmarkStart w:id="0" w:name="_GoBack"/>
      <w:bookmarkEnd w:id="0"/>
      <w:r w:rsidRPr="00DF3A91">
        <w:rPr>
          <w:b/>
          <w:sz w:val="20"/>
        </w:rPr>
        <w:t>чества</w:t>
      </w:r>
    </w:p>
    <w:p w14:paraId="5792844E" w14:textId="77777777" w:rsidR="00B75C9D" w:rsidRPr="002345F2" w:rsidRDefault="00B75C9D" w:rsidP="008947ED">
      <w:pPr>
        <w:pStyle w:val="af5"/>
        <w:spacing w:after="0"/>
        <w:rPr>
          <w:sz w:val="20"/>
        </w:rPr>
      </w:pPr>
    </w:p>
    <w:p w14:paraId="6B6514D0" w14:textId="33226D15" w:rsidR="00933AEC" w:rsidRPr="00933AEC" w:rsidRDefault="00933AEC" w:rsidP="00933AEC">
      <w:pPr>
        <w:pStyle w:val="affff5"/>
        <w:tabs>
          <w:tab w:val="left" w:pos="567"/>
        </w:tabs>
        <w:autoSpaceDE w:val="0"/>
        <w:autoSpaceDN w:val="0"/>
        <w:adjustRightInd w:val="0"/>
        <w:spacing w:after="0"/>
        <w:jc w:val="both"/>
        <w:rPr>
          <w:rFonts w:ascii="Times New Roman" w:hAnsi="Times New Roman"/>
          <w:sz w:val="20"/>
        </w:rPr>
      </w:pPr>
      <w:r>
        <w:rPr>
          <w:rFonts w:ascii="Times New Roman" w:hAnsi="Times New Roman"/>
          <w:sz w:val="20"/>
        </w:rPr>
        <w:t xml:space="preserve">8.1 </w:t>
      </w:r>
      <w:r w:rsidRPr="00933AEC">
        <w:rPr>
          <w:rFonts w:ascii="Times New Roman" w:hAnsi="Times New Roman"/>
          <w:sz w:val="20"/>
        </w:rPr>
        <w:t>Срок предоставления гарантии качества услуг – в течение 12 месяцев.</w:t>
      </w:r>
    </w:p>
    <w:p w14:paraId="0469CE52" w14:textId="1056908D" w:rsidR="00063D46" w:rsidRPr="00482E6E" w:rsidRDefault="00933AEC" w:rsidP="00933AEC">
      <w:pPr>
        <w:pStyle w:val="affff5"/>
        <w:widowControl w:val="0"/>
        <w:spacing w:after="0" w:line="240" w:lineRule="auto"/>
        <w:ind w:left="709"/>
        <w:jc w:val="both"/>
        <w:rPr>
          <w:rFonts w:ascii="Times New Roman" w:hAnsi="Times New Roman"/>
          <w:sz w:val="20"/>
        </w:rPr>
      </w:pPr>
      <w:r>
        <w:rPr>
          <w:rFonts w:ascii="Times New Roman" w:hAnsi="Times New Roman"/>
          <w:sz w:val="20"/>
        </w:rPr>
        <w:t xml:space="preserve">8.2 </w:t>
      </w:r>
      <w:proofErr w:type="gramStart"/>
      <w:r w:rsidR="00063D46" w:rsidRPr="00482E6E">
        <w:rPr>
          <w:rFonts w:ascii="Times New Roman" w:hAnsi="Times New Roman"/>
          <w:sz w:val="20"/>
        </w:rPr>
        <w:t>В</w:t>
      </w:r>
      <w:proofErr w:type="gramEnd"/>
      <w:r w:rsidR="00063D46" w:rsidRPr="00482E6E">
        <w:rPr>
          <w:rFonts w:ascii="Times New Roman" w:hAnsi="Times New Roman"/>
          <w:sz w:val="20"/>
        </w:rPr>
        <w:t xml:space="preserve"> </w:t>
      </w:r>
      <w:r w:rsidR="00063D46"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00063D46"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00063D46" w:rsidRPr="00482E6E">
        <w:rPr>
          <w:rFonts w:ascii="Times New Roman" w:hAnsi="Times New Roman"/>
          <w:sz w:val="20"/>
        </w:rPr>
        <w:t>обязан устранить указанные недостатки в установленный Заказчиком срок.</w:t>
      </w:r>
    </w:p>
    <w:p w14:paraId="6A1CD3A3" w14:textId="3C44A5E8" w:rsidR="00063D46" w:rsidRPr="00482E6E" w:rsidRDefault="00933AEC" w:rsidP="00933AEC">
      <w:pPr>
        <w:pStyle w:val="affff5"/>
        <w:widowControl w:val="0"/>
        <w:spacing w:after="0" w:line="240" w:lineRule="auto"/>
        <w:ind w:left="709"/>
        <w:jc w:val="both"/>
        <w:rPr>
          <w:rFonts w:ascii="Times New Roman" w:hAnsi="Times New Roman"/>
          <w:sz w:val="20"/>
        </w:rPr>
      </w:pPr>
      <w:r>
        <w:rPr>
          <w:rFonts w:ascii="Times New Roman" w:hAnsi="Times New Roman"/>
          <w:color w:val="000000" w:themeColor="text1"/>
          <w:sz w:val="20"/>
          <w:szCs w:val="20"/>
        </w:rPr>
        <w:t xml:space="preserve">8.3 </w:t>
      </w:r>
      <w:r w:rsidR="00063D46" w:rsidRPr="00482E6E">
        <w:rPr>
          <w:rFonts w:ascii="Times New Roman" w:hAnsi="Times New Roman"/>
          <w:color w:val="000000" w:themeColor="text1"/>
          <w:sz w:val="20"/>
          <w:szCs w:val="20"/>
        </w:rPr>
        <w:t>Действие</w:t>
      </w:r>
      <w:r w:rsidR="00063D46"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00063D46" w:rsidRPr="00482E6E">
        <w:rPr>
          <w:rFonts w:ascii="Times New Roman" w:hAnsi="Times New Roman"/>
          <w:sz w:val="20"/>
        </w:rPr>
        <w:t>об их устранении.</w:t>
      </w:r>
    </w:p>
    <w:p w14:paraId="6EF008BA" w14:textId="77777777" w:rsidR="00185690" w:rsidRPr="003A72EE" w:rsidRDefault="00185690" w:rsidP="00EA7516">
      <w:pPr>
        <w:pStyle w:val="a7"/>
        <w:ind w:left="0"/>
        <w:rPr>
          <w:sz w:val="20"/>
        </w:rPr>
      </w:pPr>
    </w:p>
    <w:p w14:paraId="098BB2B9" w14:textId="27C8D44B" w:rsidR="00DB7DB6" w:rsidRPr="002345F2" w:rsidRDefault="00162C8F" w:rsidP="00405115">
      <w:pPr>
        <w:pStyle w:val="a7"/>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7"/>
        <w:ind w:left="0"/>
        <w:rPr>
          <w:sz w:val="20"/>
        </w:rPr>
      </w:pPr>
    </w:p>
    <w:p w14:paraId="668719CC" w14:textId="59B8AFFD" w:rsidR="00DB7DB6" w:rsidRPr="008330B0" w:rsidRDefault="00162C8F" w:rsidP="00405115">
      <w:pPr>
        <w:pStyle w:val="affff5"/>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7"/>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7"/>
        <w:ind w:left="0"/>
        <w:rPr>
          <w:sz w:val="20"/>
        </w:rPr>
      </w:pPr>
    </w:p>
    <w:p w14:paraId="635E593F" w14:textId="73CD603A" w:rsidR="000B5056" w:rsidRPr="008330B0" w:rsidRDefault="000B5056"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5"/>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5"/>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5"/>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5"/>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f0"/>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f0"/>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f0"/>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7"/>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7"/>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5"/>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7"/>
        <w:ind w:left="0"/>
        <w:rPr>
          <w:sz w:val="20"/>
        </w:rPr>
      </w:pPr>
    </w:p>
    <w:p w14:paraId="6D03A272" w14:textId="4B531D6E" w:rsidR="00234E9C" w:rsidRPr="006A008B" w:rsidRDefault="00EC4D5D" w:rsidP="00405115">
      <w:pPr>
        <w:pStyle w:val="a7"/>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5"/>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2B0C7DEA" w14:textId="01687F48" w:rsidR="006D7A98" w:rsidRPr="006D7A98" w:rsidRDefault="006D7A98" w:rsidP="005018AE">
      <w:pPr>
        <w:ind w:firstLine="709"/>
        <w:rPr>
          <w:color w:val="FF0000"/>
          <w:sz w:val="20"/>
          <w:szCs w:val="20"/>
        </w:rPr>
      </w:pPr>
      <w:r w:rsidRPr="00B12EAB">
        <w:rPr>
          <w:color w:val="000000" w:themeColor="text1"/>
          <w:sz w:val="20"/>
          <w:szCs w:val="20"/>
        </w:rPr>
        <w:t>Приложение №1</w:t>
      </w:r>
      <w:r>
        <w:rPr>
          <w:color w:val="000000" w:themeColor="text1"/>
          <w:sz w:val="20"/>
          <w:szCs w:val="20"/>
        </w:rPr>
        <w:t xml:space="preserve"> – </w:t>
      </w:r>
      <w:r w:rsidRPr="006D7A98">
        <w:rPr>
          <w:color w:val="FF0000"/>
          <w:sz w:val="20"/>
          <w:szCs w:val="20"/>
        </w:rPr>
        <w:t>Техническое задание</w:t>
      </w:r>
    </w:p>
    <w:p w14:paraId="69597EEA" w14:textId="2A6152B0" w:rsidR="0013469E" w:rsidRDefault="00AF0C46" w:rsidP="005018AE">
      <w:pPr>
        <w:ind w:firstLine="709"/>
        <w:rPr>
          <w:color w:val="FF0000"/>
          <w:sz w:val="20"/>
          <w:szCs w:val="20"/>
        </w:rPr>
      </w:pPr>
      <w:r w:rsidRPr="00B12EAB">
        <w:rPr>
          <w:color w:val="000000" w:themeColor="text1"/>
          <w:sz w:val="20"/>
          <w:szCs w:val="20"/>
        </w:rPr>
        <w:t>Приложение №</w:t>
      </w:r>
      <w:r w:rsidR="006D7A98">
        <w:rPr>
          <w:color w:val="000000" w:themeColor="text1"/>
          <w:sz w:val="20"/>
          <w:szCs w:val="20"/>
        </w:rPr>
        <w:t>2</w:t>
      </w:r>
      <w:r w:rsidRPr="00B12EAB">
        <w:rPr>
          <w:color w:val="000000" w:themeColor="text1"/>
          <w:sz w:val="20"/>
          <w:szCs w:val="20"/>
        </w:rPr>
        <w:t xml:space="preserve"> </w:t>
      </w:r>
      <w:r w:rsidR="006D7A98">
        <w:rPr>
          <w:color w:val="000000" w:themeColor="text1"/>
          <w:sz w:val="20"/>
          <w:szCs w:val="20"/>
        </w:rPr>
        <w:t xml:space="preserve">-  </w:t>
      </w:r>
      <w:r w:rsidRPr="00B12EAB">
        <w:rPr>
          <w:color w:val="FF0000"/>
          <w:sz w:val="20"/>
          <w:szCs w:val="20"/>
        </w:rPr>
        <w:t>Расчет стоимости</w:t>
      </w:r>
      <w:r w:rsidR="000B5056" w:rsidRPr="00B12EAB">
        <w:rPr>
          <w:color w:val="FF0000"/>
          <w:sz w:val="20"/>
          <w:szCs w:val="20"/>
        </w:rPr>
        <w:t>.</w:t>
      </w:r>
    </w:p>
    <w:p w14:paraId="72ADE248" w14:textId="5742A667" w:rsidR="00447B3E" w:rsidRDefault="00447B3E" w:rsidP="005018AE">
      <w:pPr>
        <w:ind w:firstLine="709"/>
        <w:rPr>
          <w:color w:val="FF0000"/>
          <w:sz w:val="20"/>
          <w:szCs w:val="20"/>
        </w:rPr>
      </w:pPr>
    </w:p>
    <w:p w14:paraId="32F69DA1" w14:textId="4F36136C" w:rsidR="00447B3E" w:rsidRDefault="00447B3E" w:rsidP="005018AE">
      <w:pPr>
        <w:ind w:firstLine="709"/>
        <w:rPr>
          <w:color w:val="FF0000"/>
          <w:sz w:val="20"/>
          <w:szCs w:val="20"/>
        </w:rPr>
      </w:pPr>
    </w:p>
    <w:p w14:paraId="6893E31C" w14:textId="1059248E" w:rsidR="00447B3E" w:rsidRDefault="00447B3E" w:rsidP="005018AE">
      <w:pPr>
        <w:ind w:firstLine="709"/>
        <w:rPr>
          <w:color w:val="FF0000"/>
          <w:sz w:val="20"/>
          <w:szCs w:val="20"/>
        </w:rPr>
      </w:pPr>
    </w:p>
    <w:p w14:paraId="46DC1428" w14:textId="33732A0C" w:rsidR="00447B3E" w:rsidRDefault="00447B3E" w:rsidP="005018AE">
      <w:pPr>
        <w:ind w:firstLine="709"/>
        <w:rPr>
          <w:color w:val="FF0000"/>
          <w:sz w:val="20"/>
          <w:szCs w:val="20"/>
        </w:rPr>
      </w:pPr>
    </w:p>
    <w:p w14:paraId="6420E952" w14:textId="6F469D38" w:rsidR="00447B3E" w:rsidRDefault="00447B3E" w:rsidP="005018AE">
      <w:pPr>
        <w:ind w:firstLine="709"/>
        <w:rPr>
          <w:color w:val="FF0000"/>
          <w:sz w:val="20"/>
          <w:szCs w:val="20"/>
        </w:rPr>
      </w:pPr>
    </w:p>
    <w:p w14:paraId="030A5FB0" w14:textId="5C585746" w:rsidR="00447B3E" w:rsidRDefault="00447B3E" w:rsidP="005018AE">
      <w:pPr>
        <w:ind w:firstLine="709"/>
        <w:rPr>
          <w:color w:val="FF0000"/>
          <w:sz w:val="20"/>
          <w:szCs w:val="20"/>
        </w:rPr>
      </w:pPr>
    </w:p>
    <w:p w14:paraId="441912A3" w14:textId="6AC33C88" w:rsidR="00447B3E" w:rsidRDefault="00447B3E" w:rsidP="005018AE">
      <w:pPr>
        <w:ind w:firstLine="709"/>
        <w:rPr>
          <w:color w:val="FF0000"/>
          <w:sz w:val="20"/>
          <w:szCs w:val="20"/>
        </w:rPr>
      </w:pPr>
    </w:p>
    <w:p w14:paraId="5EF62A4F" w14:textId="7656C296" w:rsidR="00447B3E" w:rsidRDefault="00447B3E" w:rsidP="005018AE">
      <w:pPr>
        <w:ind w:firstLine="709"/>
        <w:rPr>
          <w:color w:val="FF0000"/>
          <w:sz w:val="20"/>
          <w:szCs w:val="20"/>
        </w:rPr>
      </w:pPr>
    </w:p>
    <w:p w14:paraId="7973E7A7" w14:textId="7B0020D4" w:rsidR="00447B3E" w:rsidRDefault="00447B3E" w:rsidP="005018AE">
      <w:pPr>
        <w:ind w:firstLine="709"/>
        <w:rPr>
          <w:color w:val="FF0000"/>
          <w:sz w:val="20"/>
          <w:szCs w:val="20"/>
        </w:rPr>
      </w:pPr>
    </w:p>
    <w:p w14:paraId="4EF8643E" w14:textId="77777777" w:rsidR="00447B3E" w:rsidRPr="008330B0" w:rsidRDefault="00447B3E" w:rsidP="005018AE">
      <w:pPr>
        <w:ind w:firstLine="709"/>
        <w:rPr>
          <w:color w:val="FF0000"/>
          <w:sz w:val="20"/>
          <w:szCs w:val="20"/>
        </w:rPr>
      </w:pPr>
    </w:p>
    <w:p w14:paraId="2966D304" w14:textId="77777777" w:rsidR="004D5A78" w:rsidRPr="002345F2" w:rsidRDefault="004D5A78" w:rsidP="005018AE">
      <w:pPr>
        <w:pStyle w:val="a7"/>
        <w:widowControl w:val="0"/>
        <w:ind w:left="0"/>
        <w:rPr>
          <w:b/>
          <w:sz w:val="20"/>
        </w:rPr>
      </w:pPr>
    </w:p>
    <w:p w14:paraId="202BD565" w14:textId="77777777" w:rsidR="008E1DF5" w:rsidRDefault="008C22A6" w:rsidP="008C22A6">
      <w:pPr>
        <w:pStyle w:val="a7"/>
        <w:widowControl w:val="0"/>
        <w:ind w:left="720"/>
        <w:outlineLvl w:val="0"/>
        <w:rPr>
          <w:b/>
          <w:color w:val="000000" w:themeColor="text1"/>
          <w:sz w:val="20"/>
        </w:rPr>
      </w:pPr>
      <w:r>
        <w:rPr>
          <w:b/>
          <w:color w:val="000000" w:themeColor="text1"/>
          <w:sz w:val="20"/>
        </w:rPr>
        <w:t xml:space="preserve">                                </w:t>
      </w:r>
    </w:p>
    <w:p w14:paraId="230CD0E3" w14:textId="77777777" w:rsidR="008E1DF5" w:rsidRDefault="008E1DF5" w:rsidP="008C22A6">
      <w:pPr>
        <w:pStyle w:val="a7"/>
        <w:widowControl w:val="0"/>
        <w:ind w:left="720"/>
        <w:outlineLvl w:val="0"/>
        <w:rPr>
          <w:b/>
          <w:color w:val="000000" w:themeColor="text1"/>
          <w:sz w:val="20"/>
        </w:rPr>
      </w:pPr>
    </w:p>
    <w:p w14:paraId="2DF104C7" w14:textId="77777777" w:rsidR="008E1DF5" w:rsidRDefault="008E1DF5" w:rsidP="008C22A6">
      <w:pPr>
        <w:pStyle w:val="a7"/>
        <w:widowControl w:val="0"/>
        <w:ind w:left="720"/>
        <w:outlineLvl w:val="0"/>
        <w:rPr>
          <w:b/>
          <w:color w:val="000000" w:themeColor="text1"/>
          <w:sz w:val="20"/>
        </w:rPr>
      </w:pPr>
    </w:p>
    <w:p w14:paraId="60A5A91C" w14:textId="77777777" w:rsidR="00F37E78" w:rsidRDefault="00F37E78" w:rsidP="008C22A6">
      <w:pPr>
        <w:pStyle w:val="a7"/>
        <w:widowControl w:val="0"/>
        <w:ind w:left="720"/>
        <w:outlineLvl w:val="0"/>
        <w:rPr>
          <w:b/>
          <w:color w:val="000000" w:themeColor="text1"/>
          <w:sz w:val="20"/>
        </w:rPr>
      </w:pPr>
    </w:p>
    <w:p w14:paraId="1D5C689E" w14:textId="77777777" w:rsidR="00F37E78" w:rsidRDefault="00F37E78" w:rsidP="008C22A6">
      <w:pPr>
        <w:pStyle w:val="a7"/>
        <w:widowControl w:val="0"/>
        <w:ind w:left="720"/>
        <w:outlineLvl w:val="0"/>
        <w:rPr>
          <w:b/>
          <w:color w:val="000000" w:themeColor="text1"/>
          <w:sz w:val="20"/>
        </w:rPr>
      </w:pPr>
    </w:p>
    <w:p w14:paraId="3BC6F612" w14:textId="77777777" w:rsidR="00F37E78" w:rsidRDefault="00F37E78" w:rsidP="008C22A6">
      <w:pPr>
        <w:pStyle w:val="a7"/>
        <w:widowControl w:val="0"/>
        <w:ind w:left="720"/>
        <w:outlineLvl w:val="0"/>
        <w:rPr>
          <w:b/>
          <w:color w:val="000000" w:themeColor="text1"/>
          <w:sz w:val="20"/>
        </w:rPr>
      </w:pPr>
    </w:p>
    <w:p w14:paraId="688A11E9" w14:textId="77777777" w:rsidR="00F37E78" w:rsidRDefault="00F37E78" w:rsidP="008C22A6">
      <w:pPr>
        <w:pStyle w:val="a7"/>
        <w:widowControl w:val="0"/>
        <w:ind w:left="720"/>
        <w:outlineLvl w:val="0"/>
        <w:rPr>
          <w:b/>
          <w:color w:val="000000" w:themeColor="text1"/>
          <w:sz w:val="20"/>
        </w:rPr>
      </w:pPr>
    </w:p>
    <w:p w14:paraId="15B78F80" w14:textId="77777777" w:rsidR="00F37E78" w:rsidRDefault="00F37E78" w:rsidP="008C22A6">
      <w:pPr>
        <w:pStyle w:val="a7"/>
        <w:widowControl w:val="0"/>
        <w:ind w:left="720"/>
        <w:outlineLvl w:val="0"/>
        <w:rPr>
          <w:b/>
          <w:color w:val="000000" w:themeColor="text1"/>
          <w:sz w:val="20"/>
        </w:rPr>
      </w:pPr>
    </w:p>
    <w:p w14:paraId="52DE2F1A" w14:textId="0ECAD0C3" w:rsidR="008C22A6" w:rsidRDefault="008C22A6" w:rsidP="008C22A6">
      <w:pPr>
        <w:pStyle w:val="a7"/>
        <w:widowControl w:val="0"/>
        <w:ind w:left="720"/>
        <w:outlineLvl w:val="0"/>
        <w:rPr>
          <w:b/>
          <w:color w:val="000000" w:themeColor="text1"/>
          <w:sz w:val="20"/>
        </w:rPr>
      </w:pPr>
      <w:r>
        <w:rPr>
          <w:b/>
          <w:color w:val="000000" w:themeColor="text1"/>
          <w:sz w:val="20"/>
        </w:rPr>
        <w:t>14.Место нахождения и банковские реквизиты Сторон</w:t>
      </w:r>
    </w:p>
    <w:p w14:paraId="30C1EA7D" w14:textId="77777777" w:rsidR="008C22A6" w:rsidRDefault="008C22A6" w:rsidP="008C22A6">
      <w:pPr>
        <w:pStyle w:val="a7"/>
        <w:widowControl w:val="0"/>
        <w:ind w:left="0"/>
        <w:jc w:val="center"/>
        <w:rPr>
          <w:b/>
          <w:color w:val="000000" w:themeColor="text1"/>
          <w:sz w:val="20"/>
        </w:rPr>
      </w:pPr>
    </w:p>
    <w:p w14:paraId="1A4D826C" w14:textId="77777777" w:rsidR="008C22A6" w:rsidRDefault="008C22A6" w:rsidP="008C22A6">
      <w:pPr>
        <w:pStyle w:val="a7"/>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8C22A6" w14:paraId="6102CAAB" w14:textId="77777777">
        <w:tc>
          <w:tcPr>
            <w:tcW w:w="4786" w:type="dxa"/>
            <w:tcBorders>
              <w:top w:val="nil"/>
              <w:left w:val="nil"/>
              <w:bottom w:val="nil"/>
              <w:right w:val="single" w:sz="4" w:space="0" w:color="auto"/>
            </w:tcBorders>
          </w:tcPr>
          <w:p w14:paraId="2A9127E0" w14:textId="77777777" w:rsidR="008C22A6" w:rsidRDefault="008C22A6">
            <w:pPr>
              <w:pStyle w:val="af5"/>
              <w:widowControl w:val="0"/>
              <w:spacing w:after="0"/>
              <w:ind w:firstLine="709"/>
              <w:jc w:val="left"/>
              <w:rPr>
                <w:b/>
                <w:color w:val="000000" w:themeColor="text1"/>
                <w:sz w:val="20"/>
              </w:rPr>
            </w:pPr>
            <w:r>
              <w:rPr>
                <w:b/>
                <w:color w:val="000000" w:themeColor="text1"/>
                <w:sz w:val="20"/>
              </w:rPr>
              <w:t>ЗАКАЗЧИК:</w:t>
            </w:r>
          </w:p>
          <w:p w14:paraId="1DB39086" w14:textId="77777777" w:rsidR="008C22A6" w:rsidRDefault="008C22A6">
            <w:pPr>
              <w:widowControl w:val="0"/>
              <w:ind w:firstLine="709"/>
              <w:rPr>
                <w:i/>
                <w:color w:val="000000" w:themeColor="text1"/>
                <w:sz w:val="20"/>
                <w:szCs w:val="20"/>
                <w:lang w:eastAsia="en-US"/>
              </w:rPr>
            </w:pPr>
          </w:p>
          <w:p w14:paraId="0CBC177C" w14:textId="77777777" w:rsidR="008C22A6" w:rsidRDefault="008C22A6">
            <w:pPr>
              <w:keepNext/>
              <w:ind w:right="57" w:firstLine="709"/>
              <w:rPr>
                <w:sz w:val="20"/>
                <w:szCs w:val="20"/>
              </w:rPr>
            </w:pPr>
            <w:r>
              <w:rPr>
                <w:sz w:val="20"/>
                <w:szCs w:val="20"/>
              </w:rPr>
              <w:t>Государственное бюджетное общеобразовательное учреждение лицей № 95 Калининского района Санкт-Петербург</w:t>
            </w:r>
          </w:p>
          <w:p w14:paraId="26DDA95E" w14:textId="77777777" w:rsidR="008C22A6" w:rsidRDefault="008C22A6">
            <w:pPr>
              <w:keepNext/>
              <w:ind w:right="57" w:firstLine="709"/>
              <w:rPr>
                <w:sz w:val="20"/>
                <w:szCs w:val="20"/>
              </w:rPr>
            </w:pPr>
            <w:r>
              <w:rPr>
                <w:sz w:val="20"/>
                <w:szCs w:val="20"/>
              </w:rPr>
              <w:t xml:space="preserve">Юридический адрес: 195256, Россия, г Санкт-Петербург, </w:t>
            </w:r>
            <w:proofErr w:type="spellStart"/>
            <w:r>
              <w:rPr>
                <w:sz w:val="20"/>
                <w:szCs w:val="20"/>
              </w:rPr>
              <w:t>ул</w:t>
            </w:r>
            <w:proofErr w:type="spellEnd"/>
            <w:r>
              <w:rPr>
                <w:sz w:val="20"/>
                <w:szCs w:val="20"/>
              </w:rPr>
              <w:t xml:space="preserve"> Верности, д. 14, корп. 4, стр. А</w:t>
            </w:r>
          </w:p>
          <w:p w14:paraId="20B75344" w14:textId="77777777" w:rsidR="008C22A6" w:rsidRDefault="008C22A6">
            <w:pPr>
              <w:keepNext/>
              <w:ind w:right="57" w:firstLine="709"/>
              <w:rPr>
                <w:sz w:val="20"/>
                <w:szCs w:val="20"/>
              </w:rPr>
            </w:pPr>
            <w:r>
              <w:rPr>
                <w:sz w:val="20"/>
                <w:szCs w:val="20"/>
              </w:rPr>
              <w:t>ИНН 7804139140 КПП 780401001</w:t>
            </w:r>
          </w:p>
          <w:p w14:paraId="3402228F" w14:textId="77777777" w:rsidR="008C22A6" w:rsidRDefault="008C22A6">
            <w:pPr>
              <w:keepNext/>
              <w:ind w:right="57" w:firstLine="709"/>
              <w:rPr>
                <w:sz w:val="20"/>
                <w:szCs w:val="20"/>
              </w:rPr>
            </w:pPr>
            <w:r>
              <w:rPr>
                <w:sz w:val="20"/>
                <w:szCs w:val="20"/>
              </w:rPr>
              <w:t>ОГРН 1027802499141</w:t>
            </w:r>
          </w:p>
          <w:p w14:paraId="50F48D08" w14:textId="77777777" w:rsidR="008C22A6" w:rsidRDefault="008C22A6">
            <w:pPr>
              <w:keepNext/>
              <w:ind w:right="57" w:firstLine="709"/>
              <w:rPr>
                <w:sz w:val="20"/>
                <w:szCs w:val="20"/>
              </w:rPr>
            </w:pPr>
            <w:r>
              <w:rPr>
                <w:sz w:val="20"/>
                <w:szCs w:val="20"/>
              </w:rPr>
              <w:t>Банковские реквизиты:</w:t>
            </w:r>
          </w:p>
          <w:p w14:paraId="50D357E1" w14:textId="77777777" w:rsidR="008C22A6" w:rsidRDefault="008C22A6">
            <w:pPr>
              <w:keepNext/>
              <w:ind w:right="57" w:firstLine="709"/>
              <w:rPr>
                <w:sz w:val="20"/>
                <w:szCs w:val="20"/>
              </w:rPr>
            </w:pPr>
            <w:r>
              <w:rPr>
                <w:sz w:val="20"/>
                <w:szCs w:val="20"/>
              </w:rPr>
              <w:t>Банк плательщика (получателя):</w:t>
            </w:r>
          </w:p>
          <w:p w14:paraId="56DF22C3" w14:textId="77777777" w:rsidR="008C22A6" w:rsidRDefault="008C22A6">
            <w:pPr>
              <w:keepNext/>
              <w:ind w:right="57" w:firstLine="709"/>
              <w:rPr>
                <w:sz w:val="20"/>
                <w:szCs w:val="20"/>
              </w:rPr>
            </w:pPr>
            <w:r>
              <w:rPr>
                <w:sz w:val="20"/>
                <w:szCs w:val="20"/>
              </w:rPr>
              <w:t>Северо-Западное ГУ Банка России // УФК по г. Санкт-Петербургу,</w:t>
            </w:r>
          </w:p>
          <w:p w14:paraId="49456C61" w14:textId="77777777" w:rsidR="008C22A6" w:rsidRDefault="008C22A6">
            <w:pPr>
              <w:keepNext/>
              <w:ind w:right="57" w:firstLine="709"/>
              <w:rPr>
                <w:sz w:val="20"/>
                <w:szCs w:val="20"/>
              </w:rPr>
            </w:pPr>
            <w:r>
              <w:rPr>
                <w:sz w:val="20"/>
                <w:szCs w:val="20"/>
              </w:rPr>
              <w:t>г. Санкт-Петербург</w:t>
            </w:r>
          </w:p>
          <w:p w14:paraId="075BA167" w14:textId="77777777" w:rsidR="008C22A6" w:rsidRDefault="008C22A6">
            <w:pPr>
              <w:keepNext/>
              <w:ind w:right="57" w:firstLine="709"/>
              <w:rPr>
                <w:sz w:val="20"/>
                <w:szCs w:val="20"/>
              </w:rPr>
            </w:pPr>
            <w:r>
              <w:rPr>
                <w:sz w:val="20"/>
                <w:szCs w:val="20"/>
              </w:rPr>
              <w:t>БИК банк плательщика:</w:t>
            </w:r>
          </w:p>
          <w:p w14:paraId="614BAFED" w14:textId="77777777" w:rsidR="008C22A6" w:rsidRDefault="008C22A6">
            <w:pPr>
              <w:keepNext/>
              <w:ind w:right="57" w:firstLine="709"/>
              <w:rPr>
                <w:sz w:val="20"/>
                <w:szCs w:val="20"/>
              </w:rPr>
            </w:pPr>
            <w:r>
              <w:rPr>
                <w:sz w:val="20"/>
                <w:szCs w:val="20"/>
              </w:rPr>
              <w:t>014030106</w:t>
            </w:r>
          </w:p>
          <w:p w14:paraId="2FA90A30" w14:textId="77777777" w:rsidR="008C22A6" w:rsidRDefault="008C22A6">
            <w:pPr>
              <w:keepNext/>
              <w:ind w:right="57" w:firstLine="709"/>
              <w:rPr>
                <w:sz w:val="20"/>
                <w:szCs w:val="20"/>
              </w:rPr>
            </w:pPr>
            <w:r>
              <w:rPr>
                <w:sz w:val="20"/>
                <w:szCs w:val="20"/>
              </w:rPr>
              <w:t>Номер счета банка плательщика:</w:t>
            </w:r>
          </w:p>
          <w:p w14:paraId="02F8AD48" w14:textId="77777777" w:rsidR="008C22A6" w:rsidRDefault="008C22A6">
            <w:pPr>
              <w:keepNext/>
              <w:ind w:right="57" w:firstLine="709"/>
              <w:rPr>
                <w:sz w:val="20"/>
                <w:szCs w:val="20"/>
              </w:rPr>
            </w:pPr>
            <w:r>
              <w:rPr>
                <w:sz w:val="20"/>
                <w:szCs w:val="20"/>
              </w:rPr>
              <w:t>40102810945370000005</w:t>
            </w:r>
          </w:p>
          <w:p w14:paraId="191C4E78" w14:textId="77777777" w:rsidR="008C22A6" w:rsidRDefault="008C22A6">
            <w:pPr>
              <w:keepNext/>
              <w:ind w:right="57" w:firstLine="709"/>
              <w:rPr>
                <w:sz w:val="20"/>
                <w:szCs w:val="20"/>
              </w:rPr>
            </w:pPr>
            <w:r>
              <w:rPr>
                <w:sz w:val="20"/>
                <w:szCs w:val="20"/>
              </w:rPr>
              <w:t xml:space="preserve">Номер казначейского счета плательщика: </w:t>
            </w:r>
            <w:r>
              <w:rPr>
                <w:sz w:val="20"/>
              </w:rPr>
              <w:t>03224643400000007200</w:t>
            </w:r>
          </w:p>
        </w:tc>
        <w:tc>
          <w:tcPr>
            <w:tcW w:w="4678" w:type="dxa"/>
            <w:tcBorders>
              <w:top w:val="nil"/>
              <w:left w:val="single" w:sz="4" w:space="0" w:color="auto"/>
              <w:bottom w:val="nil"/>
              <w:right w:val="nil"/>
            </w:tcBorders>
          </w:tcPr>
          <w:p w14:paraId="6DFB049F" w14:textId="77777777" w:rsidR="008C22A6" w:rsidRDefault="008C22A6">
            <w:pPr>
              <w:widowControl w:val="0"/>
              <w:tabs>
                <w:tab w:val="left" w:pos="426"/>
                <w:tab w:val="num" w:pos="927"/>
              </w:tabs>
              <w:ind w:firstLine="709"/>
              <w:rPr>
                <w:rFonts w:eastAsiaTheme="minorHAnsi"/>
                <w:b/>
                <w:color w:val="000000" w:themeColor="text1"/>
                <w:sz w:val="20"/>
                <w:szCs w:val="20"/>
                <w:lang w:eastAsia="en-US"/>
              </w:rPr>
            </w:pPr>
            <w:r>
              <w:rPr>
                <w:b/>
                <w:color w:val="000000" w:themeColor="text1"/>
                <w:sz w:val="20"/>
                <w:szCs w:val="20"/>
              </w:rPr>
              <w:t>ПОСТАВЩИК:</w:t>
            </w:r>
          </w:p>
          <w:p w14:paraId="51ED2CFD" w14:textId="77777777" w:rsidR="008C22A6" w:rsidRDefault="008C22A6">
            <w:pPr>
              <w:widowControl w:val="0"/>
              <w:tabs>
                <w:tab w:val="left" w:pos="426"/>
                <w:tab w:val="num" w:pos="927"/>
              </w:tabs>
              <w:ind w:firstLine="709"/>
              <w:rPr>
                <w:i/>
                <w:color w:val="000000" w:themeColor="text1"/>
                <w:sz w:val="20"/>
                <w:szCs w:val="20"/>
              </w:rPr>
            </w:pPr>
          </w:p>
          <w:p w14:paraId="12E3CF0A" w14:textId="77777777" w:rsidR="008C22A6" w:rsidRDefault="008C22A6">
            <w:pPr>
              <w:widowControl w:val="0"/>
              <w:tabs>
                <w:tab w:val="left" w:pos="426"/>
                <w:tab w:val="num" w:pos="927"/>
              </w:tabs>
              <w:ind w:firstLine="709"/>
              <w:rPr>
                <w:i/>
                <w:color w:val="FF0000"/>
                <w:sz w:val="20"/>
                <w:szCs w:val="20"/>
              </w:rPr>
            </w:pPr>
            <w:r>
              <w:rPr>
                <w:i/>
                <w:color w:val="FF0000"/>
                <w:sz w:val="20"/>
                <w:szCs w:val="20"/>
              </w:rPr>
              <w:t>(указать наименование)</w:t>
            </w:r>
          </w:p>
          <w:p w14:paraId="488A600A" w14:textId="77777777" w:rsidR="008C22A6" w:rsidRDefault="008C22A6">
            <w:pPr>
              <w:widowControl w:val="0"/>
              <w:tabs>
                <w:tab w:val="left" w:pos="426"/>
                <w:tab w:val="num" w:pos="927"/>
              </w:tabs>
              <w:ind w:firstLine="709"/>
              <w:rPr>
                <w:b/>
                <w:color w:val="FF0000"/>
                <w:sz w:val="20"/>
                <w:szCs w:val="20"/>
              </w:rPr>
            </w:pPr>
          </w:p>
          <w:p w14:paraId="7F933C51" w14:textId="77777777" w:rsidR="008C22A6" w:rsidRDefault="008C22A6">
            <w:pPr>
              <w:widowControl w:val="0"/>
              <w:ind w:firstLine="709"/>
              <w:rPr>
                <w:i/>
                <w:color w:val="FF0000"/>
                <w:sz w:val="20"/>
                <w:szCs w:val="20"/>
              </w:rPr>
            </w:pPr>
            <w:r>
              <w:rPr>
                <w:i/>
                <w:color w:val="FF0000"/>
                <w:sz w:val="20"/>
                <w:szCs w:val="20"/>
              </w:rPr>
              <w:t xml:space="preserve">(указать необходимые реквизиты) </w:t>
            </w:r>
          </w:p>
          <w:p w14:paraId="4E7DE3B7" w14:textId="77777777" w:rsidR="008C22A6" w:rsidRDefault="008C22A6">
            <w:pPr>
              <w:widowControl w:val="0"/>
              <w:tabs>
                <w:tab w:val="left" w:pos="426"/>
                <w:tab w:val="num" w:pos="927"/>
              </w:tabs>
              <w:ind w:firstLine="709"/>
              <w:rPr>
                <w:b/>
                <w:color w:val="000000" w:themeColor="text1"/>
                <w:sz w:val="20"/>
                <w:szCs w:val="20"/>
              </w:rPr>
            </w:pPr>
          </w:p>
          <w:p w14:paraId="4E95B9B9" w14:textId="77777777" w:rsidR="008C22A6" w:rsidRDefault="008C22A6">
            <w:pPr>
              <w:pStyle w:val="20"/>
              <w:widowControl w:val="0"/>
              <w:tabs>
                <w:tab w:val="left" w:pos="8418"/>
              </w:tabs>
              <w:ind w:firstLine="709"/>
              <w:jc w:val="both"/>
              <w:rPr>
                <w:color w:val="000000" w:themeColor="text1"/>
                <w:sz w:val="20"/>
                <w:lang w:eastAsia="en-US"/>
              </w:rPr>
            </w:pPr>
          </w:p>
        </w:tc>
      </w:tr>
    </w:tbl>
    <w:p w14:paraId="4325E181" w14:textId="77777777" w:rsidR="008C22A6" w:rsidRDefault="008C22A6" w:rsidP="008C22A6">
      <w:pPr>
        <w:widowControl w:val="0"/>
        <w:rPr>
          <w:color w:val="000000" w:themeColor="text1"/>
          <w:sz w:val="20"/>
          <w:szCs w:val="20"/>
          <w:lang w:eastAsia="en-US"/>
        </w:rPr>
      </w:pPr>
    </w:p>
    <w:tbl>
      <w:tblPr>
        <w:tblW w:w="10260" w:type="dxa"/>
        <w:tblInd w:w="70" w:type="dxa"/>
        <w:tblLayout w:type="fixed"/>
        <w:tblCellMar>
          <w:left w:w="70" w:type="dxa"/>
          <w:right w:w="70" w:type="dxa"/>
        </w:tblCellMar>
        <w:tblLook w:val="04A0" w:firstRow="1" w:lastRow="0" w:firstColumn="1" w:lastColumn="0" w:noHBand="0" w:noVBand="1"/>
      </w:tblPr>
      <w:tblGrid>
        <w:gridCol w:w="10260"/>
      </w:tblGrid>
      <w:tr w:rsidR="008C22A6" w14:paraId="0193E66A" w14:textId="77777777">
        <w:tc>
          <w:tcPr>
            <w:tcW w:w="5220" w:type="dxa"/>
          </w:tcPr>
          <w:p w14:paraId="1F48F479" w14:textId="77777777" w:rsidR="008C22A6" w:rsidRDefault="008C22A6">
            <w:pPr>
              <w:suppressAutoHyphens/>
              <w:ind w:firstLine="709"/>
              <w:rPr>
                <w:b/>
                <w:color w:val="000000"/>
                <w:sz w:val="20"/>
                <w:szCs w:val="20"/>
              </w:rPr>
            </w:pPr>
          </w:p>
          <w:p w14:paraId="4CD77AEE" w14:textId="77777777" w:rsidR="008C22A6" w:rsidRDefault="008C22A6">
            <w:pPr>
              <w:suppressAutoHyphens/>
              <w:ind w:firstLine="709"/>
              <w:rPr>
                <w:color w:val="000000"/>
                <w:sz w:val="20"/>
                <w:szCs w:val="20"/>
              </w:rPr>
            </w:pPr>
            <w:r>
              <w:rPr>
                <w:color w:val="000000"/>
                <w:sz w:val="20"/>
                <w:szCs w:val="20"/>
              </w:rPr>
              <w:t xml:space="preserve">                     Заказчик</w:t>
            </w:r>
          </w:p>
        </w:tc>
      </w:tr>
      <w:tr w:rsidR="008C22A6" w14:paraId="39B496D3" w14:textId="77777777">
        <w:tc>
          <w:tcPr>
            <w:tcW w:w="5220" w:type="dxa"/>
          </w:tcPr>
          <w:p w14:paraId="21FB1DD7" w14:textId="77777777" w:rsidR="008C22A6" w:rsidRDefault="008C22A6">
            <w:pPr>
              <w:tabs>
                <w:tab w:val="num" w:pos="0"/>
                <w:tab w:val="num" w:pos="1080"/>
              </w:tabs>
              <w:ind w:firstLine="709"/>
              <w:rPr>
                <w:sz w:val="20"/>
                <w:szCs w:val="20"/>
              </w:rPr>
            </w:pPr>
          </w:p>
        </w:tc>
      </w:tr>
      <w:tr w:rsidR="008C22A6" w14:paraId="202D5B15" w14:textId="77777777">
        <w:trPr>
          <w:trHeight w:val="271"/>
        </w:trPr>
        <w:tc>
          <w:tcPr>
            <w:tcW w:w="5220" w:type="dxa"/>
            <w:hideMark/>
          </w:tcPr>
          <w:p w14:paraId="600AFA33" w14:textId="77777777" w:rsidR="008C22A6" w:rsidRDefault="008C22A6">
            <w:pPr>
              <w:spacing w:before="29" w:line="242" w:lineRule="exact"/>
              <w:ind w:firstLine="709"/>
              <w:rPr>
                <w:color w:val="000000"/>
                <w:sz w:val="20"/>
                <w:szCs w:val="20"/>
              </w:rPr>
            </w:pPr>
            <w:r>
              <w:rPr>
                <w:color w:val="000000"/>
                <w:sz w:val="20"/>
                <w:szCs w:val="20"/>
              </w:rPr>
              <w:t xml:space="preserve">            </w:t>
            </w:r>
            <w:r>
              <w:rPr>
                <w:color w:val="000000"/>
                <w:sz w:val="20"/>
                <w:szCs w:val="20"/>
                <w:u w:val="single"/>
              </w:rPr>
              <w:t>________________</w:t>
            </w:r>
            <w:r>
              <w:rPr>
                <w:color w:val="000000"/>
                <w:sz w:val="20"/>
                <w:szCs w:val="20"/>
              </w:rPr>
              <w:t>_/Ремизова С.Н../</w:t>
            </w:r>
          </w:p>
        </w:tc>
      </w:tr>
    </w:tbl>
    <w:p w14:paraId="534212EB" w14:textId="070C0555" w:rsidR="007E77FC" w:rsidRDefault="008C22A6" w:rsidP="007E77FC">
      <w:pPr>
        <w:jc w:val="right"/>
        <w:outlineLvl w:val="1"/>
        <w:rPr>
          <w:b/>
          <w:color w:val="000000" w:themeColor="text1"/>
          <w:sz w:val="20"/>
          <w:szCs w:val="20"/>
        </w:rPr>
      </w:pPr>
      <w:r>
        <w:rPr>
          <w:color w:val="000000" w:themeColor="text1"/>
          <w:sz w:val="20"/>
          <w:szCs w:val="20"/>
        </w:rPr>
        <w:br w:type="page"/>
      </w:r>
      <w:r w:rsidR="007E77FC">
        <w:rPr>
          <w:b/>
          <w:color w:val="000000" w:themeColor="text1"/>
          <w:sz w:val="20"/>
          <w:szCs w:val="20"/>
        </w:rPr>
        <w:t>Приложение № 1</w:t>
      </w:r>
    </w:p>
    <w:p w14:paraId="28DCAA7F" w14:textId="77777777" w:rsidR="007E77FC" w:rsidRDefault="007E77FC" w:rsidP="007E77FC">
      <w:pPr>
        <w:jc w:val="right"/>
        <w:rPr>
          <w:color w:val="000000" w:themeColor="text1"/>
          <w:sz w:val="20"/>
          <w:szCs w:val="20"/>
        </w:rPr>
      </w:pPr>
      <w:r>
        <w:rPr>
          <w:color w:val="000000" w:themeColor="text1"/>
          <w:sz w:val="20"/>
          <w:szCs w:val="20"/>
        </w:rPr>
        <w:t xml:space="preserve">к </w:t>
      </w:r>
      <w:r>
        <w:rPr>
          <w:color w:val="FF0000"/>
          <w:sz w:val="20"/>
          <w:szCs w:val="20"/>
        </w:rPr>
        <w:t>гражданско-правовому договору</w:t>
      </w:r>
    </w:p>
    <w:p w14:paraId="34859DE8" w14:textId="77777777" w:rsidR="007E77FC" w:rsidRDefault="007E77FC" w:rsidP="007E77FC">
      <w:pPr>
        <w:jc w:val="right"/>
        <w:rPr>
          <w:color w:val="000000" w:themeColor="text1"/>
          <w:sz w:val="20"/>
          <w:szCs w:val="20"/>
        </w:rPr>
      </w:pPr>
      <w:r>
        <w:rPr>
          <w:color w:val="000000" w:themeColor="text1"/>
          <w:sz w:val="20"/>
          <w:szCs w:val="20"/>
        </w:rPr>
        <w:t>от ___________ № _____________</w:t>
      </w:r>
    </w:p>
    <w:p w14:paraId="0507A9F9" w14:textId="77777777" w:rsidR="007E77FC" w:rsidRDefault="007E77FC" w:rsidP="007E77FC">
      <w:pPr>
        <w:rPr>
          <w:color w:val="000000" w:themeColor="text1"/>
          <w:sz w:val="20"/>
          <w:szCs w:val="20"/>
        </w:rPr>
      </w:pPr>
    </w:p>
    <w:p w14:paraId="12105D06" w14:textId="77777777" w:rsidR="007E77FC" w:rsidRDefault="007E77FC" w:rsidP="007E77FC">
      <w:pPr>
        <w:rPr>
          <w:color w:val="000000" w:themeColor="text1"/>
          <w:sz w:val="20"/>
          <w:szCs w:val="20"/>
        </w:rPr>
      </w:pPr>
    </w:p>
    <w:p w14:paraId="18CD5F10" w14:textId="64199C2B" w:rsidR="007E77FC" w:rsidRPr="00972487" w:rsidRDefault="00306A7D" w:rsidP="007E77FC">
      <w:pPr>
        <w:pStyle w:val="10"/>
        <w:rPr>
          <w:rFonts w:asciiTheme="majorHAnsi" w:hAnsiTheme="majorHAnsi" w:cstheme="majorBidi"/>
          <w:sz w:val="24"/>
          <w:szCs w:val="24"/>
        </w:rPr>
      </w:pPr>
      <w:r w:rsidRPr="00972487">
        <w:rPr>
          <w:rFonts w:asciiTheme="majorHAnsi" w:hAnsiTheme="majorHAnsi" w:cstheme="majorBidi"/>
          <w:sz w:val="24"/>
          <w:szCs w:val="24"/>
        </w:rPr>
        <w:t>ТЕХНИЧЕСКОЕ ЗАДАНИЕ</w:t>
      </w:r>
    </w:p>
    <w:p w14:paraId="19C49EEA" w14:textId="77777777" w:rsidR="007E77FC" w:rsidRDefault="007E77FC" w:rsidP="007E77FC">
      <w:pPr>
        <w:autoSpaceDE w:val="0"/>
        <w:autoSpaceDN w:val="0"/>
        <w:adjustRightInd w:val="0"/>
        <w:jc w:val="center"/>
        <w:rPr>
          <w:b/>
          <w:sz w:val="20"/>
          <w:szCs w:val="20"/>
        </w:rPr>
      </w:pPr>
      <w:r>
        <w:rPr>
          <w:b/>
          <w:sz w:val="20"/>
          <w:szCs w:val="20"/>
        </w:rPr>
        <w:t>в соответствии со статьей 33 Закона № 44-ФЗ</w:t>
      </w:r>
    </w:p>
    <w:p w14:paraId="27113008" w14:textId="77777777" w:rsidR="007E77FC" w:rsidRDefault="007E77FC" w:rsidP="007E77FC">
      <w:pPr>
        <w:autoSpaceDE w:val="0"/>
        <w:autoSpaceDN w:val="0"/>
        <w:adjustRightInd w:val="0"/>
        <w:jc w:val="center"/>
        <w:rPr>
          <w:b/>
          <w:bCs/>
          <w:sz w:val="20"/>
          <w:szCs w:val="20"/>
        </w:rPr>
      </w:pPr>
    </w:p>
    <w:p w14:paraId="32C14380" w14:textId="77777777" w:rsidR="00C10749" w:rsidRPr="007362BD" w:rsidRDefault="00C10749" w:rsidP="00C10749">
      <w:pPr>
        <w:pStyle w:val="affff5"/>
        <w:autoSpaceDE w:val="0"/>
        <w:autoSpaceDN w:val="0"/>
        <w:adjustRightInd w:val="0"/>
        <w:spacing w:after="0"/>
        <w:ind w:left="0" w:firstLine="567"/>
        <w:jc w:val="both"/>
        <w:rPr>
          <w:rFonts w:ascii="Times New Roman" w:hAnsi="Times New Roman"/>
          <w:bCs/>
          <w:sz w:val="20"/>
          <w:szCs w:val="20"/>
        </w:rPr>
      </w:pPr>
      <w:r>
        <w:rPr>
          <w:rFonts w:ascii="Times New Roman" w:eastAsia="Calibri" w:hAnsi="Times New Roman"/>
          <w:bCs/>
          <w:sz w:val="20"/>
          <w:szCs w:val="20"/>
        </w:rPr>
        <w:t xml:space="preserve">1. </w:t>
      </w:r>
      <w:r w:rsidRPr="005B0036">
        <w:rPr>
          <w:rFonts w:ascii="Times New Roman" w:eastAsia="Calibri" w:hAnsi="Times New Roman"/>
          <w:b/>
          <w:sz w:val="20"/>
          <w:szCs w:val="20"/>
        </w:rPr>
        <w:t>Предмет закупки:</w:t>
      </w:r>
      <w:r>
        <w:rPr>
          <w:rFonts w:ascii="Times New Roman" w:eastAsia="Calibri" w:hAnsi="Times New Roman"/>
          <w:bCs/>
          <w:sz w:val="20"/>
          <w:szCs w:val="20"/>
        </w:rPr>
        <w:t xml:space="preserve"> </w:t>
      </w:r>
      <w:r w:rsidRPr="007362BD">
        <w:rPr>
          <w:rFonts w:ascii="Times New Roman" w:eastAsia="Calibri" w:hAnsi="Times New Roman"/>
          <w:bCs/>
          <w:sz w:val="20"/>
          <w:szCs w:val="20"/>
        </w:rPr>
        <w:t>П</w:t>
      </w:r>
      <w:r w:rsidRPr="007362BD">
        <w:rPr>
          <w:rFonts w:ascii="Times New Roman" w:hAnsi="Times New Roman"/>
          <w:bCs/>
          <w:sz w:val="20"/>
          <w:szCs w:val="20"/>
        </w:rPr>
        <w:t>ередача неисключительных прав на использование лицензионного программного обеспечения.</w:t>
      </w:r>
    </w:p>
    <w:p w14:paraId="3B474D0F" w14:textId="77777777" w:rsidR="00C10749" w:rsidRDefault="00C10749" w:rsidP="00C10749">
      <w:pPr>
        <w:autoSpaceDE w:val="0"/>
        <w:autoSpaceDN w:val="0"/>
        <w:adjustRightInd w:val="0"/>
        <w:ind w:firstLine="567"/>
        <w:rPr>
          <w:bCs/>
          <w:sz w:val="20"/>
          <w:szCs w:val="20"/>
        </w:rPr>
      </w:pPr>
      <w:r>
        <w:rPr>
          <w:bCs/>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3963FDD5" w14:textId="77777777" w:rsidR="00C10749" w:rsidRDefault="00C10749" w:rsidP="00C10749">
      <w:pPr>
        <w:autoSpaceDE w:val="0"/>
        <w:autoSpaceDN w:val="0"/>
        <w:adjustRightInd w:val="0"/>
        <w:ind w:firstLine="567"/>
        <w:rPr>
          <w:bCs/>
          <w:sz w:val="20"/>
          <w:szCs w:val="20"/>
        </w:rPr>
      </w:pPr>
    </w:p>
    <w:p w14:paraId="4C0DB5DC" w14:textId="77777777" w:rsidR="00C10749" w:rsidRPr="00172ED2" w:rsidRDefault="00C10749" w:rsidP="00C10749">
      <w:pPr>
        <w:autoSpaceDE w:val="0"/>
        <w:autoSpaceDN w:val="0"/>
        <w:adjustRightInd w:val="0"/>
        <w:ind w:firstLine="567"/>
        <w:rPr>
          <w:b/>
          <w:sz w:val="20"/>
          <w:szCs w:val="20"/>
        </w:rPr>
      </w:pPr>
    </w:p>
    <w:p w14:paraId="45069ED3" w14:textId="77777777" w:rsidR="00C10749" w:rsidRDefault="00C10749" w:rsidP="00C10749">
      <w:pPr>
        <w:autoSpaceDE w:val="0"/>
        <w:autoSpaceDN w:val="0"/>
        <w:adjustRightInd w:val="0"/>
        <w:ind w:firstLine="567"/>
        <w:rPr>
          <w:b/>
          <w:sz w:val="20"/>
          <w:szCs w:val="20"/>
        </w:rPr>
      </w:pPr>
      <w:r w:rsidRPr="00172ED2">
        <w:rPr>
          <w:b/>
          <w:sz w:val="20"/>
          <w:szCs w:val="20"/>
        </w:rPr>
        <w:t>58.29.50.000</w:t>
      </w:r>
      <w:r w:rsidRPr="00172ED2">
        <w:rPr>
          <w:b/>
          <w:sz w:val="20"/>
          <w:szCs w:val="20"/>
        </w:rPr>
        <w:tab/>
        <w:t>Услуги по предоставлению лицензий на право использовать компьютерное программное обеспечение</w:t>
      </w:r>
    </w:p>
    <w:p w14:paraId="2A07DFB1" w14:textId="77777777" w:rsidR="00C10749" w:rsidRDefault="00C10749" w:rsidP="00C10749">
      <w:pPr>
        <w:autoSpaceDE w:val="0"/>
        <w:autoSpaceDN w:val="0"/>
        <w:adjustRightInd w:val="0"/>
        <w:ind w:firstLine="567"/>
        <w:rPr>
          <w:bCs/>
          <w:sz w:val="20"/>
          <w:szCs w:val="20"/>
        </w:rPr>
      </w:pPr>
    </w:p>
    <w:p w14:paraId="0B1D5761" w14:textId="77777777" w:rsidR="00C10749" w:rsidRPr="005B0036" w:rsidRDefault="00C10749" w:rsidP="00C10749">
      <w:pPr>
        <w:pStyle w:val="affff5"/>
        <w:autoSpaceDE w:val="0"/>
        <w:autoSpaceDN w:val="0"/>
        <w:adjustRightInd w:val="0"/>
        <w:spacing w:after="0"/>
        <w:ind w:left="0" w:firstLine="567"/>
        <w:jc w:val="both"/>
        <w:rPr>
          <w:rFonts w:ascii="Times New Roman" w:hAnsi="Times New Roman"/>
          <w:bCs/>
          <w:sz w:val="20"/>
          <w:szCs w:val="20"/>
        </w:rPr>
      </w:pPr>
      <w:r w:rsidRPr="005B0036">
        <w:rPr>
          <w:rFonts w:ascii="Times New Roman" w:hAnsi="Times New Roman"/>
          <w:b/>
          <w:sz w:val="20"/>
          <w:szCs w:val="20"/>
        </w:rPr>
        <w:t>Цель закупки:</w:t>
      </w:r>
      <w:r w:rsidRPr="00F845C5">
        <w:rPr>
          <w:rFonts w:ascii="Times New Roman" w:hAnsi="Times New Roman"/>
          <w:bCs/>
          <w:sz w:val="20"/>
          <w:szCs w:val="20"/>
        </w:rPr>
        <w:t xml:space="preserve"> </w:t>
      </w:r>
      <w:r w:rsidRPr="005B0036">
        <w:rPr>
          <w:rFonts w:ascii="Times New Roman" w:hAnsi="Times New Roman"/>
          <w:bCs/>
          <w:sz w:val="20"/>
          <w:szCs w:val="20"/>
        </w:rPr>
        <w:t>приобретение неисключительных прав на использование лицензионного программного обеспечения.</w:t>
      </w:r>
    </w:p>
    <w:p w14:paraId="7FADE20D" w14:textId="77777777" w:rsidR="00C10749" w:rsidRDefault="00C10749" w:rsidP="00C10749">
      <w:pPr>
        <w:autoSpaceDE w:val="0"/>
        <w:autoSpaceDN w:val="0"/>
        <w:adjustRightInd w:val="0"/>
        <w:ind w:firstLine="567"/>
        <w:rPr>
          <w:bCs/>
          <w:sz w:val="20"/>
          <w:szCs w:val="20"/>
        </w:rPr>
      </w:pPr>
      <w:r w:rsidRPr="005B0036">
        <w:rPr>
          <w:b/>
          <w:sz w:val="20"/>
          <w:szCs w:val="20"/>
        </w:rPr>
        <w:t>Правовое основание закупки:</w:t>
      </w:r>
      <w:r>
        <w:rPr>
          <w:bCs/>
          <w:sz w:val="20"/>
          <w:szCs w:val="20"/>
        </w:rPr>
        <w:t xml:space="preserve"> </w:t>
      </w:r>
      <w:r w:rsidRPr="00F845C5">
        <w:rPr>
          <w:bCs/>
          <w:sz w:val="20"/>
          <w:szCs w:val="20"/>
        </w:rPr>
        <w:t>Закон Санкт-Петербурга от 27 ноября 2027 года № 730-165 «О бюджете Санкт-Петербурга на 2025 год и на плановый период 2026 и 2027 годов».</w:t>
      </w:r>
    </w:p>
    <w:p w14:paraId="4CC6074E" w14:textId="77777777" w:rsidR="00C10749" w:rsidRDefault="00C10749" w:rsidP="00C10749">
      <w:pPr>
        <w:autoSpaceDE w:val="0"/>
        <w:autoSpaceDN w:val="0"/>
        <w:adjustRightInd w:val="0"/>
        <w:ind w:firstLine="567"/>
        <w:rPr>
          <w:bCs/>
          <w:sz w:val="20"/>
          <w:szCs w:val="20"/>
        </w:rPr>
      </w:pPr>
      <w:r w:rsidRPr="005B0036">
        <w:rPr>
          <w:b/>
          <w:sz w:val="20"/>
          <w:szCs w:val="20"/>
        </w:rPr>
        <w:t>Источник финансирования</w:t>
      </w:r>
      <w:r>
        <w:rPr>
          <w:bCs/>
          <w:sz w:val="20"/>
          <w:szCs w:val="20"/>
        </w:rPr>
        <w:t>: Внебюджетные средства: субсидии на финансовое обеспечение выполнения государственного задания. Целевая статья 0320040480 «Субсидии бюджетным учреждениям социальной реабилитации инвалидов на финансовое обеспечение выполнения государственного задания», код раздела 1002, код вида расходов 244, КОСГУ 226 «Прочие работы, услуги».</w:t>
      </w:r>
    </w:p>
    <w:p w14:paraId="64131B78" w14:textId="77777777" w:rsidR="00C10749" w:rsidRDefault="00C10749" w:rsidP="00C10749">
      <w:pPr>
        <w:autoSpaceDE w:val="0"/>
        <w:autoSpaceDN w:val="0"/>
        <w:adjustRightInd w:val="0"/>
        <w:ind w:firstLine="567"/>
        <w:rPr>
          <w:bCs/>
          <w:sz w:val="20"/>
          <w:szCs w:val="20"/>
        </w:rPr>
      </w:pPr>
    </w:p>
    <w:p w14:paraId="4C11A628" w14:textId="77777777" w:rsidR="00C10749" w:rsidRDefault="00C10749" w:rsidP="00C10749">
      <w:pPr>
        <w:ind w:firstLine="567"/>
        <w:rPr>
          <w:sz w:val="20"/>
          <w:szCs w:val="20"/>
        </w:rPr>
      </w:pPr>
      <w:r>
        <w:rPr>
          <w:bCs/>
          <w:sz w:val="20"/>
          <w:szCs w:val="20"/>
        </w:rPr>
        <w:t xml:space="preserve">2. </w:t>
      </w:r>
      <w:r w:rsidRPr="005B0036">
        <w:rPr>
          <w:b/>
          <w:sz w:val="20"/>
          <w:szCs w:val="20"/>
        </w:rPr>
        <w:t>Место, условия и сроки (периоды) оказания услуги</w:t>
      </w:r>
    </w:p>
    <w:p w14:paraId="5C202505" w14:textId="77777777" w:rsidR="00C10749" w:rsidRDefault="00C10749" w:rsidP="00C10749">
      <w:pPr>
        <w:tabs>
          <w:tab w:val="left" w:pos="6039"/>
        </w:tabs>
        <w:ind w:firstLine="567"/>
        <w:rPr>
          <w:sz w:val="20"/>
          <w:szCs w:val="20"/>
        </w:rPr>
      </w:pPr>
      <w:r>
        <w:rPr>
          <w:sz w:val="20"/>
          <w:szCs w:val="20"/>
        </w:rPr>
        <w:t xml:space="preserve">2.1  </w:t>
      </w:r>
      <w:bookmarkStart w:id="2" w:name="_Hlk187913582"/>
      <w:r>
        <w:rPr>
          <w:sz w:val="20"/>
          <w:szCs w:val="20"/>
        </w:rPr>
        <w:t>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bookmarkEnd w:id="2"/>
      <w:r>
        <w:rPr>
          <w:sz w:val="20"/>
          <w:szCs w:val="20"/>
        </w:rPr>
        <w:t xml:space="preserve"> направления обладателем исключительных прав электронного сообщения на электронные почты, указанные в Приложении № 1 к Описанию объекта закупки с уведомлением о предоставлении прав пользования программного обеспечения, а также предоставления доступа к дистрибутиву. </w:t>
      </w:r>
    </w:p>
    <w:p w14:paraId="58391E83" w14:textId="77777777" w:rsidR="00C10749" w:rsidRDefault="00C10749" w:rsidP="00C10749">
      <w:pPr>
        <w:tabs>
          <w:tab w:val="left" w:pos="6039"/>
        </w:tabs>
        <w:ind w:firstLine="567"/>
        <w:rPr>
          <w:sz w:val="20"/>
          <w:szCs w:val="20"/>
        </w:rPr>
      </w:pPr>
      <w:r>
        <w:rPr>
          <w:sz w:val="20"/>
          <w:szCs w:val="20"/>
        </w:rPr>
        <w:t>2.2 Материальные носители (при их наличии) направляются по адресу</w:t>
      </w:r>
      <w:r w:rsidRPr="00AF24C1">
        <w:rPr>
          <w:sz w:val="20"/>
          <w:szCs w:val="20"/>
        </w:rPr>
        <w:t xml:space="preserve">: </w:t>
      </w:r>
      <w:r w:rsidRPr="00AF24C1">
        <w:rPr>
          <w:sz w:val="20"/>
          <w:szCs w:val="20"/>
          <w:u w:val="single"/>
        </w:rPr>
        <w:t>Санкт-Петербург, ул. Верности, д.14, корп. 4 литер А</w:t>
      </w:r>
    </w:p>
    <w:p w14:paraId="22545E6F" w14:textId="77777777" w:rsidR="00C10749" w:rsidRDefault="00C10749" w:rsidP="00C10749">
      <w:pPr>
        <w:tabs>
          <w:tab w:val="left" w:pos="6039"/>
        </w:tabs>
        <w:ind w:firstLine="567"/>
        <w:rPr>
          <w:sz w:val="20"/>
          <w:szCs w:val="20"/>
        </w:rPr>
      </w:pPr>
      <w:r>
        <w:rPr>
          <w:sz w:val="20"/>
          <w:szCs w:val="20"/>
        </w:rPr>
        <w:t xml:space="preserve">2.3 </w:t>
      </w:r>
      <w:r w:rsidRPr="00F840D7">
        <w:rPr>
          <w:b/>
          <w:bCs/>
          <w:sz w:val="20"/>
          <w:szCs w:val="20"/>
        </w:rPr>
        <w:t>Сроки проведения закупки</w:t>
      </w:r>
      <w:r w:rsidRPr="00AF24C1">
        <w:rPr>
          <w:bCs/>
          <w:sz w:val="20"/>
          <w:szCs w:val="20"/>
        </w:rPr>
        <w:t>: сентябрь 2025 года</w:t>
      </w:r>
    </w:p>
    <w:p w14:paraId="19B78FCF" w14:textId="77777777" w:rsidR="00C10749" w:rsidRDefault="00C10749" w:rsidP="00C10749">
      <w:pPr>
        <w:tabs>
          <w:tab w:val="left" w:pos="6039"/>
        </w:tabs>
        <w:ind w:firstLine="567"/>
        <w:rPr>
          <w:sz w:val="20"/>
          <w:szCs w:val="20"/>
        </w:rPr>
      </w:pPr>
      <w:r>
        <w:rPr>
          <w:sz w:val="20"/>
          <w:szCs w:val="20"/>
        </w:rPr>
        <w:t>2.2 Срок оказания услуг: в течение 30 (рабочих) дней с момента заключения контракта.</w:t>
      </w:r>
    </w:p>
    <w:p w14:paraId="3214B69E" w14:textId="77777777" w:rsidR="00C10749" w:rsidRDefault="00C10749" w:rsidP="00C10749">
      <w:pPr>
        <w:tabs>
          <w:tab w:val="left" w:pos="6039"/>
        </w:tabs>
        <w:ind w:firstLine="567"/>
        <w:rPr>
          <w:sz w:val="20"/>
          <w:szCs w:val="20"/>
        </w:rPr>
      </w:pPr>
    </w:p>
    <w:p w14:paraId="5FAE8AA3" w14:textId="77777777" w:rsidR="00C10749" w:rsidRDefault="00C10749" w:rsidP="00C10749">
      <w:pPr>
        <w:autoSpaceDE w:val="0"/>
        <w:autoSpaceDN w:val="0"/>
        <w:adjustRightInd w:val="0"/>
        <w:ind w:firstLine="567"/>
        <w:rPr>
          <w:sz w:val="20"/>
          <w:szCs w:val="20"/>
        </w:rPr>
      </w:pPr>
      <w:r>
        <w:rPr>
          <w:sz w:val="20"/>
          <w:szCs w:val="20"/>
        </w:rPr>
        <w:t>3. Требования к оказываемым услугам.</w:t>
      </w:r>
    </w:p>
    <w:p w14:paraId="460974BE" w14:textId="77777777" w:rsidR="00C10749" w:rsidRDefault="00C10749" w:rsidP="00C10749">
      <w:pPr>
        <w:autoSpaceDE w:val="0"/>
        <w:autoSpaceDN w:val="0"/>
        <w:adjustRightInd w:val="0"/>
        <w:ind w:firstLine="567"/>
        <w:rPr>
          <w:sz w:val="20"/>
          <w:szCs w:val="20"/>
        </w:rPr>
      </w:pPr>
      <w:r>
        <w:rPr>
          <w:sz w:val="20"/>
          <w:szCs w:val="20"/>
        </w:rPr>
        <w:t>3.1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73D07B95" w14:textId="77777777" w:rsidR="00C10749" w:rsidRDefault="00C10749" w:rsidP="00C10749">
      <w:pPr>
        <w:tabs>
          <w:tab w:val="left" w:pos="567"/>
        </w:tabs>
        <w:autoSpaceDE w:val="0"/>
        <w:autoSpaceDN w:val="0"/>
        <w:adjustRightInd w:val="0"/>
        <w:ind w:firstLine="567"/>
        <w:rPr>
          <w:bCs/>
          <w:sz w:val="20"/>
          <w:szCs w:val="20"/>
        </w:rPr>
      </w:pPr>
      <w:r>
        <w:rPr>
          <w:bCs/>
          <w:sz w:val="20"/>
          <w:szCs w:val="20"/>
        </w:rPr>
        <w:t xml:space="preserve">3.2 </w:t>
      </w:r>
      <w:r w:rsidRPr="005B0036">
        <w:rPr>
          <w:bCs/>
          <w:i/>
          <w:iCs/>
          <w:sz w:val="20"/>
          <w:szCs w:val="20"/>
        </w:rPr>
        <w:t>Требования к функциональным, техническим качественным и эксплуатационным характеристикам программного обеспечения определены в Приложение № 1</w:t>
      </w:r>
      <w:r>
        <w:rPr>
          <w:bCs/>
          <w:sz w:val="20"/>
          <w:szCs w:val="20"/>
        </w:rPr>
        <w:t xml:space="preserve"> к Описанию объекта закупки.</w:t>
      </w:r>
    </w:p>
    <w:p w14:paraId="2021E5D0" w14:textId="77777777" w:rsidR="00C10749" w:rsidRDefault="00C10749" w:rsidP="00C10749">
      <w:pPr>
        <w:tabs>
          <w:tab w:val="left" w:pos="567"/>
        </w:tabs>
        <w:autoSpaceDE w:val="0"/>
        <w:autoSpaceDN w:val="0"/>
        <w:adjustRightInd w:val="0"/>
        <w:ind w:firstLine="567"/>
        <w:rPr>
          <w:bCs/>
          <w:sz w:val="20"/>
          <w:szCs w:val="20"/>
        </w:rPr>
      </w:pPr>
      <w:r>
        <w:rPr>
          <w:bCs/>
          <w:sz w:val="20"/>
          <w:szCs w:val="20"/>
        </w:rPr>
        <w:t>3.3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4F7A1894" w14:textId="77777777" w:rsidR="00C10749" w:rsidRDefault="00C10749" w:rsidP="00C10749">
      <w:pPr>
        <w:tabs>
          <w:tab w:val="left" w:pos="567"/>
        </w:tabs>
        <w:autoSpaceDE w:val="0"/>
        <w:autoSpaceDN w:val="0"/>
        <w:adjustRightInd w:val="0"/>
        <w:ind w:firstLine="567"/>
        <w:rPr>
          <w:bCs/>
          <w:sz w:val="20"/>
          <w:szCs w:val="20"/>
        </w:rPr>
      </w:pPr>
      <w:r>
        <w:rPr>
          <w:bCs/>
          <w:sz w:val="20"/>
          <w:szCs w:val="20"/>
        </w:rPr>
        <w:t>3.4 Оказываемые услуги должны соответствовать требованиям действующего законодательства РФ.</w:t>
      </w:r>
    </w:p>
    <w:p w14:paraId="1A0DD290" w14:textId="77777777" w:rsidR="00C10749" w:rsidRDefault="00C10749" w:rsidP="00C10749">
      <w:pPr>
        <w:tabs>
          <w:tab w:val="left" w:pos="567"/>
        </w:tabs>
        <w:autoSpaceDE w:val="0"/>
        <w:autoSpaceDN w:val="0"/>
        <w:adjustRightInd w:val="0"/>
        <w:ind w:firstLine="567"/>
        <w:rPr>
          <w:bCs/>
          <w:sz w:val="20"/>
          <w:szCs w:val="20"/>
        </w:rPr>
      </w:pPr>
      <w:r>
        <w:rPr>
          <w:bCs/>
          <w:sz w:val="20"/>
          <w:szCs w:val="20"/>
        </w:rPr>
        <w:t>3.5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1F53AE43"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3.6 </w:t>
      </w:r>
      <w:proofErr w:type="gramStart"/>
      <w:r>
        <w:rPr>
          <w:rFonts w:ascii="Times New Roman" w:hAnsi="Times New Roman"/>
          <w:bCs/>
          <w:sz w:val="20"/>
          <w:szCs w:val="20"/>
        </w:rPr>
        <w:t>В</w:t>
      </w:r>
      <w:proofErr w:type="gramEnd"/>
      <w:r>
        <w:rPr>
          <w:rFonts w:ascii="Times New Roman" w:hAnsi="Times New Roman"/>
          <w:bCs/>
          <w:sz w:val="20"/>
          <w:szCs w:val="20"/>
        </w:rPr>
        <w:t xml:space="preserve">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685112E9"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3.7 Программное обеспечение, указанное в Приложении № 1,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w:t>
      </w:r>
      <w:r w:rsidRPr="00856B77">
        <w:rPr>
          <w:rFonts w:ascii="Times New Roman" w:hAnsi="Times New Roman"/>
          <w:bCs/>
          <w:sz w:val="20"/>
          <w:szCs w:val="20"/>
        </w:rPr>
        <w:t>Постановление Правительства РФ от 16.11.2015 N 1236 (ред. от 23.12.2024) "Об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rFonts w:ascii="Times New Roman" w:hAnsi="Times New Roman"/>
          <w:bCs/>
          <w:sz w:val="20"/>
          <w:szCs w:val="20"/>
        </w:rPr>
        <w:t xml:space="preserve">, за исключением случаев предусмотренных Подпунктами «е» и «ж» пункта 5 </w:t>
      </w:r>
      <w:r w:rsidRPr="00856B77">
        <w:rPr>
          <w:rFonts w:ascii="Times New Roman" w:hAnsi="Times New Roman"/>
          <w:bCs/>
          <w:sz w:val="20"/>
          <w:szCs w:val="20"/>
        </w:rPr>
        <w:t>Постановление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ascii="Times New Roman" w:hAnsi="Times New Roman"/>
          <w:bCs/>
          <w:sz w:val="20"/>
          <w:szCs w:val="20"/>
        </w:rPr>
        <w:t>.</w:t>
      </w:r>
    </w:p>
    <w:p w14:paraId="094F54EE"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bCs/>
          <w:sz w:val="20"/>
          <w:szCs w:val="20"/>
        </w:rPr>
      </w:pPr>
    </w:p>
    <w:p w14:paraId="4379F199"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4. </w:t>
      </w:r>
      <w:r w:rsidRPr="00186DED">
        <w:rPr>
          <w:rFonts w:ascii="Times New Roman" w:hAnsi="Times New Roman"/>
          <w:b/>
          <w:sz w:val="20"/>
          <w:szCs w:val="20"/>
        </w:rPr>
        <w:t>Требования к гарантии качества</w:t>
      </w:r>
      <w:r>
        <w:rPr>
          <w:rFonts w:ascii="Times New Roman" w:hAnsi="Times New Roman"/>
          <w:bCs/>
          <w:sz w:val="20"/>
          <w:szCs w:val="20"/>
        </w:rPr>
        <w:t xml:space="preserve"> услуги, а также требования к гарантийному сроку и (или) объему предоставления гарантий их качества</w:t>
      </w:r>
    </w:p>
    <w:p w14:paraId="38364AD5"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4.1 </w:t>
      </w:r>
      <w:r w:rsidRPr="00186DED">
        <w:rPr>
          <w:rFonts w:ascii="Times New Roman" w:hAnsi="Times New Roman"/>
          <w:b/>
          <w:sz w:val="20"/>
          <w:szCs w:val="20"/>
        </w:rPr>
        <w:t>Качество и безопасность</w:t>
      </w:r>
      <w:r>
        <w:rPr>
          <w:rFonts w:ascii="Times New Roman" w:hAnsi="Times New Roman"/>
          <w:bCs/>
          <w:sz w:val="20"/>
          <w:szCs w:val="20"/>
        </w:rPr>
        <w:t xml:space="preserve">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15E19576"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sz w:val="20"/>
          <w:szCs w:val="20"/>
        </w:rPr>
      </w:pPr>
      <w:r>
        <w:rPr>
          <w:rFonts w:ascii="Times New Roman" w:hAnsi="Times New Roman"/>
          <w:sz w:val="20"/>
          <w:szCs w:val="20"/>
        </w:rPr>
        <w:t xml:space="preserve">4.2 </w:t>
      </w:r>
      <w:r w:rsidRPr="00186DED">
        <w:rPr>
          <w:rFonts w:ascii="Times New Roman" w:hAnsi="Times New Roman"/>
          <w:b/>
          <w:bCs/>
          <w:sz w:val="20"/>
          <w:szCs w:val="20"/>
        </w:rPr>
        <w:t>Срок предоставления гарантии</w:t>
      </w:r>
      <w:r>
        <w:rPr>
          <w:rFonts w:ascii="Times New Roman" w:hAnsi="Times New Roman"/>
          <w:sz w:val="20"/>
          <w:szCs w:val="20"/>
        </w:rPr>
        <w:t xml:space="preserve"> качества услуг – в течение 12 месяцев.</w:t>
      </w:r>
    </w:p>
    <w:p w14:paraId="0A2F9FAB"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sz w:val="20"/>
          <w:szCs w:val="20"/>
        </w:rPr>
      </w:pPr>
    </w:p>
    <w:p w14:paraId="600D27C1"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sz w:val="20"/>
          <w:szCs w:val="20"/>
        </w:rPr>
        <w:t xml:space="preserve">5. </w:t>
      </w:r>
      <w:r>
        <w:rPr>
          <w:rFonts w:ascii="Times New Roman" w:hAnsi="Times New Roman"/>
          <w:bCs/>
          <w:sz w:val="20"/>
          <w:szCs w:val="20"/>
        </w:rPr>
        <w:t>Требования к Исполнителю</w:t>
      </w:r>
    </w:p>
    <w:p w14:paraId="73BAFFA3"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sz w:val="20"/>
          <w:szCs w:val="20"/>
        </w:rPr>
      </w:pPr>
      <w:r>
        <w:rPr>
          <w:rFonts w:ascii="Times New Roman" w:hAnsi="Times New Roman"/>
          <w:bCs/>
          <w:sz w:val="20"/>
          <w:szCs w:val="20"/>
        </w:rPr>
        <w:t>5.1 Исполнитель должен предоставить документы, подтверждающие права на продажу программного обеспечения.</w:t>
      </w:r>
    </w:p>
    <w:p w14:paraId="67EDF8F6"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5.2.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14:paraId="2F74F32C"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bCs/>
          <w:sz w:val="20"/>
          <w:szCs w:val="20"/>
        </w:rPr>
      </w:pPr>
    </w:p>
    <w:p w14:paraId="34A1B7DA"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 Способы использования ПО, на которое передаются права</w:t>
      </w:r>
    </w:p>
    <w:p w14:paraId="3B16EA02"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6.1 Копирование.</w:t>
      </w:r>
    </w:p>
    <w:p w14:paraId="791C10F6"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6.2 Инсталляция и запуск.</w:t>
      </w:r>
    </w:p>
    <w:p w14:paraId="44C39D16" w14:textId="77777777" w:rsidR="00C10749" w:rsidRDefault="00C10749" w:rsidP="00C10749">
      <w:pPr>
        <w:pStyle w:val="affff5"/>
        <w:tabs>
          <w:tab w:val="left" w:pos="567"/>
        </w:tabs>
        <w:autoSpaceDE w:val="0"/>
        <w:autoSpaceDN w:val="0"/>
        <w:adjustRightInd w:val="0"/>
        <w:spacing w:after="0"/>
        <w:ind w:left="0" w:firstLine="567"/>
        <w:jc w:val="both"/>
        <w:rPr>
          <w:rFonts w:ascii="Times New Roman" w:hAnsi="Times New Roman"/>
          <w:bCs/>
          <w:sz w:val="20"/>
          <w:szCs w:val="20"/>
        </w:rPr>
      </w:pPr>
    </w:p>
    <w:p w14:paraId="1F6E283D" w14:textId="77777777" w:rsidR="00C10749" w:rsidRDefault="00C10749" w:rsidP="00C10749">
      <w:pPr>
        <w:autoSpaceDE w:val="0"/>
        <w:autoSpaceDN w:val="0"/>
        <w:adjustRightInd w:val="0"/>
        <w:ind w:firstLine="567"/>
        <w:rPr>
          <w:sz w:val="20"/>
          <w:szCs w:val="20"/>
        </w:rPr>
      </w:pPr>
      <w:r>
        <w:rPr>
          <w:sz w:val="20"/>
          <w:szCs w:val="20"/>
        </w:rPr>
        <w:t>7. Перечень приложений, являющихся неотъемлемой частью Описания объекта закупки.</w:t>
      </w:r>
    </w:p>
    <w:p w14:paraId="600A7E6E" w14:textId="77777777" w:rsidR="00C10749" w:rsidRDefault="00C10749" w:rsidP="00C10749">
      <w:pPr>
        <w:ind w:firstLine="567"/>
        <w:rPr>
          <w:bCs/>
          <w:sz w:val="20"/>
          <w:szCs w:val="20"/>
        </w:rPr>
      </w:pPr>
      <w:r>
        <w:rPr>
          <w:sz w:val="20"/>
          <w:szCs w:val="20"/>
        </w:rPr>
        <w:t>7.2 Приложение № 1: «</w:t>
      </w:r>
      <w:r>
        <w:rPr>
          <w:bCs/>
          <w:sz w:val="20"/>
          <w:szCs w:val="20"/>
        </w:rPr>
        <w:t>Качественные, функциональные, технические, эксплуатационные характеристики услуг»</w:t>
      </w:r>
    </w:p>
    <w:p w14:paraId="0DA12CBD" w14:textId="77777777" w:rsidR="00C10749" w:rsidRDefault="00C10749" w:rsidP="00C10749">
      <w:pPr>
        <w:jc w:val="right"/>
        <w:rPr>
          <w:sz w:val="20"/>
          <w:szCs w:val="20"/>
        </w:rPr>
      </w:pPr>
    </w:p>
    <w:p w14:paraId="7B3DFBEA" w14:textId="77777777" w:rsidR="00C10749" w:rsidRDefault="00C10749" w:rsidP="00C10749">
      <w:pPr>
        <w:jc w:val="right"/>
        <w:rPr>
          <w:sz w:val="20"/>
          <w:szCs w:val="20"/>
        </w:rPr>
      </w:pPr>
    </w:p>
    <w:p w14:paraId="13F63520" w14:textId="77777777" w:rsidR="00C10749" w:rsidRDefault="00C10749" w:rsidP="00C10749">
      <w:pPr>
        <w:jc w:val="right"/>
        <w:rPr>
          <w:sz w:val="20"/>
          <w:szCs w:val="20"/>
        </w:rPr>
      </w:pPr>
    </w:p>
    <w:p w14:paraId="6760BC81" w14:textId="77777777" w:rsidR="00C10749" w:rsidRDefault="00C10749" w:rsidP="00C10749">
      <w:pPr>
        <w:jc w:val="right"/>
        <w:rPr>
          <w:sz w:val="20"/>
          <w:szCs w:val="20"/>
        </w:rPr>
      </w:pPr>
    </w:p>
    <w:p w14:paraId="052C7D54" w14:textId="77777777" w:rsidR="00C10749" w:rsidRDefault="00C10749" w:rsidP="00C10749">
      <w:pPr>
        <w:jc w:val="right"/>
        <w:rPr>
          <w:sz w:val="20"/>
          <w:szCs w:val="20"/>
        </w:rPr>
      </w:pPr>
    </w:p>
    <w:p w14:paraId="16D0B88A" w14:textId="77777777" w:rsidR="00C10749" w:rsidRDefault="00C10749" w:rsidP="00C10749">
      <w:pPr>
        <w:jc w:val="right"/>
        <w:rPr>
          <w:sz w:val="20"/>
          <w:szCs w:val="20"/>
        </w:rPr>
      </w:pPr>
    </w:p>
    <w:p w14:paraId="60444260" w14:textId="77777777" w:rsidR="00C10749" w:rsidRDefault="00C10749" w:rsidP="00C10749">
      <w:pPr>
        <w:jc w:val="right"/>
        <w:rPr>
          <w:sz w:val="20"/>
          <w:szCs w:val="20"/>
        </w:rPr>
      </w:pPr>
    </w:p>
    <w:p w14:paraId="35B33837" w14:textId="77777777" w:rsidR="00C10749" w:rsidRDefault="00C10749" w:rsidP="00C10749">
      <w:pPr>
        <w:jc w:val="right"/>
        <w:rPr>
          <w:sz w:val="20"/>
          <w:szCs w:val="20"/>
        </w:rPr>
      </w:pPr>
    </w:p>
    <w:p w14:paraId="37805991" w14:textId="77777777" w:rsidR="00C10749" w:rsidRDefault="00C10749" w:rsidP="00C10749">
      <w:pPr>
        <w:jc w:val="right"/>
        <w:rPr>
          <w:sz w:val="20"/>
          <w:szCs w:val="20"/>
        </w:rPr>
      </w:pPr>
    </w:p>
    <w:p w14:paraId="51F8E35F" w14:textId="77777777" w:rsidR="00C10749" w:rsidRDefault="00C10749" w:rsidP="00C10749">
      <w:pPr>
        <w:jc w:val="right"/>
        <w:rPr>
          <w:sz w:val="20"/>
          <w:szCs w:val="20"/>
        </w:rPr>
      </w:pPr>
    </w:p>
    <w:p w14:paraId="5437893B" w14:textId="77777777" w:rsidR="00C10749" w:rsidRDefault="00C10749" w:rsidP="00C10749">
      <w:pPr>
        <w:jc w:val="right"/>
        <w:rPr>
          <w:sz w:val="20"/>
          <w:szCs w:val="20"/>
        </w:rPr>
      </w:pPr>
    </w:p>
    <w:p w14:paraId="71986E7A" w14:textId="77777777" w:rsidR="00C10749" w:rsidRDefault="00C10749" w:rsidP="00C10749">
      <w:pPr>
        <w:jc w:val="right"/>
        <w:rPr>
          <w:sz w:val="20"/>
          <w:szCs w:val="20"/>
        </w:rPr>
      </w:pPr>
    </w:p>
    <w:p w14:paraId="7FD33A8C" w14:textId="77777777" w:rsidR="00C10749" w:rsidRDefault="00C10749" w:rsidP="00C10749">
      <w:pPr>
        <w:jc w:val="right"/>
        <w:rPr>
          <w:sz w:val="20"/>
          <w:szCs w:val="20"/>
        </w:rPr>
      </w:pPr>
    </w:p>
    <w:p w14:paraId="657A135B" w14:textId="77777777" w:rsidR="00C10749" w:rsidRDefault="00C10749" w:rsidP="00C10749">
      <w:pPr>
        <w:jc w:val="right"/>
        <w:rPr>
          <w:sz w:val="20"/>
          <w:szCs w:val="20"/>
        </w:rPr>
      </w:pPr>
    </w:p>
    <w:p w14:paraId="174565B3" w14:textId="77777777" w:rsidR="00C10749" w:rsidRDefault="00C10749" w:rsidP="00C10749">
      <w:pPr>
        <w:jc w:val="right"/>
        <w:rPr>
          <w:sz w:val="20"/>
          <w:szCs w:val="20"/>
        </w:rPr>
      </w:pPr>
    </w:p>
    <w:p w14:paraId="5C5B3D1F" w14:textId="77777777" w:rsidR="00C10749" w:rsidRDefault="00C10749" w:rsidP="00C10749">
      <w:pPr>
        <w:jc w:val="right"/>
        <w:rPr>
          <w:sz w:val="20"/>
          <w:szCs w:val="20"/>
        </w:rPr>
      </w:pPr>
    </w:p>
    <w:p w14:paraId="3344B7D6" w14:textId="77777777" w:rsidR="00C10749" w:rsidRDefault="00C10749" w:rsidP="00C10749">
      <w:pPr>
        <w:jc w:val="right"/>
        <w:rPr>
          <w:sz w:val="20"/>
          <w:szCs w:val="20"/>
        </w:rPr>
      </w:pPr>
    </w:p>
    <w:p w14:paraId="6E4D63F5" w14:textId="77777777" w:rsidR="00C10749" w:rsidRDefault="00C10749" w:rsidP="00C10749">
      <w:pPr>
        <w:rPr>
          <w:sz w:val="20"/>
          <w:szCs w:val="20"/>
        </w:rPr>
      </w:pPr>
    </w:p>
    <w:p w14:paraId="2A009854" w14:textId="77777777" w:rsidR="00C10749" w:rsidRDefault="00C10749" w:rsidP="00C10749">
      <w:pPr>
        <w:jc w:val="right"/>
        <w:rPr>
          <w:sz w:val="20"/>
          <w:szCs w:val="20"/>
        </w:rPr>
      </w:pPr>
    </w:p>
    <w:p w14:paraId="73E09EC3" w14:textId="77777777" w:rsidR="00C10749" w:rsidRDefault="00C10749" w:rsidP="00C10749">
      <w:pPr>
        <w:jc w:val="right"/>
        <w:rPr>
          <w:sz w:val="20"/>
          <w:szCs w:val="20"/>
        </w:rPr>
      </w:pPr>
    </w:p>
    <w:p w14:paraId="0B378D4A" w14:textId="77777777" w:rsidR="00C10749" w:rsidRDefault="00C10749" w:rsidP="00C10749">
      <w:pPr>
        <w:jc w:val="right"/>
        <w:rPr>
          <w:sz w:val="20"/>
          <w:szCs w:val="20"/>
        </w:rPr>
      </w:pPr>
    </w:p>
    <w:p w14:paraId="6D33F977" w14:textId="77777777" w:rsidR="00C10749" w:rsidRDefault="00C10749" w:rsidP="00C10749">
      <w:pPr>
        <w:jc w:val="right"/>
        <w:rPr>
          <w:sz w:val="20"/>
          <w:szCs w:val="20"/>
        </w:rPr>
      </w:pPr>
    </w:p>
    <w:p w14:paraId="7DF64329" w14:textId="77777777" w:rsidR="00C10749" w:rsidRDefault="00C10749" w:rsidP="00C10749">
      <w:pPr>
        <w:jc w:val="right"/>
        <w:rPr>
          <w:sz w:val="20"/>
          <w:szCs w:val="20"/>
        </w:rPr>
      </w:pPr>
    </w:p>
    <w:p w14:paraId="7B1B8A20" w14:textId="77777777" w:rsidR="008E56FA" w:rsidRDefault="008E56FA" w:rsidP="00C10749">
      <w:pPr>
        <w:jc w:val="right"/>
        <w:rPr>
          <w:sz w:val="20"/>
          <w:szCs w:val="20"/>
        </w:rPr>
      </w:pPr>
    </w:p>
    <w:p w14:paraId="6815B873" w14:textId="77777777" w:rsidR="008E56FA" w:rsidRDefault="008E56FA" w:rsidP="00C10749">
      <w:pPr>
        <w:jc w:val="right"/>
        <w:rPr>
          <w:sz w:val="20"/>
          <w:szCs w:val="20"/>
        </w:rPr>
      </w:pPr>
    </w:p>
    <w:p w14:paraId="5B3B194A" w14:textId="77777777" w:rsidR="008E56FA" w:rsidRDefault="008E56FA" w:rsidP="00C10749">
      <w:pPr>
        <w:jc w:val="right"/>
        <w:rPr>
          <w:sz w:val="20"/>
          <w:szCs w:val="20"/>
        </w:rPr>
      </w:pPr>
    </w:p>
    <w:p w14:paraId="035A766C" w14:textId="77777777" w:rsidR="008E56FA" w:rsidRDefault="008E56FA" w:rsidP="00C10749">
      <w:pPr>
        <w:jc w:val="right"/>
        <w:rPr>
          <w:sz w:val="20"/>
          <w:szCs w:val="20"/>
        </w:rPr>
      </w:pPr>
    </w:p>
    <w:p w14:paraId="463CEEFA" w14:textId="77777777" w:rsidR="008E56FA" w:rsidRDefault="008E56FA" w:rsidP="00C10749">
      <w:pPr>
        <w:jc w:val="right"/>
        <w:rPr>
          <w:sz w:val="20"/>
          <w:szCs w:val="20"/>
        </w:rPr>
      </w:pPr>
    </w:p>
    <w:p w14:paraId="1C97D840" w14:textId="77777777" w:rsidR="008E56FA" w:rsidRDefault="008E56FA" w:rsidP="00C10749">
      <w:pPr>
        <w:jc w:val="right"/>
        <w:rPr>
          <w:sz w:val="20"/>
          <w:szCs w:val="20"/>
        </w:rPr>
      </w:pPr>
    </w:p>
    <w:p w14:paraId="69FB3A2F" w14:textId="77777777" w:rsidR="008E56FA" w:rsidRDefault="008E56FA" w:rsidP="00C10749">
      <w:pPr>
        <w:jc w:val="right"/>
        <w:rPr>
          <w:sz w:val="20"/>
          <w:szCs w:val="20"/>
        </w:rPr>
      </w:pPr>
    </w:p>
    <w:p w14:paraId="36C08857" w14:textId="77777777" w:rsidR="008E56FA" w:rsidRDefault="008E56FA" w:rsidP="00C10749">
      <w:pPr>
        <w:jc w:val="right"/>
        <w:rPr>
          <w:sz w:val="20"/>
          <w:szCs w:val="20"/>
        </w:rPr>
      </w:pPr>
    </w:p>
    <w:p w14:paraId="6B7B82B0" w14:textId="53426F9C" w:rsidR="00C10749" w:rsidRPr="00CC3BA5" w:rsidRDefault="00C10749" w:rsidP="00C10749">
      <w:pPr>
        <w:jc w:val="right"/>
        <w:rPr>
          <w:sz w:val="20"/>
          <w:szCs w:val="20"/>
        </w:rPr>
      </w:pPr>
      <w:r>
        <w:rPr>
          <w:sz w:val="20"/>
          <w:szCs w:val="20"/>
        </w:rPr>
        <w:t>П</w:t>
      </w:r>
      <w:r w:rsidRPr="00CC3BA5">
        <w:rPr>
          <w:sz w:val="20"/>
          <w:szCs w:val="20"/>
        </w:rPr>
        <w:t>риложение № 1</w:t>
      </w:r>
    </w:p>
    <w:p w14:paraId="7C519172" w14:textId="77777777" w:rsidR="00C10749" w:rsidRPr="00CC3BA5" w:rsidRDefault="00C10749" w:rsidP="00C10749">
      <w:pPr>
        <w:jc w:val="right"/>
        <w:rPr>
          <w:sz w:val="20"/>
          <w:szCs w:val="20"/>
        </w:rPr>
      </w:pPr>
      <w:r w:rsidRPr="00CC3BA5">
        <w:rPr>
          <w:sz w:val="20"/>
          <w:szCs w:val="20"/>
        </w:rPr>
        <w:t>к описанию объекта закупки</w:t>
      </w:r>
    </w:p>
    <w:p w14:paraId="6045B7D3" w14:textId="77777777" w:rsidR="00C10749" w:rsidRPr="00CC3BA5" w:rsidRDefault="00C10749" w:rsidP="00C10749">
      <w:pPr>
        <w:jc w:val="center"/>
        <w:rPr>
          <w:rFonts w:eastAsia="Calibri"/>
          <w:b/>
          <w:sz w:val="20"/>
          <w:szCs w:val="20"/>
        </w:rPr>
      </w:pPr>
      <w:r w:rsidRPr="00CC3BA5">
        <w:rPr>
          <w:rFonts w:eastAsia="Calibri"/>
          <w:b/>
          <w:sz w:val="20"/>
          <w:szCs w:val="20"/>
        </w:rPr>
        <w:t>Требования к оказываемым услугам</w:t>
      </w:r>
    </w:p>
    <w:p w14:paraId="6DAA0BC4" w14:textId="77777777" w:rsidR="00C10749" w:rsidRPr="00CC3BA5" w:rsidRDefault="00C10749" w:rsidP="00C10749">
      <w:pPr>
        <w:jc w:val="center"/>
        <w:rPr>
          <w:b/>
          <w:sz w:val="20"/>
          <w:szCs w:val="20"/>
        </w:rPr>
      </w:pPr>
    </w:p>
    <w:p w14:paraId="36CC3D99" w14:textId="77777777" w:rsidR="00C10749" w:rsidRDefault="00C10749" w:rsidP="00C10749">
      <w:pPr>
        <w:tabs>
          <w:tab w:val="left" w:pos="1820"/>
          <w:tab w:val="left" w:pos="6670"/>
        </w:tabs>
        <w:rPr>
          <w:sz w:val="20"/>
          <w:szCs w:val="20"/>
        </w:rPr>
      </w:pPr>
    </w:p>
    <w:p w14:paraId="13192461" w14:textId="77777777" w:rsidR="00367E07" w:rsidRPr="007362BD" w:rsidRDefault="00367E07" w:rsidP="00367E07">
      <w:pPr>
        <w:pStyle w:val="affff5"/>
        <w:autoSpaceDE w:val="0"/>
        <w:autoSpaceDN w:val="0"/>
        <w:adjustRightInd w:val="0"/>
        <w:spacing w:after="0"/>
        <w:ind w:left="0" w:firstLine="567"/>
        <w:jc w:val="both"/>
        <w:rPr>
          <w:rFonts w:ascii="Times New Roman" w:hAnsi="Times New Roman"/>
          <w:bCs/>
          <w:sz w:val="20"/>
          <w:szCs w:val="20"/>
        </w:rPr>
      </w:pPr>
      <w:r>
        <w:rPr>
          <w:rFonts w:ascii="Times New Roman" w:eastAsia="Calibri" w:hAnsi="Times New Roman"/>
          <w:bCs/>
          <w:sz w:val="20"/>
          <w:szCs w:val="20"/>
        </w:rPr>
        <w:t xml:space="preserve">1. </w:t>
      </w:r>
      <w:r w:rsidRPr="005B0036">
        <w:rPr>
          <w:rFonts w:ascii="Times New Roman" w:eastAsia="Calibri" w:hAnsi="Times New Roman"/>
          <w:b/>
          <w:sz w:val="20"/>
          <w:szCs w:val="20"/>
        </w:rPr>
        <w:t>Предмет закупки:</w:t>
      </w:r>
      <w:r>
        <w:rPr>
          <w:rFonts w:ascii="Times New Roman" w:eastAsia="Calibri" w:hAnsi="Times New Roman"/>
          <w:bCs/>
          <w:sz w:val="20"/>
          <w:szCs w:val="20"/>
        </w:rPr>
        <w:t xml:space="preserve"> </w:t>
      </w:r>
      <w:r w:rsidRPr="007362BD">
        <w:rPr>
          <w:rFonts w:ascii="Times New Roman" w:eastAsia="Calibri" w:hAnsi="Times New Roman"/>
          <w:bCs/>
          <w:sz w:val="20"/>
          <w:szCs w:val="20"/>
        </w:rPr>
        <w:t>П</w:t>
      </w:r>
      <w:r w:rsidRPr="007362BD">
        <w:rPr>
          <w:rFonts w:ascii="Times New Roman" w:hAnsi="Times New Roman"/>
          <w:bCs/>
          <w:sz w:val="20"/>
          <w:szCs w:val="20"/>
        </w:rPr>
        <w:t>ередача неисключительных прав на использование лицензионного программного обеспечения.</w:t>
      </w:r>
    </w:p>
    <w:p w14:paraId="4695665E" w14:textId="77777777" w:rsidR="00367E07" w:rsidRDefault="00367E07" w:rsidP="00367E07">
      <w:pPr>
        <w:autoSpaceDE w:val="0"/>
        <w:autoSpaceDN w:val="0"/>
        <w:adjustRightInd w:val="0"/>
        <w:ind w:firstLine="567"/>
        <w:rPr>
          <w:bCs/>
          <w:sz w:val="20"/>
          <w:szCs w:val="20"/>
        </w:rPr>
      </w:pPr>
      <w:r>
        <w:rPr>
          <w:bCs/>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6C8508C6" w14:textId="77777777" w:rsidR="00367E07" w:rsidRDefault="00367E07" w:rsidP="00367E07">
      <w:pPr>
        <w:autoSpaceDE w:val="0"/>
        <w:autoSpaceDN w:val="0"/>
        <w:adjustRightInd w:val="0"/>
        <w:ind w:firstLine="567"/>
        <w:rPr>
          <w:bCs/>
          <w:sz w:val="20"/>
          <w:szCs w:val="20"/>
        </w:rPr>
      </w:pPr>
    </w:p>
    <w:p w14:paraId="46AE91F6" w14:textId="77777777" w:rsidR="00367E07" w:rsidRPr="00172ED2" w:rsidRDefault="00367E07" w:rsidP="00367E07">
      <w:pPr>
        <w:autoSpaceDE w:val="0"/>
        <w:autoSpaceDN w:val="0"/>
        <w:adjustRightInd w:val="0"/>
        <w:ind w:firstLine="567"/>
        <w:rPr>
          <w:b/>
          <w:sz w:val="20"/>
          <w:szCs w:val="20"/>
        </w:rPr>
      </w:pPr>
    </w:p>
    <w:p w14:paraId="322251ED" w14:textId="77777777" w:rsidR="00367E07" w:rsidRDefault="00367E07" w:rsidP="00367E07">
      <w:pPr>
        <w:autoSpaceDE w:val="0"/>
        <w:autoSpaceDN w:val="0"/>
        <w:adjustRightInd w:val="0"/>
        <w:ind w:firstLine="567"/>
        <w:rPr>
          <w:b/>
          <w:sz w:val="20"/>
          <w:szCs w:val="20"/>
        </w:rPr>
      </w:pPr>
      <w:r>
        <w:rPr>
          <w:b/>
          <w:sz w:val="20"/>
          <w:szCs w:val="20"/>
        </w:rPr>
        <w:t xml:space="preserve">58.29.50.000 </w:t>
      </w:r>
      <w:r w:rsidRPr="00172ED2">
        <w:rPr>
          <w:b/>
          <w:sz w:val="20"/>
          <w:szCs w:val="20"/>
        </w:rPr>
        <w:t>Услуги по предоставлению лицензий на право использовать компьютерное программное обеспечение</w:t>
      </w:r>
    </w:p>
    <w:p w14:paraId="69ADB67B" w14:textId="77777777" w:rsidR="00367E07" w:rsidRDefault="00367E07" w:rsidP="00367E07">
      <w:pPr>
        <w:autoSpaceDE w:val="0"/>
        <w:autoSpaceDN w:val="0"/>
        <w:adjustRightInd w:val="0"/>
        <w:ind w:firstLine="567"/>
        <w:rPr>
          <w:bCs/>
          <w:sz w:val="20"/>
          <w:szCs w:val="20"/>
        </w:rPr>
      </w:pPr>
    </w:p>
    <w:p w14:paraId="483E6E2A" w14:textId="77777777" w:rsidR="00367E07" w:rsidRPr="005B0036" w:rsidRDefault="00367E07" w:rsidP="00367E07">
      <w:pPr>
        <w:pStyle w:val="affff5"/>
        <w:autoSpaceDE w:val="0"/>
        <w:autoSpaceDN w:val="0"/>
        <w:adjustRightInd w:val="0"/>
        <w:spacing w:after="0"/>
        <w:ind w:left="0" w:firstLine="567"/>
        <w:jc w:val="both"/>
        <w:rPr>
          <w:rFonts w:ascii="Times New Roman" w:hAnsi="Times New Roman"/>
          <w:bCs/>
          <w:sz w:val="20"/>
          <w:szCs w:val="20"/>
        </w:rPr>
      </w:pPr>
      <w:r w:rsidRPr="005B0036">
        <w:rPr>
          <w:rFonts w:ascii="Times New Roman" w:hAnsi="Times New Roman"/>
          <w:b/>
          <w:sz w:val="20"/>
          <w:szCs w:val="20"/>
        </w:rPr>
        <w:t>Цель закупки:</w:t>
      </w:r>
      <w:r w:rsidRPr="00F845C5">
        <w:rPr>
          <w:rFonts w:ascii="Times New Roman" w:hAnsi="Times New Roman"/>
          <w:bCs/>
          <w:sz w:val="20"/>
          <w:szCs w:val="20"/>
        </w:rPr>
        <w:t xml:space="preserve"> </w:t>
      </w:r>
      <w:r w:rsidRPr="005B0036">
        <w:rPr>
          <w:rFonts w:ascii="Times New Roman" w:hAnsi="Times New Roman"/>
          <w:bCs/>
          <w:sz w:val="20"/>
          <w:szCs w:val="20"/>
        </w:rPr>
        <w:t>приобретение неисключительных прав на использование лицензионного программного обеспечения.</w:t>
      </w:r>
    </w:p>
    <w:p w14:paraId="1E15272A" w14:textId="77777777" w:rsidR="00367E07" w:rsidRDefault="00367E07" w:rsidP="00367E07">
      <w:pPr>
        <w:autoSpaceDE w:val="0"/>
        <w:autoSpaceDN w:val="0"/>
        <w:adjustRightInd w:val="0"/>
        <w:ind w:firstLine="567"/>
        <w:rPr>
          <w:bCs/>
          <w:sz w:val="20"/>
          <w:szCs w:val="20"/>
        </w:rPr>
      </w:pPr>
      <w:r w:rsidRPr="005B0036">
        <w:rPr>
          <w:b/>
          <w:sz w:val="20"/>
          <w:szCs w:val="20"/>
        </w:rPr>
        <w:t>Правовое основание закупки:</w:t>
      </w:r>
      <w:r>
        <w:rPr>
          <w:bCs/>
          <w:sz w:val="20"/>
          <w:szCs w:val="20"/>
        </w:rPr>
        <w:t xml:space="preserve"> </w:t>
      </w:r>
      <w:r w:rsidRPr="00F845C5">
        <w:rPr>
          <w:bCs/>
          <w:sz w:val="20"/>
          <w:szCs w:val="20"/>
        </w:rPr>
        <w:t xml:space="preserve">Закон Санкт-Петербурга «О </w:t>
      </w:r>
      <w:r>
        <w:rPr>
          <w:bCs/>
          <w:sz w:val="20"/>
          <w:szCs w:val="20"/>
        </w:rPr>
        <w:t>бюджете Санкт-Петербурга на 2026 год и на плановый период 2027 и 2028</w:t>
      </w:r>
      <w:r w:rsidRPr="00F845C5">
        <w:rPr>
          <w:bCs/>
          <w:sz w:val="20"/>
          <w:szCs w:val="20"/>
        </w:rPr>
        <w:t xml:space="preserve"> годов».</w:t>
      </w:r>
    </w:p>
    <w:p w14:paraId="2C8C2AEF" w14:textId="77777777" w:rsidR="00367E07" w:rsidRDefault="00367E07" w:rsidP="00367E07">
      <w:pPr>
        <w:autoSpaceDE w:val="0"/>
        <w:autoSpaceDN w:val="0"/>
        <w:adjustRightInd w:val="0"/>
        <w:ind w:firstLine="567"/>
        <w:rPr>
          <w:bCs/>
          <w:sz w:val="20"/>
          <w:szCs w:val="20"/>
        </w:rPr>
      </w:pPr>
      <w:r w:rsidRPr="005B0036">
        <w:rPr>
          <w:b/>
          <w:sz w:val="20"/>
          <w:szCs w:val="20"/>
        </w:rPr>
        <w:t>Источник финансирования</w:t>
      </w:r>
      <w:r>
        <w:rPr>
          <w:bCs/>
          <w:sz w:val="20"/>
          <w:szCs w:val="20"/>
        </w:rPr>
        <w:t>: Внебюджетные средства: субсидии на финансовое обеспечение выполнения государственного задания, доход от иной приносящей доход деятельности. Целевая статья 0320040480 «Субсидии бюджетным учреждениям социальной реабилитации инвалидов на финансовое обеспечение выполнения государственного задания», код раздела 1002, код вида расходов 244, КОСГУ 226 «Прочие работы, услуги».</w:t>
      </w:r>
    </w:p>
    <w:p w14:paraId="1857E0E7" w14:textId="77777777" w:rsidR="00367E07" w:rsidRDefault="00367E07" w:rsidP="00367E07">
      <w:pPr>
        <w:autoSpaceDE w:val="0"/>
        <w:autoSpaceDN w:val="0"/>
        <w:adjustRightInd w:val="0"/>
        <w:ind w:firstLine="567"/>
        <w:rPr>
          <w:bCs/>
          <w:sz w:val="20"/>
          <w:szCs w:val="20"/>
        </w:rPr>
      </w:pPr>
    </w:p>
    <w:p w14:paraId="7E5BBBBB" w14:textId="77777777" w:rsidR="00367E07" w:rsidRDefault="00367E07" w:rsidP="00367E07">
      <w:pPr>
        <w:ind w:firstLine="567"/>
        <w:rPr>
          <w:sz w:val="20"/>
          <w:szCs w:val="20"/>
        </w:rPr>
      </w:pPr>
      <w:r>
        <w:rPr>
          <w:bCs/>
          <w:sz w:val="20"/>
          <w:szCs w:val="20"/>
        </w:rPr>
        <w:t xml:space="preserve">2. </w:t>
      </w:r>
      <w:r w:rsidRPr="005B0036">
        <w:rPr>
          <w:b/>
          <w:sz w:val="20"/>
          <w:szCs w:val="20"/>
        </w:rPr>
        <w:t>Место, условия и сроки (периоды) оказания услуги</w:t>
      </w:r>
    </w:p>
    <w:p w14:paraId="203DEF85" w14:textId="77777777" w:rsidR="00367E07" w:rsidRDefault="00367E07" w:rsidP="00367E07">
      <w:pPr>
        <w:tabs>
          <w:tab w:val="left" w:pos="6039"/>
        </w:tabs>
        <w:ind w:firstLine="567"/>
        <w:rPr>
          <w:sz w:val="20"/>
          <w:szCs w:val="20"/>
        </w:rPr>
      </w:pPr>
      <w:r>
        <w:rPr>
          <w:sz w:val="20"/>
          <w:szCs w:val="20"/>
        </w:rPr>
        <w:t xml:space="preserve">2.1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 направления обладателем исключительных прав электронного сообщения на электронные почты, указанные в Приложении № 1 к Описанию объекта закупки с уведомлением о предоставлении прав пользования программного обеспечения, а также предоставления доступа к дистрибутиву. </w:t>
      </w:r>
    </w:p>
    <w:p w14:paraId="031A7B17" w14:textId="77777777" w:rsidR="00367E07" w:rsidRDefault="00367E07" w:rsidP="00367E07">
      <w:pPr>
        <w:tabs>
          <w:tab w:val="left" w:pos="6039"/>
        </w:tabs>
        <w:ind w:firstLine="567"/>
        <w:rPr>
          <w:sz w:val="20"/>
          <w:szCs w:val="20"/>
        </w:rPr>
      </w:pPr>
      <w:r>
        <w:rPr>
          <w:sz w:val="20"/>
          <w:szCs w:val="20"/>
        </w:rPr>
        <w:t>2.2 Материальные носители (при их наличии) направляются по адресу</w:t>
      </w:r>
      <w:r w:rsidRPr="00614FB5">
        <w:rPr>
          <w:sz w:val="20"/>
          <w:szCs w:val="20"/>
        </w:rPr>
        <w:t>:</w:t>
      </w:r>
      <w:r>
        <w:rPr>
          <w:sz w:val="20"/>
          <w:szCs w:val="20"/>
        </w:rPr>
        <w:t>195256, Санкт-Петербург, ул. Верности, д. 14, корп. 4, лит. А</w:t>
      </w:r>
    </w:p>
    <w:p w14:paraId="29F0D68E" w14:textId="77777777" w:rsidR="00367E07" w:rsidRDefault="00367E07" w:rsidP="00367E07">
      <w:pPr>
        <w:tabs>
          <w:tab w:val="left" w:pos="6039"/>
        </w:tabs>
        <w:ind w:firstLine="567"/>
        <w:rPr>
          <w:sz w:val="20"/>
          <w:szCs w:val="20"/>
        </w:rPr>
      </w:pPr>
      <w:r>
        <w:rPr>
          <w:sz w:val="20"/>
          <w:szCs w:val="20"/>
        </w:rPr>
        <w:t xml:space="preserve">2.3 </w:t>
      </w:r>
      <w:r w:rsidRPr="00F840D7">
        <w:rPr>
          <w:b/>
          <w:bCs/>
          <w:sz w:val="20"/>
          <w:szCs w:val="20"/>
        </w:rPr>
        <w:t>Сроки проведения закупки:</w:t>
      </w:r>
      <w:r>
        <w:rPr>
          <w:b/>
          <w:bCs/>
          <w:sz w:val="20"/>
          <w:szCs w:val="20"/>
        </w:rPr>
        <w:t xml:space="preserve"> </w:t>
      </w:r>
      <w:r>
        <w:rPr>
          <w:sz w:val="20"/>
          <w:szCs w:val="20"/>
        </w:rPr>
        <w:t>май 2026</w:t>
      </w:r>
    </w:p>
    <w:p w14:paraId="1763DE15" w14:textId="77777777" w:rsidR="00367E07" w:rsidRDefault="00367E07" w:rsidP="00367E07">
      <w:pPr>
        <w:tabs>
          <w:tab w:val="left" w:pos="6039"/>
        </w:tabs>
        <w:ind w:firstLine="567"/>
        <w:rPr>
          <w:sz w:val="20"/>
          <w:szCs w:val="20"/>
        </w:rPr>
      </w:pPr>
      <w:r>
        <w:rPr>
          <w:sz w:val="20"/>
          <w:szCs w:val="20"/>
        </w:rPr>
        <w:t>2.2 Срок оказания услуг: в течение 30 (рабочих) дней с момента заключения контракта.</w:t>
      </w:r>
    </w:p>
    <w:p w14:paraId="6D4B8399" w14:textId="77777777" w:rsidR="00367E07" w:rsidRDefault="00367E07" w:rsidP="00367E07">
      <w:pPr>
        <w:tabs>
          <w:tab w:val="left" w:pos="6039"/>
        </w:tabs>
        <w:ind w:firstLine="567"/>
        <w:rPr>
          <w:sz w:val="20"/>
          <w:szCs w:val="20"/>
        </w:rPr>
      </w:pPr>
    </w:p>
    <w:p w14:paraId="050478BA" w14:textId="77777777" w:rsidR="00367E07" w:rsidRDefault="00367E07" w:rsidP="00367E07">
      <w:pPr>
        <w:autoSpaceDE w:val="0"/>
        <w:autoSpaceDN w:val="0"/>
        <w:adjustRightInd w:val="0"/>
        <w:ind w:firstLine="567"/>
        <w:rPr>
          <w:sz w:val="20"/>
          <w:szCs w:val="20"/>
        </w:rPr>
      </w:pPr>
      <w:r>
        <w:rPr>
          <w:sz w:val="20"/>
          <w:szCs w:val="20"/>
        </w:rPr>
        <w:t>3. Требования к оказываемым услугам.</w:t>
      </w:r>
    </w:p>
    <w:p w14:paraId="179819AA" w14:textId="77777777" w:rsidR="00367E07" w:rsidRDefault="00367E07" w:rsidP="00367E07">
      <w:pPr>
        <w:autoSpaceDE w:val="0"/>
        <w:autoSpaceDN w:val="0"/>
        <w:adjustRightInd w:val="0"/>
        <w:ind w:firstLine="567"/>
        <w:rPr>
          <w:sz w:val="20"/>
          <w:szCs w:val="20"/>
        </w:rPr>
      </w:pPr>
      <w:r>
        <w:rPr>
          <w:sz w:val="20"/>
          <w:szCs w:val="20"/>
        </w:rPr>
        <w:t>3.1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411D5B09" w14:textId="77777777" w:rsidR="00367E07" w:rsidRDefault="00367E07" w:rsidP="00367E07">
      <w:pPr>
        <w:tabs>
          <w:tab w:val="left" w:pos="567"/>
        </w:tabs>
        <w:autoSpaceDE w:val="0"/>
        <w:autoSpaceDN w:val="0"/>
        <w:adjustRightInd w:val="0"/>
        <w:ind w:firstLine="567"/>
        <w:rPr>
          <w:bCs/>
          <w:sz w:val="20"/>
          <w:szCs w:val="20"/>
        </w:rPr>
      </w:pPr>
      <w:r>
        <w:rPr>
          <w:bCs/>
          <w:sz w:val="20"/>
          <w:szCs w:val="20"/>
        </w:rPr>
        <w:t xml:space="preserve">3.2 </w:t>
      </w:r>
      <w:r w:rsidRPr="005B0036">
        <w:rPr>
          <w:bCs/>
          <w:i/>
          <w:iCs/>
          <w:sz w:val="20"/>
          <w:szCs w:val="20"/>
        </w:rPr>
        <w:t>Требования к функциональным, техническим качественным и эксплуатационным характеристикам программного обеспечения определены в Приложение № 1</w:t>
      </w:r>
      <w:r>
        <w:rPr>
          <w:bCs/>
          <w:sz w:val="20"/>
          <w:szCs w:val="20"/>
        </w:rPr>
        <w:t xml:space="preserve"> к Описанию объекта закупки.</w:t>
      </w:r>
    </w:p>
    <w:p w14:paraId="1E3A3EAA" w14:textId="77777777" w:rsidR="00367E07" w:rsidRDefault="00367E07" w:rsidP="00367E07">
      <w:pPr>
        <w:tabs>
          <w:tab w:val="left" w:pos="567"/>
        </w:tabs>
        <w:autoSpaceDE w:val="0"/>
        <w:autoSpaceDN w:val="0"/>
        <w:adjustRightInd w:val="0"/>
        <w:ind w:firstLine="567"/>
        <w:rPr>
          <w:bCs/>
          <w:sz w:val="20"/>
          <w:szCs w:val="20"/>
        </w:rPr>
      </w:pPr>
      <w:r>
        <w:rPr>
          <w:bCs/>
          <w:sz w:val="20"/>
          <w:szCs w:val="20"/>
        </w:rPr>
        <w:t>3.3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3B82C3CB" w14:textId="77777777" w:rsidR="00367E07" w:rsidRDefault="00367E07" w:rsidP="00367E07">
      <w:pPr>
        <w:tabs>
          <w:tab w:val="left" w:pos="567"/>
        </w:tabs>
        <w:autoSpaceDE w:val="0"/>
        <w:autoSpaceDN w:val="0"/>
        <w:adjustRightInd w:val="0"/>
        <w:ind w:firstLine="567"/>
        <w:rPr>
          <w:bCs/>
          <w:sz w:val="20"/>
          <w:szCs w:val="20"/>
        </w:rPr>
      </w:pPr>
      <w:r>
        <w:rPr>
          <w:bCs/>
          <w:sz w:val="20"/>
          <w:szCs w:val="20"/>
        </w:rPr>
        <w:t>3.4 Оказываемые услуги должны соответствовать требованиям действующего законодательства РФ.</w:t>
      </w:r>
    </w:p>
    <w:p w14:paraId="229E19E4" w14:textId="77777777" w:rsidR="00367E07" w:rsidRDefault="00367E07" w:rsidP="00367E07">
      <w:pPr>
        <w:tabs>
          <w:tab w:val="left" w:pos="567"/>
        </w:tabs>
        <w:autoSpaceDE w:val="0"/>
        <w:autoSpaceDN w:val="0"/>
        <w:adjustRightInd w:val="0"/>
        <w:ind w:firstLine="567"/>
        <w:rPr>
          <w:bCs/>
          <w:sz w:val="20"/>
          <w:szCs w:val="20"/>
        </w:rPr>
      </w:pPr>
      <w:r>
        <w:rPr>
          <w:bCs/>
          <w:sz w:val="20"/>
          <w:szCs w:val="20"/>
        </w:rPr>
        <w:t>3.5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2653FCD2"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3.6 </w:t>
      </w:r>
      <w:proofErr w:type="gramStart"/>
      <w:r>
        <w:rPr>
          <w:rFonts w:ascii="Times New Roman" w:hAnsi="Times New Roman"/>
          <w:bCs/>
          <w:sz w:val="20"/>
          <w:szCs w:val="20"/>
        </w:rPr>
        <w:t>В</w:t>
      </w:r>
      <w:proofErr w:type="gramEnd"/>
      <w:r>
        <w:rPr>
          <w:rFonts w:ascii="Times New Roman" w:hAnsi="Times New Roman"/>
          <w:bCs/>
          <w:sz w:val="20"/>
          <w:szCs w:val="20"/>
        </w:rPr>
        <w:t xml:space="preserve">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7F16D894"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3.7 Программное обеспечение, указанное в Приложении № 1,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w:t>
      </w:r>
      <w:r w:rsidRPr="00856B77">
        <w:rPr>
          <w:rFonts w:ascii="Times New Roman" w:hAnsi="Times New Roman"/>
          <w:bCs/>
          <w:sz w:val="20"/>
          <w:szCs w:val="20"/>
        </w:rPr>
        <w:t>Постановлени</w:t>
      </w:r>
      <w:r>
        <w:rPr>
          <w:rFonts w:ascii="Times New Roman" w:hAnsi="Times New Roman"/>
          <w:bCs/>
          <w:sz w:val="20"/>
          <w:szCs w:val="20"/>
        </w:rPr>
        <w:t>я</w:t>
      </w:r>
      <w:r w:rsidRPr="00856B77">
        <w:rPr>
          <w:rFonts w:ascii="Times New Roman" w:hAnsi="Times New Roman"/>
          <w:bCs/>
          <w:sz w:val="20"/>
          <w:szCs w:val="20"/>
        </w:rPr>
        <w:t xml:space="preserve">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ascii="Times New Roman" w:hAnsi="Times New Roman"/>
          <w:bCs/>
          <w:sz w:val="20"/>
          <w:szCs w:val="20"/>
        </w:rPr>
        <w:t>.</w:t>
      </w:r>
    </w:p>
    <w:p w14:paraId="2A7FB33B"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bCs/>
          <w:sz w:val="20"/>
          <w:szCs w:val="20"/>
        </w:rPr>
      </w:pPr>
    </w:p>
    <w:p w14:paraId="000BB5E1"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4. </w:t>
      </w:r>
      <w:r w:rsidRPr="00186DED">
        <w:rPr>
          <w:rFonts w:ascii="Times New Roman" w:hAnsi="Times New Roman"/>
          <w:b/>
          <w:sz w:val="20"/>
          <w:szCs w:val="20"/>
        </w:rPr>
        <w:t>Требования к гарантии качества</w:t>
      </w:r>
      <w:r>
        <w:rPr>
          <w:rFonts w:ascii="Times New Roman" w:hAnsi="Times New Roman"/>
          <w:bCs/>
          <w:sz w:val="20"/>
          <w:szCs w:val="20"/>
        </w:rPr>
        <w:t xml:space="preserve"> услуги, а также требования к гарантийному сроку и (или) объему предоставления гарантий их качества</w:t>
      </w:r>
    </w:p>
    <w:p w14:paraId="5C4D2B3D"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4.1 </w:t>
      </w:r>
      <w:r w:rsidRPr="00186DED">
        <w:rPr>
          <w:rFonts w:ascii="Times New Roman" w:hAnsi="Times New Roman"/>
          <w:b/>
          <w:sz w:val="20"/>
          <w:szCs w:val="20"/>
        </w:rPr>
        <w:t>Качество и безопасность</w:t>
      </w:r>
      <w:r>
        <w:rPr>
          <w:rFonts w:ascii="Times New Roman" w:hAnsi="Times New Roman"/>
          <w:bCs/>
          <w:sz w:val="20"/>
          <w:szCs w:val="20"/>
        </w:rPr>
        <w:t xml:space="preserve">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1780AD56"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sz w:val="20"/>
          <w:szCs w:val="20"/>
        </w:rPr>
      </w:pPr>
      <w:r>
        <w:rPr>
          <w:rFonts w:ascii="Times New Roman" w:hAnsi="Times New Roman"/>
          <w:sz w:val="20"/>
          <w:szCs w:val="20"/>
        </w:rPr>
        <w:t xml:space="preserve">4.2 </w:t>
      </w:r>
      <w:r w:rsidRPr="00186DED">
        <w:rPr>
          <w:rFonts w:ascii="Times New Roman" w:hAnsi="Times New Roman"/>
          <w:b/>
          <w:bCs/>
          <w:sz w:val="20"/>
          <w:szCs w:val="20"/>
        </w:rPr>
        <w:t>Срок предоставления гарантии</w:t>
      </w:r>
      <w:r>
        <w:rPr>
          <w:rFonts w:ascii="Times New Roman" w:hAnsi="Times New Roman"/>
          <w:sz w:val="20"/>
          <w:szCs w:val="20"/>
        </w:rPr>
        <w:t xml:space="preserve"> качества услуг – в течение 12 месяцев.</w:t>
      </w:r>
    </w:p>
    <w:p w14:paraId="3E868C1E"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sz w:val="20"/>
          <w:szCs w:val="20"/>
        </w:rPr>
      </w:pPr>
    </w:p>
    <w:p w14:paraId="4ABA2680"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sz w:val="20"/>
          <w:szCs w:val="20"/>
        </w:rPr>
        <w:t xml:space="preserve">5. </w:t>
      </w:r>
      <w:r>
        <w:rPr>
          <w:rFonts w:ascii="Times New Roman" w:hAnsi="Times New Roman"/>
          <w:bCs/>
          <w:sz w:val="20"/>
          <w:szCs w:val="20"/>
        </w:rPr>
        <w:t>Требования к Исполнителю</w:t>
      </w:r>
    </w:p>
    <w:p w14:paraId="6263E0E7"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sz w:val="20"/>
          <w:szCs w:val="20"/>
        </w:rPr>
      </w:pPr>
      <w:r>
        <w:rPr>
          <w:rFonts w:ascii="Times New Roman" w:hAnsi="Times New Roman"/>
          <w:bCs/>
          <w:sz w:val="20"/>
          <w:szCs w:val="20"/>
        </w:rPr>
        <w:t>5.1 Исполнитель должен предоставить документы, подтверждающие права на продажу программного обеспечения.</w:t>
      </w:r>
    </w:p>
    <w:p w14:paraId="2CB7E70B"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5.2.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14:paraId="262764C5"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bCs/>
          <w:sz w:val="20"/>
          <w:szCs w:val="20"/>
        </w:rPr>
      </w:pPr>
    </w:p>
    <w:p w14:paraId="50518FE4"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 Способы использования ПО, на которое передаются права</w:t>
      </w:r>
    </w:p>
    <w:p w14:paraId="6409EBC0"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6.1 Копирование.</w:t>
      </w:r>
    </w:p>
    <w:p w14:paraId="6BA6215A"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6.2 Инсталляция и запуск.</w:t>
      </w:r>
    </w:p>
    <w:p w14:paraId="5F5A7C85" w14:textId="77777777" w:rsidR="00367E07" w:rsidRDefault="00367E07" w:rsidP="00367E07">
      <w:pPr>
        <w:pStyle w:val="affff5"/>
        <w:tabs>
          <w:tab w:val="left" w:pos="567"/>
        </w:tabs>
        <w:autoSpaceDE w:val="0"/>
        <w:autoSpaceDN w:val="0"/>
        <w:adjustRightInd w:val="0"/>
        <w:spacing w:after="0"/>
        <w:ind w:left="0" w:firstLine="567"/>
        <w:jc w:val="both"/>
        <w:rPr>
          <w:rFonts w:ascii="Times New Roman" w:hAnsi="Times New Roman"/>
          <w:bCs/>
          <w:sz w:val="20"/>
          <w:szCs w:val="20"/>
        </w:rPr>
      </w:pPr>
    </w:p>
    <w:p w14:paraId="2D67D9DA" w14:textId="77777777" w:rsidR="00367E07" w:rsidRDefault="00367E07" w:rsidP="00367E07">
      <w:pPr>
        <w:autoSpaceDE w:val="0"/>
        <w:autoSpaceDN w:val="0"/>
        <w:adjustRightInd w:val="0"/>
        <w:ind w:firstLine="567"/>
        <w:rPr>
          <w:sz w:val="20"/>
          <w:szCs w:val="20"/>
        </w:rPr>
      </w:pPr>
      <w:r>
        <w:rPr>
          <w:sz w:val="20"/>
          <w:szCs w:val="20"/>
        </w:rPr>
        <w:t>7. Перечень приложений, являющихся неотъемлемой частью Описания объекта закупки.</w:t>
      </w:r>
    </w:p>
    <w:p w14:paraId="041D4A61" w14:textId="77777777" w:rsidR="00367E07" w:rsidRDefault="00367E07" w:rsidP="00367E07">
      <w:pPr>
        <w:ind w:firstLine="567"/>
        <w:rPr>
          <w:bCs/>
          <w:sz w:val="20"/>
          <w:szCs w:val="20"/>
        </w:rPr>
      </w:pPr>
      <w:r>
        <w:rPr>
          <w:sz w:val="20"/>
          <w:szCs w:val="20"/>
        </w:rPr>
        <w:t>7.2 Приложение № 1: «</w:t>
      </w:r>
      <w:r>
        <w:rPr>
          <w:bCs/>
          <w:sz w:val="20"/>
          <w:szCs w:val="20"/>
        </w:rPr>
        <w:t>Качественные, функциональные, технические, эксплуатационные характеристики услуг»</w:t>
      </w:r>
    </w:p>
    <w:p w14:paraId="72BB17F8" w14:textId="77777777" w:rsidR="00367E07" w:rsidRDefault="00367E07" w:rsidP="00367E07">
      <w:pPr>
        <w:jc w:val="right"/>
        <w:rPr>
          <w:sz w:val="20"/>
          <w:szCs w:val="20"/>
        </w:rPr>
      </w:pPr>
    </w:p>
    <w:p w14:paraId="0E936FCC" w14:textId="77777777" w:rsidR="00367E07" w:rsidRDefault="00367E07" w:rsidP="00367E07">
      <w:pPr>
        <w:jc w:val="right"/>
        <w:rPr>
          <w:sz w:val="20"/>
          <w:szCs w:val="20"/>
        </w:rPr>
      </w:pPr>
    </w:p>
    <w:p w14:paraId="49348B66" w14:textId="77777777" w:rsidR="00367E07" w:rsidRDefault="00367E07" w:rsidP="00367E07">
      <w:pPr>
        <w:jc w:val="right"/>
        <w:rPr>
          <w:sz w:val="20"/>
          <w:szCs w:val="20"/>
        </w:rPr>
      </w:pPr>
    </w:p>
    <w:p w14:paraId="7FD49AEC" w14:textId="77777777" w:rsidR="00367E07" w:rsidRDefault="00367E07" w:rsidP="00367E07">
      <w:pPr>
        <w:jc w:val="right"/>
        <w:rPr>
          <w:sz w:val="20"/>
          <w:szCs w:val="20"/>
        </w:rPr>
      </w:pPr>
    </w:p>
    <w:p w14:paraId="1A484BE5" w14:textId="77777777" w:rsidR="00367E07" w:rsidRDefault="00367E07" w:rsidP="00367E07">
      <w:pPr>
        <w:jc w:val="right"/>
        <w:rPr>
          <w:sz w:val="20"/>
          <w:szCs w:val="20"/>
        </w:rPr>
      </w:pPr>
    </w:p>
    <w:p w14:paraId="629442EB" w14:textId="77777777" w:rsidR="00367E07" w:rsidRDefault="00367E07" w:rsidP="00367E07">
      <w:pPr>
        <w:jc w:val="right"/>
        <w:rPr>
          <w:sz w:val="20"/>
          <w:szCs w:val="20"/>
        </w:rPr>
      </w:pPr>
    </w:p>
    <w:p w14:paraId="6CD80A15" w14:textId="77777777" w:rsidR="00367E07" w:rsidRDefault="00367E07" w:rsidP="00367E07">
      <w:pPr>
        <w:jc w:val="right"/>
        <w:rPr>
          <w:sz w:val="20"/>
          <w:szCs w:val="20"/>
        </w:rPr>
      </w:pPr>
    </w:p>
    <w:p w14:paraId="3707CA3B" w14:textId="77777777" w:rsidR="00367E07" w:rsidRDefault="00367E07" w:rsidP="00367E07">
      <w:pPr>
        <w:jc w:val="right"/>
        <w:rPr>
          <w:sz w:val="20"/>
          <w:szCs w:val="20"/>
        </w:rPr>
      </w:pPr>
    </w:p>
    <w:p w14:paraId="40E603FD" w14:textId="77777777" w:rsidR="00367E07" w:rsidRDefault="00367E07" w:rsidP="00367E07">
      <w:pPr>
        <w:jc w:val="right"/>
        <w:rPr>
          <w:sz w:val="20"/>
          <w:szCs w:val="20"/>
        </w:rPr>
      </w:pPr>
    </w:p>
    <w:p w14:paraId="5333D07C" w14:textId="77777777" w:rsidR="00367E07" w:rsidRDefault="00367E07" w:rsidP="00367E07">
      <w:pPr>
        <w:jc w:val="right"/>
        <w:rPr>
          <w:sz w:val="20"/>
          <w:szCs w:val="20"/>
        </w:rPr>
      </w:pPr>
    </w:p>
    <w:p w14:paraId="05D1FB25" w14:textId="77777777" w:rsidR="00367E07" w:rsidRDefault="00367E07" w:rsidP="00367E07">
      <w:pPr>
        <w:jc w:val="right"/>
        <w:rPr>
          <w:sz w:val="20"/>
          <w:szCs w:val="20"/>
        </w:rPr>
      </w:pPr>
    </w:p>
    <w:p w14:paraId="639C629A" w14:textId="77777777" w:rsidR="00367E07" w:rsidRDefault="00367E07" w:rsidP="00367E07">
      <w:pPr>
        <w:jc w:val="right"/>
        <w:rPr>
          <w:sz w:val="20"/>
          <w:szCs w:val="20"/>
        </w:rPr>
      </w:pPr>
    </w:p>
    <w:p w14:paraId="017F9593" w14:textId="77777777" w:rsidR="00367E07" w:rsidRDefault="00367E07" w:rsidP="00367E07">
      <w:pPr>
        <w:jc w:val="right"/>
        <w:rPr>
          <w:sz w:val="20"/>
          <w:szCs w:val="20"/>
        </w:rPr>
      </w:pPr>
    </w:p>
    <w:p w14:paraId="1699E3E6" w14:textId="77777777" w:rsidR="00367E07" w:rsidRDefault="00367E07" w:rsidP="00367E07">
      <w:pPr>
        <w:jc w:val="right"/>
        <w:rPr>
          <w:sz w:val="20"/>
          <w:szCs w:val="20"/>
        </w:rPr>
      </w:pPr>
    </w:p>
    <w:p w14:paraId="28C8AA93" w14:textId="77777777" w:rsidR="00367E07" w:rsidRDefault="00367E07" w:rsidP="00367E07">
      <w:pPr>
        <w:jc w:val="right"/>
        <w:rPr>
          <w:sz w:val="20"/>
          <w:szCs w:val="20"/>
        </w:rPr>
      </w:pPr>
    </w:p>
    <w:p w14:paraId="35449B56" w14:textId="77777777" w:rsidR="00367E07" w:rsidRDefault="00367E07" w:rsidP="00367E07">
      <w:pPr>
        <w:jc w:val="right"/>
        <w:rPr>
          <w:sz w:val="20"/>
          <w:szCs w:val="20"/>
        </w:rPr>
      </w:pPr>
    </w:p>
    <w:p w14:paraId="240810D7" w14:textId="77777777" w:rsidR="00367E07" w:rsidRDefault="00367E07" w:rsidP="00367E07">
      <w:pPr>
        <w:jc w:val="right"/>
        <w:rPr>
          <w:sz w:val="20"/>
          <w:szCs w:val="20"/>
        </w:rPr>
      </w:pPr>
    </w:p>
    <w:p w14:paraId="647ADB16" w14:textId="77777777" w:rsidR="00367E07" w:rsidRDefault="00367E07" w:rsidP="00367E07">
      <w:pPr>
        <w:jc w:val="right"/>
        <w:rPr>
          <w:sz w:val="20"/>
          <w:szCs w:val="20"/>
        </w:rPr>
      </w:pPr>
    </w:p>
    <w:p w14:paraId="5833CE6B" w14:textId="77777777" w:rsidR="00367E07" w:rsidRDefault="00367E07" w:rsidP="00367E07">
      <w:pPr>
        <w:jc w:val="right"/>
        <w:rPr>
          <w:sz w:val="20"/>
          <w:szCs w:val="20"/>
        </w:rPr>
      </w:pPr>
    </w:p>
    <w:p w14:paraId="5682C4EC" w14:textId="77777777" w:rsidR="00367E07" w:rsidRDefault="00367E07" w:rsidP="00367E07">
      <w:pPr>
        <w:jc w:val="right"/>
        <w:rPr>
          <w:sz w:val="20"/>
          <w:szCs w:val="20"/>
        </w:rPr>
      </w:pPr>
    </w:p>
    <w:p w14:paraId="71C97AB5" w14:textId="77777777" w:rsidR="00367E07" w:rsidRDefault="00367E07" w:rsidP="00367E07">
      <w:pPr>
        <w:jc w:val="right"/>
        <w:rPr>
          <w:sz w:val="20"/>
          <w:szCs w:val="20"/>
        </w:rPr>
      </w:pPr>
    </w:p>
    <w:p w14:paraId="59755DF3" w14:textId="77777777" w:rsidR="00367E07" w:rsidRDefault="00367E07" w:rsidP="00367E07">
      <w:pPr>
        <w:jc w:val="right"/>
        <w:rPr>
          <w:sz w:val="20"/>
          <w:szCs w:val="20"/>
        </w:rPr>
      </w:pPr>
    </w:p>
    <w:p w14:paraId="06A21836" w14:textId="77777777" w:rsidR="00367E07" w:rsidRDefault="00367E07" w:rsidP="00367E07">
      <w:pPr>
        <w:jc w:val="right"/>
        <w:rPr>
          <w:sz w:val="20"/>
          <w:szCs w:val="20"/>
        </w:rPr>
      </w:pPr>
    </w:p>
    <w:p w14:paraId="1387766F" w14:textId="77777777" w:rsidR="00367E07" w:rsidRDefault="00367E07" w:rsidP="00367E07">
      <w:pPr>
        <w:jc w:val="right"/>
        <w:rPr>
          <w:sz w:val="20"/>
          <w:szCs w:val="20"/>
        </w:rPr>
      </w:pPr>
    </w:p>
    <w:p w14:paraId="4ED7373F" w14:textId="77777777" w:rsidR="00367E07" w:rsidRDefault="00367E07" w:rsidP="00367E07">
      <w:pPr>
        <w:jc w:val="right"/>
        <w:rPr>
          <w:sz w:val="20"/>
          <w:szCs w:val="20"/>
        </w:rPr>
      </w:pPr>
    </w:p>
    <w:p w14:paraId="316F4B32" w14:textId="77777777" w:rsidR="00367E07" w:rsidRDefault="00367E07" w:rsidP="00367E07">
      <w:pPr>
        <w:jc w:val="right"/>
        <w:rPr>
          <w:sz w:val="20"/>
          <w:szCs w:val="20"/>
        </w:rPr>
      </w:pPr>
    </w:p>
    <w:p w14:paraId="15A498CE" w14:textId="77777777" w:rsidR="00367E07" w:rsidRDefault="00367E07" w:rsidP="00367E07">
      <w:pPr>
        <w:jc w:val="right"/>
        <w:rPr>
          <w:sz w:val="20"/>
          <w:szCs w:val="20"/>
        </w:rPr>
      </w:pPr>
    </w:p>
    <w:p w14:paraId="6686CFEE" w14:textId="77777777" w:rsidR="00367E07" w:rsidRDefault="00367E07" w:rsidP="00367E07">
      <w:pPr>
        <w:jc w:val="right"/>
        <w:rPr>
          <w:sz w:val="20"/>
          <w:szCs w:val="20"/>
        </w:rPr>
      </w:pPr>
    </w:p>
    <w:p w14:paraId="5CE3C709" w14:textId="77777777" w:rsidR="00367E07" w:rsidRDefault="00367E07" w:rsidP="00367E07">
      <w:pPr>
        <w:jc w:val="right"/>
        <w:rPr>
          <w:sz w:val="20"/>
          <w:szCs w:val="20"/>
        </w:rPr>
      </w:pPr>
    </w:p>
    <w:p w14:paraId="29577B7D" w14:textId="77777777" w:rsidR="00367E07" w:rsidRDefault="00367E07" w:rsidP="00367E07">
      <w:pPr>
        <w:jc w:val="right"/>
        <w:rPr>
          <w:sz w:val="20"/>
          <w:szCs w:val="20"/>
        </w:rPr>
      </w:pPr>
    </w:p>
    <w:p w14:paraId="1C292E5F" w14:textId="77777777" w:rsidR="00367E07" w:rsidRDefault="00367E07" w:rsidP="00367E07">
      <w:pPr>
        <w:jc w:val="right"/>
        <w:rPr>
          <w:sz w:val="20"/>
          <w:szCs w:val="20"/>
        </w:rPr>
      </w:pPr>
    </w:p>
    <w:p w14:paraId="72E4C2AF" w14:textId="77777777" w:rsidR="00367E07" w:rsidRDefault="00367E07" w:rsidP="00367E07">
      <w:pPr>
        <w:jc w:val="right"/>
        <w:rPr>
          <w:sz w:val="20"/>
          <w:szCs w:val="20"/>
        </w:rPr>
      </w:pPr>
    </w:p>
    <w:p w14:paraId="4D0D9B0D" w14:textId="77777777" w:rsidR="00367E07" w:rsidRPr="00CC3BA5" w:rsidRDefault="00367E07" w:rsidP="00367E07">
      <w:pPr>
        <w:jc w:val="right"/>
        <w:rPr>
          <w:sz w:val="20"/>
          <w:szCs w:val="20"/>
        </w:rPr>
      </w:pPr>
      <w:r>
        <w:rPr>
          <w:sz w:val="20"/>
          <w:szCs w:val="20"/>
        </w:rPr>
        <w:t>П</w:t>
      </w:r>
      <w:r w:rsidRPr="00CC3BA5">
        <w:rPr>
          <w:sz w:val="20"/>
          <w:szCs w:val="20"/>
        </w:rPr>
        <w:t>риложение № 1</w:t>
      </w:r>
    </w:p>
    <w:p w14:paraId="1E0215B8" w14:textId="77777777" w:rsidR="00367E07" w:rsidRPr="00CC3BA5" w:rsidRDefault="00367E07" w:rsidP="00367E07">
      <w:pPr>
        <w:jc w:val="right"/>
        <w:rPr>
          <w:sz w:val="20"/>
          <w:szCs w:val="20"/>
        </w:rPr>
      </w:pPr>
      <w:r w:rsidRPr="00CC3BA5">
        <w:rPr>
          <w:sz w:val="20"/>
          <w:szCs w:val="20"/>
        </w:rPr>
        <w:t>к описанию объекта закупки</w:t>
      </w:r>
    </w:p>
    <w:p w14:paraId="5107FF12" w14:textId="77777777" w:rsidR="00367E07" w:rsidRPr="00CC3BA5" w:rsidRDefault="00367E07" w:rsidP="00367E07">
      <w:pPr>
        <w:jc w:val="center"/>
        <w:rPr>
          <w:rFonts w:eastAsia="Calibri"/>
          <w:b/>
          <w:sz w:val="20"/>
          <w:szCs w:val="20"/>
        </w:rPr>
      </w:pPr>
      <w:r w:rsidRPr="00CC3BA5">
        <w:rPr>
          <w:rFonts w:eastAsia="Calibri"/>
          <w:b/>
          <w:sz w:val="20"/>
          <w:szCs w:val="20"/>
        </w:rPr>
        <w:t>Требования к оказываемым услугам</w:t>
      </w:r>
    </w:p>
    <w:p w14:paraId="3AD13D77" w14:textId="77777777" w:rsidR="00367E07" w:rsidRPr="00CC3BA5" w:rsidRDefault="00367E07" w:rsidP="00367E07">
      <w:pPr>
        <w:jc w:val="center"/>
        <w:rPr>
          <w:b/>
          <w:sz w:val="20"/>
          <w:szCs w:val="20"/>
        </w:rPr>
      </w:pPr>
    </w:p>
    <w:tbl>
      <w:tblPr>
        <w:tblStyle w:val="afff5"/>
        <w:tblW w:w="9750" w:type="dxa"/>
        <w:tblLook w:val="04A0" w:firstRow="1" w:lastRow="0" w:firstColumn="1" w:lastColumn="0" w:noHBand="0" w:noVBand="1"/>
      </w:tblPr>
      <w:tblGrid>
        <w:gridCol w:w="758"/>
        <w:gridCol w:w="2178"/>
        <w:gridCol w:w="6814"/>
      </w:tblGrid>
      <w:tr w:rsidR="00367E07" w:rsidRPr="00CC3BA5" w14:paraId="61EA2D42" w14:textId="77777777" w:rsidTr="009231E3">
        <w:trPr>
          <w:trHeight w:val="860"/>
        </w:trPr>
        <w:tc>
          <w:tcPr>
            <w:tcW w:w="758" w:type="dxa"/>
          </w:tcPr>
          <w:p w14:paraId="082FD59A" w14:textId="77777777" w:rsidR="00367E07" w:rsidRPr="00CC3BA5" w:rsidRDefault="00367E07" w:rsidP="009231E3">
            <w:pPr>
              <w:ind w:right="-13"/>
              <w:rPr>
                <w:b/>
                <w:bCs/>
                <w:sz w:val="20"/>
                <w:szCs w:val="20"/>
                <w:lang w:eastAsia="ja-JP"/>
              </w:rPr>
            </w:pPr>
            <w:r w:rsidRPr="00CC3BA5">
              <w:rPr>
                <w:b/>
                <w:bCs/>
                <w:sz w:val="20"/>
                <w:szCs w:val="20"/>
                <w:lang w:eastAsia="ja-JP"/>
              </w:rPr>
              <w:t>№п/п</w:t>
            </w:r>
          </w:p>
        </w:tc>
        <w:tc>
          <w:tcPr>
            <w:tcW w:w="2178" w:type="dxa"/>
          </w:tcPr>
          <w:p w14:paraId="2E22207B" w14:textId="77777777" w:rsidR="00367E07" w:rsidRPr="00CC3BA5" w:rsidRDefault="00367E07" w:rsidP="009231E3">
            <w:pPr>
              <w:ind w:right="-13"/>
              <w:rPr>
                <w:b/>
                <w:bCs/>
                <w:sz w:val="20"/>
                <w:szCs w:val="20"/>
                <w:lang w:eastAsia="ja-JP"/>
              </w:rPr>
            </w:pPr>
            <w:r w:rsidRPr="00CC3BA5">
              <w:rPr>
                <w:b/>
                <w:bCs/>
                <w:sz w:val="20"/>
                <w:szCs w:val="20"/>
                <w:lang w:eastAsia="ja-JP"/>
              </w:rPr>
              <w:t>Наименование товара (работы, услуги)</w:t>
            </w:r>
          </w:p>
        </w:tc>
        <w:tc>
          <w:tcPr>
            <w:tcW w:w="6814" w:type="dxa"/>
          </w:tcPr>
          <w:p w14:paraId="6E44D69D" w14:textId="77777777" w:rsidR="00367E07" w:rsidRPr="00CC3BA5" w:rsidRDefault="00367E07" w:rsidP="009231E3">
            <w:pPr>
              <w:ind w:right="-13"/>
              <w:jc w:val="center"/>
              <w:rPr>
                <w:b/>
                <w:bCs/>
                <w:sz w:val="20"/>
                <w:szCs w:val="20"/>
                <w:lang w:eastAsia="ja-JP"/>
              </w:rPr>
            </w:pPr>
            <w:r w:rsidRPr="00CC3BA5">
              <w:rPr>
                <w:b/>
                <w:bCs/>
                <w:sz w:val="20"/>
                <w:szCs w:val="20"/>
                <w:lang w:eastAsia="ja-JP"/>
              </w:rPr>
              <w:t>Характеристики</w:t>
            </w:r>
          </w:p>
        </w:tc>
      </w:tr>
      <w:tr w:rsidR="00367E07" w:rsidRPr="00CC3BA5" w14:paraId="2C16DDEE" w14:textId="77777777" w:rsidTr="009231E3">
        <w:trPr>
          <w:trHeight w:val="193"/>
        </w:trPr>
        <w:tc>
          <w:tcPr>
            <w:tcW w:w="758" w:type="dxa"/>
          </w:tcPr>
          <w:p w14:paraId="6FD7304A" w14:textId="77777777" w:rsidR="00367E07" w:rsidRPr="00CC3BA5" w:rsidRDefault="00367E07" w:rsidP="009231E3">
            <w:pPr>
              <w:ind w:right="-13"/>
              <w:jc w:val="right"/>
              <w:rPr>
                <w:bCs/>
                <w:sz w:val="20"/>
                <w:szCs w:val="20"/>
                <w:lang w:eastAsia="ja-JP"/>
              </w:rPr>
            </w:pPr>
            <w:r w:rsidRPr="00CC3BA5">
              <w:rPr>
                <w:bCs/>
                <w:sz w:val="20"/>
                <w:szCs w:val="20"/>
                <w:lang w:eastAsia="ja-JP"/>
              </w:rPr>
              <w:t>1</w:t>
            </w:r>
          </w:p>
        </w:tc>
        <w:tc>
          <w:tcPr>
            <w:tcW w:w="2178" w:type="dxa"/>
          </w:tcPr>
          <w:p w14:paraId="2D6475A1" w14:textId="77777777" w:rsidR="00367E07" w:rsidRDefault="00367E07" w:rsidP="009231E3">
            <w:pPr>
              <w:ind w:right="-13"/>
              <w:rPr>
                <w:bCs/>
                <w:sz w:val="20"/>
                <w:szCs w:val="20"/>
                <w:lang w:eastAsia="ja-JP"/>
              </w:rPr>
            </w:pPr>
            <w:r w:rsidRPr="00F26F0A">
              <w:rPr>
                <w:bCs/>
                <w:sz w:val="20"/>
                <w:szCs w:val="20"/>
                <w:lang w:eastAsia="ja-JP"/>
              </w:rPr>
              <w:t xml:space="preserve">Лицензия: Лицензия: Комплект </w:t>
            </w:r>
            <w:proofErr w:type="spellStart"/>
            <w:r w:rsidRPr="00F26F0A">
              <w:rPr>
                <w:bCs/>
                <w:sz w:val="20"/>
                <w:szCs w:val="20"/>
                <w:lang w:eastAsia="ja-JP"/>
              </w:rPr>
              <w:t>Dr.Web</w:t>
            </w:r>
            <w:proofErr w:type="spellEnd"/>
            <w:r w:rsidRPr="00F26F0A">
              <w:rPr>
                <w:bCs/>
                <w:sz w:val="20"/>
                <w:szCs w:val="20"/>
                <w:lang w:eastAsia="ja-JP"/>
              </w:rPr>
              <w:t xml:space="preserve"> для школ на 120 компьютеров+4 файловых сервера+120 мобильных устройств, 12мес</w:t>
            </w:r>
          </w:p>
          <w:p w14:paraId="020166F3" w14:textId="77777777" w:rsidR="00367E07" w:rsidRPr="009A7778" w:rsidRDefault="00367E07" w:rsidP="009231E3">
            <w:pPr>
              <w:ind w:right="-13"/>
              <w:rPr>
                <w:bCs/>
                <w:sz w:val="20"/>
                <w:szCs w:val="20"/>
                <w:lang w:eastAsia="ja-JP"/>
              </w:rPr>
            </w:pPr>
          </w:p>
          <w:p w14:paraId="0AD73A5E" w14:textId="77777777" w:rsidR="00367E07" w:rsidRPr="009A7778" w:rsidRDefault="00367E07" w:rsidP="009231E3">
            <w:pPr>
              <w:ind w:right="-13"/>
              <w:rPr>
                <w:bCs/>
                <w:sz w:val="20"/>
                <w:szCs w:val="20"/>
                <w:lang w:eastAsia="ja-JP"/>
              </w:rPr>
            </w:pPr>
            <w:r w:rsidRPr="009A7778">
              <w:rPr>
                <w:bCs/>
                <w:sz w:val="20"/>
                <w:szCs w:val="20"/>
                <w:lang w:eastAsia="ja-JP"/>
              </w:rPr>
              <w:t xml:space="preserve">Реестровая запись №47 от 20.02.2016, Реестровая запись №46 от 20.02.2016, </w:t>
            </w:r>
          </w:p>
          <w:p w14:paraId="7DE6E391" w14:textId="77777777" w:rsidR="00367E07" w:rsidRPr="009A7778" w:rsidRDefault="00367E07" w:rsidP="009231E3">
            <w:pPr>
              <w:ind w:right="-13"/>
              <w:rPr>
                <w:bCs/>
                <w:sz w:val="20"/>
                <w:szCs w:val="20"/>
                <w:lang w:eastAsia="ja-JP"/>
              </w:rPr>
            </w:pPr>
          </w:p>
        </w:tc>
        <w:tc>
          <w:tcPr>
            <w:tcW w:w="6814" w:type="dxa"/>
          </w:tcPr>
          <w:p w14:paraId="1DB52416" w14:textId="77777777" w:rsidR="00367E07" w:rsidRPr="009D08EA" w:rsidRDefault="00367E07" w:rsidP="009231E3">
            <w:pPr>
              <w:rPr>
                <w:color w:val="000000" w:themeColor="text1"/>
                <w:sz w:val="20"/>
                <w:szCs w:val="20"/>
              </w:rPr>
            </w:pPr>
            <w:r w:rsidRPr="009D08EA">
              <w:rPr>
                <w:color w:val="000000" w:themeColor="text1"/>
                <w:sz w:val="20"/>
                <w:szCs w:val="20"/>
              </w:rPr>
              <w:t>1.</w:t>
            </w:r>
            <w:r w:rsidRPr="009D08EA">
              <w:rPr>
                <w:color w:val="000000" w:themeColor="text1"/>
                <w:sz w:val="20"/>
                <w:szCs w:val="20"/>
              </w:rPr>
              <w:tab/>
              <w:t>Антивирусные средства должны включать:</w:t>
            </w:r>
          </w:p>
          <w:p w14:paraId="49361245" w14:textId="77777777" w:rsidR="00367E07" w:rsidRPr="009D08EA" w:rsidRDefault="00367E07" w:rsidP="009231E3">
            <w:pPr>
              <w:rPr>
                <w:color w:val="000000" w:themeColor="text1"/>
                <w:sz w:val="20"/>
                <w:szCs w:val="20"/>
              </w:rPr>
            </w:pPr>
            <w:r w:rsidRPr="009D08EA">
              <w:rPr>
                <w:color w:val="000000" w:themeColor="text1"/>
                <w:sz w:val="20"/>
                <w:szCs w:val="20"/>
              </w:rPr>
              <w:t>•</w:t>
            </w:r>
            <w:r w:rsidRPr="009D08EA">
              <w:rPr>
                <w:color w:val="000000" w:themeColor="text1"/>
                <w:sz w:val="20"/>
                <w:szCs w:val="20"/>
              </w:rPr>
              <w:tab/>
              <w:t>программные средства защиты рабочих станций и файловых серверов;</w:t>
            </w:r>
          </w:p>
          <w:p w14:paraId="3A67B656" w14:textId="77777777" w:rsidR="00367E07" w:rsidRPr="009D08EA" w:rsidRDefault="00367E07" w:rsidP="009231E3">
            <w:pPr>
              <w:rPr>
                <w:color w:val="000000" w:themeColor="text1"/>
                <w:sz w:val="20"/>
                <w:szCs w:val="20"/>
              </w:rPr>
            </w:pPr>
            <w:r w:rsidRPr="009D08EA">
              <w:rPr>
                <w:color w:val="000000" w:themeColor="text1"/>
                <w:sz w:val="20"/>
                <w:szCs w:val="20"/>
              </w:rPr>
              <w:t>•</w:t>
            </w:r>
            <w:r w:rsidRPr="009D08EA">
              <w:rPr>
                <w:color w:val="000000" w:themeColor="text1"/>
                <w:sz w:val="20"/>
                <w:szCs w:val="20"/>
              </w:rPr>
              <w:tab/>
              <w:t>программные средства защиты мобильных устройств, в том числе смартфонов;</w:t>
            </w:r>
          </w:p>
          <w:p w14:paraId="37CACFD8" w14:textId="77777777" w:rsidR="00367E07" w:rsidRPr="009D08EA" w:rsidRDefault="00367E07" w:rsidP="009231E3">
            <w:pPr>
              <w:rPr>
                <w:color w:val="000000" w:themeColor="text1"/>
                <w:sz w:val="20"/>
                <w:szCs w:val="20"/>
              </w:rPr>
            </w:pPr>
            <w:r w:rsidRPr="009D08EA">
              <w:rPr>
                <w:color w:val="000000" w:themeColor="text1"/>
                <w:sz w:val="20"/>
                <w:szCs w:val="20"/>
              </w:rPr>
              <w:t>•</w:t>
            </w:r>
            <w:r w:rsidRPr="009D08EA">
              <w:rPr>
                <w:color w:val="000000" w:themeColor="text1"/>
                <w:sz w:val="20"/>
                <w:szCs w:val="20"/>
              </w:rPr>
              <w:tab/>
              <w:t>программные средства централизованного управления, мониторинга и обновления;</w:t>
            </w:r>
          </w:p>
          <w:p w14:paraId="7A9459B2" w14:textId="77777777" w:rsidR="00367E07" w:rsidRPr="009D08EA" w:rsidRDefault="00367E07" w:rsidP="009231E3">
            <w:pPr>
              <w:rPr>
                <w:color w:val="000000" w:themeColor="text1"/>
                <w:sz w:val="20"/>
                <w:szCs w:val="20"/>
              </w:rPr>
            </w:pPr>
            <w:r w:rsidRPr="009D08EA">
              <w:rPr>
                <w:color w:val="000000" w:themeColor="text1"/>
                <w:sz w:val="20"/>
                <w:szCs w:val="20"/>
              </w:rPr>
              <w:t>•</w:t>
            </w:r>
            <w:r w:rsidRPr="009D08EA">
              <w:rPr>
                <w:color w:val="000000" w:themeColor="text1"/>
                <w:sz w:val="20"/>
                <w:szCs w:val="20"/>
              </w:rPr>
              <w:tab/>
              <w:t>обновляемые базы данных сигнатур вредоносных программ всех типов и атак;</w:t>
            </w:r>
          </w:p>
          <w:p w14:paraId="284205C4" w14:textId="77777777" w:rsidR="00367E07" w:rsidRPr="009D08EA" w:rsidRDefault="00367E07" w:rsidP="009231E3">
            <w:pPr>
              <w:rPr>
                <w:color w:val="000000" w:themeColor="text1"/>
                <w:sz w:val="20"/>
                <w:szCs w:val="20"/>
              </w:rPr>
            </w:pPr>
            <w:r w:rsidRPr="009D08EA">
              <w:rPr>
                <w:color w:val="000000" w:themeColor="text1"/>
                <w:sz w:val="20"/>
                <w:szCs w:val="20"/>
              </w:rPr>
              <w:t>•</w:t>
            </w:r>
            <w:r w:rsidRPr="009D08EA">
              <w:rPr>
                <w:color w:val="000000" w:themeColor="text1"/>
                <w:sz w:val="20"/>
                <w:szCs w:val="20"/>
              </w:rPr>
              <w:tab/>
              <w:t>эксплуатационную документацию на русском языке.</w:t>
            </w:r>
          </w:p>
          <w:p w14:paraId="07E3ECAD" w14:textId="77777777" w:rsidR="00367E07" w:rsidRPr="009D08EA" w:rsidRDefault="00367E07" w:rsidP="009231E3">
            <w:pPr>
              <w:rPr>
                <w:color w:val="000000" w:themeColor="text1"/>
                <w:sz w:val="20"/>
                <w:szCs w:val="20"/>
              </w:rPr>
            </w:pPr>
            <w:r w:rsidRPr="009D08EA">
              <w:rPr>
                <w:color w:val="000000" w:themeColor="text1"/>
                <w:sz w:val="20"/>
                <w:szCs w:val="20"/>
              </w:rPr>
              <w:t>2</w:t>
            </w:r>
            <w:r w:rsidRPr="009D08EA">
              <w:rPr>
                <w:color w:val="000000" w:themeColor="text1"/>
                <w:sz w:val="20"/>
                <w:szCs w:val="20"/>
              </w:rPr>
              <w:tab/>
              <w:t>Требования к программным средствам</w:t>
            </w:r>
          </w:p>
          <w:p w14:paraId="4DFB4C5D" w14:textId="77777777" w:rsidR="00367E07" w:rsidRPr="009D08EA" w:rsidRDefault="00367E07" w:rsidP="009231E3">
            <w:pPr>
              <w:rPr>
                <w:color w:val="000000" w:themeColor="text1"/>
                <w:sz w:val="20"/>
                <w:szCs w:val="20"/>
              </w:rPr>
            </w:pPr>
            <w:r w:rsidRPr="009D08EA">
              <w:rPr>
                <w:color w:val="000000" w:themeColor="text1"/>
                <w:sz w:val="20"/>
                <w:szCs w:val="20"/>
              </w:rPr>
              <w:t>2.1</w:t>
            </w:r>
            <w:r w:rsidRPr="009D08EA">
              <w:rPr>
                <w:color w:val="000000" w:themeColor="text1"/>
                <w:sz w:val="20"/>
                <w:szCs w:val="20"/>
              </w:rPr>
              <w:tab/>
              <w:t>Общие требования к системе антивирусной защиты</w:t>
            </w:r>
          </w:p>
          <w:p w14:paraId="3CAD695F" w14:textId="77777777" w:rsidR="00367E07" w:rsidRPr="009D08EA" w:rsidRDefault="00367E07" w:rsidP="009231E3">
            <w:pPr>
              <w:rPr>
                <w:color w:val="000000" w:themeColor="text1"/>
                <w:sz w:val="20"/>
                <w:szCs w:val="20"/>
              </w:rPr>
            </w:pPr>
            <w:r w:rsidRPr="009D08EA">
              <w:rPr>
                <w:color w:val="000000" w:themeColor="text1"/>
                <w:sz w:val="20"/>
                <w:szCs w:val="20"/>
              </w:rPr>
              <w:t>2.1.1</w:t>
            </w:r>
            <w:r w:rsidRPr="009D08EA">
              <w:rPr>
                <w:color w:val="000000" w:themeColor="text1"/>
                <w:sz w:val="20"/>
                <w:szCs w:val="20"/>
              </w:rPr>
              <w:tab/>
              <w:t>Программные средства Системы должны обеспечивать определение угроз следующих типов:</w:t>
            </w:r>
          </w:p>
          <w:p w14:paraId="63B03654" w14:textId="77777777" w:rsidR="00367E07" w:rsidRPr="009D08EA" w:rsidRDefault="00367E07" w:rsidP="009231E3">
            <w:pPr>
              <w:rPr>
                <w:color w:val="000000" w:themeColor="text1"/>
                <w:sz w:val="20"/>
                <w:szCs w:val="20"/>
              </w:rPr>
            </w:pPr>
            <w:r w:rsidRPr="009D08EA">
              <w:rPr>
                <w:color w:val="000000" w:themeColor="text1"/>
                <w:sz w:val="20"/>
                <w:szCs w:val="20"/>
              </w:rPr>
              <w:t>2.1.1.1</w:t>
            </w:r>
            <w:r w:rsidRPr="009D08EA">
              <w:rPr>
                <w:color w:val="000000" w:themeColor="text1"/>
                <w:sz w:val="20"/>
                <w:szCs w:val="20"/>
              </w:rPr>
              <w:tab/>
              <w:t>классических вирусов;</w:t>
            </w:r>
          </w:p>
          <w:p w14:paraId="7A212607" w14:textId="77777777" w:rsidR="00367E07" w:rsidRPr="009D08EA" w:rsidRDefault="00367E07" w:rsidP="009231E3">
            <w:pPr>
              <w:rPr>
                <w:color w:val="000000" w:themeColor="text1"/>
                <w:sz w:val="20"/>
                <w:szCs w:val="20"/>
              </w:rPr>
            </w:pPr>
            <w:r w:rsidRPr="009D08EA">
              <w:rPr>
                <w:color w:val="000000" w:themeColor="text1"/>
                <w:sz w:val="20"/>
                <w:szCs w:val="20"/>
              </w:rPr>
              <w:t>2.1.1.2</w:t>
            </w:r>
            <w:r w:rsidRPr="009D08EA">
              <w:rPr>
                <w:color w:val="000000" w:themeColor="text1"/>
                <w:sz w:val="20"/>
                <w:szCs w:val="20"/>
              </w:rPr>
              <w:tab/>
              <w:t>троянских программ;</w:t>
            </w:r>
          </w:p>
          <w:p w14:paraId="64BCE1DD" w14:textId="77777777" w:rsidR="00367E07" w:rsidRPr="009D08EA" w:rsidRDefault="00367E07" w:rsidP="009231E3">
            <w:pPr>
              <w:rPr>
                <w:color w:val="000000" w:themeColor="text1"/>
                <w:sz w:val="20"/>
                <w:szCs w:val="20"/>
              </w:rPr>
            </w:pPr>
            <w:r w:rsidRPr="009D08EA">
              <w:rPr>
                <w:color w:val="000000" w:themeColor="text1"/>
                <w:sz w:val="20"/>
                <w:szCs w:val="20"/>
              </w:rPr>
              <w:t>2.1.1.3</w:t>
            </w:r>
            <w:r w:rsidRPr="009D08EA">
              <w:rPr>
                <w:color w:val="000000" w:themeColor="text1"/>
                <w:sz w:val="20"/>
                <w:szCs w:val="20"/>
              </w:rPr>
              <w:tab/>
            </w:r>
            <w:proofErr w:type="spellStart"/>
            <w:r w:rsidRPr="009D08EA">
              <w:rPr>
                <w:color w:val="000000" w:themeColor="text1"/>
                <w:sz w:val="20"/>
                <w:szCs w:val="20"/>
              </w:rPr>
              <w:t>руткитов</w:t>
            </w:r>
            <w:proofErr w:type="spellEnd"/>
            <w:r w:rsidRPr="009D08EA">
              <w:rPr>
                <w:color w:val="000000" w:themeColor="text1"/>
                <w:sz w:val="20"/>
                <w:szCs w:val="20"/>
              </w:rPr>
              <w:t>;</w:t>
            </w:r>
          </w:p>
          <w:p w14:paraId="3D31B6EC" w14:textId="77777777" w:rsidR="00367E07" w:rsidRPr="009D08EA" w:rsidRDefault="00367E07" w:rsidP="009231E3">
            <w:pPr>
              <w:rPr>
                <w:color w:val="000000" w:themeColor="text1"/>
                <w:sz w:val="20"/>
                <w:szCs w:val="20"/>
              </w:rPr>
            </w:pPr>
            <w:r w:rsidRPr="009D08EA">
              <w:rPr>
                <w:color w:val="000000" w:themeColor="text1"/>
                <w:sz w:val="20"/>
                <w:szCs w:val="20"/>
              </w:rPr>
              <w:t>2.1.1.4</w:t>
            </w:r>
            <w:r w:rsidRPr="009D08EA">
              <w:rPr>
                <w:color w:val="000000" w:themeColor="text1"/>
                <w:sz w:val="20"/>
                <w:szCs w:val="20"/>
              </w:rPr>
              <w:tab/>
              <w:t>сетевых червей;</w:t>
            </w:r>
          </w:p>
          <w:p w14:paraId="37435B32" w14:textId="77777777" w:rsidR="00367E07" w:rsidRPr="009D08EA" w:rsidRDefault="00367E07" w:rsidP="009231E3">
            <w:pPr>
              <w:rPr>
                <w:color w:val="000000" w:themeColor="text1"/>
                <w:sz w:val="20"/>
                <w:szCs w:val="20"/>
              </w:rPr>
            </w:pPr>
            <w:r w:rsidRPr="009D08EA">
              <w:rPr>
                <w:color w:val="000000" w:themeColor="text1"/>
                <w:sz w:val="20"/>
                <w:szCs w:val="20"/>
              </w:rPr>
              <w:t>2.1.1.5</w:t>
            </w:r>
            <w:r w:rsidRPr="009D08EA">
              <w:rPr>
                <w:color w:val="000000" w:themeColor="text1"/>
                <w:sz w:val="20"/>
                <w:szCs w:val="20"/>
              </w:rPr>
              <w:tab/>
              <w:t>рекламных программ;</w:t>
            </w:r>
          </w:p>
          <w:p w14:paraId="2E0E5060" w14:textId="77777777" w:rsidR="00367E07" w:rsidRPr="009D08EA" w:rsidRDefault="00367E07" w:rsidP="009231E3">
            <w:pPr>
              <w:rPr>
                <w:color w:val="000000" w:themeColor="text1"/>
                <w:sz w:val="20"/>
                <w:szCs w:val="20"/>
              </w:rPr>
            </w:pPr>
            <w:r w:rsidRPr="009D08EA">
              <w:rPr>
                <w:color w:val="000000" w:themeColor="text1"/>
                <w:sz w:val="20"/>
                <w:szCs w:val="20"/>
              </w:rPr>
              <w:t>2.1.1.6</w:t>
            </w:r>
            <w:r w:rsidRPr="009D08EA">
              <w:rPr>
                <w:color w:val="000000" w:themeColor="text1"/>
                <w:sz w:val="20"/>
                <w:szCs w:val="20"/>
              </w:rPr>
              <w:tab/>
              <w:t>программ автодозвона на платные сайты;</w:t>
            </w:r>
          </w:p>
          <w:p w14:paraId="762E4A17" w14:textId="77777777" w:rsidR="00367E07" w:rsidRPr="009D08EA" w:rsidRDefault="00367E07" w:rsidP="009231E3">
            <w:pPr>
              <w:rPr>
                <w:color w:val="000000" w:themeColor="text1"/>
                <w:sz w:val="20"/>
                <w:szCs w:val="20"/>
              </w:rPr>
            </w:pPr>
            <w:r w:rsidRPr="009D08EA">
              <w:rPr>
                <w:color w:val="000000" w:themeColor="text1"/>
                <w:sz w:val="20"/>
                <w:szCs w:val="20"/>
              </w:rPr>
              <w:t>2.1.1.7</w:t>
            </w:r>
            <w:r w:rsidRPr="009D08EA">
              <w:rPr>
                <w:color w:val="000000" w:themeColor="text1"/>
                <w:sz w:val="20"/>
                <w:szCs w:val="20"/>
              </w:rPr>
              <w:tab/>
              <w:t>потенциально опасных приложений;</w:t>
            </w:r>
          </w:p>
          <w:p w14:paraId="68DD3EAD" w14:textId="77777777" w:rsidR="00367E07" w:rsidRPr="009D08EA" w:rsidRDefault="00367E07" w:rsidP="009231E3">
            <w:pPr>
              <w:rPr>
                <w:color w:val="000000" w:themeColor="text1"/>
                <w:sz w:val="20"/>
                <w:szCs w:val="20"/>
              </w:rPr>
            </w:pPr>
            <w:r w:rsidRPr="009D08EA">
              <w:rPr>
                <w:color w:val="000000" w:themeColor="text1"/>
                <w:sz w:val="20"/>
                <w:szCs w:val="20"/>
              </w:rPr>
              <w:t>2.1.1.8</w:t>
            </w:r>
            <w:r w:rsidRPr="009D08EA">
              <w:rPr>
                <w:color w:val="000000" w:themeColor="text1"/>
                <w:sz w:val="20"/>
                <w:szCs w:val="20"/>
              </w:rPr>
              <w:tab/>
              <w:t>прочих вредоносных программ.</w:t>
            </w:r>
          </w:p>
          <w:p w14:paraId="0ABA6976" w14:textId="77777777" w:rsidR="00367E07" w:rsidRPr="009D08EA" w:rsidRDefault="00367E07" w:rsidP="009231E3">
            <w:pPr>
              <w:rPr>
                <w:color w:val="000000" w:themeColor="text1"/>
                <w:sz w:val="20"/>
                <w:szCs w:val="20"/>
              </w:rPr>
            </w:pPr>
            <w:r w:rsidRPr="009D08EA">
              <w:rPr>
                <w:color w:val="000000" w:themeColor="text1"/>
                <w:sz w:val="20"/>
                <w:szCs w:val="20"/>
              </w:rPr>
              <w:t>2.1.2</w:t>
            </w:r>
            <w:r w:rsidRPr="009D08EA">
              <w:rPr>
                <w:color w:val="000000" w:themeColor="text1"/>
                <w:sz w:val="20"/>
                <w:szCs w:val="20"/>
              </w:rPr>
              <w:tab/>
              <w:t>Антивирусная защита должна обеспечивать:</w:t>
            </w:r>
          </w:p>
          <w:p w14:paraId="2C6C9BF3" w14:textId="77777777" w:rsidR="00367E07" w:rsidRPr="009D08EA" w:rsidRDefault="00367E07" w:rsidP="009231E3">
            <w:pPr>
              <w:rPr>
                <w:color w:val="000000" w:themeColor="text1"/>
                <w:sz w:val="20"/>
                <w:szCs w:val="20"/>
              </w:rPr>
            </w:pPr>
            <w:r w:rsidRPr="009D08EA">
              <w:rPr>
                <w:color w:val="000000" w:themeColor="text1"/>
                <w:sz w:val="20"/>
                <w:szCs w:val="20"/>
              </w:rPr>
              <w:t>2.1.2.1</w:t>
            </w:r>
            <w:r w:rsidRPr="009D08EA">
              <w:rPr>
                <w:color w:val="000000" w:themeColor="text1"/>
                <w:sz w:val="20"/>
                <w:szCs w:val="20"/>
              </w:rPr>
              <w:tab/>
              <w:t>обнаружение и удаление вирусов из файлов, упакованных программами типа PKLITE, LZEXE, DIET, COM2EXE и т.п.;</w:t>
            </w:r>
          </w:p>
          <w:p w14:paraId="5DA78913" w14:textId="77777777" w:rsidR="00367E07" w:rsidRPr="009D08EA" w:rsidRDefault="00367E07" w:rsidP="009231E3">
            <w:pPr>
              <w:rPr>
                <w:color w:val="000000" w:themeColor="text1"/>
                <w:sz w:val="20"/>
                <w:szCs w:val="20"/>
              </w:rPr>
            </w:pPr>
            <w:r w:rsidRPr="009D08EA">
              <w:rPr>
                <w:color w:val="000000" w:themeColor="text1"/>
                <w:sz w:val="20"/>
                <w:szCs w:val="20"/>
              </w:rPr>
              <w:t>2.1.2.2</w:t>
            </w:r>
            <w:r w:rsidRPr="009D08EA">
              <w:rPr>
                <w:color w:val="000000" w:themeColor="text1"/>
                <w:sz w:val="20"/>
                <w:szCs w:val="20"/>
              </w:rPr>
              <w:tab/>
              <w:t>обнаружение и удаление вирусов, скрытых под неизвестными упаковщиками;</w:t>
            </w:r>
          </w:p>
          <w:p w14:paraId="7F4288E5" w14:textId="77777777" w:rsidR="00367E07" w:rsidRPr="009D08EA" w:rsidRDefault="00367E07" w:rsidP="009231E3">
            <w:pPr>
              <w:rPr>
                <w:color w:val="000000" w:themeColor="text1"/>
                <w:sz w:val="20"/>
                <w:szCs w:val="20"/>
              </w:rPr>
            </w:pPr>
            <w:r w:rsidRPr="009D08EA">
              <w:rPr>
                <w:color w:val="000000" w:themeColor="text1"/>
                <w:sz w:val="20"/>
                <w:szCs w:val="20"/>
              </w:rPr>
              <w:t>2.1.2.3</w:t>
            </w:r>
            <w:r w:rsidRPr="009D08EA">
              <w:rPr>
                <w:color w:val="000000" w:themeColor="text1"/>
                <w:sz w:val="20"/>
                <w:szCs w:val="20"/>
              </w:rPr>
              <w:tab/>
              <w:t xml:space="preserve">обнаружение вирусов внутри контейнеров и архивных файлов формата ACE (до версии 2.0), BGA, 7-ZIP, BZIP2, CAB, GZIP, DZ, HA, HKI, LHA, RAR, TAR, </w:t>
            </w:r>
            <w:proofErr w:type="gramStart"/>
            <w:r w:rsidRPr="009D08EA">
              <w:rPr>
                <w:color w:val="000000" w:themeColor="text1"/>
                <w:sz w:val="20"/>
                <w:szCs w:val="20"/>
              </w:rPr>
              <w:t>ZIP,  ARJ</w:t>
            </w:r>
            <w:proofErr w:type="gramEnd"/>
            <w:r w:rsidRPr="009D08EA">
              <w:rPr>
                <w:color w:val="000000" w:themeColor="text1"/>
                <w:sz w:val="20"/>
                <w:szCs w:val="20"/>
              </w:rPr>
              <w:t>, JAR, ISO (включая NRG, образы с нестандартным форматом сектора и не имеющие сигнатур), ZLIB, VCLZIP, VISE, PST, DMG, PDF, GHOST INSTALLER с зашифрованными контейнерами и т.д. без ограничений на уровень вложенности проверяемых объектов;</w:t>
            </w:r>
          </w:p>
          <w:p w14:paraId="368AC815" w14:textId="77777777" w:rsidR="00367E07" w:rsidRPr="009D08EA" w:rsidRDefault="00367E07" w:rsidP="009231E3">
            <w:pPr>
              <w:rPr>
                <w:color w:val="000000" w:themeColor="text1"/>
                <w:sz w:val="20"/>
                <w:szCs w:val="20"/>
              </w:rPr>
            </w:pPr>
            <w:r w:rsidRPr="009D08EA">
              <w:rPr>
                <w:color w:val="000000" w:themeColor="text1"/>
                <w:sz w:val="20"/>
                <w:szCs w:val="20"/>
              </w:rPr>
              <w:t>2.1.2.4</w:t>
            </w:r>
            <w:r w:rsidRPr="009D08EA">
              <w:rPr>
                <w:color w:val="000000" w:themeColor="text1"/>
                <w:sz w:val="20"/>
                <w:szCs w:val="20"/>
              </w:rPr>
              <w:tab/>
              <w:t>обнаружение вирусов внутри контейнеров, не имеющих строгого формата (HTML, MIME);</w:t>
            </w:r>
          </w:p>
          <w:p w14:paraId="052A9018" w14:textId="77777777" w:rsidR="00367E07" w:rsidRPr="009D08EA" w:rsidRDefault="00367E07" w:rsidP="009231E3">
            <w:pPr>
              <w:rPr>
                <w:color w:val="000000" w:themeColor="text1"/>
                <w:sz w:val="20"/>
                <w:szCs w:val="20"/>
              </w:rPr>
            </w:pPr>
            <w:r w:rsidRPr="009D08EA">
              <w:rPr>
                <w:color w:val="000000" w:themeColor="text1"/>
                <w:sz w:val="20"/>
                <w:szCs w:val="20"/>
              </w:rPr>
              <w:t>2.1.2.5</w:t>
            </w:r>
            <w:r w:rsidRPr="009D08EA">
              <w:rPr>
                <w:color w:val="000000" w:themeColor="text1"/>
                <w:sz w:val="20"/>
                <w:szCs w:val="20"/>
              </w:rPr>
              <w:tab/>
              <w:t>обнаружение вирусов внутри контейнеров с нечетким значением размера объекта (WISE, ACTIVE MARK, 7-ZIP, JAR, ASTRUM WIZARD, CHM, BINARYRES и т.д.);</w:t>
            </w:r>
          </w:p>
          <w:p w14:paraId="4CE6A09D" w14:textId="77777777" w:rsidR="00367E07" w:rsidRPr="009D08EA" w:rsidRDefault="00367E07" w:rsidP="009231E3">
            <w:pPr>
              <w:rPr>
                <w:color w:val="000000" w:themeColor="text1"/>
                <w:sz w:val="20"/>
                <w:szCs w:val="20"/>
              </w:rPr>
            </w:pPr>
            <w:r w:rsidRPr="009D08EA">
              <w:rPr>
                <w:color w:val="000000" w:themeColor="text1"/>
                <w:sz w:val="20"/>
                <w:szCs w:val="20"/>
              </w:rPr>
              <w:t>2.1.2.6</w:t>
            </w:r>
            <w:r w:rsidRPr="009D08EA">
              <w:rPr>
                <w:color w:val="000000" w:themeColor="text1"/>
                <w:sz w:val="20"/>
                <w:szCs w:val="20"/>
              </w:rPr>
              <w:tab/>
              <w:t xml:space="preserve">антивирусную проверку файлов и объектов, имеющих формат </w:t>
            </w:r>
            <w:proofErr w:type="spellStart"/>
            <w:r w:rsidRPr="009D08EA">
              <w:rPr>
                <w:color w:val="000000" w:themeColor="text1"/>
                <w:sz w:val="20"/>
                <w:szCs w:val="20"/>
              </w:rPr>
              <w:t>Smart</w:t>
            </w:r>
            <w:proofErr w:type="spellEnd"/>
            <w:r w:rsidRPr="009D08EA">
              <w:rPr>
                <w:color w:val="000000" w:themeColor="text1"/>
                <w:sz w:val="20"/>
                <w:szCs w:val="20"/>
              </w:rPr>
              <w:t xml:space="preserve"> </w:t>
            </w:r>
            <w:proofErr w:type="spellStart"/>
            <w:r w:rsidRPr="009D08EA">
              <w:rPr>
                <w:color w:val="000000" w:themeColor="text1"/>
                <w:sz w:val="20"/>
                <w:szCs w:val="20"/>
              </w:rPr>
              <w:t>Install</w:t>
            </w:r>
            <w:proofErr w:type="spellEnd"/>
            <w:r w:rsidRPr="009D08EA">
              <w:rPr>
                <w:color w:val="000000" w:themeColor="text1"/>
                <w:sz w:val="20"/>
                <w:szCs w:val="20"/>
              </w:rPr>
              <w:t xml:space="preserve"> </w:t>
            </w:r>
            <w:proofErr w:type="spellStart"/>
            <w:r w:rsidRPr="009D08EA">
              <w:rPr>
                <w:color w:val="000000" w:themeColor="text1"/>
                <w:sz w:val="20"/>
                <w:szCs w:val="20"/>
              </w:rPr>
              <w:t>Maker</w:t>
            </w:r>
            <w:proofErr w:type="spellEnd"/>
            <w:r w:rsidRPr="009D08EA">
              <w:rPr>
                <w:color w:val="000000" w:themeColor="text1"/>
                <w:sz w:val="20"/>
                <w:szCs w:val="20"/>
              </w:rPr>
              <w:t xml:space="preserve"> (SIM); DMG, HFS, XAR, </w:t>
            </w:r>
            <w:proofErr w:type="spellStart"/>
            <w:r w:rsidRPr="009D08EA">
              <w:rPr>
                <w:color w:val="000000" w:themeColor="text1"/>
                <w:sz w:val="20"/>
                <w:szCs w:val="20"/>
              </w:rPr>
              <w:t>Universal</w:t>
            </w:r>
            <w:proofErr w:type="spellEnd"/>
            <w:r w:rsidRPr="009D08EA">
              <w:rPr>
                <w:color w:val="000000" w:themeColor="text1"/>
                <w:sz w:val="20"/>
                <w:szCs w:val="20"/>
              </w:rPr>
              <w:t xml:space="preserve"> </w:t>
            </w:r>
            <w:proofErr w:type="spellStart"/>
            <w:r w:rsidRPr="009D08EA">
              <w:rPr>
                <w:color w:val="000000" w:themeColor="text1"/>
                <w:sz w:val="20"/>
                <w:szCs w:val="20"/>
              </w:rPr>
              <w:t>Binary</w:t>
            </w:r>
            <w:proofErr w:type="spellEnd"/>
            <w:r w:rsidRPr="009D08EA">
              <w:rPr>
                <w:color w:val="000000" w:themeColor="text1"/>
                <w:sz w:val="20"/>
                <w:szCs w:val="20"/>
              </w:rPr>
              <w:t xml:space="preserve"> (</w:t>
            </w:r>
            <w:proofErr w:type="spellStart"/>
            <w:r w:rsidRPr="009D08EA">
              <w:rPr>
                <w:color w:val="000000" w:themeColor="text1"/>
                <w:sz w:val="20"/>
                <w:szCs w:val="20"/>
              </w:rPr>
              <w:t>MacOS</w:t>
            </w:r>
            <w:proofErr w:type="spellEnd"/>
            <w:r w:rsidRPr="009D08EA">
              <w:rPr>
                <w:color w:val="000000" w:themeColor="text1"/>
                <w:sz w:val="20"/>
                <w:szCs w:val="20"/>
              </w:rPr>
              <w:t>); SIS (</w:t>
            </w:r>
            <w:proofErr w:type="spellStart"/>
            <w:r w:rsidRPr="009D08EA">
              <w:rPr>
                <w:color w:val="000000" w:themeColor="text1"/>
                <w:sz w:val="20"/>
                <w:szCs w:val="20"/>
              </w:rPr>
              <w:t>Symbian</w:t>
            </w:r>
            <w:proofErr w:type="spellEnd"/>
            <w:r w:rsidRPr="009D08EA">
              <w:rPr>
                <w:color w:val="000000" w:themeColor="text1"/>
                <w:sz w:val="20"/>
                <w:szCs w:val="20"/>
              </w:rPr>
              <w:t xml:space="preserve"> 9); INNO SETUP (5.3.9 и выше); SETUP FACTORY (линейки 7,8); XENOCODE; TARMA INSTALL (линейка 3); XZ (UNIX); COMPRESS; SQUAHFS; CHILKAT ZIP; пакеты LHA (AWARD BIOS);</w:t>
            </w:r>
          </w:p>
          <w:p w14:paraId="46AC9435"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2.1.2.7</w:t>
            </w:r>
            <w:r w:rsidRPr="009D08EA">
              <w:rPr>
                <w:color w:val="000000" w:themeColor="text1"/>
                <w:sz w:val="20"/>
                <w:szCs w:val="20"/>
                <w:lang w:val="en-US"/>
              </w:rPr>
              <w:tab/>
            </w:r>
            <w:r w:rsidRPr="009D08EA">
              <w:rPr>
                <w:color w:val="000000" w:themeColor="text1"/>
                <w:sz w:val="20"/>
                <w:szCs w:val="20"/>
              </w:rPr>
              <w:t>антивирусную</w:t>
            </w:r>
            <w:r w:rsidRPr="009D08EA">
              <w:rPr>
                <w:color w:val="000000" w:themeColor="text1"/>
                <w:sz w:val="20"/>
                <w:szCs w:val="20"/>
                <w:lang w:val="en-US"/>
              </w:rPr>
              <w:t xml:space="preserve"> </w:t>
            </w:r>
            <w:r w:rsidRPr="009D08EA">
              <w:rPr>
                <w:color w:val="000000" w:themeColor="text1"/>
                <w:sz w:val="20"/>
                <w:szCs w:val="20"/>
              </w:rPr>
              <w:t>проверку</w:t>
            </w:r>
            <w:r w:rsidRPr="009D08EA">
              <w:rPr>
                <w:color w:val="000000" w:themeColor="text1"/>
                <w:sz w:val="20"/>
                <w:szCs w:val="20"/>
                <w:lang w:val="en-US"/>
              </w:rPr>
              <w:t xml:space="preserve"> </w:t>
            </w:r>
            <w:r w:rsidRPr="009D08EA">
              <w:rPr>
                <w:color w:val="000000" w:themeColor="text1"/>
                <w:sz w:val="20"/>
                <w:szCs w:val="20"/>
              </w:rPr>
              <w:t>в</w:t>
            </w:r>
            <w:r w:rsidRPr="009D08EA">
              <w:rPr>
                <w:color w:val="000000" w:themeColor="text1"/>
                <w:sz w:val="20"/>
                <w:szCs w:val="20"/>
                <w:lang w:val="en-US"/>
              </w:rPr>
              <w:t xml:space="preserve"> </w:t>
            </w:r>
            <w:r w:rsidRPr="009D08EA">
              <w:rPr>
                <w:color w:val="000000" w:themeColor="text1"/>
                <w:sz w:val="20"/>
                <w:szCs w:val="20"/>
              </w:rPr>
              <w:t>самораспаковывающихся</w:t>
            </w:r>
            <w:r w:rsidRPr="009D08EA">
              <w:rPr>
                <w:color w:val="000000" w:themeColor="text1"/>
                <w:sz w:val="20"/>
                <w:szCs w:val="20"/>
                <w:lang w:val="en-US"/>
              </w:rPr>
              <w:t xml:space="preserve"> </w:t>
            </w:r>
            <w:r w:rsidRPr="009D08EA">
              <w:rPr>
                <w:color w:val="000000" w:themeColor="text1"/>
                <w:sz w:val="20"/>
                <w:szCs w:val="20"/>
              </w:rPr>
              <w:t>архивах</w:t>
            </w:r>
            <w:r w:rsidRPr="009D08EA">
              <w:rPr>
                <w:color w:val="000000" w:themeColor="text1"/>
                <w:sz w:val="20"/>
                <w:szCs w:val="20"/>
                <w:lang w:val="en-US"/>
              </w:rPr>
              <w:t xml:space="preserve">: </w:t>
            </w:r>
            <w:proofErr w:type="spellStart"/>
            <w:r w:rsidRPr="009D08EA">
              <w:rPr>
                <w:color w:val="000000" w:themeColor="text1"/>
                <w:sz w:val="20"/>
                <w:szCs w:val="20"/>
                <w:lang w:val="en-US"/>
              </w:rPr>
              <w:t>AppPackager</w:t>
            </w:r>
            <w:proofErr w:type="spellEnd"/>
            <w:r w:rsidRPr="009D08EA">
              <w:rPr>
                <w:color w:val="000000" w:themeColor="text1"/>
                <w:sz w:val="20"/>
                <w:szCs w:val="20"/>
                <w:lang w:val="en-US"/>
              </w:rPr>
              <w:t xml:space="preserve">, </w:t>
            </w:r>
            <w:proofErr w:type="spellStart"/>
            <w:r w:rsidRPr="009D08EA">
              <w:rPr>
                <w:color w:val="000000" w:themeColor="text1"/>
                <w:sz w:val="20"/>
                <w:szCs w:val="20"/>
                <w:lang w:val="en-US"/>
              </w:rPr>
              <w:t>Astrum</w:t>
            </w:r>
            <w:proofErr w:type="spellEnd"/>
            <w:r w:rsidRPr="009D08EA">
              <w:rPr>
                <w:color w:val="000000" w:themeColor="text1"/>
                <w:sz w:val="20"/>
                <w:szCs w:val="20"/>
                <w:lang w:val="en-US"/>
              </w:rPr>
              <w:t xml:space="preserve"> Install Wizard, Create Install, Fly Studio, GSFX, Hot Soup, </w:t>
            </w:r>
            <w:proofErr w:type="spellStart"/>
            <w:r w:rsidRPr="009D08EA">
              <w:rPr>
                <w:color w:val="000000" w:themeColor="text1"/>
                <w:sz w:val="20"/>
                <w:szCs w:val="20"/>
                <w:lang w:val="en-US"/>
              </w:rPr>
              <w:t>Inno</w:t>
            </w:r>
            <w:proofErr w:type="spellEnd"/>
            <w:r w:rsidRPr="009D08EA">
              <w:rPr>
                <w:color w:val="000000" w:themeColor="text1"/>
                <w:sz w:val="20"/>
                <w:szCs w:val="20"/>
                <w:lang w:val="en-US"/>
              </w:rPr>
              <w:t xml:space="preserve"> Setup, Install Essen, Install Factory, Linder Setup, NSIS (</w:t>
            </w:r>
            <w:proofErr w:type="spellStart"/>
            <w:r w:rsidRPr="009D08EA">
              <w:rPr>
                <w:color w:val="000000" w:themeColor="text1"/>
                <w:sz w:val="20"/>
                <w:szCs w:val="20"/>
                <w:lang w:val="en-US"/>
              </w:rPr>
              <w:t>NullSoft</w:t>
            </w:r>
            <w:proofErr w:type="spellEnd"/>
            <w:r w:rsidRPr="009D08EA">
              <w:rPr>
                <w:color w:val="000000" w:themeColor="text1"/>
                <w:sz w:val="20"/>
                <w:szCs w:val="20"/>
                <w:lang w:val="en-US"/>
              </w:rPr>
              <w:t xml:space="preserve"> Installation System), RSFX, SEA, Setup Factory, Setup Generator Pro, SXA ZIP, </w:t>
            </w:r>
            <w:proofErr w:type="spellStart"/>
            <w:r w:rsidRPr="009D08EA">
              <w:rPr>
                <w:color w:val="000000" w:themeColor="text1"/>
                <w:sz w:val="20"/>
                <w:szCs w:val="20"/>
                <w:lang w:val="en-US"/>
              </w:rPr>
              <w:t>Tarma</w:t>
            </w:r>
            <w:proofErr w:type="spellEnd"/>
            <w:r w:rsidRPr="009D08EA">
              <w:rPr>
                <w:color w:val="000000" w:themeColor="text1"/>
                <w:sz w:val="20"/>
                <w:szCs w:val="20"/>
                <w:lang w:val="en-US"/>
              </w:rPr>
              <w:t xml:space="preserve"> Install, Thunder Setup System, Wise Installation System, Alloy;</w:t>
            </w:r>
          </w:p>
          <w:p w14:paraId="65BE81AE"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2.1.2.8</w:t>
            </w:r>
            <w:r w:rsidRPr="009D08EA">
              <w:rPr>
                <w:color w:val="000000" w:themeColor="text1"/>
                <w:sz w:val="20"/>
                <w:szCs w:val="20"/>
                <w:lang w:val="en-US"/>
              </w:rPr>
              <w:tab/>
            </w:r>
            <w:r w:rsidRPr="009D08EA">
              <w:rPr>
                <w:color w:val="000000" w:themeColor="text1"/>
                <w:sz w:val="20"/>
                <w:szCs w:val="20"/>
              </w:rPr>
              <w:t>проверку</w:t>
            </w:r>
            <w:r w:rsidRPr="009D08EA">
              <w:rPr>
                <w:color w:val="000000" w:themeColor="text1"/>
                <w:sz w:val="20"/>
                <w:szCs w:val="20"/>
                <w:lang w:val="en-US"/>
              </w:rPr>
              <w:t xml:space="preserve"> </w:t>
            </w:r>
            <w:r w:rsidRPr="009D08EA">
              <w:rPr>
                <w:color w:val="000000" w:themeColor="text1"/>
                <w:sz w:val="20"/>
                <w:szCs w:val="20"/>
              </w:rPr>
              <w:t>упакованных</w:t>
            </w:r>
            <w:r w:rsidRPr="009D08EA">
              <w:rPr>
                <w:color w:val="000000" w:themeColor="text1"/>
                <w:sz w:val="20"/>
                <w:szCs w:val="20"/>
                <w:lang w:val="en-US"/>
              </w:rPr>
              <w:t xml:space="preserve"> </w:t>
            </w:r>
            <w:r w:rsidRPr="009D08EA">
              <w:rPr>
                <w:color w:val="000000" w:themeColor="text1"/>
                <w:sz w:val="20"/>
                <w:szCs w:val="20"/>
              </w:rPr>
              <w:t>файлов</w:t>
            </w:r>
            <w:r w:rsidRPr="009D08EA">
              <w:rPr>
                <w:color w:val="000000" w:themeColor="text1"/>
                <w:sz w:val="20"/>
                <w:szCs w:val="20"/>
                <w:lang w:val="en-US"/>
              </w:rPr>
              <w:t xml:space="preserve"> </w:t>
            </w:r>
            <w:r w:rsidRPr="009D08EA">
              <w:rPr>
                <w:color w:val="000000" w:themeColor="text1"/>
                <w:sz w:val="20"/>
                <w:szCs w:val="20"/>
              </w:rPr>
              <w:t>следующих</w:t>
            </w:r>
            <w:r w:rsidRPr="009D08EA">
              <w:rPr>
                <w:color w:val="000000" w:themeColor="text1"/>
                <w:sz w:val="20"/>
                <w:szCs w:val="20"/>
                <w:lang w:val="en-US"/>
              </w:rPr>
              <w:t xml:space="preserve"> </w:t>
            </w:r>
            <w:r w:rsidRPr="009D08EA">
              <w:rPr>
                <w:color w:val="000000" w:themeColor="text1"/>
                <w:sz w:val="20"/>
                <w:szCs w:val="20"/>
              </w:rPr>
              <w:t>форматов</w:t>
            </w:r>
            <w:r w:rsidRPr="009D08EA">
              <w:rPr>
                <w:color w:val="000000" w:themeColor="text1"/>
                <w:sz w:val="20"/>
                <w:szCs w:val="20"/>
                <w:lang w:val="en-US"/>
              </w:rPr>
              <w:t xml:space="preserve">: PELOCK, ENIGMA, NSPACK, NTKRNL, EXECRYPTOR, PESPIN, EXPRESSOR, ASPROTECT, PECOMPACT, PACKMAN, SEA, ULTRAPROTECT, ASPACK, PETITE, NEOLITE, GENPACKER, BERO, RCRYPTOR, PECRYPT, </w:t>
            </w:r>
            <w:r w:rsidRPr="009D08EA">
              <w:rPr>
                <w:color w:val="000000" w:themeColor="text1"/>
                <w:sz w:val="20"/>
                <w:szCs w:val="20"/>
              </w:rPr>
              <w:t>а</w:t>
            </w:r>
            <w:r w:rsidRPr="009D08EA">
              <w:rPr>
                <w:color w:val="000000" w:themeColor="text1"/>
                <w:sz w:val="20"/>
                <w:szCs w:val="20"/>
                <w:lang w:val="en-US"/>
              </w:rPr>
              <w:t xml:space="preserve">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почтовых</w:t>
            </w:r>
            <w:r w:rsidRPr="009D08EA">
              <w:rPr>
                <w:color w:val="000000" w:themeColor="text1"/>
                <w:sz w:val="20"/>
                <w:szCs w:val="20"/>
                <w:lang w:val="en-US"/>
              </w:rPr>
              <w:t xml:space="preserve"> </w:t>
            </w:r>
            <w:r w:rsidRPr="009D08EA">
              <w:rPr>
                <w:color w:val="000000" w:themeColor="text1"/>
                <w:sz w:val="20"/>
                <w:szCs w:val="20"/>
              </w:rPr>
              <w:t>файлов</w:t>
            </w:r>
            <w:r w:rsidRPr="009D08EA">
              <w:rPr>
                <w:color w:val="000000" w:themeColor="text1"/>
                <w:sz w:val="20"/>
                <w:szCs w:val="20"/>
                <w:lang w:val="en-US"/>
              </w:rPr>
              <w:t xml:space="preserve"> Mozilla Thunderbird </w:t>
            </w:r>
            <w:r w:rsidRPr="009D08EA">
              <w:rPr>
                <w:color w:val="000000" w:themeColor="text1"/>
                <w:sz w:val="20"/>
                <w:szCs w:val="20"/>
              </w:rPr>
              <w:t>большого</w:t>
            </w:r>
            <w:r w:rsidRPr="009D08EA">
              <w:rPr>
                <w:color w:val="000000" w:themeColor="text1"/>
                <w:sz w:val="20"/>
                <w:szCs w:val="20"/>
                <w:lang w:val="en-US"/>
              </w:rPr>
              <w:t xml:space="preserve"> </w:t>
            </w:r>
            <w:r w:rsidRPr="009D08EA">
              <w:rPr>
                <w:color w:val="000000" w:themeColor="text1"/>
                <w:sz w:val="20"/>
                <w:szCs w:val="20"/>
              </w:rPr>
              <w:t>размера</w:t>
            </w:r>
            <w:r w:rsidRPr="009D08EA">
              <w:rPr>
                <w:color w:val="000000" w:themeColor="text1"/>
                <w:sz w:val="20"/>
                <w:szCs w:val="20"/>
                <w:lang w:val="en-US"/>
              </w:rPr>
              <w:t>;</w:t>
            </w:r>
          </w:p>
          <w:p w14:paraId="5881D48A" w14:textId="77777777" w:rsidR="00367E07" w:rsidRPr="009D08EA" w:rsidRDefault="00367E07" w:rsidP="009231E3">
            <w:pPr>
              <w:rPr>
                <w:color w:val="000000" w:themeColor="text1"/>
                <w:sz w:val="20"/>
                <w:szCs w:val="20"/>
              </w:rPr>
            </w:pPr>
            <w:r w:rsidRPr="009D08EA">
              <w:rPr>
                <w:color w:val="000000" w:themeColor="text1"/>
                <w:sz w:val="20"/>
                <w:szCs w:val="20"/>
              </w:rPr>
              <w:t>2.1.2.9</w:t>
            </w:r>
            <w:r w:rsidRPr="009D08EA">
              <w:rPr>
                <w:color w:val="000000" w:themeColor="text1"/>
                <w:sz w:val="20"/>
                <w:szCs w:val="20"/>
              </w:rPr>
              <w:tab/>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07C3944B" w14:textId="77777777" w:rsidR="00367E07" w:rsidRPr="009D08EA" w:rsidRDefault="00367E07" w:rsidP="009231E3">
            <w:pPr>
              <w:rPr>
                <w:color w:val="000000" w:themeColor="text1"/>
                <w:sz w:val="20"/>
                <w:szCs w:val="20"/>
              </w:rPr>
            </w:pPr>
            <w:r w:rsidRPr="009D08EA">
              <w:rPr>
                <w:color w:val="000000" w:themeColor="text1"/>
                <w:sz w:val="20"/>
                <w:szCs w:val="20"/>
              </w:rPr>
              <w:t>2.1.2.10</w:t>
            </w:r>
            <w:r w:rsidRPr="009D08EA">
              <w:rPr>
                <w:color w:val="000000" w:themeColor="text1"/>
                <w:sz w:val="20"/>
                <w:szCs w:val="20"/>
              </w:rPr>
              <w:tab/>
              <w:t>защиту от еще неизвестных вредоносных программ, принадлежащих зарегистрированным семействам,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751CB2C5" w14:textId="77777777" w:rsidR="00367E07" w:rsidRPr="009D08EA" w:rsidRDefault="00367E07" w:rsidP="009231E3">
            <w:pPr>
              <w:rPr>
                <w:color w:val="000000" w:themeColor="text1"/>
                <w:sz w:val="20"/>
                <w:szCs w:val="20"/>
              </w:rPr>
            </w:pPr>
            <w:r w:rsidRPr="009D08EA">
              <w:rPr>
                <w:color w:val="000000" w:themeColor="text1"/>
                <w:sz w:val="20"/>
                <w:szCs w:val="20"/>
              </w:rPr>
              <w:t>2.1.2.11</w:t>
            </w:r>
            <w:r w:rsidRPr="009D08EA">
              <w:rPr>
                <w:color w:val="000000" w:themeColor="text1"/>
                <w:sz w:val="20"/>
                <w:szCs w:val="20"/>
              </w:rPr>
              <w:tab/>
              <w:t xml:space="preserve">обнаружение вредоносных объектов в HTML- и PDF-документах, включая </w:t>
            </w:r>
            <w:proofErr w:type="spellStart"/>
            <w:r w:rsidRPr="009D08EA">
              <w:rPr>
                <w:color w:val="000000" w:themeColor="text1"/>
                <w:sz w:val="20"/>
                <w:szCs w:val="20"/>
              </w:rPr>
              <w:t>обфусцированные</w:t>
            </w:r>
            <w:proofErr w:type="spellEnd"/>
            <w:r w:rsidRPr="009D08EA">
              <w:rPr>
                <w:color w:val="000000" w:themeColor="text1"/>
                <w:sz w:val="20"/>
                <w:szCs w:val="20"/>
              </w:rPr>
              <w:t xml:space="preserve"> </w:t>
            </w:r>
            <w:proofErr w:type="spellStart"/>
            <w:r w:rsidRPr="009D08EA">
              <w:rPr>
                <w:color w:val="000000" w:themeColor="text1"/>
                <w:sz w:val="20"/>
                <w:szCs w:val="20"/>
              </w:rPr>
              <w:t>эксплойты</w:t>
            </w:r>
            <w:proofErr w:type="spellEnd"/>
            <w:r w:rsidRPr="009D08EA">
              <w:rPr>
                <w:color w:val="000000" w:themeColor="text1"/>
                <w:sz w:val="20"/>
                <w:szCs w:val="20"/>
              </w:rPr>
              <w:t xml:space="preserve"> в </w:t>
            </w:r>
            <w:proofErr w:type="spellStart"/>
            <w:r w:rsidRPr="009D08EA">
              <w:rPr>
                <w:color w:val="000000" w:themeColor="text1"/>
                <w:sz w:val="20"/>
                <w:szCs w:val="20"/>
              </w:rPr>
              <w:t>JavaScript</w:t>
            </w:r>
            <w:proofErr w:type="spellEnd"/>
            <w:r w:rsidRPr="009D08EA">
              <w:rPr>
                <w:color w:val="000000" w:themeColor="text1"/>
                <w:sz w:val="20"/>
                <w:szCs w:val="20"/>
              </w:rPr>
              <w:t xml:space="preserve">, находящиеся в документах данных типов. </w:t>
            </w:r>
            <w:proofErr w:type="gramStart"/>
            <w:r w:rsidRPr="009D08EA">
              <w:rPr>
                <w:color w:val="000000" w:themeColor="text1"/>
                <w:sz w:val="20"/>
                <w:szCs w:val="20"/>
              </w:rPr>
              <w:t>Возможность  извлечения</w:t>
            </w:r>
            <w:proofErr w:type="gramEnd"/>
            <w:r w:rsidRPr="009D08EA">
              <w:rPr>
                <w:color w:val="000000" w:themeColor="text1"/>
                <w:sz w:val="20"/>
                <w:szCs w:val="20"/>
              </w:rPr>
              <w:t xml:space="preserve"> и анализа «невидимых» IFRAME-элементов. </w:t>
            </w:r>
            <w:proofErr w:type="gramStart"/>
            <w:r w:rsidRPr="009D08EA">
              <w:rPr>
                <w:color w:val="000000" w:themeColor="text1"/>
                <w:sz w:val="20"/>
                <w:szCs w:val="20"/>
              </w:rPr>
              <w:t>Возможность  извлечения</w:t>
            </w:r>
            <w:proofErr w:type="gramEnd"/>
            <w:r w:rsidRPr="009D08EA">
              <w:rPr>
                <w:color w:val="000000" w:themeColor="text1"/>
                <w:sz w:val="20"/>
                <w:szCs w:val="20"/>
              </w:rPr>
              <w:t xml:space="preserve"> для проверки скриптов любой сложности и снятие с них защиты;</w:t>
            </w:r>
          </w:p>
          <w:p w14:paraId="6903323D" w14:textId="77777777" w:rsidR="00367E07" w:rsidRPr="009D08EA" w:rsidRDefault="00367E07" w:rsidP="009231E3">
            <w:pPr>
              <w:rPr>
                <w:color w:val="000000" w:themeColor="text1"/>
                <w:sz w:val="20"/>
                <w:szCs w:val="20"/>
              </w:rPr>
            </w:pPr>
            <w:r w:rsidRPr="009D08EA">
              <w:rPr>
                <w:color w:val="000000" w:themeColor="text1"/>
                <w:sz w:val="20"/>
                <w:szCs w:val="20"/>
              </w:rPr>
              <w:t>2.1.2.12</w:t>
            </w:r>
            <w:r w:rsidRPr="009D08EA">
              <w:rPr>
                <w:color w:val="000000" w:themeColor="text1"/>
                <w:sz w:val="20"/>
                <w:szCs w:val="20"/>
              </w:rPr>
              <w:tab/>
              <w:t>обнаружение угроз по лицензионным данным (ASPROTECT, PEP и ENIGMA);</w:t>
            </w:r>
          </w:p>
          <w:p w14:paraId="3AAB45F9" w14:textId="77777777" w:rsidR="00367E07" w:rsidRPr="009D08EA" w:rsidRDefault="00367E07" w:rsidP="009231E3">
            <w:pPr>
              <w:rPr>
                <w:color w:val="000000" w:themeColor="text1"/>
                <w:sz w:val="20"/>
                <w:szCs w:val="20"/>
              </w:rPr>
            </w:pPr>
            <w:r w:rsidRPr="009D08EA">
              <w:rPr>
                <w:color w:val="000000" w:themeColor="text1"/>
                <w:sz w:val="20"/>
                <w:szCs w:val="20"/>
              </w:rPr>
              <w:t>2.1.2.13</w:t>
            </w:r>
            <w:r w:rsidRPr="009D08EA">
              <w:rPr>
                <w:color w:val="000000" w:themeColor="text1"/>
                <w:sz w:val="20"/>
                <w:szCs w:val="20"/>
              </w:rPr>
              <w:tab/>
              <w:t xml:space="preserve">обнаружение </w:t>
            </w:r>
            <w:proofErr w:type="gramStart"/>
            <w:r w:rsidRPr="009D08EA">
              <w:rPr>
                <w:color w:val="000000" w:themeColor="text1"/>
                <w:sz w:val="20"/>
                <w:szCs w:val="20"/>
              </w:rPr>
              <w:t>угроз</w:t>
            </w:r>
            <w:proofErr w:type="gramEnd"/>
            <w:r w:rsidRPr="009D08EA">
              <w:rPr>
                <w:color w:val="000000" w:themeColor="text1"/>
                <w:sz w:val="20"/>
                <w:szCs w:val="20"/>
              </w:rPr>
              <w:t xml:space="preserve"> направленных на 64-разрядные операционные системы, в том числе с помощью специальной 64-битной версии </w:t>
            </w:r>
            <w:proofErr w:type="spellStart"/>
            <w:r w:rsidRPr="009D08EA">
              <w:rPr>
                <w:color w:val="000000" w:themeColor="text1"/>
                <w:sz w:val="20"/>
                <w:szCs w:val="20"/>
              </w:rPr>
              <w:t>антируткит</w:t>
            </w:r>
            <w:proofErr w:type="spellEnd"/>
            <w:r w:rsidRPr="009D08EA">
              <w:rPr>
                <w:color w:val="000000" w:themeColor="text1"/>
                <w:sz w:val="20"/>
                <w:szCs w:val="20"/>
              </w:rPr>
              <w:t xml:space="preserve"> модуля</w:t>
            </w:r>
          </w:p>
          <w:p w14:paraId="57A825F1" w14:textId="77777777" w:rsidR="00367E07" w:rsidRPr="009D08EA" w:rsidRDefault="00367E07" w:rsidP="009231E3">
            <w:pPr>
              <w:rPr>
                <w:color w:val="000000" w:themeColor="text1"/>
                <w:sz w:val="20"/>
                <w:szCs w:val="20"/>
              </w:rPr>
            </w:pPr>
            <w:r w:rsidRPr="009D08EA">
              <w:rPr>
                <w:color w:val="000000" w:themeColor="text1"/>
                <w:sz w:val="20"/>
                <w:szCs w:val="20"/>
              </w:rPr>
              <w:t>2.1.2.14</w:t>
            </w:r>
            <w:r w:rsidRPr="009D08EA">
              <w:rPr>
                <w:color w:val="000000" w:themeColor="text1"/>
                <w:sz w:val="20"/>
                <w:szCs w:val="20"/>
              </w:rPr>
              <w:tab/>
              <w:t>обнаружение вредоносных объектов в DEX-файлах (</w:t>
            </w:r>
            <w:proofErr w:type="spellStart"/>
            <w:r w:rsidRPr="009D08EA">
              <w:rPr>
                <w:color w:val="000000" w:themeColor="text1"/>
                <w:sz w:val="20"/>
                <w:szCs w:val="20"/>
              </w:rPr>
              <w:t>Android</w:t>
            </w:r>
            <w:proofErr w:type="spellEnd"/>
            <w:r w:rsidRPr="009D08EA">
              <w:rPr>
                <w:color w:val="000000" w:themeColor="text1"/>
                <w:sz w:val="20"/>
                <w:szCs w:val="20"/>
              </w:rPr>
              <w:t>).</w:t>
            </w:r>
          </w:p>
          <w:p w14:paraId="68C46923" w14:textId="77777777" w:rsidR="00367E07" w:rsidRPr="009D08EA" w:rsidRDefault="00367E07" w:rsidP="009231E3">
            <w:pPr>
              <w:rPr>
                <w:color w:val="000000" w:themeColor="text1"/>
                <w:sz w:val="20"/>
                <w:szCs w:val="20"/>
              </w:rPr>
            </w:pPr>
            <w:r w:rsidRPr="009D08EA">
              <w:rPr>
                <w:color w:val="000000" w:themeColor="text1"/>
                <w:sz w:val="20"/>
                <w:szCs w:val="20"/>
              </w:rPr>
              <w:t>2.1.3</w:t>
            </w:r>
            <w:r w:rsidRPr="009D08EA">
              <w:rPr>
                <w:color w:val="000000" w:themeColor="text1"/>
                <w:sz w:val="20"/>
                <w:szCs w:val="20"/>
              </w:rPr>
              <w:tab/>
              <w:t>Используемое антивирусное ядро:</w:t>
            </w:r>
          </w:p>
          <w:p w14:paraId="520254B5" w14:textId="77777777" w:rsidR="00367E07" w:rsidRPr="009D08EA" w:rsidRDefault="00367E07" w:rsidP="009231E3">
            <w:pPr>
              <w:rPr>
                <w:color w:val="000000" w:themeColor="text1"/>
                <w:sz w:val="20"/>
                <w:szCs w:val="20"/>
              </w:rPr>
            </w:pPr>
            <w:r w:rsidRPr="009D08EA">
              <w:rPr>
                <w:color w:val="000000" w:themeColor="text1"/>
                <w:sz w:val="20"/>
                <w:szCs w:val="20"/>
              </w:rPr>
              <w:t>2.1.3.1</w:t>
            </w:r>
            <w:r w:rsidRPr="009D08EA">
              <w:rPr>
                <w:color w:val="000000" w:themeColor="text1"/>
                <w:sz w:val="20"/>
                <w:szCs w:val="20"/>
              </w:rPr>
              <w:tab/>
              <w:t>не должно допускать снижение скорости проверки при увеличении размера антивирусных баз;</w:t>
            </w:r>
          </w:p>
          <w:p w14:paraId="3E787A4C" w14:textId="77777777" w:rsidR="00367E07" w:rsidRPr="009D08EA" w:rsidRDefault="00367E07" w:rsidP="009231E3">
            <w:pPr>
              <w:rPr>
                <w:color w:val="000000" w:themeColor="text1"/>
                <w:sz w:val="20"/>
                <w:szCs w:val="20"/>
              </w:rPr>
            </w:pPr>
            <w:r w:rsidRPr="009D08EA">
              <w:rPr>
                <w:color w:val="000000" w:themeColor="text1"/>
                <w:sz w:val="20"/>
                <w:szCs w:val="20"/>
              </w:rPr>
              <w:t>2.1.3.2</w:t>
            </w:r>
            <w:r w:rsidRPr="009D08EA">
              <w:rPr>
                <w:color w:val="000000" w:themeColor="text1"/>
                <w:sz w:val="20"/>
                <w:szCs w:val="20"/>
              </w:rPr>
              <w:tab/>
              <w:t xml:space="preserve">в целях оптимального расхода ресурсов должно, в зависимости от загрузки </w:t>
            </w:r>
            <w:proofErr w:type="gramStart"/>
            <w:r w:rsidRPr="009D08EA">
              <w:rPr>
                <w:color w:val="000000" w:themeColor="text1"/>
                <w:sz w:val="20"/>
                <w:szCs w:val="20"/>
              </w:rPr>
              <w:t>системы,  выбирать</w:t>
            </w:r>
            <w:proofErr w:type="gramEnd"/>
            <w:r w:rsidRPr="009D08EA">
              <w:rPr>
                <w:color w:val="000000" w:themeColor="text1"/>
                <w:sz w:val="20"/>
                <w:szCs w:val="20"/>
              </w:rPr>
              <w:t xml:space="preserve"> уровень анализа упакованных объектов;</w:t>
            </w:r>
          </w:p>
          <w:p w14:paraId="2EF88795" w14:textId="77777777" w:rsidR="00367E07" w:rsidRPr="009D08EA" w:rsidRDefault="00367E07" w:rsidP="009231E3">
            <w:pPr>
              <w:rPr>
                <w:color w:val="000000" w:themeColor="text1"/>
                <w:sz w:val="20"/>
                <w:szCs w:val="20"/>
              </w:rPr>
            </w:pPr>
            <w:r w:rsidRPr="009D08EA">
              <w:rPr>
                <w:color w:val="000000" w:themeColor="text1"/>
                <w:sz w:val="20"/>
                <w:szCs w:val="20"/>
              </w:rPr>
              <w:t>2.1.3.3</w:t>
            </w:r>
            <w:r w:rsidRPr="009D08EA">
              <w:rPr>
                <w:color w:val="000000" w:themeColor="text1"/>
                <w:sz w:val="20"/>
                <w:szCs w:val="20"/>
              </w:rPr>
              <w:tab/>
              <w:t>в целях оптимального расхода ресурсов должно использовать механизм уменьшения размера промежуточных файлов;</w:t>
            </w:r>
          </w:p>
          <w:p w14:paraId="0F762E08" w14:textId="77777777" w:rsidR="00367E07" w:rsidRPr="009D08EA" w:rsidRDefault="00367E07" w:rsidP="009231E3">
            <w:pPr>
              <w:rPr>
                <w:color w:val="000000" w:themeColor="text1"/>
                <w:sz w:val="20"/>
                <w:szCs w:val="20"/>
              </w:rPr>
            </w:pPr>
            <w:r w:rsidRPr="009D08EA">
              <w:rPr>
                <w:color w:val="000000" w:themeColor="text1"/>
                <w:sz w:val="20"/>
                <w:szCs w:val="20"/>
              </w:rPr>
              <w:t>2.1.3.4</w:t>
            </w:r>
            <w:r w:rsidRPr="009D08EA">
              <w:rPr>
                <w:color w:val="000000" w:themeColor="text1"/>
                <w:sz w:val="20"/>
                <w:szCs w:val="20"/>
              </w:rPr>
              <w:tab/>
              <w:t>в целях ускорения проверки архивов и упакованных файлов должно обеспечивать опознание вредоносных программ без запуска распаковщика;</w:t>
            </w:r>
          </w:p>
          <w:p w14:paraId="43D0A6A6" w14:textId="77777777" w:rsidR="00367E07" w:rsidRPr="009D08EA" w:rsidRDefault="00367E07" w:rsidP="009231E3">
            <w:pPr>
              <w:rPr>
                <w:color w:val="000000" w:themeColor="text1"/>
                <w:sz w:val="20"/>
                <w:szCs w:val="20"/>
              </w:rPr>
            </w:pPr>
            <w:r w:rsidRPr="009D08EA">
              <w:rPr>
                <w:color w:val="000000" w:themeColor="text1"/>
                <w:sz w:val="20"/>
                <w:szCs w:val="20"/>
              </w:rPr>
              <w:t>2.1.3.5</w:t>
            </w:r>
            <w:r w:rsidRPr="009D08EA">
              <w:rPr>
                <w:color w:val="000000" w:themeColor="text1"/>
                <w:sz w:val="20"/>
                <w:szCs w:val="20"/>
              </w:rPr>
              <w:tab/>
              <w:t>должно обеспечивать защиту от так называемых «почтовых бомб»;</w:t>
            </w:r>
          </w:p>
          <w:p w14:paraId="3695FB8F" w14:textId="77777777" w:rsidR="00367E07" w:rsidRPr="009D08EA" w:rsidRDefault="00367E07" w:rsidP="009231E3">
            <w:pPr>
              <w:rPr>
                <w:color w:val="000000" w:themeColor="text1"/>
                <w:sz w:val="20"/>
                <w:szCs w:val="20"/>
              </w:rPr>
            </w:pPr>
            <w:r w:rsidRPr="009D08EA">
              <w:rPr>
                <w:color w:val="000000" w:themeColor="text1"/>
                <w:sz w:val="20"/>
                <w:szCs w:val="20"/>
              </w:rPr>
              <w:t>2.1.3.6</w:t>
            </w:r>
            <w:r w:rsidRPr="009D08EA">
              <w:rPr>
                <w:color w:val="000000" w:themeColor="text1"/>
                <w:sz w:val="20"/>
                <w:szCs w:val="20"/>
              </w:rPr>
              <w:tab/>
              <w:t>должно обеспечивать работу с файлами больше 2 ГБ;</w:t>
            </w:r>
          </w:p>
          <w:p w14:paraId="32E05AD7" w14:textId="77777777" w:rsidR="00367E07" w:rsidRPr="009D08EA" w:rsidRDefault="00367E07" w:rsidP="009231E3">
            <w:pPr>
              <w:rPr>
                <w:color w:val="000000" w:themeColor="text1"/>
                <w:sz w:val="20"/>
                <w:szCs w:val="20"/>
              </w:rPr>
            </w:pPr>
            <w:r w:rsidRPr="009D08EA">
              <w:rPr>
                <w:color w:val="000000" w:themeColor="text1"/>
                <w:sz w:val="20"/>
                <w:szCs w:val="20"/>
              </w:rPr>
              <w:t>2.1.3.7</w:t>
            </w:r>
            <w:r w:rsidRPr="009D08EA">
              <w:rPr>
                <w:color w:val="000000" w:themeColor="text1"/>
                <w:sz w:val="20"/>
                <w:szCs w:val="20"/>
              </w:rPr>
              <w:tab/>
              <w:t>должно поддерживать работу с дисками с LBA-адресацией;</w:t>
            </w:r>
          </w:p>
          <w:p w14:paraId="6409C54B" w14:textId="77777777" w:rsidR="00367E07" w:rsidRPr="009D08EA" w:rsidRDefault="00367E07" w:rsidP="009231E3">
            <w:pPr>
              <w:rPr>
                <w:color w:val="000000" w:themeColor="text1"/>
                <w:sz w:val="20"/>
                <w:szCs w:val="20"/>
              </w:rPr>
            </w:pPr>
            <w:r w:rsidRPr="009D08EA">
              <w:rPr>
                <w:color w:val="000000" w:themeColor="text1"/>
                <w:sz w:val="20"/>
                <w:szCs w:val="20"/>
              </w:rPr>
              <w:t>2.1.3.8</w:t>
            </w:r>
            <w:r w:rsidRPr="009D08EA">
              <w:rPr>
                <w:color w:val="000000" w:themeColor="text1"/>
                <w:sz w:val="20"/>
                <w:szCs w:val="20"/>
              </w:rPr>
              <w:tab/>
              <w:t xml:space="preserve">в целях исключения «утечки» оперативной памяти должно использовать механизм </w:t>
            </w:r>
            <w:proofErr w:type="gramStart"/>
            <w:r w:rsidRPr="009D08EA">
              <w:rPr>
                <w:color w:val="000000" w:themeColor="text1"/>
                <w:sz w:val="20"/>
                <w:szCs w:val="20"/>
              </w:rPr>
              <w:t>распределения  динамической</w:t>
            </w:r>
            <w:proofErr w:type="gramEnd"/>
            <w:r w:rsidRPr="009D08EA">
              <w:rPr>
                <w:color w:val="000000" w:themeColor="text1"/>
                <w:sz w:val="20"/>
                <w:szCs w:val="20"/>
              </w:rPr>
              <w:t xml:space="preserve"> памяти уровня ядра.</w:t>
            </w:r>
          </w:p>
          <w:p w14:paraId="65E2AA42" w14:textId="77777777" w:rsidR="00367E07" w:rsidRPr="009D08EA" w:rsidRDefault="00367E07" w:rsidP="009231E3">
            <w:pPr>
              <w:rPr>
                <w:color w:val="000000" w:themeColor="text1"/>
                <w:sz w:val="20"/>
                <w:szCs w:val="20"/>
              </w:rPr>
            </w:pPr>
          </w:p>
          <w:p w14:paraId="43AA81EA" w14:textId="77777777" w:rsidR="00367E07" w:rsidRPr="009D08EA" w:rsidRDefault="00367E07" w:rsidP="009231E3">
            <w:pPr>
              <w:rPr>
                <w:color w:val="000000" w:themeColor="text1"/>
                <w:sz w:val="20"/>
                <w:szCs w:val="20"/>
              </w:rPr>
            </w:pPr>
            <w:r w:rsidRPr="009D08EA">
              <w:rPr>
                <w:color w:val="000000" w:themeColor="text1"/>
                <w:sz w:val="20"/>
                <w:szCs w:val="20"/>
              </w:rPr>
              <w:t>2.2</w:t>
            </w:r>
            <w:r w:rsidRPr="009D08EA">
              <w:rPr>
                <w:color w:val="000000" w:themeColor="text1"/>
                <w:sz w:val="20"/>
                <w:szCs w:val="20"/>
              </w:rPr>
              <w:tab/>
              <w:t>Требования к системе управления антивирусной защитой (далее - Сервер управления)</w:t>
            </w:r>
          </w:p>
          <w:p w14:paraId="7F46C2F9" w14:textId="77777777" w:rsidR="00367E07" w:rsidRPr="009D08EA" w:rsidRDefault="00367E07" w:rsidP="009231E3">
            <w:pPr>
              <w:rPr>
                <w:color w:val="000000" w:themeColor="text1"/>
                <w:sz w:val="20"/>
                <w:szCs w:val="20"/>
              </w:rPr>
            </w:pPr>
            <w:r w:rsidRPr="009D08EA">
              <w:rPr>
                <w:color w:val="000000" w:themeColor="text1"/>
                <w:sz w:val="20"/>
                <w:szCs w:val="20"/>
              </w:rPr>
              <w:t>2.2.1</w:t>
            </w:r>
            <w:r w:rsidRPr="009D08EA">
              <w:rPr>
                <w:color w:val="000000" w:themeColor="text1"/>
                <w:sz w:val="20"/>
                <w:szCs w:val="20"/>
              </w:rPr>
              <w:tab/>
              <w:t xml:space="preserve">Система управления должна быть построена по клиент-серверной архитектуре с возможностью построения иерархической системы серверов – с возможностью использования в системе антивирусного управления как главных, так подчиненных серверов. Система управления должна иметь возможность установки </w:t>
            </w:r>
            <w:proofErr w:type="gramStart"/>
            <w:r w:rsidRPr="009D08EA">
              <w:rPr>
                <w:color w:val="000000" w:themeColor="text1"/>
                <w:sz w:val="20"/>
                <w:szCs w:val="20"/>
              </w:rPr>
              <w:t>на  ОС</w:t>
            </w:r>
            <w:proofErr w:type="gramEnd"/>
            <w:r w:rsidRPr="009D08EA">
              <w:rPr>
                <w:color w:val="000000" w:themeColor="text1"/>
                <w:sz w:val="20"/>
                <w:szCs w:val="20"/>
              </w:rPr>
              <w:t xml:space="preserve">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w:t>
            </w:r>
            <w:proofErr w:type="spellStart"/>
            <w:r w:rsidRPr="009D08EA">
              <w:rPr>
                <w:color w:val="000000" w:themeColor="text1"/>
                <w:sz w:val="20"/>
                <w:szCs w:val="20"/>
              </w:rPr>
              <w:t>FreeBSD</w:t>
            </w:r>
            <w:proofErr w:type="spellEnd"/>
            <w:r w:rsidRPr="009D08EA">
              <w:rPr>
                <w:color w:val="000000" w:themeColor="text1"/>
                <w:sz w:val="20"/>
                <w:szCs w:val="20"/>
              </w:rPr>
              <w:t xml:space="preserve">, </w:t>
            </w:r>
            <w:proofErr w:type="spellStart"/>
            <w:r w:rsidRPr="009D08EA">
              <w:rPr>
                <w:color w:val="000000" w:themeColor="text1"/>
                <w:sz w:val="20"/>
                <w:szCs w:val="20"/>
              </w:rPr>
              <w:t>Solaris</w:t>
            </w:r>
            <w:proofErr w:type="spellEnd"/>
            <w:r w:rsidRPr="009D08EA">
              <w:rPr>
                <w:color w:val="000000" w:themeColor="text1"/>
                <w:sz w:val="20"/>
                <w:szCs w:val="20"/>
              </w:rPr>
              <w:t xml:space="preserve">, а также на ОС  типа </w:t>
            </w:r>
            <w:proofErr w:type="spellStart"/>
            <w:r w:rsidRPr="009D08EA">
              <w:rPr>
                <w:color w:val="000000" w:themeColor="text1"/>
                <w:sz w:val="20"/>
                <w:szCs w:val="20"/>
              </w:rPr>
              <w:t>Linux</w:t>
            </w:r>
            <w:proofErr w:type="spellEnd"/>
            <w:r w:rsidRPr="009D08EA">
              <w:rPr>
                <w:color w:val="000000" w:themeColor="text1"/>
                <w:sz w:val="20"/>
                <w:szCs w:val="20"/>
              </w:rPr>
              <w:t>.</w:t>
            </w:r>
          </w:p>
          <w:p w14:paraId="58B2C9E9" w14:textId="77777777" w:rsidR="00367E07" w:rsidRPr="009D08EA" w:rsidRDefault="00367E07" w:rsidP="009231E3">
            <w:pPr>
              <w:rPr>
                <w:color w:val="000000" w:themeColor="text1"/>
                <w:sz w:val="20"/>
                <w:szCs w:val="20"/>
              </w:rPr>
            </w:pPr>
            <w:r w:rsidRPr="009D08EA">
              <w:rPr>
                <w:color w:val="000000" w:themeColor="text1"/>
                <w:sz w:val="20"/>
                <w:szCs w:val="20"/>
              </w:rPr>
              <w:t>2.2.2</w:t>
            </w:r>
            <w:r w:rsidRPr="009D08EA">
              <w:rPr>
                <w:color w:val="000000" w:themeColor="text1"/>
                <w:sz w:val="20"/>
                <w:szCs w:val="20"/>
              </w:rPr>
              <w:tab/>
              <w:t xml:space="preserve">Система управления должна быть реализована на основе </w:t>
            </w:r>
            <w:proofErr w:type="spellStart"/>
            <w:r w:rsidRPr="009D08EA">
              <w:rPr>
                <w:color w:val="000000" w:themeColor="text1"/>
                <w:sz w:val="20"/>
                <w:szCs w:val="20"/>
              </w:rPr>
              <w:t>Web</w:t>
            </w:r>
            <w:proofErr w:type="spellEnd"/>
            <w:r w:rsidRPr="009D08EA">
              <w:rPr>
                <w:color w:val="000000" w:themeColor="text1"/>
                <w:sz w:val="20"/>
                <w:szCs w:val="20"/>
              </w:rPr>
              <w:t xml:space="preserve">-интерфейса, </w:t>
            </w:r>
            <w:proofErr w:type="gramStart"/>
            <w:r w:rsidRPr="009D08EA">
              <w:rPr>
                <w:color w:val="000000" w:themeColor="text1"/>
                <w:sz w:val="20"/>
                <w:szCs w:val="20"/>
              </w:rPr>
              <w:t>поддерживающего  стандартно</w:t>
            </w:r>
            <w:proofErr w:type="gramEnd"/>
            <w:r w:rsidRPr="009D08EA">
              <w:rPr>
                <w:color w:val="000000" w:themeColor="text1"/>
                <w:sz w:val="20"/>
                <w:szCs w:val="20"/>
              </w:rPr>
              <w:t xml:space="preserve"> используемые </w:t>
            </w:r>
            <w:proofErr w:type="spellStart"/>
            <w:r w:rsidRPr="009D08EA">
              <w:rPr>
                <w:color w:val="000000" w:themeColor="text1"/>
                <w:sz w:val="20"/>
                <w:szCs w:val="20"/>
              </w:rPr>
              <w:t>Web</w:t>
            </w:r>
            <w:proofErr w:type="spellEnd"/>
            <w:r w:rsidRPr="009D08EA">
              <w:rPr>
                <w:color w:val="000000" w:themeColor="text1"/>
                <w:sz w:val="20"/>
                <w:szCs w:val="20"/>
              </w:rPr>
              <w:t xml:space="preserve">-браузеры, в том числе </w:t>
            </w:r>
            <w:proofErr w:type="spellStart"/>
            <w:r w:rsidRPr="009D08EA">
              <w:rPr>
                <w:color w:val="000000" w:themeColor="text1"/>
                <w:sz w:val="20"/>
                <w:szCs w:val="20"/>
              </w:rPr>
              <w:t>Mozilla</w:t>
            </w:r>
            <w:proofErr w:type="spellEnd"/>
            <w:r w:rsidRPr="009D08EA">
              <w:rPr>
                <w:color w:val="000000" w:themeColor="text1"/>
                <w:sz w:val="20"/>
                <w:szCs w:val="20"/>
              </w:rPr>
              <w:t xml:space="preserve"> </w:t>
            </w:r>
            <w:proofErr w:type="spellStart"/>
            <w:r w:rsidRPr="009D08EA">
              <w:rPr>
                <w:color w:val="000000" w:themeColor="text1"/>
                <w:sz w:val="20"/>
                <w:szCs w:val="20"/>
              </w:rPr>
              <w:t>Firefox</w:t>
            </w:r>
            <w:proofErr w:type="spellEnd"/>
            <w:r w:rsidRPr="009D08EA">
              <w:rPr>
                <w:color w:val="000000" w:themeColor="text1"/>
                <w:sz w:val="20"/>
                <w:szCs w:val="20"/>
              </w:rPr>
              <w:t xml:space="preserve"> или </w:t>
            </w:r>
            <w:proofErr w:type="spellStart"/>
            <w:r w:rsidRPr="009D08EA">
              <w:rPr>
                <w:color w:val="000000" w:themeColor="text1"/>
                <w:sz w:val="20"/>
                <w:szCs w:val="20"/>
              </w:rPr>
              <w:t>Internet</w:t>
            </w:r>
            <w:proofErr w:type="spellEnd"/>
            <w:r w:rsidRPr="009D08EA">
              <w:rPr>
                <w:color w:val="000000" w:themeColor="text1"/>
                <w:sz w:val="20"/>
                <w:szCs w:val="20"/>
              </w:rPr>
              <w:t xml:space="preserve"> </w:t>
            </w:r>
            <w:proofErr w:type="spellStart"/>
            <w:r w:rsidRPr="009D08EA">
              <w:rPr>
                <w:color w:val="000000" w:themeColor="text1"/>
                <w:sz w:val="20"/>
                <w:szCs w:val="20"/>
              </w:rPr>
              <w:t>Explorer</w:t>
            </w:r>
            <w:proofErr w:type="spellEnd"/>
            <w:r w:rsidRPr="009D08EA">
              <w:rPr>
                <w:color w:val="000000" w:themeColor="text1"/>
                <w:sz w:val="20"/>
                <w:szCs w:val="20"/>
              </w:rPr>
              <w:t>.</w:t>
            </w:r>
          </w:p>
          <w:p w14:paraId="5DF8C86F" w14:textId="77777777" w:rsidR="00367E07" w:rsidRPr="009D08EA" w:rsidRDefault="00367E07" w:rsidP="009231E3">
            <w:pPr>
              <w:rPr>
                <w:color w:val="000000" w:themeColor="text1"/>
                <w:sz w:val="20"/>
                <w:szCs w:val="20"/>
              </w:rPr>
            </w:pPr>
            <w:r w:rsidRPr="009D08EA">
              <w:rPr>
                <w:color w:val="000000" w:themeColor="text1"/>
                <w:sz w:val="20"/>
                <w:szCs w:val="20"/>
              </w:rPr>
              <w:t>2.2.3</w:t>
            </w:r>
            <w:r w:rsidRPr="009D08EA">
              <w:rPr>
                <w:color w:val="000000" w:themeColor="text1"/>
                <w:sz w:val="20"/>
                <w:szCs w:val="20"/>
              </w:rPr>
              <w:tab/>
              <w:t>Система должна включать поддержку кластерного протокола, с помощью которого координируются действия над агентами защиты с разных антивирусных серверов</w:t>
            </w:r>
          </w:p>
          <w:p w14:paraId="2C2E2D88" w14:textId="77777777" w:rsidR="00367E07" w:rsidRPr="009D08EA" w:rsidRDefault="00367E07" w:rsidP="009231E3">
            <w:pPr>
              <w:rPr>
                <w:color w:val="000000" w:themeColor="text1"/>
                <w:sz w:val="20"/>
                <w:szCs w:val="20"/>
              </w:rPr>
            </w:pPr>
            <w:r w:rsidRPr="009D08EA">
              <w:rPr>
                <w:color w:val="000000" w:themeColor="text1"/>
                <w:sz w:val="20"/>
                <w:szCs w:val="20"/>
              </w:rPr>
              <w:t>2.2.4</w:t>
            </w:r>
            <w:r w:rsidRPr="009D08EA">
              <w:rPr>
                <w:color w:val="000000" w:themeColor="text1"/>
                <w:sz w:val="20"/>
                <w:szCs w:val="20"/>
              </w:rPr>
              <w:tab/>
              <w:t xml:space="preserve">Система управления должна быть доступной с любой операционной системы, поддерживающей браузеры </w:t>
            </w:r>
            <w:proofErr w:type="spellStart"/>
            <w:r w:rsidRPr="009D08EA">
              <w:rPr>
                <w:color w:val="000000" w:themeColor="text1"/>
                <w:sz w:val="20"/>
                <w:szCs w:val="20"/>
              </w:rPr>
              <w:t>Mozilla</w:t>
            </w:r>
            <w:proofErr w:type="spellEnd"/>
            <w:r w:rsidRPr="009D08EA">
              <w:rPr>
                <w:color w:val="000000" w:themeColor="text1"/>
                <w:sz w:val="20"/>
                <w:szCs w:val="20"/>
              </w:rPr>
              <w:t xml:space="preserve"> </w:t>
            </w:r>
            <w:proofErr w:type="spellStart"/>
            <w:r w:rsidRPr="009D08EA">
              <w:rPr>
                <w:color w:val="000000" w:themeColor="text1"/>
                <w:sz w:val="20"/>
                <w:szCs w:val="20"/>
              </w:rPr>
              <w:t>Firefox</w:t>
            </w:r>
            <w:proofErr w:type="spellEnd"/>
            <w:r w:rsidRPr="009D08EA">
              <w:rPr>
                <w:color w:val="000000" w:themeColor="text1"/>
                <w:sz w:val="20"/>
                <w:szCs w:val="20"/>
              </w:rPr>
              <w:t xml:space="preserve"> или </w:t>
            </w:r>
            <w:proofErr w:type="spellStart"/>
            <w:r w:rsidRPr="009D08EA">
              <w:rPr>
                <w:color w:val="000000" w:themeColor="text1"/>
                <w:sz w:val="20"/>
                <w:szCs w:val="20"/>
              </w:rPr>
              <w:t>Internet</w:t>
            </w:r>
            <w:proofErr w:type="spellEnd"/>
            <w:r w:rsidRPr="009D08EA">
              <w:rPr>
                <w:color w:val="000000" w:themeColor="text1"/>
                <w:sz w:val="20"/>
                <w:szCs w:val="20"/>
              </w:rPr>
              <w:t xml:space="preserve"> </w:t>
            </w:r>
            <w:proofErr w:type="spellStart"/>
            <w:r w:rsidRPr="009D08EA">
              <w:rPr>
                <w:color w:val="000000" w:themeColor="text1"/>
                <w:sz w:val="20"/>
                <w:szCs w:val="20"/>
              </w:rPr>
              <w:t>Explorer</w:t>
            </w:r>
            <w:proofErr w:type="spellEnd"/>
            <w:r w:rsidRPr="009D08EA">
              <w:rPr>
                <w:color w:val="000000" w:themeColor="text1"/>
                <w:sz w:val="20"/>
                <w:szCs w:val="20"/>
              </w:rPr>
              <w:t xml:space="preserve"> (в том числе с ОС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и ОС типа UNIX (</w:t>
            </w:r>
            <w:proofErr w:type="spellStart"/>
            <w:r w:rsidRPr="009D08EA">
              <w:rPr>
                <w:color w:val="000000" w:themeColor="text1"/>
                <w:sz w:val="20"/>
                <w:szCs w:val="20"/>
              </w:rPr>
              <w:t>Linux</w:t>
            </w:r>
            <w:proofErr w:type="spellEnd"/>
            <w:r w:rsidRPr="009D08EA">
              <w:rPr>
                <w:color w:val="000000" w:themeColor="text1"/>
                <w:sz w:val="20"/>
                <w:szCs w:val="20"/>
              </w:rPr>
              <w:t xml:space="preserve">, </w:t>
            </w:r>
            <w:proofErr w:type="spellStart"/>
            <w:r w:rsidRPr="009D08EA">
              <w:rPr>
                <w:color w:val="000000" w:themeColor="text1"/>
                <w:sz w:val="20"/>
                <w:szCs w:val="20"/>
              </w:rPr>
              <w:t>FreeBSD</w:t>
            </w:r>
            <w:proofErr w:type="spellEnd"/>
            <w:r w:rsidRPr="009D08EA">
              <w:rPr>
                <w:color w:val="000000" w:themeColor="text1"/>
                <w:sz w:val="20"/>
                <w:szCs w:val="20"/>
              </w:rPr>
              <w:t xml:space="preserve">, </w:t>
            </w:r>
            <w:proofErr w:type="spellStart"/>
            <w:r w:rsidRPr="009D08EA">
              <w:rPr>
                <w:color w:val="000000" w:themeColor="text1"/>
                <w:sz w:val="20"/>
                <w:szCs w:val="20"/>
              </w:rPr>
              <w:t>Solaris</w:t>
            </w:r>
            <w:proofErr w:type="spellEnd"/>
            <w:r w:rsidRPr="009D08EA">
              <w:rPr>
                <w:color w:val="000000" w:themeColor="text1"/>
                <w:sz w:val="20"/>
                <w:szCs w:val="20"/>
              </w:rPr>
              <w:t xml:space="preserve">)), без ограничений на использование последних версий браузеров и без </w:t>
            </w:r>
            <w:proofErr w:type="spellStart"/>
            <w:r w:rsidRPr="009D08EA">
              <w:rPr>
                <w:color w:val="000000" w:themeColor="text1"/>
                <w:sz w:val="20"/>
                <w:szCs w:val="20"/>
              </w:rPr>
              <w:t>доустановки</w:t>
            </w:r>
            <w:proofErr w:type="spellEnd"/>
            <w:r w:rsidRPr="009D08EA">
              <w:rPr>
                <w:color w:val="000000" w:themeColor="text1"/>
                <w:sz w:val="20"/>
                <w:szCs w:val="20"/>
              </w:rPr>
              <w:t xml:space="preserve"> какого-либо программного обеспечения как на стороне сервера управления, так и на стороне администратора Системы. Контроль работы Системы должен быть также возможен консоли </w:t>
            </w:r>
            <w:proofErr w:type="spellStart"/>
            <w:r w:rsidRPr="009D08EA">
              <w:rPr>
                <w:color w:val="000000" w:themeColor="text1"/>
                <w:sz w:val="20"/>
                <w:szCs w:val="20"/>
              </w:rPr>
              <w:t>управлеия</w:t>
            </w:r>
            <w:proofErr w:type="spellEnd"/>
            <w:r w:rsidRPr="009D08EA">
              <w:rPr>
                <w:color w:val="000000" w:themeColor="text1"/>
                <w:sz w:val="20"/>
                <w:szCs w:val="20"/>
              </w:rPr>
              <w:t xml:space="preserve">, функционирующей на мобильных устройствах </w:t>
            </w:r>
            <w:proofErr w:type="spellStart"/>
            <w:r w:rsidRPr="009D08EA">
              <w:rPr>
                <w:color w:val="000000" w:themeColor="text1"/>
                <w:sz w:val="20"/>
                <w:szCs w:val="20"/>
              </w:rPr>
              <w:t>iPhone</w:t>
            </w:r>
            <w:proofErr w:type="spellEnd"/>
          </w:p>
          <w:p w14:paraId="029580C5" w14:textId="77777777" w:rsidR="00367E07" w:rsidRPr="009D08EA" w:rsidRDefault="00367E07" w:rsidP="009231E3">
            <w:pPr>
              <w:rPr>
                <w:color w:val="000000" w:themeColor="text1"/>
                <w:sz w:val="20"/>
                <w:szCs w:val="20"/>
              </w:rPr>
            </w:pPr>
            <w:r w:rsidRPr="009D08EA">
              <w:rPr>
                <w:color w:val="000000" w:themeColor="text1"/>
                <w:sz w:val="20"/>
                <w:szCs w:val="20"/>
              </w:rPr>
              <w:t>2.2.5</w:t>
            </w:r>
            <w:r w:rsidRPr="009D08EA">
              <w:rPr>
                <w:color w:val="000000" w:themeColor="text1"/>
                <w:sz w:val="20"/>
                <w:szCs w:val="20"/>
              </w:rPr>
              <w:tab/>
            </w:r>
            <w:proofErr w:type="gramStart"/>
            <w:r w:rsidRPr="009D08EA">
              <w:rPr>
                <w:color w:val="000000" w:themeColor="text1"/>
                <w:sz w:val="20"/>
                <w:szCs w:val="20"/>
              </w:rPr>
              <w:t>В</w:t>
            </w:r>
            <w:proofErr w:type="gramEnd"/>
            <w:r w:rsidRPr="009D08EA">
              <w:rPr>
                <w:color w:val="000000" w:themeColor="text1"/>
                <w:sz w:val="20"/>
                <w:szCs w:val="20"/>
              </w:rPr>
              <w:t xml:space="preserve"> целях безопасности все ПО, входящее в состав антивирусного сервера (в том числе необходимое для доступа с помощью браузера) должно поставляться в виде единого дистрибутива и принадлежать одной торговой марке.</w:t>
            </w:r>
          </w:p>
          <w:p w14:paraId="3C79A82F" w14:textId="77777777" w:rsidR="00367E07" w:rsidRPr="009D08EA" w:rsidRDefault="00367E07" w:rsidP="009231E3">
            <w:pPr>
              <w:rPr>
                <w:color w:val="000000" w:themeColor="text1"/>
                <w:sz w:val="20"/>
                <w:szCs w:val="20"/>
              </w:rPr>
            </w:pPr>
            <w:r w:rsidRPr="009D08EA">
              <w:rPr>
                <w:color w:val="000000" w:themeColor="text1"/>
                <w:sz w:val="20"/>
                <w:szCs w:val="20"/>
              </w:rPr>
              <w:t>2.2.6</w:t>
            </w:r>
            <w:r w:rsidRPr="009D08EA">
              <w:rPr>
                <w:color w:val="000000" w:themeColor="text1"/>
                <w:sz w:val="20"/>
                <w:szCs w:val="20"/>
              </w:rPr>
              <w:tab/>
              <w:t>Система управления должна включать систему управления лицензиями, позволяющую распределять между серверами в рамках иерархической сети необходимое количество лицензий</w:t>
            </w:r>
          </w:p>
          <w:p w14:paraId="2235E9C5" w14:textId="77777777" w:rsidR="00367E07" w:rsidRPr="009D08EA" w:rsidRDefault="00367E07" w:rsidP="009231E3">
            <w:pPr>
              <w:rPr>
                <w:color w:val="000000" w:themeColor="text1"/>
                <w:sz w:val="20"/>
                <w:szCs w:val="20"/>
              </w:rPr>
            </w:pPr>
            <w:r w:rsidRPr="009D08EA">
              <w:rPr>
                <w:color w:val="000000" w:themeColor="text1"/>
                <w:sz w:val="20"/>
                <w:szCs w:val="20"/>
              </w:rPr>
              <w:t>2.2.7</w:t>
            </w:r>
            <w:r w:rsidRPr="009D08EA">
              <w:rPr>
                <w:color w:val="000000" w:themeColor="text1"/>
                <w:sz w:val="20"/>
                <w:szCs w:val="20"/>
              </w:rPr>
              <w:tab/>
              <w:t>Установка антивирусного сервера Системы должна быть возможна на:</w:t>
            </w:r>
          </w:p>
          <w:p w14:paraId="0955FB1E"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2.2.7.1</w:t>
            </w:r>
            <w:r w:rsidRPr="009D08EA">
              <w:rPr>
                <w:color w:val="000000" w:themeColor="text1"/>
                <w:sz w:val="20"/>
                <w:szCs w:val="20"/>
                <w:lang w:val="en-US"/>
              </w:rPr>
              <w:tab/>
              <w:t xml:space="preserve">Microsoft Windows 2000 Professional </w:t>
            </w:r>
            <w:r w:rsidRPr="009D08EA">
              <w:rPr>
                <w:color w:val="000000" w:themeColor="text1"/>
                <w:sz w:val="20"/>
                <w:szCs w:val="20"/>
              </w:rPr>
              <w:t>и</w:t>
            </w:r>
            <w:r w:rsidRPr="009D08EA">
              <w:rPr>
                <w:color w:val="000000" w:themeColor="text1"/>
                <w:sz w:val="20"/>
                <w:szCs w:val="20"/>
                <w:lang w:val="en-US"/>
              </w:rPr>
              <w:t xml:space="preserve"> Server;</w:t>
            </w:r>
          </w:p>
          <w:p w14:paraId="428F6B7D"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2.2.7.2</w:t>
            </w:r>
            <w:r w:rsidRPr="009D08EA">
              <w:rPr>
                <w:color w:val="000000" w:themeColor="text1"/>
                <w:sz w:val="20"/>
                <w:szCs w:val="20"/>
                <w:lang w:val="en-US"/>
              </w:rPr>
              <w:tab/>
              <w:t xml:space="preserve">Microsoft Windows XP Professional </w:t>
            </w:r>
            <w:r w:rsidRPr="009D08EA">
              <w:rPr>
                <w:color w:val="000000" w:themeColor="text1"/>
                <w:sz w:val="20"/>
                <w:szCs w:val="20"/>
              </w:rPr>
              <w:t>и</w:t>
            </w:r>
            <w:r w:rsidRPr="009D08EA">
              <w:rPr>
                <w:color w:val="000000" w:themeColor="text1"/>
                <w:sz w:val="20"/>
                <w:szCs w:val="20"/>
                <w:lang w:val="en-US"/>
              </w:rPr>
              <w:t xml:space="preserve"> Home Edition;</w:t>
            </w:r>
          </w:p>
          <w:p w14:paraId="131B8017"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2.2.7.3</w:t>
            </w:r>
            <w:r w:rsidRPr="009D08EA">
              <w:rPr>
                <w:color w:val="000000" w:themeColor="text1"/>
                <w:sz w:val="20"/>
                <w:szCs w:val="20"/>
                <w:lang w:val="en-US"/>
              </w:rPr>
              <w:tab/>
              <w:t>Microsoft Windows Server 2003;</w:t>
            </w:r>
          </w:p>
          <w:p w14:paraId="210DB87E"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2.2.7.4</w:t>
            </w:r>
            <w:r w:rsidRPr="009D08EA">
              <w:rPr>
                <w:color w:val="000000" w:themeColor="text1"/>
                <w:sz w:val="20"/>
                <w:szCs w:val="20"/>
                <w:lang w:val="en-US"/>
              </w:rPr>
              <w:tab/>
              <w:t>Microsoft Windows Vista;</w:t>
            </w:r>
          </w:p>
          <w:p w14:paraId="266B6DDA"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2.2.7.5</w:t>
            </w:r>
            <w:r w:rsidRPr="009D08EA">
              <w:rPr>
                <w:color w:val="000000" w:themeColor="text1"/>
                <w:sz w:val="20"/>
                <w:szCs w:val="20"/>
                <w:lang w:val="en-US"/>
              </w:rPr>
              <w:tab/>
              <w:t>Microsoft Windows Server 2008;</w:t>
            </w:r>
          </w:p>
          <w:p w14:paraId="026200E4"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2.2.7.6</w:t>
            </w:r>
            <w:r w:rsidRPr="009D08EA">
              <w:rPr>
                <w:color w:val="000000" w:themeColor="text1"/>
                <w:sz w:val="20"/>
                <w:szCs w:val="20"/>
                <w:lang w:val="en-US"/>
              </w:rPr>
              <w:tab/>
              <w:t>Microsoft Windows 7;</w:t>
            </w:r>
          </w:p>
          <w:p w14:paraId="04C8E341"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2.2.7.7</w:t>
            </w:r>
            <w:r w:rsidRPr="009D08EA">
              <w:rPr>
                <w:color w:val="000000" w:themeColor="text1"/>
                <w:sz w:val="20"/>
                <w:szCs w:val="20"/>
                <w:lang w:val="en-US"/>
              </w:rPr>
              <w:tab/>
              <w:t xml:space="preserve">Microsoft Windows Server 2012; </w:t>
            </w:r>
          </w:p>
          <w:p w14:paraId="29C2DF7A"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2.2.7.8</w:t>
            </w:r>
            <w:r w:rsidRPr="009D08EA">
              <w:rPr>
                <w:color w:val="000000" w:themeColor="text1"/>
                <w:sz w:val="20"/>
                <w:szCs w:val="20"/>
                <w:lang w:val="en-US"/>
              </w:rPr>
              <w:tab/>
              <w:t>Microsoft Windows 8.</w:t>
            </w:r>
          </w:p>
          <w:p w14:paraId="340411E5" w14:textId="77777777" w:rsidR="00367E07" w:rsidRPr="009D08EA" w:rsidRDefault="00367E07" w:rsidP="009231E3">
            <w:pPr>
              <w:rPr>
                <w:color w:val="000000" w:themeColor="text1"/>
                <w:sz w:val="20"/>
                <w:szCs w:val="20"/>
              </w:rPr>
            </w:pPr>
            <w:r w:rsidRPr="009D08EA">
              <w:rPr>
                <w:color w:val="000000" w:themeColor="text1"/>
                <w:sz w:val="20"/>
                <w:szCs w:val="20"/>
              </w:rPr>
              <w:t>2.2.7.9</w:t>
            </w:r>
            <w:r w:rsidRPr="009D08EA">
              <w:rPr>
                <w:color w:val="000000" w:themeColor="text1"/>
                <w:sz w:val="20"/>
                <w:szCs w:val="20"/>
              </w:rPr>
              <w:tab/>
            </w:r>
            <w:proofErr w:type="spellStart"/>
            <w:r w:rsidRPr="009D08EA">
              <w:rPr>
                <w:color w:val="000000" w:themeColor="text1"/>
                <w:sz w:val="20"/>
                <w:szCs w:val="20"/>
              </w:rPr>
              <w:t>Linux</w:t>
            </w:r>
            <w:proofErr w:type="spellEnd"/>
            <w:r w:rsidRPr="009D08EA">
              <w:rPr>
                <w:color w:val="000000" w:themeColor="text1"/>
                <w:sz w:val="20"/>
                <w:szCs w:val="20"/>
              </w:rPr>
              <w:t xml:space="preserve"> glibc2.7 и выше</w:t>
            </w:r>
          </w:p>
          <w:p w14:paraId="1B2F4CD5" w14:textId="77777777" w:rsidR="00367E07" w:rsidRPr="009D08EA" w:rsidRDefault="00367E07" w:rsidP="009231E3">
            <w:pPr>
              <w:rPr>
                <w:color w:val="000000" w:themeColor="text1"/>
                <w:sz w:val="20"/>
                <w:szCs w:val="20"/>
              </w:rPr>
            </w:pPr>
            <w:r w:rsidRPr="009D08EA">
              <w:rPr>
                <w:color w:val="000000" w:themeColor="text1"/>
                <w:sz w:val="20"/>
                <w:szCs w:val="20"/>
              </w:rPr>
              <w:t>2.2.7.10</w:t>
            </w:r>
            <w:r w:rsidRPr="009D08EA">
              <w:rPr>
                <w:color w:val="000000" w:themeColor="text1"/>
                <w:sz w:val="20"/>
                <w:szCs w:val="20"/>
              </w:rPr>
              <w:tab/>
            </w:r>
            <w:proofErr w:type="spellStart"/>
            <w:r w:rsidRPr="009D08EA">
              <w:rPr>
                <w:color w:val="000000" w:themeColor="text1"/>
                <w:sz w:val="20"/>
                <w:szCs w:val="20"/>
              </w:rPr>
              <w:t>FreeBSD</w:t>
            </w:r>
            <w:proofErr w:type="spellEnd"/>
            <w:r w:rsidRPr="009D08EA">
              <w:rPr>
                <w:color w:val="000000" w:themeColor="text1"/>
                <w:sz w:val="20"/>
                <w:szCs w:val="20"/>
              </w:rPr>
              <w:t xml:space="preserve"> 7.3 и выше</w:t>
            </w:r>
          </w:p>
          <w:p w14:paraId="00A33FEB" w14:textId="77777777" w:rsidR="00367E07" w:rsidRPr="009D08EA" w:rsidRDefault="00367E07" w:rsidP="009231E3">
            <w:pPr>
              <w:rPr>
                <w:color w:val="000000" w:themeColor="text1"/>
                <w:sz w:val="20"/>
                <w:szCs w:val="20"/>
              </w:rPr>
            </w:pPr>
            <w:r w:rsidRPr="009D08EA">
              <w:rPr>
                <w:color w:val="000000" w:themeColor="text1"/>
                <w:sz w:val="20"/>
                <w:szCs w:val="20"/>
              </w:rPr>
              <w:t>2.2.7.11</w:t>
            </w:r>
            <w:r w:rsidRPr="009D08EA">
              <w:rPr>
                <w:color w:val="000000" w:themeColor="text1"/>
                <w:sz w:val="20"/>
                <w:szCs w:val="20"/>
              </w:rPr>
              <w:tab/>
            </w:r>
            <w:proofErr w:type="spellStart"/>
            <w:r w:rsidRPr="009D08EA">
              <w:rPr>
                <w:color w:val="000000" w:themeColor="text1"/>
                <w:sz w:val="20"/>
                <w:szCs w:val="20"/>
              </w:rPr>
              <w:t>Sun</w:t>
            </w:r>
            <w:proofErr w:type="spellEnd"/>
            <w:r w:rsidRPr="009D08EA">
              <w:rPr>
                <w:color w:val="000000" w:themeColor="text1"/>
                <w:sz w:val="20"/>
                <w:szCs w:val="20"/>
              </w:rPr>
              <w:t xml:space="preserve"> </w:t>
            </w:r>
            <w:proofErr w:type="spellStart"/>
            <w:r w:rsidRPr="009D08EA">
              <w:rPr>
                <w:color w:val="000000" w:themeColor="text1"/>
                <w:sz w:val="20"/>
                <w:szCs w:val="20"/>
              </w:rPr>
              <w:t>Solaris</w:t>
            </w:r>
            <w:proofErr w:type="spellEnd"/>
            <w:r w:rsidRPr="009D08EA">
              <w:rPr>
                <w:color w:val="000000" w:themeColor="text1"/>
                <w:sz w:val="20"/>
                <w:szCs w:val="20"/>
              </w:rPr>
              <w:t xml:space="preserve"> 10 x86 и </w:t>
            </w:r>
            <w:proofErr w:type="spellStart"/>
            <w:r w:rsidRPr="009D08EA">
              <w:rPr>
                <w:color w:val="000000" w:themeColor="text1"/>
                <w:sz w:val="20"/>
                <w:szCs w:val="20"/>
              </w:rPr>
              <w:t>Sparc</w:t>
            </w:r>
            <w:proofErr w:type="spellEnd"/>
          </w:p>
          <w:p w14:paraId="11D7BC81" w14:textId="77777777" w:rsidR="00367E07" w:rsidRPr="009D08EA" w:rsidRDefault="00367E07" w:rsidP="009231E3">
            <w:pPr>
              <w:rPr>
                <w:color w:val="000000" w:themeColor="text1"/>
                <w:sz w:val="20"/>
                <w:szCs w:val="20"/>
              </w:rPr>
            </w:pPr>
            <w:r w:rsidRPr="009D08EA">
              <w:rPr>
                <w:color w:val="000000" w:themeColor="text1"/>
                <w:sz w:val="20"/>
                <w:szCs w:val="20"/>
              </w:rPr>
              <w:t>2.2.8</w:t>
            </w:r>
            <w:r w:rsidRPr="009D08EA">
              <w:rPr>
                <w:color w:val="000000" w:themeColor="text1"/>
                <w:sz w:val="20"/>
                <w:szCs w:val="20"/>
              </w:rPr>
              <w:tab/>
              <w:t>Установка агента управления антивирусной защиты должна быть возможна на:</w:t>
            </w:r>
          </w:p>
          <w:p w14:paraId="1C675D72" w14:textId="77777777" w:rsidR="00367E07" w:rsidRPr="009D08EA" w:rsidRDefault="00367E07" w:rsidP="009231E3">
            <w:pPr>
              <w:rPr>
                <w:color w:val="000000" w:themeColor="text1"/>
                <w:sz w:val="20"/>
                <w:szCs w:val="20"/>
              </w:rPr>
            </w:pPr>
            <w:r w:rsidRPr="009D08EA">
              <w:rPr>
                <w:color w:val="000000" w:themeColor="text1"/>
                <w:sz w:val="20"/>
                <w:szCs w:val="20"/>
              </w:rPr>
              <w:t>2.2.8.1</w:t>
            </w:r>
            <w:r w:rsidRPr="009D08EA">
              <w:rPr>
                <w:color w:val="000000" w:themeColor="text1"/>
                <w:sz w:val="20"/>
                <w:szCs w:val="20"/>
              </w:rPr>
              <w:tab/>
            </w:r>
            <w:proofErr w:type="spellStart"/>
            <w:r w:rsidRPr="009D08EA">
              <w:rPr>
                <w:color w:val="000000" w:themeColor="text1"/>
                <w:sz w:val="20"/>
                <w:szCs w:val="20"/>
              </w:rPr>
              <w:t>Linux</w:t>
            </w:r>
            <w:proofErr w:type="spellEnd"/>
            <w:r w:rsidRPr="009D08EA">
              <w:rPr>
                <w:color w:val="000000" w:themeColor="text1"/>
                <w:sz w:val="20"/>
                <w:szCs w:val="20"/>
              </w:rPr>
              <w:t xml:space="preserve"> </w:t>
            </w:r>
            <w:proofErr w:type="spellStart"/>
            <w:r w:rsidRPr="009D08EA">
              <w:rPr>
                <w:color w:val="000000" w:themeColor="text1"/>
                <w:sz w:val="20"/>
                <w:szCs w:val="20"/>
              </w:rPr>
              <w:t>glibc</w:t>
            </w:r>
            <w:proofErr w:type="spellEnd"/>
            <w:r w:rsidRPr="009D08EA">
              <w:rPr>
                <w:color w:val="000000" w:themeColor="text1"/>
                <w:sz w:val="20"/>
                <w:szCs w:val="20"/>
              </w:rPr>
              <w:t xml:space="preserve"> 2.7 и выше</w:t>
            </w:r>
          </w:p>
          <w:p w14:paraId="4478AB11" w14:textId="77777777" w:rsidR="00367E07" w:rsidRPr="009D08EA" w:rsidRDefault="00367E07" w:rsidP="009231E3">
            <w:pPr>
              <w:rPr>
                <w:color w:val="000000" w:themeColor="text1"/>
                <w:sz w:val="20"/>
                <w:szCs w:val="20"/>
              </w:rPr>
            </w:pPr>
            <w:r w:rsidRPr="009D08EA">
              <w:rPr>
                <w:color w:val="000000" w:themeColor="text1"/>
                <w:sz w:val="20"/>
                <w:szCs w:val="20"/>
              </w:rPr>
              <w:t>2.2.8.2</w:t>
            </w:r>
            <w:r w:rsidRPr="009D08EA">
              <w:rPr>
                <w:color w:val="000000" w:themeColor="text1"/>
                <w:sz w:val="20"/>
                <w:szCs w:val="20"/>
              </w:rPr>
              <w:tab/>
            </w:r>
            <w:proofErr w:type="spellStart"/>
            <w:r w:rsidRPr="009D08EA">
              <w:rPr>
                <w:color w:val="000000" w:themeColor="text1"/>
                <w:sz w:val="20"/>
                <w:szCs w:val="20"/>
              </w:rPr>
              <w:t>FreeBSD</w:t>
            </w:r>
            <w:proofErr w:type="spellEnd"/>
            <w:r w:rsidRPr="009D08EA">
              <w:rPr>
                <w:color w:val="000000" w:themeColor="text1"/>
                <w:sz w:val="20"/>
                <w:szCs w:val="20"/>
              </w:rPr>
              <w:t xml:space="preserve"> 7.3 и выше</w:t>
            </w:r>
          </w:p>
          <w:p w14:paraId="64477E0B" w14:textId="77777777" w:rsidR="00367E07" w:rsidRPr="009D08EA" w:rsidRDefault="00367E07" w:rsidP="009231E3">
            <w:pPr>
              <w:rPr>
                <w:color w:val="000000" w:themeColor="text1"/>
                <w:sz w:val="20"/>
                <w:szCs w:val="20"/>
              </w:rPr>
            </w:pPr>
            <w:r w:rsidRPr="009D08EA">
              <w:rPr>
                <w:color w:val="000000" w:themeColor="text1"/>
                <w:sz w:val="20"/>
                <w:szCs w:val="20"/>
              </w:rPr>
              <w:t>2.2.8.3</w:t>
            </w:r>
            <w:r w:rsidRPr="009D08EA">
              <w:rPr>
                <w:color w:val="000000" w:themeColor="text1"/>
                <w:sz w:val="20"/>
                <w:szCs w:val="20"/>
              </w:rPr>
              <w:tab/>
            </w:r>
            <w:proofErr w:type="spellStart"/>
            <w:r w:rsidRPr="009D08EA">
              <w:rPr>
                <w:color w:val="000000" w:themeColor="text1"/>
                <w:sz w:val="20"/>
                <w:szCs w:val="20"/>
              </w:rPr>
              <w:t>Sun</w:t>
            </w:r>
            <w:proofErr w:type="spellEnd"/>
            <w:r w:rsidRPr="009D08EA">
              <w:rPr>
                <w:color w:val="000000" w:themeColor="text1"/>
                <w:sz w:val="20"/>
                <w:szCs w:val="20"/>
              </w:rPr>
              <w:t xml:space="preserve"> </w:t>
            </w:r>
            <w:proofErr w:type="spellStart"/>
            <w:r w:rsidRPr="009D08EA">
              <w:rPr>
                <w:color w:val="000000" w:themeColor="text1"/>
                <w:sz w:val="20"/>
                <w:szCs w:val="20"/>
              </w:rPr>
              <w:t>Solaris</w:t>
            </w:r>
            <w:proofErr w:type="spellEnd"/>
            <w:r w:rsidRPr="009D08EA">
              <w:rPr>
                <w:color w:val="000000" w:themeColor="text1"/>
                <w:sz w:val="20"/>
                <w:szCs w:val="20"/>
              </w:rPr>
              <w:t xml:space="preserve"> 10 (только для платформы </w:t>
            </w:r>
            <w:proofErr w:type="spellStart"/>
            <w:r w:rsidRPr="009D08EA">
              <w:rPr>
                <w:color w:val="000000" w:themeColor="text1"/>
                <w:sz w:val="20"/>
                <w:szCs w:val="20"/>
              </w:rPr>
              <w:t>Intel</w:t>
            </w:r>
            <w:proofErr w:type="spellEnd"/>
            <w:r w:rsidRPr="009D08EA">
              <w:rPr>
                <w:color w:val="000000" w:themeColor="text1"/>
                <w:sz w:val="20"/>
                <w:szCs w:val="20"/>
              </w:rPr>
              <w:t>)</w:t>
            </w:r>
          </w:p>
          <w:p w14:paraId="25BB6827"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2.2.8.4</w:t>
            </w:r>
            <w:r w:rsidRPr="009D08EA">
              <w:rPr>
                <w:color w:val="000000" w:themeColor="text1"/>
                <w:sz w:val="20"/>
                <w:szCs w:val="20"/>
                <w:lang w:val="en-US"/>
              </w:rPr>
              <w:tab/>
              <w:t>Microsoft Windows 98/Millennium Edition</w:t>
            </w:r>
          </w:p>
          <w:p w14:paraId="2197792F"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2.2.8.5</w:t>
            </w:r>
            <w:r w:rsidRPr="009D08EA">
              <w:rPr>
                <w:color w:val="000000" w:themeColor="text1"/>
                <w:sz w:val="20"/>
                <w:szCs w:val="20"/>
                <w:lang w:val="en-US"/>
              </w:rPr>
              <w:tab/>
              <w:t>Microsoft Windows NT4 (SP6a)</w:t>
            </w:r>
          </w:p>
          <w:p w14:paraId="4B10D1D2"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2.2.8.6</w:t>
            </w:r>
            <w:r w:rsidRPr="009D08EA">
              <w:rPr>
                <w:color w:val="000000" w:themeColor="text1"/>
                <w:sz w:val="20"/>
                <w:szCs w:val="20"/>
                <w:lang w:val="en-US"/>
              </w:rPr>
              <w:tab/>
              <w:t xml:space="preserve">Microsoft Windows 2000 Professional (SP4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Update Rollup 1)</w:t>
            </w:r>
          </w:p>
          <w:p w14:paraId="5F4E45A5"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2.2.8.7</w:t>
            </w:r>
            <w:r w:rsidRPr="009D08EA">
              <w:rPr>
                <w:color w:val="000000" w:themeColor="text1"/>
                <w:sz w:val="20"/>
                <w:szCs w:val="20"/>
                <w:lang w:val="en-US"/>
              </w:rPr>
              <w:tab/>
              <w:t xml:space="preserve">Microsoft Windows 2000 Server (SP4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Update Rollup 1)</w:t>
            </w:r>
          </w:p>
          <w:p w14:paraId="58D2BB68"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2.2.8.8</w:t>
            </w:r>
            <w:r w:rsidRPr="009D08EA">
              <w:rPr>
                <w:color w:val="000000" w:themeColor="text1"/>
                <w:sz w:val="20"/>
                <w:szCs w:val="20"/>
                <w:lang w:val="en-US"/>
              </w:rPr>
              <w:tab/>
              <w:t>Microsoft Windows XP Professional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SP1 </w:t>
            </w:r>
            <w:r w:rsidRPr="009D08EA">
              <w:rPr>
                <w:color w:val="000000" w:themeColor="text1"/>
                <w:sz w:val="20"/>
                <w:szCs w:val="20"/>
              </w:rPr>
              <w:t>и</w:t>
            </w:r>
            <w:r w:rsidRPr="009D08EA">
              <w:rPr>
                <w:color w:val="000000" w:themeColor="text1"/>
                <w:sz w:val="20"/>
                <w:szCs w:val="20"/>
                <w:lang w:val="en-US"/>
              </w:rPr>
              <w:t xml:space="preserve"> </w:t>
            </w:r>
            <w:r w:rsidRPr="009D08EA">
              <w:rPr>
                <w:color w:val="000000" w:themeColor="text1"/>
                <w:sz w:val="20"/>
                <w:szCs w:val="20"/>
              </w:rPr>
              <w:t>выше</w:t>
            </w:r>
            <w:r w:rsidRPr="009D08EA">
              <w:rPr>
                <w:color w:val="000000" w:themeColor="text1"/>
                <w:sz w:val="20"/>
                <w:szCs w:val="20"/>
                <w:lang w:val="en-US"/>
              </w:rPr>
              <w:t>)</w:t>
            </w:r>
          </w:p>
          <w:p w14:paraId="276C7746"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2.2.8.9</w:t>
            </w:r>
            <w:r w:rsidRPr="009D08EA">
              <w:rPr>
                <w:color w:val="000000" w:themeColor="text1"/>
                <w:sz w:val="20"/>
                <w:szCs w:val="20"/>
                <w:lang w:val="en-US"/>
              </w:rPr>
              <w:tab/>
              <w:t>Microsoft Windows XP Home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SP1 </w:t>
            </w:r>
            <w:r w:rsidRPr="009D08EA">
              <w:rPr>
                <w:color w:val="000000" w:themeColor="text1"/>
                <w:sz w:val="20"/>
                <w:szCs w:val="20"/>
              </w:rPr>
              <w:t>и</w:t>
            </w:r>
            <w:r w:rsidRPr="009D08EA">
              <w:rPr>
                <w:color w:val="000000" w:themeColor="text1"/>
                <w:sz w:val="20"/>
                <w:szCs w:val="20"/>
                <w:lang w:val="en-US"/>
              </w:rPr>
              <w:t xml:space="preserve"> </w:t>
            </w:r>
            <w:r w:rsidRPr="009D08EA">
              <w:rPr>
                <w:color w:val="000000" w:themeColor="text1"/>
                <w:sz w:val="20"/>
                <w:szCs w:val="20"/>
              </w:rPr>
              <w:t>выше</w:t>
            </w:r>
            <w:r w:rsidRPr="009D08EA">
              <w:rPr>
                <w:color w:val="000000" w:themeColor="text1"/>
                <w:sz w:val="20"/>
                <w:szCs w:val="20"/>
                <w:lang w:val="en-US"/>
              </w:rPr>
              <w:t>)</w:t>
            </w:r>
          </w:p>
          <w:p w14:paraId="072880E4"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2.2.8.10</w:t>
            </w:r>
            <w:r w:rsidRPr="009D08EA">
              <w:rPr>
                <w:color w:val="000000" w:themeColor="text1"/>
                <w:sz w:val="20"/>
                <w:szCs w:val="20"/>
                <w:lang w:val="en-US"/>
              </w:rPr>
              <w:tab/>
              <w:t>Microsoft Windows Server 2003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SP1 </w:t>
            </w:r>
            <w:r w:rsidRPr="009D08EA">
              <w:rPr>
                <w:color w:val="000000" w:themeColor="text1"/>
                <w:sz w:val="20"/>
                <w:szCs w:val="20"/>
              </w:rPr>
              <w:t>и</w:t>
            </w:r>
            <w:r w:rsidRPr="009D08EA">
              <w:rPr>
                <w:color w:val="000000" w:themeColor="text1"/>
                <w:sz w:val="20"/>
                <w:szCs w:val="20"/>
                <w:lang w:val="en-US"/>
              </w:rPr>
              <w:t xml:space="preserve"> </w:t>
            </w:r>
            <w:r w:rsidRPr="009D08EA">
              <w:rPr>
                <w:color w:val="000000" w:themeColor="text1"/>
                <w:sz w:val="20"/>
                <w:szCs w:val="20"/>
              </w:rPr>
              <w:t>выше</w:t>
            </w:r>
            <w:r w:rsidRPr="009D08EA">
              <w:rPr>
                <w:color w:val="000000" w:themeColor="text1"/>
                <w:sz w:val="20"/>
                <w:szCs w:val="20"/>
                <w:lang w:val="en-US"/>
              </w:rPr>
              <w:t>)</w:t>
            </w:r>
          </w:p>
          <w:p w14:paraId="37E550BE"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2.2.8.11</w:t>
            </w:r>
            <w:r w:rsidRPr="009D08EA">
              <w:rPr>
                <w:color w:val="000000" w:themeColor="text1"/>
                <w:sz w:val="20"/>
                <w:szCs w:val="20"/>
                <w:lang w:val="en-US"/>
              </w:rPr>
              <w:tab/>
              <w:t>Microsoft Windows Vista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SP1 </w:t>
            </w:r>
            <w:r w:rsidRPr="009D08EA">
              <w:rPr>
                <w:color w:val="000000" w:themeColor="text1"/>
                <w:sz w:val="20"/>
                <w:szCs w:val="20"/>
              </w:rPr>
              <w:t>и</w:t>
            </w:r>
            <w:r w:rsidRPr="009D08EA">
              <w:rPr>
                <w:color w:val="000000" w:themeColor="text1"/>
                <w:sz w:val="20"/>
                <w:szCs w:val="20"/>
                <w:lang w:val="en-US"/>
              </w:rPr>
              <w:t xml:space="preserve"> </w:t>
            </w:r>
            <w:r w:rsidRPr="009D08EA">
              <w:rPr>
                <w:color w:val="000000" w:themeColor="text1"/>
                <w:sz w:val="20"/>
                <w:szCs w:val="20"/>
              </w:rPr>
              <w:t>выше</w:t>
            </w:r>
            <w:r w:rsidRPr="009D08EA">
              <w:rPr>
                <w:color w:val="000000" w:themeColor="text1"/>
                <w:sz w:val="20"/>
                <w:szCs w:val="20"/>
                <w:lang w:val="en-US"/>
              </w:rPr>
              <w:t>)</w:t>
            </w:r>
          </w:p>
          <w:p w14:paraId="73575F6A"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2.2.8.12</w:t>
            </w:r>
            <w:r w:rsidRPr="009D08EA">
              <w:rPr>
                <w:color w:val="000000" w:themeColor="text1"/>
                <w:sz w:val="20"/>
                <w:szCs w:val="20"/>
                <w:lang w:val="en-US"/>
              </w:rPr>
              <w:tab/>
              <w:t>Microsoft Windows Server 2008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SP1 </w:t>
            </w:r>
            <w:r w:rsidRPr="009D08EA">
              <w:rPr>
                <w:color w:val="000000" w:themeColor="text1"/>
                <w:sz w:val="20"/>
                <w:szCs w:val="20"/>
              </w:rPr>
              <w:t>и</w:t>
            </w:r>
            <w:r w:rsidRPr="009D08EA">
              <w:rPr>
                <w:color w:val="000000" w:themeColor="text1"/>
                <w:sz w:val="20"/>
                <w:szCs w:val="20"/>
                <w:lang w:val="en-US"/>
              </w:rPr>
              <w:t xml:space="preserve"> </w:t>
            </w:r>
            <w:r w:rsidRPr="009D08EA">
              <w:rPr>
                <w:color w:val="000000" w:themeColor="text1"/>
                <w:sz w:val="20"/>
                <w:szCs w:val="20"/>
              </w:rPr>
              <w:t>выше</w:t>
            </w:r>
            <w:r w:rsidRPr="009D08EA">
              <w:rPr>
                <w:color w:val="000000" w:themeColor="text1"/>
                <w:sz w:val="20"/>
                <w:szCs w:val="20"/>
                <w:lang w:val="en-US"/>
              </w:rPr>
              <w:t>)</w:t>
            </w:r>
          </w:p>
          <w:p w14:paraId="79F44FE7"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2.2.8.13</w:t>
            </w:r>
            <w:r w:rsidRPr="009D08EA">
              <w:rPr>
                <w:color w:val="000000" w:themeColor="text1"/>
                <w:sz w:val="20"/>
                <w:szCs w:val="20"/>
                <w:lang w:val="en-US"/>
              </w:rPr>
              <w:tab/>
              <w:t>Microsoft Windows 7</w:t>
            </w:r>
          </w:p>
          <w:p w14:paraId="2CAA4E6D"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2.2.8.14</w:t>
            </w:r>
            <w:r w:rsidRPr="009D08EA">
              <w:rPr>
                <w:color w:val="000000" w:themeColor="text1"/>
                <w:sz w:val="20"/>
                <w:szCs w:val="20"/>
                <w:lang w:val="en-US"/>
              </w:rPr>
              <w:tab/>
              <w:t xml:space="preserve">Microsoft Windows Server 2012 </w:t>
            </w:r>
          </w:p>
          <w:p w14:paraId="1C8F68AB"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2.2.8.15</w:t>
            </w:r>
            <w:r w:rsidRPr="009D08EA">
              <w:rPr>
                <w:color w:val="000000" w:themeColor="text1"/>
                <w:sz w:val="20"/>
                <w:szCs w:val="20"/>
                <w:lang w:val="en-US"/>
              </w:rPr>
              <w:tab/>
              <w:t>Microsoft Windows 8</w:t>
            </w:r>
          </w:p>
          <w:p w14:paraId="44AF1D05"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2.2.8.16</w:t>
            </w:r>
            <w:r w:rsidRPr="009D08EA">
              <w:rPr>
                <w:color w:val="000000" w:themeColor="text1"/>
                <w:sz w:val="20"/>
                <w:szCs w:val="20"/>
                <w:lang w:val="en-US"/>
              </w:rPr>
              <w:tab/>
              <w:t>Microsoft Windows Mobile 2003/2003 Second Edition/5.0/6.0/6.1/6.5</w:t>
            </w:r>
          </w:p>
          <w:p w14:paraId="0CF92BCD" w14:textId="77777777" w:rsidR="00367E07" w:rsidRPr="009D08EA" w:rsidRDefault="00367E07" w:rsidP="009231E3">
            <w:pPr>
              <w:rPr>
                <w:color w:val="000000" w:themeColor="text1"/>
                <w:sz w:val="20"/>
                <w:szCs w:val="20"/>
              </w:rPr>
            </w:pPr>
            <w:r w:rsidRPr="009D08EA">
              <w:rPr>
                <w:color w:val="000000" w:themeColor="text1"/>
                <w:sz w:val="20"/>
                <w:szCs w:val="20"/>
              </w:rPr>
              <w:t>2.2.8.17</w:t>
            </w:r>
            <w:r w:rsidRPr="009D08EA">
              <w:rPr>
                <w:color w:val="000000" w:themeColor="text1"/>
                <w:sz w:val="20"/>
                <w:szCs w:val="20"/>
              </w:rPr>
              <w:tab/>
              <w:t xml:space="preserve">ОС </w:t>
            </w:r>
            <w:proofErr w:type="spellStart"/>
            <w:r w:rsidRPr="009D08EA">
              <w:rPr>
                <w:color w:val="000000" w:themeColor="text1"/>
                <w:sz w:val="20"/>
                <w:szCs w:val="20"/>
              </w:rPr>
              <w:t>Android</w:t>
            </w:r>
            <w:proofErr w:type="spellEnd"/>
            <w:r w:rsidRPr="009D08EA">
              <w:rPr>
                <w:color w:val="000000" w:themeColor="text1"/>
                <w:sz w:val="20"/>
                <w:szCs w:val="20"/>
              </w:rPr>
              <w:t xml:space="preserve"> 1.6/2.0/2.1/2.2/2.3/3.0/3.1/3.2/4.0;</w:t>
            </w:r>
          </w:p>
          <w:p w14:paraId="4E1208ED" w14:textId="77777777" w:rsidR="00367E07" w:rsidRPr="009D08EA" w:rsidRDefault="00367E07" w:rsidP="009231E3">
            <w:pPr>
              <w:rPr>
                <w:color w:val="000000" w:themeColor="text1"/>
                <w:sz w:val="20"/>
                <w:szCs w:val="20"/>
              </w:rPr>
            </w:pPr>
            <w:r w:rsidRPr="009D08EA">
              <w:rPr>
                <w:color w:val="000000" w:themeColor="text1"/>
                <w:sz w:val="20"/>
                <w:szCs w:val="20"/>
              </w:rPr>
              <w:t>2.2.8.18</w:t>
            </w:r>
            <w:r w:rsidRPr="009D08EA">
              <w:rPr>
                <w:color w:val="000000" w:themeColor="text1"/>
                <w:sz w:val="20"/>
                <w:szCs w:val="20"/>
              </w:rPr>
              <w:tab/>
            </w:r>
            <w:proofErr w:type="spellStart"/>
            <w:r w:rsidRPr="009D08EA">
              <w:rPr>
                <w:color w:val="000000" w:themeColor="text1"/>
                <w:sz w:val="20"/>
                <w:szCs w:val="20"/>
              </w:rPr>
              <w:t>Mac</w:t>
            </w:r>
            <w:proofErr w:type="spellEnd"/>
            <w:r w:rsidRPr="009D08EA">
              <w:rPr>
                <w:color w:val="000000" w:themeColor="text1"/>
                <w:sz w:val="20"/>
                <w:szCs w:val="20"/>
              </w:rPr>
              <w:t xml:space="preserve"> OS X 10.6 и выше.</w:t>
            </w:r>
          </w:p>
          <w:p w14:paraId="24ED4171" w14:textId="77777777" w:rsidR="00367E07" w:rsidRPr="009D08EA" w:rsidRDefault="00367E07" w:rsidP="009231E3">
            <w:pPr>
              <w:rPr>
                <w:color w:val="000000" w:themeColor="text1"/>
                <w:sz w:val="20"/>
                <w:szCs w:val="20"/>
              </w:rPr>
            </w:pPr>
            <w:r w:rsidRPr="009D08EA">
              <w:rPr>
                <w:color w:val="000000" w:themeColor="text1"/>
                <w:sz w:val="20"/>
                <w:szCs w:val="20"/>
              </w:rPr>
              <w:t>2.2.9</w:t>
            </w:r>
            <w:r w:rsidRPr="009D08EA">
              <w:rPr>
                <w:color w:val="000000" w:themeColor="text1"/>
                <w:sz w:val="20"/>
                <w:szCs w:val="20"/>
              </w:rPr>
              <w:tab/>
              <w:t xml:space="preserve">Система управления должна иметь </w:t>
            </w:r>
            <w:proofErr w:type="gramStart"/>
            <w:r w:rsidRPr="009D08EA">
              <w:rPr>
                <w:color w:val="000000" w:themeColor="text1"/>
                <w:sz w:val="20"/>
                <w:szCs w:val="20"/>
              </w:rPr>
              <w:t>возможность:.</w:t>
            </w:r>
            <w:proofErr w:type="gramEnd"/>
          </w:p>
          <w:p w14:paraId="3CF4619F" w14:textId="77777777" w:rsidR="00367E07" w:rsidRPr="009D08EA" w:rsidRDefault="00367E07" w:rsidP="009231E3">
            <w:pPr>
              <w:rPr>
                <w:color w:val="000000" w:themeColor="text1"/>
                <w:sz w:val="20"/>
                <w:szCs w:val="20"/>
              </w:rPr>
            </w:pPr>
            <w:r w:rsidRPr="009D08EA">
              <w:rPr>
                <w:color w:val="000000" w:themeColor="text1"/>
                <w:sz w:val="20"/>
                <w:szCs w:val="20"/>
              </w:rPr>
              <w:t>2.2.9.1</w:t>
            </w:r>
            <w:r w:rsidRPr="009D08EA">
              <w:rPr>
                <w:color w:val="000000" w:themeColor="text1"/>
                <w:sz w:val="20"/>
                <w:szCs w:val="20"/>
              </w:rPr>
              <w:tab/>
              <w:t>просмотра и сравнения состава аппаратно-программного обеспечения на станциях антивирусной сети</w:t>
            </w:r>
          </w:p>
          <w:p w14:paraId="0651D4E0" w14:textId="77777777" w:rsidR="00367E07" w:rsidRPr="009D08EA" w:rsidRDefault="00367E07" w:rsidP="009231E3">
            <w:pPr>
              <w:rPr>
                <w:color w:val="000000" w:themeColor="text1"/>
                <w:sz w:val="20"/>
                <w:szCs w:val="20"/>
              </w:rPr>
            </w:pPr>
            <w:r w:rsidRPr="009D08EA">
              <w:rPr>
                <w:color w:val="000000" w:themeColor="text1"/>
                <w:sz w:val="20"/>
                <w:szCs w:val="20"/>
              </w:rPr>
              <w:t>2.2.9.2</w:t>
            </w:r>
            <w:r w:rsidRPr="009D08EA">
              <w:rPr>
                <w:color w:val="000000" w:themeColor="text1"/>
                <w:sz w:val="20"/>
                <w:szCs w:val="20"/>
              </w:rPr>
              <w:tab/>
              <w:t>контроля неактивных станций антивирусной сети</w:t>
            </w:r>
          </w:p>
          <w:p w14:paraId="0C604D20" w14:textId="77777777" w:rsidR="00367E07" w:rsidRPr="009D08EA" w:rsidRDefault="00367E07" w:rsidP="009231E3">
            <w:pPr>
              <w:rPr>
                <w:color w:val="000000" w:themeColor="text1"/>
                <w:sz w:val="20"/>
                <w:szCs w:val="20"/>
              </w:rPr>
            </w:pPr>
            <w:r w:rsidRPr="009D08EA">
              <w:rPr>
                <w:color w:val="000000" w:themeColor="text1"/>
                <w:sz w:val="20"/>
                <w:szCs w:val="20"/>
              </w:rPr>
              <w:t>2.2.9.3</w:t>
            </w:r>
            <w:r w:rsidRPr="009D08EA">
              <w:rPr>
                <w:color w:val="000000" w:themeColor="text1"/>
                <w:sz w:val="20"/>
                <w:szCs w:val="20"/>
              </w:rPr>
              <w:tab/>
              <w:t>просмотра сессий пользователей антивирусной сети</w:t>
            </w:r>
          </w:p>
          <w:p w14:paraId="657B7D7E" w14:textId="77777777" w:rsidR="00367E07" w:rsidRPr="009D08EA" w:rsidRDefault="00367E07" w:rsidP="009231E3">
            <w:pPr>
              <w:rPr>
                <w:color w:val="000000" w:themeColor="text1"/>
                <w:sz w:val="20"/>
                <w:szCs w:val="20"/>
              </w:rPr>
            </w:pPr>
            <w:r w:rsidRPr="009D08EA">
              <w:rPr>
                <w:color w:val="000000" w:themeColor="text1"/>
                <w:sz w:val="20"/>
                <w:szCs w:val="20"/>
              </w:rPr>
              <w:t>2.2.9.4</w:t>
            </w:r>
            <w:r w:rsidRPr="009D08EA">
              <w:rPr>
                <w:color w:val="000000" w:themeColor="text1"/>
                <w:sz w:val="20"/>
                <w:szCs w:val="20"/>
              </w:rPr>
              <w:tab/>
              <w:t>замены системного DNS</w:t>
            </w:r>
          </w:p>
          <w:p w14:paraId="4D8A45CE" w14:textId="77777777" w:rsidR="00367E07" w:rsidRPr="009D08EA" w:rsidRDefault="00367E07" w:rsidP="009231E3">
            <w:pPr>
              <w:rPr>
                <w:color w:val="000000" w:themeColor="text1"/>
                <w:sz w:val="20"/>
                <w:szCs w:val="20"/>
              </w:rPr>
            </w:pPr>
            <w:r w:rsidRPr="009D08EA">
              <w:rPr>
                <w:color w:val="000000" w:themeColor="text1"/>
                <w:sz w:val="20"/>
                <w:szCs w:val="20"/>
              </w:rPr>
              <w:t>2.2.9.5</w:t>
            </w:r>
            <w:r w:rsidRPr="009D08EA">
              <w:rPr>
                <w:color w:val="000000" w:themeColor="text1"/>
                <w:sz w:val="20"/>
                <w:szCs w:val="20"/>
              </w:rPr>
              <w:tab/>
              <w:t xml:space="preserve">использования как внутренней СУБД (поставляемой в составе дистрибутива антивирусного сервера), так и внешней (устанавливаемой отдельно до или после развертывания антивирусного сервера). При использовании внешней СУБД Система должна иметь возможность работы с ней как без установки дополнительное ПО (с СУБД MS SQL CE, </w:t>
            </w:r>
            <w:proofErr w:type="spellStart"/>
            <w:r w:rsidRPr="009D08EA">
              <w:rPr>
                <w:color w:val="000000" w:themeColor="text1"/>
                <w:sz w:val="20"/>
                <w:szCs w:val="20"/>
              </w:rPr>
              <w:t>Oracle</w:t>
            </w:r>
            <w:proofErr w:type="spellEnd"/>
            <w:r w:rsidRPr="009D08EA">
              <w:rPr>
                <w:color w:val="000000" w:themeColor="text1"/>
                <w:sz w:val="20"/>
                <w:szCs w:val="20"/>
              </w:rPr>
              <w:t xml:space="preserve">), так и с помощью драйверов ODBC для операционных систем </w:t>
            </w:r>
            <w:proofErr w:type="spellStart"/>
            <w:r w:rsidRPr="009D08EA">
              <w:rPr>
                <w:color w:val="000000" w:themeColor="text1"/>
                <w:sz w:val="20"/>
                <w:szCs w:val="20"/>
              </w:rPr>
              <w:t>Windows</w:t>
            </w:r>
            <w:proofErr w:type="spellEnd"/>
            <w:r w:rsidRPr="009D08EA">
              <w:rPr>
                <w:color w:val="000000" w:themeColor="text1"/>
                <w:sz w:val="20"/>
                <w:szCs w:val="20"/>
              </w:rPr>
              <w:t xml:space="preserve"> и </w:t>
            </w:r>
            <w:proofErr w:type="spellStart"/>
            <w:r w:rsidRPr="009D08EA">
              <w:rPr>
                <w:color w:val="000000" w:themeColor="text1"/>
                <w:sz w:val="20"/>
                <w:szCs w:val="20"/>
              </w:rPr>
              <w:t>Linux</w:t>
            </w:r>
            <w:proofErr w:type="spellEnd"/>
            <w:r w:rsidRPr="009D08EA">
              <w:rPr>
                <w:color w:val="000000" w:themeColor="text1"/>
                <w:sz w:val="20"/>
                <w:szCs w:val="20"/>
              </w:rPr>
              <w:t xml:space="preserve"> (в том числе с СУБД </w:t>
            </w:r>
            <w:proofErr w:type="spellStart"/>
            <w:r w:rsidRPr="009D08EA">
              <w:rPr>
                <w:color w:val="000000" w:themeColor="text1"/>
                <w:sz w:val="20"/>
                <w:szCs w:val="20"/>
              </w:rPr>
              <w:t>PostgreSQL</w:t>
            </w:r>
            <w:proofErr w:type="spellEnd"/>
            <w:r w:rsidRPr="009D08EA">
              <w:rPr>
                <w:color w:val="000000" w:themeColor="text1"/>
                <w:sz w:val="20"/>
                <w:szCs w:val="20"/>
              </w:rPr>
              <w:t>). Система должна иметь возможность замены типа используемой СУБД после установки серверной части – без необходимости переустановки серверной части Системы</w:t>
            </w:r>
          </w:p>
          <w:p w14:paraId="4CA4D36A" w14:textId="77777777" w:rsidR="00367E07" w:rsidRPr="009D08EA" w:rsidRDefault="00367E07" w:rsidP="009231E3">
            <w:pPr>
              <w:rPr>
                <w:color w:val="000000" w:themeColor="text1"/>
                <w:sz w:val="20"/>
                <w:szCs w:val="20"/>
              </w:rPr>
            </w:pPr>
            <w:r w:rsidRPr="009D08EA">
              <w:rPr>
                <w:color w:val="000000" w:themeColor="text1"/>
                <w:sz w:val="20"/>
                <w:szCs w:val="20"/>
              </w:rPr>
              <w:t>2.2.9.6</w:t>
            </w:r>
            <w:r w:rsidRPr="009D08EA">
              <w:rPr>
                <w:color w:val="000000" w:themeColor="text1"/>
                <w:sz w:val="20"/>
                <w:szCs w:val="20"/>
              </w:rPr>
              <w:tab/>
              <w:t xml:space="preserve">управления базой данных средствами системы управления, в том </w:t>
            </w:r>
            <w:proofErr w:type="gramStart"/>
            <w:r w:rsidRPr="009D08EA">
              <w:rPr>
                <w:color w:val="000000" w:themeColor="text1"/>
                <w:sz w:val="20"/>
                <w:szCs w:val="20"/>
              </w:rPr>
              <w:t>числе  возможности</w:t>
            </w:r>
            <w:proofErr w:type="gramEnd"/>
            <w:r w:rsidRPr="009D08EA">
              <w:rPr>
                <w:color w:val="000000" w:themeColor="text1"/>
                <w:sz w:val="20"/>
                <w:szCs w:val="20"/>
              </w:rPr>
              <w:t xml:space="preserve"> очистки базы данных, ее анализа, выполнения произвольных SQL-запросов</w:t>
            </w:r>
          </w:p>
          <w:p w14:paraId="6A4F72B4" w14:textId="77777777" w:rsidR="00367E07" w:rsidRPr="009D08EA" w:rsidRDefault="00367E07" w:rsidP="009231E3">
            <w:pPr>
              <w:rPr>
                <w:color w:val="000000" w:themeColor="text1"/>
                <w:sz w:val="20"/>
                <w:szCs w:val="20"/>
              </w:rPr>
            </w:pPr>
            <w:r w:rsidRPr="009D08EA">
              <w:rPr>
                <w:color w:val="000000" w:themeColor="text1"/>
                <w:sz w:val="20"/>
                <w:szCs w:val="20"/>
              </w:rPr>
              <w:t>2.2.9.7</w:t>
            </w:r>
            <w:r w:rsidRPr="009D08EA">
              <w:rPr>
                <w:color w:val="000000" w:themeColor="text1"/>
                <w:sz w:val="20"/>
                <w:szCs w:val="20"/>
              </w:rPr>
              <w:tab/>
              <w:t>экспорта и импорта базы данных антивирусного сервера в XML-файл.</w:t>
            </w:r>
          </w:p>
          <w:p w14:paraId="04F0647F" w14:textId="77777777" w:rsidR="00367E07" w:rsidRPr="009D08EA" w:rsidRDefault="00367E07" w:rsidP="009231E3">
            <w:pPr>
              <w:rPr>
                <w:color w:val="000000" w:themeColor="text1"/>
                <w:sz w:val="20"/>
                <w:szCs w:val="20"/>
              </w:rPr>
            </w:pPr>
            <w:r w:rsidRPr="009D08EA">
              <w:rPr>
                <w:color w:val="000000" w:themeColor="text1"/>
                <w:sz w:val="20"/>
                <w:szCs w:val="20"/>
              </w:rPr>
              <w:t>2.2.9.8</w:t>
            </w:r>
            <w:r w:rsidRPr="009D08EA">
              <w:rPr>
                <w:color w:val="000000" w:themeColor="text1"/>
                <w:sz w:val="20"/>
                <w:szCs w:val="20"/>
              </w:rPr>
              <w:tab/>
              <w:t>создания иерархической сети антивирусных серверов.  В случае реализации иерархической сети Система должна иметь возможность:</w:t>
            </w:r>
          </w:p>
          <w:p w14:paraId="154C0E57" w14:textId="77777777" w:rsidR="00367E07" w:rsidRPr="009D08EA" w:rsidRDefault="00367E07" w:rsidP="009231E3">
            <w:pPr>
              <w:rPr>
                <w:color w:val="000000" w:themeColor="text1"/>
                <w:sz w:val="20"/>
                <w:szCs w:val="20"/>
              </w:rPr>
            </w:pPr>
            <w:r w:rsidRPr="009D08EA">
              <w:rPr>
                <w:color w:val="000000" w:themeColor="text1"/>
                <w:sz w:val="20"/>
                <w:szCs w:val="20"/>
              </w:rPr>
              <w:t>2.2.9.8.1</w:t>
            </w:r>
            <w:r w:rsidRPr="009D08EA">
              <w:rPr>
                <w:color w:val="000000" w:themeColor="text1"/>
                <w:sz w:val="20"/>
                <w:szCs w:val="20"/>
              </w:rPr>
              <w:tab/>
              <w:t>объединения информации от нескольких серверов на одном.</w:t>
            </w:r>
          </w:p>
          <w:p w14:paraId="21CEEDE8" w14:textId="77777777" w:rsidR="00367E07" w:rsidRPr="009D08EA" w:rsidRDefault="00367E07" w:rsidP="009231E3">
            <w:pPr>
              <w:rPr>
                <w:color w:val="000000" w:themeColor="text1"/>
                <w:sz w:val="20"/>
                <w:szCs w:val="20"/>
              </w:rPr>
            </w:pPr>
            <w:r w:rsidRPr="009D08EA">
              <w:rPr>
                <w:color w:val="000000" w:themeColor="text1"/>
                <w:sz w:val="20"/>
                <w:szCs w:val="20"/>
              </w:rPr>
              <w:t>2.2.9.8.2</w:t>
            </w:r>
            <w:r w:rsidRPr="009D08EA">
              <w:rPr>
                <w:color w:val="000000" w:themeColor="text1"/>
                <w:sz w:val="20"/>
                <w:szCs w:val="20"/>
              </w:rPr>
              <w:tab/>
              <w:t>распределения рабочих станций между серверами для получения обновлений в целях снижения общей нагрузки на сеть.</w:t>
            </w:r>
          </w:p>
          <w:p w14:paraId="1A89B001" w14:textId="77777777" w:rsidR="00367E07" w:rsidRPr="009D08EA" w:rsidRDefault="00367E07" w:rsidP="009231E3">
            <w:pPr>
              <w:rPr>
                <w:color w:val="000000" w:themeColor="text1"/>
                <w:sz w:val="20"/>
                <w:szCs w:val="20"/>
              </w:rPr>
            </w:pPr>
            <w:r w:rsidRPr="009D08EA">
              <w:rPr>
                <w:color w:val="000000" w:themeColor="text1"/>
                <w:sz w:val="20"/>
                <w:szCs w:val="20"/>
              </w:rPr>
              <w:t>2.2.9.8.3</w:t>
            </w:r>
            <w:r w:rsidRPr="009D08EA">
              <w:rPr>
                <w:color w:val="000000" w:themeColor="text1"/>
                <w:sz w:val="20"/>
                <w:szCs w:val="20"/>
              </w:rPr>
              <w:tab/>
              <w:t>обмена статистикой в рамках одной иерархической сети между антивирусными серверами различных версий</w:t>
            </w:r>
          </w:p>
          <w:p w14:paraId="2F31DE39" w14:textId="77777777" w:rsidR="00367E07" w:rsidRPr="009D08EA" w:rsidRDefault="00367E07" w:rsidP="009231E3">
            <w:pPr>
              <w:rPr>
                <w:color w:val="000000" w:themeColor="text1"/>
                <w:sz w:val="20"/>
                <w:szCs w:val="20"/>
              </w:rPr>
            </w:pPr>
            <w:r w:rsidRPr="009D08EA">
              <w:rPr>
                <w:color w:val="000000" w:themeColor="text1"/>
                <w:sz w:val="20"/>
                <w:szCs w:val="20"/>
              </w:rPr>
              <w:t>2.2.9.8.4</w:t>
            </w:r>
            <w:r w:rsidRPr="009D08EA">
              <w:rPr>
                <w:color w:val="000000" w:themeColor="text1"/>
                <w:sz w:val="20"/>
                <w:szCs w:val="20"/>
              </w:rPr>
              <w:tab/>
              <w:t>контроля отсутствия связанных серверов в расписании антивирусного сервера.</w:t>
            </w:r>
          </w:p>
          <w:p w14:paraId="2726EB9A" w14:textId="77777777" w:rsidR="00367E07" w:rsidRPr="009D08EA" w:rsidRDefault="00367E07" w:rsidP="009231E3">
            <w:pPr>
              <w:rPr>
                <w:color w:val="000000" w:themeColor="text1"/>
                <w:sz w:val="20"/>
                <w:szCs w:val="20"/>
              </w:rPr>
            </w:pPr>
            <w:r w:rsidRPr="009D08EA">
              <w:rPr>
                <w:color w:val="000000" w:themeColor="text1"/>
                <w:sz w:val="20"/>
                <w:szCs w:val="20"/>
              </w:rPr>
              <w:t>2.2.9.9</w:t>
            </w:r>
            <w:r w:rsidRPr="009D08EA">
              <w:rPr>
                <w:color w:val="000000" w:themeColor="text1"/>
                <w:sz w:val="20"/>
                <w:szCs w:val="20"/>
              </w:rPr>
              <w:tab/>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1B2943F2" w14:textId="77777777" w:rsidR="00367E07" w:rsidRPr="009D08EA" w:rsidRDefault="00367E07" w:rsidP="009231E3">
            <w:pPr>
              <w:rPr>
                <w:color w:val="000000" w:themeColor="text1"/>
                <w:sz w:val="20"/>
                <w:szCs w:val="20"/>
              </w:rPr>
            </w:pPr>
            <w:r w:rsidRPr="009D08EA">
              <w:rPr>
                <w:color w:val="000000" w:themeColor="text1"/>
                <w:sz w:val="20"/>
                <w:szCs w:val="20"/>
              </w:rPr>
              <w:t>2.2.9.10</w:t>
            </w:r>
            <w:r w:rsidRPr="009D08EA">
              <w:rPr>
                <w:color w:val="000000" w:themeColor="text1"/>
                <w:sz w:val="20"/>
                <w:szCs w:val="20"/>
              </w:rPr>
              <w:tab/>
              <w:t>установки антивирусных агентов в сети, не использующей единого пароля доступа к рабочим станциям;</w:t>
            </w:r>
          </w:p>
          <w:p w14:paraId="19205BF4" w14:textId="77777777" w:rsidR="00367E07" w:rsidRPr="009D08EA" w:rsidRDefault="00367E07" w:rsidP="009231E3">
            <w:pPr>
              <w:rPr>
                <w:color w:val="000000" w:themeColor="text1"/>
                <w:sz w:val="20"/>
                <w:szCs w:val="20"/>
              </w:rPr>
            </w:pPr>
            <w:r w:rsidRPr="009D08EA">
              <w:rPr>
                <w:color w:val="000000" w:themeColor="text1"/>
                <w:sz w:val="20"/>
                <w:szCs w:val="20"/>
              </w:rPr>
              <w:t>2.2.9.11</w:t>
            </w:r>
            <w:r w:rsidRPr="009D08EA">
              <w:rPr>
                <w:color w:val="000000" w:themeColor="text1"/>
                <w:sz w:val="20"/>
                <w:szCs w:val="20"/>
              </w:rPr>
              <w:tab/>
              <w:t xml:space="preserve">централизованной настройки параметров защиты, уникальных для различных групп, в том числе для рабочих станций, находящихся в режиме </w:t>
            </w:r>
            <w:proofErr w:type="spellStart"/>
            <w:r w:rsidRPr="009D08EA">
              <w:rPr>
                <w:color w:val="000000" w:themeColor="text1"/>
                <w:sz w:val="20"/>
                <w:szCs w:val="20"/>
              </w:rPr>
              <w:t>off-line</w:t>
            </w:r>
            <w:proofErr w:type="spellEnd"/>
            <w:r w:rsidRPr="009D08EA">
              <w:rPr>
                <w:color w:val="000000" w:themeColor="text1"/>
                <w:sz w:val="20"/>
                <w:szCs w:val="20"/>
              </w:rPr>
              <w:t>.</w:t>
            </w:r>
          </w:p>
          <w:p w14:paraId="09746C98" w14:textId="77777777" w:rsidR="00367E07" w:rsidRPr="009D08EA" w:rsidRDefault="00367E07" w:rsidP="009231E3">
            <w:pPr>
              <w:rPr>
                <w:color w:val="000000" w:themeColor="text1"/>
                <w:sz w:val="20"/>
                <w:szCs w:val="20"/>
              </w:rPr>
            </w:pPr>
            <w:r w:rsidRPr="009D08EA">
              <w:rPr>
                <w:color w:val="000000" w:themeColor="text1"/>
                <w:sz w:val="20"/>
                <w:szCs w:val="20"/>
              </w:rPr>
              <w:t>2.2.9.12</w:t>
            </w:r>
            <w:r w:rsidRPr="009D08EA">
              <w:rPr>
                <w:color w:val="000000" w:themeColor="text1"/>
                <w:sz w:val="20"/>
                <w:szCs w:val="20"/>
              </w:rPr>
              <w:tab/>
              <w:t>централизованного сбора и просмотра статистической информации и создания отчетов о состоянии антивирусной защиты и их консолидации, в том числе:</w:t>
            </w:r>
          </w:p>
          <w:p w14:paraId="5276CB99" w14:textId="77777777" w:rsidR="00367E07" w:rsidRPr="009D08EA" w:rsidRDefault="00367E07" w:rsidP="009231E3">
            <w:pPr>
              <w:rPr>
                <w:color w:val="000000" w:themeColor="text1"/>
                <w:sz w:val="20"/>
                <w:szCs w:val="20"/>
              </w:rPr>
            </w:pPr>
            <w:r w:rsidRPr="009D08EA">
              <w:rPr>
                <w:color w:val="000000" w:themeColor="text1"/>
                <w:sz w:val="20"/>
                <w:szCs w:val="20"/>
              </w:rPr>
              <w:t>2.2.9.13</w:t>
            </w:r>
            <w:r w:rsidRPr="009D08EA">
              <w:rPr>
                <w:color w:val="000000" w:themeColor="text1"/>
                <w:sz w:val="20"/>
                <w:szCs w:val="20"/>
              </w:rPr>
              <w:tab/>
              <w:t>наличия множественных путей уведомления пользователей и администраторов путем посылки почтового сообщения, звукового оповещения, всплывающего окна, записи в журнал событий, SNMP-</w:t>
            </w:r>
            <w:proofErr w:type="spellStart"/>
            <w:r w:rsidRPr="009D08EA">
              <w:rPr>
                <w:color w:val="000000" w:themeColor="text1"/>
                <w:sz w:val="20"/>
                <w:szCs w:val="20"/>
              </w:rPr>
              <w:t>trap</w:t>
            </w:r>
            <w:proofErr w:type="spellEnd"/>
            <w:r w:rsidRPr="009D08EA">
              <w:rPr>
                <w:color w:val="000000" w:themeColor="text1"/>
                <w:sz w:val="20"/>
                <w:szCs w:val="20"/>
              </w:rPr>
              <w:t>;</w:t>
            </w:r>
          </w:p>
          <w:p w14:paraId="326D9841" w14:textId="77777777" w:rsidR="00367E07" w:rsidRPr="009D08EA" w:rsidRDefault="00367E07" w:rsidP="009231E3">
            <w:pPr>
              <w:rPr>
                <w:color w:val="000000" w:themeColor="text1"/>
                <w:sz w:val="20"/>
                <w:szCs w:val="20"/>
              </w:rPr>
            </w:pPr>
            <w:r w:rsidRPr="009D08EA">
              <w:rPr>
                <w:color w:val="000000" w:themeColor="text1"/>
                <w:sz w:val="20"/>
                <w:szCs w:val="20"/>
              </w:rPr>
              <w:t>2.2.9.14</w:t>
            </w:r>
            <w:r w:rsidRPr="009D08EA">
              <w:rPr>
                <w:color w:val="000000" w:themeColor="text1"/>
                <w:sz w:val="20"/>
                <w:szCs w:val="20"/>
              </w:rPr>
              <w:tab/>
              <w:t>оповещения о возникновении эпидемий (множественных инфекций)</w:t>
            </w:r>
          </w:p>
          <w:p w14:paraId="3176D021" w14:textId="77777777" w:rsidR="00367E07" w:rsidRPr="009D08EA" w:rsidRDefault="00367E07" w:rsidP="009231E3">
            <w:pPr>
              <w:rPr>
                <w:color w:val="000000" w:themeColor="text1"/>
                <w:sz w:val="20"/>
                <w:szCs w:val="20"/>
              </w:rPr>
            </w:pPr>
            <w:r w:rsidRPr="009D08EA">
              <w:rPr>
                <w:color w:val="000000" w:themeColor="text1"/>
                <w:sz w:val="20"/>
                <w:szCs w:val="20"/>
              </w:rPr>
              <w:t>2.2.9.15</w:t>
            </w:r>
            <w:r w:rsidRPr="009D08EA">
              <w:rPr>
                <w:color w:val="000000" w:themeColor="text1"/>
                <w:sz w:val="20"/>
                <w:szCs w:val="20"/>
              </w:rPr>
              <w:tab/>
              <w:t>оповещения о наличии обновлений сервера</w:t>
            </w:r>
          </w:p>
          <w:p w14:paraId="361B45A6" w14:textId="77777777" w:rsidR="00367E07" w:rsidRPr="009D08EA" w:rsidRDefault="00367E07" w:rsidP="009231E3">
            <w:pPr>
              <w:rPr>
                <w:color w:val="000000" w:themeColor="text1"/>
                <w:sz w:val="20"/>
                <w:szCs w:val="20"/>
              </w:rPr>
            </w:pPr>
            <w:r w:rsidRPr="009D08EA">
              <w:rPr>
                <w:color w:val="000000" w:themeColor="text1"/>
                <w:sz w:val="20"/>
                <w:szCs w:val="20"/>
              </w:rPr>
              <w:t>2.2.9.16</w:t>
            </w:r>
            <w:r w:rsidRPr="009D08EA">
              <w:rPr>
                <w:color w:val="000000" w:themeColor="text1"/>
                <w:sz w:val="20"/>
                <w:szCs w:val="20"/>
              </w:rPr>
              <w:tab/>
              <w:t xml:space="preserve">отправки информационных сообщений пользователям по сети в режиме реального времени через </w:t>
            </w:r>
            <w:proofErr w:type="spellStart"/>
            <w:r w:rsidRPr="009D08EA">
              <w:rPr>
                <w:color w:val="000000" w:themeColor="text1"/>
                <w:sz w:val="20"/>
                <w:szCs w:val="20"/>
              </w:rPr>
              <w:t>Web</w:t>
            </w:r>
            <w:proofErr w:type="spellEnd"/>
            <w:r w:rsidRPr="009D08EA">
              <w:rPr>
                <w:color w:val="000000" w:themeColor="text1"/>
                <w:sz w:val="20"/>
                <w:szCs w:val="20"/>
              </w:rPr>
              <w:t>-интерфейс Системы;</w:t>
            </w:r>
          </w:p>
          <w:p w14:paraId="4F4BCBF8" w14:textId="77777777" w:rsidR="00367E07" w:rsidRPr="009D08EA" w:rsidRDefault="00367E07" w:rsidP="009231E3">
            <w:pPr>
              <w:rPr>
                <w:color w:val="000000" w:themeColor="text1"/>
                <w:sz w:val="20"/>
                <w:szCs w:val="20"/>
              </w:rPr>
            </w:pPr>
            <w:r w:rsidRPr="009D08EA">
              <w:rPr>
                <w:color w:val="000000" w:themeColor="text1"/>
                <w:sz w:val="20"/>
                <w:szCs w:val="20"/>
              </w:rPr>
              <w:t>2.2.9.17</w:t>
            </w:r>
            <w:r w:rsidRPr="009D08EA">
              <w:rPr>
                <w:color w:val="000000" w:themeColor="text1"/>
                <w:sz w:val="20"/>
                <w:szCs w:val="20"/>
              </w:rPr>
              <w:tab/>
              <w:t xml:space="preserve">обеспечения связи антивирусного сервера и клиентских частей через встроенный модуль в случае, когда они расположены в различных сетях, работающих по протоколам TCP/IP (в </w:t>
            </w:r>
            <w:proofErr w:type="spellStart"/>
            <w:r w:rsidRPr="009D08EA">
              <w:rPr>
                <w:color w:val="000000" w:themeColor="text1"/>
                <w:sz w:val="20"/>
                <w:szCs w:val="20"/>
              </w:rPr>
              <w:t>т.ч</w:t>
            </w:r>
            <w:proofErr w:type="spellEnd"/>
            <w:r w:rsidRPr="009D08EA">
              <w:rPr>
                <w:color w:val="000000" w:themeColor="text1"/>
                <w:sz w:val="20"/>
                <w:szCs w:val="20"/>
              </w:rPr>
              <w:t xml:space="preserve">. IPv6), IPX/SPX, </w:t>
            </w:r>
            <w:proofErr w:type="spellStart"/>
            <w:r w:rsidRPr="009D08EA">
              <w:rPr>
                <w:color w:val="000000" w:themeColor="text1"/>
                <w:sz w:val="20"/>
                <w:szCs w:val="20"/>
              </w:rPr>
              <w:t>NetBIOS</w:t>
            </w:r>
            <w:proofErr w:type="spellEnd"/>
            <w:r w:rsidRPr="009D08EA">
              <w:rPr>
                <w:color w:val="000000" w:themeColor="text1"/>
                <w:sz w:val="20"/>
                <w:szCs w:val="20"/>
              </w:rPr>
              <w:t>, между которыми отсутствует маршрутизация пакетов</w:t>
            </w:r>
          </w:p>
          <w:p w14:paraId="29DCBAB1" w14:textId="77777777" w:rsidR="00367E07" w:rsidRPr="009D08EA" w:rsidRDefault="00367E07" w:rsidP="009231E3">
            <w:pPr>
              <w:rPr>
                <w:color w:val="000000" w:themeColor="text1"/>
                <w:sz w:val="20"/>
                <w:szCs w:val="20"/>
              </w:rPr>
            </w:pPr>
            <w:r w:rsidRPr="009D08EA">
              <w:rPr>
                <w:color w:val="000000" w:themeColor="text1"/>
                <w:sz w:val="20"/>
                <w:szCs w:val="20"/>
              </w:rPr>
              <w:t>2.2.9.18</w:t>
            </w:r>
            <w:r w:rsidRPr="009D08EA">
              <w:rPr>
                <w:color w:val="000000" w:themeColor="text1"/>
                <w:sz w:val="20"/>
                <w:szCs w:val="20"/>
              </w:rPr>
              <w:tab/>
              <w:t xml:space="preserve">самостоятельного написания обработчиков событий на языке </w:t>
            </w:r>
            <w:proofErr w:type="spellStart"/>
            <w:r w:rsidRPr="009D08EA">
              <w:rPr>
                <w:color w:val="000000" w:themeColor="text1"/>
                <w:sz w:val="20"/>
                <w:szCs w:val="20"/>
              </w:rPr>
              <w:t>Lua</w:t>
            </w:r>
            <w:proofErr w:type="spellEnd"/>
            <w:r w:rsidRPr="009D08EA">
              <w:rPr>
                <w:color w:val="000000" w:themeColor="text1"/>
                <w:sz w:val="20"/>
                <w:szCs w:val="20"/>
              </w:rPr>
              <w:t xml:space="preserve">, а также выполнения произвольных </w:t>
            </w:r>
            <w:proofErr w:type="spellStart"/>
            <w:r w:rsidRPr="009D08EA">
              <w:rPr>
                <w:color w:val="000000" w:themeColor="text1"/>
                <w:sz w:val="20"/>
                <w:szCs w:val="20"/>
              </w:rPr>
              <w:t>Lua</w:t>
            </w:r>
            <w:proofErr w:type="spellEnd"/>
            <w:r w:rsidRPr="009D08EA">
              <w:rPr>
                <w:color w:val="000000" w:themeColor="text1"/>
                <w:sz w:val="20"/>
                <w:szCs w:val="20"/>
              </w:rPr>
              <w:t>-скриптов с помощью средств системы управления.</w:t>
            </w:r>
          </w:p>
          <w:p w14:paraId="13F2EABA" w14:textId="77777777" w:rsidR="00367E07" w:rsidRPr="009D08EA" w:rsidRDefault="00367E07" w:rsidP="009231E3">
            <w:pPr>
              <w:rPr>
                <w:color w:val="000000" w:themeColor="text1"/>
                <w:sz w:val="20"/>
                <w:szCs w:val="20"/>
              </w:rPr>
            </w:pPr>
            <w:r w:rsidRPr="009D08EA">
              <w:rPr>
                <w:color w:val="000000" w:themeColor="text1"/>
                <w:sz w:val="20"/>
                <w:szCs w:val="20"/>
              </w:rPr>
              <w:t>2.2.10</w:t>
            </w:r>
            <w:r w:rsidRPr="009D08EA">
              <w:rPr>
                <w:color w:val="000000" w:themeColor="text1"/>
                <w:sz w:val="20"/>
                <w:szCs w:val="20"/>
              </w:rPr>
              <w:tab/>
            </w:r>
            <w:proofErr w:type="gramStart"/>
            <w:r w:rsidRPr="009D08EA">
              <w:rPr>
                <w:color w:val="000000" w:themeColor="text1"/>
                <w:sz w:val="20"/>
                <w:szCs w:val="20"/>
              </w:rPr>
              <w:t>В</w:t>
            </w:r>
            <w:proofErr w:type="gramEnd"/>
            <w:r w:rsidRPr="009D08EA">
              <w:rPr>
                <w:color w:val="000000" w:themeColor="text1"/>
                <w:sz w:val="20"/>
                <w:szCs w:val="20"/>
              </w:rPr>
              <w:t xml:space="preserve"> случае интеграции с внешними подсистемами с помощью встроенного </w:t>
            </w:r>
            <w:proofErr w:type="spellStart"/>
            <w:r w:rsidRPr="009D08EA">
              <w:rPr>
                <w:color w:val="000000" w:themeColor="text1"/>
                <w:sz w:val="20"/>
                <w:szCs w:val="20"/>
              </w:rPr>
              <w:t>Web</w:t>
            </w:r>
            <w:proofErr w:type="spellEnd"/>
            <w:r w:rsidRPr="009D08EA">
              <w:rPr>
                <w:color w:val="000000" w:themeColor="text1"/>
                <w:sz w:val="20"/>
                <w:szCs w:val="20"/>
              </w:rPr>
              <w:t xml:space="preserve"> API, должна иметься возможность аудита действий, произведенных с помощью функций данного </w:t>
            </w:r>
            <w:proofErr w:type="spellStart"/>
            <w:r w:rsidRPr="009D08EA">
              <w:rPr>
                <w:color w:val="000000" w:themeColor="text1"/>
                <w:sz w:val="20"/>
                <w:szCs w:val="20"/>
              </w:rPr>
              <w:t>Web</w:t>
            </w:r>
            <w:proofErr w:type="spellEnd"/>
            <w:r w:rsidRPr="009D08EA">
              <w:rPr>
                <w:color w:val="000000" w:themeColor="text1"/>
                <w:sz w:val="20"/>
                <w:szCs w:val="20"/>
              </w:rPr>
              <w:t xml:space="preserve"> API</w:t>
            </w:r>
          </w:p>
          <w:p w14:paraId="69238D8D" w14:textId="77777777" w:rsidR="00367E07" w:rsidRPr="009D08EA" w:rsidRDefault="00367E07" w:rsidP="009231E3">
            <w:pPr>
              <w:rPr>
                <w:color w:val="000000" w:themeColor="text1"/>
                <w:sz w:val="20"/>
                <w:szCs w:val="20"/>
              </w:rPr>
            </w:pPr>
            <w:r w:rsidRPr="009D08EA">
              <w:rPr>
                <w:color w:val="000000" w:themeColor="text1"/>
                <w:sz w:val="20"/>
                <w:szCs w:val="20"/>
              </w:rPr>
              <w:t>2.2.11</w:t>
            </w:r>
            <w:r w:rsidRPr="009D08EA">
              <w:rPr>
                <w:color w:val="000000" w:themeColor="text1"/>
                <w:sz w:val="20"/>
                <w:szCs w:val="20"/>
              </w:rPr>
              <w:tab/>
              <w:t xml:space="preserve">Вне зависимости от типа антивирусного агента и защищаемой системы, Система должна обеспечивать реализацию следующих функциональных возможностей </w:t>
            </w:r>
          </w:p>
          <w:p w14:paraId="13FA4BF8" w14:textId="77777777" w:rsidR="00367E07" w:rsidRPr="009D08EA" w:rsidRDefault="00367E07" w:rsidP="009231E3">
            <w:pPr>
              <w:rPr>
                <w:color w:val="000000" w:themeColor="text1"/>
                <w:sz w:val="20"/>
                <w:szCs w:val="20"/>
              </w:rPr>
            </w:pPr>
            <w:r w:rsidRPr="009D08EA">
              <w:rPr>
                <w:color w:val="000000" w:themeColor="text1"/>
                <w:sz w:val="20"/>
                <w:szCs w:val="20"/>
              </w:rPr>
              <w:t>2.2.11.1</w:t>
            </w:r>
            <w:r w:rsidRPr="009D08EA">
              <w:rPr>
                <w:color w:val="000000" w:themeColor="text1"/>
                <w:sz w:val="20"/>
                <w:szCs w:val="20"/>
              </w:rPr>
              <w:tab/>
              <w:t>экспорта, импорта и распространения конфигураций групп, станций антивирусной сети или компонентов антивирусной защиты на другие группы, станции и компоненты, в том числе в целях изменения политик, применения их к определенным группам</w:t>
            </w:r>
          </w:p>
          <w:p w14:paraId="0441123C" w14:textId="77777777" w:rsidR="00367E07" w:rsidRPr="009D08EA" w:rsidRDefault="00367E07" w:rsidP="009231E3">
            <w:pPr>
              <w:rPr>
                <w:color w:val="000000" w:themeColor="text1"/>
                <w:sz w:val="20"/>
                <w:szCs w:val="20"/>
              </w:rPr>
            </w:pPr>
            <w:r w:rsidRPr="009D08EA">
              <w:rPr>
                <w:color w:val="000000" w:themeColor="text1"/>
                <w:sz w:val="20"/>
                <w:szCs w:val="20"/>
              </w:rPr>
              <w:t>2.2.11.2</w:t>
            </w:r>
            <w:r w:rsidRPr="009D08EA">
              <w:rPr>
                <w:color w:val="000000" w:themeColor="text1"/>
                <w:sz w:val="20"/>
                <w:szCs w:val="20"/>
              </w:rPr>
              <w:tab/>
              <w:t xml:space="preserve">скачивания конфигурационных файлов с настройками подключения антивирусных агентов для ОС </w:t>
            </w:r>
            <w:proofErr w:type="spellStart"/>
            <w:r w:rsidRPr="009D08EA">
              <w:rPr>
                <w:color w:val="000000" w:themeColor="text1"/>
                <w:sz w:val="20"/>
                <w:szCs w:val="20"/>
              </w:rPr>
              <w:t>Android</w:t>
            </w:r>
            <w:proofErr w:type="spellEnd"/>
            <w:r w:rsidRPr="009D08EA">
              <w:rPr>
                <w:color w:val="000000" w:themeColor="text1"/>
                <w:sz w:val="20"/>
                <w:szCs w:val="20"/>
              </w:rPr>
              <w:t xml:space="preserve">, </w:t>
            </w:r>
            <w:proofErr w:type="spellStart"/>
            <w:r w:rsidRPr="009D08EA">
              <w:rPr>
                <w:color w:val="000000" w:themeColor="text1"/>
                <w:sz w:val="20"/>
                <w:szCs w:val="20"/>
              </w:rPr>
              <w:t>Mac</w:t>
            </w:r>
            <w:proofErr w:type="spellEnd"/>
            <w:r w:rsidRPr="009D08EA">
              <w:rPr>
                <w:color w:val="000000" w:themeColor="text1"/>
                <w:sz w:val="20"/>
                <w:szCs w:val="20"/>
              </w:rPr>
              <w:t xml:space="preserve"> OS X и ОС семейства UNIX</w:t>
            </w:r>
          </w:p>
          <w:p w14:paraId="4F65308F" w14:textId="77777777" w:rsidR="00367E07" w:rsidRPr="009D08EA" w:rsidRDefault="00367E07" w:rsidP="009231E3">
            <w:pPr>
              <w:rPr>
                <w:color w:val="000000" w:themeColor="text1"/>
                <w:sz w:val="20"/>
                <w:szCs w:val="20"/>
              </w:rPr>
            </w:pPr>
            <w:r w:rsidRPr="009D08EA">
              <w:rPr>
                <w:color w:val="000000" w:themeColor="text1"/>
                <w:sz w:val="20"/>
                <w:szCs w:val="20"/>
              </w:rPr>
              <w:t>2.2.11.3</w:t>
            </w:r>
            <w:r w:rsidRPr="009D08EA">
              <w:rPr>
                <w:color w:val="000000" w:themeColor="text1"/>
                <w:sz w:val="20"/>
                <w:szCs w:val="20"/>
              </w:rPr>
              <w:tab/>
              <w:t>восстановления рабочих станций, случайно удаленных из системы защиты;</w:t>
            </w:r>
          </w:p>
          <w:p w14:paraId="7804B098" w14:textId="77777777" w:rsidR="00367E07" w:rsidRPr="009D08EA" w:rsidRDefault="00367E07" w:rsidP="009231E3">
            <w:pPr>
              <w:rPr>
                <w:color w:val="000000" w:themeColor="text1"/>
                <w:sz w:val="20"/>
                <w:szCs w:val="20"/>
              </w:rPr>
            </w:pPr>
            <w:r w:rsidRPr="009D08EA">
              <w:rPr>
                <w:color w:val="000000" w:themeColor="text1"/>
                <w:sz w:val="20"/>
                <w:szCs w:val="20"/>
              </w:rPr>
              <w:t>2.2.11.4</w:t>
            </w:r>
            <w:r w:rsidRPr="009D08EA">
              <w:rPr>
                <w:color w:val="000000" w:themeColor="text1"/>
                <w:sz w:val="20"/>
                <w:szCs w:val="20"/>
              </w:rPr>
              <w:tab/>
              <w:t xml:space="preserve">централизованного обновления антивирусных баз на всех защищенных рабочих станциях, в том числе мобильных и находящихся в режиме </w:t>
            </w:r>
            <w:proofErr w:type="spellStart"/>
            <w:r w:rsidRPr="009D08EA">
              <w:rPr>
                <w:color w:val="000000" w:themeColor="text1"/>
                <w:sz w:val="20"/>
                <w:szCs w:val="20"/>
              </w:rPr>
              <w:t>off-line</w:t>
            </w:r>
            <w:proofErr w:type="spellEnd"/>
            <w:r w:rsidRPr="009D08EA">
              <w:rPr>
                <w:color w:val="000000" w:themeColor="text1"/>
                <w:sz w:val="20"/>
                <w:szCs w:val="20"/>
              </w:rPr>
              <w:t>. Доставки обновлений на рабочие места пользователей как по расписанию, так сразу после их получения;</w:t>
            </w:r>
          </w:p>
          <w:p w14:paraId="66F79E78" w14:textId="77777777" w:rsidR="00367E07" w:rsidRPr="009D08EA" w:rsidRDefault="00367E07" w:rsidP="009231E3">
            <w:pPr>
              <w:rPr>
                <w:color w:val="000000" w:themeColor="text1"/>
                <w:sz w:val="20"/>
                <w:szCs w:val="20"/>
              </w:rPr>
            </w:pPr>
            <w:r w:rsidRPr="009D08EA">
              <w:rPr>
                <w:color w:val="000000" w:themeColor="text1"/>
                <w:sz w:val="20"/>
                <w:szCs w:val="20"/>
              </w:rPr>
              <w:t>2.2.11.5</w:t>
            </w:r>
            <w:r w:rsidRPr="009D08EA">
              <w:rPr>
                <w:color w:val="000000" w:themeColor="text1"/>
                <w:sz w:val="20"/>
                <w:szCs w:val="20"/>
              </w:rPr>
              <w:tab/>
              <w:t>обновления программных средств и антивирусных баз из разных источников, доставляемые как автоматически по каналам связи в пределах антивирусной сети, так и на отчуждаемых машинных носителях информации – путем ручной синхронизации информации между серверами и рабочими станциями</w:t>
            </w:r>
          </w:p>
          <w:p w14:paraId="4487471F" w14:textId="77777777" w:rsidR="00367E07" w:rsidRPr="009D08EA" w:rsidRDefault="00367E07" w:rsidP="009231E3">
            <w:pPr>
              <w:rPr>
                <w:color w:val="000000" w:themeColor="text1"/>
                <w:sz w:val="20"/>
                <w:szCs w:val="20"/>
              </w:rPr>
            </w:pPr>
            <w:r w:rsidRPr="009D08EA">
              <w:rPr>
                <w:color w:val="000000" w:themeColor="text1"/>
                <w:sz w:val="20"/>
                <w:szCs w:val="20"/>
              </w:rPr>
              <w:t>2.2.11.6</w:t>
            </w:r>
            <w:r w:rsidRPr="009D08EA">
              <w:rPr>
                <w:color w:val="000000" w:themeColor="text1"/>
                <w:sz w:val="20"/>
                <w:szCs w:val="20"/>
              </w:rPr>
              <w:tab/>
              <w:t xml:space="preserve">обновления программных средств и антивирусных баз с помощью мобильного сервера обновлений, представляющего собой Сервер управления, развернутый на </w:t>
            </w:r>
            <w:proofErr w:type="spellStart"/>
            <w:r w:rsidRPr="009D08EA">
              <w:rPr>
                <w:color w:val="000000" w:themeColor="text1"/>
                <w:sz w:val="20"/>
                <w:szCs w:val="20"/>
              </w:rPr>
              <w:t>flash</w:t>
            </w:r>
            <w:proofErr w:type="spellEnd"/>
            <w:r w:rsidRPr="009D08EA">
              <w:rPr>
                <w:color w:val="000000" w:themeColor="text1"/>
                <w:sz w:val="20"/>
                <w:szCs w:val="20"/>
              </w:rPr>
              <w:t>-диске;</w:t>
            </w:r>
          </w:p>
          <w:p w14:paraId="14C04ED3" w14:textId="77777777" w:rsidR="00367E07" w:rsidRPr="009D08EA" w:rsidRDefault="00367E07" w:rsidP="009231E3">
            <w:pPr>
              <w:rPr>
                <w:color w:val="000000" w:themeColor="text1"/>
                <w:sz w:val="20"/>
                <w:szCs w:val="20"/>
              </w:rPr>
            </w:pPr>
            <w:r w:rsidRPr="009D08EA">
              <w:rPr>
                <w:color w:val="000000" w:themeColor="text1"/>
                <w:sz w:val="20"/>
                <w:szCs w:val="20"/>
              </w:rPr>
              <w:t>2.2.11.7</w:t>
            </w:r>
            <w:r w:rsidRPr="009D08EA">
              <w:rPr>
                <w:color w:val="000000" w:themeColor="text1"/>
                <w:sz w:val="20"/>
                <w:szCs w:val="20"/>
              </w:rPr>
              <w:tab/>
              <w:t xml:space="preserve">управления ревизиями обновлений продуктов, находящихся в </w:t>
            </w:r>
            <w:proofErr w:type="spellStart"/>
            <w:r w:rsidRPr="009D08EA">
              <w:rPr>
                <w:color w:val="000000" w:themeColor="text1"/>
                <w:sz w:val="20"/>
                <w:szCs w:val="20"/>
              </w:rPr>
              <w:t>репозитории</w:t>
            </w:r>
            <w:proofErr w:type="spellEnd"/>
            <w:r w:rsidRPr="009D08EA">
              <w:rPr>
                <w:color w:val="000000" w:themeColor="text1"/>
                <w:sz w:val="20"/>
                <w:szCs w:val="20"/>
              </w:rPr>
              <w:t xml:space="preserve"> антивирусного сервера, включая откат обновлений</w:t>
            </w:r>
          </w:p>
          <w:p w14:paraId="309CB0F9" w14:textId="77777777" w:rsidR="00367E07" w:rsidRPr="009D08EA" w:rsidRDefault="00367E07" w:rsidP="009231E3">
            <w:pPr>
              <w:rPr>
                <w:color w:val="000000" w:themeColor="text1"/>
                <w:sz w:val="20"/>
                <w:szCs w:val="20"/>
              </w:rPr>
            </w:pPr>
            <w:r w:rsidRPr="009D08EA">
              <w:rPr>
                <w:color w:val="000000" w:themeColor="text1"/>
                <w:sz w:val="20"/>
                <w:szCs w:val="20"/>
              </w:rPr>
              <w:t>2.2.11.8</w:t>
            </w:r>
            <w:r w:rsidRPr="009D08EA">
              <w:rPr>
                <w:color w:val="000000" w:themeColor="text1"/>
                <w:sz w:val="20"/>
                <w:szCs w:val="20"/>
              </w:rPr>
              <w:tab/>
              <w:t>контроля результатов обновления антивирусного ПО на станциях антивирусной сети.</w:t>
            </w:r>
          </w:p>
          <w:p w14:paraId="063DFC67" w14:textId="77777777" w:rsidR="00367E07" w:rsidRPr="009D08EA" w:rsidRDefault="00367E07" w:rsidP="009231E3">
            <w:pPr>
              <w:rPr>
                <w:color w:val="000000" w:themeColor="text1"/>
                <w:sz w:val="20"/>
                <w:szCs w:val="20"/>
              </w:rPr>
            </w:pPr>
            <w:r w:rsidRPr="009D08EA">
              <w:rPr>
                <w:color w:val="000000" w:themeColor="text1"/>
                <w:sz w:val="20"/>
                <w:szCs w:val="20"/>
              </w:rPr>
              <w:t>2.2.11.9</w:t>
            </w:r>
            <w:r w:rsidRPr="009D08EA">
              <w:rPr>
                <w:color w:val="000000" w:themeColor="text1"/>
                <w:sz w:val="20"/>
                <w:szCs w:val="20"/>
              </w:rPr>
              <w:tab/>
              <w:t xml:space="preserve">организации </w:t>
            </w:r>
            <w:proofErr w:type="spellStart"/>
            <w:r w:rsidRPr="009D08EA">
              <w:rPr>
                <w:color w:val="000000" w:themeColor="text1"/>
                <w:sz w:val="20"/>
                <w:szCs w:val="20"/>
              </w:rPr>
              <w:t>межсерверного</w:t>
            </w:r>
            <w:proofErr w:type="spellEnd"/>
            <w:r w:rsidRPr="009D08EA">
              <w:rPr>
                <w:color w:val="000000" w:themeColor="text1"/>
                <w:sz w:val="20"/>
                <w:szCs w:val="20"/>
              </w:rPr>
              <w:t xml:space="preserve"> обмена согласно расписанию</w:t>
            </w:r>
          </w:p>
          <w:p w14:paraId="1308BAE3" w14:textId="77777777" w:rsidR="00367E07" w:rsidRPr="009D08EA" w:rsidRDefault="00367E07" w:rsidP="009231E3">
            <w:pPr>
              <w:rPr>
                <w:color w:val="000000" w:themeColor="text1"/>
                <w:sz w:val="20"/>
                <w:szCs w:val="20"/>
              </w:rPr>
            </w:pPr>
            <w:r w:rsidRPr="009D08EA">
              <w:rPr>
                <w:color w:val="000000" w:themeColor="text1"/>
                <w:sz w:val="20"/>
                <w:szCs w:val="20"/>
              </w:rPr>
              <w:t>2.2.11.10</w:t>
            </w:r>
            <w:r w:rsidRPr="009D08EA">
              <w:rPr>
                <w:color w:val="000000" w:themeColor="text1"/>
                <w:sz w:val="20"/>
                <w:szCs w:val="20"/>
              </w:rPr>
              <w:tab/>
              <w:t>ограничения канала связи по группам</w:t>
            </w:r>
          </w:p>
          <w:p w14:paraId="50F6442C" w14:textId="77777777" w:rsidR="00367E07" w:rsidRPr="009D08EA" w:rsidRDefault="00367E07" w:rsidP="009231E3">
            <w:pPr>
              <w:rPr>
                <w:color w:val="000000" w:themeColor="text1"/>
                <w:sz w:val="20"/>
                <w:szCs w:val="20"/>
              </w:rPr>
            </w:pPr>
            <w:r w:rsidRPr="009D08EA">
              <w:rPr>
                <w:color w:val="000000" w:themeColor="text1"/>
                <w:sz w:val="20"/>
                <w:szCs w:val="20"/>
              </w:rPr>
              <w:t>2.2.11.11</w:t>
            </w:r>
            <w:r w:rsidRPr="009D08EA">
              <w:rPr>
                <w:color w:val="000000" w:themeColor="text1"/>
                <w:sz w:val="20"/>
                <w:szCs w:val="20"/>
              </w:rPr>
              <w:tab/>
              <w:t>наличия возможности групповых обновлений</w:t>
            </w:r>
          </w:p>
          <w:p w14:paraId="12A21E2F" w14:textId="77777777" w:rsidR="00367E07" w:rsidRPr="009D08EA" w:rsidRDefault="00367E07" w:rsidP="009231E3">
            <w:pPr>
              <w:rPr>
                <w:color w:val="000000" w:themeColor="text1"/>
                <w:sz w:val="20"/>
                <w:szCs w:val="20"/>
              </w:rPr>
            </w:pPr>
            <w:r w:rsidRPr="009D08EA">
              <w:rPr>
                <w:color w:val="000000" w:themeColor="text1"/>
                <w:sz w:val="20"/>
                <w:szCs w:val="20"/>
              </w:rPr>
              <w:t>2.2.11.12</w:t>
            </w:r>
            <w:r w:rsidRPr="009D08EA">
              <w:rPr>
                <w:color w:val="000000" w:themeColor="text1"/>
                <w:sz w:val="20"/>
                <w:szCs w:val="20"/>
              </w:rPr>
              <w:tab/>
              <w:t>обновлений по защищенному каналу с использованием SSL-сертификатов</w:t>
            </w:r>
          </w:p>
          <w:p w14:paraId="706CAE83" w14:textId="77777777" w:rsidR="00367E07" w:rsidRPr="009D08EA" w:rsidRDefault="00367E07" w:rsidP="009231E3">
            <w:pPr>
              <w:rPr>
                <w:color w:val="000000" w:themeColor="text1"/>
                <w:sz w:val="20"/>
                <w:szCs w:val="20"/>
              </w:rPr>
            </w:pPr>
            <w:r w:rsidRPr="009D08EA">
              <w:rPr>
                <w:color w:val="000000" w:themeColor="text1"/>
                <w:sz w:val="20"/>
                <w:szCs w:val="20"/>
              </w:rPr>
              <w:t>2.2.11.13</w:t>
            </w:r>
            <w:r w:rsidRPr="009D08EA">
              <w:rPr>
                <w:color w:val="000000" w:themeColor="text1"/>
                <w:sz w:val="20"/>
                <w:szCs w:val="20"/>
              </w:rPr>
              <w:tab/>
              <w:t>организации отложенного обновления</w:t>
            </w:r>
          </w:p>
          <w:p w14:paraId="146FD5B2" w14:textId="77777777" w:rsidR="00367E07" w:rsidRPr="009D08EA" w:rsidRDefault="00367E07" w:rsidP="009231E3">
            <w:pPr>
              <w:rPr>
                <w:color w:val="000000" w:themeColor="text1"/>
                <w:sz w:val="20"/>
                <w:szCs w:val="20"/>
              </w:rPr>
            </w:pPr>
            <w:r w:rsidRPr="009D08EA">
              <w:rPr>
                <w:color w:val="000000" w:themeColor="text1"/>
                <w:sz w:val="20"/>
                <w:szCs w:val="20"/>
              </w:rPr>
              <w:t>2.2.11.14</w:t>
            </w:r>
            <w:r w:rsidRPr="009D08EA">
              <w:rPr>
                <w:color w:val="000000" w:themeColor="text1"/>
                <w:sz w:val="20"/>
                <w:szCs w:val="20"/>
              </w:rPr>
              <w:tab/>
              <w:t>проверки обновлений на выбранных администратором компьютерах/группах перед распространением их на все клиентские компьютеры</w:t>
            </w:r>
          </w:p>
          <w:p w14:paraId="2165DC1E" w14:textId="77777777" w:rsidR="00367E07" w:rsidRPr="009D08EA" w:rsidRDefault="00367E07" w:rsidP="009231E3">
            <w:pPr>
              <w:rPr>
                <w:color w:val="000000" w:themeColor="text1"/>
                <w:sz w:val="20"/>
                <w:szCs w:val="20"/>
              </w:rPr>
            </w:pPr>
            <w:r w:rsidRPr="009D08EA">
              <w:rPr>
                <w:color w:val="000000" w:themeColor="text1"/>
                <w:sz w:val="20"/>
                <w:szCs w:val="20"/>
              </w:rPr>
              <w:t>2.2.11.15</w:t>
            </w:r>
            <w:r w:rsidRPr="009D08EA">
              <w:rPr>
                <w:color w:val="000000" w:themeColor="text1"/>
                <w:sz w:val="20"/>
                <w:szCs w:val="20"/>
              </w:rPr>
              <w:tab/>
              <w:t xml:space="preserve">автоматического перехода установленного ПО на более новые версии, в том </w:t>
            </w:r>
            <w:proofErr w:type="gramStart"/>
            <w:r w:rsidRPr="009D08EA">
              <w:rPr>
                <w:color w:val="000000" w:themeColor="text1"/>
                <w:sz w:val="20"/>
                <w:szCs w:val="20"/>
              </w:rPr>
              <w:t>числе  с</w:t>
            </w:r>
            <w:proofErr w:type="gramEnd"/>
            <w:r w:rsidRPr="009D08EA">
              <w:rPr>
                <w:color w:val="000000" w:themeColor="text1"/>
                <w:sz w:val="20"/>
                <w:szCs w:val="20"/>
              </w:rPr>
              <w:t xml:space="preserve"> возможностью выбора обновляемых компонентов;</w:t>
            </w:r>
          </w:p>
          <w:p w14:paraId="5BBA2531" w14:textId="77777777" w:rsidR="00367E07" w:rsidRPr="009D08EA" w:rsidRDefault="00367E07" w:rsidP="009231E3">
            <w:pPr>
              <w:rPr>
                <w:color w:val="000000" w:themeColor="text1"/>
                <w:sz w:val="20"/>
                <w:szCs w:val="20"/>
              </w:rPr>
            </w:pPr>
            <w:r w:rsidRPr="009D08EA">
              <w:rPr>
                <w:color w:val="000000" w:themeColor="text1"/>
                <w:sz w:val="20"/>
                <w:szCs w:val="20"/>
              </w:rPr>
              <w:t>2.2.12</w:t>
            </w:r>
            <w:r w:rsidRPr="009D08EA">
              <w:rPr>
                <w:color w:val="000000" w:themeColor="text1"/>
                <w:sz w:val="20"/>
                <w:szCs w:val="20"/>
              </w:rPr>
              <w:tab/>
              <w:t xml:space="preserve">Программные средства управления для всех защищаемых ресурсов, реализованных на платформах ОС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должны обеспечивать реализацию следующих функциональных возможностей:</w:t>
            </w:r>
          </w:p>
          <w:p w14:paraId="0F31AEC8" w14:textId="77777777" w:rsidR="00367E07" w:rsidRPr="009D08EA" w:rsidRDefault="00367E07" w:rsidP="009231E3">
            <w:pPr>
              <w:rPr>
                <w:color w:val="000000" w:themeColor="text1"/>
                <w:sz w:val="20"/>
                <w:szCs w:val="20"/>
              </w:rPr>
            </w:pPr>
            <w:r w:rsidRPr="009D08EA">
              <w:rPr>
                <w:color w:val="000000" w:themeColor="text1"/>
                <w:sz w:val="20"/>
                <w:szCs w:val="20"/>
              </w:rPr>
              <w:t>2.2.12.1</w:t>
            </w:r>
            <w:r w:rsidRPr="009D08EA">
              <w:rPr>
                <w:color w:val="000000" w:themeColor="text1"/>
                <w:sz w:val="20"/>
                <w:szCs w:val="20"/>
              </w:rPr>
              <w:tab/>
              <w:t xml:space="preserve">централизованной удаленной установки и деинсталляции программных </w:t>
            </w:r>
            <w:proofErr w:type="gramStart"/>
            <w:r w:rsidRPr="009D08EA">
              <w:rPr>
                <w:color w:val="000000" w:themeColor="text1"/>
                <w:sz w:val="20"/>
                <w:szCs w:val="20"/>
              </w:rPr>
              <w:t>средств,  антивирусных</w:t>
            </w:r>
            <w:proofErr w:type="gramEnd"/>
            <w:r w:rsidRPr="009D08EA">
              <w:rPr>
                <w:color w:val="000000" w:themeColor="text1"/>
                <w:sz w:val="20"/>
                <w:szCs w:val="20"/>
              </w:rPr>
              <w:t xml:space="preserve"> баз и антивирусного ядра на защищаемые узлы сети – в том числе на станции, находящиеся в разных доменах.</w:t>
            </w:r>
          </w:p>
          <w:p w14:paraId="000AEA4E" w14:textId="77777777" w:rsidR="00367E07" w:rsidRPr="009D08EA" w:rsidRDefault="00367E07" w:rsidP="009231E3">
            <w:pPr>
              <w:rPr>
                <w:color w:val="000000" w:themeColor="text1"/>
                <w:sz w:val="20"/>
                <w:szCs w:val="20"/>
              </w:rPr>
            </w:pPr>
            <w:r w:rsidRPr="009D08EA">
              <w:rPr>
                <w:color w:val="000000" w:themeColor="text1"/>
                <w:sz w:val="20"/>
                <w:szCs w:val="20"/>
              </w:rPr>
              <w:t>2.2.12.2</w:t>
            </w:r>
            <w:r w:rsidRPr="009D08EA">
              <w:rPr>
                <w:color w:val="000000" w:themeColor="text1"/>
                <w:sz w:val="20"/>
                <w:szCs w:val="20"/>
              </w:rPr>
              <w:tab/>
              <w:t>создания инсталляционных пакетов для конкретных защищаемых рабочих станций;</w:t>
            </w:r>
          </w:p>
          <w:p w14:paraId="3DCB55ED" w14:textId="77777777" w:rsidR="00367E07" w:rsidRPr="009D08EA" w:rsidRDefault="00367E07" w:rsidP="009231E3">
            <w:pPr>
              <w:rPr>
                <w:color w:val="000000" w:themeColor="text1"/>
                <w:sz w:val="20"/>
                <w:szCs w:val="20"/>
              </w:rPr>
            </w:pPr>
            <w:r w:rsidRPr="009D08EA">
              <w:rPr>
                <w:color w:val="000000" w:themeColor="text1"/>
                <w:sz w:val="20"/>
                <w:szCs w:val="20"/>
              </w:rPr>
              <w:t>2.2.12.3</w:t>
            </w:r>
            <w:r w:rsidRPr="009D08EA">
              <w:rPr>
                <w:color w:val="000000" w:themeColor="text1"/>
                <w:sz w:val="20"/>
                <w:szCs w:val="20"/>
              </w:rPr>
              <w:tab/>
              <w:t>выбора и настройки устанавливаемых компонентов до начала установки антивирусного пакета на клиентские части;</w:t>
            </w:r>
          </w:p>
          <w:p w14:paraId="3CAC49A7" w14:textId="77777777" w:rsidR="00367E07" w:rsidRPr="009D08EA" w:rsidRDefault="00367E07" w:rsidP="009231E3">
            <w:pPr>
              <w:rPr>
                <w:color w:val="000000" w:themeColor="text1"/>
                <w:sz w:val="20"/>
                <w:szCs w:val="20"/>
              </w:rPr>
            </w:pPr>
            <w:r w:rsidRPr="009D08EA">
              <w:rPr>
                <w:color w:val="000000" w:themeColor="text1"/>
                <w:sz w:val="20"/>
                <w:szCs w:val="20"/>
              </w:rPr>
              <w:t>2.2.13</w:t>
            </w:r>
            <w:r w:rsidRPr="009D08EA">
              <w:rPr>
                <w:color w:val="000000" w:themeColor="text1"/>
                <w:sz w:val="20"/>
                <w:szCs w:val="20"/>
              </w:rPr>
              <w:tab/>
              <w:t xml:space="preserve">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t>
            </w:r>
            <w:proofErr w:type="spellStart"/>
            <w:r w:rsidRPr="009D08EA">
              <w:rPr>
                <w:color w:val="000000" w:themeColor="text1"/>
                <w:sz w:val="20"/>
                <w:szCs w:val="20"/>
              </w:rPr>
              <w:t>Web</w:t>
            </w:r>
            <w:proofErr w:type="spellEnd"/>
            <w:r w:rsidRPr="009D08EA">
              <w:rPr>
                <w:color w:val="000000" w:themeColor="text1"/>
                <w:sz w:val="20"/>
                <w:szCs w:val="20"/>
              </w:rPr>
              <w:t>-интерфейс, без необходимости использования файлов конфигурации типа *.</w:t>
            </w:r>
            <w:proofErr w:type="spellStart"/>
            <w:r w:rsidRPr="009D08EA">
              <w:rPr>
                <w:color w:val="000000" w:themeColor="text1"/>
                <w:sz w:val="20"/>
                <w:szCs w:val="20"/>
              </w:rPr>
              <w:t>xml</w:t>
            </w:r>
            <w:proofErr w:type="spellEnd"/>
            <w:r w:rsidRPr="009D08EA">
              <w:rPr>
                <w:color w:val="000000" w:themeColor="text1"/>
                <w:sz w:val="20"/>
                <w:szCs w:val="20"/>
              </w:rPr>
              <w:t>.</w:t>
            </w:r>
          </w:p>
          <w:p w14:paraId="38926A01" w14:textId="77777777" w:rsidR="00367E07" w:rsidRPr="009D08EA" w:rsidRDefault="00367E07" w:rsidP="009231E3">
            <w:pPr>
              <w:rPr>
                <w:color w:val="000000" w:themeColor="text1"/>
                <w:sz w:val="20"/>
                <w:szCs w:val="20"/>
              </w:rPr>
            </w:pPr>
            <w:r w:rsidRPr="009D08EA">
              <w:rPr>
                <w:color w:val="000000" w:themeColor="text1"/>
                <w:sz w:val="20"/>
                <w:szCs w:val="20"/>
              </w:rPr>
              <w:t>2.2.14</w:t>
            </w:r>
            <w:r w:rsidRPr="009D08EA">
              <w:rPr>
                <w:color w:val="000000" w:themeColor="text1"/>
                <w:sz w:val="20"/>
                <w:szCs w:val="20"/>
              </w:rPr>
              <w:tab/>
              <w:t>Система управления должна поддерживать возможность:</w:t>
            </w:r>
          </w:p>
          <w:p w14:paraId="63F97623" w14:textId="77777777" w:rsidR="00367E07" w:rsidRPr="009D08EA" w:rsidRDefault="00367E07" w:rsidP="009231E3">
            <w:pPr>
              <w:rPr>
                <w:color w:val="000000" w:themeColor="text1"/>
                <w:sz w:val="20"/>
                <w:szCs w:val="20"/>
              </w:rPr>
            </w:pPr>
            <w:r w:rsidRPr="009D08EA">
              <w:rPr>
                <w:color w:val="000000" w:themeColor="text1"/>
                <w:sz w:val="20"/>
                <w:szCs w:val="20"/>
              </w:rPr>
              <w:t>2.2.14.1</w:t>
            </w:r>
            <w:r w:rsidRPr="009D08EA">
              <w:rPr>
                <w:color w:val="000000" w:themeColor="text1"/>
                <w:sz w:val="20"/>
                <w:szCs w:val="20"/>
              </w:rPr>
              <w:tab/>
              <w:t>создания точки восстановления перед установкой антивирусного пакета на защищаемые рабочие станции и сервера;</w:t>
            </w:r>
          </w:p>
          <w:p w14:paraId="74360B62" w14:textId="77777777" w:rsidR="00367E07" w:rsidRPr="009D08EA" w:rsidRDefault="00367E07" w:rsidP="009231E3">
            <w:pPr>
              <w:rPr>
                <w:color w:val="000000" w:themeColor="text1"/>
                <w:sz w:val="20"/>
                <w:szCs w:val="20"/>
              </w:rPr>
            </w:pPr>
            <w:r w:rsidRPr="009D08EA">
              <w:rPr>
                <w:color w:val="000000" w:themeColor="text1"/>
                <w:sz w:val="20"/>
                <w:szCs w:val="20"/>
              </w:rPr>
              <w:t>2.2.14.2</w:t>
            </w:r>
            <w:r w:rsidRPr="009D08EA">
              <w:rPr>
                <w:color w:val="000000" w:themeColor="text1"/>
                <w:sz w:val="20"/>
                <w:szCs w:val="20"/>
              </w:rPr>
              <w:tab/>
              <w:t>восстановления удаленных станций.</w:t>
            </w:r>
          </w:p>
          <w:p w14:paraId="585F934E" w14:textId="77777777" w:rsidR="00367E07" w:rsidRPr="009D08EA" w:rsidRDefault="00367E07" w:rsidP="009231E3">
            <w:pPr>
              <w:rPr>
                <w:color w:val="000000" w:themeColor="text1"/>
                <w:sz w:val="20"/>
                <w:szCs w:val="20"/>
              </w:rPr>
            </w:pPr>
            <w:r w:rsidRPr="009D08EA">
              <w:rPr>
                <w:color w:val="000000" w:themeColor="text1"/>
                <w:sz w:val="20"/>
                <w:szCs w:val="20"/>
              </w:rPr>
              <w:t>2.2.15</w:t>
            </w:r>
            <w:r w:rsidRPr="009D08EA">
              <w:rPr>
                <w:color w:val="000000" w:themeColor="text1"/>
                <w:sz w:val="20"/>
                <w:szCs w:val="20"/>
              </w:rPr>
              <w:tab/>
              <w:t>Система должна поддерживать множественную возможность установки своих компонентов на защищаемые рабочие станции – в том числе с помощью:</w:t>
            </w:r>
          </w:p>
          <w:p w14:paraId="65A2F5F8" w14:textId="77777777" w:rsidR="00367E07" w:rsidRPr="009D08EA" w:rsidRDefault="00367E07" w:rsidP="009231E3">
            <w:pPr>
              <w:rPr>
                <w:color w:val="000000" w:themeColor="text1"/>
                <w:sz w:val="20"/>
                <w:szCs w:val="20"/>
              </w:rPr>
            </w:pPr>
            <w:r w:rsidRPr="009D08EA">
              <w:rPr>
                <w:color w:val="000000" w:themeColor="text1"/>
                <w:sz w:val="20"/>
                <w:szCs w:val="20"/>
              </w:rPr>
              <w:t>2.2.15.1</w:t>
            </w:r>
            <w:r w:rsidRPr="009D08EA">
              <w:rPr>
                <w:color w:val="000000" w:themeColor="text1"/>
                <w:sz w:val="20"/>
                <w:szCs w:val="20"/>
              </w:rPr>
              <w:tab/>
              <w:t xml:space="preserve">прямого их указания в системе управления в результате сканирования локальной сети,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Active</w:t>
            </w:r>
            <w:proofErr w:type="spellEnd"/>
            <w:r w:rsidRPr="009D08EA">
              <w:rPr>
                <w:color w:val="000000" w:themeColor="text1"/>
                <w:sz w:val="20"/>
                <w:szCs w:val="20"/>
              </w:rPr>
              <w:t xml:space="preserve"> </w:t>
            </w:r>
            <w:proofErr w:type="spellStart"/>
            <w:r w:rsidRPr="009D08EA">
              <w:rPr>
                <w:color w:val="000000" w:themeColor="text1"/>
                <w:sz w:val="20"/>
                <w:szCs w:val="20"/>
              </w:rPr>
              <w:t>Directory</w:t>
            </w:r>
            <w:proofErr w:type="spellEnd"/>
            <w:r w:rsidRPr="009D08EA">
              <w:rPr>
                <w:color w:val="000000" w:themeColor="text1"/>
                <w:sz w:val="20"/>
                <w:szCs w:val="20"/>
              </w:rPr>
              <w:t xml:space="preserve">, </w:t>
            </w:r>
          </w:p>
          <w:p w14:paraId="37C314BE" w14:textId="77777777" w:rsidR="00367E07" w:rsidRPr="009D08EA" w:rsidRDefault="00367E07" w:rsidP="009231E3">
            <w:pPr>
              <w:rPr>
                <w:color w:val="000000" w:themeColor="text1"/>
                <w:sz w:val="20"/>
                <w:szCs w:val="20"/>
              </w:rPr>
            </w:pPr>
            <w:r w:rsidRPr="009D08EA">
              <w:rPr>
                <w:color w:val="000000" w:themeColor="text1"/>
                <w:sz w:val="20"/>
                <w:szCs w:val="20"/>
              </w:rPr>
              <w:t>2.2.15.2</w:t>
            </w:r>
            <w:r w:rsidRPr="009D08EA">
              <w:rPr>
                <w:color w:val="000000" w:themeColor="text1"/>
                <w:sz w:val="20"/>
                <w:szCs w:val="20"/>
              </w:rPr>
              <w:tab/>
              <w:t xml:space="preserve">политик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Active</w:t>
            </w:r>
            <w:proofErr w:type="spellEnd"/>
            <w:r w:rsidRPr="009D08EA">
              <w:rPr>
                <w:color w:val="000000" w:themeColor="text1"/>
                <w:sz w:val="20"/>
                <w:szCs w:val="20"/>
              </w:rPr>
              <w:t xml:space="preserve"> </w:t>
            </w:r>
            <w:proofErr w:type="spellStart"/>
            <w:r w:rsidRPr="009D08EA">
              <w:rPr>
                <w:color w:val="000000" w:themeColor="text1"/>
                <w:sz w:val="20"/>
                <w:szCs w:val="20"/>
              </w:rPr>
              <w:t>Directory</w:t>
            </w:r>
            <w:proofErr w:type="spellEnd"/>
          </w:p>
          <w:p w14:paraId="51FF9B35" w14:textId="77777777" w:rsidR="00367E07" w:rsidRPr="009D08EA" w:rsidRDefault="00367E07" w:rsidP="009231E3">
            <w:pPr>
              <w:rPr>
                <w:color w:val="000000" w:themeColor="text1"/>
                <w:sz w:val="20"/>
                <w:szCs w:val="20"/>
              </w:rPr>
            </w:pPr>
            <w:r w:rsidRPr="009D08EA">
              <w:rPr>
                <w:color w:val="000000" w:themeColor="text1"/>
                <w:sz w:val="20"/>
                <w:szCs w:val="20"/>
              </w:rPr>
              <w:t>2.2.15.3</w:t>
            </w:r>
            <w:r w:rsidRPr="009D08EA">
              <w:rPr>
                <w:color w:val="000000" w:themeColor="text1"/>
                <w:sz w:val="20"/>
                <w:szCs w:val="20"/>
              </w:rPr>
              <w:tab/>
              <w:t>установки с помощью дистрибутива, содержащего все компоненты защиты</w:t>
            </w:r>
          </w:p>
          <w:p w14:paraId="55F22675" w14:textId="77777777" w:rsidR="00367E07" w:rsidRPr="009D08EA" w:rsidRDefault="00367E07" w:rsidP="009231E3">
            <w:pPr>
              <w:rPr>
                <w:color w:val="000000" w:themeColor="text1"/>
                <w:sz w:val="20"/>
                <w:szCs w:val="20"/>
              </w:rPr>
            </w:pPr>
            <w:r w:rsidRPr="009D08EA">
              <w:rPr>
                <w:color w:val="000000" w:themeColor="text1"/>
                <w:sz w:val="20"/>
                <w:szCs w:val="20"/>
              </w:rPr>
              <w:t>2.2.15.4</w:t>
            </w:r>
            <w:r w:rsidRPr="009D08EA">
              <w:rPr>
                <w:color w:val="000000" w:themeColor="text1"/>
                <w:sz w:val="20"/>
                <w:szCs w:val="20"/>
              </w:rPr>
              <w:tab/>
              <w:t>рассылки инсталляционных файлов из системы управления по электронной почте</w:t>
            </w:r>
          </w:p>
          <w:p w14:paraId="45BA270D" w14:textId="77777777" w:rsidR="00367E07" w:rsidRPr="009D08EA" w:rsidRDefault="00367E07" w:rsidP="009231E3">
            <w:pPr>
              <w:rPr>
                <w:color w:val="000000" w:themeColor="text1"/>
                <w:sz w:val="20"/>
                <w:szCs w:val="20"/>
              </w:rPr>
            </w:pPr>
            <w:r w:rsidRPr="009D08EA">
              <w:rPr>
                <w:color w:val="000000" w:themeColor="text1"/>
                <w:sz w:val="20"/>
                <w:szCs w:val="20"/>
              </w:rPr>
              <w:t>2.2.15.5</w:t>
            </w:r>
            <w:r w:rsidRPr="009D08EA">
              <w:rPr>
                <w:color w:val="000000" w:themeColor="text1"/>
                <w:sz w:val="20"/>
                <w:szCs w:val="20"/>
              </w:rPr>
              <w:tab/>
              <w:t>возможностей службы распределенной файловой системы (DFS).</w:t>
            </w:r>
          </w:p>
          <w:p w14:paraId="117901AE" w14:textId="77777777" w:rsidR="00367E07" w:rsidRPr="009D08EA" w:rsidRDefault="00367E07" w:rsidP="009231E3">
            <w:pPr>
              <w:rPr>
                <w:color w:val="000000" w:themeColor="text1"/>
                <w:sz w:val="20"/>
                <w:szCs w:val="20"/>
              </w:rPr>
            </w:pPr>
            <w:r w:rsidRPr="009D08EA">
              <w:rPr>
                <w:color w:val="000000" w:themeColor="text1"/>
                <w:sz w:val="20"/>
                <w:szCs w:val="20"/>
              </w:rPr>
              <w:t>2.2.16</w:t>
            </w:r>
            <w:r w:rsidRPr="009D08EA">
              <w:rPr>
                <w:color w:val="000000" w:themeColor="text1"/>
                <w:sz w:val="20"/>
                <w:szCs w:val="20"/>
              </w:rPr>
              <w:tab/>
              <w:t xml:space="preserve">Система должна поддерживать возможность настройки правил автоматического распределения станций по пользовательским группам, а также возможность изменения первичной группы при автоматическом подтверждении доступа станций к антивирусному серверу </w:t>
            </w:r>
          </w:p>
          <w:p w14:paraId="6A422F86" w14:textId="77777777" w:rsidR="00367E07" w:rsidRPr="009D08EA" w:rsidRDefault="00367E07" w:rsidP="009231E3">
            <w:pPr>
              <w:rPr>
                <w:color w:val="000000" w:themeColor="text1"/>
                <w:sz w:val="20"/>
                <w:szCs w:val="20"/>
              </w:rPr>
            </w:pPr>
            <w:r w:rsidRPr="009D08EA">
              <w:rPr>
                <w:color w:val="000000" w:themeColor="text1"/>
                <w:sz w:val="20"/>
                <w:szCs w:val="20"/>
              </w:rPr>
              <w:t>2.2.17</w:t>
            </w:r>
            <w:r w:rsidRPr="009D08EA">
              <w:rPr>
                <w:color w:val="000000" w:themeColor="text1"/>
                <w:sz w:val="20"/>
                <w:szCs w:val="20"/>
              </w:rPr>
              <w:tab/>
              <w:t>Система управления должна обладать возможностью встроенного автоматического резервного копирования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 без использования файлов конфигурации типа *.</w:t>
            </w:r>
            <w:proofErr w:type="spellStart"/>
            <w:r w:rsidRPr="009D08EA">
              <w:rPr>
                <w:color w:val="000000" w:themeColor="text1"/>
                <w:sz w:val="20"/>
                <w:szCs w:val="20"/>
              </w:rPr>
              <w:t>xml</w:t>
            </w:r>
            <w:proofErr w:type="spellEnd"/>
            <w:r w:rsidRPr="009D08EA">
              <w:rPr>
                <w:color w:val="000000" w:themeColor="text1"/>
                <w:sz w:val="20"/>
                <w:szCs w:val="20"/>
              </w:rPr>
              <w:t>.</w:t>
            </w:r>
          </w:p>
          <w:p w14:paraId="0826142E" w14:textId="77777777" w:rsidR="00367E07" w:rsidRPr="009D08EA" w:rsidRDefault="00367E07" w:rsidP="009231E3">
            <w:pPr>
              <w:rPr>
                <w:color w:val="000000" w:themeColor="text1"/>
                <w:sz w:val="20"/>
                <w:szCs w:val="20"/>
              </w:rPr>
            </w:pPr>
            <w:r w:rsidRPr="009D08EA">
              <w:rPr>
                <w:color w:val="000000" w:themeColor="text1"/>
                <w:sz w:val="20"/>
                <w:szCs w:val="20"/>
              </w:rPr>
              <w:t>2.2.18</w:t>
            </w:r>
            <w:r w:rsidRPr="009D08EA">
              <w:rPr>
                <w:color w:val="000000" w:themeColor="text1"/>
                <w:sz w:val="20"/>
                <w:szCs w:val="20"/>
              </w:rPr>
              <w:tab/>
              <w:t>Система должна иметь возможность минимизации трафика:</w:t>
            </w:r>
          </w:p>
          <w:p w14:paraId="37E0DCC9" w14:textId="77777777" w:rsidR="00367E07" w:rsidRPr="009D08EA" w:rsidRDefault="00367E07" w:rsidP="009231E3">
            <w:pPr>
              <w:rPr>
                <w:color w:val="000000" w:themeColor="text1"/>
                <w:sz w:val="20"/>
                <w:szCs w:val="20"/>
              </w:rPr>
            </w:pPr>
            <w:r w:rsidRPr="009D08EA">
              <w:rPr>
                <w:color w:val="000000" w:themeColor="text1"/>
                <w:sz w:val="20"/>
                <w:szCs w:val="20"/>
              </w:rPr>
              <w:t>2.2.18.1</w:t>
            </w:r>
            <w:r w:rsidRPr="009D08EA">
              <w:rPr>
                <w:color w:val="000000" w:themeColor="text1"/>
                <w:sz w:val="20"/>
                <w:szCs w:val="20"/>
              </w:rPr>
              <w:tab/>
              <w:t>за счет применения специальных алгоритмов сжатия;</w:t>
            </w:r>
          </w:p>
          <w:p w14:paraId="4882EE13" w14:textId="77777777" w:rsidR="00367E07" w:rsidRPr="009D08EA" w:rsidRDefault="00367E07" w:rsidP="009231E3">
            <w:pPr>
              <w:rPr>
                <w:color w:val="000000" w:themeColor="text1"/>
                <w:sz w:val="20"/>
                <w:szCs w:val="20"/>
              </w:rPr>
            </w:pPr>
            <w:r w:rsidRPr="009D08EA">
              <w:rPr>
                <w:color w:val="000000" w:themeColor="text1"/>
                <w:sz w:val="20"/>
                <w:szCs w:val="20"/>
              </w:rPr>
              <w:t>2.2.18.2</w:t>
            </w:r>
            <w:r w:rsidRPr="009D08EA">
              <w:rPr>
                <w:color w:val="000000" w:themeColor="text1"/>
                <w:sz w:val="20"/>
                <w:szCs w:val="20"/>
              </w:rPr>
              <w:tab/>
              <w:t>ограничения трафика по пропускной способности и по времени в определенных IP-подсетях.</w:t>
            </w:r>
          </w:p>
          <w:p w14:paraId="61F42DAF" w14:textId="77777777" w:rsidR="00367E07" w:rsidRPr="009D08EA" w:rsidRDefault="00367E07" w:rsidP="009231E3">
            <w:pPr>
              <w:rPr>
                <w:color w:val="000000" w:themeColor="text1"/>
                <w:sz w:val="20"/>
                <w:szCs w:val="20"/>
              </w:rPr>
            </w:pPr>
            <w:r w:rsidRPr="009D08EA">
              <w:rPr>
                <w:color w:val="000000" w:themeColor="text1"/>
                <w:sz w:val="20"/>
                <w:szCs w:val="20"/>
              </w:rPr>
              <w:t>2.2.19</w:t>
            </w:r>
            <w:r w:rsidRPr="009D08EA">
              <w:rPr>
                <w:color w:val="000000" w:themeColor="text1"/>
                <w:sz w:val="20"/>
                <w:szCs w:val="20"/>
              </w:rPr>
              <w:tab/>
              <w:t xml:space="preserve">Система должна иметь возможность интеграции с платформой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Network</w:t>
            </w:r>
            <w:proofErr w:type="spellEnd"/>
            <w:r w:rsidRPr="009D08EA">
              <w:rPr>
                <w:color w:val="000000" w:themeColor="text1"/>
                <w:sz w:val="20"/>
                <w:szCs w:val="20"/>
              </w:rPr>
              <w:t xml:space="preserve"> </w:t>
            </w:r>
            <w:proofErr w:type="spellStart"/>
            <w:r w:rsidRPr="009D08EA">
              <w:rPr>
                <w:color w:val="000000" w:themeColor="text1"/>
                <w:sz w:val="20"/>
                <w:szCs w:val="20"/>
              </w:rPr>
              <w:t>Access</w:t>
            </w:r>
            <w:proofErr w:type="spellEnd"/>
            <w:r w:rsidRPr="009D08EA">
              <w:rPr>
                <w:color w:val="000000" w:themeColor="text1"/>
                <w:sz w:val="20"/>
                <w:szCs w:val="20"/>
              </w:rPr>
              <w:t xml:space="preserve"> </w:t>
            </w:r>
            <w:proofErr w:type="spellStart"/>
            <w:r w:rsidRPr="009D08EA">
              <w:rPr>
                <w:color w:val="000000" w:themeColor="text1"/>
                <w:sz w:val="20"/>
                <w:szCs w:val="20"/>
              </w:rPr>
              <w:t>Protection</w:t>
            </w:r>
            <w:proofErr w:type="spellEnd"/>
            <w:r w:rsidRPr="009D08EA">
              <w:rPr>
                <w:color w:val="000000" w:themeColor="text1"/>
                <w:sz w:val="20"/>
                <w:szCs w:val="20"/>
              </w:rPr>
              <w:t xml:space="preserve"> (NAP), обеспечивающей автоматическую систему реагирования на инциденты безопасности.</w:t>
            </w:r>
          </w:p>
          <w:p w14:paraId="6F898A28" w14:textId="77777777" w:rsidR="00367E07" w:rsidRPr="009D08EA" w:rsidRDefault="00367E07" w:rsidP="009231E3">
            <w:pPr>
              <w:rPr>
                <w:color w:val="000000" w:themeColor="text1"/>
                <w:sz w:val="20"/>
                <w:szCs w:val="20"/>
              </w:rPr>
            </w:pPr>
            <w:r w:rsidRPr="009D08EA">
              <w:rPr>
                <w:color w:val="000000" w:themeColor="text1"/>
                <w:sz w:val="20"/>
                <w:szCs w:val="20"/>
              </w:rPr>
              <w:t>2.2.20</w:t>
            </w:r>
            <w:r w:rsidRPr="009D08EA">
              <w:rPr>
                <w:color w:val="000000" w:themeColor="text1"/>
                <w:sz w:val="20"/>
                <w:szCs w:val="20"/>
              </w:rPr>
              <w:tab/>
              <w:t xml:space="preserve">Система должна иметь возможность выбора уровня подробности протоколирования своих компонентов. </w:t>
            </w:r>
            <w:proofErr w:type="spellStart"/>
            <w:r w:rsidRPr="009D08EA">
              <w:rPr>
                <w:color w:val="000000" w:themeColor="text1"/>
                <w:sz w:val="20"/>
                <w:szCs w:val="20"/>
              </w:rPr>
              <w:t>cистема</w:t>
            </w:r>
            <w:proofErr w:type="spellEnd"/>
            <w:r w:rsidRPr="009D08EA">
              <w:rPr>
                <w:color w:val="000000" w:themeColor="text1"/>
                <w:sz w:val="20"/>
                <w:szCs w:val="20"/>
              </w:rPr>
              <w:t xml:space="preserve"> управления должна иметь возможность загрузки архивированных файлов журнала работы всех антивирусных серверов иерархической сети</w:t>
            </w:r>
          </w:p>
          <w:p w14:paraId="0A861CD7" w14:textId="77777777" w:rsidR="00367E07" w:rsidRPr="009D08EA" w:rsidRDefault="00367E07" w:rsidP="009231E3">
            <w:pPr>
              <w:rPr>
                <w:color w:val="000000" w:themeColor="text1"/>
                <w:sz w:val="20"/>
                <w:szCs w:val="20"/>
              </w:rPr>
            </w:pPr>
            <w:r w:rsidRPr="009D08EA">
              <w:rPr>
                <w:color w:val="000000" w:themeColor="text1"/>
                <w:sz w:val="20"/>
                <w:szCs w:val="20"/>
              </w:rPr>
              <w:t>2.2.21</w:t>
            </w:r>
            <w:r w:rsidRPr="009D08EA">
              <w:rPr>
                <w:color w:val="000000" w:themeColor="text1"/>
                <w:sz w:val="20"/>
                <w:szCs w:val="20"/>
              </w:rPr>
              <w:tab/>
              <w:t xml:space="preserve">В целях ограничения использования серверного пространства </w:t>
            </w:r>
            <w:proofErr w:type="gramStart"/>
            <w:r w:rsidRPr="009D08EA">
              <w:rPr>
                <w:color w:val="000000" w:themeColor="text1"/>
                <w:sz w:val="20"/>
                <w:szCs w:val="20"/>
              </w:rPr>
              <w:t>должна  иметься</w:t>
            </w:r>
            <w:proofErr w:type="gramEnd"/>
            <w:r w:rsidRPr="009D08EA">
              <w:rPr>
                <w:color w:val="000000" w:themeColor="text1"/>
                <w:sz w:val="20"/>
                <w:szCs w:val="20"/>
              </w:rPr>
              <w:t xml:space="preserve"> возможность ротации файлов журнала антивирусного сервера по времени (час, день, неделя)</w:t>
            </w:r>
          </w:p>
          <w:p w14:paraId="560D24C4" w14:textId="77777777" w:rsidR="00367E07" w:rsidRPr="009D08EA" w:rsidRDefault="00367E07" w:rsidP="009231E3">
            <w:pPr>
              <w:rPr>
                <w:color w:val="000000" w:themeColor="text1"/>
                <w:sz w:val="20"/>
                <w:szCs w:val="20"/>
              </w:rPr>
            </w:pPr>
            <w:r w:rsidRPr="009D08EA">
              <w:rPr>
                <w:color w:val="000000" w:themeColor="text1"/>
                <w:sz w:val="20"/>
                <w:szCs w:val="20"/>
              </w:rPr>
              <w:t>2.2.22</w:t>
            </w:r>
            <w:r w:rsidRPr="009D08EA">
              <w:rPr>
                <w:color w:val="000000" w:themeColor="text1"/>
                <w:sz w:val="20"/>
                <w:szCs w:val="20"/>
              </w:rPr>
              <w:tab/>
              <w:t xml:space="preserve">Система управления должна обеспечивать защиту от несанкционированного доступа. Авторизация должна обеспечиваться парой логин/пароль. </w:t>
            </w:r>
          </w:p>
          <w:p w14:paraId="51486A0A" w14:textId="77777777" w:rsidR="00367E07" w:rsidRPr="009D08EA" w:rsidRDefault="00367E07" w:rsidP="009231E3">
            <w:pPr>
              <w:rPr>
                <w:color w:val="000000" w:themeColor="text1"/>
                <w:sz w:val="20"/>
                <w:szCs w:val="20"/>
              </w:rPr>
            </w:pPr>
            <w:r w:rsidRPr="009D08EA">
              <w:rPr>
                <w:color w:val="000000" w:themeColor="text1"/>
                <w:sz w:val="20"/>
                <w:szCs w:val="20"/>
              </w:rPr>
              <w:t>2.2.23</w:t>
            </w:r>
            <w:r w:rsidRPr="009D08EA">
              <w:rPr>
                <w:color w:val="000000" w:themeColor="text1"/>
                <w:sz w:val="20"/>
                <w:szCs w:val="20"/>
              </w:rPr>
              <w:tab/>
              <w:t xml:space="preserve">Администраторы Системы должны иметь возможность авторизации с помощью </w:t>
            </w:r>
            <w:proofErr w:type="spellStart"/>
            <w:r w:rsidRPr="009D08EA">
              <w:rPr>
                <w:color w:val="000000" w:themeColor="text1"/>
                <w:sz w:val="20"/>
                <w:szCs w:val="20"/>
              </w:rPr>
              <w:t>ActiveDirectory</w:t>
            </w:r>
            <w:proofErr w:type="spellEnd"/>
            <w:r w:rsidRPr="009D08EA">
              <w:rPr>
                <w:color w:val="000000" w:themeColor="text1"/>
                <w:sz w:val="20"/>
                <w:szCs w:val="20"/>
              </w:rPr>
              <w:t xml:space="preserve">, LDAP, RADIUS, PAM. Система управления должна иметь возможность предварительного тестирования настроек авторизации внешних администраторов </w:t>
            </w:r>
            <w:proofErr w:type="spellStart"/>
            <w:r w:rsidRPr="009D08EA">
              <w:rPr>
                <w:color w:val="000000" w:themeColor="text1"/>
                <w:sz w:val="20"/>
                <w:szCs w:val="20"/>
              </w:rPr>
              <w:t>Active</w:t>
            </w:r>
            <w:proofErr w:type="spellEnd"/>
            <w:r w:rsidRPr="009D08EA">
              <w:rPr>
                <w:color w:val="000000" w:themeColor="text1"/>
                <w:sz w:val="20"/>
                <w:szCs w:val="20"/>
              </w:rPr>
              <w:t xml:space="preserve"> </w:t>
            </w:r>
            <w:proofErr w:type="spellStart"/>
            <w:r w:rsidRPr="009D08EA">
              <w:rPr>
                <w:color w:val="000000" w:themeColor="text1"/>
                <w:sz w:val="20"/>
                <w:szCs w:val="20"/>
              </w:rPr>
              <w:t>Directory</w:t>
            </w:r>
            <w:proofErr w:type="spellEnd"/>
            <w:r w:rsidRPr="009D08EA">
              <w:rPr>
                <w:color w:val="000000" w:themeColor="text1"/>
                <w:sz w:val="20"/>
                <w:szCs w:val="20"/>
              </w:rPr>
              <w:t>, LDAP и RADIUS</w:t>
            </w:r>
          </w:p>
          <w:p w14:paraId="6218DE9E" w14:textId="77777777" w:rsidR="00367E07" w:rsidRPr="009D08EA" w:rsidRDefault="00367E07" w:rsidP="009231E3">
            <w:pPr>
              <w:rPr>
                <w:color w:val="000000" w:themeColor="text1"/>
                <w:sz w:val="20"/>
                <w:szCs w:val="20"/>
              </w:rPr>
            </w:pPr>
            <w:r w:rsidRPr="009D08EA">
              <w:rPr>
                <w:color w:val="000000" w:themeColor="text1"/>
                <w:sz w:val="20"/>
                <w:szCs w:val="20"/>
              </w:rPr>
              <w:t>2.2.24</w:t>
            </w:r>
            <w:r w:rsidRPr="009D08EA">
              <w:rPr>
                <w:color w:val="000000" w:themeColor="text1"/>
                <w:sz w:val="20"/>
                <w:szCs w:val="20"/>
              </w:rPr>
              <w:tab/>
              <w:t>Система должна иметь журнал аудита действий администраторов Системы, позволяющий просматривать журнал событий и изменений, осуществленных администраторами при помощи системы управления.</w:t>
            </w:r>
          </w:p>
          <w:p w14:paraId="6F213D32" w14:textId="77777777" w:rsidR="00367E07" w:rsidRPr="009D08EA" w:rsidRDefault="00367E07" w:rsidP="009231E3">
            <w:pPr>
              <w:rPr>
                <w:color w:val="000000" w:themeColor="text1"/>
                <w:sz w:val="20"/>
                <w:szCs w:val="20"/>
              </w:rPr>
            </w:pPr>
            <w:r w:rsidRPr="009D08EA">
              <w:rPr>
                <w:color w:val="000000" w:themeColor="text1"/>
                <w:sz w:val="20"/>
                <w:szCs w:val="20"/>
              </w:rPr>
              <w:t>2.2.25</w:t>
            </w:r>
            <w:r w:rsidRPr="009D08EA">
              <w:rPr>
                <w:color w:val="000000" w:themeColor="text1"/>
                <w:sz w:val="20"/>
                <w:szCs w:val="20"/>
              </w:rPr>
              <w:tab/>
              <w:t>Система должна обеспечивать:</w:t>
            </w:r>
          </w:p>
          <w:p w14:paraId="69359349" w14:textId="77777777" w:rsidR="00367E07" w:rsidRPr="009D08EA" w:rsidRDefault="00367E07" w:rsidP="009231E3">
            <w:pPr>
              <w:rPr>
                <w:color w:val="000000" w:themeColor="text1"/>
                <w:sz w:val="20"/>
                <w:szCs w:val="20"/>
              </w:rPr>
            </w:pPr>
            <w:r w:rsidRPr="009D08EA">
              <w:rPr>
                <w:color w:val="000000" w:themeColor="text1"/>
                <w:sz w:val="20"/>
                <w:szCs w:val="20"/>
              </w:rPr>
              <w:t>2.2.25.1</w:t>
            </w:r>
            <w:r w:rsidRPr="009D08EA">
              <w:rPr>
                <w:color w:val="000000" w:themeColor="text1"/>
                <w:sz w:val="20"/>
                <w:szCs w:val="20"/>
              </w:rPr>
              <w:tab/>
              <w:t>возможность экспорта выбранных файлов из карантина рабочей станции и/или файлового сервера на антивирусный сервер для дальнейшего анализа;</w:t>
            </w:r>
          </w:p>
          <w:p w14:paraId="4760358E" w14:textId="77777777" w:rsidR="00367E07" w:rsidRPr="009D08EA" w:rsidRDefault="00367E07" w:rsidP="009231E3">
            <w:pPr>
              <w:rPr>
                <w:color w:val="000000" w:themeColor="text1"/>
                <w:sz w:val="20"/>
                <w:szCs w:val="20"/>
              </w:rPr>
            </w:pPr>
            <w:r w:rsidRPr="009D08EA">
              <w:rPr>
                <w:color w:val="000000" w:themeColor="text1"/>
                <w:sz w:val="20"/>
                <w:szCs w:val="20"/>
              </w:rPr>
              <w:t>2.2.25.2</w:t>
            </w:r>
            <w:r w:rsidRPr="009D08EA">
              <w:rPr>
                <w:color w:val="000000" w:themeColor="text1"/>
                <w:sz w:val="20"/>
                <w:szCs w:val="20"/>
              </w:rPr>
              <w:tab/>
              <w:t>возможность задания групповых политик в зависимости от группы IP-адресов.</w:t>
            </w:r>
          </w:p>
          <w:p w14:paraId="50F360DA" w14:textId="77777777" w:rsidR="00367E07" w:rsidRPr="009D08EA" w:rsidRDefault="00367E07" w:rsidP="009231E3">
            <w:pPr>
              <w:rPr>
                <w:color w:val="000000" w:themeColor="text1"/>
                <w:sz w:val="20"/>
                <w:szCs w:val="20"/>
              </w:rPr>
            </w:pPr>
            <w:r w:rsidRPr="009D08EA">
              <w:rPr>
                <w:color w:val="000000" w:themeColor="text1"/>
                <w:sz w:val="20"/>
                <w:szCs w:val="20"/>
              </w:rPr>
              <w:t>2.2.25.3</w:t>
            </w:r>
            <w:r w:rsidRPr="009D08EA">
              <w:rPr>
                <w:color w:val="000000" w:themeColor="text1"/>
                <w:sz w:val="20"/>
                <w:szCs w:val="20"/>
              </w:rPr>
              <w:tab/>
              <w:t>возможность просмотра новостей безопасности, в том числе информирующих об актуальных угрозах</w:t>
            </w:r>
          </w:p>
          <w:p w14:paraId="23D763FD" w14:textId="77777777" w:rsidR="00367E07" w:rsidRPr="009D08EA" w:rsidRDefault="00367E07" w:rsidP="009231E3">
            <w:pPr>
              <w:rPr>
                <w:color w:val="000000" w:themeColor="text1"/>
                <w:sz w:val="20"/>
                <w:szCs w:val="20"/>
              </w:rPr>
            </w:pPr>
            <w:r w:rsidRPr="009D08EA">
              <w:rPr>
                <w:color w:val="000000" w:themeColor="text1"/>
                <w:sz w:val="20"/>
                <w:szCs w:val="20"/>
              </w:rPr>
              <w:t>2.2.26</w:t>
            </w:r>
            <w:r w:rsidRPr="009D08EA">
              <w:rPr>
                <w:color w:val="000000" w:themeColor="text1"/>
                <w:sz w:val="20"/>
                <w:szCs w:val="20"/>
              </w:rPr>
              <w:tab/>
            </w:r>
            <w:proofErr w:type="gramStart"/>
            <w:r w:rsidRPr="009D08EA">
              <w:rPr>
                <w:color w:val="000000" w:themeColor="text1"/>
                <w:sz w:val="20"/>
                <w:szCs w:val="20"/>
              </w:rPr>
              <w:t>В</w:t>
            </w:r>
            <w:proofErr w:type="gramEnd"/>
            <w:r w:rsidRPr="009D08EA">
              <w:rPr>
                <w:color w:val="000000" w:themeColor="text1"/>
                <w:sz w:val="20"/>
                <w:szCs w:val="20"/>
              </w:rPr>
              <w:t xml:space="preserve"> случае включения какого-либо компонента Системы в единую систему управления антивирусной защиты локальной сети:</w:t>
            </w:r>
          </w:p>
          <w:p w14:paraId="19239DC1" w14:textId="77777777" w:rsidR="00367E07" w:rsidRPr="009D08EA" w:rsidRDefault="00367E07" w:rsidP="009231E3">
            <w:pPr>
              <w:rPr>
                <w:color w:val="000000" w:themeColor="text1"/>
                <w:sz w:val="20"/>
                <w:szCs w:val="20"/>
              </w:rPr>
            </w:pPr>
            <w:r w:rsidRPr="009D08EA">
              <w:rPr>
                <w:color w:val="000000" w:themeColor="text1"/>
                <w:sz w:val="20"/>
                <w:szCs w:val="20"/>
              </w:rPr>
              <w:t>2.2.26.1</w:t>
            </w:r>
            <w:r w:rsidRPr="009D08EA">
              <w:rPr>
                <w:color w:val="000000" w:themeColor="text1"/>
                <w:sz w:val="20"/>
                <w:szCs w:val="20"/>
              </w:rPr>
              <w:tab/>
              <w:t>обновления компонента Системы должны происходить через сервер обновления системы управления антивирусной защиты;</w:t>
            </w:r>
          </w:p>
          <w:p w14:paraId="0667BB7A" w14:textId="77777777" w:rsidR="00367E07" w:rsidRPr="009D08EA" w:rsidRDefault="00367E07" w:rsidP="009231E3">
            <w:pPr>
              <w:rPr>
                <w:color w:val="000000" w:themeColor="text1"/>
                <w:sz w:val="20"/>
                <w:szCs w:val="20"/>
              </w:rPr>
            </w:pPr>
            <w:r w:rsidRPr="009D08EA">
              <w:rPr>
                <w:color w:val="000000" w:themeColor="text1"/>
                <w:sz w:val="20"/>
                <w:szCs w:val="20"/>
              </w:rPr>
              <w:t>2.2.26.2</w:t>
            </w:r>
            <w:r w:rsidRPr="009D08EA">
              <w:rPr>
                <w:color w:val="000000" w:themeColor="text1"/>
                <w:sz w:val="20"/>
                <w:szCs w:val="20"/>
              </w:rPr>
              <w:tab/>
              <w:t>статистика работы компонентов Системы должна:</w:t>
            </w:r>
          </w:p>
          <w:p w14:paraId="548FD9F0" w14:textId="77777777" w:rsidR="00367E07" w:rsidRPr="009D08EA" w:rsidRDefault="00367E07" w:rsidP="009231E3">
            <w:pPr>
              <w:rPr>
                <w:color w:val="000000" w:themeColor="text1"/>
                <w:sz w:val="20"/>
                <w:szCs w:val="20"/>
              </w:rPr>
            </w:pPr>
            <w:r w:rsidRPr="009D08EA">
              <w:rPr>
                <w:color w:val="000000" w:themeColor="text1"/>
                <w:sz w:val="20"/>
                <w:szCs w:val="20"/>
              </w:rPr>
              <w:t>2.2.26.2.1</w:t>
            </w:r>
            <w:r w:rsidRPr="009D08EA">
              <w:rPr>
                <w:color w:val="000000" w:themeColor="text1"/>
                <w:sz w:val="20"/>
                <w:szCs w:val="20"/>
              </w:rPr>
              <w:tab/>
              <w:t>собираться на сервере системы управления антивирусной защиты;</w:t>
            </w:r>
          </w:p>
          <w:p w14:paraId="2DA8A2E2" w14:textId="77777777" w:rsidR="00367E07" w:rsidRPr="009D08EA" w:rsidRDefault="00367E07" w:rsidP="009231E3">
            <w:pPr>
              <w:rPr>
                <w:color w:val="000000" w:themeColor="text1"/>
                <w:sz w:val="20"/>
                <w:szCs w:val="20"/>
              </w:rPr>
            </w:pPr>
            <w:r w:rsidRPr="009D08EA">
              <w:rPr>
                <w:color w:val="000000" w:themeColor="text1"/>
                <w:sz w:val="20"/>
                <w:szCs w:val="20"/>
              </w:rPr>
              <w:t>2.2.26.2.2</w:t>
            </w:r>
            <w:r w:rsidRPr="009D08EA">
              <w:rPr>
                <w:color w:val="000000" w:themeColor="text1"/>
                <w:sz w:val="20"/>
                <w:szCs w:val="20"/>
              </w:rPr>
              <w:tab/>
              <w:t xml:space="preserve">быть доступной с любой операционной системы, поддерживающей браузеры </w:t>
            </w:r>
            <w:proofErr w:type="spellStart"/>
            <w:r w:rsidRPr="009D08EA">
              <w:rPr>
                <w:color w:val="000000" w:themeColor="text1"/>
                <w:sz w:val="20"/>
                <w:szCs w:val="20"/>
              </w:rPr>
              <w:t>Mozilla</w:t>
            </w:r>
            <w:proofErr w:type="spellEnd"/>
            <w:r w:rsidRPr="009D08EA">
              <w:rPr>
                <w:color w:val="000000" w:themeColor="text1"/>
                <w:sz w:val="20"/>
                <w:szCs w:val="20"/>
              </w:rPr>
              <w:t xml:space="preserve"> </w:t>
            </w:r>
            <w:proofErr w:type="spellStart"/>
            <w:r w:rsidRPr="009D08EA">
              <w:rPr>
                <w:color w:val="000000" w:themeColor="text1"/>
                <w:sz w:val="20"/>
                <w:szCs w:val="20"/>
              </w:rPr>
              <w:t>Firefox</w:t>
            </w:r>
            <w:proofErr w:type="spellEnd"/>
            <w:r w:rsidRPr="009D08EA">
              <w:rPr>
                <w:color w:val="000000" w:themeColor="text1"/>
                <w:sz w:val="20"/>
                <w:szCs w:val="20"/>
              </w:rPr>
              <w:t xml:space="preserve">, </w:t>
            </w:r>
            <w:proofErr w:type="spellStart"/>
            <w:r w:rsidRPr="009D08EA">
              <w:rPr>
                <w:color w:val="000000" w:themeColor="text1"/>
                <w:sz w:val="20"/>
                <w:szCs w:val="20"/>
              </w:rPr>
              <w:t>Internet</w:t>
            </w:r>
            <w:proofErr w:type="spellEnd"/>
            <w:r w:rsidRPr="009D08EA">
              <w:rPr>
                <w:color w:val="000000" w:themeColor="text1"/>
                <w:sz w:val="20"/>
                <w:szCs w:val="20"/>
              </w:rPr>
              <w:t xml:space="preserve"> </w:t>
            </w:r>
            <w:proofErr w:type="spellStart"/>
            <w:r w:rsidRPr="009D08EA">
              <w:rPr>
                <w:color w:val="000000" w:themeColor="text1"/>
                <w:sz w:val="20"/>
                <w:szCs w:val="20"/>
              </w:rPr>
              <w:t>Explorer</w:t>
            </w:r>
            <w:proofErr w:type="spellEnd"/>
            <w:r w:rsidRPr="009D08EA">
              <w:rPr>
                <w:color w:val="000000" w:themeColor="text1"/>
                <w:sz w:val="20"/>
                <w:szCs w:val="20"/>
              </w:rPr>
              <w:t xml:space="preserve">, </w:t>
            </w:r>
            <w:proofErr w:type="spellStart"/>
            <w:r w:rsidRPr="009D08EA">
              <w:rPr>
                <w:color w:val="000000" w:themeColor="text1"/>
                <w:sz w:val="20"/>
                <w:szCs w:val="20"/>
              </w:rPr>
              <w:t>Safari</w:t>
            </w:r>
            <w:proofErr w:type="spellEnd"/>
            <w:r w:rsidRPr="009D08EA">
              <w:rPr>
                <w:color w:val="000000" w:themeColor="text1"/>
                <w:sz w:val="20"/>
                <w:szCs w:val="20"/>
              </w:rPr>
              <w:t xml:space="preserve">, </w:t>
            </w:r>
            <w:proofErr w:type="spellStart"/>
            <w:r w:rsidRPr="009D08EA">
              <w:rPr>
                <w:color w:val="000000" w:themeColor="text1"/>
                <w:sz w:val="20"/>
                <w:szCs w:val="20"/>
              </w:rPr>
              <w:t>Opera</w:t>
            </w:r>
            <w:proofErr w:type="spellEnd"/>
            <w:r w:rsidRPr="009D08EA">
              <w:rPr>
                <w:color w:val="000000" w:themeColor="text1"/>
                <w:sz w:val="20"/>
                <w:szCs w:val="20"/>
              </w:rPr>
              <w:t xml:space="preserve"> без ограничений на использование последних версий браузеров и без </w:t>
            </w:r>
            <w:proofErr w:type="spellStart"/>
            <w:r w:rsidRPr="009D08EA">
              <w:rPr>
                <w:color w:val="000000" w:themeColor="text1"/>
                <w:sz w:val="20"/>
                <w:szCs w:val="20"/>
              </w:rPr>
              <w:t>доустановки</w:t>
            </w:r>
            <w:proofErr w:type="spellEnd"/>
            <w:r w:rsidRPr="009D08EA">
              <w:rPr>
                <w:color w:val="000000" w:themeColor="text1"/>
                <w:sz w:val="20"/>
                <w:szCs w:val="20"/>
              </w:rPr>
              <w:t xml:space="preserve"> какого-либо программного обеспечения за исключением устанавливаемого автоматически с антивирусного сервера модуля, необходимого для отображения статистики.</w:t>
            </w:r>
          </w:p>
          <w:p w14:paraId="397D71A6" w14:textId="77777777" w:rsidR="00367E07" w:rsidRPr="009D08EA" w:rsidRDefault="00367E07" w:rsidP="009231E3">
            <w:pPr>
              <w:rPr>
                <w:color w:val="000000" w:themeColor="text1"/>
                <w:sz w:val="20"/>
                <w:szCs w:val="20"/>
              </w:rPr>
            </w:pPr>
            <w:r w:rsidRPr="009D08EA">
              <w:rPr>
                <w:color w:val="000000" w:themeColor="text1"/>
                <w:sz w:val="20"/>
                <w:szCs w:val="20"/>
              </w:rPr>
              <w:t>2.2.26.2.3</w:t>
            </w:r>
            <w:r w:rsidRPr="009D08EA">
              <w:rPr>
                <w:color w:val="000000" w:themeColor="text1"/>
                <w:sz w:val="20"/>
                <w:szCs w:val="20"/>
              </w:rPr>
              <w:tab/>
              <w:t>Иметь возможность экспорта в формат PDF</w:t>
            </w:r>
          </w:p>
          <w:p w14:paraId="1C7DB3F7" w14:textId="77777777" w:rsidR="00367E07" w:rsidRPr="009D08EA" w:rsidRDefault="00367E07" w:rsidP="009231E3">
            <w:pPr>
              <w:rPr>
                <w:color w:val="000000" w:themeColor="text1"/>
                <w:sz w:val="20"/>
                <w:szCs w:val="20"/>
              </w:rPr>
            </w:pPr>
            <w:r w:rsidRPr="009D08EA">
              <w:rPr>
                <w:color w:val="000000" w:themeColor="text1"/>
                <w:sz w:val="20"/>
                <w:szCs w:val="20"/>
              </w:rPr>
              <w:t>2.2.26.2.4</w:t>
            </w:r>
            <w:r w:rsidRPr="009D08EA">
              <w:rPr>
                <w:color w:val="000000" w:themeColor="text1"/>
                <w:sz w:val="20"/>
                <w:szCs w:val="20"/>
              </w:rPr>
              <w:tab/>
              <w:t xml:space="preserve">Иметь возможность отправки по </w:t>
            </w:r>
            <w:proofErr w:type="spellStart"/>
            <w:r w:rsidRPr="009D08EA">
              <w:rPr>
                <w:color w:val="000000" w:themeColor="text1"/>
                <w:sz w:val="20"/>
                <w:szCs w:val="20"/>
              </w:rPr>
              <w:t>по</w:t>
            </w:r>
            <w:proofErr w:type="spellEnd"/>
            <w:r w:rsidRPr="009D08EA">
              <w:rPr>
                <w:color w:val="000000" w:themeColor="text1"/>
                <w:sz w:val="20"/>
                <w:szCs w:val="20"/>
              </w:rPr>
              <w:t xml:space="preserve"> электронной почте согласно расписанию работы антивирусного сервера</w:t>
            </w:r>
          </w:p>
          <w:p w14:paraId="1D6DC939" w14:textId="77777777" w:rsidR="00367E07" w:rsidRPr="009D08EA" w:rsidRDefault="00367E07" w:rsidP="009231E3">
            <w:pPr>
              <w:rPr>
                <w:color w:val="000000" w:themeColor="text1"/>
                <w:sz w:val="20"/>
                <w:szCs w:val="20"/>
              </w:rPr>
            </w:pPr>
            <w:r w:rsidRPr="009D08EA">
              <w:rPr>
                <w:color w:val="000000" w:themeColor="text1"/>
                <w:sz w:val="20"/>
                <w:szCs w:val="20"/>
              </w:rPr>
              <w:t>2.2.27</w:t>
            </w:r>
            <w:r w:rsidRPr="009D08EA">
              <w:rPr>
                <w:color w:val="000000" w:themeColor="text1"/>
                <w:sz w:val="20"/>
                <w:szCs w:val="20"/>
              </w:rPr>
              <w:tab/>
              <w:t>Система должна обеспечивать реализацию следующих функциональных возможностей по обновлению:</w:t>
            </w:r>
          </w:p>
          <w:p w14:paraId="17CD55EB" w14:textId="77777777" w:rsidR="00367E07" w:rsidRPr="009D08EA" w:rsidRDefault="00367E07" w:rsidP="009231E3">
            <w:pPr>
              <w:rPr>
                <w:color w:val="000000" w:themeColor="text1"/>
                <w:sz w:val="20"/>
                <w:szCs w:val="20"/>
              </w:rPr>
            </w:pPr>
            <w:r w:rsidRPr="009D08EA">
              <w:rPr>
                <w:color w:val="000000" w:themeColor="text1"/>
                <w:sz w:val="20"/>
                <w:szCs w:val="20"/>
              </w:rPr>
              <w:t>2.2.27.1</w:t>
            </w:r>
            <w:r w:rsidRPr="009D08EA">
              <w:rPr>
                <w:color w:val="000000" w:themeColor="text1"/>
                <w:sz w:val="20"/>
                <w:szCs w:val="20"/>
              </w:rPr>
              <w:tab/>
              <w:t>получения ежедневных обновлений вирусных баз не менее 10 раз в сутки независимо от того, рабочий, либо выходной день, что должно подтверждаться созданным Системой отчетом (файлом протокола). Система также должна поддерживать возможность получения экстренных обновлений, связанных с выходом новых типов вредоносного ПО, а также возможность мгновенного распространения этих обновлений;</w:t>
            </w:r>
          </w:p>
          <w:p w14:paraId="3B65D36A" w14:textId="77777777" w:rsidR="00367E07" w:rsidRPr="009D08EA" w:rsidRDefault="00367E07" w:rsidP="009231E3">
            <w:pPr>
              <w:rPr>
                <w:color w:val="000000" w:themeColor="text1"/>
                <w:sz w:val="20"/>
                <w:szCs w:val="20"/>
              </w:rPr>
            </w:pPr>
            <w:r w:rsidRPr="009D08EA">
              <w:rPr>
                <w:color w:val="000000" w:themeColor="text1"/>
                <w:sz w:val="20"/>
                <w:szCs w:val="20"/>
              </w:rPr>
              <w:t>2.2.27.2</w:t>
            </w:r>
            <w:r w:rsidRPr="009D08EA">
              <w:rPr>
                <w:color w:val="000000" w:themeColor="text1"/>
                <w:sz w:val="20"/>
                <w:szCs w:val="20"/>
              </w:rPr>
              <w:tab/>
              <w:t>возможность множественности путей обновления, в том числе по каналам связи и на съемных электронных носителях информации;</w:t>
            </w:r>
          </w:p>
          <w:p w14:paraId="4C6C6871" w14:textId="77777777" w:rsidR="00367E07" w:rsidRPr="009D08EA" w:rsidRDefault="00367E07" w:rsidP="009231E3">
            <w:pPr>
              <w:rPr>
                <w:color w:val="000000" w:themeColor="text1"/>
                <w:sz w:val="20"/>
                <w:szCs w:val="20"/>
              </w:rPr>
            </w:pPr>
            <w:r w:rsidRPr="009D08EA">
              <w:rPr>
                <w:color w:val="000000" w:themeColor="text1"/>
                <w:sz w:val="20"/>
                <w:szCs w:val="20"/>
              </w:rPr>
              <w:t>2.2.27.3</w:t>
            </w:r>
            <w:r w:rsidRPr="009D08EA">
              <w:rPr>
                <w:color w:val="000000" w:themeColor="text1"/>
                <w:sz w:val="20"/>
                <w:szCs w:val="20"/>
              </w:rPr>
              <w:tab/>
              <w:t>возможность обновления через прокси-серверы, в том числе прокси-серверы MS ISA/TMG.</w:t>
            </w:r>
          </w:p>
          <w:p w14:paraId="75EF9635" w14:textId="77777777" w:rsidR="00367E07" w:rsidRPr="009D08EA" w:rsidRDefault="00367E07" w:rsidP="009231E3">
            <w:pPr>
              <w:rPr>
                <w:color w:val="000000" w:themeColor="text1"/>
                <w:sz w:val="20"/>
                <w:szCs w:val="20"/>
              </w:rPr>
            </w:pPr>
            <w:r w:rsidRPr="009D08EA">
              <w:rPr>
                <w:color w:val="000000" w:themeColor="text1"/>
                <w:sz w:val="20"/>
                <w:szCs w:val="20"/>
              </w:rPr>
              <w:t>2.2.27.4</w:t>
            </w:r>
            <w:r w:rsidRPr="009D08EA">
              <w:rPr>
                <w:color w:val="000000" w:themeColor="text1"/>
                <w:sz w:val="20"/>
                <w:szCs w:val="20"/>
              </w:rPr>
              <w:tab/>
              <w:t>проверка целостности и подлинности обновлений средствами электронной цифровой подписи.</w:t>
            </w:r>
          </w:p>
          <w:p w14:paraId="03626352" w14:textId="77777777" w:rsidR="00367E07" w:rsidRPr="009D08EA" w:rsidRDefault="00367E07" w:rsidP="009231E3">
            <w:pPr>
              <w:rPr>
                <w:color w:val="000000" w:themeColor="text1"/>
                <w:sz w:val="20"/>
                <w:szCs w:val="20"/>
              </w:rPr>
            </w:pPr>
            <w:r w:rsidRPr="009D08EA">
              <w:rPr>
                <w:color w:val="000000" w:themeColor="text1"/>
                <w:sz w:val="20"/>
                <w:szCs w:val="20"/>
              </w:rPr>
              <w:t>2.2.28</w:t>
            </w:r>
            <w:r w:rsidRPr="009D08EA">
              <w:rPr>
                <w:color w:val="000000" w:themeColor="text1"/>
                <w:sz w:val="20"/>
                <w:szCs w:val="20"/>
              </w:rPr>
              <w:tab/>
              <w:t xml:space="preserve">в Системе, не имеющей доступа к сети Интернет, должна быть реализована возможность обновления вирусных баз путём скачивания их с сервера разработчика Системы с возможностью последующего их переноса в Систему с помощью любого носителя информации, в том числе с помощью мобильного сервера обновлений, созданного на основе </w:t>
            </w:r>
            <w:proofErr w:type="spellStart"/>
            <w:r w:rsidRPr="009D08EA">
              <w:rPr>
                <w:color w:val="000000" w:themeColor="text1"/>
                <w:sz w:val="20"/>
                <w:szCs w:val="20"/>
              </w:rPr>
              <w:t>flash</w:t>
            </w:r>
            <w:proofErr w:type="spellEnd"/>
            <w:r w:rsidRPr="009D08EA">
              <w:rPr>
                <w:color w:val="000000" w:themeColor="text1"/>
                <w:sz w:val="20"/>
                <w:szCs w:val="20"/>
              </w:rPr>
              <w:t>-диска;</w:t>
            </w:r>
          </w:p>
          <w:p w14:paraId="70890233" w14:textId="77777777" w:rsidR="00367E07" w:rsidRPr="009D08EA" w:rsidRDefault="00367E07" w:rsidP="009231E3">
            <w:pPr>
              <w:rPr>
                <w:color w:val="000000" w:themeColor="text1"/>
                <w:sz w:val="20"/>
                <w:szCs w:val="20"/>
              </w:rPr>
            </w:pPr>
            <w:r w:rsidRPr="009D08EA">
              <w:rPr>
                <w:color w:val="000000" w:themeColor="text1"/>
                <w:sz w:val="20"/>
                <w:szCs w:val="20"/>
              </w:rPr>
              <w:t>2.2.29</w:t>
            </w:r>
            <w:r w:rsidRPr="009D08EA">
              <w:rPr>
                <w:color w:val="000000" w:themeColor="text1"/>
                <w:sz w:val="20"/>
                <w:szCs w:val="20"/>
              </w:rPr>
              <w:tab/>
              <w:t xml:space="preserve">В случае размещения антивирусных серверов во внутренней сети без доступа к сети Интернет получение обновлений должно быть возможно с помощью </w:t>
            </w:r>
            <w:proofErr w:type="gramStart"/>
            <w:r w:rsidRPr="009D08EA">
              <w:rPr>
                <w:color w:val="000000" w:themeColor="text1"/>
                <w:sz w:val="20"/>
                <w:szCs w:val="20"/>
              </w:rPr>
              <w:t>специальной  утилиты</w:t>
            </w:r>
            <w:proofErr w:type="gramEnd"/>
            <w:r w:rsidRPr="009D08EA">
              <w:rPr>
                <w:color w:val="000000" w:themeColor="text1"/>
                <w:sz w:val="20"/>
                <w:szCs w:val="20"/>
              </w:rPr>
              <w:t xml:space="preserve"> автономной загрузки </w:t>
            </w:r>
            <w:proofErr w:type="spellStart"/>
            <w:r w:rsidRPr="009D08EA">
              <w:rPr>
                <w:color w:val="000000" w:themeColor="text1"/>
                <w:sz w:val="20"/>
                <w:szCs w:val="20"/>
              </w:rPr>
              <w:t>репозитория</w:t>
            </w:r>
            <w:proofErr w:type="spellEnd"/>
            <w:r w:rsidRPr="009D08EA">
              <w:rPr>
                <w:color w:val="000000" w:themeColor="text1"/>
                <w:sz w:val="20"/>
                <w:szCs w:val="20"/>
              </w:rPr>
              <w:t>;</w:t>
            </w:r>
          </w:p>
          <w:p w14:paraId="53264E52" w14:textId="77777777" w:rsidR="00367E07" w:rsidRPr="009D08EA" w:rsidRDefault="00367E07" w:rsidP="009231E3">
            <w:pPr>
              <w:rPr>
                <w:color w:val="000000" w:themeColor="text1"/>
                <w:sz w:val="20"/>
                <w:szCs w:val="20"/>
              </w:rPr>
            </w:pPr>
            <w:r w:rsidRPr="009D08EA">
              <w:rPr>
                <w:color w:val="000000" w:themeColor="text1"/>
                <w:sz w:val="20"/>
                <w:szCs w:val="20"/>
              </w:rPr>
              <w:t>2.2.30</w:t>
            </w:r>
            <w:r w:rsidRPr="009D08EA">
              <w:rPr>
                <w:color w:val="000000" w:themeColor="text1"/>
                <w:sz w:val="20"/>
                <w:szCs w:val="20"/>
              </w:rPr>
              <w:tab/>
              <w:t>Система должна иметь возможность перезагрузки защищаемой станции через систему управления</w:t>
            </w:r>
          </w:p>
          <w:p w14:paraId="7F9779ED" w14:textId="77777777" w:rsidR="00367E07" w:rsidRPr="009D08EA" w:rsidRDefault="00367E07" w:rsidP="009231E3">
            <w:pPr>
              <w:rPr>
                <w:color w:val="000000" w:themeColor="text1"/>
                <w:sz w:val="20"/>
                <w:szCs w:val="20"/>
              </w:rPr>
            </w:pPr>
            <w:r w:rsidRPr="009D08EA">
              <w:rPr>
                <w:color w:val="000000" w:themeColor="text1"/>
                <w:sz w:val="20"/>
                <w:szCs w:val="20"/>
              </w:rPr>
              <w:t>2.2.31</w:t>
            </w:r>
            <w:r w:rsidRPr="009D08EA">
              <w:rPr>
                <w:color w:val="000000" w:themeColor="text1"/>
                <w:sz w:val="20"/>
                <w:szCs w:val="20"/>
              </w:rPr>
              <w:tab/>
              <w:t>Система должна иметь возможность шифрования трафика между серверами и защищаемыми рабочими станциями в целях предотвращения утечки конфиденциальной информации.</w:t>
            </w:r>
          </w:p>
          <w:p w14:paraId="712D66A4" w14:textId="77777777" w:rsidR="00367E07" w:rsidRPr="009D08EA" w:rsidRDefault="00367E07" w:rsidP="009231E3">
            <w:pPr>
              <w:rPr>
                <w:color w:val="000000" w:themeColor="text1"/>
                <w:sz w:val="20"/>
                <w:szCs w:val="20"/>
              </w:rPr>
            </w:pPr>
          </w:p>
          <w:p w14:paraId="75C790FE" w14:textId="77777777" w:rsidR="00367E07" w:rsidRPr="009D08EA" w:rsidRDefault="00367E07" w:rsidP="009231E3">
            <w:pPr>
              <w:rPr>
                <w:color w:val="000000" w:themeColor="text1"/>
                <w:sz w:val="20"/>
                <w:szCs w:val="20"/>
              </w:rPr>
            </w:pPr>
            <w:r w:rsidRPr="009D08EA">
              <w:rPr>
                <w:color w:val="000000" w:themeColor="text1"/>
                <w:sz w:val="20"/>
                <w:szCs w:val="20"/>
              </w:rPr>
              <w:t>2.3</w:t>
            </w:r>
            <w:r w:rsidRPr="009D08EA">
              <w:rPr>
                <w:color w:val="000000" w:themeColor="text1"/>
                <w:sz w:val="20"/>
                <w:szCs w:val="20"/>
              </w:rPr>
              <w:tab/>
              <w:t xml:space="preserve">Требования к программным средствам антивирусной защиты рабочих станций под управлением ОС семейства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p>
          <w:p w14:paraId="04126460" w14:textId="77777777" w:rsidR="00367E07" w:rsidRPr="009D08EA" w:rsidRDefault="00367E07" w:rsidP="009231E3">
            <w:pPr>
              <w:rPr>
                <w:color w:val="000000" w:themeColor="text1"/>
                <w:sz w:val="20"/>
                <w:szCs w:val="20"/>
              </w:rPr>
            </w:pPr>
            <w:r w:rsidRPr="009D08EA">
              <w:rPr>
                <w:color w:val="000000" w:themeColor="text1"/>
                <w:sz w:val="20"/>
                <w:szCs w:val="20"/>
              </w:rPr>
              <w:t>2.3.1</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50A17357" w14:textId="77777777" w:rsidR="00367E07" w:rsidRPr="009D08EA" w:rsidRDefault="00367E07" w:rsidP="009231E3">
            <w:pPr>
              <w:rPr>
                <w:color w:val="000000" w:themeColor="text1"/>
                <w:sz w:val="20"/>
                <w:szCs w:val="20"/>
              </w:rPr>
            </w:pPr>
            <w:r w:rsidRPr="009D08EA">
              <w:rPr>
                <w:color w:val="000000" w:themeColor="text1"/>
                <w:sz w:val="20"/>
                <w:szCs w:val="20"/>
              </w:rPr>
              <w:t>2.3.1.1</w:t>
            </w:r>
            <w:r w:rsidRPr="009D08EA">
              <w:rPr>
                <w:color w:val="000000" w:themeColor="text1"/>
                <w:sz w:val="20"/>
                <w:szCs w:val="20"/>
              </w:rPr>
              <w:tab/>
              <w:t xml:space="preserve">осуществление антивирусной (включая постоянную защиту от </w:t>
            </w:r>
            <w:proofErr w:type="spellStart"/>
            <w:r w:rsidRPr="009D08EA">
              <w:rPr>
                <w:color w:val="000000" w:themeColor="text1"/>
                <w:sz w:val="20"/>
                <w:szCs w:val="20"/>
              </w:rPr>
              <w:t>руткит</w:t>
            </w:r>
            <w:proofErr w:type="spellEnd"/>
            <w:r w:rsidRPr="009D08EA">
              <w:rPr>
                <w:color w:val="000000" w:themeColor="text1"/>
                <w:sz w:val="20"/>
                <w:szCs w:val="20"/>
              </w:rPr>
              <w:t xml:space="preserve">-технологий) и </w:t>
            </w:r>
            <w:proofErr w:type="spellStart"/>
            <w:r w:rsidRPr="009D08EA">
              <w:rPr>
                <w:color w:val="000000" w:themeColor="text1"/>
                <w:sz w:val="20"/>
                <w:szCs w:val="20"/>
              </w:rPr>
              <w:t>антиспам</w:t>
            </w:r>
            <w:proofErr w:type="spellEnd"/>
            <w:r w:rsidRPr="009D08EA">
              <w:rPr>
                <w:color w:val="000000" w:themeColor="text1"/>
                <w:sz w:val="20"/>
                <w:szCs w:val="20"/>
              </w:rPr>
              <w:t xml:space="preserve"> защиты на рабочих станциях.</w:t>
            </w:r>
          </w:p>
          <w:p w14:paraId="5CD2C0D9" w14:textId="77777777" w:rsidR="00367E07" w:rsidRPr="009D08EA" w:rsidRDefault="00367E07" w:rsidP="009231E3">
            <w:pPr>
              <w:rPr>
                <w:color w:val="000000" w:themeColor="text1"/>
                <w:sz w:val="20"/>
                <w:szCs w:val="20"/>
              </w:rPr>
            </w:pPr>
            <w:r w:rsidRPr="009D08EA">
              <w:rPr>
                <w:color w:val="000000" w:themeColor="text1"/>
                <w:sz w:val="20"/>
                <w:szCs w:val="20"/>
              </w:rPr>
              <w:t>2.3.2</w:t>
            </w:r>
            <w:r w:rsidRPr="009D08EA">
              <w:rPr>
                <w:color w:val="000000" w:themeColor="text1"/>
                <w:sz w:val="20"/>
                <w:szCs w:val="20"/>
              </w:rPr>
              <w:tab/>
              <w:t>Программные средства Системы должны обеспечивать определение в объектах файловой системы вредоносных программ всех типов:</w:t>
            </w:r>
          </w:p>
          <w:p w14:paraId="1C3D226C" w14:textId="77777777" w:rsidR="00367E07" w:rsidRPr="009D08EA" w:rsidRDefault="00367E07" w:rsidP="009231E3">
            <w:pPr>
              <w:rPr>
                <w:color w:val="000000" w:themeColor="text1"/>
                <w:sz w:val="20"/>
                <w:szCs w:val="20"/>
              </w:rPr>
            </w:pPr>
            <w:r w:rsidRPr="009D08EA">
              <w:rPr>
                <w:color w:val="000000" w:themeColor="text1"/>
                <w:sz w:val="20"/>
                <w:szCs w:val="20"/>
              </w:rPr>
              <w:t>2.3.3</w:t>
            </w:r>
            <w:r w:rsidRPr="009D08EA">
              <w:rPr>
                <w:color w:val="000000" w:themeColor="text1"/>
                <w:sz w:val="20"/>
                <w:szCs w:val="20"/>
              </w:rPr>
              <w:tab/>
              <w:t>Система (в том числе с помощью системы централизованного управления), используя актуальную на момент проведения тендера версию, должна обеспечивать защиту рабочих станций под управлением операционных систем:</w:t>
            </w:r>
          </w:p>
          <w:p w14:paraId="705E37B0"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2.3.3.1</w:t>
            </w:r>
            <w:r w:rsidRPr="009D08EA">
              <w:rPr>
                <w:color w:val="000000" w:themeColor="text1"/>
                <w:sz w:val="20"/>
                <w:szCs w:val="20"/>
                <w:lang w:val="en-US"/>
              </w:rPr>
              <w:tab/>
              <w:t>Microsoft Windows 98 / ME;</w:t>
            </w:r>
          </w:p>
          <w:p w14:paraId="698B4C74"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2.3.3.2</w:t>
            </w:r>
            <w:r w:rsidRPr="009D08EA">
              <w:rPr>
                <w:color w:val="000000" w:themeColor="text1"/>
                <w:sz w:val="20"/>
                <w:szCs w:val="20"/>
                <w:lang w:val="en-US"/>
              </w:rPr>
              <w:tab/>
              <w:t>Microsoft Windows NT Workstation 4.0 (Service Pack 6a);</w:t>
            </w:r>
          </w:p>
          <w:p w14:paraId="2000DF2D"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2.3.3.3</w:t>
            </w:r>
            <w:r w:rsidRPr="009D08EA">
              <w:rPr>
                <w:color w:val="000000" w:themeColor="text1"/>
                <w:sz w:val="20"/>
                <w:szCs w:val="20"/>
                <w:lang w:val="en-US"/>
              </w:rPr>
              <w:tab/>
              <w:t xml:space="preserve">Microsoft Windows 2000 Professional </w:t>
            </w:r>
            <w:r w:rsidRPr="009D08EA">
              <w:rPr>
                <w:color w:val="000000" w:themeColor="text1"/>
                <w:sz w:val="20"/>
                <w:szCs w:val="20"/>
              </w:rPr>
              <w:t>и</w:t>
            </w:r>
            <w:r w:rsidRPr="009D08EA">
              <w:rPr>
                <w:color w:val="000000" w:themeColor="text1"/>
                <w:sz w:val="20"/>
                <w:szCs w:val="20"/>
                <w:lang w:val="en-US"/>
              </w:rPr>
              <w:t xml:space="preserve"> Server;</w:t>
            </w:r>
          </w:p>
          <w:p w14:paraId="5C7E7D70"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2.3.3.4</w:t>
            </w:r>
            <w:r w:rsidRPr="009D08EA">
              <w:rPr>
                <w:color w:val="000000" w:themeColor="text1"/>
                <w:sz w:val="20"/>
                <w:szCs w:val="20"/>
                <w:lang w:val="en-US"/>
              </w:rPr>
              <w:tab/>
              <w:t xml:space="preserve">Microsoft Windows XP Professional </w:t>
            </w:r>
            <w:r w:rsidRPr="009D08EA">
              <w:rPr>
                <w:color w:val="000000" w:themeColor="text1"/>
                <w:sz w:val="20"/>
                <w:szCs w:val="20"/>
              </w:rPr>
              <w:t>и</w:t>
            </w:r>
            <w:r w:rsidRPr="009D08EA">
              <w:rPr>
                <w:color w:val="000000" w:themeColor="text1"/>
                <w:sz w:val="20"/>
                <w:szCs w:val="20"/>
                <w:lang w:val="en-US"/>
              </w:rPr>
              <w:t xml:space="preserve"> Home Edition;</w:t>
            </w:r>
          </w:p>
          <w:p w14:paraId="7B9F2573"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2.3.3.5</w:t>
            </w:r>
            <w:r w:rsidRPr="009D08EA">
              <w:rPr>
                <w:color w:val="000000" w:themeColor="text1"/>
                <w:sz w:val="20"/>
                <w:szCs w:val="20"/>
                <w:lang w:val="en-US"/>
              </w:rPr>
              <w:tab/>
              <w:t>Microsoft Windows Server 2003;</w:t>
            </w:r>
          </w:p>
          <w:p w14:paraId="236C9EF8"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2.3.3.6</w:t>
            </w:r>
            <w:r w:rsidRPr="009D08EA">
              <w:rPr>
                <w:color w:val="000000" w:themeColor="text1"/>
                <w:sz w:val="20"/>
                <w:szCs w:val="20"/>
                <w:lang w:val="en-US"/>
              </w:rPr>
              <w:tab/>
              <w:t>Microsoft Windows Vista;</w:t>
            </w:r>
          </w:p>
          <w:p w14:paraId="191B630B"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2.3.3.7</w:t>
            </w:r>
            <w:r w:rsidRPr="009D08EA">
              <w:rPr>
                <w:color w:val="000000" w:themeColor="text1"/>
                <w:sz w:val="20"/>
                <w:szCs w:val="20"/>
                <w:lang w:val="en-US"/>
              </w:rPr>
              <w:tab/>
              <w:t>Microsoft Windows Server 2008;</w:t>
            </w:r>
          </w:p>
          <w:p w14:paraId="4AB35365"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2.3.3.8</w:t>
            </w:r>
            <w:r w:rsidRPr="009D08EA">
              <w:rPr>
                <w:color w:val="000000" w:themeColor="text1"/>
                <w:sz w:val="20"/>
                <w:szCs w:val="20"/>
                <w:lang w:val="en-US"/>
              </w:rPr>
              <w:tab/>
              <w:t>Microsoft Windows 7;</w:t>
            </w:r>
          </w:p>
          <w:p w14:paraId="5C931E95"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2.3.3.9</w:t>
            </w:r>
            <w:r w:rsidRPr="009D08EA">
              <w:rPr>
                <w:color w:val="000000" w:themeColor="text1"/>
                <w:sz w:val="20"/>
                <w:szCs w:val="20"/>
                <w:lang w:val="en-US"/>
              </w:rPr>
              <w:tab/>
              <w:t xml:space="preserve">Microsoft Windows Server 2012; </w:t>
            </w:r>
          </w:p>
          <w:p w14:paraId="1309329E"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2.3.3.10</w:t>
            </w:r>
            <w:r w:rsidRPr="009D08EA">
              <w:rPr>
                <w:color w:val="000000" w:themeColor="text1"/>
                <w:sz w:val="20"/>
                <w:szCs w:val="20"/>
                <w:lang w:val="en-US"/>
              </w:rPr>
              <w:tab/>
              <w:t>Microsoft Windows 8.</w:t>
            </w:r>
          </w:p>
          <w:p w14:paraId="62E78DDF" w14:textId="77777777" w:rsidR="00367E07" w:rsidRPr="009D08EA" w:rsidRDefault="00367E07" w:rsidP="009231E3">
            <w:pPr>
              <w:rPr>
                <w:color w:val="000000" w:themeColor="text1"/>
                <w:sz w:val="20"/>
                <w:szCs w:val="20"/>
              </w:rPr>
            </w:pPr>
            <w:r w:rsidRPr="009D08EA">
              <w:rPr>
                <w:color w:val="000000" w:themeColor="text1"/>
                <w:sz w:val="20"/>
                <w:szCs w:val="20"/>
              </w:rPr>
              <w:t>2.3.3.11</w:t>
            </w:r>
            <w:r w:rsidRPr="009D08EA">
              <w:rPr>
                <w:color w:val="000000" w:themeColor="text1"/>
                <w:sz w:val="20"/>
                <w:szCs w:val="20"/>
              </w:rPr>
              <w:tab/>
              <w:t xml:space="preserve">Компоненты антивирусной защиты Системы должны устойчиво функционировать на компьютерах класса </w:t>
            </w:r>
            <w:proofErr w:type="spellStart"/>
            <w:r w:rsidRPr="009D08EA">
              <w:rPr>
                <w:color w:val="000000" w:themeColor="text1"/>
                <w:sz w:val="20"/>
                <w:szCs w:val="20"/>
              </w:rPr>
              <w:t>Pentium</w:t>
            </w:r>
            <w:proofErr w:type="spellEnd"/>
            <w:r w:rsidRPr="009D08EA">
              <w:rPr>
                <w:color w:val="000000" w:themeColor="text1"/>
                <w:sz w:val="20"/>
                <w:szCs w:val="20"/>
              </w:rPr>
              <w:t xml:space="preserve"> IV с частотой 1.6 ГГц в условиях их минимальной и максимальной загрузки без существенного снижения производительности защищаемых рабочих станций. Компоненты системы должны поддерживать механизм динамического выделения оперативной памяти, учитывающий производительность системы, а также потребности в ресурсах задач, выполняемых пользователем и операционной системой во время проверки.</w:t>
            </w:r>
          </w:p>
          <w:p w14:paraId="683A7FDF" w14:textId="77777777" w:rsidR="00367E07" w:rsidRPr="009D08EA" w:rsidRDefault="00367E07" w:rsidP="009231E3">
            <w:pPr>
              <w:rPr>
                <w:color w:val="000000" w:themeColor="text1"/>
                <w:sz w:val="20"/>
                <w:szCs w:val="20"/>
              </w:rPr>
            </w:pPr>
            <w:r w:rsidRPr="009D08EA">
              <w:rPr>
                <w:color w:val="000000" w:themeColor="text1"/>
                <w:sz w:val="20"/>
                <w:szCs w:val="20"/>
              </w:rPr>
              <w:t>2.3.4</w:t>
            </w:r>
            <w:r w:rsidRPr="009D08EA">
              <w:rPr>
                <w:color w:val="000000" w:themeColor="text1"/>
                <w:sz w:val="20"/>
                <w:szCs w:val="20"/>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27488261" w14:textId="77777777" w:rsidR="00367E07" w:rsidRPr="009D08EA" w:rsidRDefault="00367E07" w:rsidP="009231E3">
            <w:pPr>
              <w:rPr>
                <w:color w:val="000000" w:themeColor="text1"/>
                <w:sz w:val="20"/>
                <w:szCs w:val="20"/>
              </w:rPr>
            </w:pPr>
            <w:r w:rsidRPr="009D08EA">
              <w:rPr>
                <w:color w:val="000000" w:themeColor="text1"/>
                <w:sz w:val="20"/>
                <w:szCs w:val="20"/>
              </w:rPr>
              <w:t>2.3.5</w:t>
            </w:r>
            <w:r w:rsidRPr="009D08EA">
              <w:rPr>
                <w:color w:val="000000" w:themeColor="text1"/>
                <w:sz w:val="20"/>
                <w:szCs w:val="20"/>
              </w:rPr>
              <w:tab/>
              <w:t xml:space="preserve">Система должна поставляться в конфигурации, обеспечивающей антивирусную защиту при работе в локальной сети и в Интернет с </w:t>
            </w:r>
            <w:proofErr w:type="spellStart"/>
            <w:r w:rsidRPr="009D08EA">
              <w:rPr>
                <w:color w:val="000000" w:themeColor="text1"/>
                <w:sz w:val="20"/>
                <w:szCs w:val="20"/>
              </w:rPr>
              <w:t>Web</w:t>
            </w:r>
            <w:proofErr w:type="spellEnd"/>
            <w:r w:rsidRPr="009D08EA">
              <w:rPr>
                <w:color w:val="000000" w:themeColor="text1"/>
                <w:sz w:val="20"/>
                <w:szCs w:val="20"/>
              </w:rPr>
              <w:t xml:space="preserve">-страницами,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 Должно </w:t>
            </w:r>
            <w:proofErr w:type="gramStart"/>
            <w:r w:rsidRPr="009D08EA">
              <w:rPr>
                <w:color w:val="000000" w:themeColor="text1"/>
                <w:sz w:val="20"/>
                <w:szCs w:val="20"/>
              </w:rPr>
              <w:t>обеспечиваться  обнаружение</w:t>
            </w:r>
            <w:proofErr w:type="gramEnd"/>
            <w:r w:rsidRPr="009D08EA">
              <w:rPr>
                <w:color w:val="000000" w:themeColor="text1"/>
                <w:sz w:val="20"/>
                <w:szCs w:val="20"/>
              </w:rPr>
              <w:t xml:space="preserve"> и удаление вирусов всех типов, как из тела сообщения, так и, если это возможно,  из вложенных файлов.</w:t>
            </w:r>
          </w:p>
          <w:p w14:paraId="23BE7A16" w14:textId="77777777" w:rsidR="00367E07" w:rsidRPr="009D08EA" w:rsidRDefault="00367E07" w:rsidP="009231E3">
            <w:pPr>
              <w:rPr>
                <w:color w:val="000000" w:themeColor="text1"/>
                <w:sz w:val="20"/>
                <w:szCs w:val="20"/>
              </w:rPr>
            </w:pPr>
            <w:r w:rsidRPr="009D08EA">
              <w:rPr>
                <w:color w:val="000000" w:themeColor="text1"/>
                <w:sz w:val="20"/>
                <w:szCs w:val="20"/>
              </w:rPr>
              <w:t>2.3.6</w:t>
            </w:r>
            <w:r w:rsidRPr="009D08EA">
              <w:rPr>
                <w:color w:val="000000" w:themeColor="text1"/>
                <w:sz w:val="20"/>
                <w:szCs w:val="20"/>
              </w:rPr>
              <w:tab/>
              <w:t xml:space="preserve">В случае наличия системы централизованного </w:t>
            </w:r>
            <w:proofErr w:type="gramStart"/>
            <w:r w:rsidRPr="009D08EA">
              <w:rPr>
                <w:color w:val="000000" w:themeColor="text1"/>
                <w:sz w:val="20"/>
                <w:szCs w:val="20"/>
              </w:rPr>
              <w:t>управления  права</w:t>
            </w:r>
            <w:proofErr w:type="gramEnd"/>
            <w:r w:rsidRPr="009D08EA">
              <w:rPr>
                <w:color w:val="000000" w:themeColor="text1"/>
                <w:sz w:val="20"/>
                <w:szCs w:val="20"/>
              </w:rPr>
              <w:t xml:space="preserve"> доступа к настройкам компонентов антивирусного пакета для пользователей должны определяться администратором Системы с возможностью самостоятельной настройки пользователями только в пределах делегированных администратором прав и без применения пароля.</w:t>
            </w:r>
          </w:p>
          <w:p w14:paraId="5D5E7655" w14:textId="77777777" w:rsidR="00367E07" w:rsidRPr="009D08EA" w:rsidRDefault="00367E07" w:rsidP="009231E3">
            <w:pPr>
              <w:rPr>
                <w:color w:val="000000" w:themeColor="text1"/>
                <w:sz w:val="20"/>
                <w:szCs w:val="20"/>
              </w:rPr>
            </w:pPr>
            <w:r w:rsidRPr="009D08EA">
              <w:rPr>
                <w:color w:val="000000" w:themeColor="text1"/>
                <w:sz w:val="20"/>
                <w:szCs w:val="20"/>
              </w:rPr>
              <w:t>2.3.7</w:t>
            </w:r>
            <w:r w:rsidRPr="009D08EA">
              <w:rPr>
                <w:color w:val="000000" w:themeColor="text1"/>
                <w:sz w:val="20"/>
                <w:szCs w:val="20"/>
              </w:rPr>
              <w:tab/>
              <w:t xml:space="preserve">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пользователями и администраторами Системы </w:t>
            </w:r>
            <w:proofErr w:type="gramStart"/>
            <w:r w:rsidRPr="009D08EA">
              <w:rPr>
                <w:color w:val="000000" w:themeColor="text1"/>
                <w:sz w:val="20"/>
                <w:szCs w:val="20"/>
              </w:rPr>
              <w:t>в рамках</w:t>
            </w:r>
            <w:proofErr w:type="gramEnd"/>
            <w:r w:rsidRPr="009D08EA">
              <w:rPr>
                <w:color w:val="000000" w:themeColor="text1"/>
                <w:sz w:val="20"/>
                <w:szCs w:val="20"/>
              </w:rPr>
              <w:t xml:space="preserve"> имеющихся у них прав.</w:t>
            </w:r>
          </w:p>
          <w:p w14:paraId="0BEE7AA4" w14:textId="77777777" w:rsidR="00367E07" w:rsidRPr="009D08EA" w:rsidRDefault="00367E07" w:rsidP="009231E3">
            <w:pPr>
              <w:rPr>
                <w:color w:val="000000" w:themeColor="text1"/>
                <w:sz w:val="20"/>
                <w:szCs w:val="20"/>
              </w:rPr>
            </w:pPr>
            <w:r w:rsidRPr="009D08EA">
              <w:rPr>
                <w:color w:val="000000" w:themeColor="text1"/>
                <w:sz w:val="20"/>
                <w:szCs w:val="20"/>
              </w:rPr>
              <w:t>2.3.8</w:t>
            </w:r>
            <w:r w:rsidRPr="009D08EA">
              <w:rPr>
                <w:color w:val="000000" w:themeColor="text1"/>
                <w:sz w:val="20"/>
                <w:szCs w:val="20"/>
              </w:rPr>
              <w:tab/>
              <w:t>В Системе должна быть реализована возможность выбора приоритета сканирования, а также приостановки выполняющихся заданий (</w:t>
            </w:r>
            <w:proofErr w:type="gramStart"/>
            <w:r w:rsidRPr="009D08EA">
              <w:rPr>
                <w:color w:val="000000" w:themeColor="text1"/>
                <w:sz w:val="20"/>
                <w:szCs w:val="20"/>
              </w:rPr>
              <w:t>в  том</w:t>
            </w:r>
            <w:proofErr w:type="gramEnd"/>
            <w:r w:rsidRPr="009D08EA">
              <w:rPr>
                <w:color w:val="000000" w:themeColor="text1"/>
                <w:sz w:val="20"/>
                <w:szCs w:val="20"/>
              </w:rPr>
              <w:t xml:space="preserve"> числе антивирусного сканирования) в целях высвобождения системных ресурсов.</w:t>
            </w:r>
          </w:p>
          <w:p w14:paraId="56E39E4C" w14:textId="77777777" w:rsidR="00367E07" w:rsidRPr="009D08EA" w:rsidRDefault="00367E07" w:rsidP="009231E3">
            <w:pPr>
              <w:rPr>
                <w:color w:val="000000" w:themeColor="text1"/>
                <w:sz w:val="20"/>
                <w:szCs w:val="20"/>
              </w:rPr>
            </w:pPr>
            <w:r w:rsidRPr="009D08EA">
              <w:rPr>
                <w:color w:val="000000" w:themeColor="text1"/>
                <w:sz w:val="20"/>
                <w:szCs w:val="20"/>
              </w:rPr>
              <w:t>2.3.9</w:t>
            </w:r>
            <w:r w:rsidRPr="009D08EA">
              <w:rPr>
                <w:color w:val="000000" w:themeColor="text1"/>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с последующим лечением системы.</w:t>
            </w:r>
          </w:p>
          <w:p w14:paraId="753CB6B4" w14:textId="77777777" w:rsidR="00367E07" w:rsidRPr="009D08EA" w:rsidRDefault="00367E07" w:rsidP="009231E3">
            <w:pPr>
              <w:rPr>
                <w:color w:val="000000" w:themeColor="text1"/>
                <w:sz w:val="20"/>
                <w:szCs w:val="20"/>
              </w:rPr>
            </w:pPr>
            <w:r w:rsidRPr="009D08EA">
              <w:rPr>
                <w:color w:val="000000" w:themeColor="text1"/>
                <w:sz w:val="20"/>
                <w:szCs w:val="20"/>
              </w:rPr>
              <w:t>2.3.10</w:t>
            </w:r>
            <w:r w:rsidRPr="009D08EA">
              <w:rPr>
                <w:color w:val="000000" w:themeColor="text1"/>
                <w:sz w:val="20"/>
                <w:szCs w:val="20"/>
              </w:rPr>
              <w:tab/>
              <w:t>Дополнительно к вышеперечисленному система должна обеспечивать на рабочих станциях:</w:t>
            </w:r>
          </w:p>
          <w:p w14:paraId="353A0337" w14:textId="77777777" w:rsidR="00367E07" w:rsidRPr="009D08EA" w:rsidRDefault="00367E07" w:rsidP="009231E3">
            <w:pPr>
              <w:rPr>
                <w:color w:val="000000" w:themeColor="text1"/>
                <w:sz w:val="20"/>
                <w:szCs w:val="20"/>
              </w:rPr>
            </w:pPr>
            <w:r w:rsidRPr="009D08EA">
              <w:rPr>
                <w:color w:val="000000" w:themeColor="text1"/>
                <w:sz w:val="20"/>
                <w:szCs w:val="20"/>
              </w:rPr>
              <w:t>2.3.10.1</w:t>
            </w:r>
            <w:r w:rsidRPr="009D08EA">
              <w:rPr>
                <w:color w:val="000000" w:themeColor="text1"/>
                <w:sz w:val="20"/>
                <w:szCs w:val="20"/>
              </w:rPr>
              <w:tab/>
              <w:t>поиск и удаление вирусов всех известных типов в файлах, загрузочных секторах и оперативной памяти компьютера;</w:t>
            </w:r>
          </w:p>
          <w:p w14:paraId="0D9A1725" w14:textId="77777777" w:rsidR="00367E07" w:rsidRPr="009D08EA" w:rsidRDefault="00367E07" w:rsidP="009231E3">
            <w:pPr>
              <w:rPr>
                <w:color w:val="000000" w:themeColor="text1"/>
                <w:sz w:val="20"/>
                <w:szCs w:val="20"/>
              </w:rPr>
            </w:pPr>
            <w:r w:rsidRPr="009D08EA">
              <w:rPr>
                <w:color w:val="000000" w:themeColor="text1"/>
                <w:sz w:val="20"/>
                <w:szCs w:val="20"/>
              </w:rPr>
              <w:t>2.3.10.2</w:t>
            </w:r>
            <w:r w:rsidRPr="009D08EA">
              <w:rPr>
                <w:color w:val="000000" w:themeColor="text1"/>
                <w:sz w:val="20"/>
                <w:szCs w:val="20"/>
              </w:rPr>
              <w:tab/>
              <w:t>непрерывное фоновое сканирование в целях нейтрализации активных угроз</w:t>
            </w:r>
          </w:p>
          <w:p w14:paraId="6B76A8D3" w14:textId="77777777" w:rsidR="00367E07" w:rsidRPr="009D08EA" w:rsidRDefault="00367E07" w:rsidP="009231E3">
            <w:pPr>
              <w:rPr>
                <w:color w:val="000000" w:themeColor="text1"/>
                <w:sz w:val="20"/>
                <w:szCs w:val="20"/>
              </w:rPr>
            </w:pPr>
            <w:r w:rsidRPr="009D08EA">
              <w:rPr>
                <w:color w:val="000000" w:themeColor="text1"/>
                <w:sz w:val="20"/>
                <w:szCs w:val="20"/>
              </w:rPr>
              <w:t>2.3.10.3</w:t>
            </w:r>
            <w:r w:rsidRPr="009D08EA">
              <w:rPr>
                <w:color w:val="000000" w:themeColor="text1"/>
                <w:sz w:val="20"/>
                <w:szCs w:val="20"/>
              </w:rPr>
              <w:tab/>
              <w:t>проверку любых объектов на защищаемых рабочих станциях, в том числе внутри архивов без ограничений на уровень вложенности проверяемых объектов и тип используемого архиватора;</w:t>
            </w:r>
          </w:p>
          <w:p w14:paraId="4237A44F" w14:textId="77777777" w:rsidR="00367E07" w:rsidRPr="009D08EA" w:rsidRDefault="00367E07" w:rsidP="009231E3">
            <w:pPr>
              <w:rPr>
                <w:color w:val="000000" w:themeColor="text1"/>
                <w:sz w:val="20"/>
                <w:szCs w:val="20"/>
              </w:rPr>
            </w:pPr>
            <w:r w:rsidRPr="009D08EA">
              <w:rPr>
                <w:color w:val="000000" w:themeColor="text1"/>
                <w:sz w:val="20"/>
                <w:szCs w:val="20"/>
              </w:rPr>
              <w:t>2.3.10.4</w:t>
            </w:r>
            <w:r w:rsidRPr="009D08EA">
              <w:rPr>
                <w:color w:val="000000" w:themeColor="text1"/>
                <w:sz w:val="20"/>
                <w:szCs w:val="20"/>
              </w:rPr>
              <w:tab/>
              <w:t xml:space="preserve">проверку всех скриптов, обрабатываемых в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Internet</w:t>
            </w:r>
            <w:proofErr w:type="spellEnd"/>
            <w:r w:rsidRPr="009D08EA">
              <w:rPr>
                <w:color w:val="000000" w:themeColor="text1"/>
                <w:sz w:val="20"/>
                <w:szCs w:val="20"/>
              </w:rPr>
              <w:t xml:space="preserve"> </w:t>
            </w:r>
            <w:proofErr w:type="spellStart"/>
            <w:r w:rsidRPr="009D08EA">
              <w:rPr>
                <w:color w:val="000000" w:themeColor="text1"/>
                <w:sz w:val="20"/>
                <w:szCs w:val="20"/>
              </w:rPr>
              <w:t>Explorer</w:t>
            </w:r>
            <w:proofErr w:type="spellEnd"/>
            <w:r w:rsidRPr="009D08EA">
              <w:rPr>
                <w:color w:val="000000" w:themeColor="text1"/>
                <w:sz w:val="20"/>
                <w:szCs w:val="20"/>
              </w:rPr>
              <w:t>, а также любых WSH-скриптов (</w:t>
            </w:r>
            <w:proofErr w:type="spellStart"/>
            <w:r w:rsidRPr="009D08EA">
              <w:rPr>
                <w:color w:val="000000" w:themeColor="text1"/>
                <w:sz w:val="20"/>
                <w:szCs w:val="20"/>
              </w:rPr>
              <w:t>JavaScript</w:t>
            </w:r>
            <w:proofErr w:type="spellEnd"/>
            <w:r w:rsidRPr="009D08EA">
              <w:rPr>
                <w:color w:val="000000" w:themeColor="text1"/>
                <w:sz w:val="20"/>
                <w:szCs w:val="20"/>
              </w:rPr>
              <w:t xml:space="preserve">, </w:t>
            </w:r>
            <w:proofErr w:type="spellStart"/>
            <w:r w:rsidRPr="009D08EA">
              <w:rPr>
                <w:color w:val="000000" w:themeColor="text1"/>
                <w:sz w:val="20"/>
                <w:szCs w:val="20"/>
              </w:rPr>
              <w:t>Visual</w:t>
            </w:r>
            <w:proofErr w:type="spellEnd"/>
            <w:r w:rsidRPr="009D08EA">
              <w:rPr>
                <w:color w:val="000000" w:themeColor="text1"/>
                <w:sz w:val="20"/>
                <w:szCs w:val="20"/>
              </w:rPr>
              <w:t xml:space="preserve"> </w:t>
            </w:r>
            <w:proofErr w:type="spellStart"/>
            <w:r w:rsidRPr="009D08EA">
              <w:rPr>
                <w:color w:val="000000" w:themeColor="text1"/>
                <w:sz w:val="20"/>
                <w:szCs w:val="20"/>
              </w:rPr>
              <w:t>Basic</w:t>
            </w:r>
            <w:proofErr w:type="spellEnd"/>
            <w:r w:rsidRPr="009D08EA">
              <w:rPr>
                <w:color w:val="000000" w:themeColor="text1"/>
                <w:sz w:val="20"/>
                <w:szCs w:val="20"/>
              </w:rPr>
              <w:t xml:space="preserve"> </w:t>
            </w:r>
            <w:proofErr w:type="spellStart"/>
            <w:r w:rsidRPr="009D08EA">
              <w:rPr>
                <w:color w:val="000000" w:themeColor="text1"/>
                <w:sz w:val="20"/>
                <w:szCs w:val="20"/>
              </w:rPr>
              <w:t>Script</w:t>
            </w:r>
            <w:proofErr w:type="spellEnd"/>
            <w:r w:rsidRPr="009D08EA">
              <w:rPr>
                <w:color w:val="000000" w:themeColor="text1"/>
                <w:sz w:val="20"/>
                <w:szCs w:val="20"/>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6BA735B3" w14:textId="77777777" w:rsidR="00367E07" w:rsidRPr="009D08EA" w:rsidRDefault="00367E07" w:rsidP="009231E3">
            <w:pPr>
              <w:rPr>
                <w:color w:val="000000" w:themeColor="text1"/>
                <w:sz w:val="20"/>
                <w:szCs w:val="20"/>
              </w:rPr>
            </w:pPr>
            <w:r w:rsidRPr="009D08EA">
              <w:rPr>
                <w:color w:val="000000" w:themeColor="text1"/>
                <w:sz w:val="20"/>
                <w:szCs w:val="20"/>
              </w:rPr>
              <w:t>2.3.10.5</w:t>
            </w:r>
            <w:r w:rsidRPr="009D08EA">
              <w:rPr>
                <w:color w:val="000000" w:themeColor="text1"/>
                <w:sz w:val="20"/>
                <w:szCs w:val="20"/>
              </w:rPr>
              <w:tab/>
              <w:t>блокировку опасных макросов VBA в реальном времени;</w:t>
            </w:r>
          </w:p>
          <w:p w14:paraId="08C40D6A" w14:textId="77777777" w:rsidR="00367E07" w:rsidRPr="009D08EA" w:rsidRDefault="00367E07" w:rsidP="009231E3">
            <w:pPr>
              <w:rPr>
                <w:color w:val="000000" w:themeColor="text1"/>
                <w:sz w:val="20"/>
                <w:szCs w:val="20"/>
              </w:rPr>
            </w:pPr>
            <w:r w:rsidRPr="009D08EA">
              <w:rPr>
                <w:color w:val="000000" w:themeColor="text1"/>
                <w:sz w:val="20"/>
                <w:szCs w:val="20"/>
              </w:rPr>
              <w:t>2.3.10.6</w:t>
            </w:r>
            <w:r w:rsidRPr="009D08EA">
              <w:rPr>
                <w:color w:val="000000" w:themeColor="text1"/>
                <w:sz w:val="20"/>
                <w:szCs w:val="20"/>
              </w:rPr>
              <w:tab/>
              <w:t xml:space="preserve">защиту от вредоносных сценариев, загружаемых с </w:t>
            </w:r>
            <w:proofErr w:type="spellStart"/>
            <w:r w:rsidRPr="009D08EA">
              <w:rPr>
                <w:color w:val="000000" w:themeColor="text1"/>
                <w:sz w:val="20"/>
                <w:szCs w:val="20"/>
              </w:rPr>
              <w:t>Web</w:t>
            </w:r>
            <w:proofErr w:type="spellEnd"/>
            <w:r w:rsidRPr="009D08EA">
              <w:rPr>
                <w:color w:val="000000" w:themeColor="text1"/>
                <w:sz w:val="20"/>
                <w:szCs w:val="20"/>
              </w:rPr>
              <w:t>-страниц;</w:t>
            </w:r>
          </w:p>
          <w:p w14:paraId="644358DF" w14:textId="77777777" w:rsidR="00367E07" w:rsidRPr="009D08EA" w:rsidRDefault="00367E07" w:rsidP="009231E3">
            <w:pPr>
              <w:rPr>
                <w:color w:val="000000" w:themeColor="text1"/>
                <w:sz w:val="20"/>
                <w:szCs w:val="20"/>
              </w:rPr>
            </w:pPr>
            <w:r w:rsidRPr="009D08EA">
              <w:rPr>
                <w:color w:val="000000" w:themeColor="text1"/>
                <w:sz w:val="20"/>
                <w:szCs w:val="20"/>
              </w:rPr>
              <w:t>2.3.10.7</w:t>
            </w:r>
            <w:r w:rsidRPr="009D08EA">
              <w:rPr>
                <w:color w:val="000000" w:themeColor="text1"/>
                <w:sz w:val="20"/>
                <w:szCs w:val="20"/>
              </w:rPr>
              <w:tab/>
              <w:t>защиту от проникновения вредоносных программ и использования уязвимостей за счет использования персонального межсетевого экрана;</w:t>
            </w:r>
          </w:p>
          <w:p w14:paraId="06B55A27" w14:textId="77777777" w:rsidR="00367E07" w:rsidRPr="009D08EA" w:rsidRDefault="00367E07" w:rsidP="009231E3">
            <w:pPr>
              <w:rPr>
                <w:color w:val="000000" w:themeColor="text1"/>
                <w:sz w:val="20"/>
                <w:szCs w:val="20"/>
              </w:rPr>
            </w:pPr>
            <w:r w:rsidRPr="009D08EA">
              <w:rPr>
                <w:color w:val="000000" w:themeColor="text1"/>
                <w:sz w:val="20"/>
                <w:szCs w:val="20"/>
              </w:rPr>
              <w:t>2.3.10.8</w:t>
            </w:r>
            <w:r w:rsidRPr="009D08EA">
              <w:rPr>
                <w:color w:val="000000" w:themeColor="text1"/>
                <w:sz w:val="20"/>
                <w:szCs w:val="20"/>
              </w:rPr>
              <w:tab/>
              <w:t>проверку трафика как до получения его программными клиентами, так и после, с целью исключения использования уязвимостей прикладного ПО;</w:t>
            </w:r>
          </w:p>
          <w:p w14:paraId="7650364C" w14:textId="77777777" w:rsidR="00367E07" w:rsidRPr="009D08EA" w:rsidRDefault="00367E07" w:rsidP="009231E3">
            <w:pPr>
              <w:rPr>
                <w:color w:val="000000" w:themeColor="text1"/>
                <w:sz w:val="20"/>
                <w:szCs w:val="20"/>
              </w:rPr>
            </w:pPr>
            <w:r w:rsidRPr="009D08EA">
              <w:rPr>
                <w:color w:val="000000" w:themeColor="text1"/>
                <w:sz w:val="20"/>
                <w:szCs w:val="20"/>
              </w:rPr>
              <w:t>2.3.10.9</w:t>
            </w:r>
            <w:r w:rsidRPr="009D08EA">
              <w:rPr>
                <w:color w:val="000000" w:themeColor="text1"/>
                <w:sz w:val="20"/>
                <w:szCs w:val="20"/>
              </w:rPr>
              <w:tab/>
              <w:t>защиту от намеренных/непреднамеренных действий пользователей посредством блокировки доступа к локальным и сетевым ресурсам. В том числе отдельным типам сменных носителей информации, локальным файлам и каталогам, сайтам в сети Интернет;</w:t>
            </w:r>
          </w:p>
          <w:p w14:paraId="7E400149" w14:textId="77777777" w:rsidR="00367E07" w:rsidRPr="009D08EA" w:rsidRDefault="00367E07" w:rsidP="009231E3">
            <w:pPr>
              <w:rPr>
                <w:color w:val="000000" w:themeColor="text1"/>
                <w:sz w:val="20"/>
                <w:szCs w:val="20"/>
              </w:rPr>
            </w:pPr>
            <w:r w:rsidRPr="009D08EA">
              <w:rPr>
                <w:color w:val="000000" w:themeColor="text1"/>
                <w:sz w:val="20"/>
                <w:szCs w:val="20"/>
              </w:rPr>
              <w:t>2.3.10.10</w:t>
            </w:r>
            <w:r w:rsidRPr="009D08EA">
              <w:rPr>
                <w:color w:val="000000" w:themeColor="text1"/>
                <w:sz w:val="20"/>
                <w:szCs w:val="20"/>
              </w:rPr>
              <w:tab/>
              <w:t>ограничения доступа к сети Интернет или к компьютеру в определенный момент времени по расписанию</w:t>
            </w:r>
          </w:p>
          <w:p w14:paraId="787E3B23" w14:textId="77777777" w:rsidR="00367E07" w:rsidRPr="009D08EA" w:rsidRDefault="00367E07" w:rsidP="009231E3">
            <w:pPr>
              <w:rPr>
                <w:color w:val="000000" w:themeColor="text1"/>
                <w:sz w:val="20"/>
                <w:szCs w:val="20"/>
              </w:rPr>
            </w:pPr>
            <w:r w:rsidRPr="009D08EA">
              <w:rPr>
                <w:color w:val="000000" w:themeColor="text1"/>
                <w:sz w:val="20"/>
                <w:szCs w:val="20"/>
              </w:rPr>
              <w:t>2.3.10.11</w:t>
            </w:r>
            <w:r w:rsidRPr="009D08EA">
              <w:rPr>
                <w:color w:val="000000" w:themeColor="text1"/>
                <w:sz w:val="20"/>
                <w:szCs w:val="20"/>
              </w:rPr>
              <w:tab/>
              <w:t>помещение найденных зараженных файлов в специальное место на жестком диске -«карантин»;</w:t>
            </w:r>
          </w:p>
          <w:p w14:paraId="1DAFA407" w14:textId="77777777" w:rsidR="00367E07" w:rsidRPr="009D08EA" w:rsidRDefault="00367E07" w:rsidP="009231E3">
            <w:pPr>
              <w:rPr>
                <w:color w:val="000000" w:themeColor="text1"/>
                <w:sz w:val="20"/>
                <w:szCs w:val="20"/>
              </w:rPr>
            </w:pPr>
            <w:r w:rsidRPr="009D08EA">
              <w:rPr>
                <w:color w:val="000000" w:themeColor="text1"/>
                <w:sz w:val="20"/>
                <w:szCs w:val="20"/>
              </w:rPr>
              <w:t>2.3.10.12</w:t>
            </w:r>
            <w:r w:rsidRPr="009D08EA">
              <w:rPr>
                <w:color w:val="000000" w:themeColor="text1"/>
                <w:sz w:val="20"/>
                <w:szCs w:val="20"/>
              </w:rPr>
              <w:tab/>
              <w:t>просмотр местоположения станций и серверов на карте, если заданы географические координаты станции</w:t>
            </w:r>
          </w:p>
          <w:p w14:paraId="76347330" w14:textId="77777777" w:rsidR="00367E07" w:rsidRPr="009D08EA" w:rsidRDefault="00367E07" w:rsidP="009231E3">
            <w:pPr>
              <w:rPr>
                <w:color w:val="000000" w:themeColor="text1"/>
                <w:sz w:val="20"/>
                <w:szCs w:val="20"/>
              </w:rPr>
            </w:pPr>
            <w:r w:rsidRPr="009D08EA">
              <w:rPr>
                <w:color w:val="000000" w:themeColor="text1"/>
                <w:sz w:val="20"/>
                <w:szCs w:val="20"/>
              </w:rPr>
              <w:t>2.3.10.13</w:t>
            </w:r>
            <w:r w:rsidRPr="009D08EA">
              <w:rPr>
                <w:color w:val="000000" w:themeColor="text1"/>
                <w:sz w:val="20"/>
                <w:szCs w:val="20"/>
              </w:rPr>
              <w:tab/>
              <w:t xml:space="preserve">автоматический запуск антивирусного программного обеспечения и других </w:t>
            </w:r>
            <w:proofErr w:type="gramStart"/>
            <w:r w:rsidRPr="009D08EA">
              <w:rPr>
                <w:color w:val="000000" w:themeColor="text1"/>
                <w:sz w:val="20"/>
                <w:szCs w:val="20"/>
              </w:rPr>
              <w:t>необходимых  компонентов</w:t>
            </w:r>
            <w:proofErr w:type="gramEnd"/>
            <w:r w:rsidRPr="009D08EA">
              <w:rPr>
                <w:color w:val="000000" w:themeColor="text1"/>
                <w:sz w:val="20"/>
                <w:szCs w:val="20"/>
              </w:rPr>
              <w:t xml:space="preserve"> вместе с загрузкой ОС;</w:t>
            </w:r>
          </w:p>
          <w:p w14:paraId="5533DFB0" w14:textId="77777777" w:rsidR="00367E07" w:rsidRPr="009D08EA" w:rsidRDefault="00367E07" w:rsidP="009231E3">
            <w:pPr>
              <w:rPr>
                <w:color w:val="000000" w:themeColor="text1"/>
                <w:sz w:val="20"/>
                <w:szCs w:val="20"/>
              </w:rPr>
            </w:pPr>
            <w:r w:rsidRPr="009D08EA">
              <w:rPr>
                <w:color w:val="000000" w:themeColor="text1"/>
                <w:sz w:val="20"/>
                <w:szCs w:val="20"/>
              </w:rPr>
              <w:t>2.3.10.14</w:t>
            </w:r>
            <w:r w:rsidRPr="009D08EA">
              <w:rPr>
                <w:color w:val="000000" w:themeColor="text1"/>
                <w:sz w:val="20"/>
                <w:szCs w:val="20"/>
              </w:rPr>
              <w:tab/>
              <w:t>запуск задач по расписанию и/или сразу после загрузки операционной системы;</w:t>
            </w:r>
          </w:p>
          <w:p w14:paraId="42194877" w14:textId="77777777" w:rsidR="00367E07" w:rsidRPr="009D08EA" w:rsidRDefault="00367E07" w:rsidP="009231E3">
            <w:pPr>
              <w:rPr>
                <w:color w:val="000000" w:themeColor="text1"/>
                <w:sz w:val="20"/>
                <w:szCs w:val="20"/>
              </w:rPr>
            </w:pPr>
            <w:r w:rsidRPr="009D08EA">
              <w:rPr>
                <w:color w:val="000000" w:themeColor="text1"/>
                <w:sz w:val="20"/>
                <w:szCs w:val="20"/>
              </w:rPr>
              <w:t>2.3.10.15</w:t>
            </w:r>
            <w:r w:rsidRPr="009D08EA">
              <w:rPr>
                <w:color w:val="000000" w:themeColor="text1"/>
                <w:sz w:val="20"/>
                <w:szCs w:val="20"/>
              </w:rPr>
              <w:tab/>
              <w:t>возможность запуска проверки при обращении пользователя, операционной системы или какой-либо программы к любому объекту, подлежащему проверке.</w:t>
            </w:r>
          </w:p>
          <w:p w14:paraId="5EFDDBCA" w14:textId="77777777" w:rsidR="00367E07" w:rsidRPr="009D08EA" w:rsidRDefault="00367E07" w:rsidP="009231E3">
            <w:pPr>
              <w:rPr>
                <w:color w:val="000000" w:themeColor="text1"/>
                <w:sz w:val="20"/>
                <w:szCs w:val="20"/>
              </w:rPr>
            </w:pPr>
            <w:r w:rsidRPr="009D08EA">
              <w:rPr>
                <w:color w:val="000000" w:themeColor="text1"/>
                <w:sz w:val="20"/>
                <w:szCs w:val="20"/>
              </w:rPr>
              <w:t>2.3.11</w:t>
            </w:r>
            <w:r w:rsidRPr="009D08EA">
              <w:rPr>
                <w:color w:val="000000" w:themeColor="text1"/>
                <w:sz w:val="20"/>
                <w:szCs w:val="20"/>
              </w:rPr>
              <w:tab/>
              <w:t xml:space="preserve">Система защиты рабочих станций должна обеспечивать проверку протоколов: </w:t>
            </w:r>
          </w:p>
          <w:p w14:paraId="4BE5B710" w14:textId="77777777" w:rsidR="00367E07" w:rsidRPr="009D08EA" w:rsidRDefault="00367E07" w:rsidP="009231E3">
            <w:pPr>
              <w:rPr>
                <w:color w:val="000000" w:themeColor="text1"/>
                <w:sz w:val="20"/>
                <w:szCs w:val="20"/>
              </w:rPr>
            </w:pPr>
            <w:r w:rsidRPr="009D08EA">
              <w:rPr>
                <w:color w:val="000000" w:themeColor="text1"/>
                <w:sz w:val="20"/>
                <w:szCs w:val="20"/>
              </w:rPr>
              <w:t>2.3.11.1</w:t>
            </w:r>
            <w:r w:rsidRPr="009D08EA">
              <w:rPr>
                <w:color w:val="000000" w:themeColor="text1"/>
                <w:sz w:val="20"/>
                <w:szCs w:val="20"/>
              </w:rPr>
              <w:tab/>
              <w:t>HTTP;</w:t>
            </w:r>
          </w:p>
          <w:p w14:paraId="46ACC31E" w14:textId="77777777" w:rsidR="00367E07" w:rsidRPr="009D08EA" w:rsidRDefault="00367E07" w:rsidP="009231E3">
            <w:pPr>
              <w:rPr>
                <w:color w:val="000000" w:themeColor="text1"/>
                <w:sz w:val="20"/>
                <w:szCs w:val="20"/>
              </w:rPr>
            </w:pPr>
            <w:r w:rsidRPr="009D08EA">
              <w:rPr>
                <w:color w:val="000000" w:themeColor="text1"/>
                <w:sz w:val="20"/>
                <w:szCs w:val="20"/>
              </w:rPr>
              <w:t>2.3.11.2</w:t>
            </w:r>
            <w:r w:rsidRPr="009D08EA">
              <w:rPr>
                <w:color w:val="000000" w:themeColor="text1"/>
                <w:sz w:val="20"/>
                <w:szCs w:val="20"/>
              </w:rPr>
              <w:tab/>
              <w:t>IMAP, SMTP, POP3 независимо от используемого почтового клиента;</w:t>
            </w:r>
          </w:p>
          <w:p w14:paraId="6CC63BB9" w14:textId="77777777" w:rsidR="00367E07" w:rsidRPr="009D08EA" w:rsidRDefault="00367E07" w:rsidP="009231E3">
            <w:pPr>
              <w:rPr>
                <w:color w:val="000000" w:themeColor="text1"/>
                <w:sz w:val="20"/>
                <w:szCs w:val="20"/>
              </w:rPr>
            </w:pPr>
            <w:r w:rsidRPr="009D08EA">
              <w:rPr>
                <w:color w:val="000000" w:themeColor="text1"/>
                <w:sz w:val="20"/>
                <w:szCs w:val="20"/>
              </w:rPr>
              <w:t>2.3.11.3</w:t>
            </w:r>
            <w:r w:rsidRPr="009D08EA">
              <w:rPr>
                <w:color w:val="000000" w:themeColor="text1"/>
                <w:sz w:val="20"/>
                <w:szCs w:val="20"/>
              </w:rPr>
              <w:tab/>
              <w:t>NNTP (только проверка на вирусы), независимо от почтового клиента.</w:t>
            </w:r>
          </w:p>
          <w:p w14:paraId="0BEE22A5" w14:textId="77777777" w:rsidR="00367E07" w:rsidRPr="009D08EA" w:rsidRDefault="00367E07" w:rsidP="009231E3">
            <w:pPr>
              <w:rPr>
                <w:color w:val="000000" w:themeColor="text1"/>
                <w:sz w:val="20"/>
                <w:szCs w:val="20"/>
              </w:rPr>
            </w:pPr>
            <w:r w:rsidRPr="009D08EA">
              <w:rPr>
                <w:color w:val="000000" w:themeColor="text1"/>
                <w:sz w:val="20"/>
                <w:szCs w:val="20"/>
              </w:rPr>
              <w:t>2.3.12</w:t>
            </w:r>
            <w:r w:rsidRPr="009D08EA">
              <w:rPr>
                <w:color w:val="000000" w:themeColor="text1"/>
                <w:sz w:val="20"/>
                <w:szCs w:val="20"/>
              </w:rPr>
              <w:tab/>
              <w:t xml:space="preserve">Система должна обеспечивать проверку файлов и системных областей на предмет наличия вредоносных объектов всех типов (компьютерных вирусов, троянских программ, Интернет-червей, </w:t>
            </w:r>
            <w:proofErr w:type="gramStart"/>
            <w:r w:rsidRPr="009D08EA">
              <w:rPr>
                <w:color w:val="000000" w:themeColor="text1"/>
                <w:sz w:val="20"/>
                <w:szCs w:val="20"/>
              </w:rPr>
              <w:t>макро-вирусов</w:t>
            </w:r>
            <w:proofErr w:type="gramEnd"/>
            <w:r w:rsidRPr="009D08EA">
              <w:rPr>
                <w:color w:val="000000" w:themeColor="text1"/>
                <w:sz w:val="20"/>
                <w:szCs w:val="20"/>
              </w:rPr>
              <w:t xml:space="preserve">, опасных </w:t>
            </w:r>
            <w:proofErr w:type="spellStart"/>
            <w:r w:rsidRPr="009D08EA">
              <w:rPr>
                <w:color w:val="000000" w:themeColor="text1"/>
                <w:sz w:val="20"/>
                <w:szCs w:val="20"/>
              </w:rPr>
              <w:t>Java</w:t>
            </w:r>
            <w:proofErr w:type="spellEnd"/>
            <w:r w:rsidRPr="009D08EA">
              <w:rPr>
                <w:color w:val="000000" w:themeColor="text1"/>
                <w:sz w:val="20"/>
                <w:szCs w:val="20"/>
              </w:rPr>
              <w:t xml:space="preserve">-апплетов, </w:t>
            </w:r>
            <w:proofErr w:type="spellStart"/>
            <w:r w:rsidRPr="009D08EA">
              <w:rPr>
                <w:color w:val="000000" w:themeColor="text1"/>
                <w:sz w:val="20"/>
                <w:szCs w:val="20"/>
              </w:rPr>
              <w:t>ActiveX</w:t>
            </w:r>
            <w:proofErr w:type="spellEnd"/>
            <w:r w:rsidRPr="009D08EA">
              <w:rPr>
                <w:color w:val="000000" w:themeColor="text1"/>
                <w:sz w:val="20"/>
                <w:szCs w:val="20"/>
              </w:rPr>
              <w:t xml:space="preserve"> и др.) посредством:</w:t>
            </w:r>
          </w:p>
          <w:p w14:paraId="49B3BFED" w14:textId="77777777" w:rsidR="00367E07" w:rsidRPr="009D08EA" w:rsidRDefault="00367E07" w:rsidP="009231E3">
            <w:pPr>
              <w:rPr>
                <w:color w:val="000000" w:themeColor="text1"/>
                <w:sz w:val="20"/>
                <w:szCs w:val="20"/>
              </w:rPr>
            </w:pPr>
            <w:r w:rsidRPr="009D08EA">
              <w:rPr>
                <w:color w:val="000000" w:themeColor="text1"/>
                <w:sz w:val="20"/>
                <w:szCs w:val="20"/>
              </w:rPr>
              <w:t>2.3.12.1</w:t>
            </w:r>
            <w:r w:rsidRPr="009D08EA">
              <w:rPr>
                <w:color w:val="000000" w:themeColor="text1"/>
                <w:sz w:val="20"/>
                <w:szCs w:val="20"/>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0FD6B27B" w14:textId="77777777" w:rsidR="00367E07" w:rsidRPr="009D08EA" w:rsidRDefault="00367E07" w:rsidP="009231E3">
            <w:pPr>
              <w:rPr>
                <w:color w:val="000000" w:themeColor="text1"/>
                <w:sz w:val="20"/>
                <w:szCs w:val="20"/>
              </w:rPr>
            </w:pPr>
            <w:r w:rsidRPr="009D08EA">
              <w:rPr>
                <w:color w:val="000000" w:themeColor="text1"/>
                <w:sz w:val="20"/>
                <w:szCs w:val="20"/>
              </w:rPr>
              <w:t>2.3.12.2</w:t>
            </w:r>
            <w:r w:rsidRPr="009D08EA">
              <w:rPr>
                <w:color w:val="000000" w:themeColor="text1"/>
                <w:sz w:val="20"/>
                <w:szCs w:val="20"/>
              </w:rPr>
              <w:tab/>
              <w:t xml:space="preserve">проверки </w:t>
            </w:r>
            <w:proofErr w:type="gramStart"/>
            <w:r w:rsidRPr="009D08EA">
              <w:rPr>
                <w:color w:val="000000" w:themeColor="text1"/>
                <w:sz w:val="20"/>
                <w:szCs w:val="20"/>
              </w:rPr>
              <w:t>объектов  «</w:t>
            </w:r>
            <w:proofErr w:type="gramEnd"/>
            <w:r w:rsidRPr="009D08EA">
              <w:rPr>
                <w:color w:val="000000" w:themeColor="text1"/>
                <w:sz w:val="20"/>
                <w:szCs w:val="20"/>
              </w:rPr>
              <w:t>на лету», при доступе к ним с помощью антивирусной резидентной программы.</w:t>
            </w:r>
          </w:p>
          <w:p w14:paraId="3A89C1D2" w14:textId="77777777" w:rsidR="00367E07" w:rsidRPr="009D08EA" w:rsidRDefault="00367E07" w:rsidP="009231E3">
            <w:pPr>
              <w:rPr>
                <w:color w:val="000000" w:themeColor="text1"/>
                <w:sz w:val="20"/>
                <w:szCs w:val="20"/>
              </w:rPr>
            </w:pPr>
            <w:r w:rsidRPr="009D08EA">
              <w:rPr>
                <w:color w:val="000000" w:themeColor="text1"/>
                <w:sz w:val="20"/>
                <w:szCs w:val="20"/>
              </w:rPr>
              <w:t>2.3.13</w:t>
            </w:r>
            <w:r w:rsidRPr="009D08EA">
              <w:rPr>
                <w:color w:val="000000" w:themeColor="text1"/>
                <w:sz w:val="20"/>
                <w:szCs w:val="20"/>
              </w:rPr>
              <w:tab/>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51DD646A" w14:textId="77777777" w:rsidR="00367E07" w:rsidRPr="009D08EA" w:rsidRDefault="00367E07" w:rsidP="009231E3">
            <w:pPr>
              <w:rPr>
                <w:color w:val="000000" w:themeColor="text1"/>
                <w:sz w:val="20"/>
                <w:szCs w:val="20"/>
              </w:rPr>
            </w:pPr>
            <w:r w:rsidRPr="009D08EA">
              <w:rPr>
                <w:color w:val="000000" w:themeColor="text1"/>
                <w:sz w:val="20"/>
                <w:szCs w:val="20"/>
              </w:rPr>
              <w:t>2.3.14</w:t>
            </w:r>
            <w:r w:rsidRPr="009D08EA">
              <w:rPr>
                <w:color w:val="000000" w:themeColor="text1"/>
                <w:sz w:val="20"/>
                <w:szCs w:val="20"/>
              </w:rPr>
              <w:tab/>
              <w:t xml:space="preserve">Система должна обеспечивать защиту от еще не поступивших на анализ в антивирусную лабораторию вредоносных файлов (в том числе семейств </w:t>
            </w:r>
            <w:proofErr w:type="spellStart"/>
            <w:r w:rsidRPr="009D08EA">
              <w:rPr>
                <w:color w:val="000000" w:themeColor="text1"/>
                <w:sz w:val="20"/>
                <w:szCs w:val="20"/>
              </w:rPr>
              <w:t>Trojan.Encoder</w:t>
            </w:r>
            <w:proofErr w:type="spellEnd"/>
            <w:r w:rsidRPr="009D08EA">
              <w:rPr>
                <w:color w:val="000000" w:themeColor="text1"/>
                <w:sz w:val="20"/>
                <w:szCs w:val="20"/>
              </w:rPr>
              <w:t xml:space="preserve">, </w:t>
            </w:r>
            <w:proofErr w:type="spellStart"/>
            <w:r w:rsidRPr="009D08EA">
              <w:rPr>
                <w:color w:val="000000" w:themeColor="text1"/>
                <w:sz w:val="20"/>
                <w:szCs w:val="20"/>
              </w:rPr>
              <w:t>Trojan.Inject</w:t>
            </w:r>
            <w:proofErr w:type="spellEnd"/>
            <w:r w:rsidRPr="009D08EA">
              <w:rPr>
                <w:color w:val="000000" w:themeColor="text1"/>
                <w:sz w:val="20"/>
                <w:szCs w:val="20"/>
              </w:rPr>
              <w:t xml:space="preserve"> и </w:t>
            </w:r>
            <w:proofErr w:type="spellStart"/>
            <w:r w:rsidRPr="009D08EA">
              <w:rPr>
                <w:color w:val="000000" w:themeColor="text1"/>
                <w:sz w:val="20"/>
                <w:szCs w:val="20"/>
              </w:rPr>
              <w:t>Trojan.Winlock</w:t>
            </w:r>
            <w:proofErr w:type="spellEnd"/>
            <w:r w:rsidRPr="009D08EA">
              <w:rPr>
                <w:color w:val="000000" w:themeColor="text1"/>
                <w:sz w:val="20"/>
                <w:szCs w:val="20"/>
              </w:rPr>
              <w:t xml:space="preserve">) с помощью превентивной защиты, отслеживающей попытки внедрения вредоносных файлов </w:t>
            </w:r>
          </w:p>
          <w:p w14:paraId="35620928" w14:textId="77777777" w:rsidR="00367E07" w:rsidRPr="009D08EA" w:rsidRDefault="00367E07" w:rsidP="009231E3">
            <w:pPr>
              <w:rPr>
                <w:color w:val="000000" w:themeColor="text1"/>
                <w:sz w:val="20"/>
                <w:szCs w:val="20"/>
              </w:rPr>
            </w:pPr>
            <w:r w:rsidRPr="009D08EA">
              <w:rPr>
                <w:color w:val="000000" w:themeColor="text1"/>
                <w:sz w:val="20"/>
                <w:szCs w:val="20"/>
              </w:rPr>
              <w:t>2.3.15</w:t>
            </w:r>
            <w:r w:rsidRPr="009D08EA">
              <w:rPr>
                <w:color w:val="000000" w:themeColor="text1"/>
                <w:sz w:val="20"/>
                <w:szCs w:val="20"/>
              </w:rPr>
              <w:tab/>
              <w:t>В Системе должна быть реализована защита работы собственных модулей от сбоев и случайного изменения.</w:t>
            </w:r>
          </w:p>
          <w:p w14:paraId="0D06046C" w14:textId="77777777" w:rsidR="00367E07" w:rsidRPr="009D08EA" w:rsidRDefault="00367E07" w:rsidP="009231E3">
            <w:pPr>
              <w:rPr>
                <w:color w:val="000000" w:themeColor="text1"/>
                <w:sz w:val="20"/>
                <w:szCs w:val="20"/>
              </w:rPr>
            </w:pPr>
          </w:p>
          <w:p w14:paraId="3AE46240" w14:textId="77777777" w:rsidR="00367E07" w:rsidRPr="009D08EA" w:rsidRDefault="00367E07" w:rsidP="009231E3">
            <w:pPr>
              <w:rPr>
                <w:color w:val="000000" w:themeColor="text1"/>
                <w:sz w:val="20"/>
                <w:szCs w:val="20"/>
              </w:rPr>
            </w:pPr>
            <w:r w:rsidRPr="009D08EA">
              <w:rPr>
                <w:color w:val="000000" w:themeColor="text1"/>
                <w:sz w:val="20"/>
                <w:szCs w:val="20"/>
              </w:rPr>
              <w:t>2.4</w:t>
            </w:r>
            <w:r w:rsidRPr="009D08EA">
              <w:rPr>
                <w:color w:val="000000" w:themeColor="text1"/>
                <w:sz w:val="20"/>
                <w:szCs w:val="20"/>
              </w:rPr>
              <w:tab/>
              <w:t xml:space="preserve">Требования к программным средствам антивирусной защиты рабочих станций </w:t>
            </w:r>
            <w:proofErr w:type="spellStart"/>
            <w:r w:rsidRPr="009D08EA">
              <w:rPr>
                <w:color w:val="000000" w:themeColor="text1"/>
                <w:sz w:val="20"/>
                <w:szCs w:val="20"/>
              </w:rPr>
              <w:t>Linux</w:t>
            </w:r>
            <w:proofErr w:type="spellEnd"/>
          </w:p>
          <w:p w14:paraId="669A01DF" w14:textId="77777777" w:rsidR="00367E07" w:rsidRPr="009D08EA" w:rsidRDefault="00367E07" w:rsidP="009231E3">
            <w:pPr>
              <w:rPr>
                <w:color w:val="000000" w:themeColor="text1"/>
                <w:sz w:val="20"/>
                <w:szCs w:val="20"/>
              </w:rPr>
            </w:pPr>
            <w:r w:rsidRPr="009D08EA">
              <w:rPr>
                <w:color w:val="000000" w:themeColor="text1"/>
                <w:sz w:val="20"/>
                <w:szCs w:val="20"/>
              </w:rPr>
              <w:t>2.4.1</w:t>
            </w:r>
            <w:r w:rsidRPr="009D08EA">
              <w:rPr>
                <w:color w:val="000000" w:themeColor="text1"/>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3D46B2EF" w14:textId="77777777" w:rsidR="00367E07" w:rsidRPr="009D08EA" w:rsidRDefault="00367E07" w:rsidP="009231E3">
            <w:pPr>
              <w:rPr>
                <w:color w:val="000000" w:themeColor="text1"/>
                <w:sz w:val="20"/>
                <w:szCs w:val="20"/>
              </w:rPr>
            </w:pPr>
            <w:r w:rsidRPr="009D08EA">
              <w:rPr>
                <w:color w:val="000000" w:themeColor="text1"/>
                <w:sz w:val="20"/>
                <w:szCs w:val="20"/>
              </w:rPr>
              <w:t>2.4.2</w:t>
            </w:r>
            <w:r w:rsidRPr="009D08EA">
              <w:rPr>
                <w:color w:val="000000" w:themeColor="text1"/>
                <w:sz w:val="20"/>
                <w:szCs w:val="20"/>
              </w:rPr>
              <w:tab/>
              <w:t>Программные средства Системы должны обеспечивать определение в объектах файловой системы вредоносных программ всех типов.</w:t>
            </w:r>
          </w:p>
          <w:p w14:paraId="5C4B5C61" w14:textId="77777777" w:rsidR="00367E07" w:rsidRPr="009D08EA" w:rsidRDefault="00367E07" w:rsidP="009231E3">
            <w:pPr>
              <w:rPr>
                <w:color w:val="000000" w:themeColor="text1"/>
                <w:sz w:val="20"/>
                <w:szCs w:val="20"/>
              </w:rPr>
            </w:pPr>
            <w:r w:rsidRPr="009D08EA">
              <w:rPr>
                <w:color w:val="000000" w:themeColor="text1"/>
                <w:sz w:val="20"/>
                <w:szCs w:val="20"/>
              </w:rPr>
              <w:t>2.4.3</w:t>
            </w:r>
            <w:r w:rsidRPr="009D08EA">
              <w:rPr>
                <w:color w:val="000000" w:themeColor="text1"/>
                <w:sz w:val="20"/>
                <w:szCs w:val="20"/>
              </w:rPr>
              <w:tab/>
              <w:t xml:space="preserve">Система, используя актуальную на момент проведения тендера версию, должна обеспечивать защиту ресурсов </w:t>
            </w:r>
            <w:proofErr w:type="gramStart"/>
            <w:r w:rsidRPr="009D08EA">
              <w:rPr>
                <w:color w:val="000000" w:themeColor="text1"/>
                <w:sz w:val="20"/>
                <w:szCs w:val="20"/>
              </w:rPr>
              <w:t>рабочих станций</w:t>
            </w:r>
            <w:proofErr w:type="gramEnd"/>
            <w:r w:rsidRPr="009D08EA">
              <w:rPr>
                <w:color w:val="000000" w:themeColor="text1"/>
                <w:sz w:val="20"/>
                <w:szCs w:val="20"/>
              </w:rPr>
              <w:t xml:space="preserve"> функционирующих под управлением операционных систем:</w:t>
            </w:r>
          </w:p>
          <w:p w14:paraId="5223E21C" w14:textId="77777777" w:rsidR="00367E07" w:rsidRPr="009D08EA" w:rsidRDefault="00367E07" w:rsidP="009231E3">
            <w:pPr>
              <w:rPr>
                <w:color w:val="000000" w:themeColor="text1"/>
                <w:sz w:val="20"/>
                <w:szCs w:val="20"/>
              </w:rPr>
            </w:pPr>
            <w:r w:rsidRPr="009D08EA">
              <w:rPr>
                <w:color w:val="000000" w:themeColor="text1"/>
                <w:sz w:val="20"/>
                <w:szCs w:val="20"/>
              </w:rPr>
              <w:t>2.4.3.1</w:t>
            </w:r>
            <w:r w:rsidRPr="009D08EA">
              <w:rPr>
                <w:color w:val="000000" w:themeColor="text1"/>
                <w:sz w:val="20"/>
                <w:szCs w:val="20"/>
              </w:rPr>
              <w:tab/>
            </w:r>
            <w:proofErr w:type="spellStart"/>
            <w:r w:rsidRPr="009D08EA">
              <w:rPr>
                <w:color w:val="000000" w:themeColor="text1"/>
                <w:sz w:val="20"/>
                <w:szCs w:val="20"/>
              </w:rPr>
              <w:t>Linux</w:t>
            </w:r>
            <w:proofErr w:type="spellEnd"/>
            <w:r w:rsidRPr="009D08EA">
              <w:rPr>
                <w:color w:val="000000" w:themeColor="text1"/>
                <w:sz w:val="20"/>
                <w:szCs w:val="20"/>
              </w:rPr>
              <w:t>, имеющих версию ядра 2.6.x и выше</w:t>
            </w:r>
          </w:p>
          <w:p w14:paraId="45A62317" w14:textId="77777777" w:rsidR="00367E07" w:rsidRPr="009D08EA" w:rsidRDefault="00367E07" w:rsidP="009231E3">
            <w:pPr>
              <w:rPr>
                <w:color w:val="000000" w:themeColor="text1"/>
                <w:sz w:val="20"/>
                <w:szCs w:val="20"/>
              </w:rPr>
            </w:pPr>
            <w:r w:rsidRPr="009D08EA">
              <w:rPr>
                <w:color w:val="000000" w:themeColor="text1"/>
                <w:sz w:val="20"/>
                <w:szCs w:val="20"/>
              </w:rPr>
              <w:t>2.4.4</w:t>
            </w:r>
            <w:r w:rsidRPr="009D08EA">
              <w:rPr>
                <w:color w:val="000000" w:themeColor="text1"/>
                <w:sz w:val="20"/>
                <w:szCs w:val="20"/>
              </w:rPr>
              <w:tab/>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w:t>
            </w:r>
            <w:proofErr w:type="spellStart"/>
            <w:r w:rsidRPr="009D08EA">
              <w:rPr>
                <w:color w:val="000000" w:themeColor="text1"/>
                <w:sz w:val="20"/>
                <w:szCs w:val="20"/>
              </w:rPr>
              <w:t>репозитория</w:t>
            </w:r>
            <w:proofErr w:type="spellEnd"/>
            <w:r w:rsidRPr="009D08EA">
              <w:rPr>
                <w:color w:val="000000" w:themeColor="text1"/>
                <w:sz w:val="20"/>
                <w:szCs w:val="20"/>
              </w:rPr>
              <w:t xml:space="preserve"> или </w:t>
            </w:r>
            <w:proofErr w:type="gramStart"/>
            <w:r w:rsidRPr="009D08EA">
              <w:rPr>
                <w:color w:val="000000" w:themeColor="text1"/>
                <w:sz w:val="20"/>
                <w:szCs w:val="20"/>
              </w:rPr>
              <w:t>пакета</w:t>
            </w:r>
            <w:proofErr w:type="gramEnd"/>
            <w:r w:rsidRPr="009D08EA">
              <w:rPr>
                <w:color w:val="000000" w:themeColor="text1"/>
                <w:sz w:val="20"/>
                <w:szCs w:val="20"/>
              </w:rPr>
              <w:t xml:space="preserve"> рассчитанного на работу с используемым в ОС менеджером пакетов</w:t>
            </w:r>
          </w:p>
          <w:p w14:paraId="119CF7CF" w14:textId="77777777" w:rsidR="00367E07" w:rsidRPr="009D08EA" w:rsidRDefault="00367E07" w:rsidP="009231E3">
            <w:pPr>
              <w:rPr>
                <w:color w:val="000000" w:themeColor="text1"/>
                <w:sz w:val="20"/>
                <w:szCs w:val="20"/>
              </w:rPr>
            </w:pPr>
            <w:r w:rsidRPr="009D08EA">
              <w:rPr>
                <w:color w:val="000000" w:themeColor="text1"/>
                <w:sz w:val="20"/>
                <w:szCs w:val="20"/>
              </w:rPr>
              <w:t>2.4.5</w:t>
            </w:r>
            <w:r w:rsidRPr="009D08EA">
              <w:rPr>
                <w:color w:val="000000" w:themeColor="text1"/>
                <w:sz w:val="20"/>
                <w:szCs w:val="20"/>
              </w:rPr>
              <w:tab/>
              <w:t>Установка и обновление Системы должны быть возможны как через средства командной строки, так и с помощью графического инсталлятора.</w:t>
            </w:r>
          </w:p>
          <w:p w14:paraId="4DDB7A7E" w14:textId="77777777" w:rsidR="00367E07" w:rsidRPr="009D08EA" w:rsidRDefault="00367E07" w:rsidP="009231E3">
            <w:pPr>
              <w:rPr>
                <w:color w:val="000000" w:themeColor="text1"/>
                <w:sz w:val="20"/>
                <w:szCs w:val="20"/>
              </w:rPr>
            </w:pPr>
            <w:r w:rsidRPr="009D08EA">
              <w:rPr>
                <w:color w:val="000000" w:themeColor="text1"/>
                <w:sz w:val="20"/>
                <w:szCs w:val="20"/>
              </w:rPr>
              <w:t>2.4.6</w:t>
            </w:r>
            <w:r w:rsidRPr="009D08EA">
              <w:rPr>
                <w:color w:val="000000" w:themeColor="text1"/>
                <w:sz w:val="20"/>
                <w:szCs w:val="20"/>
              </w:rPr>
              <w:tab/>
              <w:t>Система установки должна включать возможность автоматической установки модулей, необходимых для компонентов Системы.</w:t>
            </w:r>
          </w:p>
          <w:p w14:paraId="77F719BF" w14:textId="77777777" w:rsidR="00367E07" w:rsidRPr="009D08EA" w:rsidRDefault="00367E07" w:rsidP="009231E3">
            <w:pPr>
              <w:rPr>
                <w:color w:val="000000" w:themeColor="text1"/>
                <w:sz w:val="20"/>
                <w:szCs w:val="20"/>
              </w:rPr>
            </w:pPr>
            <w:r w:rsidRPr="009D08EA">
              <w:rPr>
                <w:color w:val="000000" w:themeColor="text1"/>
                <w:sz w:val="20"/>
                <w:szCs w:val="20"/>
              </w:rPr>
              <w:t>2.4.7</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5DA3BCC1" w14:textId="77777777" w:rsidR="00367E07" w:rsidRPr="009D08EA" w:rsidRDefault="00367E07" w:rsidP="009231E3">
            <w:pPr>
              <w:rPr>
                <w:color w:val="000000" w:themeColor="text1"/>
                <w:sz w:val="20"/>
                <w:szCs w:val="20"/>
              </w:rPr>
            </w:pPr>
            <w:r w:rsidRPr="009D08EA">
              <w:rPr>
                <w:color w:val="000000" w:themeColor="text1"/>
                <w:sz w:val="20"/>
                <w:szCs w:val="20"/>
              </w:rPr>
              <w:t>2.4.8</w:t>
            </w:r>
            <w:r w:rsidRPr="009D08EA">
              <w:rPr>
                <w:color w:val="000000" w:themeColor="text1"/>
                <w:sz w:val="20"/>
                <w:szCs w:val="20"/>
              </w:rPr>
              <w:tab/>
              <w:t xml:space="preserve">Антивирусное программное обеспечение должно по умолчанию иметь настройки, оптимальные с точки зрения безопасности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w:t>
            </w:r>
            <w:proofErr w:type="gramStart"/>
            <w:r w:rsidRPr="009D08EA">
              <w:rPr>
                <w:color w:val="000000" w:themeColor="text1"/>
                <w:sz w:val="20"/>
                <w:szCs w:val="20"/>
              </w:rPr>
              <w:t>в рамках</w:t>
            </w:r>
            <w:proofErr w:type="gramEnd"/>
            <w:r w:rsidRPr="009D08EA">
              <w:rPr>
                <w:color w:val="000000" w:themeColor="text1"/>
                <w:sz w:val="20"/>
                <w:szCs w:val="20"/>
              </w:rPr>
              <w:t xml:space="preserve"> имеющихся у них прав.</w:t>
            </w:r>
          </w:p>
          <w:p w14:paraId="6D8D286E" w14:textId="77777777" w:rsidR="00367E07" w:rsidRPr="009D08EA" w:rsidRDefault="00367E07" w:rsidP="009231E3">
            <w:pPr>
              <w:rPr>
                <w:color w:val="000000" w:themeColor="text1"/>
                <w:sz w:val="20"/>
                <w:szCs w:val="20"/>
              </w:rPr>
            </w:pPr>
            <w:r w:rsidRPr="009D08EA">
              <w:rPr>
                <w:color w:val="000000" w:themeColor="text1"/>
                <w:sz w:val="20"/>
                <w:szCs w:val="20"/>
              </w:rPr>
              <w:t>2.4.9</w:t>
            </w:r>
            <w:r w:rsidRPr="009D08EA">
              <w:rPr>
                <w:color w:val="000000" w:themeColor="text1"/>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5B54E883" w14:textId="77777777" w:rsidR="00367E07" w:rsidRPr="009D08EA" w:rsidRDefault="00367E07" w:rsidP="009231E3">
            <w:pPr>
              <w:rPr>
                <w:color w:val="000000" w:themeColor="text1"/>
                <w:sz w:val="20"/>
                <w:szCs w:val="20"/>
              </w:rPr>
            </w:pPr>
            <w:r w:rsidRPr="009D08EA">
              <w:rPr>
                <w:color w:val="000000" w:themeColor="text1"/>
                <w:sz w:val="20"/>
                <w:szCs w:val="20"/>
              </w:rPr>
              <w:t>2.4.10</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6368E0CD" w14:textId="77777777" w:rsidR="00367E07" w:rsidRPr="009D08EA" w:rsidRDefault="00367E07" w:rsidP="009231E3">
            <w:pPr>
              <w:rPr>
                <w:color w:val="000000" w:themeColor="text1"/>
                <w:sz w:val="20"/>
                <w:szCs w:val="20"/>
              </w:rPr>
            </w:pPr>
            <w:r w:rsidRPr="009D08EA">
              <w:rPr>
                <w:color w:val="000000" w:themeColor="text1"/>
                <w:sz w:val="20"/>
                <w:szCs w:val="20"/>
              </w:rPr>
              <w:t>2.4.10.1</w:t>
            </w:r>
            <w:r w:rsidRPr="009D08EA">
              <w:rPr>
                <w:color w:val="000000" w:themeColor="text1"/>
                <w:sz w:val="20"/>
                <w:szCs w:val="20"/>
              </w:rPr>
              <w:tab/>
              <w:t>поиск и удаление вирусов всех известных типов в файлах;</w:t>
            </w:r>
          </w:p>
          <w:p w14:paraId="4984F1F0" w14:textId="77777777" w:rsidR="00367E07" w:rsidRPr="009D08EA" w:rsidRDefault="00367E07" w:rsidP="009231E3">
            <w:pPr>
              <w:rPr>
                <w:color w:val="000000" w:themeColor="text1"/>
                <w:sz w:val="20"/>
                <w:szCs w:val="20"/>
              </w:rPr>
            </w:pPr>
            <w:r w:rsidRPr="009D08EA">
              <w:rPr>
                <w:color w:val="000000" w:themeColor="text1"/>
                <w:sz w:val="20"/>
                <w:szCs w:val="20"/>
              </w:rPr>
              <w:t>2.4.10.2</w:t>
            </w:r>
            <w:r w:rsidRPr="009D08EA">
              <w:rPr>
                <w:color w:val="000000" w:themeColor="text1"/>
                <w:sz w:val="20"/>
                <w:szCs w:val="20"/>
              </w:rPr>
              <w:tab/>
              <w:t>антивирусного сканирования ресурсов сервера как по команде администратора, так и по расписанию, заключающегося в однократной полной или выборочной проверке на наличие угроз объектов;</w:t>
            </w:r>
          </w:p>
          <w:p w14:paraId="0C425962" w14:textId="77777777" w:rsidR="00367E07" w:rsidRPr="009D08EA" w:rsidRDefault="00367E07" w:rsidP="009231E3">
            <w:pPr>
              <w:rPr>
                <w:color w:val="000000" w:themeColor="text1"/>
                <w:sz w:val="20"/>
                <w:szCs w:val="20"/>
              </w:rPr>
            </w:pPr>
            <w:r w:rsidRPr="009D08EA">
              <w:rPr>
                <w:color w:val="000000" w:themeColor="text1"/>
                <w:sz w:val="20"/>
                <w:szCs w:val="20"/>
              </w:rPr>
              <w:t>2.4.10.3</w:t>
            </w:r>
            <w:r w:rsidRPr="009D08EA">
              <w:rPr>
                <w:color w:val="000000" w:themeColor="text1"/>
                <w:sz w:val="20"/>
                <w:szCs w:val="20"/>
              </w:rPr>
              <w:tab/>
              <w:t>помещения найденных зараженных и подозрительных файлов в карантин для дальнейшего анализа;</w:t>
            </w:r>
          </w:p>
          <w:p w14:paraId="686BCC3B" w14:textId="77777777" w:rsidR="00367E07" w:rsidRPr="009D08EA" w:rsidRDefault="00367E07" w:rsidP="009231E3">
            <w:pPr>
              <w:rPr>
                <w:color w:val="000000" w:themeColor="text1"/>
                <w:sz w:val="20"/>
                <w:szCs w:val="20"/>
              </w:rPr>
            </w:pPr>
            <w:r w:rsidRPr="009D08EA">
              <w:rPr>
                <w:color w:val="000000" w:themeColor="text1"/>
                <w:sz w:val="20"/>
                <w:szCs w:val="20"/>
              </w:rPr>
              <w:t>2.4.10.4</w:t>
            </w:r>
            <w:r w:rsidRPr="009D08EA">
              <w:rPr>
                <w:color w:val="000000" w:themeColor="text1"/>
                <w:sz w:val="20"/>
                <w:szCs w:val="20"/>
              </w:rPr>
              <w:tab/>
              <w:t>автоматического запуска антивирусного программного обеспечения и других необходимых компонентов вместе с загрузкой ОС;</w:t>
            </w:r>
          </w:p>
          <w:p w14:paraId="0A86E627" w14:textId="77777777" w:rsidR="00367E07" w:rsidRPr="009D08EA" w:rsidRDefault="00367E07" w:rsidP="009231E3">
            <w:pPr>
              <w:rPr>
                <w:color w:val="000000" w:themeColor="text1"/>
                <w:sz w:val="20"/>
                <w:szCs w:val="20"/>
              </w:rPr>
            </w:pPr>
            <w:r w:rsidRPr="009D08EA">
              <w:rPr>
                <w:color w:val="000000" w:themeColor="text1"/>
                <w:sz w:val="20"/>
                <w:szCs w:val="20"/>
              </w:rPr>
              <w:t>2.4.10.5</w:t>
            </w:r>
            <w:r w:rsidRPr="009D08EA">
              <w:rPr>
                <w:color w:val="000000" w:themeColor="text1"/>
                <w:sz w:val="20"/>
                <w:szCs w:val="20"/>
              </w:rPr>
              <w:tab/>
              <w:t>запуска задач по расписанию и/или сразу после загрузки операционной системы;</w:t>
            </w:r>
          </w:p>
          <w:p w14:paraId="74381D2A" w14:textId="77777777" w:rsidR="00367E07" w:rsidRPr="009D08EA" w:rsidRDefault="00367E07" w:rsidP="009231E3">
            <w:pPr>
              <w:rPr>
                <w:color w:val="000000" w:themeColor="text1"/>
                <w:sz w:val="20"/>
                <w:szCs w:val="20"/>
              </w:rPr>
            </w:pPr>
            <w:r w:rsidRPr="009D08EA">
              <w:rPr>
                <w:color w:val="000000" w:themeColor="text1"/>
                <w:sz w:val="20"/>
                <w:szCs w:val="20"/>
              </w:rPr>
              <w:t>2.4.10.6</w:t>
            </w:r>
            <w:r w:rsidRPr="009D08EA">
              <w:rPr>
                <w:color w:val="000000" w:themeColor="text1"/>
                <w:sz w:val="20"/>
                <w:szCs w:val="20"/>
              </w:rPr>
              <w:tab/>
              <w:t>настройки расписания сканирования с указанием параметров запуска.</w:t>
            </w:r>
          </w:p>
          <w:p w14:paraId="27C3BA89" w14:textId="77777777" w:rsidR="00367E07" w:rsidRPr="009D08EA" w:rsidRDefault="00367E07" w:rsidP="009231E3">
            <w:pPr>
              <w:rPr>
                <w:color w:val="000000" w:themeColor="text1"/>
                <w:sz w:val="20"/>
                <w:szCs w:val="20"/>
              </w:rPr>
            </w:pPr>
            <w:r w:rsidRPr="009D08EA">
              <w:rPr>
                <w:color w:val="000000" w:themeColor="text1"/>
                <w:sz w:val="20"/>
                <w:szCs w:val="20"/>
              </w:rPr>
              <w:t>2.4.11</w:t>
            </w:r>
            <w:r w:rsidRPr="009D08EA">
              <w:rPr>
                <w:color w:val="000000" w:themeColor="text1"/>
                <w:sz w:val="20"/>
                <w:szCs w:val="20"/>
              </w:rPr>
              <w:tab/>
              <w:t xml:space="preserve">Управление программой должно осуществляться как непосредственно через конфигурационные файлы, так и через графический интерфейс, реализованный для операционных систем типа </w:t>
            </w:r>
            <w:proofErr w:type="spellStart"/>
            <w:r w:rsidRPr="009D08EA">
              <w:rPr>
                <w:color w:val="000000" w:themeColor="text1"/>
                <w:sz w:val="20"/>
                <w:szCs w:val="20"/>
              </w:rPr>
              <w:t>Linux</w:t>
            </w:r>
            <w:proofErr w:type="spellEnd"/>
            <w:r w:rsidRPr="009D08EA">
              <w:rPr>
                <w:color w:val="000000" w:themeColor="text1"/>
                <w:sz w:val="20"/>
                <w:szCs w:val="20"/>
              </w:rPr>
              <w:t xml:space="preserve">. Система управления должна поддерживать возможность настройки параметров </w:t>
            </w:r>
            <w:proofErr w:type="gramStart"/>
            <w:r w:rsidRPr="009D08EA">
              <w:rPr>
                <w:color w:val="000000" w:themeColor="text1"/>
                <w:sz w:val="20"/>
                <w:szCs w:val="20"/>
              </w:rPr>
              <w:t>антивирусного  сканирования</w:t>
            </w:r>
            <w:proofErr w:type="gramEnd"/>
            <w:r w:rsidRPr="009D08EA">
              <w:rPr>
                <w:color w:val="000000" w:themeColor="text1"/>
                <w:sz w:val="20"/>
                <w:szCs w:val="20"/>
              </w:rPr>
              <w:t xml:space="preserve"> с указанием файлов и каталогов, подлежащих антивирусной проверке, действий по отношению к вредоносным объектам различных типов. </w:t>
            </w:r>
          </w:p>
          <w:p w14:paraId="1AD7F15D" w14:textId="77777777" w:rsidR="00367E07" w:rsidRPr="009D08EA" w:rsidRDefault="00367E07" w:rsidP="009231E3">
            <w:pPr>
              <w:rPr>
                <w:color w:val="000000" w:themeColor="text1"/>
                <w:sz w:val="20"/>
                <w:szCs w:val="20"/>
              </w:rPr>
            </w:pPr>
            <w:r w:rsidRPr="009D08EA">
              <w:rPr>
                <w:color w:val="000000" w:themeColor="text1"/>
                <w:sz w:val="20"/>
                <w:szCs w:val="20"/>
              </w:rPr>
              <w:t>2.4.12</w:t>
            </w:r>
            <w:r w:rsidRPr="009D08EA">
              <w:rPr>
                <w:color w:val="000000" w:themeColor="text1"/>
                <w:sz w:val="20"/>
                <w:szCs w:val="20"/>
              </w:rPr>
              <w:tab/>
              <w:t>Администратор системы должен иметь возможность:</w:t>
            </w:r>
          </w:p>
          <w:p w14:paraId="69533D39" w14:textId="77777777" w:rsidR="00367E07" w:rsidRPr="009D08EA" w:rsidRDefault="00367E07" w:rsidP="009231E3">
            <w:pPr>
              <w:rPr>
                <w:color w:val="000000" w:themeColor="text1"/>
                <w:sz w:val="20"/>
                <w:szCs w:val="20"/>
              </w:rPr>
            </w:pPr>
            <w:r w:rsidRPr="009D08EA">
              <w:rPr>
                <w:color w:val="000000" w:themeColor="text1"/>
                <w:sz w:val="20"/>
                <w:szCs w:val="20"/>
              </w:rPr>
              <w:t>2.4.12.1</w:t>
            </w:r>
            <w:r w:rsidRPr="009D08EA">
              <w:rPr>
                <w:color w:val="000000" w:themeColor="text1"/>
                <w:sz w:val="20"/>
                <w:szCs w:val="20"/>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396095A4" w14:textId="77777777" w:rsidR="00367E07" w:rsidRPr="009D08EA" w:rsidRDefault="00367E07" w:rsidP="009231E3">
            <w:pPr>
              <w:rPr>
                <w:color w:val="000000" w:themeColor="text1"/>
                <w:sz w:val="20"/>
                <w:szCs w:val="20"/>
              </w:rPr>
            </w:pPr>
            <w:r w:rsidRPr="009D08EA">
              <w:rPr>
                <w:color w:val="000000" w:themeColor="text1"/>
                <w:sz w:val="20"/>
                <w:szCs w:val="20"/>
              </w:rPr>
              <w:t>2.4.12.2</w:t>
            </w:r>
            <w:r w:rsidRPr="009D08EA">
              <w:rPr>
                <w:color w:val="000000" w:themeColor="text1"/>
                <w:sz w:val="20"/>
                <w:szCs w:val="20"/>
              </w:rPr>
              <w:tab/>
              <w:t>определять типы проверяемых файлов, в том числе с использованием масок;</w:t>
            </w:r>
          </w:p>
          <w:p w14:paraId="49597790" w14:textId="77777777" w:rsidR="00367E07" w:rsidRPr="009D08EA" w:rsidRDefault="00367E07" w:rsidP="009231E3">
            <w:pPr>
              <w:rPr>
                <w:color w:val="000000" w:themeColor="text1"/>
                <w:sz w:val="20"/>
                <w:szCs w:val="20"/>
              </w:rPr>
            </w:pPr>
            <w:r w:rsidRPr="009D08EA">
              <w:rPr>
                <w:color w:val="000000" w:themeColor="text1"/>
                <w:sz w:val="20"/>
                <w:szCs w:val="20"/>
              </w:rPr>
              <w:t>2.4.12.3</w:t>
            </w:r>
            <w:r w:rsidRPr="009D08EA">
              <w:rPr>
                <w:color w:val="000000" w:themeColor="text1"/>
                <w:sz w:val="20"/>
                <w:szCs w:val="20"/>
              </w:rPr>
              <w:tab/>
              <w:t>задавать различные действия по отношению к различным типам вредоносных объектов в случае их обнаружения;</w:t>
            </w:r>
          </w:p>
          <w:p w14:paraId="084CB7FE" w14:textId="77777777" w:rsidR="00367E07" w:rsidRPr="009D08EA" w:rsidRDefault="00367E07" w:rsidP="009231E3">
            <w:pPr>
              <w:rPr>
                <w:color w:val="000000" w:themeColor="text1"/>
                <w:sz w:val="20"/>
                <w:szCs w:val="20"/>
              </w:rPr>
            </w:pPr>
            <w:r w:rsidRPr="009D08EA">
              <w:rPr>
                <w:color w:val="000000" w:themeColor="text1"/>
                <w:sz w:val="20"/>
                <w:szCs w:val="20"/>
              </w:rPr>
              <w:t>2.4.12.4</w:t>
            </w:r>
            <w:r w:rsidRPr="009D08EA">
              <w:rPr>
                <w:color w:val="000000" w:themeColor="text1"/>
                <w:sz w:val="20"/>
                <w:szCs w:val="20"/>
              </w:rPr>
              <w:tab/>
              <w:t xml:space="preserve">управлять детализацией протоколов </w:t>
            </w:r>
            <w:proofErr w:type="gramStart"/>
            <w:r w:rsidRPr="009D08EA">
              <w:rPr>
                <w:color w:val="000000" w:themeColor="text1"/>
                <w:sz w:val="20"/>
                <w:szCs w:val="20"/>
              </w:rPr>
              <w:t>антивирусной  проверки</w:t>
            </w:r>
            <w:proofErr w:type="gramEnd"/>
            <w:r w:rsidRPr="009D08EA">
              <w:rPr>
                <w:color w:val="000000" w:themeColor="text1"/>
                <w:sz w:val="20"/>
                <w:szCs w:val="20"/>
              </w:rPr>
              <w:t>;</w:t>
            </w:r>
          </w:p>
          <w:p w14:paraId="023B353D" w14:textId="77777777" w:rsidR="00367E07" w:rsidRPr="009D08EA" w:rsidRDefault="00367E07" w:rsidP="009231E3">
            <w:pPr>
              <w:rPr>
                <w:color w:val="000000" w:themeColor="text1"/>
                <w:sz w:val="20"/>
                <w:szCs w:val="20"/>
              </w:rPr>
            </w:pPr>
            <w:r w:rsidRPr="009D08EA">
              <w:rPr>
                <w:color w:val="000000" w:themeColor="text1"/>
                <w:sz w:val="20"/>
                <w:szCs w:val="20"/>
              </w:rPr>
              <w:t>2.4.12.5</w:t>
            </w:r>
            <w:r w:rsidRPr="009D08EA">
              <w:rPr>
                <w:color w:val="000000" w:themeColor="text1"/>
                <w:sz w:val="20"/>
                <w:szCs w:val="20"/>
              </w:rPr>
              <w:tab/>
              <w:t>просматривать информацию об используемом ключевом файле и его владельце;</w:t>
            </w:r>
          </w:p>
          <w:p w14:paraId="34760DD9" w14:textId="77777777" w:rsidR="00367E07" w:rsidRPr="009D08EA" w:rsidRDefault="00367E07" w:rsidP="009231E3">
            <w:pPr>
              <w:rPr>
                <w:color w:val="000000" w:themeColor="text1"/>
                <w:sz w:val="20"/>
                <w:szCs w:val="20"/>
              </w:rPr>
            </w:pPr>
            <w:r w:rsidRPr="009D08EA">
              <w:rPr>
                <w:color w:val="000000" w:themeColor="text1"/>
                <w:sz w:val="20"/>
                <w:szCs w:val="20"/>
              </w:rPr>
              <w:t>2.4.12.6</w:t>
            </w:r>
            <w:r w:rsidRPr="009D08EA">
              <w:rPr>
                <w:color w:val="000000" w:themeColor="text1"/>
                <w:sz w:val="20"/>
                <w:szCs w:val="20"/>
              </w:rPr>
              <w:tab/>
              <w:t>запускать периодическую проверку в приоритетном или в фоновом режиме;</w:t>
            </w:r>
          </w:p>
          <w:p w14:paraId="2FFE0983" w14:textId="77777777" w:rsidR="00367E07" w:rsidRPr="009D08EA" w:rsidRDefault="00367E07" w:rsidP="009231E3">
            <w:pPr>
              <w:rPr>
                <w:color w:val="000000" w:themeColor="text1"/>
                <w:sz w:val="20"/>
                <w:szCs w:val="20"/>
              </w:rPr>
            </w:pPr>
            <w:r w:rsidRPr="009D08EA">
              <w:rPr>
                <w:color w:val="000000" w:themeColor="text1"/>
                <w:sz w:val="20"/>
                <w:szCs w:val="20"/>
              </w:rPr>
              <w:t>2.5</w:t>
            </w:r>
            <w:r w:rsidRPr="009D08EA">
              <w:rPr>
                <w:color w:val="000000" w:themeColor="text1"/>
                <w:sz w:val="20"/>
                <w:szCs w:val="20"/>
              </w:rPr>
              <w:tab/>
              <w:t xml:space="preserve">Требования к программным средствам антивирусной защиты серверов под управлением ОС семейства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p>
          <w:p w14:paraId="3FBFC29A" w14:textId="77777777" w:rsidR="00367E07" w:rsidRPr="009D08EA" w:rsidRDefault="00367E07" w:rsidP="009231E3">
            <w:pPr>
              <w:rPr>
                <w:color w:val="000000" w:themeColor="text1"/>
                <w:sz w:val="20"/>
                <w:szCs w:val="20"/>
              </w:rPr>
            </w:pPr>
            <w:r w:rsidRPr="009D08EA">
              <w:rPr>
                <w:color w:val="000000" w:themeColor="text1"/>
                <w:sz w:val="20"/>
                <w:szCs w:val="20"/>
              </w:rPr>
              <w:t>2.5.1</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3A9969E2" w14:textId="77777777" w:rsidR="00367E07" w:rsidRPr="009D08EA" w:rsidRDefault="00367E07" w:rsidP="009231E3">
            <w:pPr>
              <w:rPr>
                <w:color w:val="000000" w:themeColor="text1"/>
                <w:sz w:val="20"/>
                <w:szCs w:val="20"/>
              </w:rPr>
            </w:pPr>
            <w:r w:rsidRPr="009D08EA">
              <w:rPr>
                <w:color w:val="000000" w:themeColor="text1"/>
                <w:sz w:val="20"/>
                <w:szCs w:val="20"/>
              </w:rPr>
              <w:t>2.5.1.1</w:t>
            </w:r>
            <w:r w:rsidRPr="009D08EA">
              <w:rPr>
                <w:color w:val="000000" w:themeColor="text1"/>
                <w:sz w:val="20"/>
                <w:szCs w:val="20"/>
              </w:rPr>
              <w:tab/>
              <w:t xml:space="preserve">Осуществление антивирусной защиты на серверах, включая защиту от </w:t>
            </w:r>
            <w:proofErr w:type="spellStart"/>
            <w:r w:rsidRPr="009D08EA">
              <w:rPr>
                <w:color w:val="000000" w:themeColor="text1"/>
                <w:sz w:val="20"/>
                <w:szCs w:val="20"/>
              </w:rPr>
              <w:t>руткит</w:t>
            </w:r>
            <w:proofErr w:type="spellEnd"/>
            <w:r w:rsidRPr="009D08EA">
              <w:rPr>
                <w:color w:val="000000" w:themeColor="text1"/>
                <w:sz w:val="20"/>
                <w:szCs w:val="20"/>
              </w:rPr>
              <w:t>-технологий.</w:t>
            </w:r>
          </w:p>
          <w:p w14:paraId="2A7FD812" w14:textId="77777777" w:rsidR="00367E07" w:rsidRPr="009D08EA" w:rsidRDefault="00367E07" w:rsidP="009231E3">
            <w:pPr>
              <w:rPr>
                <w:color w:val="000000" w:themeColor="text1"/>
                <w:sz w:val="20"/>
                <w:szCs w:val="20"/>
              </w:rPr>
            </w:pPr>
            <w:r w:rsidRPr="009D08EA">
              <w:rPr>
                <w:color w:val="000000" w:themeColor="text1"/>
                <w:sz w:val="20"/>
                <w:szCs w:val="20"/>
              </w:rPr>
              <w:t>2.5.2</w:t>
            </w:r>
            <w:r w:rsidRPr="009D08EA">
              <w:rPr>
                <w:color w:val="000000" w:themeColor="text1"/>
                <w:sz w:val="20"/>
                <w:szCs w:val="20"/>
              </w:rPr>
              <w:tab/>
              <w:t>Программные средства Системы должны обеспечивать определение в объектах файловой системы вредоносных программ всех типов.</w:t>
            </w:r>
          </w:p>
          <w:p w14:paraId="059103A2" w14:textId="77777777" w:rsidR="00367E07" w:rsidRPr="009D08EA" w:rsidRDefault="00367E07" w:rsidP="009231E3">
            <w:pPr>
              <w:rPr>
                <w:color w:val="000000" w:themeColor="text1"/>
                <w:sz w:val="20"/>
                <w:szCs w:val="20"/>
              </w:rPr>
            </w:pPr>
            <w:r w:rsidRPr="009D08EA">
              <w:rPr>
                <w:color w:val="000000" w:themeColor="text1"/>
                <w:sz w:val="20"/>
                <w:szCs w:val="20"/>
              </w:rPr>
              <w:t>2.5.3</w:t>
            </w:r>
            <w:r w:rsidRPr="009D08EA">
              <w:rPr>
                <w:color w:val="000000" w:themeColor="text1"/>
                <w:sz w:val="20"/>
                <w:szCs w:val="20"/>
              </w:rPr>
              <w:tab/>
              <w:t>Система (в том числе с помощью системы централизованного управления), используя актуальную на момент проведения тендера версию, должна обеспечивать защиту серверов под управлением операционных систем:</w:t>
            </w:r>
          </w:p>
          <w:p w14:paraId="27451035"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2.5.3.1</w:t>
            </w:r>
            <w:r w:rsidRPr="009D08EA">
              <w:rPr>
                <w:color w:val="000000" w:themeColor="text1"/>
                <w:sz w:val="20"/>
                <w:szCs w:val="20"/>
                <w:lang w:val="en-US"/>
              </w:rPr>
              <w:tab/>
              <w:t>Microsoft Windows Server 2000;</w:t>
            </w:r>
          </w:p>
          <w:p w14:paraId="1F8B7721"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2.5.3.2</w:t>
            </w:r>
            <w:r w:rsidRPr="009D08EA">
              <w:rPr>
                <w:color w:val="000000" w:themeColor="text1"/>
                <w:sz w:val="20"/>
                <w:szCs w:val="20"/>
                <w:lang w:val="en-US"/>
              </w:rPr>
              <w:tab/>
              <w:t>Microsoft Windows Server 2003;</w:t>
            </w:r>
          </w:p>
          <w:p w14:paraId="4465F778"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2.5.3.3</w:t>
            </w:r>
            <w:r w:rsidRPr="009D08EA">
              <w:rPr>
                <w:color w:val="000000" w:themeColor="text1"/>
                <w:sz w:val="20"/>
                <w:szCs w:val="20"/>
                <w:lang w:val="en-US"/>
              </w:rPr>
              <w:tab/>
              <w:t>Microsoft Windows Server 2008.</w:t>
            </w:r>
          </w:p>
          <w:p w14:paraId="16D37F34"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2.5.3.4</w:t>
            </w:r>
            <w:r w:rsidRPr="009D08EA">
              <w:rPr>
                <w:color w:val="000000" w:themeColor="text1"/>
                <w:sz w:val="20"/>
                <w:szCs w:val="20"/>
                <w:lang w:val="en-US"/>
              </w:rPr>
              <w:tab/>
              <w:t xml:space="preserve">Microsoft Windows Server 2012 </w:t>
            </w:r>
          </w:p>
          <w:p w14:paraId="4AC3A1BE" w14:textId="77777777" w:rsidR="00367E07" w:rsidRPr="009D08EA" w:rsidRDefault="00367E07" w:rsidP="009231E3">
            <w:pPr>
              <w:rPr>
                <w:color w:val="000000" w:themeColor="text1"/>
                <w:sz w:val="20"/>
                <w:szCs w:val="20"/>
              </w:rPr>
            </w:pPr>
            <w:r w:rsidRPr="009D08EA">
              <w:rPr>
                <w:color w:val="000000" w:themeColor="text1"/>
                <w:sz w:val="20"/>
                <w:szCs w:val="20"/>
              </w:rPr>
              <w:t>2.5.4</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4E20C42C" w14:textId="77777777" w:rsidR="00367E07" w:rsidRPr="009D08EA" w:rsidRDefault="00367E07" w:rsidP="009231E3">
            <w:pPr>
              <w:rPr>
                <w:color w:val="000000" w:themeColor="text1"/>
                <w:sz w:val="20"/>
                <w:szCs w:val="20"/>
              </w:rPr>
            </w:pPr>
            <w:r w:rsidRPr="009D08EA">
              <w:rPr>
                <w:color w:val="000000" w:themeColor="text1"/>
                <w:sz w:val="20"/>
                <w:szCs w:val="20"/>
              </w:rPr>
              <w:t>2.5.5</w:t>
            </w:r>
            <w:r w:rsidRPr="009D08EA">
              <w:rPr>
                <w:color w:val="000000" w:themeColor="text1"/>
                <w:sz w:val="20"/>
                <w:szCs w:val="20"/>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w:t>
            </w:r>
          </w:p>
          <w:p w14:paraId="5A12B721" w14:textId="77777777" w:rsidR="00367E07" w:rsidRPr="009D08EA" w:rsidRDefault="00367E07" w:rsidP="009231E3">
            <w:pPr>
              <w:rPr>
                <w:color w:val="000000" w:themeColor="text1"/>
                <w:sz w:val="20"/>
                <w:szCs w:val="20"/>
              </w:rPr>
            </w:pPr>
            <w:r w:rsidRPr="009D08EA">
              <w:rPr>
                <w:color w:val="000000" w:themeColor="text1"/>
                <w:sz w:val="20"/>
                <w:szCs w:val="20"/>
              </w:rPr>
              <w:t>2.5.6</w:t>
            </w:r>
            <w:r w:rsidRPr="009D08EA">
              <w:rPr>
                <w:color w:val="000000" w:themeColor="text1"/>
                <w:sz w:val="20"/>
                <w:szCs w:val="20"/>
              </w:rPr>
              <w:tab/>
              <w:t xml:space="preserve">Антивирусное программное обеспечение должно по умолчанию иметь оптимальные настройки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w:t>
            </w:r>
            <w:proofErr w:type="gramStart"/>
            <w:r w:rsidRPr="009D08EA">
              <w:rPr>
                <w:color w:val="000000" w:themeColor="text1"/>
                <w:sz w:val="20"/>
                <w:szCs w:val="20"/>
              </w:rPr>
              <w:t>управления,  должна</w:t>
            </w:r>
            <w:proofErr w:type="gramEnd"/>
            <w:r w:rsidRPr="009D08EA">
              <w:rPr>
                <w:color w:val="000000" w:themeColor="text1"/>
                <w:sz w:val="20"/>
                <w:szCs w:val="20"/>
              </w:rPr>
              <w:t xml:space="preserve"> обеспечивать возможность простого и гибкого изменения настроек администраторами Системы и пользователями в рамках имеющихся у них прав.</w:t>
            </w:r>
          </w:p>
          <w:p w14:paraId="1B086374" w14:textId="77777777" w:rsidR="00367E07" w:rsidRPr="009D08EA" w:rsidRDefault="00367E07" w:rsidP="009231E3">
            <w:pPr>
              <w:rPr>
                <w:color w:val="000000" w:themeColor="text1"/>
                <w:sz w:val="20"/>
                <w:szCs w:val="20"/>
              </w:rPr>
            </w:pPr>
            <w:r w:rsidRPr="009D08EA">
              <w:rPr>
                <w:color w:val="000000" w:themeColor="text1"/>
                <w:sz w:val="20"/>
                <w:szCs w:val="20"/>
              </w:rPr>
              <w:t>2.5.7</w:t>
            </w:r>
            <w:r w:rsidRPr="009D08EA">
              <w:rPr>
                <w:color w:val="000000" w:themeColor="text1"/>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системы.</w:t>
            </w:r>
          </w:p>
          <w:p w14:paraId="2BDC1349" w14:textId="77777777" w:rsidR="00367E07" w:rsidRPr="009D08EA" w:rsidRDefault="00367E07" w:rsidP="009231E3">
            <w:pPr>
              <w:rPr>
                <w:color w:val="000000" w:themeColor="text1"/>
                <w:sz w:val="20"/>
                <w:szCs w:val="20"/>
              </w:rPr>
            </w:pPr>
            <w:r w:rsidRPr="009D08EA">
              <w:rPr>
                <w:color w:val="000000" w:themeColor="text1"/>
                <w:sz w:val="20"/>
                <w:szCs w:val="20"/>
              </w:rPr>
              <w:t>2.5.8</w:t>
            </w:r>
            <w:r w:rsidRPr="009D08EA">
              <w:rPr>
                <w:color w:val="000000" w:themeColor="text1"/>
                <w:sz w:val="20"/>
                <w:szCs w:val="20"/>
              </w:rPr>
              <w:tab/>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34DCAF90" w14:textId="77777777" w:rsidR="00367E07" w:rsidRPr="009D08EA" w:rsidRDefault="00367E07" w:rsidP="009231E3">
            <w:pPr>
              <w:rPr>
                <w:color w:val="000000" w:themeColor="text1"/>
                <w:sz w:val="20"/>
                <w:szCs w:val="20"/>
              </w:rPr>
            </w:pPr>
            <w:r w:rsidRPr="009D08EA">
              <w:rPr>
                <w:color w:val="000000" w:themeColor="text1"/>
                <w:sz w:val="20"/>
                <w:szCs w:val="20"/>
              </w:rPr>
              <w:t>2.5.9</w:t>
            </w:r>
            <w:r w:rsidRPr="009D08EA">
              <w:rPr>
                <w:color w:val="000000" w:themeColor="text1"/>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1147EB33" w14:textId="77777777" w:rsidR="00367E07" w:rsidRPr="009D08EA" w:rsidRDefault="00367E07" w:rsidP="009231E3">
            <w:pPr>
              <w:rPr>
                <w:color w:val="000000" w:themeColor="text1"/>
                <w:sz w:val="20"/>
                <w:szCs w:val="20"/>
              </w:rPr>
            </w:pPr>
            <w:r w:rsidRPr="009D08EA">
              <w:rPr>
                <w:color w:val="000000" w:themeColor="text1"/>
                <w:sz w:val="20"/>
                <w:szCs w:val="20"/>
              </w:rPr>
              <w:t>2.5.10</w:t>
            </w:r>
            <w:r w:rsidRPr="009D08EA">
              <w:rPr>
                <w:color w:val="000000" w:themeColor="text1"/>
                <w:sz w:val="20"/>
                <w:szCs w:val="20"/>
              </w:rPr>
              <w:tab/>
              <w:t>Система должна обеспечивать:</w:t>
            </w:r>
          </w:p>
          <w:p w14:paraId="0F16CCBC" w14:textId="77777777" w:rsidR="00367E07" w:rsidRPr="009D08EA" w:rsidRDefault="00367E07" w:rsidP="009231E3">
            <w:pPr>
              <w:rPr>
                <w:color w:val="000000" w:themeColor="text1"/>
                <w:sz w:val="20"/>
                <w:szCs w:val="20"/>
              </w:rPr>
            </w:pPr>
            <w:r w:rsidRPr="009D08EA">
              <w:rPr>
                <w:color w:val="000000" w:themeColor="text1"/>
                <w:sz w:val="20"/>
                <w:szCs w:val="20"/>
              </w:rPr>
              <w:t>2.5.10.1</w:t>
            </w:r>
            <w:r w:rsidRPr="009D08EA">
              <w:rPr>
                <w:color w:val="000000" w:themeColor="text1"/>
                <w:sz w:val="20"/>
                <w:szCs w:val="20"/>
              </w:rPr>
              <w:tab/>
              <w:t>поиск и удаление вирусов всех известных типов в файлах, загрузочных секторах и оперативной памяти компьютера;</w:t>
            </w:r>
          </w:p>
          <w:p w14:paraId="78B90D87" w14:textId="77777777" w:rsidR="00367E07" w:rsidRPr="009D08EA" w:rsidRDefault="00367E07" w:rsidP="009231E3">
            <w:pPr>
              <w:rPr>
                <w:color w:val="000000" w:themeColor="text1"/>
                <w:sz w:val="20"/>
                <w:szCs w:val="20"/>
              </w:rPr>
            </w:pPr>
            <w:r w:rsidRPr="009D08EA">
              <w:rPr>
                <w:color w:val="000000" w:themeColor="text1"/>
                <w:sz w:val="20"/>
                <w:szCs w:val="20"/>
              </w:rPr>
              <w:t>2.5.10.2</w:t>
            </w:r>
            <w:r w:rsidRPr="009D08EA">
              <w:rPr>
                <w:color w:val="000000" w:themeColor="text1"/>
                <w:sz w:val="20"/>
                <w:szCs w:val="20"/>
              </w:rPr>
              <w:tab/>
              <w:t xml:space="preserve">проверку всех скриптов, обрабатываемых в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Internet</w:t>
            </w:r>
            <w:proofErr w:type="spellEnd"/>
            <w:r w:rsidRPr="009D08EA">
              <w:rPr>
                <w:color w:val="000000" w:themeColor="text1"/>
                <w:sz w:val="20"/>
                <w:szCs w:val="20"/>
              </w:rPr>
              <w:t xml:space="preserve"> </w:t>
            </w:r>
            <w:proofErr w:type="spellStart"/>
            <w:r w:rsidRPr="009D08EA">
              <w:rPr>
                <w:color w:val="000000" w:themeColor="text1"/>
                <w:sz w:val="20"/>
                <w:szCs w:val="20"/>
              </w:rPr>
              <w:t>Explorer</w:t>
            </w:r>
            <w:proofErr w:type="spellEnd"/>
            <w:r w:rsidRPr="009D08EA">
              <w:rPr>
                <w:color w:val="000000" w:themeColor="text1"/>
                <w:sz w:val="20"/>
                <w:szCs w:val="20"/>
              </w:rPr>
              <w:t>, а также любых WSH-скриптов (</w:t>
            </w:r>
            <w:proofErr w:type="spellStart"/>
            <w:r w:rsidRPr="009D08EA">
              <w:rPr>
                <w:color w:val="000000" w:themeColor="text1"/>
                <w:sz w:val="20"/>
                <w:szCs w:val="20"/>
              </w:rPr>
              <w:t>JavaScript</w:t>
            </w:r>
            <w:proofErr w:type="spellEnd"/>
            <w:r w:rsidRPr="009D08EA">
              <w:rPr>
                <w:color w:val="000000" w:themeColor="text1"/>
                <w:sz w:val="20"/>
                <w:szCs w:val="20"/>
              </w:rPr>
              <w:t xml:space="preserve">, </w:t>
            </w:r>
            <w:proofErr w:type="spellStart"/>
            <w:r w:rsidRPr="009D08EA">
              <w:rPr>
                <w:color w:val="000000" w:themeColor="text1"/>
                <w:sz w:val="20"/>
                <w:szCs w:val="20"/>
              </w:rPr>
              <w:t>Visual</w:t>
            </w:r>
            <w:proofErr w:type="spellEnd"/>
            <w:r w:rsidRPr="009D08EA">
              <w:rPr>
                <w:color w:val="000000" w:themeColor="text1"/>
                <w:sz w:val="20"/>
                <w:szCs w:val="20"/>
              </w:rPr>
              <w:t xml:space="preserve"> </w:t>
            </w:r>
            <w:proofErr w:type="spellStart"/>
            <w:r w:rsidRPr="009D08EA">
              <w:rPr>
                <w:color w:val="000000" w:themeColor="text1"/>
                <w:sz w:val="20"/>
                <w:szCs w:val="20"/>
              </w:rPr>
              <w:t>Basic</w:t>
            </w:r>
            <w:proofErr w:type="spellEnd"/>
            <w:r w:rsidRPr="009D08EA">
              <w:rPr>
                <w:color w:val="000000" w:themeColor="text1"/>
                <w:sz w:val="20"/>
                <w:szCs w:val="20"/>
              </w:rPr>
              <w:t xml:space="preserve"> </w:t>
            </w:r>
            <w:proofErr w:type="spellStart"/>
            <w:r w:rsidRPr="009D08EA">
              <w:rPr>
                <w:color w:val="000000" w:themeColor="text1"/>
                <w:sz w:val="20"/>
                <w:szCs w:val="20"/>
              </w:rPr>
              <w:t>Script</w:t>
            </w:r>
            <w:proofErr w:type="spellEnd"/>
            <w:r w:rsidRPr="009D08EA">
              <w:rPr>
                <w:color w:val="000000" w:themeColor="text1"/>
                <w:sz w:val="20"/>
                <w:szCs w:val="20"/>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6E48EDF3" w14:textId="77777777" w:rsidR="00367E07" w:rsidRPr="009D08EA" w:rsidRDefault="00367E07" w:rsidP="009231E3">
            <w:pPr>
              <w:rPr>
                <w:color w:val="000000" w:themeColor="text1"/>
                <w:sz w:val="20"/>
                <w:szCs w:val="20"/>
              </w:rPr>
            </w:pPr>
            <w:r w:rsidRPr="009D08EA">
              <w:rPr>
                <w:color w:val="000000" w:themeColor="text1"/>
                <w:sz w:val="20"/>
                <w:szCs w:val="20"/>
              </w:rPr>
              <w:t>2.5.10.3</w:t>
            </w:r>
            <w:r w:rsidRPr="009D08EA">
              <w:rPr>
                <w:color w:val="000000" w:themeColor="text1"/>
                <w:sz w:val="20"/>
                <w:szCs w:val="20"/>
              </w:rPr>
              <w:tab/>
              <w:t>блокировку опасных макросов VBA в реальном времени;</w:t>
            </w:r>
          </w:p>
          <w:p w14:paraId="7EDD717E" w14:textId="77777777" w:rsidR="00367E07" w:rsidRPr="009D08EA" w:rsidRDefault="00367E07" w:rsidP="009231E3">
            <w:pPr>
              <w:rPr>
                <w:color w:val="000000" w:themeColor="text1"/>
                <w:sz w:val="20"/>
                <w:szCs w:val="20"/>
              </w:rPr>
            </w:pPr>
            <w:r w:rsidRPr="009D08EA">
              <w:rPr>
                <w:color w:val="000000" w:themeColor="text1"/>
                <w:sz w:val="20"/>
                <w:szCs w:val="20"/>
              </w:rPr>
              <w:t>2.5.10.4</w:t>
            </w:r>
            <w:r w:rsidRPr="009D08EA">
              <w:rPr>
                <w:color w:val="000000" w:themeColor="text1"/>
                <w:sz w:val="20"/>
                <w:szCs w:val="20"/>
              </w:rPr>
              <w:tab/>
              <w:t>защиту от вредоносных сценариев, загружаемых с веб-страниц;</w:t>
            </w:r>
          </w:p>
          <w:p w14:paraId="1057F679" w14:textId="77777777" w:rsidR="00367E07" w:rsidRPr="009D08EA" w:rsidRDefault="00367E07" w:rsidP="009231E3">
            <w:pPr>
              <w:rPr>
                <w:color w:val="000000" w:themeColor="text1"/>
                <w:sz w:val="20"/>
                <w:szCs w:val="20"/>
              </w:rPr>
            </w:pPr>
            <w:r w:rsidRPr="009D08EA">
              <w:rPr>
                <w:color w:val="000000" w:themeColor="text1"/>
                <w:sz w:val="20"/>
                <w:szCs w:val="20"/>
              </w:rPr>
              <w:t>2.5.10.5</w:t>
            </w:r>
            <w:r w:rsidRPr="009D08EA">
              <w:rPr>
                <w:color w:val="000000" w:themeColor="text1"/>
                <w:sz w:val="20"/>
                <w:szCs w:val="20"/>
              </w:rPr>
              <w:tab/>
              <w:t xml:space="preserve"> помещение найденных зараженных файлов в специальное место на жестком диске —«карантин»;</w:t>
            </w:r>
          </w:p>
          <w:p w14:paraId="199731A3" w14:textId="77777777" w:rsidR="00367E07" w:rsidRPr="009D08EA" w:rsidRDefault="00367E07" w:rsidP="009231E3">
            <w:pPr>
              <w:rPr>
                <w:color w:val="000000" w:themeColor="text1"/>
                <w:sz w:val="20"/>
                <w:szCs w:val="20"/>
              </w:rPr>
            </w:pPr>
            <w:r w:rsidRPr="009D08EA">
              <w:rPr>
                <w:color w:val="000000" w:themeColor="text1"/>
                <w:sz w:val="20"/>
                <w:szCs w:val="20"/>
              </w:rPr>
              <w:t>2.5.10.6</w:t>
            </w:r>
            <w:r w:rsidRPr="009D08EA">
              <w:rPr>
                <w:color w:val="000000" w:themeColor="text1"/>
                <w:sz w:val="20"/>
                <w:szCs w:val="20"/>
              </w:rPr>
              <w:tab/>
              <w:t xml:space="preserve"> автоматический запуск антивирусного программного обеспечения и других необходимых компонентов вместе с загрузкой ОС;</w:t>
            </w:r>
          </w:p>
          <w:p w14:paraId="5857FE19" w14:textId="77777777" w:rsidR="00367E07" w:rsidRPr="009D08EA" w:rsidRDefault="00367E07" w:rsidP="009231E3">
            <w:pPr>
              <w:rPr>
                <w:color w:val="000000" w:themeColor="text1"/>
                <w:sz w:val="20"/>
                <w:szCs w:val="20"/>
              </w:rPr>
            </w:pPr>
            <w:r w:rsidRPr="009D08EA">
              <w:rPr>
                <w:color w:val="000000" w:themeColor="text1"/>
                <w:sz w:val="20"/>
                <w:szCs w:val="20"/>
              </w:rPr>
              <w:t>2.5.10.7</w:t>
            </w:r>
            <w:r w:rsidRPr="009D08EA">
              <w:rPr>
                <w:color w:val="000000" w:themeColor="text1"/>
                <w:sz w:val="20"/>
                <w:szCs w:val="20"/>
              </w:rPr>
              <w:tab/>
              <w:t xml:space="preserve"> запуск задач по расписанию и/или сразу после загрузки операционной системы.</w:t>
            </w:r>
          </w:p>
          <w:p w14:paraId="42BBF4A7" w14:textId="77777777" w:rsidR="00367E07" w:rsidRPr="009D08EA" w:rsidRDefault="00367E07" w:rsidP="009231E3">
            <w:pPr>
              <w:rPr>
                <w:color w:val="000000" w:themeColor="text1"/>
                <w:sz w:val="20"/>
                <w:szCs w:val="20"/>
              </w:rPr>
            </w:pPr>
            <w:r w:rsidRPr="009D08EA">
              <w:rPr>
                <w:color w:val="000000" w:themeColor="text1"/>
                <w:sz w:val="20"/>
                <w:szCs w:val="20"/>
              </w:rPr>
              <w:t>2.5.11</w:t>
            </w:r>
            <w:r w:rsidRPr="009D08EA">
              <w:rPr>
                <w:color w:val="000000" w:themeColor="text1"/>
                <w:sz w:val="20"/>
                <w:szCs w:val="20"/>
              </w:rPr>
              <w:tab/>
              <w:t xml:space="preserve">Система защиты серверов под управлением семейства ОС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должна обеспечивать реализацию следующих функциональных возможностей:</w:t>
            </w:r>
          </w:p>
          <w:p w14:paraId="3FA56FE7" w14:textId="77777777" w:rsidR="00367E07" w:rsidRPr="009D08EA" w:rsidRDefault="00367E07" w:rsidP="009231E3">
            <w:pPr>
              <w:rPr>
                <w:color w:val="000000" w:themeColor="text1"/>
                <w:sz w:val="20"/>
                <w:szCs w:val="20"/>
              </w:rPr>
            </w:pPr>
            <w:r w:rsidRPr="009D08EA">
              <w:rPr>
                <w:color w:val="000000" w:themeColor="text1"/>
                <w:sz w:val="20"/>
                <w:szCs w:val="20"/>
              </w:rPr>
              <w:t>2.5.11.1</w:t>
            </w:r>
            <w:r w:rsidRPr="009D08EA">
              <w:rPr>
                <w:color w:val="000000" w:themeColor="text1"/>
                <w:sz w:val="20"/>
                <w:szCs w:val="20"/>
              </w:rPr>
              <w:tab/>
              <w:t>проверку файлов и системных областей на предмет наличия вредоносных объектов всех типов посредством:</w:t>
            </w:r>
          </w:p>
          <w:p w14:paraId="48C2C476" w14:textId="77777777" w:rsidR="00367E07" w:rsidRPr="009D08EA" w:rsidRDefault="00367E07" w:rsidP="009231E3">
            <w:pPr>
              <w:rPr>
                <w:color w:val="000000" w:themeColor="text1"/>
                <w:sz w:val="20"/>
                <w:szCs w:val="20"/>
              </w:rPr>
            </w:pPr>
            <w:r w:rsidRPr="009D08EA">
              <w:rPr>
                <w:color w:val="000000" w:themeColor="text1"/>
                <w:sz w:val="20"/>
                <w:szCs w:val="20"/>
              </w:rPr>
              <w:t>2.5.11.1.1</w:t>
            </w:r>
            <w:r w:rsidRPr="009D08EA">
              <w:rPr>
                <w:color w:val="000000" w:themeColor="text1"/>
                <w:sz w:val="20"/>
                <w:szCs w:val="20"/>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72F7D102" w14:textId="77777777" w:rsidR="00367E07" w:rsidRPr="009D08EA" w:rsidRDefault="00367E07" w:rsidP="009231E3">
            <w:pPr>
              <w:rPr>
                <w:color w:val="000000" w:themeColor="text1"/>
                <w:sz w:val="20"/>
                <w:szCs w:val="20"/>
              </w:rPr>
            </w:pPr>
            <w:r w:rsidRPr="009D08EA">
              <w:rPr>
                <w:color w:val="000000" w:themeColor="text1"/>
                <w:sz w:val="20"/>
                <w:szCs w:val="20"/>
              </w:rPr>
              <w:t>2.5.11.1.2</w:t>
            </w:r>
            <w:r w:rsidRPr="009D08EA">
              <w:rPr>
                <w:color w:val="000000" w:themeColor="text1"/>
                <w:sz w:val="20"/>
                <w:szCs w:val="20"/>
              </w:rPr>
              <w:tab/>
              <w:t xml:space="preserve">проверки </w:t>
            </w:r>
            <w:proofErr w:type="gramStart"/>
            <w:r w:rsidRPr="009D08EA">
              <w:rPr>
                <w:color w:val="000000" w:themeColor="text1"/>
                <w:sz w:val="20"/>
                <w:szCs w:val="20"/>
              </w:rPr>
              <w:t>объектов  «</w:t>
            </w:r>
            <w:proofErr w:type="gramEnd"/>
            <w:r w:rsidRPr="009D08EA">
              <w:rPr>
                <w:color w:val="000000" w:themeColor="text1"/>
                <w:sz w:val="20"/>
                <w:szCs w:val="20"/>
              </w:rPr>
              <w:t>на лету», при доступе к ним с помощью антивирусной резидентной программы.</w:t>
            </w:r>
          </w:p>
          <w:p w14:paraId="281A3A61" w14:textId="77777777" w:rsidR="00367E07" w:rsidRPr="009D08EA" w:rsidRDefault="00367E07" w:rsidP="009231E3">
            <w:pPr>
              <w:rPr>
                <w:color w:val="000000" w:themeColor="text1"/>
                <w:sz w:val="20"/>
                <w:szCs w:val="20"/>
              </w:rPr>
            </w:pPr>
            <w:r w:rsidRPr="009D08EA">
              <w:rPr>
                <w:color w:val="000000" w:themeColor="text1"/>
                <w:sz w:val="20"/>
                <w:szCs w:val="20"/>
              </w:rPr>
              <w:t>2.5.12</w:t>
            </w:r>
            <w:r w:rsidRPr="009D08EA">
              <w:rPr>
                <w:color w:val="000000" w:themeColor="text1"/>
                <w:sz w:val="20"/>
                <w:szCs w:val="20"/>
              </w:rPr>
              <w:tab/>
              <w:t>В Системе должна быть реализована самозащита для всех ее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113E706F" w14:textId="77777777" w:rsidR="00367E07" w:rsidRPr="009D08EA" w:rsidRDefault="00367E07" w:rsidP="009231E3">
            <w:pPr>
              <w:rPr>
                <w:color w:val="000000" w:themeColor="text1"/>
                <w:sz w:val="20"/>
                <w:szCs w:val="20"/>
              </w:rPr>
            </w:pPr>
            <w:r w:rsidRPr="009D08EA">
              <w:rPr>
                <w:color w:val="000000" w:themeColor="text1"/>
                <w:sz w:val="20"/>
                <w:szCs w:val="20"/>
              </w:rPr>
              <w:t>2.6</w:t>
            </w:r>
            <w:r w:rsidRPr="009D08EA">
              <w:rPr>
                <w:color w:val="000000" w:themeColor="text1"/>
                <w:sz w:val="20"/>
                <w:szCs w:val="20"/>
              </w:rPr>
              <w:tab/>
              <w:t xml:space="preserve">Требования к программным средствам антивирусной защиты файловых серверов </w:t>
            </w:r>
            <w:proofErr w:type="spellStart"/>
            <w:r w:rsidRPr="009D08EA">
              <w:rPr>
                <w:color w:val="000000" w:themeColor="text1"/>
                <w:sz w:val="20"/>
                <w:szCs w:val="20"/>
              </w:rPr>
              <w:t>Novell</w:t>
            </w:r>
            <w:proofErr w:type="spellEnd"/>
            <w:r w:rsidRPr="009D08EA">
              <w:rPr>
                <w:color w:val="000000" w:themeColor="text1"/>
                <w:sz w:val="20"/>
                <w:szCs w:val="20"/>
              </w:rPr>
              <w:t xml:space="preserve"> </w:t>
            </w:r>
            <w:proofErr w:type="spellStart"/>
            <w:r w:rsidRPr="009D08EA">
              <w:rPr>
                <w:color w:val="000000" w:themeColor="text1"/>
                <w:sz w:val="20"/>
                <w:szCs w:val="20"/>
              </w:rPr>
              <w:t>NetWare</w:t>
            </w:r>
            <w:proofErr w:type="spellEnd"/>
          </w:p>
          <w:p w14:paraId="236C19F5" w14:textId="77777777" w:rsidR="00367E07" w:rsidRPr="009D08EA" w:rsidRDefault="00367E07" w:rsidP="009231E3">
            <w:pPr>
              <w:rPr>
                <w:color w:val="000000" w:themeColor="text1"/>
                <w:sz w:val="20"/>
                <w:szCs w:val="20"/>
              </w:rPr>
            </w:pPr>
            <w:r w:rsidRPr="009D08EA">
              <w:rPr>
                <w:color w:val="000000" w:themeColor="text1"/>
                <w:sz w:val="20"/>
                <w:szCs w:val="20"/>
              </w:rPr>
              <w:t>2.6.1</w:t>
            </w:r>
            <w:r w:rsidRPr="009D08EA">
              <w:rPr>
                <w:color w:val="000000" w:themeColor="text1"/>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052C985C" w14:textId="77777777" w:rsidR="00367E07" w:rsidRPr="009D08EA" w:rsidRDefault="00367E07" w:rsidP="009231E3">
            <w:pPr>
              <w:rPr>
                <w:color w:val="000000" w:themeColor="text1"/>
                <w:sz w:val="20"/>
                <w:szCs w:val="20"/>
              </w:rPr>
            </w:pPr>
            <w:r w:rsidRPr="009D08EA">
              <w:rPr>
                <w:color w:val="000000" w:themeColor="text1"/>
                <w:sz w:val="20"/>
                <w:szCs w:val="20"/>
              </w:rPr>
              <w:t>2.6.2</w:t>
            </w:r>
            <w:r w:rsidRPr="009D08EA">
              <w:rPr>
                <w:color w:val="000000" w:themeColor="text1"/>
                <w:sz w:val="20"/>
                <w:szCs w:val="20"/>
              </w:rPr>
              <w:tab/>
              <w:t>Программные средства Системы должны обеспечивать определение в объектах файловой системы вредоносных файлов всех типов.</w:t>
            </w:r>
          </w:p>
          <w:p w14:paraId="1ADDB86C" w14:textId="77777777" w:rsidR="00367E07" w:rsidRPr="009D08EA" w:rsidRDefault="00367E07" w:rsidP="009231E3">
            <w:pPr>
              <w:rPr>
                <w:color w:val="000000" w:themeColor="text1"/>
                <w:sz w:val="20"/>
                <w:szCs w:val="20"/>
              </w:rPr>
            </w:pPr>
            <w:r w:rsidRPr="009D08EA">
              <w:rPr>
                <w:color w:val="000000" w:themeColor="text1"/>
                <w:sz w:val="20"/>
                <w:szCs w:val="20"/>
              </w:rPr>
              <w:t>2.6.3</w:t>
            </w:r>
            <w:r w:rsidRPr="009D08EA">
              <w:rPr>
                <w:color w:val="000000" w:themeColor="text1"/>
                <w:sz w:val="20"/>
                <w:szCs w:val="20"/>
              </w:rPr>
              <w:tab/>
              <w:t xml:space="preserve">Система, используя актуальную на момент проведения тендера версию, должна обеспечивать защиту ресурсов серверов под управлением сетевой операционной системы </w:t>
            </w:r>
            <w:proofErr w:type="spellStart"/>
            <w:r w:rsidRPr="009D08EA">
              <w:rPr>
                <w:color w:val="000000" w:themeColor="text1"/>
                <w:sz w:val="20"/>
                <w:szCs w:val="20"/>
              </w:rPr>
              <w:t>Novell</w:t>
            </w:r>
            <w:proofErr w:type="spellEnd"/>
            <w:r w:rsidRPr="009D08EA">
              <w:rPr>
                <w:color w:val="000000" w:themeColor="text1"/>
                <w:sz w:val="20"/>
                <w:szCs w:val="20"/>
              </w:rPr>
              <w:t xml:space="preserve"> </w:t>
            </w:r>
            <w:proofErr w:type="spellStart"/>
            <w:r w:rsidRPr="009D08EA">
              <w:rPr>
                <w:color w:val="000000" w:themeColor="text1"/>
                <w:sz w:val="20"/>
                <w:szCs w:val="20"/>
              </w:rPr>
              <w:t>NetWare</w:t>
            </w:r>
            <w:proofErr w:type="spellEnd"/>
            <w:r w:rsidRPr="009D08EA">
              <w:rPr>
                <w:color w:val="000000" w:themeColor="text1"/>
                <w:sz w:val="20"/>
                <w:szCs w:val="20"/>
              </w:rPr>
              <w:t xml:space="preserve"> версий 4.11, 4.2, 5.1, 6.0, 6.5</w:t>
            </w:r>
          </w:p>
          <w:p w14:paraId="46F8C726" w14:textId="77777777" w:rsidR="00367E07" w:rsidRPr="009D08EA" w:rsidRDefault="00367E07" w:rsidP="009231E3">
            <w:pPr>
              <w:rPr>
                <w:color w:val="000000" w:themeColor="text1"/>
                <w:sz w:val="20"/>
                <w:szCs w:val="20"/>
              </w:rPr>
            </w:pPr>
            <w:r w:rsidRPr="009D08EA">
              <w:rPr>
                <w:color w:val="000000" w:themeColor="text1"/>
                <w:sz w:val="20"/>
                <w:szCs w:val="20"/>
              </w:rPr>
              <w:t>2.6.3.1</w:t>
            </w:r>
            <w:r w:rsidRPr="009D08EA">
              <w:rPr>
                <w:color w:val="000000" w:themeColor="text1"/>
                <w:sz w:val="20"/>
                <w:szCs w:val="20"/>
              </w:rPr>
              <w:tab/>
              <w:t xml:space="preserve">Антивирусное программное обеспечение должно по умолчанию иметь оптимальные с точки зрения безопасности и производительности работы настройки.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w:t>
            </w:r>
            <w:proofErr w:type="gramStart"/>
            <w:r w:rsidRPr="009D08EA">
              <w:rPr>
                <w:color w:val="000000" w:themeColor="text1"/>
                <w:sz w:val="20"/>
                <w:szCs w:val="20"/>
              </w:rPr>
              <w:t>в рамках</w:t>
            </w:r>
            <w:proofErr w:type="gramEnd"/>
            <w:r w:rsidRPr="009D08EA">
              <w:rPr>
                <w:color w:val="000000" w:themeColor="text1"/>
                <w:sz w:val="20"/>
                <w:szCs w:val="20"/>
              </w:rPr>
              <w:t xml:space="preserve"> имеющихся у них прав.</w:t>
            </w:r>
          </w:p>
          <w:p w14:paraId="50FCD452" w14:textId="77777777" w:rsidR="00367E07" w:rsidRPr="009D08EA" w:rsidRDefault="00367E07" w:rsidP="009231E3">
            <w:pPr>
              <w:rPr>
                <w:color w:val="000000" w:themeColor="text1"/>
                <w:sz w:val="20"/>
                <w:szCs w:val="20"/>
              </w:rPr>
            </w:pPr>
            <w:r w:rsidRPr="009D08EA">
              <w:rPr>
                <w:color w:val="000000" w:themeColor="text1"/>
                <w:sz w:val="20"/>
                <w:szCs w:val="20"/>
              </w:rPr>
              <w:t>2.6.3.2</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 в том числе за счет порождения нескольких одновременно действующих процессов проверки.</w:t>
            </w:r>
          </w:p>
          <w:p w14:paraId="0E6A2DA0" w14:textId="77777777" w:rsidR="00367E07" w:rsidRPr="009D08EA" w:rsidRDefault="00367E07" w:rsidP="009231E3">
            <w:pPr>
              <w:rPr>
                <w:color w:val="000000" w:themeColor="text1"/>
                <w:sz w:val="20"/>
                <w:szCs w:val="20"/>
              </w:rPr>
            </w:pPr>
            <w:r w:rsidRPr="009D08EA">
              <w:rPr>
                <w:color w:val="000000" w:themeColor="text1"/>
                <w:sz w:val="20"/>
                <w:szCs w:val="20"/>
              </w:rPr>
              <w:t>2.6.4</w:t>
            </w:r>
            <w:r w:rsidRPr="009D08EA">
              <w:rPr>
                <w:color w:val="000000" w:themeColor="text1"/>
                <w:sz w:val="20"/>
                <w:szCs w:val="20"/>
              </w:rPr>
              <w:tab/>
              <w:t xml:space="preserve">Компоненты </w:t>
            </w:r>
            <w:proofErr w:type="spellStart"/>
            <w:r w:rsidRPr="009D08EA">
              <w:rPr>
                <w:color w:val="000000" w:themeColor="text1"/>
                <w:sz w:val="20"/>
                <w:szCs w:val="20"/>
              </w:rPr>
              <w:t>Cистемы</w:t>
            </w:r>
            <w:proofErr w:type="spellEnd"/>
            <w:r w:rsidRPr="009D08EA">
              <w:rPr>
                <w:color w:val="000000" w:themeColor="text1"/>
                <w:sz w:val="20"/>
                <w:szCs w:val="20"/>
              </w:rPr>
              <w:t xml:space="preserve"> должны иметь возможность управления использованием ресурсов сервера для обеспечения комфортной работы пользователей при выполнении сканирования файлового пространства.</w:t>
            </w:r>
          </w:p>
          <w:p w14:paraId="1A6512D1" w14:textId="77777777" w:rsidR="00367E07" w:rsidRPr="009D08EA" w:rsidRDefault="00367E07" w:rsidP="009231E3">
            <w:pPr>
              <w:rPr>
                <w:color w:val="000000" w:themeColor="text1"/>
                <w:sz w:val="20"/>
                <w:szCs w:val="20"/>
              </w:rPr>
            </w:pPr>
            <w:r w:rsidRPr="009D08EA">
              <w:rPr>
                <w:color w:val="000000" w:themeColor="text1"/>
                <w:sz w:val="20"/>
                <w:szCs w:val="20"/>
              </w:rPr>
              <w:t>2.6.5</w:t>
            </w:r>
            <w:r w:rsidRPr="009D08EA">
              <w:rPr>
                <w:color w:val="000000" w:themeColor="text1"/>
                <w:sz w:val="20"/>
                <w:szCs w:val="20"/>
              </w:rPr>
              <w:tab/>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328F9E8A" w14:textId="77777777" w:rsidR="00367E07" w:rsidRPr="009D08EA" w:rsidRDefault="00367E07" w:rsidP="009231E3">
            <w:pPr>
              <w:rPr>
                <w:color w:val="000000" w:themeColor="text1"/>
                <w:sz w:val="20"/>
                <w:szCs w:val="20"/>
              </w:rPr>
            </w:pPr>
            <w:r w:rsidRPr="009D08EA">
              <w:rPr>
                <w:color w:val="000000" w:themeColor="text1"/>
                <w:sz w:val="20"/>
                <w:szCs w:val="20"/>
              </w:rPr>
              <w:t>2.6.6</w:t>
            </w:r>
            <w:r w:rsidRPr="009D08EA">
              <w:rPr>
                <w:color w:val="000000" w:themeColor="text1"/>
                <w:sz w:val="20"/>
                <w:szCs w:val="20"/>
              </w:rPr>
              <w:tab/>
              <w:t>Система должна обеспечивать:</w:t>
            </w:r>
          </w:p>
          <w:p w14:paraId="4AC1D9F7" w14:textId="77777777" w:rsidR="00367E07" w:rsidRPr="009D08EA" w:rsidRDefault="00367E07" w:rsidP="009231E3">
            <w:pPr>
              <w:rPr>
                <w:color w:val="000000" w:themeColor="text1"/>
                <w:sz w:val="20"/>
                <w:szCs w:val="20"/>
              </w:rPr>
            </w:pPr>
            <w:r w:rsidRPr="009D08EA">
              <w:rPr>
                <w:color w:val="000000" w:themeColor="text1"/>
                <w:sz w:val="20"/>
                <w:szCs w:val="20"/>
              </w:rPr>
              <w:t>2.6.6.1</w:t>
            </w:r>
            <w:r w:rsidRPr="009D08EA">
              <w:rPr>
                <w:color w:val="000000" w:themeColor="text1"/>
                <w:sz w:val="20"/>
                <w:szCs w:val="20"/>
              </w:rPr>
              <w:tab/>
              <w:t>проведение антивирусной проверки томов сервера по заранее заданному расписанию или запросу администратора;</w:t>
            </w:r>
          </w:p>
          <w:p w14:paraId="09D3BDAA" w14:textId="77777777" w:rsidR="00367E07" w:rsidRPr="009D08EA" w:rsidRDefault="00367E07" w:rsidP="009231E3">
            <w:pPr>
              <w:rPr>
                <w:color w:val="000000" w:themeColor="text1"/>
                <w:sz w:val="20"/>
                <w:szCs w:val="20"/>
              </w:rPr>
            </w:pPr>
            <w:r w:rsidRPr="009D08EA">
              <w:rPr>
                <w:color w:val="000000" w:themeColor="text1"/>
                <w:sz w:val="20"/>
                <w:szCs w:val="20"/>
              </w:rPr>
              <w:t>2.6.6.2</w:t>
            </w:r>
            <w:r w:rsidRPr="009D08EA">
              <w:rPr>
                <w:color w:val="000000" w:themeColor="text1"/>
                <w:sz w:val="20"/>
                <w:szCs w:val="20"/>
              </w:rPr>
              <w:tab/>
              <w:t>проверку «на лету» файлов, загружаемых на сервер и с него;</w:t>
            </w:r>
          </w:p>
          <w:p w14:paraId="1B1FC993" w14:textId="77777777" w:rsidR="00367E07" w:rsidRPr="009D08EA" w:rsidRDefault="00367E07" w:rsidP="009231E3">
            <w:pPr>
              <w:rPr>
                <w:color w:val="000000" w:themeColor="text1"/>
                <w:sz w:val="20"/>
                <w:szCs w:val="20"/>
              </w:rPr>
            </w:pPr>
            <w:r w:rsidRPr="009D08EA">
              <w:rPr>
                <w:color w:val="000000" w:themeColor="text1"/>
                <w:sz w:val="20"/>
                <w:szCs w:val="20"/>
              </w:rPr>
              <w:t>2.6.6.3</w:t>
            </w:r>
            <w:r w:rsidRPr="009D08EA">
              <w:rPr>
                <w:color w:val="000000" w:themeColor="text1"/>
                <w:sz w:val="20"/>
                <w:szCs w:val="20"/>
              </w:rPr>
              <w:tab/>
              <w:t>отключения от сервера станций, с которой исходят вирусные атаки;</w:t>
            </w:r>
          </w:p>
          <w:p w14:paraId="2D84C354" w14:textId="77777777" w:rsidR="00367E07" w:rsidRPr="009D08EA" w:rsidRDefault="00367E07" w:rsidP="009231E3">
            <w:pPr>
              <w:rPr>
                <w:color w:val="000000" w:themeColor="text1"/>
                <w:sz w:val="20"/>
                <w:szCs w:val="20"/>
              </w:rPr>
            </w:pPr>
            <w:r w:rsidRPr="009D08EA">
              <w:rPr>
                <w:color w:val="000000" w:themeColor="text1"/>
                <w:sz w:val="20"/>
                <w:szCs w:val="20"/>
              </w:rPr>
              <w:t>2.6.6.4</w:t>
            </w:r>
            <w:r w:rsidRPr="009D08EA">
              <w:rPr>
                <w:color w:val="000000" w:themeColor="text1"/>
                <w:sz w:val="20"/>
                <w:szCs w:val="20"/>
              </w:rPr>
              <w:tab/>
              <w:t>отсылки уведомлений станциям, с которых исходит вирусная атака;</w:t>
            </w:r>
          </w:p>
          <w:p w14:paraId="59462676" w14:textId="77777777" w:rsidR="00367E07" w:rsidRPr="009D08EA" w:rsidRDefault="00367E07" w:rsidP="009231E3">
            <w:pPr>
              <w:rPr>
                <w:color w:val="000000" w:themeColor="text1"/>
                <w:sz w:val="20"/>
                <w:szCs w:val="20"/>
              </w:rPr>
            </w:pPr>
            <w:r w:rsidRPr="009D08EA">
              <w:rPr>
                <w:color w:val="000000" w:themeColor="text1"/>
                <w:sz w:val="20"/>
                <w:szCs w:val="20"/>
              </w:rPr>
              <w:t>2.6.6.5</w:t>
            </w:r>
            <w:r w:rsidRPr="009D08EA">
              <w:rPr>
                <w:color w:val="000000" w:themeColor="text1"/>
                <w:sz w:val="20"/>
                <w:szCs w:val="20"/>
              </w:rPr>
              <w:tab/>
              <w:t>отображения настроенных и запущенных процессов сканирования с указанием их статуса;</w:t>
            </w:r>
          </w:p>
          <w:p w14:paraId="733E5880" w14:textId="77777777" w:rsidR="00367E07" w:rsidRPr="009D08EA" w:rsidRDefault="00367E07" w:rsidP="009231E3">
            <w:pPr>
              <w:rPr>
                <w:color w:val="000000" w:themeColor="text1"/>
                <w:sz w:val="20"/>
                <w:szCs w:val="20"/>
              </w:rPr>
            </w:pPr>
            <w:r w:rsidRPr="009D08EA">
              <w:rPr>
                <w:color w:val="000000" w:themeColor="text1"/>
                <w:sz w:val="20"/>
                <w:szCs w:val="20"/>
              </w:rPr>
              <w:t>2.6.6.6</w:t>
            </w:r>
            <w:r w:rsidRPr="009D08EA">
              <w:rPr>
                <w:color w:val="000000" w:themeColor="text1"/>
                <w:sz w:val="20"/>
                <w:szCs w:val="20"/>
              </w:rPr>
              <w:tab/>
              <w:t>ведения протокола проверки и управления его детализацией;</w:t>
            </w:r>
          </w:p>
          <w:p w14:paraId="39D62C53" w14:textId="77777777" w:rsidR="00367E07" w:rsidRPr="009D08EA" w:rsidRDefault="00367E07" w:rsidP="009231E3">
            <w:pPr>
              <w:rPr>
                <w:color w:val="000000" w:themeColor="text1"/>
                <w:sz w:val="20"/>
                <w:szCs w:val="20"/>
              </w:rPr>
            </w:pPr>
            <w:r w:rsidRPr="009D08EA">
              <w:rPr>
                <w:color w:val="000000" w:themeColor="text1"/>
                <w:sz w:val="20"/>
                <w:szCs w:val="20"/>
              </w:rPr>
              <w:t>2.6.6.7</w:t>
            </w:r>
            <w:r w:rsidRPr="009D08EA">
              <w:rPr>
                <w:color w:val="000000" w:themeColor="text1"/>
                <w:sz w:val="20"/>
                <w:szCs w:val="20"/>
              </w:rPr>
              <w:tab/>
              <w:t>помещения найденных чистых, зараженных или подозрительных файлов в специальные транзитные каталоги;</w:t>
            </w:r>
          </w:p>
          <w:p w14:paraId="686F2F83" w14:textId="77777777" w:rsidR="00367E07" w:rsidRPr="009D08EA" w:rsidRDefault="00367E07" w:rsidP="009231E3">
            <w:pPr>
              <w:rPr>
                <w:color w:val="000000" w:themeColor="text1"/>
                <w:sz w:val="20"/>
                <w:szCs w:val="20"/>
              </w:rPr>
            </w:pPr>
            <w:r w:rsidRPr="009D08EA">
              <w:rPr>
                <w:color w:val="000000" w:themeColor="text1"/>
                <w:sz w:val="20"/>
                <w:szCs w:val="20"/>
              </w:rPr>
              <w:t>2.6.6.8</w:t>
            </w:r>
            <w:r w:rsidRPr="009D08EA">
              <w:rPr>
                <w:color w:val="000000" w:themeColor="text1"/>
                <w:sz w:val="20"/>
                <w:szCs w:val="20"/>
              </w:rPr>
              <w:tab/>
              <w:t>автоматический запуск антивирусного программного обеспечения и других необходимых компонентов вместе с загрузкой ОС;</w:t>
            </w:r>
          </w:p>
          <w:p w14:paraId="0C7E99BF" w14:textId="77777777" w:rsidR="00367E07" w:rsidRPr="009D08EA" w:rsidRDefault="00367E07" w:rsidP="009231E3">
            <w:pPr>
              <w:rPr>
                <w:color w:val="000000" w:themeColor="text1"/>
                <w:sz w:val="20"/>
                <w:szCs w:val="20"/>
              </w:rPr>
            </w:pPr>
            <w:r w:rsidRPr="009D08EA">
              <w:rPr>
                <w:color w:val="000000" w:themeColor="text1"/>
                <w:sz w:val="20"/>
                <w:szCs w:val="20"/>
              </w:rPr>
              <w:t>2.6.6.9</w:t>
            </w:r>
            <w:r w:rsidRPr="009D08EA">
              <w:rPr>
                <w:color w:val="000000" w:themeColor="text1"/>
                <w:sz w:val="20"/>
                <w:szCs w:val="20"/>
              </w:rPr>
              <w:tab/>
              <w:t>запуск задач по расписанию и/или сразу после загрузки операционной системы.</w:t>
            </w:r>
          </w:p>
          <w:p w14:paraId="6FDCF01A" w14:textId="77777777" w:rsidR="00367E07" w:rsidRPr="009D08EA" w:rsidRDefault="00367E07" w:rsidP="009231E3">
            <w:pPr>
              <w:rPr>
                <w:color w:val="000000" w:themeColor="text1"/>
                <w:sz w:val="20"/>
                <w:szCs w:val="20"/>
              </w:rPr>
            </w:pPr>
            <w:r w:rsidRPr="009D08EA">
              <w:rPr>
                <w:color w:val="000000" w:themeColor="text1"/>
                <w:sz w:val="20"/>
                <w:szCs w:val="20"/>
              </w:rPr>
              <w:t>2.6.7</w:t>
            </w:r>
            <w:r w:rsidRPr="009D08EA">
              <w:rPr>
                <w:color w:val="000000" w:themeColor="text1"/>
                <w:sz w:val="20"/>
                <w:szCs w:val="20"/>
              </w:rPr>
              <w:tab/>
              <w:t>Управление программой осуществляется с помощью консоли, установленной либо непосредственно на сервере, либо на любой удаленной рабочей станции.</w:t>
            </w:r>
          </w:p>
          <w:p w14:paraId="09F40CBC" w14:textId="77777777" w:rsidR="00367E07" w:rsidRPr="009D08EA" w:rsidRDefault="00367E07" w:rsidP="009231E3">
            <w:pPr>
              <w:rPr>
                <w:color w:val="000000" w:themeColor="text1"/>
                <w:sz w:val="20"/>
                <w:szCs w:val="20"/>
              </w:rPr>
            </w:pPr>
            <w:r w:rsidRPr="009D08EA">
              <w:rPr>
                <w:color w:val="000000" w:themeColor="text1"/>
                <w:sz w:val="20"/>
                <w:szCs w:val="20"/>
              </w:rPr>
              <w:t>2.6.8</w:t>
            </w:r>
            <w:r w:rsidRPr="009D08EA">
              <w:rPr>
                <w:color w:val="000000" w:themeColor="text1"/>
                <w:sz w:val="20"/>
                <w:szCs w:val="20"/>
              </w:rPr>
              <w:tab/>
              <w:t>Администратор системы должен иметь возможность:</w:t>
            </w:r>
          </w:p>
          <w:p w14:paraId="7299425D" w14:textId="77777777" w:rsidR="00367E07" w:rsidRPr="009D08EA" w:rsidRDefault="00367E07" w:rsidP="009231E3">
            <w:pPr>
              <w:rPr>
                <w:color w:val="000000" w:themeColor="text1"/>
                <w:sz w:val="20"/>
                <w:szCs w:val="20"/>
              </w:rPr>
            </w:pPr>
            <w:r w:rsidRPr="009D08EA">
              <w:rPr>
                <w:color w:val="000000" w:themeColor="text1"/>
                <w:sz w:val="20"/>
                <w:szCs w:val="20"/>
              </w:rPr>
              <w:t>2.6.8.1</w:t>
            </w:r>
            <w:r w:rsidRPr="009D08EA">
              <w:rPr>
                <w:color w:val="000000" w:themeColor="text1"/>
                <w:sz w:val="20"/>
                <w:szCs w:val="20"/>
              </w:rPr>
              <w:tab/>
              <w:t>Редактирования текстов уведомлений станциям, с которых происходят вирусные атаки;</w:t>
            </w:r>
          </w:p>
          <w:p w14:paraId="7C93E138" w14:textId="77777777" w:rsidR="00367E07" w:rsidRPr="009D08EA" w:rsidRDefault="00367E07" w:rsidP="009231E3">
            <w:pPr>
              <w:rPr>
                <w:color w:val="000000" w:themeColor="text1"/>
                <w:sz w:val="20"/>
                <w:szCs w:val="20"/>
              </w:rPr>
            </w:pPr>
            <w:r w:rsidRPr="009D08EA">
              <w:rPr>
                <w:color w:val="000000" w:themeColor="text1"/>
                <w:sz w:val="20"/>
                <w:szCs w:val="20"/>
              </w:rPr>
              <w:t>2.6.8.2</w:t>
            </w:r>
            <w:r w:rsidRPr="009D08EA">
              <w:rPr>
                <w:color w:val="000000" w:themeColor="text1"/>
                <w:sz w:val="20"/>
                <w:szCs w:val="20"/>
              </w:rPr>
              <w:tab/>
              <w:t>Настройке параметров и типов проверки – в том числе в заданное администратором время или по истечению заданного времени;</w:t>
            </w:r>
          </w:p>
          <w:p w14:paraId="50340FDD" w14:textId="77777777" w:rsidR="00367E07" w:rsidRPr="009D08EA" w:rsidRDefault="00367E07" w:rsidP="009231E3">
            <w:pPr>
              <w:rPr>
                <w:color w:val="000000" w:themeColor="text1"/>
                <w:sz w:val="20"/>
                <w:szCs w:val="20"/>
              </w:rPr>
            </w:pPr>
            <w:r w:rsidRPr="009D08EA">
              <w:rPr>
                <w:color w:val="000000" w:themeColor="text1"/>
                <w:sz w:val="20"/>
                <w:szCs w:val="20"/>
              </w:rPr>
              <w:t>2.6.8.3</w:t>
            </w:r>
            <w:r w:rsidRPr="009D08EA">
              <w:rPr>
                <w:color w:val="000000" w:themeColor="text1"/>
                <w:sz w:val="20"/>
                <w:szCs w:val="20"/>
              </w:rPr>
              <w:tab/>
              <w:t>Временного отключения настроенных антивирусных проверок;</w:t>
            </w:r>
          </w:p>
          <w:p w14:paraId="78516820" w14:textId="77777777" w:rsidR="00367E07" w:rsidRPr="009D08EA" w:rsidRDefault="00367E07" w:rsidP="009231E3">
            <w:pPr>
              <w:rPr>
                <w:color w:val="000000" w:themeColor="text1"/>
                <w:sz w:val="20"/>
                <w:szCs w:val="20"/>
              </w:rPr>
            </w:pPr>
            <w:r w:rsidRPr="009D08EA">
              <w:rPr>
                <w:color w:val="000000" w:themeColor="text1"/>
                <w:sz w:val="20"/>
                <w:szCs w:val="20"/>
              </w:rPr>
              <w:t>2.6.8.4</w:t>
            </w:r>
            <w:r w:rsidRPr="009D08EA">
              <w:rPr>
                <w:color w:val="000000" w:themeColor="text1"/>
                <w:sz w:val="20"/>
                <w:szCs w:val="20"/>
              </w:rPr>
              <w:tab/>
              <w:t>Задания списка файлов, каталогов и томов подлежащих антивирусной проверке;</w:t>
            </w:r>
          </w:p>
          <w:p w14:paraId="66148178" w14:textId="77777777" w:rsidR="00367E07" w:rsidRPr="009D08EA" w:rsidRDefault="00367E07" w:rsidP="009231E3">
            <w:pPr>
              <w:rPr>
                <w:color w:val="000000" w:themeColor="text1"/>
                <w:sz w:val="20"/>
                <w:szCs w:val="20"/>
              </w:rPr>
            </w:pPr>
            <w:r w:rsidRPr="009D08EA">
              <w:rPr>
                <w:color w:val="000000" w:themeColor="text1"/>
                <w:sz w:val="20"/>
                <w:szCs w:val="20"/>
              </w:rPr>
              <w:t>2.6.8.5</w:t>
            </w:r>
            <w:r w:rsidRPr="009D08EA">
              <w:rPr>
                <w:color w:val="000000" w:themeColor="text1"/>
                <w:sz w:val="20"/>
                <w:szCs w:val="20"/>
              </w:rPr>
              <w:tab/>
              <w:t>определения типов проверяемых файлов, в том числе с использованием масок;</w:t>
            </w:r>
          </w:p>
          <w:p w14:paraId="3BB7BD86" w14:textId="77777777" w:rsidR="00367E07" w:rsidRPr="009D08EA" w:rsidRDefault="00367E07" w:rsidP="009231E3">
            <w:pPr>
              <w:rPr>
                <w:color w:val="000000" w:themeColor="text1"/>
                <w:sz w:val="20"/>
                <w:szCs w:val="20"/>
              </w:rPr>
            </w:pPr>
            <w:r w:rsidRPr="009D08EA">
              <w:rPr>
                <w:color w:val="000000" w:themeColor="text1"/>
                <w:sz w:val="20"/>
                <w:szCs w:val="20"/>
              </w:rPr>
              <w:t>2.6.8.6</w:t>
            </w:r>
            <w:r w:rsidRPr="009D08EA">
              <w:rPr>
                <w:color w:val="000000" w:themeColor="text1"/>
                <w:sz w:val="20"/>
                <w:szCs w:val="20"/>
              </w:rPr>
              <w:tab/>
              <w:t>задания различных действий по отношению к различным типам вредоносных объектов в случае их обнаружения.</w:t>
            </w:r>
          </w:p>
          <w:p w14:paraId="12EE8ADC" w14:textId="77777777" w:rsidR="00367E07" w:rsidRPr="009D08EA" w:rsidRDefault="00367E07" w:rsidP="009231E3">
            <w:pPr>
              <w:rPr>
                <w:color w:val="000000" w:themeColor="text1"/>
                <w:sz w:val="20"/>
                <w:szCs w:val="20"/>
              </w:rPr>
            </w:pPr>
            <w:r w:rsidRPr="009D08EA">
              <w:rPr>
                <w:color w:val="000000" w:themeColor="text1"/>
                <w:sz w:val="20"/>
                <w:szCs w:val="20"/>
              </w:rPr>
              <w:t>2.6.8.7</w:t>
            </w:r>
            <w:r w:rsidRPr="009D08EA">
              <w:rPr>
                <w:color w:val="000000" w:themeColor="text1"/>
                <w:sz w:val="20"/>
                <w:szCs w:val="20"/>
              </w:rPr>
              <w:tab/>
              <w:t>управления приоритетом процессов проверки в системе и контроля их проведения;</w:t>
            </w:r>
          </w:p>
          <w:p w14:paraId="6451D0D8" w14:textId="77777777" w:rsidR="00367E07" w:rsidRPr="009D08EA" w:rsidRDefault="00367E07" w:rsidP="009231E3">
            <w:pPr>
              <w:rPr>
                <w:color w:val="000000" w:themeColor="text1"/>
                <w:sz w:val="20"/>
                <w:szCs w:val="20"/>
              </w:rPr>
            </w:pPr>
            <w:r w:rsidRPr="009D08EA">
              <w:rPr>
                <w:color w:val="000000" w:themeColor="text1"/>
                <w:sz w:val="20"/>
                <w:szCs w:val="20"/>
              </w:rPr>
              <w:t>2.6.8.8</w:t>
            </w:r>
            <w:r w:rsidRPr="009D08EA">
              <w:rPr>
                <w:color w:val="000000" w:themeColor="text1"/>
                <w:sz w:val="20"/>
                <w:szCs w:val="20"/>
              </w:rPr>
              <w:tab/>
              <w:t xml:space="preserve">управления детализацией протоколов </w:t>
            </w:r>
            <w:proofErr w:type="gramStart"/>
            <w:r w:rsidRPr="009D08EA">
              <w:rPr>
                <w:color w:val="000000" w:themeColor="text1"/>
                <w:sz w:val="20"/>
                <w:szCs w:val="20"/>
              </w:rPr>
              <w:t>антивирусной  проверки</w:t>
            </w:r>
            <w:proofErr w:type="gramEnd"/>
            <w:r w:rsidRPr="009D08EA">
              <w:rPr>
                <w:color w:val="000000" w:themeColor="text1"/>
                <w:sz w:val="20"/>
                <w:szCs w:val="20"/>
              </w:rPr>
              <w:t>;</w:t>
            </w:r>
          </w:p>
          <w:p w14:paraId="31C5CDC7" w14:textId="77777777" w:rsidR="00367E07" w:rsidRPr="009D08EA" w:rsidRDefault="00367E07" w:rsidP="009231E3">
            <w:pPr>
              <w:rPr>
                <w:color w:val="000000" w:themeColor="text1"/>
                <w:sz w:val="20"/>
                <w:szCs w:val="20"/>
              </w:rPr>
            </w:pPr>
            <w:r w:rsidRPr="009D08EA">
              <w:rPr>
                <w:color w:val="000000" w:themeColor="text1"/>
                <w:sz w:val="20"/>
                <w:szCs w:val="20"/>
              </w:rPr>
              <w:t>2.6.8.9</w:t>
            </w:r>
            <w:r w:rsidRPr="009D08EA">
              <w:rPr>
                <w:color w:val="000000" w:themeColor="text1"/>
                <w:sz w:val="20"/>
                <w:szCs w:val="20"/>
              </w:rPr>
              <w:tab/>
              <w:t xml:space="preserve">просмотра результатов </w:t>
            </w:r>
            <w:proofErr w:type="gramStart"/>
            <w:r w:rsidRPr="009D08EA">
              <w:rPr>
                <w:color w:val="000000" w:themeColor="text1"/>
                <w:sz w:val="20"/>
                <w:szCs w:val="20"/>
              </w:rPr>
              <w:t>антивирусной  проверки</w:t>
            </w:r>
            <w:proofErr w:type="gramEnd"/>
            <w:r w:rsidRPr="009D08EA">
              <w:rPr>
                <w:color w:val="000000" w:themeColor="text1"/>
                <w:sz w:val="20"/>
                <w:szCs w:val="20"/>
              </w:rPr>
              <w:t>;</w:t>
            </w:r>
          </w:p>
          <w:p w14:paraId="0C7426EF" w14:textId="77777777" w:rsidR="00367E07" w:rsidRPr="009D08EA" w:rsidRDefault="00367E07" w:rsidP="009231E3">
            <w:pPr>
              <w:rPr>
                <w:color w:val="000000" w:themeColor="text1"/>
                <w:sz w:val="20"/>
                <w:szCs w:val="20"/>
              </w:rPr>
            </w:pPr>
            <w:r w:rsidRPr="009D08EA">
              <w:rPr>
                <w:color w:val="000000" w:themeColor="text1"/>
                <w:sz w:val="20"/>
                <w:szCs w:val="20"/>
              </w:rPr>
              <w:t>2.6.9</w:t>
            </w:r>
            <w:r w:rsidRPr="009D08EA">
              <w:rPr>
                <w:color w:val="000000" w:themeColor="text1"/>
                <w:sz w:val="20"/>
                <w:szCs w:val="20"/>
              </w:rPr>
              <w:tab/>
              <w:t>Конфигурационный файл должен быть общим для всех программ семейства и храниться в каталоге установки. Настройки режимов для разных программ должны задаваться в отдельных разделах конфигурационного файла.</w:t>
            </w:r>
          </w:p>
          <w:p w14:paraId="5F0657EB" w14:textId="77777777" w:rsidR="00367E07" w:rsidRPr="009D08EA" w:rsidRDefault="00367E07" w:rsidP="009231E3">
            <w:pPr>
              <w:rPr>
                <w:color w:val="000000" w:themeColor="text1"/>
                <w:sz w:val="20"/>
                <w:szCs w:val="20"/>
              </w:rPr>
            </w:pPr>
            <w:r w:rsidRPr="009D08EA">
              <w:rPr>
                <w:color w:val="000000" w:themeColor="text1"/>
                <w:sz w:val="20"/>
                <w:szCs w:val="20"/>
              </w:rPr>
              <w:t>2.7</w:t>
            </w:r>
            <w:r w:rsidRPr="009D08EA">
              <w:rPr>
                <w:color w:val="000000" w:themeColor="text1"/>
                <w:sz w:val="20"/>
                <w:szCs w:val="20"/>
              </w:rPr>
              <w:tab/>
              <w:t>Требования к программным средствам антивирусной защиты файловых серверов UNIX</w:t>
            </w:r>
          </w:p>
          <w:p w14:paraId="1167BBF3" w14:textId="77777777" w:rsidR="00367E07" w:rsidRPr="009D08EA" w:rsidRDefault="00367E07" w:rsidP="009231E3">
            <w:pPr>
              <w:rPr>
                <w:color w:val="000000" w:themeColor="text1"/>
                <w:sz w:val="20"/>
                <w:szCs w:val="20"/>
              </w:rPr>
            </w:pPr>
            <w:r w:rsidRPr="009D08EA">
              <w:rPr>
                <w:color w:val="000000" w:themeColor="text1"/>
                <w:sz w:val="20"/>
                <w:szCs w:val="20"/>
              </w:rPr>
              <w:t>2.7.1</w:t>
            </w:r>
            <w:r w:rsidRPr="009D08EA">
              <w:rPr>
                <w:color w:val="000000" w:themeColor="text1"/>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53A20A21" w14:textId="77777777" w:rsidR="00367E07" w:rsidRPr="009D08EA" w:rsidRDefault="00367E07" w:rsidP="009231E3">
            <w:pPr>
              <w:rPr>
                <w:color w:val="000000" w:themeColor="text1"/>
                <w:sz w:val="20"/>
                <w:szCs w:val="20"/>
              </w:rPr>
            </w:pPr>
            <w:r w:rsidRPr="009D08EA">
              <w:rPr>
                <w:color w:val="000000" w:themeColor="text1"/>
                <w:sz w:val="20"/>
                <w:szCs w:val="20"/>
              </w:rPr>
              <w:t>2.7.2</w:t>
            </w:r>
            <w:r w:rsidRPr="009D08EA">
              <w:rPr>
                <w:color w:val="000000" w:themeColor="text1"/>
                <w:sz w:val="20"/>
                <w:szCs w:val="20"/>
              </w:rPr>
              <w:tab/>
              <w:t>Программные средства Системы должны обеспечивать определение в объектах файловой системы вредоносных файлов всех типов.</w:t>
            </w:r>
          </w:p>
          <w:p w14:paraId="0A6B7E51" w14:textId="77777777" w:rsidR="00367E07" w:rsidRPr="009D08EA" w:rsidRDefault="00367E07" w:rsidP="009231E3">
            <w:pPr>
              <w:rPr>
                <w:color w:val="000000" w:themeColor="text1"/>
                <w:sz w:val="20"/>
                <w:szCs w:val="20"/>
              </w:rPr>
            </w:pPr>
            <w:r w:rsidRPr="009D08EA">
              <w:rPr>
                <w:color w:val="000000" w:themeColor="text1"/>
                <w:sz w:val="20"/>
                <w:szCs w:val="20"/>
              </w:rPr>
              <w:t>2.7.3</w:t>
            </w:r>
            <w:r w:rsidRPr="009D08EA">
              <w:rPr>
                <w:color w:val="000000" w:themeColor="text1"/>
                <w:sz w:val="20"/>
                <w:szCs w:val="20"/>
              </w:rPr>
              <w:tab/>
              <w:t xml:space="preserve">Система, используя актуальную на момент проведения тендера версию, должна обеспечивать защиту ресурсов серверов, использующих </w:t>
            </w:r>
            <w:proofErr w:type="spellStart"/>
            <w:r w:rsidRPr="009D08EA">
              <w:rPr>
                <w:color w:val="000000" w:themeColor="text1"/>
                <w:sz w:val="20"/>
                <w:szCs w:val="20"/>
              </w:rPr>
              <w:t>Samba</w:t>
            </w:r>
            <w:proofErr w:type="spellEnd"/>
            <w:r w:rsidRPr="009D08EA">
              <w:rPr>
                <w:color w:val="000000" w:themeColor="text1"/>
                <w:sz w:val="20"/>
                <w:szCs w:val="20"/>
              </w:rPr>
              <w:t xml:space="preserve"> версий 3.0.x - 3.6.x, и функционирующих под управлением операционных систем:</w:t>
            </w:r>
          </w:p>
          <w:p w14:paraId="58D9933C" w14:textId="77777777" w:rsidR="00367E07" w:rsidRPr="009D08EA" w:rsidRDefault="00367E07" w:rsidP="009231E3">
            <w:pPr>
              <w:rPr>
                <w:color w:val="000000" w:themeColor="text1"/>
                <w:sz w:val="20"/>
                <w:szCs w:val="20"/>
              </w:rPr>
            </w:pPr>
            <w:r w:rsidRPr="009D08EA">
              <w:rPr>
                <w:color w:val="000000" w:themeColor="text1"/>
                <w:sz w:val="20"/>
                <w:szCs w:val="20"/>
              </w:rPr>
              <w:t>2.7.3.1</w:t>
            </w:r>
            <w:r w:rsidRPr="009D08EA">
              <w:rPr>
                <w:color w:val="000000" w:themeColor="text1"/>
                <w:sz w:val="20"/>
                <w:szCs w:val="20"/>
              </w:rPr>
              <w:tab/>
            </w:r>
            <w:proofErr w:type="spellStart"/>
            <w:r w:rsidRPr="009D08EA">
              <w:rPr>
                <w:color w:val="000000" w:themeColor="text1"/>
                <w:sz w:val="20"/>
                <w:szCs w:val="20"/>
              </w:rPr>
              <w:t>Linux</w:t>
            </w:r>
            <w:proofErr w:type="spellEnd"/>
            <w:r w:rsidRPr="009D08EA">
              <w:rPr>
                <w:color w:val="000000" w:themeColor="text1"/>
                <w:sz w:val="20"/>
                <w:szCs w:val="20"/>
              </w:rPr>
              <w:t>, имеющих версию ядра 2.4.x и выше, а также версию glibc2.2 и выше;</w:t>
            </w:r>
          </w:p>
          <w:p w14:paraId="2DF24C46" w14:textId="77777777" w:rsidR="00367E07" w:rsidRPr="009D08EA" w:rsidRDefault="00367E07" w:rsidP="009231E3">
            <w:pPr>
              <w:rPr>
                <w:color w:val="000000" w:themeColor="text1"/>
                <w:sz w:val="20"/>
                <w:szCs w:val="20"/>
              </w:rPr>
            </w:pPr>
            <w:r w:rsidRPr="009D08EA">
              <w:rPr>
                <w:color w:val="000000" w:themeColor="text1"/>
                <w:sz w:val="20"/>
                <w:szCs w:val="20"/>
              </w:rPr>
              <w:t>2.7.3.2</w:t>
            </w:r>
            <w:r w:rsidRPr="009D08EA">
              <w:rPr>
                <w:color w:val="000000" w:themeColor="text1"/>
                <w:sz w:val="20"/>
                <w:szCs w:val="20"/>
              </w:rPr>
              <w:tab/>
            </w:r>
            <w:proofErr w:type="spellStart"/>
            <w:r w:rsidRPr="009D08EA">
              <w:rPr>
                <w:color w:val="000000" w:themeColor="text1"/>
                <w:sz w:val="20"/>
                <w:szCs w:val="20"/>
              </w:rPr>
              <w:t>Linux</w:t>
            </w:r>
            <w:proofErr w:type="spellEnd"/>
            <w:r w:rsidRPr="009D08EA">
              <w:rPr>
                <w:color w:val="000000" w:themeColor="text1"/>
                <w:sz w:val="20"/>
                <w:szCs w:val="20"/>
              </w:rPr>
              <w:t xml:space="preserve">, имеющих версию ядра 2.6.x, версия </w:t>
            </w:r>
            <w:proofErr w:type="spellStart"/>
            <w:r w:rsidRPr="009D08EA">
              <w:rPr>
                <w:color w:val="000000" w:themeColor="text1"/>
                <w:sz w:val="20"/>
                <w:szCs w:val="20"/>
              </w:rPr>
              <w:t>glibc</w:t>
            </w:r>
            <w:proofErr w:type="spellEnd"/>
            <w:r w:rsidRPr="009D08EA">
              <w:rPr>
                <w:color w:val="000000" w:themeColor="text1"/>
                <w:sz w:val="20"/>
                <w:szCs w:val="20"/>
              </w:rPr>
              <w:t xml:space="preserve"> 2.3 и выше;</w:t>
            </w:r>
          </w:p>
          <w:p w14:paraId="4364ED59" w14:textId="77777777" w:rsidR="00367E07" w:rsidRPr="009D08EA" w:rsidRDefault="00367E07" w:rsidP="009231E3">
            <w:pPr>
              <w:rPr>
                <w:color w:val="000000" w:themeColor="text1"/>
                <w:sz w:val="20"/>
                <w:szCs w:val="20"/>
              </w:rPr>
            </w:pPr>
            <w:r w:rsidRPr="009D08EA">
              <w:rPr>
                <w:color w:val="000000" w:themeColor="text1"/>
                <w:sz w:val="20"/>
                <w:szCs w:val="20"/>
              </w:rPr>
              <w:t>2.7.3.3</w:t>
            </w:r>
            <w:r w:rsidRPr="009D08EA">
              <w:rPr>
                <w:color w:val="000000" w:themeColor="text1"/>
                <w:sz w:val="20"/>
                <w:szCs w:val="20"/>
              </w:rPr>
              <w:tab/>
            </w:r>
            <w:proofErr w:type="spellStart"/>
            <w:r w:rsidRPr="009D08EA">
              <w:rPr>
                <w:color w:val="000000" w:themeColor="text1"/>
                <w:sz w:val="20"/>
                <w:szCs w:val="20"/>
              </w:rPr>
              <w:t>FreeBSD</w:t>
            </w:r>
            <w:proofErr w:type="spellEnd"/>
            <w:r w:rsidRPr="009D08EA">
              <w:rPr>
                <w:color w:val="000000" w:themeColor="text1"/>
                <w:sz w:val="20"/>
                <w:szCs w:val="20"/>
              </w:rPr>
              <w:t xml:space="preserve"> версии 6.x и выше для платформы </w:t>
            </w:r>
            <w:proofErr w:type="spellStart"/>
            <w:r w:rsidRPr="009D08EA">
              <w:rPr>
                <w:color w:val="000000" w:themeColor="text1"/>
                <w:sz w:val="20"/>
                <w:szCs w:val="20"/>
              </w:rPr>
              <w:t>Intel</w:t>
            </w:r>
            <w:proofErr w:type="spellEnd"/>
            <w:r w:rsidRPr="009D08EA">
              <w:rPr>
                <w:color w:val="000000" w:themeColor="text1"/>
                <w:sz w:val="20"/>
                <w:szCs w:val="20"/>
              </w:rPr>
              <w:t xml:space="preserve"> x86 и amd64;</w:t>
            </w:r>
          </w:p>
          <w:p w14:paraId="11F259F5" w14:textId="77777777" w:rsidR="00367E07" w:rsidRPr="009D08EA" w:rsidRDefault="00367E07" w:rsidP="009231E3">
            <w:pPr>
              <w:rPr>
                <w:color w:val="000000" w:themeColor="text1"/>
                <w:sz w:val="20"/>
                <w:szCs w:val="20"/>
              </w:rPr>
            </w:pPr>
            <w:r w:rsidRPr="009D08EA">
              <w:rPr>
                <w:color w:val="000000" w:themeColor="text1"/>
                <w:sz w:val="20"/>
                <w:szCs w:val="20"/>
              </w:rPr>
              <w:t>2.7.3.4</w:t>
            </w:r>
            <w:r w:rsidRPr="009D08EA">
              <w:rPr>
                <w:color w:val="000000" w:themeColor="text1"/>
                <w:sz w:val="20"/>
                <w:szCs w:val="20"/>
              </w:rPr>
              <w:tab/>
            </w:r>
            <w:proofErr w:type="spellStart"/>
            <w:r w:rsidRPr="009D08EA">
              <w:rPr>
                <w:color w:val="000000" w:themeColor="text1"/>
                <w:sz w:val="20"/>
                <w:szCs w:val="20"/>
              </w:rPr>
              <w:t>Solaris</w:t>
            </w:r>
            <w:proofErr w:type="spellEnd"/>
            <w:r w:rsidRPr="009D08EA">
              <w:rPr>
                <w:color w:val="000000" w:themeColor="text1"/>
                <w:sz w:val="20"/>
                <w:szCs w:val="20"/>
              </w:rPr>
              <w:t xml:space="preserve"> версии 10 для платформы </w:t>
            </w:r>
            <w:proofErr w:type="spellStart"/>
            <w:r w:rsidRPr="009D08EA">
              <w:rPr>
                <w:color w:val="000000" w:themeColor="text1"/>
                <w:sz w:val="20"/>
                <w:szCs w:val="20"/>
              </w:rPr>
              <w:t>Intel</w:t>
            </w:r>
            <w:proofErr w:type="spellEnd"/>
            <w:r w:rsidRPr="009D08EA">
              <w:rPr>
                <w:color w:val="000000" w:themeColor="text1"/>
                <w:sz w:val="20"/>
                <w:szCs w:val="20"/>
              </w:rPr>
              <w:t xml:space="preserve"> x86 и amd64</w:t>
            </w:r>
          </w:p>
          <w:p w14:paraId="1971D1B1" w14:textId="77777777" w:rsidR="00367E07" w:rsidRPr="009D08EA" w:rsidRDefault="00367E07" w:rsidP="009231E3">
            <w:pPr>
              <w:rPr>
                <w:color w:val="000000" w:themeColor="text1"/>
                <w:sz w:val="20"/>
                <w:szCs w:val="20"/>
              </w:rPr>
            </w:pPr>
            <w:r w:rsidRPr="009D08EA">
              <w:rPr>
                <w:color w:val="000000" w:themeColor="text1"/>
                <w:sz w:val="20"/>
                <w:szCs w:val="20"/>
              </w:rPr>
              <w:t>2.7.4</w:t>
            </w:r>
            <w:r w:rsidRPr="009D08EA">
              <w:rPr>
                <w:color w:val="000000" w:themeColor="text1"/>
                <w:sz w:val="20"/>
                <w:szCs w:val="20"/>
              </w:rPr>
              <w:tab/>
              <w:t xml:space="preserve">Интеграция Системы с </w:t>
            </w:r>
            <w:proofErr w:type="spellStart"/>
            <w:r w:rsidRPr="009D08EA">
              <w:rPr>
                <w:color w:val="000000" w:themeColor="text1"/>
                <w:sz w:val="20"/>
                <w:szCs w:val="20"/>
              </w:rPr>
              <w:t>Samba</w:t>
            </w:r>
            <w:proofErr w:type="spellEnd"/>
            <w:r w:rsidRPr="009D08EA">
              <w:rPr>
                <w:color w:val="000000" w:themeColor="text1"/>
                <w:sz w:val="20"/>
                <w:szCs w:val="20"/>
              </w:rPr>
              <w:t xml:space="preserve"> должна осуществляться с помощью модуля VFS (</w:t>
            </w:r>
            <w:proofErr w:type="spellStart"/>
            <w:r w:rsidRPr="009D08EA">
              <w:rPr>
                <w:color w:val="000000" w:themeColor="text1"/>
                <w:sz w:val="20"/>
                <w:szCs w:val="20"/>
              </w:rPr>
              <w:t>Virtual</w:t>
            </w:r>
            <w:proofErr w:type="spellEnd"/>
            <w:r w:rsidRPr="009D08EA">
              <w:rPr>
                <w:color w:val="000000" w:themeColor="text1"/>
                <w:sz w:val="20"/>
                <w:szCs w:val="20"/>
              </w:rPr>
              <w:t xml:space="preserve"> </w:t>
            </w:r>
            <w:proofErr w:type="spellStart"/>
            <w:r w:rsidRPr="009D08EA">
              <w:rPr>
                <w:color w:val="000000" w:themeColor="text1"/>
                <w:sz w:val="20"/>
                <w:szCs w:val="20"/>
              </w:rPr>
              <w:t>File</w:t>
            </w:r>
            <w:proofErr w:type="spellEnd"/>
            <w:r w:rsidRPr="009D08EA">
              <w:rPr>
                <w:color w:val="000000" w:themeColor="text1"/>
                <w:sz w:val="20"/>
                <w:szCs w:val="20"/>
              </w:rPr>
              <w:t xml:space="preserve"> </w:t>
            </w:r>
            <w:proofErr w:type="spellStart"/>
            <w:r w:rsidRPr="009D08EA">
              <w:rPr>
                <w:color w:val="000000" w:themeColor="text1"/>
                <w:sz w:val="20"/>
                <w:szCs w:val="20"/>
              </w:rPr>
              <w:t>System</w:t>
            </w:r>
            <w:proofErr w:type="spellEnd"/>
            <w:r w:rsidRPr="009D08EA">
              <w:rPr>
                <w:color w:val="000000" w:themeColor="text1"/>
                <w:sz w:val="20"/>
                <w:szCs w:val="20"/>
              </w:rPr>
              <w:t>).</w:t>
            </w:r>
          </w:p>
          <w:p w14:paraId="3E8623EE" w14:textId="77777777" w:rsidR="00367E07" w:rsidRPr="009D08EA" w:rsidRDefault="00367E07" w:rsidP="009231E3">
            <w:pPr>
              <w:rPr>
                <w:color w:val="000000" w:themeColor="text1"/>
                <w:sz w:val="20"/>
                <w:szCs w:val="20"/>
              </w:rPr>
            </w:pPr>
            <w:r w:rsidRPr="009D08EA">
              <w:rPr>
                <w:color w:val="000000" w:themeColor="text1"/>
                <w:sz w:val="20"/>
                <w:szCs w:val="20"/>
              </w:rPr>
              <w:t>2.7.5</w:t>
            </w:r>
            <w:r w:rsidRPr="009D08EA">
              <w:rPr>
                <w:color w:val="000000" w:themeColor="text1"/>
                <w:sz w:val="20"/>
                <w:szCs w:val="20"/>
              </w:rPr>
              <w:tab/>
            </w:r>
            <w:proofErr w:type="gramStart"/>
            <w:r w:rsidRPr="009D08EA">
              <w:rPr>
                <w:color w:val="000000" w:themeColor="text1"/>
                <w:sz w:val="20"/>
                <w:szCs w:val="20"/>
              </w:rPr>
              <w:t>В</w:t>
            </w:r>
            <w:proofErr w:type="gramEnd"/>
            <w:r w:rsidRPr="009D08EA">
              <w:rPr>
                <w:color w:val="000000" w:themeColor="text1"/>
                <w:sz w:val="20"/>
                <w:szCs w:val="20"/>
              </w:rPr>
              <w:t xml:space="preserve"> случае использования версий </w:t>
            </w:r>
            <w:proofErr w:type="spellStart"/>
            <w:r w:rsidRPr="009D08EA">
              <w:rPr>
                <w:color w:val="000000" w:themeColor="text1"/>
                <w:sz w:val="20"/>
                <w:szCs w:val="20"/>
              </w:rPr>
              <w:t>Samba</w:t>
            </w:r>
            <w:proofErr w:type="spellEnd"/>
            <w:r w:rsidRPr="009D08EA">
              <w:rPr>
                <w:color w:val="000000" w:themeColor="text1"/>
                <w:sz w:val="20"/>
                <w:szCs w:val="20"/>
              </w:rPr>
              <w:t xml:space="preserve">, отличных от вышеперечисленных, либо </w:t>
            </w:r>
            <w:proofErr w:type="spellStart"/>
            <w:r w:rsidRPr="009D08EA">
              <w:rPr>
                <w:color w:val="000000" w:themeColor="text1"/>
                <w:sz w:val="20"/>
                <w:szCs w:val="20"/>
              </w:rPr>
              <w:t>Samba</w:t>
            </w:r>
            <w:proofErr w:type="spellEnd"/>
            <w:r w:rsidRPr="009D08EA">
              <w:rPr>
                <w:color w:val="000000" w:themeColor="text1"/>
                <w:sz w:val="20"/>
                <w:szCs w:val="20"/>
              </w:rPr>
              <w:t xml:space="preserve"> для 64-битных платформ семейства </w:t>
            </w:r>
            <w:proofErr w:type="spellStart"/>
            <w:r w:rsidRPr="009D08EA">
              <w:rPr>
                <w:color w:val="000000" w:themeColor="text1"/>
                <w:sz w:val="20"/>
                <w:szCs w:val="20"/>
              </w:rPr>
              <w:t>Linux</w:t>
            </w:r>
            <w:proofErr w:type="spellEnd"/>
            <w:r w:rsidRPr="009D08EA">
              <w:rPr>
                <w:color w:val="000000" w:themeColor="text1"/>
                <w:sz w:val="20"/>
                <w:szCs w:val="20"/>
              </w:rPr>
              <w:t xml:space="preserve"> должна существовать возможность компиляции модулей интеграции из исходных кодов.</w:t>
            </w:r>
          </w:p>
          <w:p w14:paraId="3B1D36E1" w14:textId="77777777" w:rsidR="00367E07" w:rsidRPr="009D08EA" w:rsidRDefault="00367E07" w:rsidP="009231E3">
            <w:pPr>
              <w:rPr>
                <w:color w:val="000000" w:themeColor="text1"/>
                <w:sz w:val="20"/>
                <w:szCs w:val="20"/>
              </w:rPr>
            </w:pPr>
            <w:r w:rsidRPr="009D08EA">
              <w:rPr>
                <w:color w:val="000000" w:themeColor="text1"/>
                <w:sz w:val="20"/>
                <w:szCs w:val="20"/>
              </w:rPr>
              <w:t>2.7.6</w:t>
            </w:r>
            <w:r w:rsidRPr="009D08EA">
              <w:rPr>
                <w:color w:val="000000" w:themeColor="text1"/>
                <w:sz w:val="20"/>
                <w:szCs w:val="20"/>
              </w:rPr>
              <w:tab/>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w:t>
            </w:r>
            <w:proofErr w:type="spellStart"/>
            <w:r w:rsidRPr="009D08EA">
              <w:rPr>
                <w:color w:val="000000" w:themeColor="text1"/>
                <w:sz w:val="20"/>
                <w:szCs w:val="20"/>
              </w:rPr>
              <w:t>репозитория</w:t>
            </w:r>
            <w:proofErr w:type="spellEnd"/>
            <w:r w:rsidRPr="009D08EA">
              <w:rPr>
                <w:color w:val="000000" w:themeColor="text1"/>
                <w:sz w:val="20"/>
                <w:szCs w:val="20"/>
              </w:rPr>
              <w:t xml:space="preserve"> или </w:t>
            </w:r>
            <w:proofErr w:type="gramStart"/>
            <w:r w:rsidRPr="009D08EA">
              <w:rPr>
                <w:color w:val="000000" w:themeColor="text1"/>
                <w:sz w:val="20"/>
                <w:szCs w:val="20"/>
              </w:rPr>
              <w:t>пакета</w:t>
            </w:r>
            <w:proofErr w:type="gramEnd"/>
            <w:r w:rsidRPr="009D08EA">
              <w:rPr>
                <w:color w:val="000000" w:themeColor="text1"/>
                <w:sz w:val="20"/>
                <w:szCs w:val="20"/>
              </w:rPr>
              <w:t xml:space="preserve"> рассчитанного на работу с используемым в ОС менеджером пакетов</w:t>
            </w:r>
          </w:p>
          <w:p w14:paraId="6ACF3246" w14:textId="77777777" w:rsidR="00367E07" w:rsidRPr="009D08EA" w:rsidRDefault="00367E07" w:rsidP="009231E3">
            <w:pPr>
              <w:rPr>
                <w:color w:val="000000" w:themeColor="text1"/>
                <w:sz w:val="20"/>
                <w:szCs w:val="20"/>
              </w:rPr>
            </w:pPr>
            <w:r w:rsidRPr="009D08EA">
              <w:rPr>
                <w:color w:val="000000" w:themeColor="text1"/>
                <w:sz w:val="20"/>
                <w:szCs w:val="20"/>
              </w:rPr>
              <w:t>2.7.7</w:t>
            </w:r>
            <w:r w:rsidRPr="009D08EA">
              <w:rPr>
                <w:color w:val="000000" w:themeColor="text1"/>
                <w:sz w:val="20"/>
                <w:szCs w:val="20"/>
              </w:rPr>
              <w:tab/>
              <w:t>Установка и обновление Системы должны быть возможны как через средства командной строки, так и с помощью графического инсталлятора.</w:t>
            </w:r>
          </w:p>
          <w:p w14:paraId="29C88DC9" w14:textId="77777777" w:rsidR="00367E07" w:rsidRPr="009D08EA" w:rsidRDefault="00367E07" w:rsidP="009231E3">
            <w:pPr>
              <w:rPr>
                <w:color w:val="000000" w:themeColor="text1"/>
                <w:sz w:val="20"/>
                <w:szCs w:val="20"/>
              </w:rPr>
            </w:pPr>
            <w:r w:rsidRPr="009D08EA">
              <w:rPr>
                <w:color w:val="000000" w:themeColor="text1"/>
                <w:sz w:val="20"/>
                <w:szCs w:val="20"/>
              </w:rPr>
              <w:t>2.7.8</w:t>
            </w:r>
            <w:r w:rsidRPr="009D08EA">
              <w:rPr>
                <w:color w:val="000000" w:themeColor="text1"/>
                <w:sz w:val="20"/>
                <w:szCs w:val="20"/>
              </w:rPr>
              <w:tab/>
              <w:t>Система установки системы должна включать возможность автоматической установки модулей, необходимых для установки необходимых компонентов.</w:t>
            </w:r>
          </w:p>
          <w:p w14:paraId="0DF4104B" w14:textId="77777777" w:rsidR="00367E07" w:rsidRPr="009D08EA" w:rsidRDefault="00367E07" w:rsidP="009231E3">
            <w:pPr>
              <w:rPr>
                <w:color w:val="000000" w:themeColor="text1"/>
                <w:sz w:val="20"/>
                <w:szCs w:val="20"/>
              </w:rPr>
            </w:pPr>
            <w:r w:rsidRPr="009D08EA">
              <w:rPr>
                <w:color w:val="000000" w:themeColor="text1"/>
                <w:sz w:val="20"/>
                <w:szCs w:val="20"/>
              </w:rPr>
              <w:t>2.7.9</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6721D088" w14:textId="77777777" w:rsidR="00367E07" w:rsidRPr="009D08EA" w:rsidRDefault="00367E07" w:rsidP="009231E3">
            <w:pPr>
              <w:rPr>
                <w:color w:val="000000" w:themeColor="text1"/>
                <w:sz w:val="20"/>
                <w:szCs w:val="20"/>
              </w:rPr>
            </w:pPr>
            <w:r w:rsidRPr="009D08EA">
              <w:rPr>
                <w:color w:val="000000" w:themeColor="text1"/>
                <w:sz w:val="20"/>
                <w:szCs w:val="20"/>
              </w:rPr>
              <w:t>2.7.10</w:t>
            </w:r>
            <w:r w:rsidRPr="009D08EA">
              <w:rPr>
                <w:color w:val="000000" w:themeColor="text1"/>
                <w:sz w:val="20"/>
                <w:szCs w:val="20"/>
              </w:rPr>
              <w:tab/>
              <w:t>Компоненты системы должны иметь возможность управления использованием серверных ресурсов при выполнении сканирования файлового пространства.</w:t>
            </w:r>
          </w:p>
          <w:p w14:paraId="1749CF98" w14:textId="77777777" w:rsidR="00367E07" w:rsidRPr="009D08EA" w:rsidRDefault="00367E07" w:rsidP="009231E3">
            <w:pPr>
              <w:rPr>
                <w:color w:val="000000" w:themeColor="text1"/>
                <w:sz w:val="20"/>
                <w:szCs w:val="20"/>
              </w:rPr>
            </w:pPr>
            <w:r w:rsidRPr="009D08EA">
              <w:rPr>
                <w:color w:val="000000" w:themeColor="text1"/>
                <w:sz w:val="20"/>
                <w:szCs w:val="20"/>
              </w:rPr>
              <w:t>2.7.11</w:t>
            </w:r>
            <w:r w:rsidRPr="009D08EA">
              <w:rPr>
                <w:color w:val="000000" w:themeColor="text1"/>
                <w:sz w:val="20"/>
                <w:szCs w:val="20"/>
              </w:rPr>
              <w:tab/>
              <w:t>В Системе должна быть реализована возможность задания приоритета антивирусного сканирования.</w:t>
            </w:r>
          </w:p>
          <w:p w14:paraId="05ADBA10" w14:textId="77777777" w:rsidR="00367E07" w:rsidRPr="009D08EA" w:rsidRDefault="00367E07" w:rsidP="009231E3">
            <w:pPr>
              <w:rPr>
                <w:color w:val="000000" w:themeColor="text1"/>
                <w:sz w:val="20"/>
                <w:szCs w:val="20"/>
              </w:rPr>
            </w:pPr>
            <w:r w:rsidRPr="009D08EA">
              <w:rPr>
                <w:color w:val="000000" w:themeColor="text1"/>
                <w:sz w:val="20"/>
                <w:szCs w:val="20"/>
              </w:rPr>
              <w:t>2.7.12</w:t>
            </w:r>
            <w:r w:rsidRPr="009D08EA">
              <w:rPr>
                <w:color w:val="000000" w:themeColor="text1"/>
                <w:sz w:val="20"/>
                <w:szCs w:val="20"/>
              </w:rPr>
              <w:tab/>
              <w:t>Система должна поддерживать возможность порождения нескольких одновременно действующих процессов проверки.</w:t>
            </w:r>
          </w:p>
          <w:p w14:paraId="74C7A1FF" w14:textId="77777777" w:rsidR="00367E07" w:rsidRPr="009D08EA" w:rsidRDefault="00367E07" w:rsidP="009231E3">
            <w:pPr>
              <w:rPr>
                <w:color w:val="000000" w:themeColor="text1"/>
                <w:sz w:val="20"/>
                <w:szCs w:val="20"/>
              </w:rPr>
            </w:pPr>
            <w:r w:rsidRPr="009D08EA">
              <w:rPr>
                <w:color w:val="000000" w:themeColor="text1"/>
                <w:sz w:val="20"/>
                <w:szCs w:val="20"/>
              </w:rPr>
              <w:t>2.7.13</w:t>
            </w:r>
            <w:r w:rsidRPr="009D08EA">
              <w:rPr>
                <w:color w:val="000000" w:themeColor="text1"/>
                <w:sz w:val="20"/>
                <w:szCs w:val="20"/>
              </w:rPr>
              <w:tab/>
              <w:t xml:space="preserve">Антивирусное программное обеспечение должно по умолчанию иметь настройки, оптимальные с точки зрения безопасности и производительности работы настройки.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пользователем </w:t>
            </w:r>
            <w:proofErr w:type="gramStart"/>
            <w:r w:rsidRPr="009D08EA">
              <w:rPr>
                <w:color w:val="000000" w:themeColor="text1"/>
                <w:sz w:val="20"/>
                <w:szCs w:val="20"/>
              </w:rPr>
              <w:t>в рамках</w:t>
            </w:r>
            <w:proofErr w:type="gramEnd"/>
            <w:r w:rsidRPr="009D08EA">
              <w:rPr>
                <w:color w:val="000000" w:themeColor="text1"/>
                <w:sz w:val="20"/>
                <w:szCs w:val="20"/>
              </w:rPr>
              <w:t xml:space="preserve"> имеющихся у них прав.</w:t>
            </w:r>
          </w:p>
          <w:p w14:paraId="299E9798" w14:textId="77777777" w:rsidR="00367E07" w:rsidRPr="009D08EA" w:rsidRDefault="00367E07" w:rsidP="009231E3">
            <w:pPr>
              <w:rPr>
                <w:color w:val="000000" w:themeColor="text1"/>
                <w:sz w:val="20"/>
                <w:szCs w:val="20"/>
              </w:rPr>
            </w:pPr>
            <w:r w:rsidRPr="009D08EA">
              <w:rPr>
                <w:color w:val="000000" w:themeColor="text1"/>
                <w:sz w:val="20"/>
                <w:szCs w:val="20"/>
              </w:rPr>
              <w:t>2.7.14</w:t>
            </w:r>
            <w:r w:rsidRPr="009D08EA">
              <w:rPr>
                <w:color w:val="000000" w:themeColor="text1"/>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442A61AF" w14:textId="77777777" w:rsidR="00367E07" w:rsidRPr="009D08EA" w:rsidRDefault="00367E07" w:rsidP="009231E3">
            <w:pPr>
              <w:rPr>
                <w:color w:val="000000" w:themeColor="text1"/>
                <w:sz w:val="20"/>
                <w:szCs w:val="20"/>
              </w:rPr>
            </w:pPr>
            <w:r w:rsidRPr="009D08EA">
              <w:rPr>
                <w:color w:val="000000" w:themeColor="text1"/>
                <w:sz w:val="20"/>
                <w:szCs w:val="20"/>
              </w:rPr>
              <w:t>2.7.15</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28F24AA5" w14:textId="77777777" w:rsidR="00367E07" w:rsidRPr="009D08EA" w:rsidRDefault="00367E07" w:rsidP="009231E3">
            <w:pPr>
              <w:rPr>
                <w:color w:val="000000" w:themeColor="text1"/>
                <w:sz w:val="20"/>
                <w:szCs w:val="20"/>
              </w:rPr>
            </w:pPr>
            <w:r w:rsidRPr="009D08EA">
              <w:rPr>
                <w:color w:val="000000" w:themeColor="text1"/>
                <w:sz w:val="20"/>
                <w:szCs w:val="20"/>
              </w:rPr>
              <w:t>2.7.15.1</w:t>
            </w:r>
            <w:r w:rsidRPr="009D08EA">
              <w:rPr>
                <w:color w:val="000000" w:themeColor="text1"/>
                <w:sz w:val="20"/>
                <w:szCs w:val="20"/>
              </w:rPr>
              <w:tab/>
              <w:t>поиск и удаление вирусов всех известных типов в файлах;</w:t>
            </w:r>
          </w:p>
          <w:p w14:paraId="72266E23" w14:textId="77777777" w:rsidR="00367E07" w:rsidRPr="009D08EA" w:rsidRDefault="00367E07" w:rsidP="009231E3">
            <w:pPr>
              <w:rPr>
                <w:color w:val="000000" w:themeColor="text1"/>
                <w:sz w:val="20"/>
                <w:szCs w:val="20"/>
              </w:rPr>
            </w:pPr>
            <w:r w:rsidRPr="009D08EA">
              <w:rPr>
                <w:color w:val="000000" w:themeColor="text1"/>
                <w:sz w:val="20"/>
                <w:szCs w:val="20"/>
              </w:rPr>
              <w:t>2.7.15.2</w:t>
            </w:r>
            <w:r w:rsidRPr="009D08EA">
              <w:rPr>
                <w:color w:val="000000" w:themeColor="text1"/>
                <w:sz w:val="20"/>
                <w:szCs w:val="20"/>
              </w:rPr>
              <w:tab/>
              <w:t>антивирусного сканирования ресурсов сервера, заключающегося в однократной полной или выборочной проверке на наличие угроз и проводимого как по команде администратора, так и по расписанию;</w:t>
            </w:r>
          </w:p>
          <w:p w14:paraId="475C1885" w14:textId="77777777" w:rsidR="00367E07" w:rsidRPr="009D08EA" w:rsidRDefault="00367E07" w:rsidP="009231E3">
            <w:pPr>
              <w:rPr>
                <w:color w:val="000000" w:themeColor="text1"/>
                <w:sz w:val="20"/>
                <w:szCs w:val="20"/>
              </w:rPr>
            </w:pPr>
            <w:r w:rsidRPr="009D08EA">
              <w:rPr>
                <w:color w:val="000000" w:themeColor="text1"/>
                <w:sz w:val="20"/>
                <w:szCs w:val="20"/>
              </w:rPr>
              <w:t>2.7.15.3</w:t>
            </w:r>
            <w:r w:rsidRPr="009D08EA">
              <w:rPr>
                <w:color w:val="000000" w:themeColor="text1"/>
                <w:sz w:val="20"/>
                <w:szCs w:val="20"/>
              </w:rPr>
              <w:tab/>
              <w:t>антивирусной проверке «на лету» файлов, загружаемых как на сервер, так и с него;</w:t>
            </w:r>
          </w:p>
          <w:p w14:paraId="33257E0F" w14:textId="77777777" w:rsidR="00367E07" w:rsidRPr="009D08EA" w:rsidRDefault="00367E07" w:rsidP="009231E3">
            <w:pPr>
              <w:rPr>
                <w:color w:val="000000" w:themeColor="text1"/>
                <w:sz w:val="20"/>
                <w:szCs w:val="20"/>
              </w:rPr>
            </w:pPr>
            <w:r w:rsidRPr="009D08EA">
              <w:rPr>
                <w:color w:val="000000" w:themeColor="text1"/>
                <w:sz w:val="20"/>
                <w:szCs w:val="20"/>
              </w:rPr>
              <w:t>2.7.15.4</w:t>
            </w:r>
            <w:r w:rsidRPr="009D08EA">
              <w:rPr>
                <w:color w:val="000000" w:themeColor="text1"/>
                <w:sz w:val="20"/>
                <w:szCs w:val="20"/>
              </w:rPr>
              <w:tab/>
              <w:t>помещения найденных зараженных и подозрительных файлов в карантин для дальнейшего анализа;</w:t>
            </w:r>
          </w:p>
          <w:p w14:paraId="4061D3D3" w14:textId="77777777" w:rsidR="00367E07" w:rsidRPr="009D08EA" w:rsidRDefault="00367E07" w:rsidP="009231E3">
            <w:pPr>
              <w:rPr>
                <w:color w:val="000000" w:themeColor="text1"/>
                <w:sz w:val="20"/>
                <w:szCs w:val="20"/>
              </w:rPr>
            </w:pPr>
            <w:r w:rsidRPr="009D08EA">
              <w:rPr>
                <w:color w:val="000000" w:themeColor="text1"/>
                <w:sz w:val="20"/>
                <w:szCs w:val="20"/>
              </w:rPr>
              <w:t>2.7.15.5</w:t>
            </w:r>
            <w:r w:rsidRPr="009D08EA">
              <w:rPr>
                <w:color w:val="000000" w:themeColor="text1"/>
                <w:sz w:val="20"/>
                <w:szCs w:val="20"/>
              </w:rPr>
              <w:tab/>
              <w:t>автоматического запуска антивирусного программного обеспечения и других необходимых компонентов вместе с загрузкой ОС;</w:t>
            </w:r>
          </w:p>
          <w:p w14:paraId="04081F58" w14:textId="77777777" w:rsidR="00367E07" w:rsidRPr="009D08EA" w:rsidRDefault="00367E07" w:rsidP="009231E3">
            <w:pPr>
              <w:rPr>
                <w:color w:val="000000" w:themeColor="text1"/>
                <w:sz w:val="20"/>
                <w:szCs w:val="20"/>
              </w:rPr>
            </w:pPr>
            <w:r w:rsidRPr="009D08EA">
              <w:rPr>
                <w:color w:val="000000" w:themeColor="text1"/>
                <w:sz w:val="20"/>
                <w:szCs w:val="20"/>
              </w:rPr>
              <w:t>2.7.15.6</w:t>
            </w:r>
            <w:r w:rsidRPr="009D08EA">
              <w:rPr>
                <w:color w:val="000000" w:themeColor="text1"/>
                <w:sz w:val="20"/>
                <w:szCs w:val="20"/>
              </w:rPr>
              <w:tab/>
              <w:t>запуска задач по расписанию и/или сразу после загрузки операционной системы;</w:t>
            </w:r>
          </w:p>
          <w:p w14:paraId="46A736B4" w14:textId="77777777" w:rsidR="00367E07" w:rsidRPr="009D08EA" w:rsidRDefault="00367E07" w:rsidP="009231E3">
            <w:pPr>
              <w:rPr>
                <w:color w:val="000000" w:themeColor="text1"/>
                <w:sz w:val="20"/>
                <w:szCs w:val="20"/>
              </w:rPr>
            </w:pPr>
            <w:r w:rsidRPr="009D08EA">
              <w:rPr>
                <w:color w:val="000000" w:themeColor="text1"/>
                <w:sz w:val="20"/>
                <w:szCs w:val="20"/>
              </w:rPr>
              <w:t>2.7.15.7</w:t>
            </w:r>
            <w:r w:rsidRPr="009D08EA">
              <w:rPr>
                <w:color w:val="000000" w:themeColor="text1"/>
                <w:sz w:val="20"/>
                <w:szCs w:val="20"/>
              </w:rPr>
              <w:tab/>
              <w:t>настройки расписания сканирования с указанием параметров запуска.</w:t>
            </w:r>
          </w:p>
          <w:p w14:paraId="17EA7906" w14:textId="77777777" w:rsidR="00367E07" w:rsidRPr="009D08EA" w:rsidRDefault="00367E07" w:rsidP="009231E3">
            <w:pPr>
              <w:rPr>
                <w:color w:val="000000" w:themeColor="text1"/>
                <w:sz w:val="20"/>
                <w:szCs w:val="20"/>
              </w:rPr>
            </w:pPr>
            <w:r w:rsidRPr="009D08EA">
              <w:rPr>
                <w:color w:val="000000" w:themeColor="text1"/>
                <w:sz w:val="20"/>
                <w:szCs w:val="20"/>
              </w:rPr>
              <w:t>2.7.16</w:t>
            </w:r>
            <w:r w:rsidRPr="009D08EA">
              <w:rPr>
                <w:color w:val="000000" w:themeColor="text1"/>
                <w:sz w:val="20"/>
                <w:szCs w:val="20"/>
              </w:rPr>
              <w:tab/>
              <w:t xml:space="preserve">Управление программой должно осуществляться как с помощью веб-интерфейса, так и непосредственно через конфигурационные файлы. Система управления должна поддерживать возможность настройки параметров </w:t>
            </w:r>
            <w:proofErr w:type="gramStart"/>
            <w:r w:rsidRPr="009D08EA">
              <w:rPr>
                <w:color w:val="000000" w:themeColor="text1"/>
                <w:sz w:val="20"/>
                <w:szCs w:val="20"/>
              </w:rPr>
              <w:t>антивирусного  сканирования</w:t>
            </w:r>
            <w:proofErr w:type="gramEnd"/>
            <w:r w:rsidRPr="009D08EA">
              <w:rPr>
                <w:color w:val="000000" w:themeColor="text1"/>
                <w:sz w:val="20"/>
                <w:szCs w:val="20"/>
              </w:rPr>
              <w:t xml:space="preserve"> с указанием файлов и каталогов, подлежащих антивирусной проверке, и действий по отношению к вредоносным объектам различных типов. </w:t>
            </w:r>
          </w:p>
          <w:p w14:paraId="1931A8A9" w14:textId="77777777" w:rsidR="00367E07" w:rsidRPr="009D08EA" w:rsidRDefault="00367E07" w:rsidP="009231E3">
            <w:pPr>
              <w:rPr>
                <w:color w:val="000000" w:themeColor="text1"/>
                <w:sz w:val="20"/>
                <w:szCs w:val="20"/>
              </w:rPr>
            </w:pPr>
            <w:r w:rsidRPr="009D08EA">
              <w:rPr>
                <w:color w:val="000000" w:themeColor="text1"/>
                <w:sz w:val="20"/>
                <w:szCs w:val="20"/>
              </w:rPr>
              <w:t>2.7.17</w:t>
            </w:r>
            <w:r w:rsidRPr="009D08EA">
              <w:rPr>
                <w:color w:val="000000" w:themeColor="text1"/>
                <w:sz w:val="20"/>
                <w:szCs w:val="20"/>
              </w:rPr>
              <w:tab/>
              <w:t>Администратор системы должен иметь возможность:</w:t>
            </w:r>
          </w:p>
          <w:p w14:paraId="212007D4" w14:textId="77777777" w:rsidR="00367E07" w:rsidRPr="009D08EA" w:rsidRDefault="00367E07" w:rsidP="009231E3">
            <w:pPr>
              <w:rPr>
                <w:color w:val="000000" w:themeColor="text1"/>
                <w:sz w:val="20"/>
                <w:szCs w:val="20"/>
              </w:rPr>
            </w:pPr>
            <w:r w:rsidRPr="009D08EA">
              <w:rPr>
                <w:color w:val="000000" w:themeColor="text1"/>
                <w:sz w:val="20"/>
                <w:szCs w:val="20"/>
              </w:rPr>
              <w:t>2.7.17.1</w:t>
            </w:r>
            <w:r w:rsidRPr="009D08EA">
              <w:rPr>
                <w:color w:val="000000" w:themeColor="text1"/>
                <w:sz w:val="20"/>
                <w:szCs w:val="20"/>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64D91ED7" w14:textId="77777777" w:rsidR="00367E07" w:rsidRPr="009D08EA" w:rsidRDefault="00367E07" w:rsidP="009231E3">
            <w:pPr>
              <w:rPr>
                <w:color w:val="000000" w:themeColor="text1"/>
                <w:sz w:val="20"/>
                <w:szCs w:val="20"/>
              </w:rPr>
            </w:pPr>
            <w:r w:rsidRPr="009D08EA">
              <w:rPr>
                <w:color w:val="000000" w:themeColor="text1"/>
                <w:sz w:val="20"/>
                <w:szCs w:val="20"/>
              </w:rPr>
              <w:t>2.7.17.2</w:t>
            </w:r>
            <w:r w:rsidRPr="009D08EA">
              <w:rPr>
                <w:color w:val="000000" w:themeColor="text1"/>
                <w:sz w:val="20"/>
                <w:szCs w:val="20"/>
              </w:rPr>
              <w:tab/>
              <w:t>определять типы проверяемых файлов, в том числе с использованием масок;</w:t>
            </w:r>
          </w:p>
          <w:p w14:paraId="7880FB3D" w14:textId="77777777" w:rsidR="00367E07" w:rsidRPr="009D08EA" w:rsidRDefault="00367E07" w:rsidP="009231E3">
            <w:pPr>
              <w:rPr>
                <w:color w:val="000000" w:themeColor="text1"/>
                <w:sz w:val="20"/>
                <w:szCs w:val="20"/>
              </w:rPr>
            </w:pPr>
            <w:r w:rsidRPr="009D08EA">
              <w:rPr>
                <w:color w:val="000000" w:themeColor="text1"/>
                <w:sz w:val="20"/>
                <w:szCs w:val="20"/>
              </w:rPr>
              <w:t>2.7.17.3</w:t>
            </w:r>
            <w:r w:rsidRPr="009D08EA">
              <w:rPr>
                <w:color w:val="000000" w:themeColor="text1"/>
                <w:sz w:val="20"/>
                <w:szCs w:val="20"/>
              </w:rPr>
              <w:tab/>
              <w:t>задавать различные действия по отношению к различным типам вредоносных объектов в случае их обнаружения.</w:t>
            </w:r>
          </w:p>
          <w:p w14:paraId="07334AE6" w14:textId="77777777" w:rsidR="00367E07" w:rsidRPr="009D08EA" w:rsidRDefault="00367E07" w:rsidP="009231E3">
            <w:pPr>
              <w:rPr>
                <w:color w:val="000000" w:themeColor="text1"/>
                <w:sz w:val="20"/>
                <w:szCs w:val="20"/>
              </w:rPr>
            </w:pPr>
            <w:r w:rsidRPr="009D08EA">
              <w:rPr>
                <w:color w:val="000000" w:themeColor="text1"/>
                <w:sz w:val="20"/>
                <w:szCs w:val="20"/>
              </w:rPr>
              <w:t>2.7.17.4</w:t>
            </w:r>
            <w:r w:rsidRPr="009D08EA">
              <w:rPr>
                <w:color w:val="000000" w:themeColor="text1"/>
                <w:sz w:val="20"/>
                <w:szCs w:val="20"/>
              </w:rPr>
              <w:tab/>
              <w:t xml:space="preserve">управлять детализацией протоколов </w:t>
            </w:r>
            <w:proofErr w:type="gramStart"/>
            <w:r w:rsidRPr="009D08EA">
              <w:rPr>
                <w:color w:val="000000" w:themeColor="text1"/>
                <w:sz w:val="20"/>
                <w:szCs w:val="20"/>
              </w:rPr>
              <w:t>антивирусной  проверки</w:t>
            </w:r>
            <w:proofErr w:type="gramEnd"/>
            <w:r w:rsidRPr="009D08EA">
              <w:rPr>
                <w:color w:val="000000" w:themeColor="text1"/>
                <w:sz w:val="20"/>
                <w:szCs w:val="20"/>
              </w:rPr>
              <w:t>;</w:t>
            </w:r>
          </w:p>
          <w:p w14:paraId="55CD1738" w14:textId="77777777" w:rsidR="00367E07" w:rsidRPr="009D08EA" w:rsidRDefault="00367E07" w:rsidP="009231E3">
            <w:pPr>
              <w:rPr>
                <w:color w:val="000000" w:themeColor="text1"/>
                <w:sz w:val="20"/>
                <w:szCs w:val="20"/>
              </w:rPr>
            </w:pPr>
            <w:r w:rsidRPr="009D08EA">
              <w:rPr>
                <w:color w:val="000000" w:themeColor="text1"/>
                <w:sz w:val="20"/>
                <w:szCs w:val="20"/>
              </w:rPr>
              <w:t>2.7.17.5</w:t>
            </w:r>
            <w:r w:rsidRPr="009D08EA">
              <w:rPr>
                <w:color w:val="000000" w:themeColor="text1"/>
                <w:sz w:val="20"/>
                <w:szCs w:val="20"/>
              </w:rPr>
              <w:tab/>
              <w:t xml:space="preserve">просматривать результаты </w:t>
            </w:r>
            <w:proofErr w:type="gramStart"/>
            <w:r w:rsidRPr="009D08EA">
              <w:rPr>
                <w:color w:val="000000" w:themeColor="text1"/>
                <w:sz w:val="20"/>
                <w:szCs w:val="20"/>
              </w:rPr>
              <w:t>антивирусной  проверки</w:t>
            </w:r>
            <w:proofErr w:type="gramEnd"/>
            <w:r w:rsidRPr="009D08EA">
              <w:rPr>
                <w:color w:val="000000" w:themeColor="text1"/>
                <w:sz w:val="20"/>
                <w:szCs w:val="20"/>
              </w:rPr>
              <w:t>;</w:t>
            </w:r>
          </w:p>
          <w:p w14:paraId="3800ABFE" w14:textId="77777777" w:rsidR="00367E07" w:rsidRPr="009D08EA" w:rsidRDefault="00367E07" w:rsidP="009231E3">
            <w:pPr>
              <w:rPr>
                <w:color w:val="000000" w:themeColor="text1"/>
                <w:sz w:val="20"/>
                <w:szCs w:val="20"/>
              </w:rPr>
            </w:pPr>
            <w:r w:rsidRPr="009D08EA">
              <w:rPr>
                <w:color w:val="000000" w:themeColor="text1"/>
                <w:sz w:val="20"/>
                <w:szCs w:val="20"/>
              </w:rPr>
              <w:t>2.7.17.6</w:t>
            </w:r>
            <w:r w:rsidRPr="009D08EA">
              <w:rPr>
                <w:color w:val="000000" w:themeColor="text1"/>
                <w:sz w:val="20"/>
                <w:szCs w:val="20"/>
              </w:rPr>
              <w:tab/>
              <w:t>просматривать информацию об используемом ключевом файле и его владельце;</w:t>
            </w:r>
          </w:p>
          <w:p w14:paraId="0CD2F14A" w14:textId="77777777" w:rsidR="00367E07" w:rsidRPr="009D08EA" w:rsidRDefault="00367E07" w:rsidP="009231E3">
            <w:pPr>
              <w:rPr>
                <w:color w:val="000000" w:themeColor="text1"/>
                <w:sz w:val="20"/>
                <w:szCs w:val="20"/>
              </w:rPr>
            </w:pPr>
            <w:r w:rsidRPr="009D08EA">
              <w:rPr>
                <w:color w:val="000000" w:themeColor="text1"/>
                <w:sz w:val="20"/>
                <w:szCs w:val="20"/>
              </w:rPr>
              <w:t>2.7.17.7</w:t>
            </w:r>
            <w:r w:rsidRPr="009D08EA">
              <w:rPr>
                <w:color w:val="000000" w:themeColor="text1"/>
                <w:sz w:val="20"/>
                <w:szCs w:val="20"/>
              </w:rPr>
              <w:tab/>
              <w:t>запускать периодическую проверку в приоритетном или в фоновом режиме;</w:t>
            </w:r>
          </w:p>
          <w:p w14:paraId="137F5856" w14:textId="77777777" w:rsidR="00367E07" w:rsidRPr="009D08EA" w:rsidRDefault="00367E07" w:rsidP="009231E3">
            <w:pPr>
              <w:rPr>
                <w:color w:val="000000" w:themeColor="text1"/>
                <w:sz w:val="20"/>
                <w:szCs w:val="20"/>
              </w:rPr>
            </w:pPr>
            <w:r w:rsidRPr="009D08EA">
              <w:rPr>
                <w:color w:val="000000" w:themeColor="text1"/>
                <w:sz w:val="20"/>
                <w:szCs w:val="20"/>
              </w:rPr>
              <w:t>2.7.17.8</w:t>
            </w:r>
            <w:r w:rsidRPr="009D08EA">
              <w:rPr>
                <w:color w:val="000000" w:themeColor="text1"/>
                <w:sz w:val="20"/>
                <w:szCs w:val="20"/>
              </w:rPr>
              <w:tab/>
              <w:t>использовать альтернативные языковые файлы.</w:t>
            </w:r>
          </w:p>
          <w:p w14:paraId="176C946A" w14:textId="77777777" w:rsidR="00367E07" w:rsidRPr="009D08EA" w:rsidRDefault="00367E07" w:rsidP="009231E3">
            <w:pPr>
              <w:rPr>
                <w:color w:val="000000" w:themeColor="text1"/>
                <w:sz w:val="20"/>
                <w:szCs w:val="20"/>
              </w:rPr>
            </w:pPr>
            <w:r w:rsidRPr="009D08EA">
              <w:rPr>
                <w:color w:val="000000" w:themeColor="text1"/>
                <w:sz w:val="20"/>
                <w:szCs w:val="20"/>
              </w:rPr>
              <w:t>2.8</w:t>
            </w:r>
            <w:r w:rsidRPr="009D08EA">
              <w:rPr>
                <w:color w:val="000000" w:themeColor="text1"/>
                <w:sz w:val="20"/>
                <w:szCs w:val="20"/>
              </w:rPr>
              <w:tab/>
              <w:t xml:space="preserve">Требования к программным средствам антивирусной защиты почтовых систем на платформе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Exchange</w:t>
            </w:r>
            <w:proofErr w:type="spellEnd"/>
            <w:r w:rsidRPr="009D08EA">
              <w:rPr>
                <w:color w:val="000000" w:themeColor="text1"/>
                <w:sz w:val="20"/>
                <w:szCs w:val="20"/>
              </w:rPr>
              <w:t xml:space="preserve"> 2007/2010/2013</w:t>
            </w:r>
          </w:p>
          <w:p w14:paraId="3B8670B0" w14:textId="77777777" w:rsidR="00367E07" w:rsidRPr="009D08EA" w:rsidRDefault="00367E07" w:rsidP="009231E3">
            <w:pPr>
              <w:rPr>
                <w:color w:val="000000" w:themeColor="text1"/>
                <w:sz w:val="20"/>
                <w:szCs w:val="20"/>
              </w:rPr>
            </w:pPr>
            <w:r w:rsidRPr="009D08EA">
              <w:rPr>
                <w:color w:val="000000" w:themeColor="text1"/>
                <w:sz w:val="20"/>
                <w:szCs w:val="20"/>
              </w:rPr>
              <w:t>2.8.1</w:t>
            </w:r>
            <w:r w:rsidRPr="009D08EA">
              <w:rPr>
                <w:color w:val="000000" w:themeColor="text1"/>
                <w:sz w:val="20"/>
                <w:szCs w:val="20"/>
              </w:rPr>
              <w:tab/>
              <w:t>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как от вредоносных программ, так и от спама. Все исходящие сообщения должны проверяться до того, как они передаются на сервер. Должно обеспечиваться обнаружение и удаление вирусов всех типов из следующих элементов электронных писем:</w:t>
            </w:r>
          </w:p>
          <w:p w14:paraId="2F9DE309" w14:textId="77777777" w:rsidR="00367E07" w:rsidRPr="009D08EA" w:rsidRDefault="00367E07" w:rsidP="009231E3">
            <w:pPr>
              <w:rPr>
                <w:color w:val="000000" w:themeColor="text1"/>
                <w:sz w:val="20"/>
                <w:szCs w:val="20"/>
              </w:rPr>
            </w:pPr>
            <w:r w:rsidRPr="009D08EA">
              <w:rPr>
                <w:color w:val="000000" w:themeColor="text1"/>
                <w:sz w:val="20"/>
                <w:szCs w:val="20"/>
              </w:rPr>
              <w:t>2.8.1.1</w:t>
            </w:r>
            <w:r w:rsidRPr="009D08EA">
              <w:rPr>
                <w:color w:val="000000" w:themeColor="text1"/>
                <w:sz w:val="20"/>
                <w:szCs w:val="20"/>
              </w:rPr>
              <w:tab/>
              <w:t>тело письма;</w:t>
            </w:r>
          </w:p>
          <w:p w14:paraId="571B949A" w14:textId="77777777" w:rsidR="00367E07" w:rsidRPr="009D08EA" w:rsidRDefault="00367E07" w:rsidP="009231E3">
            <w:pPr>
              <w:rPr>
                <w:color w:val="000000" w:themeColor="text1"/>
                <w:sz w:val="20"/>
                <w:szCs w:val="20"/>
              </w:rPr>
            </w:pPr>
            <w:r w:rsidRPr="009D08EA">
              <w:rPr>
                <w:color w:val="000000" w:themeColor="text1"/>
                <w:sz w:val="20"/>
                <w:szCs w:val="20"/>
              </w:rPr>
              <w:t>2.8.1.2</w:t>
            </w:r>
            <w:r w:rsidRPr="009D08EA">
              <w:rPr>
                <w:color w:val="000000" w:themeColor="text1"/>
                <w:sz w:val="20"/>
                <w:szCs w:val="20"/>
              </w:rPr>
              <w:tab/>
              <w:t>прикрепленные файлы (включая архивированные и упакованные);</w:t>
            </w:r>
          </w:p>
          <w:p w14:paraId="5820CAF6" w14:textId="77777777" w:rsidR="00367E07" w:rsidRPr="009D08EA" w:rsidRDefault="00367E07" w:rsidP="009231E3">
            <w:pPr>
              <w:rPr>
                <w:color w:val="000000" w:themeColor="text1"/>
                <w:sz w:val="20"/>
                <w:szCs w:val="20"/>
              </w:rPr>
            </w:pPr>
            <w:r w:rsidRPr="009D08EA">
              <w:rPr>
                <w:color w:val="000000" w:themeColor="text1"/>
                <w:sz w:val="20"/>
                <w:szCs w:val="20"/>
              </w:rPr>
              <w:t>2.8.1.3</w:t>
            </w:r>
            <w:r w:rsidRPr="009D08EA">
              <w:rPr>
                <w:color w:val="000000" w:themeColor="text1"/>
                <w:sz w:val="20"/>
                <w:szCs w:val="20"/>
              </w:rPr>
              <w:tab/>
              <w:t>вложенные OLE-объекты.</w:t>
            </w:r>
          </w:p>
          <w:p w14:paraId="7D17123C" w14:textId="77777777" w:rsidR="00367E07" w:rsidRPr="009D08EA" w:rsidRDefault="00367E07" w:rsidP="009231E3">
            <w:pPr>
              <w:rPr>
                <w:color w:val="000000" w:themeColor="text1"/>
                <w:sz w:val="20"/>
                <w:szCs w:val="20"/>
              </w:rPr>
            </w:pPr>
            <w:r w:rsidRPr="009D08EA">
              <w:rPr>
                <w:color w:val="000000" w:themeColor="text1"/>
                <w:sz w:val="20"/>
                <w:szCs w:val="20"/>
              </w:rPr>
              <w:t>2.8.2</w:t>
            </w:r>
            <w:r w:rsidRPr="009D08EA">
              <w:rPr>
                <w:color w:val="000000" w:themeColor="text1"/>
                <w:sz w:val="20"/>
                <w:szCs w:val="20"/>
              </w:rPr>
              <w:tab/>
              <w:t>Программные средства Системы должны обеспечивать возможность проверки документов, хранящихся в базе данных.</w:t>
            </w:r>
          </w:p>
          <w:p w14:paraId="792383F3" w14:textId="77777777" w:rsidR="00367E07" w:rsidRPr="009D08EA" w:rsidRDefault="00367E07" w:rsidP="009231E3">
            <w:pPr>
              <w:rPr>
                <w:color w:val="000000" w:themeColor="text1"/>
                <w:sz w:val="20"/>
                <w:szCs w:val="20"/>
              </w:rPr>
            </w:pPr>
            <w:r w:rsidRPr="009D08EA">
              <w:rPr>
                <w:color w:val="000000" w:themeColor="text1"/>
                <w:sz w:val="20"/>
                <w:szCs w:val="20"/>
              </w:rPr>
              <w:t>2.8.3</w:t>
            </w:r>
            <w:r w:rsidRPr="009D08EA">
              <w:rPr>
                <w:color w:val="000000" w:themeColor="text1"/>
                <w:sz w:val="20"/>
                <w:szCs w:val="20"/>
              </w:rPr>
              <w:tab/>
              <w:t>Система должна обеспечивать:</w:t>
            </w:r>
          </w:p>
          <w:p w14:paraId="628A00BB" w14:textId="77777777" w:rsidR="00367E07" w:rsidRPr="009D08EA" w:rsidRDefault="00367E07" w:rsidP="009231E3">
            <w:pPr>
              <w:rPr>
                <w:color w:val="000000" w:themeColor="text1"/>
                <w:sz w:val="20"/>
                <w:szCs w:val="20"/>
              </w:rPr>
            </w:pPr>
            <w:r w:rsidRPr="009D08EA">
              <w:rPr>
                <w:color w:val="000000" w:themeColor="text1"/>
                <w:sz w:val="20"/>
                <w:szCs w:val="20"/>
              </w:rPr>
              <w:t>2.8.3.1</w:t>
            </w:r>
            <w:r w:rsidRPr="009D08EA">
              <w:rPr>
                <w:color w:val="000000" w:themeColor="text1"/>
                <w:sz w:val="20"/>
                <w:szCs w:val="20"/>
              </w:rPr>
              <w:tab/>
              <w:t>поиск и удаление вирусов всех известных типов</w:t>
            </w:r>
          </w:p>
          <w:p w14:paraId="634ADEB9" w14:textId="77777777" w:rsidR="00367E07" w:rsidRPr="009D08EA" w:rsidRDefault="00367E07" w:rsidP="009231E3">
            <w:pPr>
              <w:rPr>
                <w:color w:val="000000" w:themeColor="text1"/>
                <w:sz w:val="20"/>
                <w:szCs w:val="20"/>
              </w:rPr>
            </w:pPr>
            <w:r w:rsidRPr="009D08EA">
              <w:rPr>
                <w:color w:val="000000" w:themeColor="text1"/>
                <w:sz w:val="20"/>
                <w:szCs w:val="20"/>
              </w:rPr>
              <w:t>2.8.3.2</w:t>
            </w:r>
            <w:r w:rsidRPr="009D08EA">
              <w:rPr>
                <w:color w:val="000000" w:themeColor="text1"/>
                <w:sz w:val="20"/>
                <w:szCs w:val="20"/>
              </w:rPr>
              <w:tab/>
              <w:t xml:space="preserve">проверку всех скриптов, обрабатываемых в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Internet</w:t>
            </w:r>
            <w:proofErr w:type="spellEnd"/>
            <w:r w:rsidRPr="009D08EA">
              <w:rPr>
                <w:color w:val="000000" w:themeColor="text1"/>
                <w:sz w:val="20"/>
                <w:szCs w:val="20"/>
              </w:rPr>
              <w:t xml:space="preserve"> </w:t>
            </w:r>
            <w:proofErr w:type="spellStart"/>
            <w:r w:rsidRPr="009D08EA">
              <w:rPr>
                <w:color w:val="000000" w:themeColor="text1"/>
                <w:sz w:val="20"/>
                <w:szCs w:val="20"/>
              </w:rPr>
              <w:t>Explorer</w:t>
            </w:r>
            <w:proofErr w:type="spellEnd"/>
            <w:r w:rsidRPr="009D08EA">
              <w:rPr>
                <w:color w:val="000000" w:themeColor="text1"/>
                <w:sz w:val="20"/>
                <w:szCs w:val="20"/>
              </w:rPr>
              <w:t>, а также любых WSH-скриптов (</w:t>
            </w:r>
            <w:proofErr w:type="spellStart"/>
            <w:r w:rsidRPr="009D08EA">
              <w:rPr>
                <w:color w:val="000000" w:themeColor="text1"/>
                <w:sz w:val="20"/>
                <w:szCs w:val="20"/>
              </w:rPr>
              <w:t>JavaScript</w:t>
            </w:r>
            <w:proofErr w:type="spellEnd"/>
            <w:r w:rsidRPr="009D08EA">
              <w:rPr>
                <w:color w:val="000000" w:themeColor="text1"/>
                <w:sz w:val="20"/>
                <w:szCs w:val="20"/>
              </w:rPr>
              <w:t xml:space="preserve">, </w:t>
            </w:r>
            <w:proofErr w:type="spellStart"/>
            <w:r w:rsidRPr="009D08EA">
              <w:rPr>
                <w:color w:val="000000" w:themeColor="text1"/>
                <w:sz w:val="20"/>
                <w:szCs w:val="20"/>
              </w:rPr>
              <w:t>Visual</w:t>
            </w:r>
            <w:proofErr w:type="spellEnd"/>
            <w:r w:rsidRPr="009D08EA">
              <w:rPr>
                <w:color w:val="000000" w:themeColor="text1"/>
                <w:sz w:val="20"/>
                <w:szCs w:val="20"/>
              </w:rPr>
              <w:t xml:space="preserve"> </w:t>
            </w:r>
            <w:proofErr w:type="spellStart"/>
            <w:r w:rsidRPr="009D08EA">
              <w:rPr>
                <w:color w:val="000000" w:themeColor="text1"/>
                <w:sz w:val="20"/>
                <w:szCs w:val="20"/>
              </w:rPr>
              <w:t>Basic</w:t>
            </w:r>
            <w:proofErr w:type="spellEnd"/>
            <w:r w:rsidRPr="009D08EA">
              <w:rPr>
                <w:color w:val="000000" w:themeColor="text1"/>
                <w:sz w:val="20"/>
                <w:szCs w:val="20"/>
              </w:rPr>
              <w:t xml:space="preserve"> </w:t>
            </w:r>
            <w:proofErr w:type="spellStart"/>
            <w:r w:rsidRPr="009D08EA">
              <w:rPr>
                <w:color w:val="000000" w:themeColor="text1"/>
                <w:sz w:val="20"/>
                <w:szCs w:val="20"/>
              </w:rPr>
              <w:t>Script</w:t>
            </w:r>
            <w:proofErr w:type="spellEnd"/>
            <w:r w:rsidRPr="009D08EA">
              <w:rPr>
                <w:color w:val="000000" w:themeColor="text1"/>
                <w:sz w:val="20"/>
                <w:szCs w:val="20"/>
              </w:rPr>
              <w:t xml:space="preserve"> и др.), запускаемых при работе пользователя на компьютере, в том числе из сети Интернет;</w:t>
            </w:r>
          </w:p>
          <w:p w14:paraId="4A4F4269" w14:textId="77777777" w:rsidR="00367E07" w:rsidRPr="009D08EA" w:rsidRDefault="00367E07" w:rsidP="009231E3">
            <w:pPr>
              <w:rPr>
                <w:color w:val="000000" w:themeColor="text1"/>
                <w:sz w:val="20"/>
                <w:szCs w:val="20"/>
              </w:rPr>
            </w:pPr>
            <w:r w:rsidRPr="009D08EA">
              <w:rPr>
                <w:color w:val="000000" w:themeColor="text1"/>
                <w:sz w:val="20"/>
                <w:szCs w:val="20"/>
              </w:rPr>
              <w:t>2.8.4</w:t>
            </w:r>
            <w:r w:rsidRPr="009D08EA">
              <w:rPr>
                <w:color w:val="000000" w:themeColor="text1"/>
                <w:sz w:val="20"/>
                <w:szCs w:val="20"/>
              </w:rPr>
              <w:tab/>
              <w:t>Система должна обеспечивать исключение из проверки отдельных типов объектов, в том числе потенциально опасных.</w:t>
            </w:r>
          </w:p>
          <w:p w14:paraId="5DB3A2DD" w14:textId="77777777" w:rsidR="00367E07" w:rsidRPr="009D08EA" w:rsidRDefault="00367E07" w:rsidP="009231E3">
            <w:pPr>
              <w:rPr>
                <w:color w:val="000000" w:themeColor="text1"/>
                <w:sz w:val="20"/>
                <w:szCs w:val="20"/>
              </w:rPr>
            </w:pPr>
            <w:r w:rsidRPr="009D08EA">
              <w:rPr>
                <w:color w:val="000000" w:themeColor="text1"/>
                <w:sz w:val="20"/>
                <w:szCs w:val="20"/>
              </w:rPr>
              <w:t>2.8.5</w:t>
            </w:r>
            <w:r w:rsidRPr="009D08EA">
              <w:rPr>
                <w:color w:val="000000" w:themeColor="text1"/>
                <w:sz w:val="20"/>
                <w:szCs w:val="20"/>
              </w:rPr>
              <w:tab/>
              <w:t>Система должна обеспечивать возможность выбора желаемых действия для неизлечимых и подозрительных объектов. В качестве таких действий должны быть доступны блокировка сообщения, отсылка запроса на их удаление с сервера, удаление их самостоятельно или перемещение прикрепленных файлов в карантин. Для подозрительных объектов также должна быть доступна возможность пропуска и доставка без изменения.</w:t>
            </w:r>
          </w:p>
          <w:p w14:paraId="4F7BE7A1" w14:textId="77777777" w:rsidR="00367E07" w:rsidRPr="009D08EA" w:rsidRDefault="00367E07" w:rsidP="009231E3">
            <w:pPr>
              <w:rPr>
                <w:color w:val="000000" w:themeColor="text1"/>
                <w:sz w:val="20"/>
                <w:szCs w:val="20"/>
              </w:rPr>
            </w:pPr>
            <w:r w:rsidRPr="009D08EA">
              <w:rPr>
                <w:color w:val="000000" w:themeColor="text1"/>
                <w:sz w:val="20"/>
                <w:szCs w:val="20"/>
              </w:rPr>
              <w:t>2.8.6</w:t>
            </w:r>
            <w:r w:rsidRPr="009D08EA">
              <w:rPr>
                <w:color w:val="000000" w:themeColor="text1"/>
                <w:sz w:val="20"/>
                <w:szCs w:val="20"/>
              </w:rPr>
              <w:tab/>
              <w:t>Система должна иметь возможность добавления к зараженному или отфильтрованному письму файла до того, как программа совершит над ним выбранное действие. Администратор системы должен иметь возможность редактирования содержания этого файла и использования в нем предопределенных макросов.</w:t>
            </w:r>
          </w:p>
          <w:p w14:paraId="5F71E22E" w14:textId="77777777" w:rsidR="00367E07" w:rsidRPr="009D08EA" w:rsidRDefault="00367E07" w:rsidP="009231E3">
            <w:pPr>
              <w:rPr>
                <w:color w:val="000000" w:themeColor="text1"/>
                <w:sz w:val="20"/>
                <w:szCs w:val="20"/>
              </w:rPr>
            </w:pPr>
            <w:r w:rsidRPr="009D08EA">
              <w:rPr>
                <w:color w:val="000000" w:themeColor="text1"/>
                <w:sz w:val="20"/>
                <w:szCs w:val="20"/>
              </w:rPr>
              <w:t>2.8.7</w:t>
            </w:r>
            <w:r w:rsidRPr="009D08EA">
              <w:rPr>
                <w:color w:val="000000" w:themeColor="text1"/>
                <w:sz w:val="20"/>
                <w:szCs w:val="20"/>
              </w:rPr>
              <w:tab/>
              <w:t>Система должна иметь возможность добавления текста в конец всех исходящих с сервера сообщений.</w:t>
            </w:r>
          </w:p>
          <w:p w14:paraId="2EFEDE9F" w14:textId="77777777" w:rsidR="00367E07" w:rsidRPr="009D08EA" w:rsidRDefault="00367E07" w:rsidP="009231E3">
            <w:pPr>
              <w:rPr>
                <w:color w:val="000000" w:themeColor="text1"/>
                <w:sz w:val="20"/>
                <w:szCs w:val="20"/>
              </w:rPr>
            </w:pPr>
            <w:r w:rsidRPr="009D08EA">
              <w:rPr>
                <w:color w:val="000000" w:themeColor="text1"/>
                <w:sz w:val="20"/>
                <w:szCs w:val="20"/>
              </w:rPr>
              <w:t>2.8.8</w:t>
            </w:r>
            <w:r w:rsidRPr="009D08EA">
              <w:rPr>
                <w:color w:val="000000" w:themeColor="text1"/>
                <w:sz w:val="20"/>
                <w:szCs w:val="20"/>
              </w:rPr>
              <w:tab/>
              <w:t>Система, используя актуальную на момент проведения тендера версию, должна функционировать на почтовых серверах:</w:t>
            </w:r>
          </w:p>
          <w:p w14:paraId="02AF406C"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2.8.8.1</w:t>
            </w:r>
            <w:r w:rsidRPr="009D08EA">
              <w:rPr>
                <w:color w:val="000000" w:themeColor="text1"/>
                <w:sz w:val="20"/>
                <w:szCs w:val="20"/>
                <w:lang w:val="en-US"/>
              </w:rPr>
              <w:tab/>
              <w:t>Microsoft Exchange Server 2007 SP1 x64;</w:t>
            </w:r>
          </w:p>
          <w:p w14:paraId="18472DBA" w14:textId="77777777" w:rsidR="00367E07" w:rsidRPr="009D08EA" w:rsidRDefault="00367E07" w:rsidP="009231E3">
            <w:pPr>
              <w:rPr>
                <w:color w:val="000000" w:themeColor="text1"/>
                <w:sz w:val="20"/>
                <w:szCs w:val="20"/>
              </w:rPr>
            </w:pPr>
            <w:r w:rsidRPr="009D08EA">
              <w:rPr>
                <w:color w:val="000000" w:themeColor="text1"/>
                <w:sz w:val="20"/>
                <w:szCs w:val="20"/>
              </w:rPr>
              <w:t>2.8.8.2</w:t>
            </w:r>
            <w:r w:rsidRPr="009D08EA">
              <w:rPr>
                <w:color w:val="000000" w:themeColor="text1"/>
                <w:sz w:val="20"/>
                <w:szCs w:val="20"/>
              </w:rPr>
              <w:tab/>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Exchange</w:t>
            </w:r>
            <w:proofErr w:type="spellEnd"/>
            <w:r w:rsidRPr="009D08EA">
              <w:rPr>
                <w:color w:val="000000" w:themeColor="text1"/>
                <w:sz w:val="20"/>
                <w:szCs w:val="20"/>
              </w:rPr>
              <w:t xml:space="preserve"> </w:t>
            </w:r>
            <w:proofErr w:type="spellStart"/>
            <w:r w:rsidRPr="009D08EA">
              <w:rPr>
                <w:color w:val="000000" w:themeColor="text1"/>
                <w:sz w:val="20"/>
                <w:szCs w:val="20"/>
              </w:rPr>
              <w:t>Server</w:t>
            </w:r>
            <w:proofErr w:type="spellEnd"/>
            <w:r w:rsidRPr="009D08EA">
              <w:rPr>
                <w:color w:val="000000" w:themeColor="text1"/>
                <w:sz w:val="20"/>
                <w:szCs w:val="20"/>
              </w:rPr>
              <w:t xml:space="preserve"> 2010 x64, </w:t>
            </w:r>
            <w:proofErr w:type="gramStart"/>
            <w:r w:rsidRPr="009D08EA">
              <w:rPr>
                <w:color w:val="000000" w:themeColor="text1"/>
                <w:sz w:val="20"/>
                <w:szCs w:val="20"/>
              </w:rPr>
              <w:t xml:space="preserve">включая  </w:t>
            </w:r>
            <w:proofErr w:type="spellStart"/>
            <w:r w:rsidRPr="009D08EA">
              <w:rPr>
                <w:color w:val="000000" w:themeColor="text1"/>
                <w:sz w:val="20"/>
                <w:szCs w:val="20"/>
              </w:rPr>
              <w:t>Microsoft</w:t>
            </w:r>
            <w:proofErr w:type="spellEnd"/>
            <w:proofErr w:type="gramEnd"/>
            <w:r w:rsidRPr="009D08EA">
              <w:rPr>
                <w:color w:val="000000" w:themeColor="text1"/>
                <w:sz w:val="20"/>
                <w:szCs w:val="20"/>
              </w:rPr>
              <w:t xml:space="preserve"> </w:t>
            </w:r>
            <w:proofErr w:type="spellStart"/>
            <w:r w:rsidRPr="009D08EA">
              <w:rPr>
                <w:color w:val="000000" w:themeColor="text1"/>
                <w:sz w:val="20"/>
                <w:szCs w:val="20"/>
              </w:rPr>
              <w:t>Exchange</w:t>
            </w:r>
            <w:proofErr w:type="spellEnd"/>
            <w:r w:rsidRPr="009D08EA">
              <w:rPr>
                <w:color w:val="000000" w:themeColor="text1"/>
                <w:sz w:val="20"/>
                <w:szCs w:val="20"/>
              </w:rPr>
              <w:t xml:space="preserve"> 2010 использующий унифицированную инфраструктуру отказоустойчивости на основе групп доступности баз данных;</w:t>
            </w:r>
          </w:p>
          <w:p w14:paraId="7DB1FEC7"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2.8.8.3</w:t>
            </w:r>
            <w:r w:rsidRPr="009D08EA">
              <w:rPr>
                <w:color w:val="000000" w:themeColor="text1"/>
                <w:sz w:val="20"/>
                <w:szCs w:val="20"/>
                <w:lang w:val="en-US"/>
              </w:rPr>
              <w:tab/>
              <w:t xml:space="preserve">Microsoft Exchange Server 2013, </w:t>
            </w:r>
            <w:r w:rsidRPr="009D08EA">
              <w:rPr>
                <w:color w:val="000000" w:themeColor="text1"/>
                <w:sz w:val="20"/>
                <w:szCs w:val="20"/>
              </w:rPr>
              <w:t>а</w:t>
            </w:r>
            <w:r w:rsidRPr="009D08EA">
              <w:rPr>
                <w:color w:val="000000" w:themeColor="text1"/>
                <w:sz w:val="20"/>
                <w:szCs w:val="20"/>
                <w:lang w:val="en-US"/>
              </w:rPr>
              <w:t xml:space="preserve"> </w:t>
            </w:r>
            <w:r w:rsidRPr="009D08EA">
              <w:rPr>
                <w:color w:val="000000" w:themeColor="text1"/>
                <w:sz w:val="20"/>
                <w:szCs w:val="20"/>
              </w:rPr>
              <w:t>также</w:t>
            </w:r>
            <w:r w:rsidRPr="009D08EA">
              <w:rPr>
                <w:color w:val="000000" w:themeColor="text1"/>
                <w:sz w:val="20"/>
                <w:szCs w:val="20"/>
                <w:lang w:val="en-US"/>
              </w:rPr>
              <w:t xml:space="preserve"> Microsoft Exchange Server 2013 </w:t>
            </w:r>
            <w:r w:rsidRPr="009D08EA">
              <w:rPr>
                <w:color w:val="000000" w:themeColor="text1"/>
                <w:sz w:val="20"/>
                <w:szCs w:val="20"/>
              </w:rPr>
              <w:t>с</w:t>
            </w:r>
            <w:r w:rsidRPr="009D08EA">
              <w:rPr>
                <w:color w:val="000000" w:themeColor="text1"/>
                <w:sz w:val="20"/>
                <w:szCs w:val="20"/>
                <w:lang w:val="en-US"/>
              </w:rPr>
              <w:t xml:space="preserve"> </w:t>
            </w:r>
            <w:r w:rsidRPr="009D08EA">
              <w:rPr>
                <w:color w:val="000000" w:themeColor="text1"/>
                <w:sz w:val="20"/>
                <w:szCs w:val="20"/>
              </w:rPr>
              <w:t>установленным</w:t>
            </w:r>
            <w:r w:rsidRPr="009D08EA">
              <w:rPr>
                <w:color w:val="000000" w:themeColor="text1"/>
                <w:sz w:val="20"/>
                <w:szCs w:val="20"/>
                <w:lang w:val="en-US"/>
              </w:rPr>
              <w:t xml:space="preserve"> SP1.</w:t>
            </w:r>
          </w:p>
          <w:p w14:paraId="308810B4" w14:textId="77777777" w:rsidR="00367E07" w:rsidRPr="009D08EA" w:rsidRDefault="00367E07" w:rsidP="009231E3">
            <w:pPr>
              <w:rPr>
                <w:color w:val="000000" w:themeColor="text1"/>
                <w:sz w:val="20"/>
                <w:szCs w:val="20"/>
              </w:rPr>
            </w:pPr>
            <w:r w:rsidRPr="009D08EA">
              <w:rPr>
                <w:color w:val="000000" w:themeColor="text1"/>
                <w:sz w:val="20"/>
                <w:szCs w:val="20"/>
              </w:rPr>
              <w:t>2.8.9</w:t>
            </w:r>
            <w:r w:rsidRPr="009D08EA">
              <w:rPr>
                <w:color w:val="000000" w:themeColor="text1"/>
                <w:sz w:val="20"/>
                <w:szCs w:val="20"/>
              </w:rPr>
              <w:tab/>
              <w:t xml:space="preserve">Компоненты Системы должны устойчиво функционировать на серверах класса </w:t>
            </w:r>
            <w:proofErr w:type="spellStart"/>
            <w:proofErr w:type="gramStart"/>
            <w:r w:rsidRPr="009D08EA">
              <w:rPr>
                <w:color w:val="000000" w:themeColor="text1"/>
                <w:sz w:val="20"/>
                <w:szCs w:val="20"/>
              </w:rPr>
              <w:t>Pentium</w:t>
            </w:r>
            <w:proofErr w:type="spellEnd"/>
            <w:r w:rsidRPr="009D08EA">
              <w:rPr>
                <w:color w:val="000000" w:themeColor="text1"/>
                <w:sz w:val="20"/>
                <w:szCs w:val="20"/>
              </w:rPr>
              <w:t xml:space="preserve">  133</w:t>
            </w:r>
            <w:proofErr w:type="gramEnd"/>
            <w:r w:rsidRPr="009D08EA">
              <w:rPr>
                <w:color w:val="000000" w:themeColor="text1"/>
                <w:sz w:val="20"/>
                <w:szCs w:val="20"/>
              </w:rPr>
              <w:t xml:space="preserve"> МГц в условиях их минимальной и максимальной загрузки без существенного снижения производительности серверов, в том числе за счет проведения проверки непосредственно в буферах памяти, а также за счет управления приоритетами обработки сообщений.</w:t>
            </w:r>
          </w:p>
          <w:p w14:paraId="6EF59F55" w14:textId="77777777" w:rsidR="00367E07" w:rsidRPr="009D08EA" w:rsidRDefault="00367E07" w:rsidP="009231E3">
            <w:pPr>
              <w:rPr>
                <w:color w:val="000000" w:themeColor="text1"/>
                <w:sz w:val="20"/>
                <w:szCs w:val="20"/>
              </w:rPr>
            </w:pPr>
            <w:r w:rsidRPr="009D08EA">
              <w:rPr>
                <w:color w:val="000000" w:themeColor="text1"/>
                <w:sz w:val="20"/>
                <w:szCs w:val="20"/>
              </w:rPr>
              <w:t>2.8.10</w:t>
            </w:r>
            <w:r w:rsidRPr="009D08EA">
              <w:rPr>
                <w:color w:val="000000" w:themeColor="text1"/>
                <w:sz w:val="20"/>
                <w:szCs w:val="20"/>
              </w:rPr>
              <w:tab/>
              <w:t xml:space="preserve">Система должна поддерживать возможность ускорения процесса сканирования почтовых сообщений за счет пропуска объектов, </w:t>
            </w:r>
            <w:proofErr w:type="gramStart"/>
            <w:r w:rsidRPr="009D08EA">
              <w:rPr>
                <w:color w:val="000000" w:themeColor="text1"/>
                <w:sz w:val="20"/>
                <w:szCs w:val="20"/>
              </w:rPr>
              <w:t>проверенных  ранее</w:t>
            </w:r>
            <w:proofErr w:type="gramEnd"/>
            <w:r w:rsidRPr="009D08EA">
              <w:rPr>
                <w:color w:val="000000" w:themeColor="text1"/>
                <w:sz w:val="20"/>
                <w:szCs w:val="20"/>
              </w:rPr>
              <w:t xml:space="preserve"> в транспортной системе организации через другие почтовые серверы MS </w:t>
            </w:r>
            <w:proofErr w:type="spellStart"/>
            <w:r w:rsidRPr="009D08EA">
              <w:rPr>
                <w:color w:val="000000" w:themeColor="text1"/>
                <w:sz w:val="20"/>
                <w:szCs w:val="20"/>
              </w:rPr>
              <w:t>Exchange</w:t>
            </w:r>
            <w:proofErr w:type="spellEnd"/>
            <w:r w:rsidRPr="009D08EA">
              <w:rPr>
                <w:color w:val="000000" w:themeColor="text1"/>
                <w:sz w:val="20"/>
                <w:szCs w:val="20"/>
              </w:rPr>
              <w:t>.</w:t>
            </w:r>
          </w:p>
          <w:p w14:paraId="5FEE66D4" w14:textId="77777777" w:rsidR="00367E07" w:rsidRPr="009D08EA" w:rsidRDefault="00367E07" w:rsidP="009231E3">
            <w:pPr>
              <w:rPr>
                <w:color w:val="000000" w:themeColor="text1"/>
                <w:sz w:val="20"/>
                <w:szCs w:val="20"/>
              </w:rPr>
            </w:pPr>
            <w:r w:rsidRPr="009D08EA">
              <w:rPr>
                <w:color w:val="000000" w:themeColor="text1"/>
                <w:sz w:val="20"/>
                <w:szCs w:val="20"/>
              </w:rPr>
              <w:t>2.8.11</w:t>
            </w:r>
            <w:r w:rsidRPr="009D08EA">
              <w:rPr>
                <w:color w:val="000000" w:themeColor="text1"/>
                <w:sz w:val="20"/>
                <w:szCs w:val="20"/>
              </w:rPr>
              <w:tab/>
              <w:t>Система должна иметь возможность администрирования с помощью консоли управления.</w:t>
            </w:r>
          </w:p>
          <w:p w14:paraId="57EBC308" w14:textId="77777777" w:rsidR="00367E07" w:rsidRPr="009D08EA" w:rsidRDefault="00367E07" w:rsidP="009231E3">
            <w:pPr>
              <w:rPr>
                <w:color w:val="000000" w:themeColor="text1"/>
                <w:sz w:val="20"/>
                <w:szCs w:val="20"/>
              </w:rPr>
            </w:pPr>
            <w:r w:rsidRPr="009D08EA">
              <w:rPr>
                <w:color w:val="000000" w:themeColor="text1"/>
                <w:sz w:val="20"/>
                <w:szCs w:val="20"/>
              </w:rPr>
              <w:t>2.8.12</w:t>
            </w:r>
            <w:r w:rsidRPr="009D08EA">
              <w:rPr>
                <w:color w:val="000000" w:themeColor="text1"/>
                <w:sz w:val="20"/>
                <w:szCs w:val="20"/>
              </w:rPr>
              <w:tab/>
              <w:t>Консоль управления Системой должна быть доступной из единой системы управления антивирусной защиты локальной сети.</w:t>
            </w:r>
          </w:p>
          <w:p w14:paraId="0AA5F8F4" w14:textId="77777777" w:rsidR="00367E07" w:rsidRPr="009D08EA" w:rsidRDefault="00367E07" w:rsidP="009231E3">
            <w:pPr>
              <w:rPr>
                <w:color w:val="000000" w:themeColor="text1"/>
                <w:sz w:val="20"/>
                <w:szCs w:val="20"/>
              </w:rPr>
            </w:pPr>
            <w:r w:rsidRPr="009D08EA">
              <w:rPr>
                <w:color w:val="000000" w:themeColor="text1"/>
                <w:sz w:val="20"/>
                <w:szCs w:val="20"/>
              </w:rPr>
              <w:t>2.8.13</w:t>
            </w:r>
            <w:r w:rsidRPr="009D08EA">
              <w:rPr>
                <w:color w:val="000000" w:themeColor="text1"/>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Система должна обеспечивать возможность автоматического определения параметров производительности – без необходимости тонкой настройки их администраторами Системы через интерфейс управления.</w:t>
            </w:r>
          </w:p>
          <w:p w14:paraId="1C4C6376" w14:textId="77777777" w:rsidR="00367E07" w:rsidRPr="009D08EA" w:rsidRDefault="00367E07" w:rsidP="009231E3">
            <w:pPr>
              <w:rPr>
                <w:color w:val="000000" w:themeColor="text1"/>
                <w:sz w:val="20"/>
                <w:szCs w:val="20"/>
              </w:rPr>
            </w:pPr>
            <w:r w:rsidRPr="009D08EA">
              <w:rPr>
                <w:color w:val="000000" w:themeColor="text1"/>
                <w:sz w:val="20"/>
                <w:szCs w:val="20"/>
              </w:rPr>
              <w:t>2.8.14</w:t>
            </w:r>
            <w:r w:rsidRPr="009D08EA">
              <w:rPr>
                <w:color w:val="000000" w:themeColor="text1"/>
                <w:sz w:val="20"/>
                <w:szCs w:val="20"/>
              </w:rPr>
              <w:tab/>
              <w:t>Система должна иметь возможность сохранения настроек и загрузки их на этом же или другом компьютере.</w:t>
            </w:r>
          </w:p>
          <w:p w14:paraId="39906FE6" w14:textId="77777777" w:rsidR="00367E07" w:rsidRPr="009D08EA" w:rsidRDefault="00367E07" w:rsidP="009231E3">
            <w:pPr>
              <w:rPr>
                <w:color w:val="000000" w:themeColor="text1"/>
                <w:sz w:val="20"/>
                <w:szCs w:val="20"/>
              </w:rPr>
            </w:pPr>
            <w:r w:rsidRPr="009D08EA">
              <w:rPr>
                <w:color w:val="000000" w:themeColor="text1"/>
                <w:sz w:val="20"/>
                <w:szCs w:val="20"/>
              </w:rPr>
              <w:t>2.8.15</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75218FB6" w14:textId="77777777" w:rsidR="00367E07" w:rsidRPr="009D08EA" w:rsidRDefault="00367E07" w:rsidP="009231E3">
            <w:pPr>
              <w:rPr>
                <w:color w:val="000000" w:themeColor="text1"/>
                <w:sz w:val="20"/>
                <w:szCs w:val="20"/>
              </w:rPr>
            </w:pPr>
            <w:r w:rsidRPr="009D08EA">
              <w:rPr>
                <w:color w:val="000000" w:themeColor="text1"/>
                <w:sz w:val="20"/>
                <w:szCs w:val="20"/>
              </w:rPr>
              <w:t>2.8.15.1</w:t>
            </w:r>
            <w:r w:rsidRPr="009D08EA">
              <w:rPr>
                <w:color w:val="000000" w:themeColor="text1"/>
                <w:sz w:val="20"/>
                <w:szCs w:val="20"/>
              </w:rPr>
              <w:tab/>
              <w:t xml:space="preserve">проверка всех почтовых ящиков, включая служебные почтовые ящики </w:t>
            </w:r>
            <w:proofErr w:type="spellStart"/>
            <w:r w:rsidRPr="009D08EA">
              <w:rPr>
                <w:color w:val="000000" w:themeColor="text1"/>
                <w:sz w:val="20"/>
                <w:szCs w:val="20"/>
              </w:rPr>
              <w:t>SystemMailbox</w:t>
            </w:r>
            <w:proofErr w:type="spellEnd"/>
            <w:r w:rsidRPr="009D08EA">
              <w:rPr>
                <w:color w:val="000000" w:themeColor="text1"/>
                <w:sz w:val="20"/>
                <w:szCs w:val="20"/>
              </w:rPr>
              <w:t xml:space="preserve">, </w:t>
            </w:r>
            <w:proofErr w:type="spellStart"/>
            <w:r w:rsidRPr="009D08EA">
              <w:rPr>
                <w:color w:val="000000" w:themeColor="text1"/>
                <w:sz w:val="20"/>
                <w:szCs w:val="20"/>
              </w:rPr>
              <w:t>System</w:t>
            </w:r>
            <w:proofErr w:type="spellEnd"/>
            <w:r w:rsidRPr="009D08EA">
              <w:rPr>
                <w:color w:val="000000" w:themeColor="text1"/>
                <w:sz w:val="20"/>
                <w:szCs w:val="20"/>
              </w:rPr>
              <w:t xml:space="preserve"> </w:t>
            </w:r>
            <w:proofErr w:type="spellStart"/>
            <w:r w:rsidRPr="009D08EA">
              <w:rPr>
                <w:color w:val="000000" w:themeColor="text1"/>
                <w:sz w:val="20"/>
                <w:szCs w:val="20"/>
              </w:rPr>
              <w:t>Attendant</w:t>
            </w:r>
            <w:proofErr w:type="spellEnd"/>
            <w:r w:rsidRPr="009D08EA">
              <w:rPr>
                <w:color w:val="000000" w:themeColor="text1"/>
                <w:sz w:val="20"/>
                <w:szCs w:val="20"/>
              </w:rPr>
              <w:t>;</w:t>
            </w:r>
          </w:p>
          <w:p w14:paraId="23932C0F" w14:textId="77777777" w:rsidR="00367E07" w:rsidRPr="009D08EA" w:rsidRDefault="00367E07" w:rsidP="009231E3">
            <w:pPr>
              <w:rPr>
                <w:color w:val="000000" w:themeColor="text1"/>
                <w:sz w:val="20"/>
                <w:szCs w:val="20"/>
              </w:rPr>
            </w:pPr>
            <w:r w:rsidRPr="009D08EA">
              <w:rPr>
                <w:color w:val="000000" w:themeColor="text1"/>
                <w:sz w:val="20"/>
                <w:szCs w:val="20"/>
              </w:rPr>
              <w:t>2.8.15.2</w:t>
            </w:r>
            <w:r w:rsidRPr="009D08EA">
              <w:rPr>
                <w:color w:val="000000" w:themeColor="text1"/>
                <w:sz w:val="20"/>
                <w:szCs w:val="20"/>
              </w:rPr>
              <w:tab/>
              <w:t>фильтрация и блокировка сообщений в зависимости от вероятности принадлежности их к спаму – по категориям спам, вероятно, спам и маловероятно спам;</w:t>
            </w:r>
          </w:p>
          <w:p w14:paraId="600E0780" w14:textId="77777777" w:rsidR="00367E07" w:rsidRPr="009D08EA" w:rsidRDefault="00367E07" w:rsidP="009231E3">
            <w:pPr>
              <w:rPr>
                <w:color w:val="000000" w:themeColor="text1"/>
                <w:sz w:val="20"/>
                <w:szCs w:val="20"/>
              </w:rPr>
            </w:pPr>
            <w:r w:rsidRPr="009D08EA">
              <w:rPr>
                <w:color w:val="000000" w:themeColor="text1"/>
                <w:sz w:val="20"/>
                <w:szCs w:val="20"/>
              </w:rPr>
              <w:t>2.8.15.3</w:t>
            </w:r>
            <w:r w:rsidRPr="009D08EA">
              <w:rPr>
                <w:color w:val="000000" w:themeColor="text1"/>
                <w:sz w:val="20"/>
                <w:szCs w:val="20"/>
              </w:rPr>
              <w:tab/>
              <w:t xml:space="preserve">обеспечение фильтрации почтового трафика на спам исключительно с </w:t>
            </w:r>
            <w:proofErr w:type="gramStart"/>
            <w:r w:rsidRPr="009D08EA">
              <w:rPr>
                <w:color w:val="000000" w:themeColor="text1"/>
                <w:sz w:val="20"/>
                <w:szCs w:val="20"/>
              </w:rPr>
              <w:t>использованием  системы</w:t>
            </w:r>
            <w:proofErr w:type="gramEnd"/>
            <w:r w:rsidRPr="009D08EA">
              <w:rPr>
                <w:color w:val="000000" w:themeColor="text1"/>
                <w:sz w:val="20"/>
                <w:szCs w:val="20"/>
              </w:rPr>
              <w:t xml:space="preserve"> анализа на основе правил, не требующей постоянного обучения системы </w:t>
            </w:r>
            <w:proofErr w:type="spellStart"/>
            <w:r w:rsidRPr="009D08EA">
              <w:rPr>
                <w:color w:val="000000" w:themeColor="text1"/>
                <w:sz w:val="20"/>
                <w:szCs w:val="20"/>
              </w:rPr>
              <w:t>антиспама</w:t>
            </w:r>
            <w:proofErr w:type="spellEnd"/>
            <w:r w:rsidRPr="009D08EA">
              <w:rPr>
                <w:color w:val="000000" w:themeColor="text1"/>
                <w:sz w:val="20"/>
                <w:szCs w:val="20"/>
              </w:rPr>
              <w:t>;</w:t>
            </w:r>
          </w:p>
          <w:p w14:paraId="1542A15B" w14:textId="77777777" w:rsidR="00367E07" w:rsidRPr="009D08EA" w:rsidRDefault="00367E07" w:rsidP="009231E3">
            <w:pPr>
              <w:rPr>
                <w:color w:val="000000" w:themeColor="text1"/>
                <w:sz w:val="20"/>
                <w:szCs w:val="20"/>
              </w:rPr>
            </w:pPr>
            <w:r w:rsidRPr="009D08EA">
              <w:rPr>
                <w:color w:val="000000" w:themeColor="text1"/>
                <w:sz w:val="20"/>
                <w:szCs w:val="20"/>
              </w:rPr>
              <w:t>2.8.15.4</w:t>
            </w:r>
            <w:r w:rsidRPr="009D08EA">
              <w:rPr>
                <w:color w:val="000000" w:themeColor="text1"/>
                <w:sz w:val="20"/>
                <w:szCs w:val="20"/>
              </w:rPr>
              <w:tab/>
              <w:t>фильтрация по определенным типам сообщений и предотвращение массовых рассылок;</w:t>
            </w:r>
          </w:p>
          <w:p w14:paraId="3834CA18" w14:textId="77777777" w:rsidR="00367E07" w:rsidRPr="009D08EA" w:rsidRDefault="00367E07" w:rsidP="009231E3">
            <w:pPr>
              <w:rPr>
                <w:color w:val="000000" w:themeColor="text1"/>
                <w:sz w:val="20"/>
                <w:szCs w:val="20"/>
              </w:rPr>
            </w:pPr>
            <w:r w:rsidRPr="009D08EA">
              <w:rPr>
                <w:color w:val="000000" w:themeColor="text1"/>
                <w:sz w:val="20"/>
                <w:szCs w:val="20"/>
              </w:rPr>
              <w:t>2.8.15.5</w:t>
            </w:r>
            <w:r w:rsidRPr="009D08EA">
              <w:rPr>
                <w:color w:val="000000" w:themeColor="text1"/>
                <w:sz w:val="20"/>
                <w:szCs w:val="20"/>
              </w:rPr>
              <w:tab/>
              <w:t>создание белых и черных списков адресов;</w:t>
            </w:r>
          </w:p>
          <w:p w14:paraId="5C39D0BC" w14:textId="77777777" w:rsidR="00367E07" w:rsidRPr="009D08EA" w:rsidRDefault="00367E07" w:rsidP="009231E3">
            <w:pPr>
              <w:rPr>
                <w:color w:val="000000" w:themeColor="text1"/>
                <w:sz w:val="20"/>
                <w:szCs w:val="20"/>
              </w:rPr>
            </w:pPr>
            <w:r w:rsidRPr="009D08EA">
              <w:rPr>
                <w:color w:val="000000" w:themeColor="text1"/>
                <w:sz w:val="20"/>
                <w:szCs w:val="20"/>
              </w:rPr>
              <w:t>2.8.15.6</w:t>
            </w:r>
            <w:r w:rsidRPr="009D08EA">
              <w:rPr>
                <w:color w:val="000000" w:themeColor="text1"/>
                <w:sz w:val="20"/>
                <w:szCs w:val="20"/>
              </w:rPr>
              <w:tab/>
              <w:t>изоляция инфицированных и подозрительных объектов в специальное место на жестком диске —«карантин»;</w:t>
            </w:r>
          </w:p>
          <w:p w14:paraId="3109AA38" w14:textId="77777777" w:rsidR="00367E07" w:rsidRPr="009D08EA" w:rsidRDefault="00367E07" w:rsidP="009231E3">
            <w:pPr>
              <w:rPr>
                <w:color w:val="000000" w:themeColor="text1"/>
                <w:sz w:val="20"/>
                <w:szCs w:val="20"/>
              </w:rPr>
            </w:pPr>
            <w:r w:rsidRPr="009D08EA">
              <w:rPr>
                <w:color w:val="000000" w:themeColor="text1"/>
                <w:sz w:val="20"/>
                <w:szCs w:val="20"/>
              </w:rPr>
              <w:t>2.8.15.7</w:t>
            </w:r>
            <w:r w:rsidRPr="009D08EA">
              <w:rPr>
                <w:color w:val="000000" w:themeColor="text1"/>
                <w:sz w:val="20"/>
                <w:szCs w:val="20"/>
              </w:rPr>
              <w:tab/>
              <w:t>разбиение клиентов на группы для упрощения администрирования и задание с помощью профилей защиты различных правил для этих групп, включая приоритет обработки;</w:t>
            </w:r>
          </w:p>
          <w:p w14:paraId="5AD3EBBA" w14:textId="77777777" w:rsidR="00367E07" w:rsidRPr="009D08EA" w:rsidRDefault="00367E07" w:rsidP="009231E3">
            <w:pPr>
              <w:rPr>
                <w:color w:val="000000" w:themeColor="text1"/>
                <w:sz w:val="20"/>
                <w:szCs w:val="20"/>
              </w:rPr>
            </w:pPr>
            <w:r w:rsidRPr="009D08EA">
              <w:rPr>
                <w:color w:val="000000" w:themeColor="text1"/>
                <w:sz w:val="20"/>
                <w:szCs w:val="20"/>
              </w:rPr>
              <w:t>2.8.15.8</w:t>
            </w:r>
            <w:r w:rsidRPr="009D08EA">
              <w:rPr>
                <w:color w:val="000000" w:themeColor="text1"/>
                <w:sz w:val="20"/>
                <w:szCs w:val="20"/>
              </w:rPr>
              <w:tab/>
              <w:t>уведомление о вирусных событиях;</w:t>
            </w:r>
          </w:p>
          <w:p w14:paraId="0F07200E" w14:textId="77777777" w:rsidR="00367E07" w:rsidRPr="009D08EA" w:rsidRDefault="00367E07" w:rsidP="009231E3">
            <w:pPr>
              <w:rPr>
                <w:color w:val="000000" w:themeColor="text1"/>
                <w:sz w:val="20"/>
                <w:szCs w:val="20"/>
              </w:rPr>
            </w:pPr>
            <w:r w:rsidRPr="009D08EA">
              <w:rPr>
                <w:color w:val="000000" w:themeColor="text1"/>
                <w:sz w:val="20"/>
                <w:szCs w:val="20"/>
              </w:rPr>
              <w:t>2.8.15.9</w:t>
            </w:r>
            <w:r w:rsidRPr="009D08EA">
              <w:rPr>
                <w:color w:val="000000" w:themeColor="text1"/>
                <w:sz w:val="20"/>
                <w:szCs w:val="20"/>
              </w:rPr>
              <w:tab/>
              <w:t>ведение журнала событий, в том числе для определенного типа объектов;</w:t>
            </w:r>
          </w:p>
          <w:p w14:paraId="1F6578A1" w14:textId="77777777" w:rsidR="00367E07" w:rsidRPr="009D08EA" w:rsidRDefault="00367E07" w:rsidP="009231E3">
            <w:pPr>
              <w:rPr>
                <w:color w:val="000000" w:themeColor="text1"/>
                <w:sz w:val="20"/>
                <w:szCs w:val="20"/>
              </w:rPr>
            </w:pPr>
            <w:r w:rsidRPr="009D08EA">
              <w:rPr>
                <w:color w:val="000000" w:themeColor="text1"/>
                <w:sz w:val="20"/>
                <w:szCs w:val="20"/>
              </w:rPr>
              <w:t>2.8.15.10</w:t>
            </w:r>
            <w:r w:rsidRPr="009D08EA">
              <w:rPr>
                <w:color w:val="000000" w:themeColor="text1"/>
                <w:sz w:val="20"/>
                <w:szCs w:val="20"/>
              </w:rPr>
              <w:tab/>
              <w:t>создание и рассылка регулярных отчетов о работе приложения и состоянии антивирусной защиты;</w:t>
            </w:r>
          </w:p>
          <w:p w14:paraId="12D16D2A" w14:textId="77777777" w:rsidR="00367E07" w:rsidRPr="009D08EA" w:rsidRDefault="00367E07" w:rsidP="009231E3">
            <w:pPr>
              <w:rPr>
                <w:color w:val="000000" w:themeColor="text1"/>
                <w:sz w:val="20"/>
                <w:szCs w:val="20"/>
              </w:rPr>
            </w:pPr>
            <w:r w:rsidRPr="009D08EA">
              <w:rPr>
                <w:color w:val="000000" w:themeColor="text1"/>
                <w:sz w:val="20"/>
                <w:szCs w:val="20"/>
              </w:rPr>
              <w:t>2.8.15.11</w:t>
            </w:r>
            <w:r w:rsidRPr="009D08EA">
              <w:rPr>
                <w:color w:val="000000" w:themeColor="text1"/>
                <w:sz w:val="20"/>
                <w:szCs w:val="20"/>
              </w:rPr>
              <w:tab/>
              <w:t>сбор статистики;</w:t>
            </w:r>
          </w:p>
          <w:p w14:paraId="0755B256" w14:textId="77777777" w:rsidR="00367E07" w:rsidRPr="009D08EA" w:rsidRDefault="00367E07" w:rsidP="009231E3">
            <w:pPr>
              <w:rPr>
                <w:color w:val="000000" w:themeColor="text1"/>
                <w:sz w:val="20"/>
                <w:szCs w:val="20"/>
              </w:rPr>
            </w:pPr>
            <w:r w:rsidRPr="009D08EA">
              <w:rPr>
                <w:color w:val="000000" w:themeColor="text1"/>
                <w:sz w:val="20"/>
                <w:szCs w:val="20"/>
              </w:rPr>
              <w:t>2.8.15.12</w:t>
            </w:r>
            <w:r w:rsidRPr="009D08EA">
              <w:rPr>
                <w:color w:val="000000" w:themeColor="text1"/>
                <w:sz w:val="20"/>
                <w:szCs w:val="20"/>
              </w:rPr>
              <w:tab/>
              <w:t>автоматическое обновление вирусных баз.</w:t>
            </w:r>
          </w:p>
          <w:p w14:paraId="7DA74B0E" w14:textId="77777777" w:rsidR="00367E07" w:rsidRPr="009D08EA" w:rsidRDefault="00367E07" w:rsidP="009231E3">
            <w:pPr>
              <w:rPr>
                <w:color w:val="000000" w:themeColor="text1"/>
                <w:sz w:val="20"/>
                <w:szCs w:val="20"/>
              </w:rPr>
            </w:pPr>
            <w:r w:rsidRPr="009D08EA">
              <w:rPr>
                <w:color w:val="000000" w:themeColor="text1"/>
                <w:sz w:val="20"/>
                <w:szCs w:val="20"/>
              </w:rPr>
              <w:t>2.8.16</w:t>
            </w:r>
            <w:r w:rsidRPr="009D08EA">
              <w:rPr>
                <w:color w:val="000000" w:themeColor="text1"/>
                <w:sz w:val="20"/>
                <w:szCs w:val="20"/>
              </w:rPr>
              <w:tab/>
              <w:t>Система должна иметь возможность настройки расписания создания отчетов, а также задания их получателей.</w:t>
            </w:r>
          </w:p>
          <w:p w14:paraId="15F752AC" w14:textId="77777777" w:rsidR="00367E07" w:rsidRPr="009D08EA" w:rsidRDefault="00367E07" w:rsidP="009231E3">
            <w:pPr>
              <w:rPr>
                <w:color w:val="000000" w:themeColor="text1"/>
                <w:sz w:val="20"/>
                <w:szCs w:val="20"/>
              </w:rPr>
            </w:pPr>
            <w:r w:rsidRPr="009D08EA">
              <w:rPr>
                <w:color w:val="000000" w:themeColor="text1"/>
                <w:sz w:val="20"/>
                <w:szCs w:val="20"/>
              </w:rPr>
              <w:t>2.8.17</w:t>
            </w:r>
            <w:r w:rsidRPr="009D08EA">
              <w:rPr>
                <w:color w:val="000000" w:themeColor="text1"/>
                <w:sz w:val="20"/>
                <w:szCs w:val="20"/>
              </w:rPr>
              <w:tab/>
              <w:t>Система должна иметь возможность управления карантином, в том числе восстановления сохраненных объектов и их автоматического удаления.</w:t>
            </w:r>
          </w:p>
          <w:p w14:paraId="4C2B4A41" w14:textId="77777777" w:rsidR="00367E07" w:rsidRPr="009D08EA" w:rsidRDefault="00367E07" w:rsidP="009231E3">
            <w:pPr>
              <w:rPr>
                <w:color w:val="000000" w:themeColor="text1"/>
                <w:sz w:val="20"/>
                <w:szCs w:val="20"/>
              </w:rPr>
            </w:pPr>
            <w:r w:rsidRPr="009D08EA">
              <w:rPr>
                <w:color w:val="000000" w:themeColor="text1"/>
                <w:sz w:val="20"/>
                <w:szCs w:val="20"/>
              </w:rPr>
              <w:t>2.8.18</w:t>
            </w:r>
            <w:r w:rsidRPr="009D08EA">
              <w:rPr>
                <w:color w:val="000000" w:themeColor="text1"/>
                <w:sz w:val="20"/>
                <w:szCs w:val="20"/>
              </w:rPr>
              <w:tab/>
              <w:t>Система должна обеспечивать возможность выбора желаемых действий для отфильтрованных спам-сообщений. В качестве таких действий должны быть доступны удаление, пропуск или отказ от приема.</w:t>
            </w:r>
          </w:p>
          <w:p w14:paraId="33CC7B2D" w14:textId="77777777" w:rsidR="00367E07" w:rsidRPr="009D08EA" w:rsidRDefault="00367E07" w:rsidP="009231E3">
            <w:pPr>
              <w:rPr>
                <w:color w:val="000000" w:themeColor="text1"/>
                <w:sz w:val="20"/>
                <w:szCs w:val="20"/>
              </w:rPr>
            </w:pPr>
            <w:r w:rsidRPr="009D08EA">
              <w:rPr>
                <w:color w:val="000000" w:themeColor="text1"/>
                <w:sz w:val="20"/>
                <w:szCs w:val="20"/>
              </w:rPr>
              <w:t>2.8.19</w:t>
            </w:r>
            <w:r w:rsidRPr="009D08EA">
              <w:rPr>
                <w:color w:val="000000" w:themeColor="text1"/>
                <w:sz w:val="20"/>
                <w:szCs w:val="20"/>
              </w:rPr>
              <w:tab/>
              <w:t>Система должна иметь возможность модификации заголовка проверенных сообщений и добавления префикса к теме спам-сообщения.</w:t>
            </w:r>
          </w:p>
          <w:p w14:paraId="469E45D7" w14:textId="77777777" w:rsidR="00367E07" w:rsidRPr="009D08EA" w:rsidRDefault="00367E07" w:rsidP="009231E3">
            <w:pPr>
              <w:rPr>
                <w:color w:val="000000" w:themeColor="text1"/>
                <w:sz w:val="20"/>
                <w:szCs w:val="20"/>
              </w:rPr>
            </w:pPr>
            <w:r w:rsidRPr="009D08EA">
              <w:rPr>
                <w:color w:val="000000" w:themeColor="text1"/>
                <w:sz w:val="20"/>
                <w:szCs w:val="20"/>
              </w:rPr>
              <w:t>2.8.20</w:t>
            </w:r>
            <w:r w:rsidRPr="009D08EA">
              <w:rPr>
                <w:color w:val="000000" w:themeColor="text1"/>
                <w:sz w:val="20"/>
                <w:szCs w:val="20"/>
              </w:rPr>
              <w:tab/>
              <w:t>Система должна поддерживать возможность создания правил фильтрации, в том числе фильтрацию по расширению, маске, размеру файла, максимальному количеству получателей писем.</w:t>
            </w:r>
          </w:p>
          <w:p w14:paraId="40EA1070" w14:textId="77777777" w:rsidR="00367E07" w:rsidRPr="009D08EA" w:rsidRDefault="00367E07" w:rsidP="009231E3">
            <w:pPr>
              <w:rPr>
                <w:color w:val="000000" w:themeColor="text1"/>
                <w:sz w:val="20"/>
                <w:szCs w:val="20"/>
              </w:rPr>
            </w:pPr>
            <w:r w:rsidRPr="009D08EA">
              <w:rPr>
                <w:color w:val="000000" w:themeColor="text1"/>
                <w:sz w:val="20"/>
                <w:szCs w:val="20"/>
              </w:rPr>
              <w:t>2.9</w:t>
            </w:r>
            <w:r w:rsidRPr="009D08EA">
              <w:rPr>
                <w:color w:val="000000" w:themeColor="text1"/>
                <w:sz w:val="20"/>
                <w:szCs w:val="20"/>
              </w:rPr>
              <w:tab/>
              <w:t xml:space="preserve">Требования к программным средствам антивирусной защиты почтовых систем на платформе IBM </w:t>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Domino</w:t>
            </w:r>
            <w:proofErr w:type="spellEnd"/>
          </w:p>
          <w:p w14:paraId="6E856F87" w14:textId="77777777" w:rsidR="00367E07" w:rsidRPr="009D08EA" w:rsidRDefault="00367E07" w:rsidP="009231E3">
            <w:pPr>
              <w:rPr>
                <w:color w:val="000000" w:themeColor="text1"/>
                <w:sz w:val="20"/>
                <w:szCs w:val="20"/>
              </w:rPr>
            </w:pPr>
            <w:r w:rsidRPr="009D08EA">
              <w:rPr>
                <w:color w:val="000000" w:themeColor="text1"/>
                <w:sz w:val="20"/>
                <w:szCs w:val="20"/>
              </w:rPr>
              <w:t>2.9.1</w:t>
            </w:r>
            <w:r w:rsidRPr="009D08EA">
              <w:rPr>
                <w:color w:val="000000" w:themeColor="text1"/>
                <w:sz w:val="20"/>
                <w:szCs w:val="20"/>
              </w:rPr>
              <w:tab/>
              <w:t>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как от вредоносных программ, так и от спама. Проверка должна происходить в режиме реального времени. Должно обеспечиваться обнаружение и удаление вирусов всех типов из следующих элементов электронных писем:</w:t>
            </w:r>
          </w:p>
          <w:p w14:paraId="10147BE4" w14:textId="77777777" w:rsidR="00367E07" w:rsidRPr="009D08EA" w:rsidRDefault="00367E07" w:rsidP="009231E3">
            <w:pPr>
              <w:rPr>
                <w:color w:val="000000" w:themeColor="text1"/>
                <w:sz w:val="20"/>
                <w:szCs w:val="20"/>
              </w:rPr>
            </w:pPr>
            <w:r w:rsidRPr="009D08EA">
              <w:rPr>
                <w:color w:val="000000" w:themeColor="text1"/>
                <w:sz w:val="20"/>
                <w:szCs w:val="20"/>
              </w:rPr>
              <w:t>2.9.1.1</w:t>
            </w:r>
            <w:r w:rsidRPr="009D08EA">
              <w:rPr>
                <w:color w:val="000000" w:themeColor="text1"/>
                <w:sz w:val="20"/>
                <w:szCs w:val="20"/>
              </w:rPr>
              <w:tab/>
              <w:t>файлы, вложенные в письма (включая архивированные и упакованные);</w:t>
            </w:r>
          </w:p>
          <w:p w14:paraId="7CE19864" w14:textId="77777777" w:rsidR="00367E07" w:rsidRPr="009D08EA" w:rsidRDefault="00367E07" w:rsidP="009231E3">
            <w:pPr>
              <w:rPr>
                <w:color w:val="000000" w:themeColor="text1"/>
                <w:sz w:val="20"/>
                <w:szCs w:val="20"/>
              </w:rPr>
            </w:pPr>
            <w:r w:rsidRPr="009D08EA">
              <w:rPr>
                <w:color w:val="000000" w:themeColor="text1"/>
                <w:sz w:val="20"/>
                <w:szCs w:val="20"/>
              </w:rPr>
              <w:t>2.9.1.2</w:t>
            </w:r>
            <w:r w:rsidRPr="009D08EA">
              <w:rPr>
                <w:color w:val="000000" w:themeColor="text1"/>
                <w:sz w:val="20"/>
                <w:szCs w:val="20"/>
              </w:rPr>
              <w:tab/>
              <w:t>вложенные OLE-объекты.</w:t>
            </w:r>
          </w:p>
          <w:p w14:paraId="75A027DD" w14:textId="77777777" w:rsidR="00367E07" w:rsidRPr="009D08EA" w:rsidRDefault="00367E07" w:rsidP="009231E3">
            <w:pPr>
              <w:rPr>
                <w:color w:val="000000" w:themeColor="text1"/>
                <w:sz w:val="20"/>
                <w:szCs w:val="20"/>
              </w:rPr>
            </w:pPr>
            <w:r w:rsidRPr="009D08EA">
              <w:rPr>
                <w:color w:val="000000" w:themeColor="text1"/>
                <w:sz w:val="20"/>
                <w:szCs w:val="20"/>
              </w:rPr>
              <w:t>2.9.2</w:t>
            </w:r>
            <w:r w:rsidRPr="009D08EA">
              <w:rPr>
                <w:color w:val="000000" w:themeColor="text1"/>
                <w:sz w:val="20"/>
                <w:szCs w:val="20"/>
              </w:rPr>
              <w:tab/>
              <w:t>Система должна обеспечивать:</w:t>
            </w:r>
          </w:p>
          <w:p w14:paraId="1C264D16" w14:textId="77777777" w:rsidR="00367E07" w:rsidRPr="009D08EA" w:rsidRDefault="00367E07" w:rsidP="009231E3">
            <w:pPr>
              <w:rPr>
                <w:color w:val="000000" w:themeColor="text1"/>
                <w:sz w:val="20"/>
                <w:szCs w:val="20"/>
              </w:rPr>
            </w:pPr>
            <w:r w:rsidRPr="009D08EA">
              <w:rPr>
                <w:color w:val="000000" w:themeColor="text1"/>
                <w:sz w:val="20"/>
                <w:szCs w:val="20"/>
              </w:rPr>
              <w:t>2.9.2.1</w:t>
            </w:r>
            <w:r w:rsidRPr="009D08EA">
              <w:rPr>
                <w:color w:val="000000" w:themeColor="text1"/>
                <w:sz w:val="20"/>
                <w:szCs w:val="20"/>
              </w:rPr>
              <w:tab/>
              <w:t>поиск и удаление вирусов всех известных типов</w:t>
            </w:r>
          </w:p>
          <w:p w14:paraId="04680BF4" w14:textId="77777777" w:rsidR="00367E07" w:rsidRPr="009D08EA" w:rsidRDefault="00367E07" w:rsidP="009231E3">
            <w:pPr>
              <w:rPr>
                <w:color w:val="000000" w:themeColor="text1"/>
                <w:sz w:val="20"/>
                <w:szCs w:val="20"/>
              </w:rPr>
            </w:pPr>
            <w:r w:rsidRPr="009D08EA">
              <w:rPr>
                <w:color w:val="000000" w:themeColor="text1"/>
                <w:sz w:val="20"/>
                <w:szCs w:val="20"/>
              </w:rPr>
              <w:t>2.9.2.2</w:t>
            </w:r>
            <w:r w:rsidRPr="009D08EA">
              <w:rPr>
                <w:color w:val="000000" w:themeColor="text1"/>
                <w:sz w:val="20"/>
                <w:szCs w:val="20"/>
              </w:rPr>
              <w:tab/>
              <w:t>проверку документов, хранящихся в выбранных NSF-базах по расписанию;</w:t>
            </w:r>
          </w:p>
          <w:p w14:paraId="269F43A5" w14:textId="77777777" w:rsidR="00367E07" w:rsidRPr="009D08EA" w:rsidRDefault="00367E07" w:rsidP="009231E3">
            <w:pPr>
              <w:rPr>
                <w:color w:val="000000" w:themeColor="text1"/>
                <w:sz w:val="20"/>
                <w:szCs w:val="20"/>
              </w:rPr>
            </w:pPr>
            <w:r w:rsidRPr="009D08EA">
              <w:rPr>
                <w:color w:val="000000" w:themeColor="text1"/>
                <w:sz w:val="20"/>
                <w:szCs w:val="20"/>
              </w:rPr>
              <w:t>2.9.2.3</w:t>
            </w:r>
            <w:r w:rsidRPr="009D08EA">
              <w:rPr>
                <w:color w:val="000000" w:themeColor="text1"/>
                <w:sz w:val="20"/>
                <w:szCs w:val="20"/>
              </w:rPr>
              <w:tab/>
              <w:t>проверка документов при работе с ними;</w:t>
            </w:r>
          </w:p>
          <w:p w14:paraId="46F2C6AA" w14:textId="77777777" w:rsidR="00367E07" w:rsidRPr="009D08EA" w:rsidRDefault="00367E07" w:rsidP="009231E3">
            <w:pPr>
              <w:rPr>
                <w:color w:val="000000" w:themeColor="text1"/>
                <w:sz w:val="20"/>
                <w:szCs w:val="20"/>
              </w:rPr>
            </w:pPr>
            <w:r w:rsidRPr="009D08EA">
              <w:rPr>
                <w:color w:val="000000" w:themeColor="text1"/>
                <w:sz w:val="20"/>
                <w:szCs w:val="20"/>
              </w:rPr>
              <w:t>2.9.2.4</w:t>
            </w:r>
            <w:r w:rsidRPr="009D08EA">
              <w:rPr>
                <w:color w:val="000000" w:themeColor="text1"/>
                <w:sz w:val="20"/>
                <w:szCs w:val="20"/>
              </w:rPr>
              <w:tab/>
              <w:t>проверка трафика репликации по расписанию;</w:t>
            </w:r>
          </w:p>
          <w:p w14:paraId="6ABC4AA9" w14:textId="77777777" w:rsidR="00367E07" w:rsidRPr="009D08EA" w:rsidRDefault="00367E07" w:rsidP="009231E3">
            <w:pPr>
              <w:rPr>
                <w:color w:val="000000" w:themeColor="text1"/>
                <w:sz w:val="20"/>
                <w:szCs w:val="20"/>
              </w:rPr>
            </w:pPr>
            <w:r w:rsidRPr="009D08EA">
              <w:rPr>
                <w:color w:val="000000" w:themeColor="text1"/>
                <w:sz w:val="20"/>
                <w:szCs w:val="20"/>
              </w:rPr>
              <w:t>2.9.2.5</w:t>
            </w:r>
            <w:r w:rsidRPr="009D08EA">
              <w:rPr>
                <w:color w:val="000000" w:themeColor="text1"/>
                <w:sz w:val="20"/>
                <w:szCs w:val="20"/>
              </w:rPr>
              <w:tab/>
              <w:t>проверка трафика кластерной репликации;</w:t>
            </w:r>
          </w:p>
          <w:p w14:paraId="54892C9B" w14:textId="77777777" w:rsidR="00367E07" w:rsidRPr="009D08EA" w:rsidRDefault="00367E07" w:rsidP="009231E3">
            <w:pPr>
              <w:rPr>
                <w:color w:val="000000" w:themeColor="text1"/>
                <w:sz w:val="20"/>
                <w:szCs w:val="20"/>
              </w:rPr>
            </w:pPr>
            <w:r w:rsidRPr="009D08EA">
              <w:rPr>
                <w:color w:val="000000" w:themeColor="text1"/>
                <w:sz w:val="20"/>
                <w:szCs w:val="20"/>
              </w:rPr>
              <w:t>2.9.2.6</w:t>
            </w:r>
            <w:r w:rsidRPr="009D08EA">
              <w:rPr>
                <w:color w:val="000000" w:themeColor="text1"/>
                <w:sz w:val="20"/>
                <w:szCs w:val="20"/>
              </w:rPr>
              <w:tab/>
              <w:t>изоляция инфицированных и подозрительных объектов в специальное место на жестком диске — «карантин»;</w:t>
            </w:r>
          </w:p>
          <w:p w14:paraId="2D810FC6" w14:textId="77777777" w:rsidR="00367E07" w:rsidRPr="009D08EA" w:rsidRDefault="00367E07" w:rsidP="009231E3">
            <w:pPr>
              <w:rPr>
                <w:color w:val="000000" w:themeColor="text1"/>
                <w:sz w:val="20"/>
                <w:szCs w:val="20"/>
              </w:rPr>
            </w:pPr>
            <w:r w:rsidRPr="009D08EA">
              <w:rPr>
                <w:color w:val="000000" w:themeColor="text1"/>
                <w:sz w:val="20"/>
                <w:szCs w:val="20"/>
              </w:rPr>
              <w:t>2.9.2.7</w:t>
            </w:r>
            <w:r w:rsidRPr="009D08EA">
              <w:rPr>
                <w:color w:val="000000" w:themeColor="text1"/>
                <w:sz w:val="20"/>
                <w:szCs w:val="20"/>
              </w:rPr>
              <w:tab/>
              <w:t>фильтрацию и блокировку входящих сообщений в зависимости от вероятности принадлежности их к спаму – по категориям спам, вероятно, спам и маловероятно спам, а также создание белых и черных списков электронных адресов;</w:t>
            </w:r>
          </w:p>
          <w:p w14:paraId="4B46F41F" w14:textId="77777777" w:rsidR="00367E07" w:rsidRPr="009D08EA" w:rsidRDefault="00367E07" w:rsidP="009231E3">
            <w:pPr>
              <w:rPr>
                <w:color w:val="000000" w:themeColor="text1"/>
                <w:sz w:val="20"/>
                <w:szCs w:val="20"/>
              </w:rPr>
            </w:pPr>
            <w:r w:rsidRPr="009D08EA">
              <w:rPr>
                <w:color w:val="000000" w:themeColor="text1"/>
                <w:sz w:val="20"/>
                <w:szCs w:val="20"/>
              </w:rPr>
              <w:t>2.9.2.8</w:t>
            </w:r>
            <w:r w:rsidRPr="009D08EA">
              <w:rPr>
                <w:color w:val="000000" w:themeColor="text1"/>
                <w:sz w:val="20"/>
                <w:szCs w:val="20"/>
              </w:rPr>
              <w:tab/>
              <w:t xml:space="preserve">обеспечение фильтрации почтового трафика на спам исключительно с </w:t>
            </w:r>
            <w:proofErr w:type="gramStart"/>
            <w:r w:rsidRPr="009D08EA">
              <w:rPr>
                <w:color w:val="000000" w:themeColor="text1"/>
                <w:sz w:val="20"/>
                <w:szCs w:val="20"/>
              </w:rPr>
              <w:t>использованием  системы</w:t>
            </w:r>
            <w:proofErr w:type="gramEnd"/>
            <w:r w:rsidRPr="009D08EA">
              <w:rPr>
                <w:color w:val="000000" w:themeColor="text1"/>
                <w:sz w:val="20"/>
                <w:szCs w:val="20"/>
              </w:rPr>
              <w:t xml:space="preserve"> анализа на основе правил, не требующей постоянного обучения системы </w:t>
            </w:r>
            <w:proofErr w:type="spellStart"/>
            <w:r w:rsidRPr="009D08EA">
              <w:rPr>
                <w:color w:val="000000" w:themeColor="text1"/>
                <w:sz w:val="20"/>
                <w:szCs w:val="20"/>
              </w:rPr>
              <w:t>антиспама</w:t>
            </w:r>
            <w:proofErr w:type="spellEnd"/>
            <w:r w:rsidRPr="009D08EA">
              <w:rPr>
                <w:color w:val="000000" w:themeColor="text1"/>
                <w:sz w:val="20"/>
                <w:szCs w:val="20"/>
              </w:rPr>
              <w:t>;</w:t>
            </w:r>
          </w:p>
          <w:p w14:paraId="7C103741" w14:textId="77777777" w:rsidR="00367E07" w:rsidRPr="009D08EA" w:rsidRDefault="00367E07" w:rsidP="009231E3">
            <w:pPr>
              <w:rPr>
                <w:color w:val="000000" w:themeColor="text1"/>
                <w:sz w:val="20"/>
                <w:szCs w:val="20"/>
              </w:rPr>
            </w:pPr>
            <w:r w:rsidRPr="009D08EA">
              <w:rPr>
                <w:color w:val="000000" w:themeColor="text1"/>
                <w:sz w:val="20"/>
                <w:szCs w:val="20"/>
              </w:rPr>
              <w:t>2.9.2.9</w:t>
            </w:r>
            <w:r w:rsidRPr="009D08EA">
              <w:rPr>
                <w:color w:val="000000" w:themeColor="text1"/>
                <w:sz w:val="20"/>
                <w:szCs w:val="20"/>
              </w:rPr>
              <w:tab/>
              <w:t>распределение пользователей по группам и присвоения им определенных профилей (наборов настраиваемых параметров обработки сообщений)</w:t>
            </w:r>
          </w:p>
          <w:p w14:paraId="1524AB55" w14:textId="77777777" w:rsidR="00367E07" w:rsidRPr="009D08EA" w:rsidRDefault="00367E07" w:rsidP="009231E3">
            <w:pPr>
              <w:rPr>
                <w:color w:val="000000" w:themeColor="text1"/>
                <w:sz w:val="20"/>
                <w:szCs w:val="20"/>
              </w:rPr>
            </w:pPr>
            <w:r w:rsidRPr="009D08EA">
              <w:rPr>
                <w:color w:val="000000" w:themeColor="text1"/>
                <w:sz w:val="20"/>
                <w:szCs w:val="20"/>
              </w:rPr>
              <w:t>2.9.2.10</w:t>
            </w:r>
            <w:r w:rsidRPr="009D08EA">
              <w:rPr>
                <w:color w:val="000000" w:themeColor="text1"/>
                <w:sz w:val="20"/>
                <w:szCs w:val="20"/>
              </w:rPr>
              <w:tab/>
              <w:t>добавление сопроводительного текста к почтовым сообщениям, которые содержали угрозы безопасности;</w:t>
            </w:r>
          </w:p>
          <w:p w14:paraId="3ACD92F4" w14:textId="77777777" w:rsidR="00367E07" w:rsidRPr="009D08EA" w:rsidRDefault="00367E07" w:rsidP="009231E3">
            <w:pPr>
              <w:rPr>
                <w:color w:val="000000" w:themeColor="text1"/>
                <w:sz w:val="20"/>
                <w:szCs w:val="20"/>
              </w:rPr>
            </w:pPr>
            <w:r w:rsidRPr="009D08EA">
              <w:rPr>
                <w:color w:val="000000" w:themeColor="text1"/>
                <w:sz w:val="20"/>
                <w:szCs w:val="20"/>
              </w:rPr>
              <w:t>2.9.2.11</w:t>
            </w:r>
            <w:r w:rsidRPr="009D08EA">
              <w:rPr>
                <w:color w:val="000000" w:themeColor="text1"/>
                <w:sz w:val="20"/>
                <w:szCs w:val="20"/>
              </w:rPr>
              <w:tab/>
              <w:t>отправку уведомлений (в соответствии с заданным шаблоном) о вирусных событиях администратору Системы, отправителю и получателям сообщений;</w:t>
            </w:r>
          </w:p>
          <w:p w14:paraId="7B8B6185" w14:textId="77777777" w:rsidR="00367E07" w:rsidRPr="009D08EA" w:rsidRDefault="00367E07" w:rsidP="009231E3">
            <w:pPr>
              <w:rPr>
                <w:color w:val="000000" w:themeColor="text1"/>
                <w:sz w:val="20"/>
                <w:szCs w:val="20"/>
              </w:rPr>
            </w:pPr>
            <w:r w:rsidRPr="009D08EA">
              <w:rPr>
                <w:color w:val="000000" w:themeColor="text1"/>
                <w:sz w:val="20"/>
                <w:szCs w:val="20"/>
              </w:rPr>
              <w:t>2.9.2.12</w:t>
            </w:r>
            <w:r w:rsidRPr="009D08EA">
              <w:rPr>
                <w:color w:val="000000" w:themeColor="text1"/>
                <w:sz w:val="20"/>
                <w:szCs w:val="20"/>
              </w:rPr>
              <w:tab/>
              <w:t>ведение журнала событий;</w:t>
            </w:r>
          </w:p>
          <w:p w14:paraId="2D292514" w14:textId="77777777" w:rsidR="00367E07" w:rsidRPr="009D08EA" w:rsidRDefault="00367E07" w:rsidP="009231E3">
            <w:pPr>
              <w:rPr>
                <w:color w:val="000000" w:themeColor="text1"/>
                <w:sz w:val="20"/>
                <w:szCs w:val="20"/>
              </w:rPr>
            </w:pPr>
            <w:r w:rsidRPr="009D08EA">
              <w:rPr>
                <w:color w:val="000000" w:themeColor="text1"/>
                <w:sz w:val="20"/>
                <w:szCs w:val="20"/>
              </w:rPr>
              <w:t>2.9.2.13</w:t>
            </w:r>
            <w:r w:rsidRPr="009D08EA">
              <w:rPr>
                <w:color w:val="000000" w:themeColor="text1"/>
                <w:sz w:val="20"/>
                <w:szCs w:val="20"/>
              </w:rPr>
              <w:tab/>
              <w:t xml:space="preserve">создание и рассылку регулярных отчетов о работе приложения и состоянии антивирусной и </w:t>
            </w:r>
            <w:proofErr w:type="spellStart"/>
            <w:r w:rsidRPr="009D08EA">
              <w:rPr>
                <w:color w:val="000000" w:themeColor="text1"/>
                <w:sz w:val="20"/>
                <w:szCs w:val="20"/>
              </w:rPr>
              <w:t>антиспам</w:t>
            </w:r>
            <w:proofErr w:type="spellEnd"/>
            <w:r w:rsidRPr="009D08EA">
              <w:rPr>
                <w:color w:val="000000" w:themeColor="text1"/>
                <w:sz w:val="20"/>
                <w:szCs w:val="20"/>
              </w:rPr>
              <w:t xml:space="preserve"> защиты;</w:t>
            </w:r>
          </w:p>
          <w:p w14:paraId="1E802A30" w14:textId="77777777" w:rsidR="00367E07" w:rsidRPr="009D08EA" w:rsidRDefault="00367E07" w:rsidP="009231E3">
            <w:pPr>
              <w:rPr>
                <w:color w:val="000000" w:themeColor="text1"/>
                <w:sz w:val="20"/>
                <w:szCs w:val="20"/>
              </w:rPr>
            </w:pPr>
            <w:r w:rsidRPr="009D08EA">
              <w:rPr>
                <w:color w:val="000000" w:themeColor="text1"/>
                <w:sz w:val="20"/>
                <w:szCs w:val="20"/>
              </w:rPr>
              <w:t>2.9.2.14</w:t>
            </w:r>
            <w:r w:rsidRPr="009D08EA">
              <w:rPr>
                <w:color w:val="000000" w:themeColor="text1"/>
                <w:sz w:val="20"/>
                <w:szCs w:val="20"/>
              </w:rPr>
              <w:tab/>
              <w:t>сбор статистики о работе;</w:t>
            </w:r>
          </w:p>
          <w:p w14:paraId="35DF3693" w14:textId="77777777" w:rsidR="00367E07" w:rsidRPr="009D08EA" w:rsidRDefault="00367E07" w:rsidP="009231E3">
            <w:pPr>
              <w:rPr>
                <w:color w:val="000000" w:themeColor="text1"/>
                <w:sz w:val="20"/>
                <w:szCs w:val="20"/>
              </w:rPr>
            </w:pPr>
            <w:r w:rsidRPr="009D08EA">
              <w:rPr>
                <w:color w:val="000000" w:themeColor="text1"/>
                <w:sz w:val="20"/>
                <w:szCs w:val="20"/>
              </w:rPr>
              <w:t>2.9.2.15</w:t>
            </w:r>
            <w:r w:rsidRPr="009D08EA">
              <w:rPr>
                <w:color w:val="000000" w:themeColor="text1"/>
                <w:sz w:val="20"/>
                <w:szCs w:val="20"/>
              </w:rPr>
              <w:tab/>
              <w:t>обновление вирусных баз и компонентов программы – автоматически согласно расписанию или по запросу пользователя</w:t>
            </w:r>
          </w:p>
          <w:p w14:paraId="4F3D75A6" w14:textId="77777777" w:rsidR="00367E07" w:rsidRPr="009D08EA" w:rsidRDefault="00367E07" w:rsidP="009231E3">
            <w:pPr>
              <w:rPr>
                <w:color w:val="000000" w:themeColor="text1"/>
                <w:sz w:val="20"/>
                <w:szCs w:val="20"/>
              </w:rPr>
            </w:pPr>
            <w:r w:rsidRPr="009D08EA">
              <w:rPr>
                <w:color w:val="000000" w:themeColor="text1"/>
                <w:sz w:val="20"/>
                <w:szCs w:val="20"/>
              </w:rPr>
              <w:t>2.9.3</w:t>
            </w:r>
            <w:r w:rsidRPr="009D08EA">
              <w:rPr>
                <w:color w:val="000000" w:themeColor="text1"/>
                <w:sz w:val="20"/>
                <w:szCs w:val="20"/>
              </w:rPr>
              <w:tab/>
              <w:t>Система, используя актуальную на момент проведения тендера версию, должна функционировать на почтовых серверах:</w:t>
            </w:r>
          </w:p>
          <w:p w14:paraId="03D74FC1" w14:textId="77777777" w:rsidR="00367E07" w:rsidRPr="009D08EA" w:rsidRDefault="00367E07" w:rsidP="009231E3">
            <w:pPr>
              <w:rPr>
                <w:color w:val="000000" w:themeColor="text1"/>
                <w:sz w:val="20"/>
                <w:szCs w:val="20"/>
              </w:rPr>
            </w:pPr>
            <w:r w:rsidRPr="009D08EA">
              <w:rPr>
                <w:color w:val="000000" w:themeColor="text1"/>
                <w:sz w:val="20"/>
                <w:szCs w:val="20"/>
              </w:rPr>
              <w:t>2.9.3.1</w:t>
            </w:r>
            <w:r w:rsidRPr="009D08EA">
              <w:rPr>
                <w:color w:val="000000" w:themeColor="text1"/>
                <w:sz w:val="20"/>
                <w:szCs w:val="20"/>
              </w:rPr>
              <w:tab/>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Domino</w:t>
            </w:r>
            <w:proofErr w:type="spellEnd"/>
            <w:r w:rsidRPr="009D08EA">
              <w:rPr>
                <w:color w:val="000000" w:themeColor="text1"/>
                <w:sz w:val="20"/>
                <w:szCs w:val="20"/>
              </w:rPr>
              <w:t xml:space="preserve"> 6.5 для </w:t>
            </w:r>
            <w:proofErr w:type="spellStart"/>
            <w:r w:rsidRPr="009D08EA">
              <w:rPr>
                <w:color w:val="000000" w:themeColor="text1"/>
                <w:sz w:val="20"/>
                <w:szCs w:val="20"/>
              </w:rPr>
              <w:t>Windows</w:t>
            </w:r>
            <w:proofErr w:type="spellEnd"/>
            <w:r w:rsidRPr="009D08EA">
              <w:rPr>
                <w:color w:val="000000" w:themeColor="text1"/>
                <w:sz w:val="20"/>
                <w:szCs w:val="20"/>
              </w:rPr>
              <w:t xml:space="preserve"> или более поздний</w:t>
            </w:r>
          </w:p>
          <w:p w14:paraId="761B488C" w14:textId="77777777" w:rsidR="00367E07" w:rsidRPr="009D08EA" w:rsidRDefault="00367E07" w:rsidP="009231E3">
            <w:pPr>
              <w:rPr>
                <w:color w:val="000000" w:themeColor="text1"/>
                <w:sz w:val="20"/>
                <w:szCs w:val="20"/>
              </w:rPr>
            </w:pPr>
            <w:r w:rsidRPr="009D08EA">
              <w:rPr>
                <w:color w:val="000000" w:themeColor="text1"/>
                <w:sz w:val="20"/>
                <w:szCs w:val="20"/>
              </w:rPr>
              <w:t>2.9.3.2</w:t>
            </w:r>
            <w:r w:rsidRPr="009D08EA">
              <w:rPr>
                <w:color w:val="000000" w:themeColor="text1"/>
                <w:sz w:val="20"/>
                <w:szCs w:val="20"/>
              </w:rPr>
              <w:tab/>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Notes</w:t>
            </w:r>
            <w:proofErr w:type="spellEnd"/>
            <w:r w:rsidRPr="009D08EA">
              <w:rPr>
                <w:color w:val="000000" w:themeColor="text1"/>
                <w:sz w:val="20"/>
                <w:szCs w:val="20"/>
              </w:rPr>
              <w:t xml:space="preserve"> 6.5 для </w:t>
            </w:r>
            <w:proofErr w:type="spellStart"/>
            <w:r w:rsidRPr="009D08EA">
              <w:rPr>
                <w:color w:val="000000" w:themeColor="text1"/>
                <w:sz w:val="20"/>
                <w:szCs w:val="20"/>
              </w:rPr>
              <w:t>Windows</w:t>
            </w:r>
            <w:proofErr w:type="spellEnd"/>
            <w:r w:rsidRPr="009D08EA">
              <w:rPr>
                <w:color w:val="000000" w:themeColor="text1"/>
                <w:sz w:val="20"/>
                <w:szCs w:val="20"/>
              </w:rPr>
              <w:t xml:space="preserve"> или более поздний</w:t>
            </w:r>
          </w:p>
          <w:p w14:paraId="0FBB0DDC"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2.9.3.3</w:t>
            </w:r>
            <w:r w:rsidRPr="009D08EA">
              <w:rPr>
                <w:color w:val="000000" w:themeColor="text1"/>
                <w:sz w:val="20"/>
                <w:szCs w:val="20"/>
                <w:lang w:val="en-US"/>
              </w:rPr>
              <w:tab/>
              <w:t xml:space="preserve">Lotus Domino 7.x </w:t>
            </w:r>
            <w:r w:rsidRPr="009D08EA">
              <w:rPr>
                <w:color w:val="000000" w:themeColor="text1"/>
                <w:sz w:val="20"/>
                <w:szCs w:val="20"/>
              </w:rPr>
              <w:t>для</w:t>
            </w:r>
            <w:r w:rsidRPr="009D08EA">
              <w:rPr>
                <w:color w:val="000000" w:themeColor="text1"/>
                <w:sz w:val="20"/>
                <w:szCs w:val="20"/>
                <w:lang w:val="en-US"/>
              </w:rPr>
              <w:t xml:space="preserve"> Linux</w:t>
            </w:r>
          </w:p>
          <w:p w14:paraId="160F7316"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2.9.3.4</w:t>
            </w:r>
            <w:r w:rsidRPr="009D08EA">
              <w:rPr>
                <w:color w:val="000000" w:themeColor="text1"/>
                <w:sz w:val="20"/>
                <w:szCs w:val="20"/>
                <w:lang w:val="en-US"/>
              </w:rPr>
              <w:tab/>
              <w:t xml:space="preserve">Lotus Domino 8.x </w:t>
            </w:r>
            <w:r w:rsidRPr="009D08EA">
              <w:rPr>
                <w:color w:val="000000" w:themeColor="text1"/>
                <w:sz w:val="20"/>
                <w:szCs w:val="20"/>
              </w:rPr>
              <w:t>для</w:t>
            </w:r>
            <w:r w:rsidRPr="009D08EA">
              <w:rPr>
                <w:color w:val="000000" w:themeColor="text1"/>
                <w:sz w:val="20"/>
                <w:szCs w:val="20"/>
                <w:lang w:val="en-US"/>
              </w:rPr>
              <w:t xml:space="preserve"> Linux</w:t>
            </w:r>
          </w:p>
          <w:p w14:paraId="69BED560" w14:textId="77777777" w:rsidR="00367E07" w:rsidRPr="009D08EA" w:rsidRDefault="00367E07" w:rsidP="009231E3">
            <w:pPr>
              <w:rPr>
                <w:color w:val="000000" w:themeColor="text1"/>
                <w:sz w:val="20"/>
                <w:szCs w:val="20"/>
              </w:rPr>
            </w:pPr>
            <w:r w:rsidRPr="009D08EA">
              <w:rPr>
                <w:color w:val="000000" w:themeColor="text1"/>
                <w:sz w:val="20"/>
                <w:szCs w:val="20"/>
              </w:rPr>
              <w:t>2.9.3.5</w:t>
            </w:r>
            <w:r w:rsidRPr="009D08EA">
              <w:rPr>
                <w:color w:val="000000" w:themeColor="text1"/>
                <w:sz w:val="20"/>
                <w:szCs w:val="20"/>
              </w:rPr>
              <w:tab/>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Notes</w:t>
            </w:r>
            <w:proofErr w:type="spellEnd"/>
            <w:r w:rsidRPr="009D08EA">
              <w:rPr>
                <w:color w:val="000000" w:themeColor="text1"/>
                <w:sz w:val="20"/>
                <w:szCs w:val="20"/>
              </w:rPr>
              <w:t xml:space="preserve"> 6.5 (или более поздний) для </w:t>
            </w:r>
            <w:proofErr w:type="spellStart"/>
            <w:r w:rsidRPr="009D08EA">
              <w:rPr>
                <w:color w:val="000000" w:themeColor="text1"/>
                <w:sz w:val="20"/>
                <w:szCs w:val="20"/>
              </w:rPr>
              <w:t>Windows</w:t>
            </w:r>
            <w:proofErr w:type="spellEnd"/>
          </w:p>
          <w:p w14:paraId="590CC187" w14:textId="77777777" w:rsidR="00367E07" w:rsidRPr="009D08EA" w:rsidRDefault="00367E07" w:rsidP="009231E3">
            <w:pPr>
              <w:rPr>
                <w:color w:val="000000" w:themeColor="text1"/>
                <w:sz w:val="20"/>
                <w:szCs w:val="20"/>
              </w:rPr>
            </w:pPr>
            <w:r w:rsidRPr="009D08EA">
              <w:rPr>
                <w:color w:val="000000" w:themeColor="text1"/>
                <w:sz w:val="20"/>
                <w:szCs w:val="20"/>
              </w:rPr>
              <w:t>2.9.4</w:t>
            </w:r>
            <w:r w:rsidRPr="009D08EA">
              <w:rPr>
                <w:color w:val="000000" w:themeColor="text1"/>
                <w:sz w:val="20"/>
                <w:szCs w:val="20"/>
              </w:rPr>
              <w:tab/>
              <w:t xml:space="preserve">Для </w:t>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Domino</w:t>
            </w:r>
            <w:proofErr w:type="spellEnd"/>
            <w:r w:rsidRPr="009D08EA">
              <w:rPr>
                <w:color w:val="000000" w:themeColor="text1"/>
                <w:sz w:val="20"/>
                <w:szCs w:val="20"/>
              </w:rPr>
              <w:t xml:space="preserve"> 7.x/8.x для </w:t>
            </w:r>
            <w:proofErr w:type="spellStart"/>
            <w:r w:rsidRPr="009D08EA">
              <w:rPr>
                <w:color w:val="000000" w:themeColor="text1"/>
                <w:sz w:val="20"/>
                <w:szCs w:val="20"/>
              </w:rPr>
              <w:t>Linux</w:t>
            </w:r>
            <w:proofErr w:type="spellEnd"/>
            <w:r w:rsidRPr="009D08EA">
              <w:rPr>
                <w:color w:val="000000" w:themeColor="text1"/>
                <w:sz w:val="20"/>
                <w:szCs w:val="20"/>
              </w:rPr>
              <w:t xml:space="preserve">, а также </w:t>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Notes</w:t>
            </w:r>
            <w:proofErr w:type="spellEnd"/>
            <w:r w:rsidRPr="009D08EA">
              <w:rPr>
                <w:color w:val="000000" w:themeColor="text1"/>
                <w:sz w:val="20"/>
                <w:szCs w:val="20"/>
              </w:rPr>
              <w:t xml:space="preserve"> 6.5 (или более поздний) для </w:t>
            </w:r>
            <w:proofErr w:type="spellStart"/>
            <w:r w:rsidRPr="009D08EA">
              <w:rPr>
                <w:color w:val="000000" w:themeColor="text1"/>
                <w:sz w:val="20"/>
                <w:szCs w:val="20"/>
              </w:rPr>
              <w:t>Windows</w:t>
            </w:r>
            <w:proofErr w:type="spellEnd"/>
            <w:r w:rsidRPr="009D08EA">
              <w:rPr>
                <w:color w:val="000000" w:themeColor="text1"/>
                <w:sz w:val="20"/>
                <w:szCs w:val="20"/>
              </w:rPr>
              <w:t xml:space="preserve"> должны поддерживаться следующие 32-битные операционные системы:</w:t>
            </w:r>
          </w:p>
          <w:p w14:paraId="59694955"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2.9.4.1</w:t>
            </w:r>
            <w:r w:rsidRPr="009D08EA">
              <w:rPr>
                <w:color w:val="000000" w:themeColor="text1"/>
                <w:sz w:val="20"/>
                <w:szCs w:val="20"/>
                <w:lang w:val="en-US"/>
              </w:rPr>
              <w:tab/>
              <w:t xml:space="preserve">Red Hat Enterprise Linux (RHEL) 4, 5 </w:t>
            </w:r>
            <w:r w:rsidRPr="009D08EA">
              <w:rPr>
                <w:color w:val="000000" w:themeColor="text1"/>
                <w:sz w:val="20"/>
                <w:szCs w:val="20"/>
              </w:rPr>
              <w:t>и</w:t>
            </w:r>
            <w:r w:rsidRPr="009D08EA">
              <w:rPr>
                <w:color w:val="000000" w:themeColor="text1"/>
                <w:sz w:val="20"/>
                <w:szCs w:val="20"/>
                <w:lang w:val="en-US"/>
              </w:rPr>
              <w:t xml:space="preserve"> 6 </w:t>
            </w:r>
            <w:r w:rsidRPr="009D08EA">
              <w:rPr>
                <w:color w:val="000000" w:themeColor="text1"/>
                <w:sz w:val="20"/>
                <w:szCs w:val="20"/>
              </w:rPr>
              <w:t>версии</w:t>
            </w:r>
          </w:p>
          <w:p w14:paraId="372F344C"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2.9.4.2</w:t>
            </w:r>
            <w:r w:rsidRPr="009D08EA">
              <w:rPr>
                <w:color w:val="000000" w:themeColor="text1"/>
                <w:sz w:val="20"/>
                <w:szCs w:val="20"/>
                <w:lang w:val="en-US"/>
              </w:rPr>
              <w:tab/>
              <w:t xml:space="preserve">Novell </w:t>
            </w:r>
            <w:proofErr w:type="spellStart"/>
            <w:r w:rsidRPr="009D08EA">
              <w:rPr>
                <w:color w:val="000000" w:themeColor="text1"/>
                <w:sz w:val="20"/>
                <w:szCs w:val="20"/>
                <w:lang w:val="en-US"/>
              </w:rPr>
              <w:t>SuSE</w:t>
            </w:r>
            <w:proofErr w:type="spellEnd"/>
            <w:r w:rsidRPr="009D08EA">
              <w:rPr>
                <w:color w:val="000000" w:themeColor="text1"/>
                <w:sz w:val="20"/>
                <w:szCs w:val="20"/>
                <w:lang w:val="en-US"/>
              </w:rPr>
              <w:t xml:space="preserve"> Linux Enterprise Server (SLES) 9, 10 </w:t>
            </w:r>
            <w:r w:rsidRPr="009D08EA">
              <w:rPr>
                <w:color w:val="000000" w:themeColor="text1"/>
                <w:sz w:val="20"/>
                <w:szCs w:val="20"/>
              </w:rPr>
              <w:t>и</w:t>
            </w:r>
            <w:r w:rsidRPr="009D08EA">
              <w:rPr>
                <w:color w:val="000000" w:themeColor="text1"/>
                <w:sz w:val="20"/>
                <w:szCs w:val="20"/>
                <w:lang w:val="en-US"/>
              </w:rPr>
              <w:t xml:space="preserve"> 11 </w:t>
            </w:r>
            <w:r w:rsidRPr="009D08EA">
              <w:rPr>
                <w:color w:val="000000" w:themeColor="text1"/>
                <w:sz w:val="20"/>
                <w:szCs w:val="20"/>
              </w:rPr>
              <w:t>версии</w:t>
            </w:r>
            <w:r w:rsidRPr="009D08EA">
              <w:rPr>
                <w:color w:val="000000" w:themeColor="text1"/>
                <w:sz w:val="20"/>
                <w:szCs w:val="20"/>
                <w:lang w:val="en-US"/>
              </w:rPr>
              <w:t>.</w:t>
            </w:r>
          </w:p>
          <w:p w14:paraId="28F60919" w14:textId="77777777" w:rsidR="00367E07" w:rsidRPr="009D08EA" w:rsidRDefault="00367E07" w:rsidP="009231E3">
            <w:pPr>
              <w:rPr>
                <w:color w:val="000000" w:themeColor="text1"/>
                <w:sz w:val="20"/>
                <w:szCs w:val="20"/>
              </w:rPr>
            </w:pPr>
            <w:r w:rsidRPr="009D08EA">
              <w:rPr>
                <w:color w:val="000000" w:themeColor="text1"/>
                <w:sz w:val="20"/>
                <w:szCs w:val="20"/>
              </w:rPr>
              <w:t>2.9.5</w:t>
            </w:r>
            <w:r w:rsidRPr="009D08EA">
              <w:rPr>
                <w:color w:val="000000" w:themeColor="text1"/>
                <w:sz w:val="20"/>
                <w:szCs w:val="20"/>
              </w:rPr>
              <w:tab/>
              <w:t xml:space="preserve">Для </w:t>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Domino</w:t>
            </w:r>
            <w:proofErr w:type="spellEnd"/>
            <w:r w:rsidRPr="009D08EA">
              <w:rPr>
                <w:color w:val="000000" w:themeColor="text1"/>
                <w:sz w:val="20"/>
                <w:szCs w:val="20"/>
              </w:rPr>
              <w:t xml:space="preserve"> 6.5 для </w:t>
            </w:r>
            <w:proofErr w:type="spellStart"/>
            <w:r w:rsidRPr="009D08EA">
              <w:rPr>
                <w:color w:val="000000" w:themeColor="text1"/>
                <w:sz w:val="20"/>
                <w:szCs w:val="20"/>
              </w:rPr>
              <w:t>Windows</w:t>
            </w:r>
            <w:proofErr w:type="spellEnd"/>
            <w:r w:rsidRPr="009D08EA">
              <w:rPr>
                <w:color w:val="000000" w:themeColor="text1"/>
                <w:sz w:val="20"/>
                <w:szCs w:val="20"/>
              </w:rPr>
              <w:t xml:space="preserve"> или более поздний, а также </w:t>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Notes</w:t>
            </w:r>
            <w:proofErr w:type="spellEnd"/>
            <w:r w:rsidRPr="009D08EA">
              <w:rPr>
                <w:color w:val="000000" w:themeColor="text1"/>
                <w:sz w:val="20"/>
                <w:szCs w:val="20"/>
              </w:rPr>
              <w:t xml:space="preserve"> 6.5 для </w:t>
            </w:r>
            <w:proofErr w:type="spellStart"/>
            <w:r w:rsidRPr="009D08EA">
              <w:rPr>
                <w:color w:val="000000" w:themeColor="text1"/>
                <w:sz w:val="20"/>
                <w:szCs w:val="20"/>
              </w:rPr>
              <w:t>Windows</w:t>
            </w:r>
            <w:proofErr w:type="spellEnd"/>
            <w:r w:rsidRPr="009D08EA">
              <w:rPr>
                <w:color w:val="000000" w:themeColor="text1"/>
                <w:sz w:val="20"/>
                <w:szCs w:val="20"/>
              </w:rPr>
              <w:t xml:space="preserve"> или более поздний должны поддерживаться следующие операционные системы:</w:t>
            </w:r>
          </w:p>
          <w:p w14:paraId="01C7D47C" w14:textId="77777777" w:rsidR="00367E07" w:rsidRPr="009D08EA" w:rsidRDefault="00367E07" w:rsidP="009231E3">
            <w:pPr>
              <w:rPr>
                <w:color w:val="000000" w:themeColor="text1"/>
                <w:sz w:val="20"/>
                <w:szCs w:val="20"/>
              </w:rPr>
            </w:pPr>
            <w:r w:rsidRPr="009D08EA">
              <w:rPr>
                <w:color w:val="000000" w:themeColor="text1"/>
                <w:sz w:val="20"/>
                <w:szCs w:val="20"/>
              </w:rPr>
              <w:t>2.9.5.1</w:t>
            </w:r>
            <w:r w:rsidRPr="009D08EA">
              <w:rPr>
                <w:color w:val="000000" w:themeColor="text1"/>
                <w:sz w:val="20"/>
                <w:szCs w:val="20"/>
              </w:rPr>
              <w:tab/>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2000 </w:t>
            </w:r>
            <w:proofErr w:type="spellStart"/>
            <w:r w:rsidRPr="009D08EA">
              <w:rPr>
                <w:color w:val="000000" w:themeColor="text1"/>
                <w:sz w:val="20"/>
                <w:szCs w:val="20"/>
              </w:rPr>
              <w:t>Server</w:t>
            </w:r>
            <w:proofErr w:type="spellEnd"/>
            <w:r w:rsidRPr="009D08EA">
              <w:rPr>
                <w:color w:val="000000" w:themeColor="text1"/>
                <w:sz w:val="20"/>
                <w:szCs w:val="20"/>
              </w:rPr>
              <w:t xml:space="preserve"> с пакетом обновлений SP4 и </w:t>
            </w:r>
            <w:proofErr w:type="spellStart"/>
            <w:r w:rsidRPr="009D08EA">
              <w:rPr>
                <w:color w:val="000000" w:themeColor="text1"/>
                <w:sz w:val="20"/>
                <w:szCs w:val="20"/>
              </w:rPr>
              <w:t>Update</w:t>
            </w:r>
            <w:proofErr w:type="spellEnd"/>
            <w:r w:rsidRPr="009D08EA">
              <w:rPr>
                <w:color w:val="000000" w:themeColor="text1"/>
                <w:sz w:val="20"/>
                <w:szCs w:val="20"/>
              </w:rPr>
              <w:t xml:space="preserve"> </w:t>
            </w:r>
            <w:proofErr w:type="spellStart"/>
            <w:r w:rsidRPr="009D08EA">
              <w:rPr>
                <w:color w:val="000000" w:themeColor="text1"/>
                <w:sz w:val="20"/>
                <w:szCs w:val="20"/>
              </w:rPr>
              <w:t>Rollup</w:t>
            </w:r>
            <w:proofErr w:type="spellEnd"/>
            <w:r w:rsidRPr="009D08EA">
              <w:rPr>
                <w:color w:val="000000" w:themeColor="text1"/>
                <w:sz w:val="20"/>
                <w:szCs w:val="20"/>
              </w:rPr>
              <w:t xml:space="preserve"> 1;</w:t>
            </w:r>
          </w:p>
          <w:p w14:paraId="6A2F48B3" w14:textId="77777777" w:rsidR="00367E07" w:rsidRPr="009D08EA" w:rsidRDefault="00367E07" w:rsidP="009231E3">
            <w:pPr>
              <w:rPr>
                <w:color w:val="000000" w:themeColor="text1"/>
                <w:sz w:val="20"/>
                <w:szCs w:val="20"/>
              </w:rPr>
            </w:pPr>
            <w:r w:rsidRPr="009D08EA">
              <w:rPr>
                <w:color w:val="000000" w:themeColor="text1"/>
                <w:sz w:val="20"/>
                <w:szCs w:val="20"/>
              </w:rPr>
              <w:t>2.9.5.2</w:t>
            </w:r>
            <w:r w:rsidRPr="009D08EA">
              <w:rPr>
                <w:color w:val="000000" w:themeColor="text1"/>
                <w:sz w:val="20"/>
                <w:szCs w:val="20"/>
              </w:rPr>
              <w:tab/>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2000 </w:t>
            </w:r>
            <w:proofErr w:type="spellStart"/>
            <w:r w:rsidRPr="009D08EA">
              <w:rPr>
                <w:color w:val="000000" w:themeColor="text1"/>
                <w:sz w:val="20"/>
                <w:szCs w:val="20"/>
              </w:rPr>
              <w:t>Advanced</w:t>
            </w:r>
            <w:proofErr w:type="spellEnd"/>
            <w:r w:rsidRPr="009D08EA">
              <w:rPr>
                <w:color w:val="000000" w:themeColor="text1"/>
                <w:sz w:val="20"/>
                <w:szCs w:val="20"/>
              </w:rPr>
              <w:t xml:space="preserve"> </w:t>
            </w:r>
            <w:proofErr w:type="spellStart"/>
            <w:r w:rsidRPr="009D08EA">
              <w:rPr>
                <w:color w:val="000000" w:themeColor="text1"/>
                <w:sz w:val="20"/>
                <w:szCs w:val="20"/>
              </w:rPr>
              <w:t>Server</w:t>
            </w:r>
            <w:proofErr w:type="spellEnd"/>
            <w:r w:rsidRPr="009D08EA">
              <w:rPr>
                <w:color w:val="000000" w:themeColor="text1"/>
                <w:sz w:val="20"/>
                <w:szCs w:val="20"/>
              </w:rPr>
              <w:t xml:space="preserve"> с пакетом обновлений SP4 и </w:t>
            </w:r>
            <w:proofErr w:type="spellStart"/>
            <w:r w:rsidRPr="009D08EA">
              <w:rPr>
                <w:color w:val="000000" w:themeColor="text1"/>
                <w:sz w:val="20"/>
                <w:szCs w:val="20"/>
              </w:rPr>
              <w:t>Update</w:t>
            </w:r>
            <w:proofErr w:type="spellEnd"/>
            <w:r w:rsidRPr="009D08EA">
              <w:rPr>
                <w:color w:val="000000" w:themeColor="text1"/>
                <w:sz w:val="20"/>
                <w:szCs w:val="20"/>
              </w:rPr>
              <w:t xml:space="preserve"> </w:t>
            </w:r>
            <w:proofErr w:type="spellStart"/>
            <w:r w:rsidRPr="009D08EA">
              <w:rPr>
                <w:color w:val="000000" w:themeColor="text1"/>
                <w:sz w:val="20"/>
                <w:szCs w:val="20"/>
              </w:rPr>
              <w:t>Rollup</w:t>
            </w:r>
            <w:proofErr w:type="spellEnd"/>
            <w:r w:rsidRPr="009D08EA">
              <w:rPr>
                <w:color w:val="000000" w:themeColor="text1"/>
                <w:sz w:val="20"/>
                <w:szCs w:val="20"/>
              </w:rPr>
              <w:t xml:space="preserve"> 1;</w:t>
            </w:r>
          </w:p>
          <w:p w14:paraId="3304E8F3"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2.9.5.3</w:t>
            </w:r>
            <w:r w:rsidRPr="009D08EA">
              <w:rPr>
                <w:color w:val="000000" w:themeColor="text1"/>
                <w:sz w:val="20"/>
                <w:szCs w:val="20"/>
                <w:lang w:val="en-US"/>
              </w:rPr>
              <w:tab/>
              <w:t>Microsoft® Windows Server® 2003 R2;</w:t>
            </w:r>
          </w:p>
          <w:p w14:paraId="5E698EAA"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2.9.5.4</w:t>
            </w:r>
            <w:r w:rsidRPr="009D08EA">
              <w:rPr>
                <w:color w:val="000000" w:themeColor="text1"/>
                <w:sz w:val="20"/>
                <w:szCs w:val="20"/>
                <w:lang w:val="en-US"/>
              </w:rPr>
              <w:tab/>
              <w:t>Microsoft® Windows Server® 2003 Standard/Enterprise/Datacenter Edition;</w:t>
            </w:r>
          </w:p>
          <w:p w14:paraId="1292E82D"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2.9.5.5</w:t>
            </w:r>
            <w:r w:rsidRPr="009D08EA">
              <w:rPr>
                <w:color w:val="000000" w:themeColor="text1"/>
                <w:sz w:val="20"/>
                <w:szCs w:val="20"/>
                <w:lang w:val="en-US"/>
              </w:rPr>
              <w:tab/>
              <w:t>Microsoft® Windows Server® 2008 R2;</w:t>
            </w:r>
          </w:p>
          <w:p w14:paraId="28E1C6B6"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2.9.5.6</w:t>
            </w:r>
            <w:r w:rsidRPr="009D08EA">
              <w:rPr>
                <w:color w:val="000000" w:themeColor="text1"/>
                <w:sz w:val="20"/>
                <w:szCs w:val="20"/>
                <w:lang w:val="en-US"/>
              </w:rPr>
              <w:tab/>
              <w:t>Microsoft® Windows Server® 2008 Standard/Enterprise/Datacenter Edition;</w:t>
            </w:r>
          </w:p>
          <w:p w14:paraId="78910F14" w14:textId="77777777" w:rsidR="00367E07" w:rsidRPr="009D08EA" w:rsidRDefault="00367E07" w:rsidP="009231E3">
            <w:pPr>
              <w:rPr>
                <w:color w:val="000000" w:themeColor="text1"/>
                <w:sz w:val="20"/>
                <w:szCs w:val="20"/>
              </w:rPr>
            </w:pPr>
            <w:r w:rsidRPr="009D08EA">
              <w:rPr>
                <w:color w:val="000000" w:themeColor="text1"/>
                <w:sz w:val="20"/>
                <w:szCs w:val="20"/>
              </w:rPr>
              <w:t>2.9.6</w:t>
            </w:r>
            <w:r w:rsidRPr="009D08EA">
              <w:rPr>
                <w:color w:val="000000" w:themeColor="text1"/>
                <w:sz w:val="20"/>
                <w:szCs w:val="20"/>
              </w:rPr>
              <w:tab/>
              <w:t>Система должна иметь возможность администрирования с помощью консоли управления.</w:t>
            </w:r>
          </w:p>
          <w:p w14:paraId="6FFC5FBC" w14:textId="77777777" w:rsidR="00367E07" w:rsidRPr="009D08EA" w:rsidRDefault="00367E07" w:rsidP="009231E3">
            <w:pPr>
              <w:rPr>
                <w:color w:val="000000" w:themeColor="text1"/>
                <w:sz w:val="20"/>
                <w:szCs w:val="20"/>
              </w:rPr>
            </w:pPr>
            <w:r w:rsidRPr="009D08EA">
              <w:rPr>
                <w:color w:val="000000" w:themeColor="text1"/>
                <w:sz w:val="20"/>
                <w:szCs w:val="20"/>
              </w:rPr>
              <w:t>2.9.7</w:t>
            </w:r>
            <w:r w:rsidRPr="009D08EA">
              <w:rPr>
                <w:color w:val="000000" w:themeColor="text1"/>
                <w:sz w:val="20"/>
                <w:szCs w:val="20"/>
              </w:rPr>
              <w:tab/>
              <w:t xml:space="preserve">Доступ к списку объектов, находящихся в карантине, а </w:t>
            </w:r>
            <w:proofErr w:type="gramStart"/>
            <w:r w:rsidRPr="009D08EA">
              <w:rPr>
                <w:color w:val="000000" w:themeColor="text1"/>
                <w:sz w:val="20"/>
                <w:szCs w:val="20"/>
              </w:rPr>
              <w:t>так же</w:t>
            </w:r>
            <w:proofErr w:type="gramEnd"/>
            <w:r w:rsidRPr="009D08EA">
              <w:rPr>
                <w:color w:val="000000" w:themeColor="text1"/>
                <w:sz w:val="20"/>
                <w:szCs w:val="20"/>
              </w:rPr>
              <w:t xml:space="preserve"> ко всем настройкам Система должен осуществляться через консоль администратора, доступную посредством клиента </w:t>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Notes</w:t>
            </w:r>
            <w:proofErr w:type="spellEnd"/>
            <w:r w:rsidRPr="009D08EA">
              <w:rPr>
                <w:color w:val="000000" w:themeColor="text1"/>
                <w:sz w:val="20"/>
                <w:szCs w:val="20"/>
              </w:rPr>
              <w:t>, либо через веб-браузер</w:t>
            </w:r>
          </w:p>
          <w:p w14:paraId="3FF197AC" w14:textId="77777777" w:rsidR="00367E07" w:rsidRPr="009D08EA" w:rsidRDefault="00367E07" w:rsidP="009231E3">
            <w:pPr>
              <w:rPr>
                <w:color w:val="000000" w:themeColor="text1"/>
                <w:sz w:val="20"/>
                <w:szCs w:val="20"/>
              </w:rPr>
            </w:pPr>
            <w:r w:rsidRPr="009D08EA">
              <w:rPr>
                <w:color w:val="000000" w:themeColor="text1"/>
                <w:sz w:val="20"/>
                <w:szCs w:val="20"/>
              </w:rPr>
              <w:t>2.9.8</w:t>
            </w:r>
            <w:r w:rsidRPr="009D08EA">
              <w:rPr>
                <w:color w:val="000000" w:themeColor="text1"/>
                <w:sz w:val="20"/>
                <w:szCs w:val="20"/>
              </w:rPr>
              <w:tab/>
              <w:t>Консоль управления Системой должна быть доступной из единой системы управления антивирусной защиты локальной сети.</w:t>
            </w:r>
          </w:p>
          <w:p w14:paraId="32547C60" w14:textId="77777777" w:rsidR="00367E07" w:rsidRPr="009D08EA" w:rsidRDefault="00367E07" w:rsidP="009231E3">
            <w:pPr>
              <w:rPr>
                <w:color w:val="000000" w:themeColor="text1"/>
                <w:sz w:val="20"/>
                <w:szCs w:val="20"/>
              </w:rPr>
            </w:pPr>
            <w:r w:rsidRPr="009D08EA">
              <w:rPr>
                <w:color w:val="000000" w:themeColor="text1"/>
                <w:sz w:val="20"/>
                <w:szCs w:val="20"/>
              </w:rPr>
              <w:t>2.9.9</w:t>
            </w:r>
            <w:r w:rsidRPr="009D08EA">
              <w:rPr>
                <w:color w:val="000000" w:themeColor="text1"/>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Компоненты Системы должны устойчиво функционировать в условиях минимальной и максимальной загрузки без существенного снижения производительности серверов. Система должна обеспечивать возможность автоматического определения параметров производительности – без необходимости тонкой настройки их администраторами Системы через интерфейс управления.</w:t>
            </w:r>
          </w:p>
          <w:p w14:paraId="6E342F03" w14:textId="77777777" w:rsidR="00367E07" w:rsidRPr="009D08EA" w:rsidRDefault="00367E07" w:rsidP="009231E3">
            <w:pPr>
              <w:rPr>
                <w:color w:val="000000" w:themeColor="text1"/>
                <w:sz w:val="20"/>
                <w:szCs w:val="20"/>
              </w:rPr>
            </w:pPr>
          </w:p>
          <w:p w14:paraId="62FC7282" w14:textId="77777777" w:rsidR="00367E07" w:rsidRPr="009D08EA" w:rsidRDefault="00367E07" w:rsidP="009231E3">
            <w:pPr>
              <w:rPr>
                <w:color w:val="000000" w:themeColor="text1"/>
                <w:sz w:val="20"/>
                <w:szCs w:val="20"/>
              </w:rPr>
            </w:pPr>
            <w:r w:rsidRPr="009D08EA">
              <w:rPr>
                <w:color w:val="000000" w:themeColor="text1"/>
                <w:sz w:val="20"/>
                <w:szCs w:val="20"/>
              </w:rPr>
              <w:t>2.10</w:t>
            </w:r>
            <w:r w:rsidRPr="009D08EA">
              <w:rPr>
                <w:color w:val="000000" w:themeColor="text1"/>
                <w:sz w:val="20"/>
                <w:szCs w:val="20"/>
              </w:rPr>
              <w:tab/>
              <w:t>Требования к программным средствам антивирусной защиты почтовых систем на платформе UNIX</w:t>
            </w:r>
          </w:p>
          <w:p w14:paraId="09C1DF23" w14:textId="77777777" w:rsidR="00367E07" w:rsidRPr="009D08EA" w:rsidRDefault="00367E07" w:rsidP="009231E3">
            <w:pPr>
              <w:rPr>
                <w:color w:val="000000" w:themeColor="text1"/>
                <w:sz w:val="20"/>
                <w:szCs w:val="20"/>
              </w:rPr>
            </w:pPr>
            <w:r w:rsidRPr="009D08EA">
              <w:rPr>
                <w:color w:val="000000" w:themeColor="text1"/>
                <w:sz w:val="20"/>
                <w:szCs w:val="20"/>
              </w:rPr>
              <w:t>2.10.1</w:t>
            </w:r>
            <w:r w:rsidRPr="009D08EA">
              <w:rPr>
                <w:color w:val="000000" w:themeColor="text1"/>
                <w:sz w:val="20"/>
                <w:szCs w:val="20"/>
              </w:rPr>
              <w:tab/>
              <w:t xml:space="preserve">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Должна обеспечиваться защита как от вредоносных программ, так и от спама. Все исходящие сообщения должны проверяться до того, как они передаются на </w:t>
            </w:r>
            <w:proofErr w:type="gramStart"/>
            <w:r w:rsidRPr="009D08EA">
              <w:rPr>
                <w:color w:val="000000" w:themeColor="text1"/>
                <w:sz w:val="20"/>
                <w:szCs w:val="20"/>
              </w:rPr>
              <w:t>удаленный  сервер</w:t>
            </w:r>
            <w:proofErr w:type="gramEnd"/>
            <w:r w:rsidRPr="009D08EA">
              <w:rPr>
                <w:color w:val="000000" w:themeColor="text1"/>
                <w:sz w:val="20"/>
                <w:szCs w:val="20"/>
              </w:rPr>
              <w:t xml:space="preserve">. </w:t>
            </w:r>
          </w:p>
          <w:p w14:paraId="6D9A097E" w14:textId="77777777" w:rsidR="00367E07" w:rsidRPr="009D08EA" w:rsidRDefault="00367E07" w:rsidP="009231E3">
            <w:pPr>
              <w:rPr>
                <w:color w:val="000000" w:themeColor="text1"/>
                <w:sz w:val="20"/>
                <w:szCs w:val="20"/>
              </w:rPr>
            </w:pPr>
            <w:r w:rsidRPr="009D08EA">
              <w:rPr>
                <w:color w:val="000000" w:themeColor="text1"/>
                <w:sz w:val="20"/>
                <w:szCs w:val="20"/>
              </w:rPr>
              <w:t>2.10.2</w:t>
            </w:r>
            <w:r w:rsidRPr="009D08EA">
              <w:rPr>
                <w:color w:val="000000" w:themeColor="text1"/>
                <w:sz w:val="20"/>
                <w:szCs w:val="20"/>
              </w:rPr>
              <w:tab/>
              <w:t>Должна обеспечиваться проверка почтовых протоколов SMTP/LMTP/POP3/IMAP4.</w:t>
            </w:r>
          </w:p>
          <w:p w14:paraId="496B276D" w14:textId="77777777" w:rsidR="00367E07" w:rsidRPr="009D08EA" w:rsidRDefault="00367E07" w:rsidP="009231E3">
            <w:pPr>
              <w:rPr>
                <w:color w:val="000000" w:themeColor="text1"/>
                <w:sz w:val="20"/>
                <w:szCs w:val="20"/>
              </w:rPr>
            </w:pPr>
            <w:r w:rsidRPr="009D08EA">
              <w:rPr>
                <w:color w:val="000000" w:themeColor="text1"/>
                <w:sz w:val="20"/>
                <w:szCs w:val="20"/>
              </w:rPr>
              <w:t>2.10.3</w:t>
            </w:r>
            <w:r w:rsidRPr="009D08EA">
              <w:rPr>
                <w:color w:val="000000" w:themeColor="text1"/>
                <w:sz w:val="20"/>
                <w:szCs w:val="20"/>
              </w:rPr>
              <w:tab/>
              <w:t>Должна обеспечиваться проверка защищенных версий протоколов POP3/IMAP4.</w:t>
            </w:r>
          </w:p>
          <w:p w14:paraId="2ED455CB" w14:textId="77777777" w:rsidR="00367E07" w:rsidRPr="009D08EA" w:rsidRDefault="00367E07" w:rsidP="009231E3">
            <w:pPr>
              <w:rPr>
                <w:color w:val="000000" w:themeColor="text1"/>
                <w:sz w:val="20"/>
                <w:szCs w:val="20"/>
              </w:rPr>
            </w:pPr>
            <w:r w:rsidRPr="009D08EA">
              <w:rPr>
                <w:color w:val="000000" w:themeColor="text1"/>
                <w:sz w:val="20"/>
                <w:szCs w:val="20"/>
              </w:rPr>
              <w:t>2.10.4</w:t>
            </w:r>
            <w:r w:rsidRPr="009D08EA">
              <w:rPr>
                <w:color w:val="000000" w:themeColor="text1"/>
                <w:sz w:val="20"/>
                <w:szCs w:val="20"/>
              </w:rPr>
              <w:tab/>
              <w:t>Должно обеспечиваться обнаружение и удаление вирусов всех типов как из самого письма, так и из всех его компонентов, вне зависимости от их типа и уровня вложенности.</w:t>
            </w:r>
          </w:p>
          <w:p w14:paraId="22EC1461" w14:textId="77777777" w:rsidR="00367E07" w:rsidRPr="009D08EA" w:rsidRDefault="00367E07" w:rsidP="009231E3">
            <w:pPr>
              <w:rPr>
                <w:color w:val="000000" w:themeColor="text1"/>
                <w:sz w:val="20"/>
                <w:szCs w:val="20"/>
              </w:rPr>
            </w:pPr>
            <w:r w:rsidRPr="009D08EA">
              <w:rPr>
                <w:color w:val="000000" w:themeColor="text1"/>
                <w:sz w:val="20"/>
                <w:szCs w:val="20"/>
              </w:rPr>
              <w:t>2.10.5</w:t>
            </w:r>
            <w:r w:rsidRPr="009D08EA">
              <w:rPr>
                <w:color w:val="000000" w:themeColor="text1"/>
                <w:sz w:val="20"/>
                <w:szCs w:val="20"/>
              </w:rPr>
              <w:tab/>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w:t>
            </w:r>
            <w:proofErr w:type="spellStart"/>
            <w:r w:rsidRPr="009D08EA">
              <w:rPr>
                <w:color w:val="000000" w:themeColor="text1"/>
                <w:sz w:val="20"/>
                <w:szCs w:val="20"/>
              </w:rPr>
              <w:t>репозитория</w:t>
            </w:r>
            <w:proofErr w:type="spellEnd"/>
            <w:r w:rsidRPr="009D08EA">
              <w:rPr>
                <w:color w:val="000000" w:themeColor="text1"/>
                <w:sz w:val="20"/>
                <w:szCs w:val="20"/>
              </w:rPr>
              <w:t xml:space="preserve"> или </w:t>
            </w:r>
            <w:proofErr w:type="gramStart"/>
            <w:r w:rsidRPr="009D08EA">
              <w:rPr>
                <w:color w:val="000000" w:themeColor="text1"/>
                <w:sz w:val="20"/>
                <w:szCs w:val="20"/>
              </w:rPr>
              <w:t>пакета</w:t>
            </w:r>
            <w:proofErr w:type="gramEnd"/>
            <w:r w:rsidRPr="009D08EA">
              <w:rPr>
                <w:color w:val="000000" w:themeColor="text1"/>
                <w:sz w:val="20"/>
                <w:szCs w:val="20"/>
              </w:rPr>
              <w:t xml:space="preserve"> рассчитанного на работу с используемым в ОС менеджером пакетов</w:t>
            </w:r>
          </w:p>
          <w:p w14:paraId="55D69997" w14:textId="77777777" w:rsidR="00367E07" w:rsidRPr="009D08EA" w:rsidRDefault="00367E07" w:rsidP="009231E3">
            <w:pPr>
              <w:rPr>
                <w:color w:val="000000" w:themeColor="text1"/>
                <w:sz w:val="20"/>
                <w:szCs w:val="20"/>
              </w:rPr>
            </w:pPr>
            <w:r w:rsidRPr="009D08EA">
              <w:rPr>
                <w:color w:val="000000" w:themeColor="text1"/>
                <w:sz w:val="20"/>
                <w:szCs w:val="20"/>
              </w:rPr>
              <w:t>2.10.6</w:t>
            </w:r>
            <w:r w:rsidRPr="009D08EA">
              <w:rPr>
                <w:color w:val="000000" w:themeColor="text1"/>
                <w:sz w:val="20"/>
                <w:szCs w:val="20"/>
              </w:rPr>
              <w:tab/>
              <w:t>Система должна иметь возможность установки как в качестве дополнительного модуля фильтрации для используемого почтового сервера на платформе типа UNIX, так и самостоятельно — в качестве почтового шлюза, предназначенного для проверки входящего и исходящего почтового трафика.</w:t>
            </w:r>
          </w:p>
          <w:p w14:paraId="24CF1338" w14:textId="77777777" w:rsidR="00367E07" w:rsidRPr="009D08EA" w:rsidRDefault="00367E07" w:rsidP="009231E3">
            <w:pPr>
              <w:rPr>
                <w:color w:val="000000" w:themeColor="text1"/>
                <w:sz w:val="20"/>
                <w:szCs w:val="20"/>
              </w:rPr>
            </w:pPr>
            <w:r w:rsidRPr="009D08EA">
              <w:rPr>
                <w:color w:val="000000" w:themeColor="text1"/>
                <w:sz w:val="20"/>
                <w:szCs w:val="20"/>
              </w:rPr>
              <w:t>2.10.7</w:t>
            </w:r>
            <w:r w:rsidRPr="009D08EA">
              <w:rPr>
                <w:color w:val="000000" w:themeColor="text1"/>
                <w:sz w:val="20"/>
                <w:szCs w:val="20"/>
              </w:rPr>
              <w:tab/>
              <w:t>Система должна включать средства контроля работы собственных модулей, включая средства автоматического перезапуска модулей в случае возникновения проблем в их работе.</w:t>
            </w:r>
          </w:p>
          <w:p w14:paraId="37210B42" w14:textId="77777777" w:rsidR="00367E07" w:rsidRPr="009D08EA" w:rsidRDefault="00367E07" w:rsidP="009231E3">
            <w:pPr>
              <w:rPr>
                <w:color w:val="000000" w:themeColor="text1"/>
                <w:sz w:val="20"/>
                <w:szCs w:val="20"/>
              </w:rPr>
            </w:pPr>
            <w:r w:rsidRPr="009D08EA">
              <w:rPr>
                <w:color w:val="000000" w:themeColor="text1"/>
                <w:sz w:val="20"/>
                <w:szCs w:val="20"/>
              </w:rPr>
              <w:t>2.10.8</w:t>
            </w:r>
            <w:r w:rsidRPr="009D08EA">
              <w:rPr>
                <w:color w:val="000000" w:themeColor="text1"/>
                <w:sz w:val="20"/>
                <w:szCs w:val="20"/>
              </w:rPr>
              <w:tab/>
              <w:t xml:space="preserve">Система должна поддерживать средства оптимизации загрузки почтового сервера, в том числе путем управления количеством одновременно проверяемых сообщений. </w:t>
            </w:r>
          </w:p>
          <w:p w14:paraId="09B9BA7F" w14:textId="77777777" w:rsidR="00367E07" w:rsidRPr="009D08EA" w:rsidRDefault="00367E07" w:rsidP="009231E3">
            <w:pPr>
              <w:rPr>
                <w:color w:val="000000" w:themeColor="text1"/>
                <w:sz w:val="20"/>
                <w:szCs w:val="20"/>
              </w:rPr>
            </w:pPr>
            <w:r w:rsidRPr="009D08EA">
              <w:rPr>
                <w:color w:val="000000" w:themeColor="text1"/>
                <w:sz w:val="20"/>
                <w:szCs w:val="20"/>
              </w:rPr>
              <w:t>2.10.9</w:t>
            </w:r>
            <w:r w:rsidRPr="009D08EA">
              <w:rPr>
                <w:color w:val="000000" w:themeColor="text1"/>
                <w:sz w:val="20"/>
                <w:szCs w:val="20"/>
              </w:rPr>
              <w:tab/>
              <w:t>Система должна поддерживать средства управления рабочей очередью приложения.</w:t>
            </w:r>
          </w:p>
          <w:p w14:paraId="3534539C" w14:textId="77777777" w:rsidR="00367E07" w:rsidRPr="009D08EA" w:rsidRDefault="00367E07" w:rsidP="009231E3">
            <w:pPr>
              <w:rPr>
                <w:color w:val="000000" w:themeColor="text1"/>
                <w:sz w:val="20"/>
                <w:szCs w:val="20"/>
              </w:rPr>
            </w:pPr>
            <w:r w:rsidRPr="009D08EA">
              <w:rPr>
                <w:color w:val="000000" w:themeColor="text1"/>
                <w:sz w:val="20"/>
                <w:szCs w:val="20"/>
              </w:rPr>
              <w:t>2.10.10</w:t>
            </w:r>
            <w:r w:rsidRPr="009D08EA">
              <w:rPr>
                <w:color w:val="000000" w:themeColor="text1"/>
                <w:sz w:val="20"/>
                <w:szCs w:val="20"/>
              </w:rPr>
              <w:tab/>
              <w:t>Система должна иметь возможность работы с несколькими почтовыми системами с различными настройками.</w:t>
            </w:r>
          </w:p>
          <w:p w14:paraId="3378475D" w14:textId="77777777" w:rsidR="00367E07" w:rsidRPr="009D08EA" w:rsidRDefault="00367E07" w:rsidP="009231E3">
            <w:pPr>
              <w:rPr>
                <w:color w:val="000000" w:themeColor="text1"/>
                <w:sz w:val="20"/>
                <w:szCs w:val="20"/>
              </w:rPr>
            </w:pPr>
            <w:r w:rsidRPr="009D08EA">
              <w:rPr>
                <w:color w:val="000000" w:themeColor="text1"/>
                <w:sz w:val="20"/>
                <w:szCs w:val="20"/>
              </w:rPr>
              <w:t>2.10.11</w:t>
            </w:r>
            <w:r w:rsidRPr="009D08EA">
              <w:rPr>
                <w:color w:val="000000" w:themeColor="text1"/>
                <w:sz w:val="20"/>
                <w:szCs w:val="20"/>
              </w:rPr>
              <w:tab/>
              <w:t>Система должна поддерживать средства контроля правильности настроек.</w:t>
            </w:r>
          </w:p>
          <w:p w14:paraId="28567D66" w14:textId="77777777" w:rsidR="00367E07" w:rsidRPr="009D08EA" w:rsidRDefault="00367E07" w:rsidP="009231E3">
            <w:pPr>
              <w:rPr>
                <w:color w:val="000000" w:themeColor="text1"/>
                <w:sz w:val="20"/>
                <w:szCs w:val="20"/>
              </w:rPr>
            </w:pPr>
            <w:r w:rsidRPr="009D08EA">
              <w:rPr>
                <w:color w:val="000000" w:themeColor="text1"/>
                <w:sz w:val="20"/>
                <w:szCs w:val="20"/>
              </w:rPr>
              <w:t>2.10.12</w:t>
            </w:r>
            <w:r w:rsidRPr="009D08EA">
              <w:rPr>
                <w:color w:val="000000" w:themeColor="text1"/>
                <w:sz w:val="20"/>
                <w:szCs w:val="20"/>
              </w:rPr>
              <w:tab/>
              <w:t>Система должна иметь возможность расширения функционала, в том числе путем добавления новых модулей в соответствии с имеющимся программным интерфейсом.</w:t>
            </w:r>
          </w:p>
          <w:p w14:paraId="191577E4" w14:textId="77777777" w:rsidR="00367E07" w:rsidRPr="009D08EA" w:rsidRDefault="00367E07" w:rsidP="009231E3">
            <w:pPr>
              <w:rPr>
                <w:color w:val="000000" w:themeColor="text1"/>
                <w:sz w:val="20"/>
                <w:szCs w:val="20"/>
              </w:rPr>
            </w:pPr>
            <w:r w:rsidRPr="009D08EA">
              <w:rPr>
                <w:color w:val="000000" w:themeColor="text1"/>
                <w:sz w:val="20"/>
                <w:szCs w:val="20"/>
              </w:rPr>
              <w:t>2.10.13</w:t>
            </w:r>
            <w:r w:rsidRPr="009D08EA">
              <w:rPr>
                <w:color w:val="000000" w:themeColor="text1"/>
                <w:sz w:val="20"/>
                <w:szCs w:val="20"/>
              </w:rPr>
              <w:tab/>
              <w:t>Система должна обеспечивать:</w:t>
            </w:r>
          </w:p>
          <w:p w14:paraId="67A52464" w14:textId="77777777" w:rsidR="00367E07" w:rsidRPr="009D08EA" w:rsidRDefault="00367E07" w:rsidP="009231E3">
            <w:pPr>
              <w:rPr>
                <w:color w:val="000000" w:themeColor="text1"/>
                <w:sz w:val="20"/>
                <w:szCs w:val="20"/>
              </w:rPr>
            </w:pPr>
            <w:r w:rsidRPr="009D08EA">
              <w:rPr>
                <w:color w:val="000000" w:themeColor="text1"/>
                <w:sz w:val="20"/>
                <w:szCs w:val="20"/>
              </w:rPr>
              <w:t>2.10.13.1</w:t>
            </w:r>
            <w:r w:rsidRPr="009D08EA">
              <w:rPr>
                <w:color w:val="000000" w:themeColor="text1"/>
                <w:sz w:val="20"/>
                <w:szCs w:val="20"/>
              </w:rPr>
              <w:tab/>
              <w:t>поиск и удаление вирусов всех известных типов;</w:t>
            </w:r>
          </w:p>
          <w:p w14:paraId="457203DE" w14:textId="77777777" w:rsidR="00367E07" w:rsidRPr="009D08EA" w:rsidRDefault="00367E07" w:rsidP="009231E3">
            <w:pPr>
              <w:rPr>
                <w:color w:val="000000" w:themeColor="text1"/>
                <w:sz w:val="20"/>
                <w:szCs w:val="20"/>
              </w:rPr>
            </w:pPr>
            <w:r w:rsidRPr="009D08EA">
              <w:rPr>
                <w:color w:val="000000" w:themeColor="text1"/>
                <w:sz w:val="20"/>
                <w:szCs w:val="20"/>
              </w:rPr>
              <w:t>2.10.13.2</w:t>
            </w:r>
            <w:r w:rsidRPr="009D08EA">
              <w:rPr>
                <w:color w:val="000000" w:themeColor="text1"/>
                <w:sz w:val="20"/>
                <w:szCs w:val="20"/>
              </w:rPr>
              <w:tab/>
              <w:t>помещение найденных зараженных файлов в специальное место на жестком диске —«карантин»;</w:t>
            </w:r>
          </w:p>
          <w:p w14:paraId="420B38EF" w14:textId="77777777" w:rsidR="00367E07" w:rsidRPr="009D08EA" w:rsidRDefault="00367E07" w:rsidP="009231E3">
            <w:pPr>
              <w:rPr>
                <w:color w:val="000000" w:themeColor="text1"/>
                <w:sz w:val="20"/>
                <w:szCs w:val="20"/>
              </w:rPr>
            </w:pPr>
            <w:r w:rsidRPr="009D08EA">
              <w:rPr>
                <w:color w:val="000000" w:themeColor="text1"/>
                <w:sz w:val="20"/>
                <w:szCs w:val="20"/>
              </w:rPr>
              <w:t>2.10.13.3</w:t>
            </w:r>
            <w:r w:rsidRPr="009D08EA">
              <w:rPr>
                <w:color w:val="000000" w:themeColor="text1"/>
                <w:sz w:val="20"/>
                <w:szCs w:val="20"/>
              </w:rPr>
              <w:tab/>
              <w:t>возможность управления карантином, в том числе восстановления сохраненных объектов.</w:t>
            </w:r>
          </w:p>
          <w:p w14:paraId="43940822" w14:textId="77777777" w:rsidR="00367E07" w:rsidRPr="009D08EA" w:rsidRDefault="00367E07" w:rsidP="009231E3">
            <w:pPr>
              <w:rPr>
                <w:color w:val="000000" w:themeColor="text1"/>
                <w:sz w:val="20"/>
                <w:szCs w:val="20"/>
              </w:rPr>
            </w:pPr>
            <w:r w:rsidRPr="009D08EA">
              <w:rPr>
                <w:color w:val="000000" w:themeColor="text1"/>
                <w:sz w:val="20"/>
                <w:szCs w:val="20"/>
              </w:rPr>
              <w:t>2.10.14</w:t>
            </w:r>
            <w:r w:rsidRPr="009D08EA">
              <w:rPr>
                <w:color w:val="000000" w:themeColor="text1"/>
                <w:sz w:val="20"/>
                <w:szCs w:val="20"/>
              </w:rPr>
              <w:tab/>
              <w:t>Система должна обеспечивать возможность выбора желаемых действия для различных типов вредоносных объектов, в том числе неизлечимых и подозрительных. В качестве таких действий должны быть доступны удаление сообщения и/или перемещение в карантин. Для подозрительных объектов также должна быть доступна возможность пропуска и доставка без изменения. Должна иметься возможность реализации нескольких действий.</w:t>
            </w:r>
          </w:p>
          <w:p w14:paraId="2108DBFE" w14:textId="77777777" w:rsidR="00367E07" w:rsidRPr="009D08EA" w:rsidRDefault="00367E07" w:rsidP="009231E3">
            <w:pPr>
              <w:rPr>
                <w:color w:val="000000" w:themeColor="text1"/>
                <w:sz w:val="20"/>
                <w:szCs w:val="20"/>
              </w:rPr>
            </w:pPr>
            <w:r w:rsidRPr="009D08EA">
              <w:rPr>
                <w:color w:val="000000" w:themeColor="text1"/>
                <w:sz w:val="20"/>
                <w:szCs w:val="20"/>
              </w:rPr>
              <w:t>2.10.15</w:t>
            </w:r>
            <w:r w:rsidRPr="009D08EA">
              <w:rPr>
                <w:color w:val="000000" w:themeColor="text1"/>
                <w:sz w:val="20"/>
                <w:szCs w:val="20"/>
              </w:rPr>
              <w:tab/>
              <w:t>Система должна иметь возможность модификации проверенных (в том числе зараженных и отфильтрованных) писем — в числе прочих: путем модификации заголовка или добавления подписи.</w:t>
            </w:r>
          </w:p>
          <w:p w14:paraId="6BEC585E" w14:textId="77777777" w:rsidR="00367E07" w:rsidRPr="009D08EA" w:rsidRDefault="00367E07" w:rsidP="009231E3">
            <w:pPr>
              <w:rPr>
                <w:color w:val="000000" w:themeColor="text1"/>
                <w:sz w:val="20"/>
                <w:szCs w:val="20"/>
              </w:rPr>
            </w:pPr>
            <w:r w:rsidRPr="009D08EA">
              <w:rPr>
                <w:color w:val="000000" w:themeColor="text1"/>
                <w:sz w:val="20"/>
                <w:szCs w:val="20"/>
              </w:rPr>
              <w:t>2.10.16</w:t>
            </w:r>
            <w:r w:rsidRPr="009D08EA">
              <w:rPr>
                <w:color w:val="000000" w:themeColor="text1"/>
                <w:sz w:val="20"/>
                <w:szCs w:val="20"/>
              </w:rPr>
              <w:tab/>
              <w:t xml:space="preserve">Система, используя актуальную на момент проведения тендера версию, должна функционировать на операционных системах </w:t>
            </w:r>
            <w:proofErr w:type="spellStart"/>
            <w:r w:rsidRPr="009D08EA">
              <w:rPr>
                <w:color w:val="000000" w:themeColor="text1"/>
                <w:sz w:val="20"/>
                <w:szCs w:val="20"/>
              </w:rPr>
              <w:t>Linux</w:t>
            </w:r>
            <w:proofErr w:type="spellEnd"/>
            <w:r w:rsidRPr="009D08EA">
              <w:rPr>
                <w:color w:val="000000" w:themeColor="text1"/>
                <w:sz w:val="20"/>
                <w:szCs w:val="20"/>
              </w:rPr>
              <w:t xml:space="preserve">, имеющих версию ядра 2.4.x и выше, а также версию glibc2.2 и выше, </w:t>
            </w:r>
            <w:proofErr w:type="spellStart"/>
            <w:r w:rsidRPr="009D08EA">
              <w:rPr>
                <w:color w:val="000000" w:themeColor="text1"/>
                <w:sz w:val="20"/>
                <w:szCs w:val="20"/>
              </w:rPr>
              <w:t>FreeBSD</w:t>
            </w:r>
            <w:proofErr w:type="spellEnd"/>
            <w:r w:rsidRPr="009D08EA">
              <w:rPr>
                <w:color w:val="000000" w:themeColor="text1"/>
                <w:sz w:val="20"/>
                <w:szCs w:val="20"/>
              </w:rPr>
              <w:t xml:space="preserve"> версии 6.x и выше для платформы </w:t>
            </w:r>
            <w:proofErr w:type="spellStart"/>
            <w:r w:rsidRPr="009D08EA">
              <w:rPr>
                <w:color w:val="000000" w:themeColor="text1"/>
                <w:sz w:val="20"/>
                <w:szCs w:val="20"/>
              </w:rPr>
              <w:t>Intel</w:t>
            </w:r>
            <w:proofErr w:type="spellEnd"/>
            <w:r w:rsidRPr="009D08EA">
              <w:rPr>
                <w:color w:val="000000" w:themeColor="text1"/>
                <w:sz w:val="20"/>
                <w:szCs w:val="20"/>
              </w:rPr>
              <w:t xml:space="preserve"> x86 и amd64 и </w:t>
            </w:r>
            <w:proofErr w:type="spellStart"/>
            <w:r w:rsidRPr="009D08EA">
              <w:rPr>
                <w:color w:val="000000" w:themeColor="text1"/>
                <w:sz w:val="20"/>
                <w:szCs w:val="20"/>
              </w:rPr>
              <w:t>Solaris</w:t>
            </w:r>
            <w:proofErr w:type="spellEnd"/>
            <w:r w:rsidRPr="009D08EA">
              <w:rPr>
                <w:color w:val="000000" w:themeColor="text1"/>
                <w:sz w:val="20"/>
                <w:szCs w:val="20"/>
              </w:rPr>
              <w:t xml:space="preserve"> версии 10 для платформы </w:t>
            </w:r>
            <w:proofErr w:type="spellStart"/>
            <w:r w:rsidRPr="009D08EA">
              <w:rPr>
                <w:color w:val="000000" w:themeColor="text1"/>
                <w:sz w:val="20"/>
                <w:szCs w:val="20"/>
              </w:rPr>
              <w:t>Intel</w:t>
            </w:r>
            <w:proofErr w:type="spellEnd"/>
            <w:r w:rsidRPr="009D08EA">
              <w:rPr>
                <w:color w:val="000000" w:themeColor="text1"/>
                <w:sz w:val="20"/>
                <w:szCs w:val="20"/>
              </w:rPr>
              <w:t xml:space="preserve"> x86 и amd64.</w:t>
            </w:r>
          </w:p>
          <w:p w14:paraId="6506F7B8" w14:textId="77777777" w:rsidR="00367E07" w:rsidRPr="009D08EA" w:rsidRDefault="00367E07" w:rsidP="009231E3">
            <w:pPr>
              <w:rPr>
                <w:color w:val="000000" w:themeColor="text1"/>
                <w:sz w:val="20"/>
                <w:szCs w:val="20"/>
              </w:rPr>
            </w:pPr>
            <w:r w:rsidRPr="009D08EA">
              <w:rPr>
                <w:color w:val="000000" w:themeColor="text1"/>
                <w:sz w:val="20"/>
                <w:szCs w:val="20"/>
              </w:rPr>
              <w:t>2.10.17</w:t>
            </w:r>
            <w:r w:rsidRPr="009D08EA">
              <w:rPr>
                <w:color w:val="000000" w:themeColor="text1"/>
                <w:sz w:val="20"/>
                <w:szCs w:val="20"/>
              </w:rPr>
              <w:tab/>
              <w:t>Система, используя актуальную на момент проведения тендера версию, должна функционировать в локальных сетях с поддержкой протоколов IPv4/IPv6.</w:t>
            </w:r>
          </w:p>
          <w:p w14:paraId="575A4B7F" w14:textId="77777777" w:rsidR="00367E07" w:rsidRPr="009D08EA" w:rsidRDefault="00367E07" w:rsidP="009231E3">
            <w:pPr>
              <w:rPr>
                <w:color w:val="000000" w:themeColor="text1"/>
                <w:sz w:val="20"/>
                <w:szCs w:val="20"/>
              </w:rPr>
            </w:pPr>
            <w:r w:rsidRPr="009D08EA">
              <w:rPr>
                <w:color w:val="000000" w:themeColor="text1"/>
                <w:sz w:val="20"/>
                <w:szCs w:val="20"/>
              </w:rPr>
              <w:t>2.10.18</w:t>
            </w:r>
            <w:r w:rsidRPr="009D08EA">
              <w:rPr>
                <w:color w:val="000000" w:themeColor="text1"/>
                <w:sz w:val="20"/>
                <w:szCs w:val="20"/>
              </w:rPr>
              <w:tab/>
              <w:t xml:space="preserve">Система, используя актуальную на момент проведения тендера версию, должна функционировать на почтовых серверах </w:t>
            </w:r>
            <w:proofErr w:type="spellStart"/>
            <w:r w:rsidRPr="009D08EA">
              <w:rPr>
                <w:color w:val="000000" w:themeColor="text1"/>
                <w:sz w:val="20"/>
                <w:szCs w:val="20"/>
              </w:rPr>
              <w:t>Sendmail</w:t>
            </w:r>
            <w:proofErr w:type="spellEnd"/>
            <w:r w:rsidRPr="009D08EA">
              <w:rPr>
                <w:color w:val="000000" w:themeColor="text1"/>
                <w:sz w:val="20"/>
                <w:szCs w:val="20"/>
              </w:rPr>
              <w:t xml:space="preserve">, </w:t>
            </w:r>
            <w:proofErr w:type="spellStart"/>
            <w:r w:rsidRPr="009D08EA">
              <w:rPr>
                <w:color w:val="000000" w:themeColor="text1"/>
                <w:sz w:val="20"/>
                <w:szCs w:val="20"/>
              </w:rPr>
              <w:t>Postfix</w:t>
            </w:r>
            <w:proofErr w:type="spellEnd"/>
            <w:r w:rsidRPr="009D08EA">
              <w:rPr>
                <w:color w:val="000000" w:themeColor="text1"/>
                <w:sz w:val="20"/>
                <w:szCs w:val="20"/>
              </w:rPr>
              <w:t xml:space="preserve">, </w:t>
            </w:r>
            <w:proofErr w:type="spellStart"/>
            <w:r w:rsidRPr="009D08EA">
              <w:rPr>
                <w:color w:val="000000" w:themeColor="text1"/>
                <w:sz w:val="20"/>
                <w:szCs w:val="20"/>
              </w:rPr>
              <w:t>Courier</w:t>
            </w:r>
            <w:proofErr w:type="spellEnd"/>
            <w:r w:rsidRPr="009D08EA">
              <w:rPr>
                <w:color w:val="000000" w:themeColor="text1"/>
                <w:sz w:val="20"/>
                <w:szCs w:val="20"/>
              </w:rPr>
              <w:t xml:space="preserve">, </w:t>
            </w:r>
            <w:proofErr w:type="spellStart"/>
            <w:r w:rsidRPr="009D08EA">
              <w:rPr>
                <w:color w:val="000000" w:themeColor="text1"/>
                <w:sz w:val="20"/>
                <w:szCs w:val="20"/>
              </w:rPr>
              <w:t>QMail</w:t>
            </w:r>
            <w:proofErr w:type="spellEnd"/>
            <w:r w:rsidRPr="009D08EA">
              <w:rPr>
                <w:color w:val="000000" w:themeColor="text1"/>
                <w:sz w:val="20"/>
                <w:szCs w:val="20"/>
              </w:rPr>
              <w:t xml:space="preserve">, </w:t>
            </w:r>
            <w:proofErr w:type="spellStart"/>
            <w:r w:rsidRPr="009D08EA">
              <w:rPr>
                <w:color w:val="000000" w:themeColor="text1"/>
                <w:sz w:val="20"/>
                <w:szCs w:val="20"/>
              </w:rPr>
              <w:t>CommuniGate</w:t>
            </w:r>
            <w:proofErr w:type="spellEnd"/>
            <w:r w:rsidRPr="009D08EA">
              <w:rPr>
                <w:color w:val="000000" w:themeColor="text1"/>
                <w:sz w:val="20"/>
                <w:szCs w:val="20"/>
              </w:rPr>
              <w:t xml:space="preserve"> </w:t>
            </w:r>
            <w:proofErr w:type="spellStart"/>
            <w:r w:rsidRPr="009D08EA">
              <w:rPr>
                <w:color w:val="000000" w:themeColor="text1"/>
                <w:sz w:val="20"/>
                <w:szCs w:val="20"/>
              </w:rPr>
              <w:t>Pro</w:t>
            </w:r>
            <w:proofErr w:type="spellEnd"/>
            <w:r w:rsidRPr="009D08EA">
              <w:rPr>
                <w:color w:val="000000" w:themeColor="text1"/>
                <w:sz w:val="20"/>
                <w:szCs w:val="20"/>
              </w:rPr>
              <w:t xml:space="preserve">, </w:t>
            </w:r>
            <w:proofErr w:type="spellStart"/>
            <w:r w:rsidRPr="009D08EA">
              <w:rPr>
                <w:color w:val="000000" w:themeColor="text1"/>
                <w:sz w:val="20"/>
                <w:szCs w:val="20"/>
              </w:rPr>
              <w:t>ZMailer</w:t>
            </w:r>
            <w:proofErr w:type="spellEnd"/>
            <w:r w:rsidRPr="009D08EA">
              <w:rPr>
                <w:color w:val="000000" w:themeColor="text1"/>
                <w:sz w:val="20"/>
                <w:szCs w:val="20"/>
              </w:rPr>
              <w:t xml:space="preserve">, </w:t>
            </w:r>
            <w:proofErr w:type="spellStart"/>
            <w:r w:rsidRPr="009D08EA">
              <w:rPr>
                <w:color w:val="000000" w:themeColor="text1"/>
                <w:sz w:val="20"/>
                <w:szCs w:val="20"/>
              </w:rPr>
              <w:t>Exim</w:t>
            </w:r>
            <w:proofErr w:type="spellEnd"/>
            <w:r w:rsidRPr="009D08EA">
              <w:rPr>
                <w:color w:val="000000" w:themeColor="text1"/>
                <w:sz w:val="20"/>
                <w:szCs w:val="20"/>
              </w:rPr>
              <w:t>.</w:t>
            </w:r>
          </w:p>
          <w:p w14:paraId="3E0F386E" w14:textId="77777777" w:rsidR="00367E07" w:rsidRPr="009D08EA" w:rsidRDefault="00367E07" w:rsidP="009231E3">
            <w:pPr>
              <w:rPr>
                <w:color w:val="000000" w:themeColor="text1"/>
                <w:sz w:val="20"/>
                <w:szCs w:val="20"/>
              </w:rPr>
            </w:pPr>
            <w:r w:rsidRPr="009D08EA">
              <w:rPr>
                <w:color w:val="000000" w:themeColor="text1"/>
                <w:sz w:val="20"/>
                <w:szCs w:val="20"/>
              </w:rPr>
              <w:t>2.10.18.1</w:t>
            </w:r>
            <w:r w:rsidRPr="009D08EA">
              <w:rPr>
                <w:color w:val="000000" w:themeColor="text1"/>
                <w:sz w:val="20"/>
                <w:szCs w:val="20"/>
              </w:rPr>
              <w:tab/>
            </w:r>
            <w:proofErr w:type="gramStart"/>
            <w:r w:rsidRPr="009D08EA">
              <w:rPr>
                <w:color w:val="000000" w:themeColor="text1"/>
                <w:sz w:val="20"/>
                <w:szCs w:val="20"/>
              </w:rPr>
              <w:t>В</w:t>
            </w:r>
            <w:proofErr w:type="gramEnd"/>
            <w:r w:rsidRPr="009D08EA">
              <w:rPr>
                <w:color w:val="000000" w:themeColor="text1"/>
                <w:sz w:val="20"/>
                <w:szCs w:val="20"/>
              </w:rPr>
              <w:t xml:space="preserve"> состав поставки системы должен входить антивирусный сканер для периодической проверки системы.</w:t>
            </w:r>
          </w:p>
          <w:p w14:paraId="68F4A003" w14:textId="77777777" w:rsidR="00367E07" w:rsidRPr="009D08EA" w:rsidRDefault="00367E07" w:rsidP="009231E3">
            <w:pPr>
              <w:rPr>
                <w:color w:val="000000" w:themeColor="text1"/>
                <w:sz w:val="20"/>
                <w:szCs w:val="20"/>
              </w:rPr>
            </w:pPr>
            <w:r w:rsidRPr="009D08EA">
              <w:rPr>
                <w:color w:val="000000" w:themeColor="text1"/>
                <w:sz w:val="20"/>
                <w:szCs w:val="20"/>
              </w:rPr>
              <w:t>2.10.18.2</w:t>
            </w:r>
            <w:r w:rsidRPr="009D08EA">
              <w:rPr>
                <w:color w:val="000000" w:themeColor="text1"/>
                <w:sz w:val="20"/>
                <w:szCs w:val="20"/>
              </w:rPr>
              <w:tab/>
              <w:t>Компоненты Системы должны устойчиво функционировать на компьютерах с 32-битной и 64-битной архитектурой в условиях их минимальной и максимальной загрузки без существенного снижения производительности серверов, в том числе за счет управления приоритетами обработки сообщений.</w:t>
            </w:r>
          </w:p>
          <w:p w14:paraId="0BAB7AF2" w14:textId="77777777" w:rsidR="00367E07" w:rsidRPr="009D08EA" w:rsidRDefault="00367E07" w:rsidP="009231E3">
            <w:pPr>
              <w:rPr>
                <w:color w:val="000000" w:themeColor="text1"/>
                <w:sz w:val="20"/>
                <w:szCs w:val="20"/>
              </w:rPr>
            </w:pPr>
            <w:r w:rsidRPr="009D08EA">
              <w:rPr>
                <w:color w:val="000000" w:themeColor="text1"/>
                <w:sz w:val="20"/>
                <w:szCs w:val="20"/>
              </w:rPr>
              <w:t>2.10.19</w:t>
            </w:r>
            <w:r w:rsidRPr="009D08EA">
              <w:rPr>
                <w:color w:val="000000" w:themeColor="text1"/>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w:t>
            </w:r>
          </w:p>
          <w:p w14:paraId="4C983FF3" w14:textId="77777777" w:rsidR="00367E07" w:rsidRPr="009D08EA" w:rsidRDefault="00367E07" w:rsidP="009231E3">
            <w:pPr>
              <w:rPr>
                <w:color w:val="000000" w:themeColor="text1"/>
                <w:sz w:val="20"/>
                <w:szCs w:val="20"/>
              </w:rPr>
            </w:pPr>
            <w:r w:rsidRPr="009D08EA">
              <w:rPr>
                <w:color w:val="000000" w:themeColor="text1"/>
                <w:sz w:val="20"/>
                <w:szCs w:val="20"/>
              </w:rPr>
              <w:t>2.10.20</w:t>
            </w:r>
            <w:r w:rsidRPr="009D08EA">
              <w:rPr>
                <w:color w:val="000000" w:themeColor="text1"/>
                <w:sz w:val="20"/>
                <w:szCs w:val="20"/>
              </w:rPr>
              <w:tab/>
              <w:t>Система должна иметь возможность сохранения отредактированных настроек в текстовый файл и использования их на этом же или другом компьютере.</w:t>
            </w:r>
          </w:p>
          <w:p w14:paraId="07DA234C" w14:textId="77777777" w:rsidR="00367E07" w:rsidRPr="009D08EA" w:rsidRDefault="00367E07" w:rsidP="009231E3">
            <w:pPr>
              <w:rPr>
                <w:color w:val="000000" w:themeColor="text1"/>
                <w:sz w:val="20"/>
                <w:szCs w:val="20"/>
              </w:rPr>
            </w:pPr>
            <w:r w:rsidRPr="009D08EA">
              <w:rPr>
                <w:color w:val="000000" w:themeColor="text1"/>
                <w:sz w:val="20"/>
                <w:szCs w:val="20"/>
              </w:rPr>
              <w:t>2.10.21</w:t>
            </w:r>
            <w:r w:rsidRPr="009D08EA">
              <w:rPr>
                <w:color w:val="000000" w:themeColor="text1"/>
                <w:sz w:val="20"/>
                <w:szCs w:val="20"/>
              </w:rPr>
              <w:tab/>
              <w:t>Система должна иметь возможность администрирования с помощью веб-консоли управления.</w:t>
            </w:r>
          </w:p>
          <w:p w14:paraId="5688E22A" w14:textId="77777777" w:rsidR="00367E07" w:rsidRPr="009D08EA" w:rsidRDefault="00367E07" w:rsidP="009231E3">
            <w:pPr>
              <w:rPr>
                <w:color w:val="000000" w:themeColor="text1"/>
                <w:sz w:val="20"/>
                <w:szCs w:val="20"/>
              </w:rPr>
            </w:pPr>
            <w:r w:rsidRPr="009D08EA">
              <w:rPr>
                <w:color w:val="000000" w:themeColor="text1"/>
                <w:sz w:val="20"/>
                <w:szCs w:val="20"/>
              </w:rPr>
              <w:t>2.10.22</w:t>
            </w:r>
            <w:r w:rsidRPr="009D08EA">
              <w:rPr>
                <w:color w:val="000000" w:themeColor="text1"/>
                <w:sz w:val="20"/>
                <w:szCs w:val="20"/>
              </w:rPr>
              <w:tab/>
              <w:t>Консоль управления Системой должна быть доступной из единой системы управления антивирусной защиты локальной сети.</w:t>
            </w:r>
          </w:p>
          <w:p w14:paraId="5C595101" w14:textId="77777777" w:rsidR="00367E07" w:rsidRPr="009D08EA" w:rsidRDefault="00367E07" w:rsidP="009231E3">
            <w:pPr>
              <w:rPr>
                <w:color w:val="000000" w:themeColor="text1"/>
                <w:sz w:val="20"/>
                <w:szCs w:val="20"/>
              </w:rPr>
            </w:pPr>
            <w:r w:rsidRPr="009D08EA">
              <w:rPr>
                <w:color w:val="000000" w:themeColor="text1"/>
                <w:sz w:val="20"/>
                <w:szCs w:val="20"/>
              </w:rPr>
              <w:t>2.10.23</w:t>
            </w:r>
            <w:r w:rsidRPr="009D08EA">
              <w:rPr>
                <w:color w:val="000000" w:themeColor="text1"/>
                <w:sz w:val="20"/>
                <w:szCs w:val="20"/>
              </w:rPr>
              <w:tab/>
              <w:t>Система сбора статистики должна иметь возможность настройки уровня ее детализации, в том числе на уровне отдельных пользователей и групп;</w:t>
            </w:r>
          </w:p>
          <w:p w14:paraId="698574D8" w14:textId="77777777" w:rsidR="00367E07" w:rsidRPr="009D08EA" w:rsidRDefault="00367E07" w:rsidP="009231E3">
            <w:pPr>
              <w:rPr>
                <w:color w:val="000000" w:themeColor="text1"/>
                <w:sz w:val="20"/>
                <w:szCs w:val="20"/>
              </w:rPr>
            </w:pPr>
            <w:r w:rsidRPr="009D08EA">
              <w:rPr>
                <w:color w:val="000000" w:themeColor="text1"/>
                <w:sz w:val="20"/>
                <w:szCs w:val="20"/>
              </w:rPr>
              <w:t>2.10.24</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3FE0685F" w14:textId="77777777" w:rsidR="00367E07" w:rsidRPr="009D08EA" w:rsidRDefault="00367E07" w:rsidP="009231E3">
            <w:pPr>
              <w:rPr>
                <w:color w:val="000000" w:themeColor="text1"/>
                <w:sz w:val="20"/>
                <w:szCs w:val="20"/>
              </w:rPr>
            </w:pPr>
            <w:r w:rsidRPr="009D08EA">
              <w:rPr>
                <w:color w:val="000000" w:themeColor="text1"/>
                <w:sz w:val="20"/>
                <w:szCs w:val="20"/>
              </w:rPr>
              <w:t>2.10.24.1</w:t>
            </w:r>
            <w:r w:rsidRPr="009D08EA">
              <w:rPr>
                <w:color w:val="000000" w:themeColor="text1"/>
                <w:sz w:val="20"/>
                <w:szCs w:val="20"/>
              </w:rPr>
              <w:tab/>
              <w:t>настройка параметров сканирования для каждого почтового ящика;</w:t>
            </w:r>
          </w:p>
          <w:p w14:paraId="1F10DF8D" w14:textId="77777777" w:rsidR="00367E07" w:rsidRPr="009D08EA" w:rsidRDefault="00367E07" w:rsidP="009231E3">
            <w:pPr>
              <w:rPr>
                <w:color w:val="000000" w:themeColor="text1"/>
                <w:sz w:val="20"/>
                <w:szCs w:val="20"/>
              </w:rPr>
            </w:pPr>
            <w:r w:rsidRPr="009D08EA">
              <w:rPr>
                <w:color w:val="000000" w:themeColor="text1"/>
                <w:sz w:val="20"/>
                <w:szCs w:val="20"/>
              </w:rPr>
              <w:t>2.10.24.2</w:t>
            </w:r>
            <w:r w:rsidRPr="009D08EA">
              <w:rPr>
                <w:color w:val="000000" w:themeColor="text1"/>
                <w:sz w:val="20"/>
                <w:szCs w:val="20"/>
              </w:rPr>
              <w:tab/>
              <w:t>фильтрация по определенным типам сообщений и предотвращение массовых рассылок;</w:t>
            </w:r>
          </w:p>
          <w:p w14:paraId="655CF24C" w14:textId="77777777" w:rsidR="00367E07" w:rsidRPr="009D08EA" w:rsidRDefault="00367E07" w:rsidP="009231E3">
            <w:pPr>
              <w:rPr>
                <w:color w:val="000000" w:themeColor="text1"/>
                <w:sz w:val="20"/>
                <w:szCs w:val="20"/>
              </w:rPr>
            </w:pPr>
            <w:r w:rsidRPr="009D08EA">
              <w:rPr>
                <w:color w:val="000000" w:themeColor="text1"/>
                <w:sz w:val="20"/>
                <w:szCs w:val="20"/>
              </w:rPr>
              <w:t>2.10.24.3</w:t>
            </w:r>
            <w:r w:rsidRPr="009D08EA">
              <w:rPr>
                <w:color w:val="000000" w:themeColor="text1"/>
                <w:sz w:val="20"/>
                <w:szCs w:val="20"/>
              </w:rPr>
              <w:tab/>
              <w:t xml:space="preserve">фильтрация почтовых сообщений с помощью технологий </w:t>
            </w:r>
            <w:proofErr w:type="spellStart"/>
            <w:r w:rsidRPr="009D08EA">
              <w:rPr>
                <w:color w:val="000000" w:themeColor="text1"/>
                <w:sz w:val="20"/>
                <w:szCs w:val="20"/>
              </w:rPr>
              <w:t>репутационного</w:t>
            </w:r>
            <w:proofErr w:type="spellEnd"/>
            <w:r w:rsidRPr="009D08EA">
              <w:rPr>
                <w:color w:val="000000" w:themeColor="text1"/>
                <w:sz w:val="20"/>
                <w:szCs w:val="20"/>
              </w:rPr>
              <w:t xml:space="preserve"> анализа;</w:t>
            </w:r>
          </w:p>
          <w:p w14:paraId="39C831CA" w14:textId="77777777" w:rsidR="00367E07" w:rsidRPr="009D08EA" w:rsidRDefault="00367E07" w:rsidP="009231E3">
            <w:pPr>
              <w:rPr>
                <w:color w:val="000000" w:themeColor="text1"/>
                <w:sz w:val="20"/>
                <w:szCs w:val="20"/>
              </w:rPr>
            </w:pPr>
            <w:r w:rsidRPr="009D08EA">
              <w:rPr>
                <w:color w:val="000000" w:themeColor="text1"/>
                <w:sz w:val="20"/>
                <w:szCs w:val="20"/>
              </w:rPr>
              <w:t>2.10.24.4</w:t>
            </w:r>
            <w:r w:rsidRPr="009D08EA">
              <w:rPr>
                <w:color w:val="000000" w:themeColor="text1"/>
                <w:sz w:val="20"/>
                <w:szCs w:val="20"/>
              </w:rPr>
              <w:tab/>
              <w:t>анализ заголовков и тела по формальным признакам, в том числе на соответствие спецификации RFC-822;</w:t>
            </w:r>
          </w:p>
          <w:p w14:paraId="502AE69A" w14:textId="77777777" w:rsidR="00367E07" w:rsidRPr="009D08EA" w:rsidRDefault="00367E07" w:rsidP="009231E3">
            <w:pPr>
              <w:rPr>
                <w:color w:val="000000" w:themeColor="text1"/>
                <w:sz w:val="20"/>
                <w:szCs w:val="20"/>
              </w:rPr>
            </w:pPr>
            <w:r w:rsidRPr="009D08EA">
              <w:rPr>
                <w:color w:val="000000" w:themeColor="text1"/>
                <w:sz w:val="20"/>
                <w:szCs w:val="20"/>
              </w:rPr>
              <w:t>2.10.24.5</w:t>
            </w:r>
            <w:r w:rsidRPr="009D08EA">
              <w:rPr>
                <w:color w:val="000000" w:themeColor="text1"/>
                <w:sz w:val="20"/>
                <w:szCs w:val="20"/>
              </w:rPr>
              <w:tab/>
              <w:t>маршрутизация сообщений;</w:t>
            </w:r>
          </w:p>
          <w:p w14:paraId="18DD8215" w14:textId="77777777" w:rsidR="00367E07" w:rsidRPr="009D08EA" w:rsidRDefault="00367E07" w:rsidP="009231E3">
            <w:pPr>
              <w:rPr>
                <w:color w:val="000000" w:themeColor="text1"/>
                <w:sz w:val="20"/>
                <w:szCs w:val="20"/>
              </w:rPr>
            </w:pPr>
            <w:r w:rsidRPr="009D08EA">
              <w:rPr>
                <w:color w:val="000000" w:themeColor="text1"/>
                <w:sz w:val="20"/>
                <w:szCs w:val="20"/>
              </w:rPr>
              <w:t>2.10.24.6</w:t>
            </w:r>
            <w:r w:rsidRPr="009D08EA">
              <w:rPr>
                <w:color w:val="000000" w:themeColor="text1"/>
                <w:sz w:val="20"/>
                <w:szCs w:val="20"/>
              </w:rPr>
              <w:tab/>
              <w:t>балансировка нагрузки между несколькими узлами антивирусного анализа, в том числе удаленными;</w:t>
            </w:r>
          </w:p>
          <w:p w14:paraId="04D414D5" w14:textId="77777777" w:rsidR="00367E07" w:rsidRPr="009D08EA" w:rsidRDefault="00367E07" w:rsidP="009231E3">
            <w:pPr>
              <w:rPr>
                <w:color w:val="000000" w:themeColor="text1"/>
                <w:sz w:val="20"/>
                <w:szCs w:val="20"/>
              </w:rPr>
            </w:pPr>
            <w:r w:rsidRPr="009D08EA">
              <w:rPr>
                <w:color w:val="000000" w:themeColor="text1"/>
                <w:sz w:val="20"/>
                <w:szCs w:val="20"/>
              </w:rPr>
              <w:t>2.10.24.7</w:t>
            </w:r>
            <w:r w:rsidRPr="009D08EA">
              <w:rPr>
                <w:color w:val="000000" w:themeColor="text1"/>
                <w:sz w:val="20"/>
                <w:szCs w:val="20"/>
              </w:rPr>
              <w:tab/>
              <w:t>фильтрация и блокировка сообщений в зависимости от вероятности их принадлежности к спаму — по категориям спам и вероятно, спам;</w:t>
            </w:r>
          </w:p>
          <w:p w14:paraId="572FE181" w14:textId="77777777" w:rsidR="00367E07" w:rsidRPr="009D08EA" w:rsidRDefault="00367E07" w:rsidP="009231E3">
            <w:pPr>
              <w:rPr>
                <w:color w:val="000000" w:themeColor="text1"/>
                <w:sz w:val="20"/>
                <w:szCs w:val="20"/>
              </w:rPr>
            </w:pPr>
            <w:r w:rsidRPr="009D08EA">
              <w:rPr>
                <w:color w:val="000000" w:themeColor="text1"/>
                <w:sz w:val="20"/>
                <w:szCs w:val="20"/>
              </w:rPr>
              <w:t>2.10.24.8</w:t>
            </w:r>
            <w:r w:rsidRPr="009D08EA">
              <w:rPr>
                <w:color w:val="000000" w:themeColor="text1"/>
                <w:sz w:val="20"/>
                <w:szCs w:val="20"/>
              </w:rPr>
              <w:tab/>
              <w:t xml:space="preserve">использование интеллектуальной системы анализа почтового трафика без необходимости постоянного обучения системы </w:t>
            </w:r>
            <w:proofErr w:type="spellStart"/>
            <w:r w:rsidRPr="009D08EA">
              <w:rPr>
                <w:color w:val="000000" w:themeColor="text1"/>
                <w:sz w:val="20"/>
                <w:szCs w:val="20"/>
              </w:rPr>
              <w:t>антиспама</w:t>
            </w:r>
            <w:proofErr w:type="spellEnd"/>
            <w:r w:rsidRPr="009D08EA">
              <w:rPr>
                <w:color w:val="000000" w:themeColor="text1"/>
                <w:sz w:val="20"/>
                <w:szCs w:val="20"/>
              </w:rPr>
              <w:t xml:space="preserve"> системным администратором;</w:t>
            </w:r>
          </w:p>
          <w:p w14:paraId="62EAFF8E" w14:textId="77777777" w:rsidR="00367E07" w:rsidRPr="009D08EA" w:rsidRDefault="00367E07" w:rsidP="009231E3">
            <w:pPr>
              <w:rPr>
                <w:color w:val="000000" w:themeColor="text1"/>
                <w:sz w:val="20"/>
                <w:szCs w:val="20"/>
              </w:rPr>
            </w:pPr>
            <w:r w:rsidRPr="009D08EA">
              <w:rPr>
                <w:color w:val="000000" w:themeColor="text1"/>
                <w:sz w:val="20"/>
                <w:szCs w:val="20"/>
              </w:rPr>
              <w:t>2.10.24.9</w:t>
            </w:r>
            <w:r w:rsidRPr="009D08EA">
              <w:rPr>
                <w:color w:val="000000" w:themeColor="text1"/>
                <w:sz w:val="20"/>
                <w:szCs w:val="20"/>
              </w:rPr>
              <w:tab/>
              <w:t>гарантированная доставка всех почтовых сообщений, в том числе в случае временной недоступности получателя;</w:t>
            </w:r>
          </w:p>
          <w:p w14:paraId="6C5AE7CA" w14:textId="77777777" w:rsidR="00367E07" w:rsidRPr="009D08EA" w:rsidRDefault="00367E07" w:rsidP="009231E3">
            <w:pPr>
              <w:rPr>
                <w:color w:val="000000" w:themeColor="text1"/>
                <w:sz w:val="20"/>
                <w:szCs w:val="20"/>
              </w:rPr>
            </w:pPr>
            <w:r w:rsidRPr="009D08EA">
              <w:rPr>
                <w:color w:val="000000" w:themeColor="text1"/>
                <w:sz w:val="20"/>
                <w:szCs w:val="20"/>
              </w:rPr>
              <w:t>2.10.24.10</w:t>
            </w:r>
            <w:r w:rsidRPr="009D08EA">
              <w:rPr>
                <w:color w:val="000000" w:themeColor="text1"/>
                <w:sz w:val="20"/>
                <w:szCs w:val="20"/>
              </w:rPr>
              <w:tab/>
              <w:t>архивирование и регистрация сообщений;</w:t>
            </w:r>
          </w:p>
          <w:p w14:paraId="767B1E3A" w14:textId="77777777" w:rsidR="00367E07" w:rsidRPr="009D08EA" w:rsidRDefault="00367E07" w:rsidP="009231E3">
            <w:pPr>
              <w:rPr>
                <w:color w:val="000000" w:themeColor="text1"/>
                <w:sz w:val="20"/>
                <w:szCs w:val="20"/>
              </w:rPr>
            </w:pPr>
            <w:r w:rsidRPr="009D08EA">
              <w:rPr>
                <w:color w:val="000000" w:themeColor="text1"/>
                <w:sz w:val="20"/>
                <w:szCs w:val="20"/>
              </w:rPr>
              <w:t>2.10.24.11</w:t>
            </w:r>
            <w:r w:rsidRPr="009D08EA">
              <w:rPr>
                <w:color w:val="000000" w:themeColor="text1"/>
                <w:sz w:val="20"/>
                <w:szCs w:val="20"/>
              </w:rPr>
              <w:tab/>
              <w:t>Использование различных типов баз данных;</w:t>
            </w:r>
          </w:p>
          <w:p w14:paraId="6C437BFF" w14:textId="77777777" w:rsidR="00367E07" w:rsidRPr="009D08EA" w:rsidRDefault="00367E07" w:rsidP="009231E3">
            <w:pPr>
              <w:rPr>
                <w:color w:val="000000" w:themeColor="text1"/>
                <w:sz w:val="20"/>
                <w:szCs w:val="20"/>
              </w:rPr>
            </w:pPr>
            <w:r w:rsidRPr="009D08EA">
              <w:rPr>
                <w:color w:val="000000" w:themeColor="text1"/>
                <w:sz w:val="20"/>
                <w:szCs w:val="20"/>
              </w:rPr>
              <w:t>2.10.24.12</w:t>
            </w:r>
            <w:r w:rsidRPr="009D08EA">
              <w:rPr>
                <w:color w:val="000000" w:themeColor="text1"/>
                <w:sz w:val="20"/>
                <w:szCs w:val="20"/>
              </w:rPr>
              <w:tab/>
              <w:t>отправка уведомлений администратору;</w:t>
            </w:r>
          </w:p>
          <w:p w14:paraId="73F8D940" w14:textId="77777777" w:rsidR="00367E07" w:rsidRPr="009D08EA" w:rsidRDefault="00367E07" w:rsidP="009231E3">
            <w:pPr>
              <w:rPr>
                <w:color w:val="000000" w:themeColor="text1"/>
                <w:sz w:val="20"/>
                <w:szCs w:val="20"/>
              </w:rPr>
            </w:pPr>
            <w:r w:rsidRPr="009D08EA">
              <w:rPr>
                <w:color w:val="000000" w:themeColor="text1"/>
                <w:sz w:val="20"/>
                <w:szCs w:val="20"/>
              </w:rPr>
              <w:t>2.10.24.13</w:t>
            </w:r>
            <w:r w:rsidRPr="009D08EA">
              <w:rPr>
                <w:color w:val="000000" w:themeColor="text1"/>
                <w:sz w:val="20"/>
                <w:szCs w:val="20"/>
              </w:rPr>
              <w:tab/>
              <w:t>ведение журнала событий, в том числе для определенного типа объектов;</w:t>
            </w:r>
          </w:p>
          <w:p w14:paraId="2CB35095" w14:textId="77777777" w:rsidR="00367E07" w:rsidRPr="009D08EA" w:rsidRDefault="00367E07" w:rsidP="009231E3">
            <w:pPr>
              <w:rPr>
                <w:color w:val="000000" w:themeColor="text1"/>
                <w:sz w:val="20"/>
                <w:szCs w:val="20"/>
              </w:rPr>
            </w:pPr>
            <w:r w:rsidRPr="009D08EA">
              <w:rPr>
                <w:color w:val="000000" w:themeColor="text1"/>
                <w:sz w:val="20"/>
                <w:szCs w:val="20"/>
              </w:rPr>
              <w:t>2.10.24.14</w:t>
            </w:r>
            <w:r w:rsidRPr="009D08EA">
              <w:rPr>
                <w:color w:val="000000" w:themeColor="text1"/>
                <w:sz w:val="20"/>
                <w:szCs w:val="20"/>
              </w:rPr>
              <w:tab/>
              <w:t>автоматическое обновление вирусных баз и настройка расписания обновлений;</w:t>
            </w:r>
          </w:p>
          <w:p w14:paraId="76271FFE" w14:textId="77777777" w:rsidR="00367E07" w:rsidRPr="009D08EA" w:rsidRDefault="00367E07" w:rsidP="009231E3">
            <w:pPr>
              <w:rPr>
                <w:color w:val="000000" w:themeColor="text1"/>
                <w:sz w:val="20"/>
                <w:szCs w:val="20"/>
              </w:rPr>
            </w:pPr>
            <w:r w:rsidRPr="009D08EA">
              <w:rPr>
                <w:color w:val="000000" w:themeColor="text1"/>
                <w:sz w:val="20"/>
                <w:szCs w:val="20"/>
              </w:rPr>
              <w:t>2.10.24.15</w:t>
            </w:r>
            <w:r w:rsidRPr="009D08EA">
              <w:rPr>
                <w:color w:val="000000" w:themeColor="text1"/>
                <w:sz w:val="20"/>
                <w:szCs w:val="20"/>
              </w:rPr>
              <w:tab/>
              <w:t>откат обновлений;</w:t>
            </w:r>
          </w:p>
          <w:p w14:paraId="5603587F" w14:textId="77777777" w:rsidR="00367E07" w:rsidRPr="009D08EA" w:rsidRDefault="00367E07" w:rsidP="009231E3">
            <w:pPr>
              <w:rPr>
                <w:color w:val="000000" w:themeColor="text1"/>
                <w:sz w:val="20"/>
                <w:szCs w:val="20"/>
              </w:rPr>
            </w:pPr>
            <w:r w:rsidRPr="009D08EA">
              <w:rPr>
                <w:color w:val="000000" w:themeColor="text1"/>
                <w:sz w:val="20"/>
                <w:szCs w:val="20"/>
              </w:rPr>
              <w:t>2.10.25</w:t>
            </w:r>
            <w:r w:rsidRPr="009D08EA">
              <w:rPr>
                <w:color w:val="000000" w:themeColor="text1"/>
                <w:sz w:val="20"/>
                <w:szCs w:val="20"/>
              </w:rPr>
              <w:tab/>
              <w:t>Система должна обеспечивать возможность выбора желаемых действия для отфильтрованных спам-сообщений. В качестве таких действий должны быть доступны удаление, пропуск или отказ от приема.</w:t>
            </w:r>
          </w:p>
          <w:p w14:paraId="5966D87A" w14:textId="77777777" w:rsidR="00367E07" w:rsidRPr="009D08EA" w:rsidRDefault="00367E07" w:rsidP="009231E3">
            <w:pPr>
              <w:rPr>
                <w:color w:val="000000" w:themeColor="text1"/>
                <w:sz w:val="20"/>
                <w:szCs w:val="20"/>
              </w:rPr>
            </w:pPr>
            <w:r w:rsidRPr="009D08EA">
              <w:rPr>
                <w:color w:val="000000" w:themeColor="text1"/>
                <w:sz w:val="20"/>
                <w:szCs w:val="20"/>
              </w:rPr>
              <w:t>2.10.26</w:t>
            </w:r>
            <w:r w:rsidRPr="009D08EA">
              <w:rPr>
                <w:color w:val="000000" w:themeColor="text1"/>
                <w:sz w:val="20"/>
                <w:szCs w:val="20"/>
              </w:rPr>
              <w:tab/>
              <w:t>Система должна поддерживать возможность создания правил фильтрации.</w:t>
            </w:r>
          </w:p>
          <w:p w14:paraId="598BA014" w14:textId="77777777" w:rsidR="00367E07" w:rsidRPr="009D08EA" w:rsidRDefault="00367E07" w:rsidP="009231E3">
            <w:pPr>
              <w:rPr>
                <w:color w:val="000000" w:themeColor="text1"/>
                <w:sz w:val="20"/>
                <w:szCs w:val="20"/>
              </w:rPr>
            </w:pPr>
            <w:r w:rsidRPr="009D08EA">
              <w:rPr>
                <w:color w:val="000000" w:themeColor="text1"/>
                <w:sz w:val="20"/>
                <w:szCs w:val="20"/>
              </w:rPr>
              <w:t>2.10.27</w:t>
            </w:r>
            <w:r w:rsidRPr="009D08EA">
              <w:rPr>
                <w:color w:val="000000" w:themeColor="text1"/>
                <w:sz w:val="20"/>
                <w:szCs w:val="20"/>
              </w:rPr>
              <w:tab/>
              <w:t>Система должна обеспечивать регулировку распределения ресурсов сервера между антивирусом и другими приложениями в зависимости от приоритетности задач.</w:t>
            </w:r>
          </w:p>
          <w:p w14:paraId="5C88FE59" w14:textId="77777777" w:rsidR="00367E07" w:rsidRPr="009D08EA" w:rsidRDefault="00367E07" w:rsidP="009231E3">
            <w:pPr>
              <w:rPr>
                <w:color w:val="000000" w:themeColor="text1"/>
                <w:sz w:val="20"/>
                <w:szCs w:val="20"/>
              </w:rPr>
            </w:pPr>
            <w:r w:rsidRPr="009D08EA">
              <w:rPr>
                <w:color w:val="000000" w:themeColor="text1"/>
                <w:sz w:val="20"/>
                <w:szCs w:val="20"/>
              </w:rPr>
              <w:t>2.10.28</w:t>
            </w:r>
            <w:r w:rsidRPr="009D08EA">
              <w:rPr>
                <w:color w:val="000000" w:themeColor="text1"/>
                <w:sz w:val="20"/>
                <w:szCs w:val="20"/>
              </w:rPr>
              <w:tab/>
              <w:t>Система должна позволять выполнить получателю письма, помещенного в карантин, извлечение его из карантина посредством отправки специального управляющего письма в ответ на уведомление о помещении входящего письма в карантин.</w:t>
            </w:r>
          </w:p>
          <w:p w14:paraId="0E92896E" w14:textId="77777777" w:rsidR="00367E07" w:rsidRPr="009D08EA" w:rsidRDefault="00367E07" w:rsidP="009231E3">
            <w:pPr>
              <w:rPr>
                <w:color w:val="000000" w:themeColor="text1"/>
                <w:sz w:val="20"/>
                <w:szCs w:val="20"/>
              </w:rPr>
            </w:pPr>
            <w:r w:rsidRPr="009D08EA">
              <w:rPr>
                <w:color w:val="000000" w:themeColor="text1"/>
                <w:sz w:val="20"/>
                <w:szCs w:val="20"/>
              </w:rPr>
              <w:t>2.10.29</w:t>
            </w:r>
            <w:r w:rsidRPr="009D08EA">
              <w:rPr>
                <w:color w:val="000000" w:themeColor="text1"/>
                <w:sz w:val="20"/>
                <w:szCs w:val="20"/>
              </w:rPr>
              <w:tab/>
              <w:t>Система должна позволять организовывать кластерное решение для распределения нагрузки по обработке почтовых сообщений на несколько серверов</w:t>
            </w:r>
          </w:p>
          <w:p w14:paraId="26AF066C" w14:textId="77777777" w:rsidR="00367E07" w:rsidRPr="009D08EA" w:rsidRDefault="00367E07" w:rsidP="009231E3">
            <w:pPr>
              <w:rPr>
                <w:color w:val="000000" w:themeColor="text1"/>
                <w:sz w:val="20"/>
                <w:szCs w:val="20"/>
              </w:rPr>
            </w:pPr>
          </w:p>
          <w:p w14:paraId="23961F53" w14:textId="77777777" w:rsidR="00367E07" w:rsidRPr="009D08EA" w:rsidRDefault="00367E07" w:rsidP="009231E3">
            <w:pPr>
              <w:rPr>
                <w:color w:val="000000" w:themeColor="text1"/>
                <w:sz w:val="20"/>
                <w:szCs w:val="20"/>
              </w:rPr>
            </w:pPr>
            <w:r w:rsidRPr="009D08EA">
              <w:rPr>
                <w:color w:val="000000" w:themeColor="text1"/>
                <w:sz w:val="20"/>
                <w:szCs w:val="20"/>
              </w:rPr>
              <w:t>2.11</w:t>
            </w:r>
            <w:r w:rsidRPr="009D08EA">
              <w:rPr>
                <w:color w:val="000000" w:themeColor="text1"/>
                <w:sz w:val="20"/>
                <w:szCs w:val="20"/>
              </w:rPr>
              <w:tab/>
              <w:t>Требования к программным средствам антивирусной защиты шлюзов сети Интернет, построенных на базе ОС UNIX</w:t>
            </w:r>
          </w:p>
          <w:p w14:paraId="513C6E92" w14:textId="77777777" w:rsidR="00367E07" w:rsidRPr="009D08EA" w:rsidRDefault="00367E07" w:rsidP="009231E3">
            <w:pPr>
              <w:rPr>
                <w:color w:val="000000" w:themeColor="text1"/>
                <w:sz w:val="20"/>
                <w:szCs w:val="20"/>
              </w:rPr>
            </w:pPr>
            <w:r w:rsidRPr="009D08EA">
              <w:rPr>
                <w:color w:val="000000" w:themeColor="text1"/>
                <w:sz w:val="20"/>
                <w:szCs w:val="20"/>
              </w:rPr>
              <w:t>2.11.1</w:t>
            </w:r>
            <w:r w:rsidRPr="009D08EA">
              <w:rPr>
                <w:color w:val="000000" w:themeColor="text1"/>
                <w:sz w:val="20"/>
                <w:szCs w:val="20"/>
              </w:rPr>
              <w:tab/>
              <w:t>Программные средства Системы должны обеспечивать защиту интернет-трафика, поступающего по протоколам HTTP/FTP</w:t>
            </w:r>
          </w:p>
          <w:p w14:paraId="166AB274" w14:textId="77777777" w:rsidR="00367E07" w:rsidRPr="009D08EA" w:rsidRDefault="00367E07" w:rsidP="009231E3">
            <w:pPr>
              <w:rPr>
                <w:color w:val="000000" w:themeColor="text1"/>
                <w:sz w:val="20"/>
                <w:szCs w:val="20"/>
              </w:rPr>
            </w:pPr>
            <w:r w:rsidRPr="009D08EA">
              <w:rPr>
                <w:color w:val="000000" w:themeColor="text1"/>
                <w:sz w:val="20"/>
                <w:szCs w:val="20"/>
              </w:rPr>
              <w:t>2.11.2</w:t>
            </w:r>
            <w:r w:rsidRPr="009D08EA">
              <w:rPr>
                <w:color w:val="000000" w:themeColor="text1"/>
                <w:sz w:val="20"/>
                <w:szCs w:val="20"/>
              </w:rPr>
              <w:tab/>
              <w:t xml:space="preserve">Все передаваемые по защищаемым протоколам объекты должны проверяться до момента передачи пользователям. </w:t>
            </w:r>
          </w:p>
          <w:p w14:paraId="164CD6B2" w14:textId="77777777" w:rsidR="00367E07" w:rsidRPr="009D08EA" w:rsidRDefault="00367E07" w:rsidP="009231E3">
            <w:pPr>
              <w:rPr>
                <w:color w:val="000000" w:themeColor="text1"/>
                <w:sz w:val="20"/>
                <w:szCs w:val="20"/>
              </w:rPr>
            </w:pPr>
            <w:r w:rsidRPr="009D08EA">
              <w:rPr>
                <w:color w:val="000000" w:themeColor="text1"/>
                <w:sz w:val="20"/>
                <w:szCs w:val="20"/>
              </w:rPr>
              <w:t>2.11.3</w:t>
            </w:r>
            <w:r w:rsidRPr="009D08EA">
              <w:rPr>
                <w:color w:val="000000" w:themeColor="text1"/>
                <w:sz w:val="20"/>
                <w:szCs w:val="20"/>
              </w:rPr>
              <w:tab/>
              <w:t>Система должна обеспечивать возможность интеграции с прокси-серверами по протоколу ICAP</w:t>
            </w:r>
          </w:p>
          <w:p w14:paraId="1CD53A3E" w14:textId="77777777" w:rsidR="00367E07" w:rsidRPr="009D08EA" w:rsidRDefault="00367E07" w:rsidP="009231E3">
            <w:pPr>
              <w:rPr>
                <w:color w:val="000000" w:themeColor="text1"/>
                <w:sz w:val="20"/>
                <w:szCs w:val="20"/>
              </w:rPr>
            </w:pPr>
            <w:r w:rsidRPr="009D08EA">
              <w:rPr>
                <w:color w:val="000000" w:themeColor="text1"/>
                <w:sz w:val="20"/>
                <w:szCs w:val="20"/>
              </w:rPr>
              <w:t>2.11.4</w:t>
            </w:r>
            <w:r w:rsidRPr="009D08EA">
              <w:rPr>
                <w:color w:val="000000" w:themeColor="text1"/>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3B280C41" w14:textId="77777777" w:rsidR="00367E07" w:rsidRPr="009D08EA" w:rsidRDefault="00367E07" w:rsidP="009231E3">
            <w:pPr>
              <w:rPr>
                <w:color w:val="000000" w:themeColor="text1"/>
                <w:sz w:val="20"/>
                <w:szCs w:val="20"/>
              </w:rPr>
            </w:pPr>
            <w:r w:rsidRPr="009D08EA">
              <w:rPr>
                <w:color w:val="000000" w:themeColor="text1"/>
                <w:sz w:val="20"/>
                <w:szCs w:val="20"/>
              </w:rPr>
              <w:t>2.11.5</w:t>
            </w:r>
            <w:r w:rsidRPr="009D08EA">
              <w:rPr>
                <w:color w:val="000000" w:themeColor="text1"/>
                <w:sz w:val="20"/>
                <w:szCs w:val="20"/>
              </w:rPr>
              <w:tab/>
              <w:t>Программные средства Системы должны обеспечивать определение в проверяемых объектах вредоносных программ всех типов.</w:t>
            </w:r>
          </w:p>
          <w:p w14:paraId="0A6AE824" w14:textId="77777777" w:rsidR="00367E07" w:rsidRPr="009D08EA" w:rsidRDefault="00367E07" w:rsidP="009231E3">
            <w:pPr>
              <w:rPr>
                <w:color w:val="000000" w:themeColor="text1"/>
                <w:sz w:val="20"/>
                <w:szCs w:val="20"/>
              </w:rPr>
            </w:pPr>
            <w:r w:rsidRPr="009D08EA">
              <w:rPr>
                <w:color w:val="000000" w:themeColor="text1"/>
                <w:sz w:val="20"/>
                <w:szCs w:val="20"/>
              </w:rPr>
              <w:t>2.11.6</w:t>
            </w:r>
            <w:r w:rsidRPr="009D08EA">
              <w:rPr>
                <w:color w:val="000000" w:themeColor="text1"/>
                <w:sz w:val="20"/>
                <w:szCs w:val="20"/>
              </w:rPr>
              <w:tab/>
              <w:t xml:space="preserve">Система, используя актуальную на момент проведения тендера версию, должна функционировать на операционных системах </w:t>
            </w:r>
            <w:proofErr w:type="spellStart"/>
            <w:r w:rsidRPr="009D08EA">
              <w:rPr>
                <w:color w:val="000000" w:themeColor="text1"/>
                <w:sz w:val="20"/>
                <w:szCs w:val="20"/>
              </w:rPr>
              <w:t>Linux</w:t>
            </w:r>
            <w:proofErr w:type="spellEnd"/>
            <w:r w:rsidRPr="009D08EA">
              <w:rPr>
                <w:color w:val="000000" w:themeColor="text1"/>
                <w:sz w:val="20"/>
                <w:szCs w:val="20"/>
              </w:rPr>
              <w:t xml:space="preserve">, имеющих версию ядра 2.4.x и выше, а также версию glibc2.2 и выше, </w:t>
            </w:r>
            <w:proofErr w:type="spellStart"/>
            <w:r w:rsidRPr="009D08EA">
              <w:rPr>
                <w:color w:val="000000" w:themeColor="text1"/>
                <w:sz w:val="20"/>
                <w:szCs w:val="20"/>
              </w:rPr>
              <w:t>FreeBSD</w:t>
            </w:r>
            <w:proofErr w:type="spellEnd"/>
            <w:r w:rsidRPr="009D08EA">
              <w:rPr>
                <w:color w:val="000000" w:themeColor="text1"/>
                <w:sz w:val="20"/>
                <w:szCs w:val="20"/>
              </w:rPr>
              <w:t xml:space="preserve"> версии 6.x и выше для платформы </w:t>
            </w:r>
            <w:proofErr w:type="spellStart"/>
            <w:r w:rsidRPr="009D08EA">
              <w:rPr>
                <w:color w:val="000000" w:themeColor="text1"/>
                <w:sz w:val="20"/>
                <w:szCs w:val="20"/>
              </w:rPr>
              <w:t>Intel</w:t>
            </w:r>
            <w:proofErr w:type="spellEnd"/>
            <w:r w:rsidRPr="009D08EA">
              <w:rPr>
                <w:color w:val="000000" w:themeColor="text1"/>
                <w:sz w:val="20"/>
                <w:szCs w:val="20"/>
              </w:rPr>
              <w:t xml:space="preserve"> x86 и amd64 и </w:t>
            </w:r>
            <w:proofErr w:type="spellStart"/>
            <w:r w:rsidRPr="009D08EA">
              <w:rPr>
                <w:color w:val="000000" w:themeColor="text1"/>
                <w:sz w:val="20"/>
                <w:szCs w:val="20"/>
              </w:rPr>
              <w:t>Solaris</w:t>
            </w:r>
            <w:proofErr w:type="spellEnd"/>
            <w:r w:rsidRPr="009D08EA">
              <w:rPr>
                <w:color w:val="000000" w:themeColor="text1"/>
                <w:sz w:val="20"/>
                <w:szCs w:val="20"/>
              </w:rPr>
              <w:t xml:space="preserve"> версии 10 для платформы </w:t>
            </w:r>
            <w:proofErr w:type="spellStart"/>
            <w:r w:rsidRPr="009D08EA">
              <w:rPr>
                <w:color w:val="000000" w:themeColor="text1"/>
                <w:sz w:val="20"/>
                <w:szCs w:val="20"/>
              </w:rPr>
              <w:t>Intel</w:t>
            </w:r>
            <w:proofErr w:type="spellEnd"/>
            <w:r w:rsidRPr="009D08EA">
              <w:rPr>
                <w:color w:val="000000" w:themeColor="text1"/>
                <w:sz w:val="20"/>
                <w:szCs w:val="20"/>
              </w:rPr>
              <w:t xml:space="preserve"> x86 и amd64.</w:t>
            </w:r>
          </w:p>
          <w:p w14:paraId="42586E57" w14:textId="77777777" w:rsidR="00367E07" w:rsidRPr="009D08EA" w:rsidRDefault="00367E07" w:rsidP="009231E3">
            <w:pPr>
              <w:rPr>
                <w:color w:val="000000" w:themeColor="text1"/>
                <w:sz w:val="20"/>
                <w:szCs w:val="20"/>
              </w:rPr>
            </w:pPr>
            <w:r w:rsidRPr="009D08EA">
              <w:rPr>
                <w:color w:val="000000" w:themeColor="text1"/>
                <w:sz w:val="20"/>
                <w:szCs w:val="20"/>
              </w:rPr>
              <w:t>2.11.7</w:t>
            </w:r>
            <w:r w:rsidRPr="009D08EA">
              <w:rPr>
                <w:color w:val="000000" w:themeColor="text1"/>
                <w:sz w:val="20"/>
                <w:szCs w:val="20"/>
              </w:rPr>
              <w:tab/>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w:t>
            </w:r>
            <w:proofErr w:type="spellStart"/>
            <w:r w:rsidRPr="009D08EA">
              <w:rPr>
                <w:color w:val="000000" w:themeColor="text1"/>
                <w:sz w:val="20"/>
                <w:szCs w:val="20"/>
              </w:rPr>
              <w:t>репозитория</w:t>
            </w:r>
            <w:proofErr w:type="spellEnd"/>
            <w:r w:rsidRPr="009D08EA">
              <w:rPr>
                <w:color w:val="000000" w:themeColor="text1"/>
                <w:sz w:val="20"/>
                <w:szCs w:val="20"/>
              </w:rPr>
              <w:t xml:space="preserve"> или </w:t>
            </w:r>
            <w:proofErr w:type="gramStart"/>
            <w:r w:rsidRPr="009D08EA">
              <w:rPr>
                <w:color w:val="000000" w:themeColor="text1"/>
                <w:sz w:val="20"/>
                <w:szCs w:val="20"/>
              </w:rPr>
              <w:t>пакета</w:t>
            </w:r>
            <w:proofErr w:type="gramEnd"/>
            <w:r w:rsidRPr="009D08EA">
              <w:rPr>
                <w:color w:val="000000" w:themeColor="text1"/>
                <w:sz w:val="20"/>
                <w:szCs w:val="20"/>
              </w:rPr>
              <w:t xml:space="preserve"> рассчитанного на работу с используемым в ОС менеджером пакетов</w:t>
            </w:r>
          </w:p>
          <w:p w14:paraId="558DE176" w14:textId="77777777" w:rsidR="00367E07" w:rsidRPr="009D08EA" w:rsidRDefault="00367E07" w:rsidP="009231E3">
            <w:pPr>
              <w:rPr>
                <w:color w:val="000000" w:themeColor="text1"/>
                <w:sz w:val="20"/>
                <w:szCs w:val="20"/>
              </w:rPr>
            </w:pPr>
            <w:r w:rsidRPr="009D08EA">
              <w:rPr>
                <w:color w:val="000000" w:themeColor="text1"/>
                <w:sz w:val="20"/>
                <w:szCs w:val="20"/>
              </w:rPr>
              <w:t>2.11.8</w:t>
            </w:r>
            <w:r w:rsidRPr="009D08EA">
              <w:rPr>
                <w:color w:val="000000" w:themeColor="text1"/>
                <w:sz w:val="20"/>
                <w:szCs w:val="20"/>
              </w:rPr>
              <w:tab/>
              <w:t>Установка и обновление Системы должны быть возможны как через средства командной строки, так и с помощью графического инсталлятора.</w:t>
            </w:r>
          </w:p>
          <w:p w14:paraId="3F0F4E40" w14:textId="77777777" w:rsidR="00367E07" w:rsidRPr="009D08EA" w:rsidRDefault="00367E07" w:rsidP="009231E3">
            <w:pPr>
              <w:rPr>
                <w:color w:val="000000" w:themeColor="text1"/>
                <w:sz w:val="20"/>
                <w:szCs w:val="20"/>
              </w:rPr>
            </w:pPr>
            <w:r w:rsidRPr="009D08EA">
              <w:rPr>
                <w:color w:val="000000" w:themeColor="text1"/>
                <w:sz w:val="20"/>
                <w:szCs w:val="20"/>
              </w:rPr>
              <w:t>2.11.9</w:t>
            </w:r>
            <w:r w:rsidRPr="009D08EA">
              <w:rPr>
                <w:color w:val="000000" w:themeColor="text1"/>
                <w:sz w:val="20"/>
                <w:szCs w:val="20"/>
              </w:rPr>
              <w:tab/>
              <w:t>Система установки должна включать возможность автоматической установки модулей, необходимых для компонентов Системы.</w:t>
            </w:r>
          </w:p>
          <w:p w14:paraId="4939B3AF" w14:textId="77777777" w:rsidR="00367E07" w:rsidRPr="009D08EA" w:rsidRDefault="00367E07" w:rsidP="009231E3">
            <w:pPr>
              <w:rPr>
                <w:color w:val="000000" w:themeColor="text1"/>
                <w:sz w:val="20"/>
                <w:szCs w:val="20"/>
              </w:rPr>
            </w:pPr>
            <w:r w:rsidRPr="009D08EA">
              <w:rPr>
                <w:color w:val="000000" w:themeColor="text1"/>
                <w:sz w:val="20"/>
                <w:szCs w:val="20"/>
              </w:rPr>
              <w:t>2.11.10</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45AF1086" w14:textId="77777777" w:rsidR="00367E07" w:rsidRPr="009D08EA" w:rsidRDefault="00367E07" w:rsidP="009231E3">
            <w:pPr>
              <w:rPr>
                <w:color w:val="000000" w:themeColor="text1"/>
                <w:sz w:val="20"/>
                <w:szCs w:val="20"/>
              </w:rPr>
            </w:pPr>
            <w:r w:rsidRPr="009D08EA">
              <w:rPr>
                <w:color w:val="000000" w:themeColor="text1"/>
                <w:sz w:val="20"/>
                <w:szCs w:val="20"/>
              </w:rPr>
              <w:t>2.11.11</w:t>
            </w:r>
            <w:r w:rsidRPr="009D08EA">
              <w:rPr>
                <w:color w:val="000000" w:themeColor="text1"/>
                <w:sz w:val="20"/>
                <w:szCs w:val="20"/>
              </w:rPr>
              <w:tab/>
              <w:t xml:space="preserve">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w:t>
            </w:r>
            <w:proofErr w:type="gramStart"/>
            <w:r w:rsidRPr="009D08EA">
              <w:rPr>
                <w:color w:val="000000" w:themeColor="text1"/>
                <w:sz w:val="20"/>
                <w:szCs w:val="20"/>
              </w:rPr>
              <w:t>в рамках</w:t>
            </w:r>
            <w:proofErr w:type="gramEnd"/>
            <w:r w:rsidRPr="009D08EA">
              <w:rPr>
                <w:color w:val="000000" w:themeColor="text1"/>
                <w:sz w:val="20"/>
                <w:szCs w:val="20"/>
              </w:rPr>
              <w:t xml:space="preserve"> имеющихся у них прав.</w:t>
            </w:r>
          </w:p>
          <w:p w14:paraId="6819B740" w14:textId="77777777" w:rsidR="00367E07" w:rsidRPr="009D08EA" w:rsidRDefault="00367E07" w:rsidP="009231E3">
            <w:pPr>
              <w:rPr>
                <w:color w:val="000000" w:themeColor="text1"/>
                <w:sz w:val="20"/>
                <w:szCs w:val="20"/>
              </w:rPr>
            </w:pPr>
            <w:r w:rsidRPr="009D08EA">
              <w:rPr>
                <w:color w:val="000000" w:themeColor="text1"/>
                <w:sz w:val="20"/>
                <w:szCs w:val="20"/>
              </w:rPr>
              <w:t>2.11.12</w:t>
            </w:r>
            <w:r w:rsidRPr="009D08EA">
              <w:rPr>
                <w:color w:val="000000" w:themeColor="text1"/>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3D97F289" w14:textId="77777777" w:rsidR="00367E07" w:rsidRPr="009D08EA" w:rsidRDefault="00367E07" w:rsidP="009231E3">
            <w:pPr>
              <w:rPr>
                <w:color w:val="000000" w:themeColor="text1"/>
                <w:sz w:val="20"/>
                <w:szCs w:val="20"/>
              </w:rPr>
            </w:pPr>
            <w:r w:rsidRPr="009D08EA">
              <w:rPr>
                <w:color w:val="000000" w:themeColor="text1"/>
                <w:sz w:val="20"/>
                <w:szCs w:val="20"/>
              </w:rPr>
              <w:t>2.11.13</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094034E9" w14:textId="77777777" w:rsidR="00367E07" w:rsidRPr="009D08EA" w:rsidRDefault="00367E07" w:rsidP="009231E3">
            <w:pPr>
              <w:rPr>
                <w:color w:val="000000" w:themeColor="text1"/>
                <w:sz w:val="20"/>
                <w:szCs w:val="20"/>
              </w:rPr>
            </w:pPr>
            <w:r w:rsidRPr="009D08EA">
              <w:rPr>
                <w:color w:val="000000" w:themeColor="text1"/>
                <w:sz w:val="20"/>
                <w:szCs w:val="20"/>
              </w:rPr>
              <w:t>2.11.13.1</w:t>
            </w:r>
            <w:r w:rsidRPr="009D08EA">
              <w:rPr>
                <w:color w:val="000000" w:themeColor="text1"/>
                <w:sz w:val="20"/>
                <w:szCs w:val="20"/>
              </w:rPr>
              <w:tab/>
              <w:t>выбора типа проверки (проверять все файлы, файлы по заданному списку масок)</w:t>
            </w:r>
          </w:p>
          <w:p w14:paraId="7F3A7887" w14:textId="77777777" w:rsidR="00367E07" w:rsidRPr="009D08EA" w:rsidRDefault="00367E07" w:rsidP="009231E3">
            <w:pPr>
              <w:rPr>
                <w:color w:val="000000" w:themeColor="text1"/>
                <w:sz w:val="20"/>
                <w:szCs w:val="20"/>
              </w:rPr>
            </w:pPr>
            <w:r w:rsidRPr="009D08EA">
              <w:rPr>
                <w:color w:val="000000" w:themeColor="text1"/>
                <w:sz w:val="20"/>
                <w:szCs w:val="20"/>
              </w:rPr>
              <w:t>2.11.13.2</w:t>
            </w:r>
            <w:r w:rsidRPr="009D08EA">
              <w:rPr>
                <w:color w:val="000000" w:themeColor="text1"/>
                <w:sz w:val="20"/>
                <w:szCs w:val="20"/>
              </w:rPr>
              <w:tab/>
              <w:t>назначения различных действий для вредоносных объектов разного типа</w:t>
            </w:r>
          </w:p>
          <w:p w14:paraId="012EC17E" w14:textId="77777777" w:rsidR="00367E07" w:rsidRPr="009D08EA" w:rsidRDefault="00367E07" w:rsidP="009231E3">
            <w:pPr>
              <w:rPr>
                <w:color w:val="000000" w:themeColor="text1"/>
                <w:sz w:val="20"/>
                <w:szCs w:val="20"/>
              </w:rPr>
            </w:pPr>
            <w:r w:rsidRPr="009D08EA">
              <w:rPr>
                <w:color w:val="000000" w:themeColor="text1"/>
                <w:sz w:val="20"/>
                <w:szCs w:val="20"/>
              </w:rPr>
              <w:t>2.11.13.3</w:t>
            </w:r>
            <w:r w:rsidRPr="009D08EA">
              <w:rPr>
                <w:color w:val="000000" w:themeColor="text1"/>
                <w:sz w:val="20"/>
                <w:szCs w:val="20"/>
              </w:rPr>
              <w:tab/>
              <w:t xml:space="preserve">фильтрации проверяемого трафика по </w:t>
            </w:r>
            <w:proofErr w:type="spellStart"/>
            <w:r w:rsidRPr="009D08EA">
              <w:rPr>
                <w:color w:val="000000" w:themeColor="text1"/>
                <w:sz w:val="20"/>
                <w:szCs w:val="20"/>
              </w:rPr>
              <w:t>ip</w:t>
            </w:r>
            <w:proofErr w:type="spellEnd"/>
            <w:r w:rsidRPr="009D08EA">
              <w:rPr>
                <w:color w:val="000000" w:themeColor="text1"/>
                <w:sz w:val="20"/>
                <w:szCs w:val="20"/>
              </w:rPr>
              <w:t>-адресам</w:t>
            </w:r>
          </w:p>
          <w:p w14:paraId="79C1A85B" w14:textId="77777777" w:rsidR="00367E07" w:rsidRPr="009D08EA" w:rsidRDefault="00367E07" w:rsidP="009231E3">
            <w:pPr>
              <w:rPr>
                <w:color w:val="000000" w:themeColor="text1"/>
                <w:sz w:val="20"/>
                <w:szCs w:val="20"/>
              </w:rPr>
            </w:pPr>
            <w:r w:rsidRPr="009D08EA">
              <w:rPr>
                <w:color w:val="000000" w:themeColor="text1"/>
                <w:sz w:val="20"/>
                <w:szCs w:val="20"/>
              </w:rPr>
              <w:t>2.11.13.4</w:t>
            </w:r>
            <w:r w:rsidRPr="009D08EA">
              <w:rPr>
                <w:color w:val="000000" w:themeColor="text1"/>
                <w:sz w:val="20"/>
                <w:szCs w:val="20"/>
              </w:rPr>
              <w:tab/>
              <w:t xml:space="preserve">фильтрации проверяемого трафика по </w:t>
            </w:r>
            <w:proofErr w:type="spellStart"/>
            <w:r w:rsidRPr="009D08EA">
              <w:rPr>
                <w:color w:val="000000" w:themeColor="text1"/>
                <w:sz w:val="20"/>
                <w:szCs w:val="20"/>
              </w:rPr>
              <w:t>Mime</w:t>
            </w:r>
            <w:proofErr w:type="spellEnd"/>
            <w:r w:rsidRPr="009D08EA">
              <w:rPr>
                <w:color w:val="000000" w:themeColor="text1"/>
                <w:sz w:val="20"/>
                <w:szCs w:val="20"/>
              </w:rPr>
              <w:t>-типам</w:t>
            </w:r>
          </w:p>
          <w:p w14:paraId="1564A3FF" w14:textId="77777777" w:rsidR="00367E07" w:rsidRPr="009D08EA" w:rsidRDefault="00367E07" w:rsidP="009231E3">
            <w:pPr>
              <w:rPr>
                <w:color w:val="000000" w:themeColor="text1"/>
                <w:sz w:val="20"/>
                <w:szCs w:val="20"/>
              </w:rPr>
            </w:pPr>
            <w:r w:rsidRPr="009D08EA">
              <w:rPr>
                <w:color w:val="000000" w:themeColor="text1"/>
                <w:sz w:val="20"/>
                <w:szCs w:val="20"/>
              </w:rPr>
              <w:t>2.11.13.5</w:t>
            </w:r>
            <w:r w:rsidRPr="009D08EA">
              <w:rPr>
                <w:color w:val="000000" w:themeColor="text1"/>
                <w:sz w:val="20"/>
                <w:szCs w:val="20"/>
              </w:rPr>
              <w:tab/>
              <w:t>фильтрации проверяемого трафика по размеру файлов</w:t>
            </w:r>
          </w:p>
          <w:p w14:paraId="50F43318" w14:textId="77777777" w:rsidR="00367E07" w:rsidRPr="009D08EA" w:rsidRDefault="00367E07" w:rsidP="009231E3">
            <w:pPr>
              <w:rPr>
                <w:color w:val="000000" w:themeColor="text1"/>
                <w:sz w:val="20"/>
                <w:szCs w:val="20"/>
              </w:rPr>
            </w:pPr>
            <w:r w:rsidRPr="009D08EA">
              <w:rPr>
                <w:color w:val="000000" w:themeColor="text1"/>
                <w:sz w:val="20"/>
                <w:szCs w:val="20"/>
              </w:rPr>
              <w:t>2.11.13.6</w:t>
            </w:r>
            <w:r w:rsidRPr="009D08EA">
              <w:rPr>
                <w:color w:val="000000" w:themeColor="text1"/>
                <w:sz w:val="20"/>
                <w:szCs w:val="20"/>
              </w:rPr>
              <w:tab/>
              <w:t xml:space="preserve">ограничения доступа к </w:t>
            </w:r>
            <w:proofErr w:type="spellStart"/>
            <w:r w:rsidRPr="009D08EA">
              <w:rPr>
                <w:color w:val="000000" w:themeColor="text1"/>
                <w:sz w:val="20"/>
                <w:szCs w:val="20"/>
              </w:rPr>
              <w:t>интернет-ресурсам</w:t>
            </w:r>
            <w:proofErr w:type="spellEnd"/>
            <w:r w:rsidRPr="009D08EA">
              <w:rPr>
                <w:color w:val="000000" w:themeColor="text1"/>
                <w:sz w:val="20"/>
                <w:szCs w:val="20"/>
              </w:rPr>
              <w:t xml:space="preserve"> благодаря использованию автоматически обновляемых тематических черных списков, а также формируемых черных и белых списков адресов</w:t>
            </w:r>
          </w:p>
          <w:p w14:paraId="4359082B" w14:textId="77777777" w:rsidR="00367E07" w:rsidRPr="009D08EA" w:rsidRDefault="00367E07" w:rsidP="009231E3">
            <w:pPr>
              <w:rPr>
                <w:color w:val="000000" w:themeColor="text1"/>
                <w:sz w:val="20"/>
                <w:szCs w:val="20"/>
              </w:rPr>
            </w:pPr>
            <w:r w:rsidRPr="009D08EA">
              <w:rPr>
                <w:color w:val="000000" w:themeColor="text1"/>
                <w:sz w:val="20"/>
                <w:szCs w:val="20"/>
              </w:rPr>
              <w:t>2.11.13.7</w:t>
            </w:r>
            <w:r w:rsidRPr="009D08EA">
              <w:rPr>
                <w:color w:val="000000" w:themeColor="text1"/>
                <w:sz w:val="20"/>
                <w:szCs w:val="20"/>
              </w:rPr>
              <w:tab/>
              <w:t>помещения найденных зараженных и подозрительных файлов в карантин для дальнейшего анализа;</w:t>
            </w:r>
          </w:p>
          <w:p w14:paraId="499B3B67" w14:textId="77777777" w:rsidR="00367E07" w:rsidRPr="009D08EA" w:rsidRDefault="00367E07" w:rsidP="009231E3">
            <w:pPr>
              <w:rPr>
                <w:color w:val="000000" w:themeColor="text1"/>
                <w:sz w:val="20"/>
                <w:szCs w:val="20"/>
              </w:rPr>
            </w:pPr>
            <w:r w:rsidRPr="009D08EA">
              <w:rPr>
                <w:color w:val="000000" w:themeColor="text1"/>
                <w:sz w:val="20"/>
                <w:szCs w:val="20"/>
              </w:rPr>
              <w:t>2.11.13.8</w:t>
            </w:r>
            <w:r w:rsidRPr="009D08EA">
              <w:rPr>
                <w:color w:val="000000" w:themeColor="text1"/>
                <w:sz w:val="20"/>
                <w:szCs w:val="20"/>
              </w:rPr>
              <w:tab/>
              <w:t>автоматического запуска антивирусного программного обеспечения и других необходимых компонентов вместе с загрузкой ОС;</w:t>
            </w:r>
          </w:p>
          <w:p w14:paraId="6342B9D4" w14:textId="77777777" w:rsidR="00367E07" w:rsidRPr="009D08EA" w:rsidRDefault="00367E07" w:rsidP="009231E3">
            <w:pPr>
              <w:rPr>
                <w:color w:val="000000" w:themeColor="text1"/>
                <w:sz w:val="20"/>
                <w:szCs w:val="20"/>
              </w:rPr>
            </w:pPr>
            <w:r w:rsidRPr="009D08EA">
              <w:rPr>
                <w:color w:val="000000" w:themeColor="text1"/>
                <w:sz w:val="20"/>
                <w:szCs w:val="20"/>
              </w:rPr>
              <w:t>2.11.13.9</w:t>
            </w:r>
            <w:r w:rsidRPr="009D08EA">
              <w:rPr>
                <w:color w:val="000000" w:themeColor="text1"/>
                <w:sz w:val="20"/>
                <w:szCs w:val="20"/>
              </w:rPr>
              <w:tab/>
              <w:t>запуска задач по расписанию и/или сразу после загрузки операционной системы;</w:t>
            </w:r>
          </w:p>
          <w:p w14:paraId="11DFEAF0" w14:textId="77777777" w:rsidR="00367E07" w:rsidRPr="009D08EA" w:rsidRDefault="00367E07" w:rsidP="009231E3">
            <w:pPr>
              <w:rPr>
                <w:color w:val="000000" w:themeColor="text1"/>
                <w:sz w:val="20"/>
                <w:szCs w:val="20"/>
              </w:rPr>
            </w:pPr>
            <w:r w:rsidRPr="009D08EA">
              <w:rPr>
                <w:color w:val="000000" w:themeColor="text1"/>
                <w:sz w:val="20"/>
                <w:szCs w:val="20"/>
              </w:rPr>
              <w:t>2.11.13.10</w:t>
            </w:r>
            <w:r w:rsidRPr="009D08EA">
              <w:rPr>
                <w:color w:val="000000" w:themeColor="text1"/>
                <w:sz w:val="20"/>
                <w:szCs w:val="20"/>
              </w:rPr>
              <w:tab/>
              <w:t xml:space="preserve">автоматического обновления с </w:t>
            </w:r>
            <w:proofErr w:type="spellStart"/>
            <w:r w:rsidRPr="009D08EA">
              <w:rPr>
                <w:color w:val="000000" w:themeColor="text1"/>
                <w:sz w:val="20"/>
                <w:szCs w:val="20"/>
              </w:rPr>
              <w:t>http</w:t>
            </w:r>
            <w:proofErr w:type="spellEnd"/>
            <w:r w:rsidRPr="009D08EA">
              <w:rPr>
                <w:color w:val="000000" w:themeColor="text1"/>
                <w:sz w:val="20"/>
                <w:szCs w:val="20"/>
              </w:rPr>
              <w:t>- или FTP-</w:t>
            </w:r>
            <w:proofErr w:type="spellStart"/>
            <w:r w:rsidRPr="009D08EA">
              <w:rPr>
                <w:color w:val="000000" w:themeColor="text1"/>
                <w:sz w:val="20"/>
                <w:szCs w:val="20"/>
              </w:rPr>
              <w:t>cерверов</w:t>
            </w:r>
            <w:proofErr w:type="spellEnd"/>
            <w:r w:rsidRPr="009D08EA">
              <w:rPr>
                <w:color w:val="000000" w:themeColor="text1"/>
                <w:sz w:val="20"/>
                <w:szCs w:val="20"/>
              </w:rPr>
              <w:t>, локальных или сетевых каталогов, отката обновлений</w:t>
            </w:r>
          </w:p>
          <w:p w14:paraId="5644A266" w14:textId="77777777" w:rsidR="00367E07" w:rsidRPr="009D08EA" w:rsidRDefault="00367E07" w:rsidP="009231E3">
            <w:pPr>
              <w:rPr>
                <w:color w:val="000000" w:themeColor="text1"/>
                <w:sz w:val="20"/>
                <w:szCs w:val="20"/>
              </w:rPr>
            </w:pPr>
            <w:r w:rsidRPr="009D08EA">
              <w:rPr>
                <w:color w:val="000000" w:themeColor="text1"/>
                <w:sz w:val="20"/>
                <w:szCs w:val="20"/>
              </w:rPr>
              <w:t>2.11.13.11</w:t>
            </w:r>
            <w:r w:rsidRPr="009D08EA">
              <w:rPr>
                <w:color w:val="000000" w:themeColor="text1"/>
                <w:sz w:val="20"/>
                <w:szCs w:val="20"/>
              </w:rPr>
              <w:tab/>
              <w:t>автоматической оптимизации количества проверяющих процессов и выбора приоритета сканирования</w:t>
            </w:r>
          </w:p>
          <w:p w14:paraId="2216F926" w14:textId="77777777" w:rsidR="00367E07" w:rsidRPr="009D08EA" w:rsidRDefault="00367E07" w:rsidP="009231E3">
            <w:pPr>
              <w:rPr>
                <w:color w:val="000000" w:themeColor="text1"/>
                <w:sz w:val="20"/>
                <w:szCs w:val="20"/>
              </w:rPr>
            </w:pPr>
            <w:r w:rsidRPr="009D08EA">
              <w:rPr>
                <w:color w:val="000000" w:themeColor="text1"/>
                <w:sz w:val="20"/>
                <w:szCs w:val="20"/>
              </w:rPr>
              <w:t>2.11.13.12</w:t>
            </w:r>
            <w:r w:rsidRPr="009D08EA">
              <w:rPr>
                <w:color w:val="000000" w:themeColor="text1"/>
                <w:sz w:val="20"/>
                <w:szCs w:val="20"/>
              </w:rPr>
              <w:tab/>
              <w:t xml:space="preserve">использование режима </w:t>
            </w:r>
            <w:proofErr w:type="spellStart"/>
            <w:r w:rsidRPr="009D08EA">
              <w:rPr>
                <w:color w:val="000000" w:themeColor="text1"/>
                <w:sz w:val="20"/>
                <w:szCs w:val="20"/>
              </w:rPr>
              <w:t>preview</w:t>
            </w:r>
            <w:proofErr w:type="spellEnd"/>
            <w:r w:rsidRPr="009D08EA">
              <w:rPr>
                <w:color w:val="000000" w:themeColor="text1"/>
                <w:sz w:val="20"/>
                <w:szCs w:val="20"/>
              </w:rPr>
              <w:t xml:space="preserve"> для ускорения проверки</w:t>
            </w:r>
          </w:p>
          <w:p w14:paraId="6660F554" w14:textId="77777777" w:rsidR="00367E07" w:rsidRPr="009D08EA" w:rsidRDefault="00367E07" w:rsidP="009231E3">
            <w:pPr>
              <w:rPr>
                <w:color w:val="000000" w:themeColor="text1"/>
                <w:sz w:val="20"/>
                <w:szCs w:val="20"/>
              </w:rPr>
            </w:pPr>
            <w:r w:rsidRPr="009D08EA">
              <w:rPr>
                <w:color w:val="000000" w:themeColor="text1"/>
                <w:sz w:val="20"/>
                <w:szCs w:val="20"/>
              </w:rPr>
              <w:t>2.11.13.13</w:t>
            </w:r>
            <w:r w:rsidRPr="009D08EA">
              <w:rPr>
                <w:color w:val="000000" w:themeColor="text1"/>
                <w:sz w:val="20"/>
                <w:szCs w:val="20"/>
              </w:rPr>
              <w:tab/>
              <w:t>ограничения времени проверки, включая время проверки отдельного файла</w:t>
            </w:r>
          </w:p>
          <w:p w14:paraId="30B07F25" w14:textId="77777777" w:rsidR="00367E07" w:rsidRPr="009D08EA" w:rsidRDefault="00367E07" w:rsidP="009231E3">
            <w:pPr>
              <w:rPr>
                <w:color w:val="000000" w:themeColor="text1"/>
                <w:sz w:val="20"/>
                <w:szCs w:val="20"/>
              </w:rPr>
            </w:pPr>
            <w:r w:rsidRPr="009D08EA">
              <w:rPr>
                <w:color w:val="000000" w:themeColor="text1"/>
                <w:sz w:val="20"/>
                <w:szCs w:val="20"/>
              </w:rPr>
              <w:t>2.11.13.14</w:t>
            </w:r>
            <w:r w:rsidRPr="009D08EA">
              <w:rPr>
                <w:color w:val="000000" w:themeColor="text1"/>
                <w:sz w:val="20"/>
                <w:szCs w:val="20"/>
              </w:rPr>
              <w:tab/>
              <w:t>уведомления администратора о попытке открытия запрещенной страницы</w:t>
            </w:r>
          </w:p>
          <w:p w14:paraId="7E0A69EE" w14:textId="77777777" w:rsidR="00367E07" w:rsidRPr="009D08EA" w:rsidRDefault="00367E07" w:rsidP="009231E3">
            <w:pPr>
              <w:rPr>
                <w:color w:val="000000" w:themeColor="text1"/>
                <w:sz w:val="20"/>
                <w:szCs w:val="20"/>
              </w:rPr>
            </w:pPr>
            <w:r w:rsidRPr="009D08EA">
              <w:rPr>
                <w:color w:val="000000" w:themeColor="text1"/>
                <w:sz w:val="20"/>
                <w:szCs w:val="20"/>
              </w:rPr>
              <w:t>2.11.13.15</w:t>
            </w:r>
            <w:r w:rsidRPr="009D08EA">
              <w:rPr>
                <w:color w:val="000000" w:themeColor="text1"/>
                <w:sz w:val="20"/>
                <w:szCs w:val="20"/>
              </w:rPr>
              <w:tab/>
              <w:t>регистрации времени события, объекта проверки и типа воздействия для реализации возможности проведения внутренних расследований</w:t>
            </w:r>
          </w:p>
          <w:p w14:paraId="708ED834" w14:textId="77777777" w:rsidR="00367E07" w:rsidRPr="009D08EA" w:rsidRDefault="00367E07" w:rsidP="009231E3">
            <w:pPr>
              <w:rPr>
                <w:color w:val="000000" w:themeColor="text1"/>
                <w:sz w:val="20"/>
                <w:szCs w:val="20"/>
              </w:rPr>
            </w:pPr>
            <w:r w:rsidRPr="009D08EA">
              <w:rPr>
                <w:color w:val="000000" w:themeColor="text1"/>
                <w:sz w:val="20"/>
                <w:szCs w:val="20"/>
              </w:rPr>
              <w:t>2.11.14</w:t>
            </w:r>
            <w:r w:rsidRPr="009D08EA">
              <w:rPr>
                <w:color w:val="000000" w:themeColor="text1"/>
                <w:sz w:val="20"/>
                <w:szCs w:val="20"/>
              </w:rPr>
              <w:tab/>
              <w:t xml:space="preserve">Управление программой должно осуществляться как непосредственно через конфигурационные файлы, так и через веб-интерфейс. Система управления должна поддерживать возможность настройки всех параметров антивирусной проверки трафика. </w:t>
            </w:r>
          </w:p>
          <w:p w14:paraId="33092FC3" w14:textId="77777777" w:rsidR="00367E07" w:rsidRPr="009D08EA" w:rsidRDefault="00367E07" w:rsidP="009231E3">
            <w:pPr>
              <w:rPr>
                <w:color w:val="000000" w:themeColor="text1"/>
                <w:sz w:val="20"/>
                <w:szCs w:val="20"/>
              </w:rPr>
            </w:pPr>
            <w:r w:rsidRPr="009D08EA">
              <w:rPr>
                <w:color w:val="000000" w:themeColor="text1"/>
                <w:sz w:val="20"/>
                <w:szCs w:val="20"/>
              </w:rPr>
              <w:t>2.11.15</w:t>
            </w:r>
            <w:r w:rsidRPr="009D08EA">
              <w:rPr>
                <w:color w:val="000000" w:themeColor="text1"/>
                <w:sz w:val="20"/>
                <w:szCs w:val="20"/>
              </w:rPr>
              <w:tab/>
              <w:t>Администратор системы должен иметь возможность:</w:t>
            </w:r>
          </w:p>
          <w:p w14:paraId="027A22D6" w14:textId="77777777" w:rsidR="00367E07" w:rsidRPr="009D08EA" w:rsidRDefault="00367E07" w:rsidP="009231E3">
            <w:pPr>
              <w:rPr>
                <w:color w:val="000000" w:themeColor="text1"/>
                <w:sz w:val="20"/>
                <w:szCs w:val="20"/>
              </w:rPr>
            </w:pPr>
            <w:r w:rsidRPr="009D08EA">
              <w:rPr>
                <w:color w:val="000000" w:themeColor="text1"/>
                <w:sz w:val="20"/>
                <w:szCs w:val="20"/>
              </w:rPr>
              <w:t>2.11.15.1</w:t>
            </w:r>
            <w:r w:rsidRPr="009D08EA">
              <w:rPr>
                <w:color w:val="000000" w:themeColor="text1"/>
                <w:sz w:val="20"/>
                <w:szCs w:val="20"/>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22971ACD" w14:textId="77777777" w:rsidR="00367E07" w:rsidRPr="009D08EA" w:rsidRDefault="00367E07" w:rsidP="009231E3">
            <w:pPr>
              <w:rPr>
                <w:color w:val="000000" w:themeColor="text1"/>
                <w:sz w:val="20"/>
                <w:szCs w:val="20"/>
              </w:rPr>
            </w:pPr>
            <w:r w:rsidRPr="009D08EA">
              <w:rPr>
                <w:color w:val="000000" w:themeColor="text1"/>
                <w:sz w:val="20"/>
                <w:szCs w:val="20"/>
              </w:rPr>
              <w:t>2.11.15.2</w:t>
            </w:r>
            <w:r w:rsidRPr="009D08EA">
              <w:rPr>
                <w:color w:val="000000" w:themeColor="text1"/>
                <w:sz w:val="20"/>
                <w:szCs w:val="20"/>
              </w:rPr>
              <w:tab/>
              <w:t>задавать различные действия по отношению к различным типам вредоносных объектов в случае их обнаружения;</w:t>
            </w:r>
          </w:p>
          <w:p w14:paraId="19EBE0A7" w14:textId="77777777" w:rsidR="00367E07" w:rsidRPr="009D08EA" w:rsidRDefault="00367E07" w:rsidP="009231E3">
            <w:pPr>
              <w:rPr>
                <w:color w:val="000000" w:themeColor="text1"/>
                <w:sz w:val="20"/>
                <w:szCs w:val="20"/>
              </w:rPr>
            </w:pPr>
            <w:r w:rsidRPr="009D08EA">
              <w:rPr>
                <w:color w:val="000000" w:themeColor="text1"/>
                <w:sz w:val="20"/>
                <w:szCs w:val="20"/>
              </w:rPr>
              <w:t>2.11.15.3</w:t>
            </w:r>
            <w:r w:rsidRPr="009D08EA">
              <w:rPr>
                <w:color w:val="000000" w:themeColor="text1"/>
                <w:sz w:val="20"/>
                <w:szCs w:val="20"/>
              </w:rPr>
              <w:tab/>
              <w:t xml:space="preserve">управлять детализацией </w:t>
            </w:r>
            <w:proofErr w:type="gramStart"/>
            <w:r w:rsidRPr="009D08EA">
              <w:rPr>
                <w:color w:val="000000" w:themeColor="text1"/>
                <w:sz w:val="20"/>
                <w:szCs w:val="20"/>
              </w:rPr>
              <w:t>антивирусной  проверки</w:t>
            </w:r>
            <w:proofErr w:type="gramEnd"/>
            <w:r w:rsidRPr="009D08EA">
              <w:rPr>
                <w:color w:val="000000" w:themeColor="text1"/>
                <w:sz w:val="20"/>
                <w:szCs w:val="20"/>
              </w:rPr>
              <w:t xml:space="preserve"> протоколов;</w:t>
            </w:r>
          </w:p>
          <w:p w14:paraId="0916174D" w14:textId="77777777" w:rsidR="00367E07" w:rsidRPr="009D08EA" w:rsidRDefault="00367E07" w:rsidP="009231E3">
            <w:pPr>
              <w:rPr>
                <w:color w:val="000000" w:themeColor="text1"/>
                <w:sz w:val="20"/>
                <w:szCs w:val="20"/>
              </w:rPr>
            </w:pPr>
            <w:r w:rsidRPr="009D08EA">
              <w:rPr>
                <w:color w:val="000000" w:themeColor="text1"/>
                <w:sz w:val="20"/>
                <w:szCs w:val="20"/>
              </w:rPr>
              <w:t>2.11.15.4</w:t>
            </w:r>
            <w:r w:rsidRPr="009D08EA">
              <w:rPr>
                <w:color w:val="000000" w:themeColor="text1"/>
                <w:sz w:val="20"/>
                <w:szCs w:val="20"/>
              </w:rPr>
              <w:tab/>
              <w:t>запускать периодическую проверку файловой системы сервера</w:t>
            </w:r>
          </w:p>
          <w:p w14:paraId="2F889407" w14:textId="77777777" w:rsidR="00367E07" w:rsidRPr="009D08EA" w:rsidRDefault="00367E07" w:rsidP="009231E3">
            <w:pPr>
              <w:rPr>
                <w:color w:val="000000" w:themeColor="text1"/>
                <w:sz w:val="20"/>
                <w:szCs w:val="20"/>
              </w:rPr>
            </w:pPr>
            <w:r w:rsidRPr="009D08EA">
              <w:rPr>
                <w:color w:val="000000" w:themeColor="text1"/>
                <w:sz w:val="20"/>
                <w:szCs w:val="20"/>
              </w:rPr>
              <w:t>2.11.16</w:t>
            </w:r>
            <w:r w:rsidRPr="009D08EA">
              <w:rPr>
                <w:color w:val="000000" w:themeColor="text1"/>
                <w:sz w:val="20"/>
                <w:szCs w:val="20"/>
              </w:rPr>
              <w:tab/>
              <w:t>Защита работы Системы от сбоев должна обеспечиваться специально разработанным модулем</w:t>
            </w:r>
          </w:p>
          <w:p w14:paraId="25A3AD15" w14:textId="77777777" w:rsidR="00367E07" w:rsidRPr="009D08EA" w:rsidRDefault="00367E07" w:rsidP="009231E3">
            <w:pPr>
              <w:rPr>
                <w:color w:val="000000" w:themeColor="text1"/>
                <w:sz w:val="20"/>
                <w:szCs w:val="20"/>
              </w:rPr>
            </w:pPr>
          </w:p>
          <w:p w14:paraId="1333BE9F" w14:textId="77777777" w:rsidR="00367E07" w:rsidRPr="009D08EA" w:rsidRDefault="00367E07" w:rsidP="009231E3">
            <w:pPr>
              <w:rPr>
                <w:color w:val="000000" w:themeColor="text1"/>
                <w:sz w:val="20"/>
                <w:szCs w:val="20"/>
              </w:rPr>
            </w:pPr>
            <w:r w:rsidRPr="009D08EA">
              <w:rPr>
                <w:color w:val="000000" w:themeColor="text1"/>
                <w:sz w:val="20"/>
                <w:szCs w:val="20"/>
              </w:rPr>
              <w:t>2.12</w:t>
            </w:r>
            <w:r w:rsidRPr="009D08EA">
              <w:rPr>
                <w:color w:val="000000" w:themeColor="text1"/>
                <w:sz w:val="20"/>
                <w:szCs w:val="20"/>
              </w:rPr>
              <w:tab/>
              <w:t xml:space="preserve">Требования к программным средствам антивирусной защиты шлюзов сети Интернет, построенных на базе </w:t>
            </w:r>
            <w:proofErr w:type="spellStart"/>
            <w:r w:rsidRPr="009D08EA">
              <w:rPr>
                <w:color w:val="000000" w:themeColor="text1"/>
                <w:sz w:val="20"/>
                <w:szCs w:val="20"/>
              </w:rPr>
              <w:t>Microsoft</w:t>
            </w:r>
            <w:proofErr w:type="spellEnd"/>
            <w:r w:rsidRPr="009D08EA">
              <w:rPr>
                <w:color w:val="000000" w:themeColor="text1"/>
                <w:sz w:val="20"/>
                <w:szCs w:val="20"/>
              </w:rPr>
              <w:t xml:space="preserve"> ISA </w:t>
            </w:r>
            <w:proofErr w:type="spellStart"/>
            <w:r w:rsidRPr="009D08EA">
              <w:rPr>
                <w:color w:val="000000" w:themeColor="text1"/>
                <w:sz w:val="20"/>
                <w:szCs w:val="20"/>
              </w:rPr>
              <w:t>Server</w:t>
            </w:r>
            <w:proofErr w:type="spellEnd"/>
            <w:r w:rsidRPr="009D08EA">
              <w:rPr>
                <w:color w:val="000000" w:themeColor="text1"/>
                <w:sz w:val="20"/>
                <w:szCs w:val="20"/>
              </w:rPr>
              <w:t xml:space="preserve"> и </w:t>
            </w:r>
            <w:proofErr w:type="spellStart"/>
            <w:r w:rsidRPr="009D08EA">
              <w:rPr>
                <w:color w:val="000000" w:themeColor="text1"/>
                <w:sz w:val="20"/>
                <w:szCs w:val="20"/>
              </w:rPr>
              <w:t>Forefront</w:t>
            </w:r>
            <w:proofErr w:type="spellEnd"/>
            <w:r w:rsidRPr="009D08EA">
              <w:rPr>
                <w:color w:val="000000" w:themeColor="text1"/>
                <w:sz w:val="20"/>
                <w:szCs w:val="20"/>
              </w:rPr>
              <w:t xml:space="preserve"> TMG</w:t>
            </w:r>
          </w:p>
          <w:p w14:paraId="432491E2" w14:textId="77777777" w:rsidR="00367E07" w:rsidRPr="009D08EA" w:rsidRDefault="00367E07" w:rsidP="009231E3">
            <w:pPr>
              <w:rPr>
                <w:color w:val="000000" w:themeColor="text1"/>
                <w:sz w:val="20"/>
                <w:szCs w:val="20"/>
              </w:rPr>
            </w:pPr>
            <w:r w:rsidRPr="009D08EA">
              <w:rPr>
                <w:color w:val="000000" w:themeColor="text1"/>
                <w:sz w:val="20"/>
                <w:szCs w:val="20"/>
              </w:rPr>
              <w:t>2.12.1</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6CFD66D0" w14:textId="77777777" w:rsidR="00367E07" w:rsidRPr="009D08EA" w:rsidRDefault="00367E07" w:rsidP="009231E3">
            <w:pPr>
              <w:rPr>
                <w:color w:val="000000" w:themeColor="text1"/>
                <w:sz w:val="20"/>
                <w:szCs w:val="20"/>
              </w:rPr>
            </w:pPr>
            <w:r w:rsidRPr="009D08EA">
              <w:rPr>
                <w:color w:val="000000" w:themeColor="text1"/>
                <w:sz w:val="20"/>
                <w:szCs w:val="20"/>
              </w:rPr>
              <w:t>2.12.1.1</w:t>
            </w:r>
            <w:r w:rsidRPr="009D08EA">
              <w:rPr>
                <w:color w:val="000000" w:themeColor="text1"/>
                <w:sz w:val="20"/>
                <w:szCs w:val="20"/>
              </w:rPr>
              <w:tab/>
              <w:t>создания групп клиентов и присвоения им определенных профилей (наборов настраиваемых параметров обработки интернет-трафика. Формирование групп должно происходить путем задания списка почтовых адресов, IP-адресов или путем выбора из списка групп AD.</w:t>
            </w:r>
          </w:p>
          <w:p w14:paraId="505E1FFD" w14:textId="77777777" w:rsidR="00367E07" w:rsidRPr="009D08EA" w:rsidRDefault="00367E07" w:rsidP="009231E3">
            <w:pPr>
              <w:rPr>
                <w:color w:val="000000" w:themeColor="text1"/>
                <w:sz w:val="20"/>
                <w:szCs w:val="20"/>
              </w:rPr>
            </w:pPr>
            <w:r w:rsidRPr="009D08EA">
              <w:rPr>
                <w:color w:val="000000" w:themeColor="text1"/>
                <w:sz w:val="20"/>
                <w:szCs w:val="20"/>
              </w:rPr>
              <w:t>2.12.1.2</w:t>
            </w:r>
            <w:r w:rsidRPr="009D08EA">
              <w:rPr>
                <w:color w:val="000000" w:themeColor="text1"/>
                <w:sz w:val="20"/>
                <w:szCs w:val="20"/>
              </w:rPr>
              <w:tab/>
              <w:t xml:space="preserve">сканирование всех данных, поступающих через межсетевой экран </w:t>
            </w:r>
            <w:proofErr w:type="spellStart"/>
            <w:r w:rsidRPr="009D08EA">
              <w:rPr>
                <w:color w:val="000000" w:themeColor="text1"/>
                <w:sz w:val="20"/>
                <w:szCs w:val="20"/>
              </w:rPr>
              <w:t>Microsoft</w:t>
            </w:r>
            <w:proofErr w:type="spellEnd"/>
            <w:r w:rsidRPr="009D08EA">
              <w:rPr>
                <w:color w:val="000000" w:themeColor="text1"/>
                <w:sz w:val="20"/>
                <w:szCs w:val="20"/>
              </w:rPr>
              <w:t xml:space="preserve"> ISA </w:t>
            </w:r>
            <w:proofErr w:type="spellStart"/>
            <w:r w:rsidRPr="009D08EA">
              <w:rPr>
                <w:color w:val="000000" w:themeColor="text1"/>
                <w:sz w:val="20"/>
                <w:szCs w:val="20"/>
              </w:rPr>
              <w:t>Server</w:t>
            </w:r>
            <w:proofErr w:type="spellEnd"/>
            <w:r w:rsidRPr="009D08EA">
              <w:rPr>
                <w:color w:val="000000" w:themeColor="text1"/>
                <w:sz w:val="20"/>
                <w:szCs w:val="20"/>
              </w:rPr>
              <w:t xml:space="preserve"> или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Forefront</w:t>
            </w:r>
            <w:proofErr w:type="spellEnd"/>
            <w:r w:rsidRPr="009D08EA">
              <w:rPr>
                <w:color w:val="000000" w:themeColor="text1"/>
                <w:sz w:val="20"/>
                <w:szCs w:val="20"/>
              </w:rPr>
              <w:t xml:space="preserve"> TMG по протоколам HTTP, FTP (включая FTP поверх HTTP), SMTP и POP3. Все запрашиваемые по защищаемым протоколам объекты должны проверяться до момента передачи пользователям. Должна (в том числе) обеспечиваться проверка объектов внутри архивов, без ограничений на уровень вложенности проверяемых объектов и тип используемого архиватора;</w:t>
            </w:r>
          </w:p>
          <w:p w14:paraId="45FE1270" w14:textId="77777777" w:rsidR="00367E07" w:rsidRPr="009D08EA" w:rsidRDefault="00367E07" w:rsidP="009231E3">
            <w:pPr>
              <w:rPr>
                <w:color w:val="000000" w:themeColor="text1"/>
                <w:sz w:val="20"/>
                <w:szCs w:val="20"/>
              </w:rPr>
            </w:pPr>
            <w:r w:rsidRPr="009D08EA">
              <w:rPr>
                <w:color w:val="000000" w:themeColor="text1"/>
                <w:sz w:val="20"/>
                <w:szCs w:val="20"/>
              </w:rPr>
              <w:t>2.12.1.3</w:t>
            </w:r>
            <w:r w:rsidRPr="009D08EA">
              <w:rPr>
                <w:color w:val="000000" w:themeColor="text1"/>
                <w:sz w:val="20"/>
                <w:szCs w:val="20"/>
              </w:rPr>
              <w:tab/>
              <w:t xml:space="preserve">в случае проверки трафика, поступающего по протоколам HTTP и FTP, в режиме реального времени должна </w:t>
            </w:r>
            <w:proofErr w:type="gramStart"/>
            <w:r w:rsidRPr="009D08EA">
              <w:rPr>
                <w:color w:val="000000" w:themeColor="text1"/>
                <w:sz w:val="20"/>
                <w:szCs w:val="20"/>
              </w:rPr>
              <w:t>обеспечиваться  проверка</w:t>
            </w:r>
            <w:proofErr w:type="gramEnd"/>
            <w:r w:rsidRPr="009D08EA">
              <w:rPr>
                <w:color w:val="000000" w:themeColor="text1"/>
                <w:sz w:val="20"/>
                <w:szCs w:val="20"/>
              </w:rPr>
              <w:t xml:space="preserve"> ресурсов, указанных в запросе клиентов – в том числе в случае нахождения объектов в </w:t>
            </w:r>
            <w:proofErr w:type="spellStart"/>
            <w:r w:rsidRPr="009D08EA">
              <w:rPr>
                <w:color w:val="000000" w:themeColor="text1"/>
                <w:sz w:val="20"/>
                <w:szCs w:val="20"/>
              </w:rPr>
              <w:t>кеше</w:t>
            </w:r>
            <w:proofErr w:type="spellEnd"/>
            <w:r w:rsidRPr="009D08EA">
              <w:rPr>
                <w:color w:val="000000" w:themeColor="text1"/>
                <w:sz w:val="20"/>
                <w:szCs w:val="20"/>
              </w:rPr>
              <w:t xml:space="preserve"> серверов </w:t>
            </w:r>
            <w:proofErr w:type="spellStart"/>
            <w:r w:rsidRPr="009D08EA">
              <w:rPr>
                <w:color w:val="000000" w:themeColor="text1"/>
                <w:sz w:val="20"/>
                <w:szCs w:val="20"/>
              </w:rPr>
              <w:t>Microsoft</w:t>
            </w:r>
            <w:proofErr w:type="spellEnd"/>
            <w:r w:rsidRPr="009D08EA">
              <w:rPr>
                <w:color w:val="000000" w:themeColor="text1"/>
                <w:sz w:val="20"/>
                <w:szCs w:val="20"/>
              </w:rPr>
              <w:t xml:space="preserve"> ISA </w:t>
            </w:r>
            <w:proofErr w:type="spellStart"/>
            <w:r w:rsidRPr="009D08EA">
              <w:rPr>
                <w:color w:val="000000" w:themeColor="text1"/>
                <w:sz w:val="20"/>
                <w:szCs w:val="20"/>
              </w:rPr>
              <w:t>Server</w:t>
            </w:r>
            <w:proofErr w:type="spellEnd"/>
            <w:r w:rsidRPr="009D08EA">
              <w:rPr>
                <w:color w:val="000000" w:themeColor="text1"/>
                <w:sz w:val="20"/>
                <w:szCs w:val="20"/>
              </w:rPr>
              <w:t xml:space="preserve"> и </w:t>
            </w:r>
            <w:proofErr w:type="spellStart"/>
            <w:r w:rsidRPr="009D08EA">
              <w:rPr>
                <w:color w:val="000000" w:themeColor="text1"/>
                <w:sz w:val="20"/>
                <w:szCs w:val="20"/>
              </w:rPr>
              <w:t>Forefront</w:t>
            </w:r>
            <w:proofErr w:type="spellEnd"/>
            <w:r w:rsidRPr="009D08EA">
              <w:rPr>
                <w:color w:val="000000" w:themeColor="text1"/>
                <w:sz w:val="20"/>
                <w:szCs w:val="20"/>
              </w:rPr>
              <w:t xml:space="preserve"> TMG. В целях сокращения нагрузки на сервер - если по результатам сканирования внешний по отношению к серверу ресурс не содержит известных угроз, для всех защищаемых межсетевым экраном пользователей на заданный администратором период должен разрешаться полный доступ к ресурсу; </w:t>
            </w:r>
          </w:p>
          <w:p w14:paraId="3F16313F" w14:textId="77777777" w:rsidR="00367E07" w:rsidRPr="009D08EA" w:rsidRDefault="00367E07" w:rsidP="009231E3">
            <w:pPr>
              <w:rPr>
                <w:color w:val="000000" w:themeColor="text1"/>
                <w:sz w:val="20"/>
                <w:szCs w:val="20"/>
              </w:rPr>
            </w:pPr>
            <w:r w:rsidRPr="009D08EA">
              <w:rPr>
                <w:color w:val="000000" w:themeColor="text1"/>
                <w:sz w:val="20"/>
                <w:szCs w:val="20"/>
              </w:rPr>
              <w:t>2.12.1.4</w:t>
            </w:r>
            <w:r w:rsidRPr="009D08EA">
              <w:rPr>
                <w:color w:val="000000" w:themeColor="text1"/>
                <w:sz w:val="20"/>
                <w:szCs w:val="20"/>
              </w:rPr>
              <w:tab/>
              <w:t>в случае проверки трафика, поступающего по протоколу FTP должна быть обеспечена возможность как предварительной, так и пост-проверки (с передачей части запрошенного файла клиенту до завершения проверки)</w:t>
            </w:r>
          </w:p>
          <w:p w14:paraId="516C2091" w14:textId="77777777" w:rsidR="00367E07" w:rsidRPr="009D08EA" w:rsidRDefault="00367E07" w:rsidP="009231E3">
            <w:pPr>
              <w:rPr>
                <w:color w:val="000000" w:themeColor="text1"/>
                <w:sz w:val="20"/>
                <w:szCs w:val="20"/>
              </w:rPr>
            </w:pPr>
            <w:r w:rsidRPr="009D08EA">
              <w:rPr>
                <w:color w:val="000000" w:themeColor="text1"/>
                <w:sz w:val="20"/>
                <w:szCs w:val="20"/>
              </w:rPr>
              <w:t>2.12.1.5</w:t>
            </w:r>
            <w:r w:rsidRPr="009D08EA">
              <w:rPr>
                <w:color w:val="000000" w:themeColor="text1"/>
                <w:sz w:val="20"/>
                <w:szCs w:val="20"/>
              </w:rPr>
              <w:tab/>
              <w:t xml:space="preserve">блокирование доступа к инфицированным данным для пользователей сети, защищенной межсетевым экраном </w:t>
            </w:r>
            <w:proofErr w:type="spellStart"/>
            <w:r w:rsidRPr="009D08EA">
              <w:rPr>
                <w:color w:val="000000" w:themeColor="text1"/>
                <w:sz w:val="20"/>
                <w:szCs w:val="20"/>
              </w:rPr>
              <w:t>Microsoft</w:t>
            </w:r>
            <w:proofErr w:type="spellEnd"/>
            <w:r w:rsidRPr="009D08EA">
              <w:rPr>
                <w:color w:val="000000" w:themeColor="text1"/>
                <w:sz w:val="20"/>
                <w:szCs w:val="20"/>
              </w:rPr>
              <w:t xml:space="preserve"> ISA </w:t>
            </w:r>
            <w:proofErr w:type="spellStart"/>
            <w:r w:rsidRPr="009D08EA">
              <w:rPr>
                <w:color w:val="000000" w:themeColor="text1"/>
                <w:sz w:val="20"/>
                <w:szCs w:val="20"/>
              </w:rPr>
              <w:t>Server</w:t>
            </w:r>
            <w:proofErr w:type="spellEnd"/>
            <w:r w:rsidRPr="009D08EA">
              <w:rPr>
                <w:color w:val="000000" w:themeColor="text1"/>
                <w:sz w:val="20"/>
                <w:szCs w:val="20"/>
              </w:rPr>
              <w:t xml:space="preserve"> или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Forefront</w:t>
            </w:r>
            <w:proofErr w:type="spellEnd"/>
            <w:r w:rsidRPr="009D08EA">
              <w:rPr>
                <w:color w:val="000000" w:themeColor="text1"/>
                <w:sz w:val="20"/>
                <w:szCs w:val="20"/>
              </w:rPr>
              <w:t xml:space="preserve"> TMG;</w:t>
            </w:r>
          </w:p>
          <w:p w14:paraId="3C2A3CFB" w14:textId="77777777" w:rsidR="00367E07" w:rsidRPr="009D08EA" w:rsidRDefault="00367E07" w:rsidP="009231E3">
            <w:pPr>
              <w:rPr>
                <w:color w:val="000000" w:themeColor="text1"/>
                <w:sz w:val="20"/>
                <w:szCs w:val="20"/>
              </w:rPr>
            </w:pPr>
            <w:r w:rsidRPr="009D08EA">
              <w:rPr>
                <w:color w:val="000000" w:themeColor="text1"/>
                <w:sz w:val="20"/>
                <w:szCs w:val="20"/>
              </w:rPr>
              <w:t>2.12.1.6</w:t>
            </w:r>
            <w:r w:rsidRPr="009D08EA">
              <w:rPr>
                <w:color w:val="000000" w:themeColor="text1"/>
                <w:sz w:val="20"/>
                <w:szCs w:val="20"/>
              </w:rPr>
              <w:tab/>
              <w:t>фильтрация и блокировка входящих сообщений в зависимости от вероятности принадлежности их к спаму – по категориям спам, вероятно, спам и маловероятно спам, а также создание белых и черных списков электронных адресов;</w:t>
            </w:r>
          </w:p>
          <w:p w14:paraId="3B724F03" w14:textId="77777777" w:rsidR="00367E07" w:rsidRPr="009D08EA" w:rsidRDefault="00367E07" w:rsidP="009231E3">
            <w:pPr>
              <w:rPr>
                <w:color w:val="000000" w:themeColor="text1"/>
                <w:sz w:val="20"/>
                <w:szCs w:val="20"/>
              </w:rPr>
            </w:pPr>
            <w:r w:rsidRPr="009D08EA">
              <w:rPr>
                <w:color w:val="000000" w:themeColor="text1"/>
                <w:sz w:val="20"/>
                <w:szCs w:val="20"/>
              </w:rPr>
              <w:t>2.12.1.7</w:t>
            </w:r>
            <w:r w:rsidRPr="009D08EA">
              <w:rPr>
                <w:color w:val="000000" w:themeColor="text1"/>
                <w:sz w:val="20"/>
                <w:szCs w:val="20"/>
              </w:rPr>
              <w:tab/>
              <w:t xml:space="preserve">фильтрация и блокировка сообщений в соответствии с </w:t>
            </w:r>
            <w:proofErr w:type="spellStart"/>
            <w:r w:rsidRPr="009D08EA">
              <w:rPr>
                <w:color w:val="000000" w:themeColor="text1"/>
                <w:sz w:val="20"/>
                <w:szCs w:val="20"/>
              </w:rPr>
              <w:t>заданнымим</w:t>
            </w:r>
            <w:proofErr w:type="spellEnd"/>
            <w:r w:rsidRPr="009D08EA">
              <w:rPr>
                <w:color w:val="000000" w:themeColor="text1"/>
                <w:sz w:val="20"/>
                <w:szCs w:val="20"/>
              </w:rPr>
              <w:t xml:space="preserve"> администратором правилами, включающими (в том числе ограничения на принимаемые файлы по их наличию, размеру и наименованию</w:t>
            </w:r>
          </w:p>
          <w:p w14:paraId="2B4DFA29" w14:textId="77777777" w:rsidR="00367E07" w:rsidRPr="009D08EA" w:rsidRDefault="00367E07" w:rsidP="009231E3">
            <w:pPr>
              <w:rPr>
                <w:color w:val="000000" w:themeColor="text1"/>
                <w:sz w:val="20"/>
                <w:szCs w:val="20"/>
              </w:rPr>
            </w:pPr>
            <w:r w:rsidRPr="009D08EA">
              <w:rPr>
                <w:color w:val="000000" w:themeColor="text1"/>
                <w:sz w:val="20"/>
                <w:szCs w:val="20"/>
              </w:rPr>
              <w:t>2.12.1.8</w:t>
            </w:r>
            <w:r w:rsidRPr="009D08EA">
              <w:rPr>
                <w:color w:val="000000" w:themeColor="text1"/>
                <w:sz w:val="20"/>
                <w:szCs w:val="20"/>
              </w:rPr>
              <w:tab/>
              <w:t>в случае проверки трафика, поступающего по протоколам SMTP и POP3 должна производиться проверка входящих почтовых сообщений в реальном времени. Проверке должны подвергаться следующие элементы электронных писем:</w:t>
            </w:r>
          </w:p>
          <w:p w14:paraId="6982C917" w14:textId="77777777" w:rsidR="00367E07" w:rsidRPr="009D08EA" w:rsidRDefault="00367E07" w:rsidP="009231E3">
            <w:pPr>
              <w:rPr>
                <w:color w:val="000000" w:themeColor="text1"/>
                <w:sz w:val="20"/>
                <w:szCs w:val="20"/>
              </w:rPr>
            </w:pPr>
            <w:r w:rsidRPr="009D08EA">
              <w:rPr>
                <w:color w:val="000000" w:themeColor="text1"/>
                <w:sz w:val="20"/>
                <w:szCs w:val="20"/>
              </w:rPr>
              <w:t>2.12.1.8.1</w:t>
            </w:r>
            <w:r w:rsidRPr="009D08EA">
              <w:rPr>
                <w:color w:val="000000" w:themeColor="text1"/>
                <w:sz w:val="20"/>
                <w:szCs w:val="20"/>
              </w:rPr>
              <w:tab/>
              <w:t>тело письма;</w:t>
            </w:r>
          </w:p>
          <w:p w14:paraId="59695B29" w14:textId="77777777" w:rsidR="00367E07" w:rsidRPr="009D08EA" w:rsidRDefault="00367E07" w:rsidP="009231E3">
            <w:pPr>
              <w:rPr>
                <w:color w:val="000000" w:themeColor="text1"/>
                <w:sz w:val="20"/>
                <w:szCs w:val="20"/>
              </w:rPr>
            </w:pPr>
            <w:r w:rsidRPr="009D08EA">
              <w:rPr>
                <w:color w:val="000000" w:themeColor="text1"/>
                <w:sz w:val="20"/>
                <w:szCs w:val="20"/>
              </w:rPr>
              <w:t>2.12.1.8.2</w:t>
            </w:r>
            <w:r w:rsidRPr="009D08EA">
              <w:rPr>
                <w:color w:val="000000" w:themeColor="text1"/>
                <w:sz w:val="20"/>
                <w:szCs w:val="20"/>
              </w:rPr>
              <w:tab/>
              <w:t>вложения (включая файлы в архивах и упакованные файлы);</w:t>
            </w:r>
          </w:p>
          <w:p w14:paraId="39DB0BA3" w14:textId="77777777" w:rsidR="00367E07" w:rsidRPr="009D08EA" w:rsidRDefault="00367E07" w:rsidP="009231E3">
            <w:pPr>
              <w:rPr>
                <w:color w:val="000000" w:themeColor="text1"/>
                <w:sz w:val="20"/>
                <w:szCs w:val="20"/>
              </w:rPr>
            </w:pPr>
            <w:r w:rsidRPr="009D08EA">
              <w:rPr>
                <w:color w:val="000000" w:themeColor="text1"/>
                <w:sz w:val="20"/>
                <w:szCs w:val="20"/>
              </w:rPr>
              <w:t>2.12.1.8.3</w:t>
            </w:r>
            <w:r w:rsidRPr="009D08EA">
              <w:rPr>
                <w:color w:val="000000" w:themeColor="text1"/>
                <w:sz w:val="20"/>
                <w:szCs w:val="20"/>
              </w:rPr>
              <w:tab/>
              <w:t>вложенные OLE-объекты.</w:t>
            </w:r>
          </w:p>
          <w:p w14:paraId="235A3A98" w14:textId="77777777" w:rsidR="00367E07" w:rsidRPr="009D08EA" w:rsidRDefault="00367E07" w:rsidP="009231E3">
            <w:pPr>
              <w:rPr>
                <w:color w:val="000000" w:themeColor="text1"/>
                <w:sz w:val="20"/>
                <w:szCs w:val="20"/>
              </w:rPr>
            </w:pPr>
            <w:r w:rsidRPr="009D08EA">
              <w:rPr>
                <w:color w:val="000000" w:themeColor="text1"/>
                <w:sz w:val="20"/>
                <w:szCs w:val="20"/>
              </w:rPr>
              <w:t>2.12.1.9</w:t>
            </w:r>
            <w:r w:rsidRPr="009D08EA">
              <w:rPr>
                <w:color w:val="000000" w:themeColor="text1"/>
                <w:sz w:val="20"/>
                <w:szCs w:val="20"/>
              </w:rPr>
              <w:tab/>
              <w:t>добавление сопроводительного текста к почтовым сообщениям, которые содержали угрозы безопасности, а также изменение из заголовка;</w:t>
            </w:r>
          </w:p>
          <w:p w14:paraId="57868C8B" w14:textId="77777777" w:rsidR="00367E07" w:rsidRPr="009D08EA" w:rsidRDefault="00367E07" w:rsidP="009231E3">
            <w:pPr>
              <w:rPr>
                <w:color w:val="000000" w:themeColor="text1"/>
                <w:sz w:val="20"/>
                <w:szCs w:val="20"/>
              </w:rPr>
            </w:pPr>
            <w:r w:rsidRPr="009D08EA">
              <w:rPr>
                <w:color w:val="000000" w:themeColor="text1"/>
                <w:sz w:val="20"/>
                <w:szCs w:val="20"/>
              </w:rPr>
              <w:t>2.12.1.10</w:t>
            </w:r>
            <w:r w:rsidRPr="009D08EA">
              <w:rPr>
                <w:color w:val="000000" w:themeColor="text1"/>
                <w:sz w:val="20"/>
                <w:szCs w:val="20"/>
              </w:rPr>
              <w:tab/>
              <w:t xml:space="preserve">изоляция инфицированных и подозрительных объектов в настраиваемом карантине для дальнейшего анализа. Карантин должен обеспечивать возможность </w:t>
            </w:r>
            <w:proofErr w:type="spellStart"/>
            <w:r w:rsidRPr="009D08EA">
              <w:rPr>
                <w:color w:val="000000" w:themeColor="text1"/>
                <w:sz w:val="20"/>
                <w:szCs w:val="20"/>
              </w:rPr>
              <w:t>пересканирования</w:t>
            </w:r>
            <w:proofErr w:type="spellEnd"/>
            <w:r w:rsidRPr="009D08EA">
              <w:rPr>
                <w:color w:val="000000" w:themeColor="text1"/>
                <w:sz w:val="20"/>
                <w:szCs w:val="20"/>
              </w:rPr>
              <w:t xml:space="preserve"> и восстановления объекта;</w:t>
            </w:r>
          </w:p>
          <w:p w14:paraId="5FCA9A98" w14:textId="77777777" w:rsidR="00367E07" w:rsidRPr="009D08EA" w:rsidRDefault="00367E07" w:rsidP="009231E3">
            <w:pPr>
              <w:rPr>
                <w:color w:val="000000" w:themeColor="text1"/>
                <w:sz w:val="20"/>
                <w:szCs w:val="20"/>
              </w:rPr>
            </w:pPr>
            <w:r w:rsidRPr="009D08EA">
              <w:rPr>
                <w:color w:val="000000" w:themeColor="text1"/>
                <w:sz w:val="20"/>
                <w:szCs w:val="20"/>
              </w:rPr>
              <w:t>2.12.1.11</w:t>
            </w:r>
            <w:r w:rsidRPr="009D08EA">
              <w:rPr>
                <w:color w:val="000000" w:themeColor="text1"/>
                <w:sz w:val="20"/>
                <w:szCs w:val="20"/>
              </w:rPr>
              <w:tab/>
              <w:t>регистрации времени события, объекта проверки и типа воздействия для реализации возможности проведения внутренних расследований</w:t>
            </w:r>
          </w:p>
          <w:p w14:paraId="7A999AD9" w14:textId="77777777" w:rsidR="00367E07" w:rsidRPr="009D08EA" w:rsidRDefault="00367E07" w:rsidP="009231E3">
            <w:pPr>
              <w:rPr>
                <w:color w:val="000000" w:themeColor="text1"/>
                <w:sz w:val="20"/>
                <w:szCs w:val="20"/>
              </w:rPr>
            </w:pPr>
            <w:r w:rsidRPr="009D08EA">
              <w:rPr>
                <w:color w:val="000000" w:themeColor="text1"/>
                <w:sz w:val="20"/>
                <w:szCs w:val="20"/>
              </w:rPr>
              <w:t>2.12.1.12</w:t>
            </w:r>
            <w:r w:rsidRPr="009D08EA">
              <w:rPr>
                <w:color w:val="000000" w:themeColor="text1"/>
                <w:sz w:val="20"/>
                <w:szCs w:val="20"/>
              </w:rPr>
              <w:tab/>
              <w:t>отправка уведомлений о вирусных событиях в журнал событий операционной системы и ведение внутренней базы событий;</w:t>
            </w:r>
          </w:p>
          <w:p w14:paraId="71D66AAB" w14:textId="77777777" w:rsidR="00367E07" w:rsidRPr="009D08EA" w:rsidRDefault="00367E07" w:rsidP="009231E3">
            <w:pPr>
              <w:rPr>
                <w:color w:val="000000" w:themeColor="text1"/>
                <w:sz w:val="20"/>
                <w:szCs w:val="20"/>
              </w:rPr>
            </w:pPr>
            <w:r w:rsidRPr="009D08EA">
              <w:rPr>
                <w:color w:val="000000" w:themeColor="text1"/>
                <w:sz w:val="20"/>
                <w:szCs w:val="20"/>
              </w:rPr>
              <w:t>2.12.1.13</w:t>
            </w:r>
            <w:r w:rsidRPr="009D08EA">
              <w:rPr>
                <w:color w:val="000000" w:themeColor="text1"/>
                <w:sz w:val="20"/>
                <w:szCs w:val="20"/>
              </w:rPr>
              <w:tab/>
              <w:t xml:space="preserve">ограничение доступа пользователей к определенным </w:t>
            </w:r>
            <w:proofErr w:type="spellStart"/>
            <w:r w:rsidRPr="009D08EA">
              <w:rPr>
                <w:color w:val="000000" w:themeColor="text1"/>
                <w:sz w:val="20"/>
                <w:szCs w:val="20"/>
              </w:rPr>
              <w:t>интернет-ресурсам</w:t>
            </w:r>
            <w:proofErr w:type="spellEnd"/>
            <w:r w:rsidRPr="009D08EA">
              <w:rPr>
                <w:color w:val="000000" w:themeColor="text1"/>
                <w:sz w:val="20"/>
                <w:szCs w:val="20"/>
              </w:rPr>
              <w:t>;</w:t>
            </w:r>
          </w:p>
          <w:p w14:paraId="49C71B6E" w14:textId="77777777" w:rsidR="00367E07" w:rsidRPr="009D08EA" w:rsidRDefault="00367E07" w:rsidP="009231E3">
            <w:pPr>
              <w:rPr>
                <w:color w:val="000000" w:themeColor="text1"/>
                <w:sz w:val="20"/>
                <w:szCs w:val="20"/>
              </w:rPr>
            </w:pPr>
            <w:r w:rsidRPr="009D08EA">
              <w:rPr>
                <w:color w:val="000000" w:themeColor="text1"/>
                <w:sz w:val="20"/>
                <w:szCs w:val="20"/>
              </w:rPr>
              <w:t>2.12.1.14</w:t>
            </w:r>
            <w:r w:rsidRPr="009D08EA">
              <w:rPr>
                <w:color w:val="000000" w:themeColor="text1"/>
                <w:sz w:val="20"/>
                <w:szCs w:val="20"/>
              </w:rPr>
              <w:tab/>
              <w:t>сбор статистики;</w:t>
            </w:r>
          </w:p>
          <w:p w14:paraId="767427CB" w14:textId="77777777" w:rsidR="00367E07" w:rsidRPr="009D08EA" w:rsidRDefault="00367E07" w:rsidP="009231E3">
            <w:pPr>
              <w:rPr>
                <w:color w:val="000000" w:themeColor="text1"/>
                <w:sz w:val="20"/>
                <w:szCs w:val="20"/>
              </w:rPr>
            </w:pPr>
            <w:r w:rsidRPr="009D08EA">
              <w:rPr>
                <w:color w:val="000000" w:themeColor="text1"/>
                <w:sz w:val="20"/>
                <w:szCs w:val="20"/>
              </w:rPr>
              <w:t>2.12.1.15</w:t>
            </w:r>
            <w:r w:rsidRPr="009D08EA">
              <w:rPr>
                <w:color w:val="000000" w:themeColor="text1"/>
                <w:sz w:val="20"/>
                <w:szCs w:val="20"/>
              </w:rPr>
              <w:tab/>
              <w:t>автоматическое обновление вирусных баз и компонентов программы;</w:t>
            </w:r>
          </w:p>
          <w:p w14:paraId="612798F8" w14:textId="77777777" w:rsidR="00367E07" w:rsidRPr="009D08EA" w:rsidRDefault="00367E07" w:rsidP="009231E3">
            <w:pPr>
              <w:rPr>
                <w:color w:val="000000" w:themeColor="text1"/>
                <w:sz w:val="20"/>
                <w:szCs w:val="20"/>
              </w:rPr>
            </w:pPr>
            <w:r w:rsidRPr="009D08EA">
              <w:rPr>
                <w:color w:val="000000" w:themeColor="text1"/>
                <w:sz w:val="20"/>
                <w:szCs w:val="20"/>
              </w:rPr>
              <w:t>2.12.2</w:t>
            </w:r>
            <w:r w:rsidRPr="009D08EA">
              <w:rPr>
                <w:color w:val="000000" w:themeColor="text1"/>
                <w:sz w:val="20"/>
                <w:szCs w:val="20"/>
              </w:rPr>
              <w:tab/>
            </w:r>
            <w:proofErr w:type="gramStart"/>
            <w:r w:rsidRPr="009D08EA">
              <w:rPr>
                <w:color w:val="000000" w:themeColor="text1"/>
                <w:sz w:val="20"/>
                <w:szCs w:val="20"/>
              </w:rPr>
              <w:t>В</w:t>
            </w:r>
            <w:proofErr w:type="gramEnd"/>
            <w:r w:rsidRPr="009D08EA">
              <w:rPr>
                <w:color w:val="000000" w:themeColor="text1"/>
                <w:sz w:val="20"/>
                <w:szCs w:val="20"/>
              </w:rPr>
              <w:t xml:space="preserve"> случае отсутствия необходимости проверки протоколов SMTP и POP3, а также использования механизма групп должна иметься специальная версия продукта, обеспечивающая большее быстродействие по сравнению с полнофункциональной</w:t>
            </w:r>
          </w:p>
          <w:p w14:paraId="4724569B" w14:textId="77777777" w:rsidR="00367E07" w:rsidRPr="009D08EA" w:rsidRDefault="00367E07" w:rsidP="009231E3">
            <w:pPr>
              <w:rPr>
                <w:color w:val="000000" w:themeColor="text1"/>
                <w:sz w:val="20"/>
                <w:szCs w:val="20"/>
              </w:rPr>
            </w:pPr>
            <w:r w:rsidRPr="009D08EA">
              <w:rPr>
                <w:color w:val="000000" w:themeColor="text1"/>
                <w:sz w:val="20"/>
                <w:szCs w:val="20"/>
              </w:rPr>
              <w:t>2.12.3</w:t>
            </w:r>
            <w:r w:rsidRPr="009D08EA">
              <w:rPr>
                <w:color w:val="000000" w:themeColor="text1"/>
                <w:sz w:val="20"/>
                <w:szCs w:val="20"/>
              </w:rPr>
              <w:tab/>
              <w:t>Программные средства Системы должны обеспечивать определение в проверяемых объектах вредоносных программ всех типов.</w:t>
            </w:r>
          </w:p>
          <w:p w14:paraId="581B6374" w14:textId="77777777" w:rsidR="00367E07" w:rsidRPr="009D08EA" w:rsidRDefault="00367E07" w:rsidP="009231E3">
            <w:pPr>
              <w:rPr>
                <w:color w:val="000000" w:themeColor="text1"/>
                <w:sz w:val="20"/>
                <w:szCs w:val="20"/>
              </w:rPr>
            </w:pPr>
            <w:r w:rsidRPr="009D08EA">
              <w:rPr>
                <w:color w:val="000000" w:themeColor="text1"/>
                <w:sz w:val="20"/>
                <w:szCs w:val="20"/>
              </w:rPr>
              <w:t>2.12.4</w:t>
            </w:r>
            <w:r w:rsidRPr="009D08EA">
              <w:rPr>
                <w:color w:val="000000" w:themeColor="text1"/>
                <w:sz w:val="20"/>
                <w:szCs w:val="20"/>
              </w:rPr>
              <w:tab/>
              <w:t>Система, используя актуальную на момент проведения тендера версию, должна функционировать на:</w:t>
            </w:r>
          </w:p>
          <w:p w14:paraId="2DC34F9B"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2.12.4.1</w:t>
            </w:r>
            <w:r w:rsidRPr="009D08EA">
              <w:rPr>
                <w:color w:val="000000" w:themeColor="text1"/>
                <w:sz w:val="20"/>
                <w:szCs w:val="20"/>
                <w:lang w:val="en-US"/>
              </w:rPr>
              <w:tab/>
              <w:t>Microsoft® ISA Server 2004/2006</w:t>
            </w:r>
          </w:p>
          <w:p w14:paraId="38D1A774"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2.12.4.2</w:t>
            </w:r>
            <w:r w:rsidRPr="009D08EA">
              <w:rPr>
                <w:color w:val="000000" w:themeColor="text1"/>
                <w:sz w:val="20"/>
                <w:szCs w:val="20"/>
                <w:lang w:val="en-US"/>
              </w:rPr>
              <w:tab/>
              <w:t xml:space="preserve">Microsoft® Forefront® TMG 2010 (Standard Edition </w:t>
            </w:r>
            <w:r w:rsidRPr="009D08EA">
              <w:rPr>
                <w:color w:val="000000" w:themeColor="text1"/>
                <w:sz w:val="20"/>
                <w:szCs w:val="20"/>
              </w:rPr>
              <w:t>или</w:t>
            </w:r>
            <w:r w:rsidRPr="009D08EA">
              <w:rPr>
                <w:color w:val="000000" w:themeColor="text1"/>
                <w:sz w:val="20"/>
                <w:szCs w:val="20"/>
                <w:lang w:val="en-US"/>
              </w:rPr>
              <w:t xml:space="preserve"> Enterprise Edition) </w:t>
            </w:r>
            <w:r w:rsidRPr="009D08EA">
              <w:rPr>
                <w:color w:val="000000" w:themeColor="text1"/>
                <w:sz w:val="20"/>
                <w:szCs w:val="20"/>
              </w:rPr>
              <w:t>с</w:t>
            </w:r>
            <w:r w:rsidRPr="009D08EA">
              <w:rPr>
                <w:color w:val="000000" w:themeColor="text1"/>
                <w:sz w:val="20"/>
                <w:szCs w:val="20"/>
                <w:lang w:val="en-US"/>
              </w:rPr>
              <w:t xml:space="preserve"> </w:t>
            </w:r>
            <w:r w:rsidRPr="009D08EA">
              <w:rPr>
                <w:color w:val="000000" w:themeColor="text1"/>
                <w:sz w:val="20"/>
                <w:szCs w:val="20"/>
              </w:rPr>
              <w:t>установленным</w:t>
            </w:r>
            <w:r w:rsidRPr="009D08EA">
              <w:rPr>
                <w:color w:val="000000" w:themeColor="text1"/>
                <w:sz w:val="20"/>
                <w:szCs w:val="20"/>
                <w:lang w:val="en-US"/>
              </w:rPr>
              <w:t xml:space="preserve"> </w:t>
            </w:r>
            <w:r w:rsidRPr="009D08EA">
              <w:rPr>
                <w:color w:val="000000" w:themeColor="text1"/>
                <w:sz w:val="20"/>
                <w:szCs w:val="20"/>
              </w:rPr>
              <w:t>пакетом</w:t>
            </w:r>
            <w:r w:rsidRPr="009D08EA">
              <w:rPr>
                <w:color w:val="000000" w:themeColor="text1"/>
                <w:sz w:val="20"/>
                <w:szCs w:val="20"/>
                <w:lang w:val="en-US"/>
              </w:rPr>
              <w:t xml:space="preserve"> SP1 </w:t>
            </w:r>
            <w:r w:rsidRPr="009D08EA">
              <w:rPr>
                <w:color w:val="000000" w:themeColor="text1"/>
                <w:sz w:val="20"/>
                <w:szCs w:val="20"/>
              </w:rPr>
              <w:t>или</w:t>
            </w:r>
            <w:r w:rsidRPr="009D08EA">
              <w:rPr>
                <w:color w:val="000000" w:themeColor="text1"/>
                <w:sz w:val="20"/>
                <w:szCs w:val="20"/>
                <w:lang w:val="en-US"/>
              </w:rPr>
              <w:t xml:space="preserve"> SP2</w:t>
            </w:r>
          </w:p>
          <w:p w14:paraId="5E11E52E" w14:textId="77777777" w:rsidR="00367E07" w:rsidRPr="009D08EA" w:rsidRDefault="00367E07" w:rsidP="009231E3">
            <w:pPr>
              <w:rPr>
                <w:color w:val="000000" w:themeColor="text1"/>
                <w:sz w:val="20"/>
                <w:szCs w:val="20"/>
              </w:rPr>
            </w:pPr>
            <w:r w:rsidRPr="009D08EA">
              <w:rPr>
                <w:color w:val="000000" w:themeColor="text1"/>
                <w:sz w:val="20"/>
                <w:szCs w:val="20"/>
              </w:rPr>
              <w:t>2.12.5</w:t>
            </w:r>
            <w:r w:rsidRPr="009D08EA">
              <w:rPr>
                <w:color w:val="000000" w:themeColor="text1"/>
                <w:sz w:val="20"/>
                <w:szCs w:val="20"/>
              </w:rPr>
              <w:tab/>
              <w:t xml:space="preserve">Для </w:t>
            </w:r>
            <w:proofErr w:type="spellStart"/>
            <w:r w:rsidRPr="009D08EA">
              <w:rPr>
                <w:color w:val="000000" w:themeColor="text1"/>
                <w:sz w:val="20"/>
                <w:szCs w:val="20"/>
              </w:rPr>
              <w:t>Microsoft</w:t>
            </w:r>
            <w:proofErr w:type="spellEnd"/>
            <w:r w:rsidRPr="009D08EA">
              <w:rPr>
                <w:color w:val="000000" w:themeColor="text1"/>
                <w:sz w:val="20"/>
                <w:szCs w:val="20"/>
              </w:rPr>
              <w:t xml:space="preserve">® ISA </w:t>
            </w:r>
            <w:proofErr w:type="spellStart"/>
            <w:r w:rsidRPr="009D08EA">
              <w:rPr>
                <w:color w:val="000000" w:themeColor="text1"/>
                <w:sz w:val="20"/>
                <w:szCs w:val="20"/>
              </w:rPr>
              <w:t>Server</w:t>
            </w:r>
            <w:proofErr w:type="spellEnd"/>
            <w:r w:rsidRPr="009D08EA">
              <w:rPr>
                <w:color w:val="000000" w:themeColor="text1"/>
                <w:sz w:val="20"/>
                <w:szCs w:val="20"/>
              </w:rPr>
              <w:t xml:space="preserve"> 2004/2006 должны поддерживаться следующие операционные системы:</w:t>
            </w:r>
          </w:p>
          <w:p w14:paraId="6F91FFF5"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2.12.5.1</w:t>
            </w:r>
            <w:r w:rsidRPr="009D08EA">
              <w:rPr>
                <w:color w:val="000000" w:themeColor="text1"/>
                <w:sz w:val="20"/>
                <w:szCs w:val="20"/>
                <w:lang w:val="en-US"/>
              </w:rPr>
              <w:tab/>
              <w:t xml:space="preserve">Microsoft® Windows Server® 2003 x86 </w:t>
            </w:r>
            <w:r w:rsidRPr="009D08EA">
              <w:rPr>
                <w:color w:val="000000" w:themeColor="text1"/>
                <w:sz w:val="20"/>
                <w:szCs w:val="20"/>
              </w:rPr>
              <w:t>с</w:t>
            </w:r>
            <w:r w:rsidRPr="009D08EA">
              <w:rPr>
                <w:color w:val="000000" w:themeColor="text1"/>
                <w:sz w:val="20"/>
                <w:szCs w:val="20"/>
                <w:lang w:val="en-US"/>
              </w:rPr>
              <w:t xml:space="preserve"> Service Pack 1 (SP1);</w:t>
            </w:r>
          </w:p>
          <w:p w14:paraId="4F154992"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2.12.5.2</w:t>
            </w:r>
            <w:r w:rsidRPr="009D08EA">
              <w:rPr>
                <w:color w:val="000000" w:themeColor="text1"/>
                <w:sz w:val="20"/>
                <w:szCs w:val="20"/>
                <w:lang w:val="en-US"/>
              </w:rPr>
              <w:tab/>
              <w:t xml:space="preserve">Microsoft® Windows Server® 2003 R2 x86. </w:t>
            </w:r>
          </w:p>
          <w:p w14:paraId="7EB451B5" w14:textId="77777777" w:rsidR="00367E07" w:rsidRPr="009D08EA" w:rsidRDefault="00367E07" w:rsidP="009231E3">
            <w:pPr>
              <w:rPr>
                <w:color w:val="000000" w:themeColor="text1"/>
                <w:sz w:val="20"/>
                <w:szCs w:val="20"/>
              </w:rPr>
            </w:pPr>
            <w:r w:rsidRPr="009D08EA">
              <w:rPr>
                <w:color w:val="000000" w:themeColor="text1"/>
                <w:sz w:val="20"/>
                <w:szCs w:val="20"/>
              </w:rPr>
              <w:t>2.13</w:t>
            </w:r>
            <w:r w:rsidRPr="009D08EA">
              <w:rPr>
                <w:color w:val="000000" w:themeColor="text1"/>
                <w:sz w:val="20"/>
                <w:szCs w:val="20"/>
              </w:rPr>
              <w:tab/>
              <w:t xml:space="preserve">Для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Forefront</w:t>
            </w:r>
            <w:proofErr w:type="spellEnd"/>
            <w:r w:rsidRPr="009D08EA">
              <w:rPr>
                <w:color w:val="000000" w:themeColor="text1"/>
                <w:sz w:val="20"/>
                <w:szCs w:val="20"/>
              </w:rPr>
              <w:t>® TMG 2010 должны поддерживаться следующие операционные системы:</w:t>
            </w:r>
          </w:p>
          <w:p w14:paraId="66AF8DA1"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2.13.1.1</w:t>
            </w:r>
            <w:r w:rsidRPr="009D08EA">
              <w:rPr>
                <w:color w:val="000000" w:themeColor="text1"/>
                <w:sz w:val="20"/>
                <w:szCs w:val="20"/>
                <w:lang w:val="en-US"/>
              </w:rPr>
              <w:tab/>
              <w:t>Microsoft® Windows Server® 2008 SP2</w:t>
            </w:r>
          </w:p>
          <w:p w14:paraId="77D94382"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2.13.1.2</w:t>
            </w:r>
            <w:r w:rsidRPr="009D08EA">
              <w:rPr>
                <w:color w:val="000000" w:themeColor="text1"/>
                <w:sz w:val="20"/>
                <w:szCs w:val="20"/>
                <w:lang w:val="en-US"/>
              </w:rPr>
              <w:tab/>
              <w:t>Microsoft® Windows Server® 2008 R2</w:t>
            </w:r>
          </w:p>
          <w:p w14:paraId="64FFD340" w14:textId="77777777" w:rsidR="00367E07" w:rsidRPr="009D08EA" w:rsidRDefault="00367E07" w:rsidP="009231E3">
            <w:pPr>
              <w:rPr>
                <w:color w:val="000000" w:themeColor="text1"/>
                <w:sz w:val="20"/>
                <w:szCs w:val="20"/>
              </w:rPr>
            </w:pPr>
            <w:r w:rsidRPr="009D08EA">
              <w:rPr>
                <w:color w:val="000000" w:themeColor="text1"/>
                <w:sz w:val="20"/>
                <w:szCs w:val="20"/>
              </w:rPr>
              <w:t>2.13.2</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4558365C" w14:textId="77777777" w:rsidR="00367E07" w:rsidRPr="009D08EA" w:rsidRDefault="00367E07" w:rsidP="009231E3">
            <w:pPr>
              <w:rPr>
                <w:color w:val="000000" w:themeColor="text1"/>
                <w:sz w:val="20"/>
                <w:szCs w:val="20"/>
              </w:rPr>
            </w:pPr>
            <w:r w:rsidRPr="009D08EA">
              <w:rPr>
                <w:color w:val="000000" w:themeColor="text1"/>
                <w:sz w:val="20"/>
                <w:szCs w:val="20"/>
              </w:rPr>
              <w:t>2.13.3</w:t>
            </w:r>
            <w:r w:rsidRPr="009D08EA">
              <w:rPr>
                <w:color w:val="000000" w:themeColor="text1"/>
                <w:sz w:val="20"/>
                <w:szCs w:val="20"/>
              </w:rPr>
              <w:tab/>
              <w:t xml:space="preserve">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w:t>
            </w:r>
            <w:proofErr w:type="gramStart"/>
            <w:r w:rsidRPr="009D08EA">
              <w:rPr>
                <w:color w:val="000000" w:themeColor="text1"/>
                <w:sz w:val="20"/>
                <w:szCs w:val="20"/>
              </w:rPr>
              <w:t>в рамках</w:t>
            </w:r>
            <w:proofErr w:type="gramEnd"/>
            <w:r w:rsidRPr="009D08EA">
              <w:rPr>
                <w:color w:val="000000" w:themeColor="text1"/>
                <w:sz w:val="20"/>
                <w:szCs w:val="20"/>
              </w:rPr>
              <w:t xml:space="preserve"> имеющихся у них прав.</w:t>
            </w:r>
          </w:p>
          <w:p w14:paraId="642A47C7" w14:textId="77777777" w:rsidR="00367E07" w:rsidRPr="009D08EA" w:rsidRDefault="00367E07" w:rsidP="009231E3">
            <w:pPr>
              <w:rPr>
                <w:color w:val="000000" w:themeColor="text1"/>
                <w:sz w:val="20"/>
                <w:szCs w:val="20"/>
              </w:rPr>
            </w:pPr>
            <w:r w:rsidRPr="009D08EA">
              <w:rPr>
                <w:color w:val="000000" w:themeColor="text1"/>
                <w:sz w:val="20"/>
                <w:szCs w:val="20"/>
              </w:rPr>
              <w:t>2.13.4</w:t>
            </w:r>
            <w:r w:rsidRPr="009D08EA">
              <w:rPr>
                <w:color w:val="000000" w:themeColor="text1"/>
                <w:sz w:val="20"/>
                <w:szCs w:val="20"/>
              </w:rPr>
              <w:tab/>
              <w:t>Должна осуществляться поддержка единых настроек для распределенной системы межсетевых экранов, в том числе, межсетевых экранов, объединенных в кластер.</w:t>
            </w:r>
          </w:p>
          <w:p w14:paraId="45108DC3" w14:textId="77777777" w:rsidR="00367E07" w:rsidRPr="009D08EA" w:rsidRDefault="00367E07" w:rsidP="009231E3">
            <w:pPr>
              <w:rPr>
                <w:color w:val="000000" w:themeColor="text1"/>
                <w:sz w:val="20"/>
                <w:szCs w:val="20"/>
              </w:rPr>
            </w:pPr>
            <w:r w:rsidRPr="009D08EA">
              <w:rPr>
                <w:color w:val="000000" w:themeColor="text1"/>
                <w:sz w:val="20"/>
                <w:szCs w:val="20"/>
              </w:rPr>
              <w:t>2.13.5</w:t>
            </w:r>
            <w:r w:rsidRPr="009D08EA">
              <w:rPr>
                <w:color w:val="000000" w:themeColor="text1"/>
                <w:sz w:val="20"/>
                <w:szCs w:val="20"/>
              </w:rPr>
              <w:tab/>
              <w:t xml:space="preserve">Программные средства проверки данных, поступающих через межсетевой экран </w:t>
            </w:r>
            <w:proofErr w:type="spellStart"/>
            <w:r w:rsidRPr="009D08EA">
              <w:rPr>
                <w:color w:val="000000" w:themeColor="text1"/>
                <w:sz w:val="20"/>
                <w:szCs w:val="20"/>
              </w:rPr>
              <w:t>Microsoft</w:t>
            </w:r>
            <w:proofErr w:type="spellEnd"/>
            <w:r w:rsidRPr="009D08EA">
              <w:rPr>
                <w:color w:val="000000" w:themeColor="text1"/>
                <w:sz w:val="20"/>
                <w:szCs w:val="20"/>
              </w:rPr>
              <w:t xml:space="preserve"> ISA </w:t>
            </w:r>
            <w:proofErr w:type="spellStart"/>
            <w:r w:rsidRPr="009D08EA">
              <w:rPr>
                <w:color w:val="000000" w:themeColor="text1"/>
                <w:sz w:val="20"/>
                <w:szCs w:val="20"/>
              </w:rPr>
              <w:t>Server</w:t>
            </w:r>
            <w:proofErr w:type="spellEnd"/>
            <w:r w:rsidRPr="009D08EA">
              <w:rPr>
                <w:color w:val="000000" w:themeColor="text1"/>
                <w:sz w:val="20"/>
                <w:szCs w:val="20"/>
              </w:rPr>
              <w:t xml:space="preserve"> или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Forefront</w:t>
            </w:r>
            <w:proofErr w:type="spellEnd"/>
            <w:r w:rsidRPr="009D08EA">
              <w:rPr>
                <w:color w:val="000000" w:themeColor="text1"/>
                <w:sz w:val="20"/>
                <w:szCs w:val="20"/>
              </w:rPr>
              <w:t xml:space="preserve"> TMG, установленные на разных серверах, должны иметь возможность объединения в единое иерархическое дерево с целью репликации параметров. Репликация параметром должна производиться от главного сервера на подчиненный, таким образом, чтобы управление настройками дерева серверов было возможно с корневого сервера</w:t>
            </w:r>
          </w:p>
          <w:p w14:paraId="271B3DF8" w14:textId="77777777" w:rsidR="00367E07" w:rsidRPr="009D08EA" w:rsidRDefault="00367E07" w:rsidP="009231E3">
            <w:pPr>
              <w:rPr>
                <w:color w:val="000000" w:themeColor="text1"/>
                <w:sz w:val="20"/>
                <w:szCs w:val="20"/>
              </w:rPr>
            </w:pPr>
            <w:r w:rsidRPr="009D08EA">
              <w:rPr>
                <w:color w:val="000000" w:themeColor="text1"/>
                <w:sz w:val="20"/>
                <w:szCs w:val="20"/>
              </w:rPr>
              <w:t>2.13.6</w:t>
            </w:r>
            <w:r w:rsidRPr="009D08EA">
              <w:rPr>
                <w:color w:val="000000" w:themeColor="text1"/>
                <w:sz w:val="20"/>
                <w:szCs w:val="20"/>
              </w:rPr>
              <w:tab/>
              <w:t>Управление настройками приложения и его компонентов должно осуществляться через веб-интерфейс по защищенному протоколу HTTPS. Доступ к консоли управления должен быть доступен только авторизованным администраторам.</w:t>
            </w:r>
          </w:p>
          <w:p w14:paraId="5B251B8C" w14:textId="77777777" w:rsidR="00367E07" w:rsidRPr="009D08EA" w:rsidRDefault="00367E07" w:rsidP="009231E3">
            <w:pPr>
              <w:rPr>
                <w:color w:val="000000" w:themeColor="text1"/>
                <w:sz w:val="20"/>
                <w:szCs w:val="20"/>
              </w:rPr>
            </w:pPr>
          </w:p>
          <w:p w14:paraId="399EBC80" w14:textId="77777777" w:rsidR="00367E07" w:rsidRPr="009D08EA" w:rsidRDefault="00367E07" w:rsidP="009231E3">
            <w:pPr>
              <w:rPr>
                <w:color w:val="000000" w:themeColor="text1"/>
                <w:sz w:val="20"/>
                <w:szCs w:val="20"/>
              </w:rPr>
            </w:pPr>
            <w:r w:rsidRPr="009D08EA">
              <w:rPr>
                <w:color w:val="000000" w:themeColor="text1"/>
                <w:sz w:val="20"/>
                <w:szCs w:val="20"/>
              </w:rPr>
              <w:t>2.14</w:t>
            </w:r>
            <w:r w:rsidRPr="009D08EA">
              <w:rPr>
                <w:color w:val="000000" w:themeColor="text1"/>
                <w:sz w:val="20"/>
                <w:szCs w:val="20"/>
              </w:rPr>
              <w:tab/>
              <w:t xml:space="preserve">Требования к программным средствам антивирусной защиты шлюзов сети Интернет, построенных на базе решения </w:t>
            </w:r>
            <w:proofErr w:type="spellStart"/>
            <w:r w:rsidRPr="009D08EA">
              <w:rPr>
                <w:color w:val="000000" w:themeColor="text1"/>
                <w:sz w:val="20"/>
                <w:szCs w:val="20"/>
              </w:rPr>
              <w:t>Traffic</w:t>
            </w:r>
            <w:proofErr w:type="spellEnd"/>
            <w:r w:rsidRPr="009D08EA">
              <w:rPr>
                <w:color w:val="000000" w:themeColor="text1"/>
                <w:sz w:val="20"/>
                <w:szCs w:val="20"/>
              </w:rPr>
              <w:t xml:space="preserve"> </w:t>
            </w:r>
            <w:proofErr w:type="spellStart"/>
            <w:r w:rsidRPr="009D08EA">
              <w:rPr>
                <w:color w:val="000000" w:themeColor="text1"/>
                <w:sz w:val="20"/>
                <w:szCs w:val="20"/>
              </w:rPr>
              <w:t>Inspector</w:t>
            </w:r>
            <w:proofErr w:type="spellEnd"/>
          </w:p>
          <w:p w14:paraId="19B250E5" w14:textId="77777777" w:rsidR="00367E07" w:rsidRPr="009D08EA" w:rsidRDefault="00367E07" w:rsidP="009231E3">
            <w:pPr>
              <w:rPr>
                <w:color w:val="000000" w:themeColor="text1"/>
                <w:sz w:val="20"/>
                <w:szCs w:val="20"/>
              </w:rPr>
            </w:pPr>
            <w:r w:rsidRPr="009D08EA">
              <w:rPr>
                <w:color w:val="000000" w:themeColor="text1"/>
                <w:sz w:val="20"/>
                <w:szCs w:val="20"/>
              </w:rPr>
              <w:t>2.14.1</w:t>
            </w:r>
            <w:r w:rsidRPr="009D08EA">
              <w:rPr>
                <w:color w:val="000000" w:themeColor="text1"/>
                <w:sz w:val="20"/>
                <w:szCs w:val="20"/>
              </w:rPr>
              <w:tab/>
              <w:t>Программные средства Системы должны обеспечивать защиту проходящего через прокси-сервер по протоколам HTTP/FTP интернет-трафика, а также почтового трафика, передаваемого через SMTP-шлюз</w:t>
            </w:r>
          </w:p>
          <w:p w14:paraId="68D62539" w14:textId="77777777" w:rsidR="00367E07" w:rsidRPr="009D08EA" w:rsidRDefault="00367E07" w:rsidP="009231E3">
            <w:pPr>
              <w:rPr>
                <w:color w:val="000000" w:themeColor="text1"/>
                <w:sz w:val="20"/>
                <w:szCs w:val="20"/>
              </w:rPr>
            </w:pPr>
            <w:r w:rsidRPr="009D08EA">
              <w:rPr>
                <w:color w:val="000000" w:themeColor="text1"/>
                <w:sz w:val="20"/>
                <w:szCs w:val="20"/>
              </w:rPr>
              <w:t>2.14.2</w:t>
            </w:r>
            <w:r w:rsidRPr="009D08EA">
              <w:rPr>
                <w:color w:val="000000" w:themeColor="text1"/>
                <w:sz w:val="20"/>
                <w:szCs w:val="20"/>
              </w:rPr>
              <w:tab/>
              <w:t xml:space="preserve">Программные средства Системы должны обеспечивать определение в проверяемых объектах вредоносных программ всех типов, а </w:t>
            </w:r>
            <w:proofErr w:type="gramStart"/>
            <w:r w:rsidRPr="009D08EA">
              <w:rPr>
                <w:color w:val="000000" w:themeColor="text1"/>
                <w:sz w:val="20"/>
                <w:szCs w:val="20"/>
              </w:rPr>
              <w:t>так же</w:t>
            </w:r>
            <w:proofErr w:type="gramEnd"/>
            <w:r w:rsidRPr="009D08EA">
              <w:rPr>
                <w:color w:val="000000" w:themeColor="text1"/>
                <w:sz w:val="20"/>
                <w:szCs w:val="20"/>
              </w:rPr>
              <w:t xml:space="preserve"> их блокировку и лечение, в случае возможности выполнения этих действий.</w:t>
            </w:r>
          </w:p>
          <w:p w14:paraId="7A5EF935" w14:textId="77777777" w:rsidR="00367E07" w:rsidRPr="009D08EA" w:rsidRDefault="00367E07" w:rsidP="009231E3">
            <w:pPr>
              <w:rPr>
                <w:color w:val="000000" w:themeColor="text1"/>
                <w:sz w:val="20"/>
                <w:szCs w:val="20"/>
              </w:rPr>
            </w:pPr>
            <w:r w:rsidRPr="009D08EA">
              <w:rPr>
                <w:color w:val="000000" w:themeColor="text1"/>
                <w:sz w:val="20"/>
                <w:szCs w:val="20"/>
              </w:rPr>
              <w:t>2.14.3</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288B6FF9" w14:textId="77777777" w:rsidR="00367E07" w:rsidRPr="009D08EA" w:rsidRDefault="00367E07" w:rsidP="009231E3">
            <w:pPr>
              <w:rPr>
                <w:color w:val="000000" w:themeColor="text1"/>
                <w:sz w:val="20"/>
                <w:szCs w:val="20"/>
              </w:rPr>
            </w:pPr>
            <w:r w:rsidRPr="009D08EA">
              <w:rPr>
                <w:color w:val="000000" w:themeColor="text1"/>
                <w:sz w:val="20"/>
                <w:szCs w:val="20"/>
              </w:rPr>
              <w:t>2.14.4</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085377E8" w14:textId="77777777" w:rsidR="00367E07" w:rsidRPr="009D08EA" w:rsidRDefault="00367E07" w:rsidP="009231E3">
            <w:pPr>
              <w:rPr>
                <w:color w:val="000000" w:themeColor="text1"/>
                <w:sz w:val="20"/>
                <w:szCs w:val="20"/>
              </w:rPr>
            </w:pPr>
            <w:r w:rsidRPr="009D08EA">
              <w:rPr>
                <w:color w:val="000000" w:themeColor="text1"/>
                <w:sz w:val="20"/>
                <w:szCs w:val="20"/>
              </w:rPr>
              <w:t>2.14.4.1</w:t>
            </w:r>
            <w:r w:rsidRPr="009D08EA">
              <w:rPr>
                <w:color w:val="000000" w:themeColor="text1"/>
                <w:sz w:val="20"/>
                <w:szCs w:val="20"/>
              </w:rPr>
              <w:tab/>
              <w:t>уведомление пользователей о вирусных событиях и предпринятых действиях через клиентского агента, прокси-сервер или вложенный отчет в почтовом сообщении - в зависимости от вида угрозы;</w:t>
            </w:r>
          </w:p>
          <w:p w14:paraId="052BA799" w14:textId="77777777" w:rsidR="00367E07" w:rsidRPr="009D08EA" w:rsidRDefault="00367E07" w:rsidP="009231E3">
            <w:pPr>
              <w:rPr>
                <w:color w:val="000000" w:themeColor="text1"/>
                <w:sz w:val="20"/>
                <w:szCs w:val="20"/>
              </w:rPr>
            </w:pPr>
            <w:r w:rsidRPr="009D08EA">
              <w:rPr>
                <w:color w:val="000000" w:themeColor="text1"/>
                <w:sz w:val="20"/>
                <w:szCs w:val="20"/>
              </w:rPr>
              <w:t>2.14.4.2</w:t>
            </w:r>
            <w:r w:rsidRPr="009D08EA">
              <w:rPr>
                <w:color w:val="000000" w:themeColor="text1"/>
                <w:sz w:val="20"/>
                <w:szCs w:val="20"/>
              </w:rPr>
              <w:tab/>
              <w:t>создание отчетов по всем обнаруженным вредоносным файлам</w:t>
            </w:r>
          </w:p>
          <w:p w14:paraId="76C9416A" w14:textId="77777777" w:rsidR="00367E07" w:rsidRPr="009D08EA" w:rsidRDefault="00367E07" w:rsidP="009231E3">
            <w:pPr>
              <w:rPr>
                <w:color w:val="000000" w:themeColor="text1"/>
                <w:sz w:val="20"/>
                <w:szCs w:val="20"/>
              </w:rPr>
            </w:pPr>
            <w:r w:rsidRPr="009D08EA">
              <w:rPr>
                <w:color w:val="000000" w:themeColor="text1"/>
                <w:sz w:val="20"/>
                <w:szCs w:val="20"/>
              </w:rPr>
              <w:t>2.14.4.3</w:t>
            </w:r>
            <w:r w:rsidRPr="009D08EA">
              <w:rPr>
                <w:color w:val="000000" w:themeColor="text1"/>
                <w:sz w:val="20"/>
                <w:szCs w:val="20"/>
              </w:rPr>
              <w:tab/>
              <w:t>ручное и автоматическое обновление вирусных баз.</w:t>
            </w:r>
          </w:p>
          <w:p w14:paraId="21DF7F7D" w14:textId="77777777" w:rsidR="00367E07" w:rsidRPr="009D08EA" w:rsidRDefault="00367E07" w:rsidP="009231E3">
            <w:pPr>
              <w:rPr>
                <w:color w:val="000000" w:themeColor="text1"/>
                <w:sz w:val="20"/>
                <w:szCs w:val="20"/>
              </w:rPr>
            </w:pPr>
          </w:p>
          <w:p w14:paraId="162A9B2E" w14:textId="77777777" w:rsidR="00367E07" w:rsidRPr="009D08EA" w:rsidRDefault="00367E07" w:rsidP="009231E3">
            <w:pPr>
              <w:rPr>
                <w:color w:val="000000" w:themeColor="text1"/>
                <w:sz w:val="20"/>
                <w:szCs w:val="20"/>
              </w:rPr>
            </w:pPr>
            <w:r w:rsidRPr="009D08EA">
              <w:rPr>
                <w:color w:val="000000" w:themeColor="text1"/>
                <w:sz w:val="20"/>
                <w:szCs w:val="20"/>
              </w:rPr>
              <w:t>2.15</w:t>
            </w:r>
            <w:r w:rsidRPr="009D08EA">
              <w:rPr>
                <w:color w:val="000000" w:themeColor="text1"/>
                <w:sz w:val="20"/>
                <w:szCs w:val="20"/>
              </w:rPr>
              <w:tab/>
              <w:t xml:space="preserve">Требования к программным средствам антивирусной защиты мобильных устройств под управлением </w:t>
            </w:r>
            <w:proofErr w:type="spellStart"/>
            <w:r w:rsidRPr="009D08EA">
              <w:rPr>
                <w:color w:val="000000" w:themeColor="text1"/>
                <w:sz w:val="20"/>
                <w:szCs w:val="20"/>
              </w:rPr>
              <w:t>Android</w:t>
            </w:r>
            <w:proofErr w:type="spellEnd"/>
            <w:r w:rsidRPr="009D08EA">
              <w:rPr>
                <w:color w:val="000000" w:themeColor="text1"/>
                <w:sz w:val="20"/>
                <w:szCs w:val="20"/>
              </w:rPr>
              <w:t>/</w:t>
            </w:r>
            <w:proofErr w:type="spellStart"/>
            <w:r w:rsidRPr="009D08EA">
              <w:rPr>
                <w:color w:val="000000" w:themeColor="text1"/>
                <w:sz w:val="20"/>
                <w:szCs w:val="20"/>
              </w:rPr>
              <w:t>Symbian</w:t>
            </w:r>
            <w:proofErr w:type="spellEnd"/>
            <w:r w:rsidRPr="009D08EA">
              <w:rPr>
                <w:color w:val="000000" w:themeColor="text1"/>
                <w:sz w:val="20"/>
                <w:szCs w:val="20"/>
              </w:rPr>
              <w:t>/</w:t>
            </w:r>
            <w:proofErr w:type="spellStart"/>
            <w:r w:rsidRPr="009D08EA">
              <w:rPr>
                <w:color w:val="000000" w:themeColor="text1"/>
                <w:sz w:val="20"/>
                <w:szCs w:val="20"/>
              </w:rPr>
              <w:t>Windows</w:t>
            </w:r>
            <w:proofErr w:type="spellEnd"/>
            <w:r w:rsidRPr="009D08EA">
              <w:rPr>
                <w:color w:val="000000" w:themeColor="text1"/>
                <w:sz w:val="20"/>
                <w:szCs w:val="20"/>
              </w:rPr>
              <w:t xml:space="preserve"> </w:t>
            </w:r>
            <w:proofErr w:type="spellStart"/>
            <w:r w:rsidRPr="009D08EA">
              <w:rPr>
                <w:color w:val="000000" w:themeColor="text1"/>
                <w:sz w:val="20"/>
                <w:szCs w:val="20"/>
              </w:rPr>
              <w:t>Mobile</w:t>
            </w:r>
            <w:proofErr w:type="spellEnd"/>
          </w:p>
          <w:p w14:paraId="7B8FF319" w14:textId="77777777" w:rsidR="00367E07" w:rsidRPr="009D08EA" w:rsidRDefault="00367E07" w:rsidP="009231E3">
            <w:pPr>
              <w:rPr>
                <w:color w:val="000000" w:themeColor="text1"/>
                <w:sz w:val="20"/>
                <w:szCs w:val="20"/>
              </w:rPr>
            </w:pPr>
            <w:r w:rsidRPr="009D08EA">
              <w:rPr>
                <w:color w:val="000000" w:themeColor="text1"/>
                <w:sz w:val="20"/>
                <w:szCs w:val="20"/>
              </w:rPr>
              <w:t>2.15.1</w:t>
            </w:r>
            <w:r w:rsidRPr="009D08EA">
              <w:rPr>
                <w:color w:val="000000" w:themeColor="text1"/>
                <w:sz w:val="20"/>
                <w:szCs w:val="20"/>
              </w:rPr>
              <w:tab/>
              <w:t>Программные средства антивирусной защиты смартфонов должны функционировать под управлением:</w:t>
            </w:r>
          </w:p>
          <w:p w14:paraId="5C6DF98C"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2.15.1.1</w:t>
            </w:r>
            <w:r w:rsidRPr="009D08EA">
              <w:rPr>
                <w:color w:val="000000" w:themeColor="text1"/>
                <w:sz w:val="20"/>
                <w:szCs w:val="20"/>
                <w:lang w:val="en-US"/>
              </w:rPr>
              <w:tab/>
              <w:t>Symbian 9, Series60 3rd Edition, Series60 5th Edition, Symbian3, Symbian Belle;</w:t>
            </w:r>
          </w:p>
          <w:p w14:paraId="020B4641"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2.15.1.2</w:t>
            </w:r>
            <w:r w:rsidRPr="009D08EA">
              <w:rPr>
                <w:color w:val="000000" w:themeColor="text1"/>
                <w:sz w:val="20"/>
                <w:szCs w:val="20"/>
                <w:lang w:val="en-US"/>
              </w:rPr>
              <w:tab/>
              <w:t>Microsoft Windows Mobile 2003/2003 SE/5.0/6.0/6.1/6.5;</w:t>
            </w:r>
          </w:p>
          <w:p w14:paraId="0592EFA7"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2.15.1.3</w:t>
            </w:r>
            <w:r w:rsidRPr="009D08EA">
              <w:rPr>
                <w:color w:val="000000" w:themeColor="text1"/>
                <w:sz w:val="20"/>
                <w:szCs w:val="20"/>
                <w:lang w:val="en-US"/>
              </w:rPr>
              <w:tab/>
              <w:t>Android OS 1.6/2.0/2.1/2.2/2.3/3.0/3.1/3.2/4.0.</w:t>
            </w:r>
          </w:p>
          <w:p w14:paraId="71008A72" w14:textId="77777777" w:rsidR="00367E07" w:rsidRPr="009D08EA" w:rsidRDefault="00367E07" w:rsidP="009231E3">
            <w:pPr>
              <w:rPr>
                <w:color w:val="000000" w:themeColor="text1"/>
                <w:sz w:val="20"/>
                <w:szCs w:val="20"/>
              </w:rPr>
            </w:pPr>
            <w:r w:rsidRPr="009D08EA">
              <w:rPr>
                <w:color w:val="000000" w:themeColor="text1"/>
                <w:sz w:val="20"/>
                <w:szCs w:val="20"/>
              </w:rPr>
              <w:t>2.15.2</w:t>
            </w:r>
            <w:r w:rsidRPr="009D08EA">
              <w:rPr>
                <w:color w:val="000000" w:themeColor="text1"/>
                <w:sz w:val="20"/>
                <w:szCs w:val="20"/>
              </w:rPr>
              <w:tab/>
              <w:t>Используемые программные средства должны обеспечивать:</w:t>
            </w:r>
          </w:p>
          <w:p w14:paraId="3CCC31C3" w14:textId="77777777" w:rsidR="00367E07" w:rsidRPr="009D08EA" w:rsidRDefault="00367E07" w:rsidP="009231E3">
            <w:pPr>
              <w:rPr>
                <w:color w:val="000000" w:themeColor="text1"/>
                <w:sz w:val="20"/>
                <w:szCs w:val="20"/>
              </w:rPr>
            </w:pPr>
            <w:r w:rsidRPr="009D08EA">
              <w:rPr>
                <w:color w:val="000000" w:themeColor="text1"/>
                <w:sz w:val="20"/>
                <w:szCs w:val="20"/>
              </w:rPr>
              <w:t>2.15.2.1</w:t>
            </w:r>
            <w:r w:rsidRPr="009D08EA">
              <w:rPr>
                <w:color w:val="000000" w:themeColor="text1"/>
                <w:sz w:val="20"/>
                <w:szCs w:val="20"/>
              </w:rPr>
              <w:tab/>
              <w:t>постоянную защиту файловой системы, перехват и проверку:</w:t>
            </w:r>
          </w:p>
          <w:p w14:paraId="009DE83A" w14:textId="77777777" w:rsidR="00367E07" w:rsidRPr="009D08EA" w:rsidRDefault="00367E07" w:rsidP="009231E3">
            <w:pPr>
              <w:rPr>
                <w:color w:val="000000" w:themeColor="text1"/>
                <w:sz w:val="20"/>
                <w:szCs w:val="20"/>
              </w:rPr>
            </w:pPr>
            <w:r w:rsidRPr="009D08EA">
              <w:rPr>
                <w:color w:val="000000" w:themeColor="text1"/>
                <w:sz w:val="20"/>
                <w:szCs w:val="20"/>
              </w:rPr>
              <w:t>2.15.2.1.1</w:t>
            </w:r>
            <w:r w:rsidRPr="009D08EA">
              <w:rPr>
                <w:color w:val="000000" w:themeColor="text1"/>
                <w:sz w:val="20"/>
                <w:szCs w:val="20"/>
              </w:rPr>
              <w:tab/>
              <w:t>файлов, поступающих через GPRS/инфракрасный порт/</w:t>
            </w:r>
            <w:proofErr w:type="spellStart"/>
            <w:r w:rsidRPr="009D08EA">
              <w:rPr>
                <w:color w:val="000000" w:themeColor="text1"/>
                <w:sz w:val="20"/>
                <w:szCs w:val="20"/>
              </w:rPr>
              <w:t>Bluetooth</w:t>
            </w:r>
            <w:proofErr w:type="spellEnd"/>
            <w:r w:rsidRPr="009D08EA">
              <w:rPr>
                <w:color w:val="000000" w:themeColor="text1"/>
                <w:sz w:val="20"/>
                <w:szCs w:val="20"/>
              </w:rPr>
              <w:t>/</w:t>
            </w:r>
            <w:proofErr w:type="spellStart"/>
            <w:r w:rsidRPr="009D08EA">
              <w:rPr>
                <w:color w:val="000000" w:themeColor="text1"/>
                <w:sz w:val="20"/>
                <w:szCs w:val="20"/>
              </w:rPr>
              <w:t>Wi-Fi</w:t>
            </w:r>
            <w:proofErr w:type="spellEnd"/>
            <w:r w:rsidRPr="009D08EA">
              <w:rPr>
                <w:color w:val="000000" w:themeColor="text1"/>
                <w:sz w:val="20"/>
                <w:szCs w:val="20"/>
              </w:rPr>
              <w:t>/USB-соединения (в том числе во время работы с почтой и при загрузке файлов через браузер) или во время синхронизации с ПК;</w:t>
            </w:r>
          </w:p>
          <w:p w14:paraId="44E29924" w14:textId="77777777" w:rsidR="00367E07" w:rsidRPr="009D08EA" w:rsidRDefault="00367E07" w:rsidP="009231E3">
            <w:pPr>
              <w:rPr>
                <w:color w:val="000000" w:themeColor="text1"/>
                <w:sz w:val="20"/>
                <w:szCs w:val="20"/>
              </w:rPr>
            </w:pPr>
            <w:r w:rsidRPr="009D08EA">
              <w:rPr>
                <w:color w:val="000000" w:themeColor="text1"/>
                <w:sz w:val="20"/>
                <w:szCs w:val="20"/>
              </w:rPr>
              <w:t>2.15.2.1.2</w:t>
            </w:r>
            <w:r w:rsidRPr="009D08EA">
              <w:rPr>
                <w:color w:val="000000" w:themeColor="text1"/>
                <w:sz w:val="20"/>
                <w:szCs w:val="20"/>
              </w:rPr>
              <w:tab/>
              <w:t>файлов, открываемых на смартфоне;</w:t>
            </w:r>
          </w:p>
          <w:p w14:paraId="4419CA07" w14:textId="77777777" w:rsidR="00367E07" w:rsidRPr="009D08EA" w:rsidRDefault="00367E07" w:rsidP="009231E3">
            <w:pPr>
              <w:rPr>
                <w:color w:val="000000" w:themeColor="text1"/>
                <w:sz w:val="20"/>
                <w:szCs w:val="20"/>
              </w:rPr>
            </w:pPr>
            <w:r w:rsidRPr="009D08EA">
              <w:rPr>
                <w:color w:val="000000" w:themeColor="text1"/>
                <w:sz w:val="20"/>
                <w:szCs w:val="20"/>
              </w:rPr>
              <w:t>2.15.2.1.3</w:t>
            </w:r>
            <w:r w:rsidRPr="009D08EA">
              <w:rPr>
                <w:color w:val="000000" w:themeColor="text1"/>
                <w:sz w:val="20"/>
                <w:szCs w:val="20"/>
              </w:rPr>
              <w:tab/>
              <w:t>проверку файлов в архивах APK, ZIP, SIS, CAB, RAR, JAR;</w:t>
            </w:r>
          </w:p>
          <w:p w14:paraId="2C684C94" w14:textId="77777777" w:rsidR="00367E07" w:rsidRPr="009D08EA" w:rsidRDefault="00367E07" w:rsidP="009231E3">
            <w:pPr>
              <w:rPr>
                <w:color w:val="000000" w:themeColor="text1"/>
                <w:sz w:val="20"/>
                <w:szCs w:val="20"/>
              </w:rPr>
            </w:pPr>
            <w:r w:rsidRPr="009D08EA">
              <w:rPr>
                <w:color w:val="000000" w:themeColor="text1"/>
                <w:sz w:val="20"/>
                <w:szCs w:val="20"/>
              </w:rPr>
              <w:t>2.15.2.1.4</w:t>
            </w:r>
            <w:r w:rsidRPr="009D08EA">
              <w:rPr>
                <w:color w:val="000000" w:themeColor="text1"/>
                <w:sz w:val="20"/>
                <w:szCs w:val="20"/>
              </w:rPr>
              <w:tab/>
              <w:t>программ, устанавливаемых из интерфейса смартфона.</w:t>
            </w:r>
          </w:p>
          <w:p w14:paraId="384EA208" w14:textId="77777777" w:rsidR="00367E07" w:rsidRPr="009D08EA" w:rsidRDefault="00367E07" w:rsidP="009231E3">
            <w:pPr>
              <w:rPr>
                <w:color w:val="000000" w:themeColor="text1"/>
                <w:sz w:val="20"/>
                <w:szCs w:val="20"/>
              </w:rPr>
            </w:pPr>
            <w:r w:rsidRPr="009D08EA">
              <w:rPr>
                <w:color w:val="000000" w:themeColor="text1"/>
                <w:sz w:val="20"/>
                <w:szCs w:val="20"/>
              </w:rPr>
              <w:t>2.15.2.2</w:t>
            </w:r>
            <w:r w:rsidRPr="009D08EA">
              <w:rPr>
                <w:color w:val="000000" w:themeColor="text1"/>
                <w:sz w:val="20"/>
                <w:szCs w:val="20"/>
              </w:rPr>
              <w:tab/>
              <w:t>полную и выборочную проверку объектов файловой системы, находящихся на смартфоне или на подключенных картах расширения памяти, по требованию пользователя;</w:t>
            </w:r>
          </w:p>
          <w:p w14:paraId="3BAAE5B2" w14:textId="77777777" w:rsidR="00367E07" w:rsidRPr="009D08EA" w:rsidRDefault="00367E07" w:rsidP="009231E3">
            <w:pPr>
              <w:rPr>
                <w:color w:val="000000" w:themeColor="text1"/>
                <w:sz w:val="20"/>
                <w:szCs w:val="20"/>
              </w:rPr>
            </w:pPr>
            <w:r w:rsidRPr="009D08EA">
              <w:rPr>
                <w:color w:val="000000" w:themeColor="text1"/>
                <w:sz w:val="20"/>
                <w:szCs w:val="20"/>
              </w:rPr>
              <w:t>2.15.2.3</w:t>
            </w:r>
            <w:r w:rsidRPr="009D08EA">
              <w:rPr>
                <w:color w:val="000000" w:themeColor="text1"/>
                <w:sz w:val="20"/>
                <w:szCs w:val="20"/>
              </w:rPr>
              <w:tab/>
              <w:t>фильтрации входящих звонков и SMS-сообщений (включая, рекламные рассылки, а также звонки и сообщения с неизвестных номеров) на основе предопределенных и созданных пользователем профилей защиты, для каждого из которых можно сформировать список номеров и определить действие для звонков и сообщений с номеров этого списка. Фильтрация по черным спискам, а также по телефонной книге устройства;</w:t>
            </w:r>
          </w:p>
          <w:p w14:paraId="263AC0DF" w14:textId="77777777" w:rsidR="00367E07" w:rsidRPr="009D08EA" w:rsidRDefault="00367E07" w:rsidP="009231E3">
            <w:pPr>
              <w:rPr>
                <w:color w:val="000000" w:themeColor="text1"/>
                <w:sz w:val="20"/>
                <w:szCs w:val="20"/>
              </w:rPr>
            </w:pPr>
            <w:r w:rsidRPr="009D08EA">
              <w:rPr>
                <w:color w:val="000000" w:themeColor="text1"/>
                <w:sz w:val="20"/>
                <w:szCs w:val="20"/>
              </w:rPr>
              <w:t>2.15.2.4</w:t>
            </w:r>
            <w:r w:rsidRPr="009D08EA">
              <w:rPr>
                <w:color w:val="000000" w:themeColor="text1"/>
                <w:sz w:val="20"/>
                <w:szCs w:val="20"/>
              </w:rPr>
              <w:tab/>
              <w:t xml:space="preserve">для устройств на базе </w:t>
            </w:r>
            <w:proofErr w:type="spellStart"/>
            <w:r w:rsidRPr="009D08EA">
              <w:rPr>
                <w:color w:val="000000" w:themeColor="text1"/>
                <w:sz w:val="20"/>
                <w:szCs w:val="20"/>
              </w:rPr>
              <w:t>Android</w:t>
            </w:r>
            <w:proofErr w:type="spellEnd"/>
            <w:r w:rsidRPr="009D08EA">
              <w:rPr>
                <w:color w:val="000000" w:themeColor="text1"/>
                <w:sz w:val="20"/>
                <w:szCs w:val="20"/>
              </w:rPr>
              <w:t xml:space="preserve"> OS:</w:t>
            </w:r>
          </w:p>
          <w:p w14:paraId="3705F15F" w14:textId="77777777" w:rsidR="00367E07" w:rsidRPr="009D08EA" w:rsidRDefault="00367E07" w:rsidP="009231E3">
            <w:pPr>
              <w:rPr>
                <w:color w:val="000000" w:themeColor="text1"/>
                <w:sz w:val="20"/>
                <w:szCs w:val="20"/>
              </w:rPr>
            </w:pPr>
            <w:r w:rsidRPr="009D08EA">
              <w:rPr>
                <w:color w:val="000000" w:themeColor="text1"/>
                <w:sz w:val="20"/>
                <w:szCs w:val="20"/>
              </w:rPr>
              <w:t>2.15.2.4.1</w:t>
            </w:r>
            <w:r w:rsidRPr="009D08EA">
              <w:rPr>
                <w:color w:val="000000" w:themeColor="text1"/>
                <w:sz w:val="20"/>
                <w:szCs w:val="20"/>
              </w:rPr>
              <w:tab/>
              <w:t>просмотр и выбор действий для заблокированных звонков и сообщений;</w:t>
            </w:r>
          </w:p>
          <w:p w14:paraId="7A09927D" w14:textId="77777777" w:rsidR="00367E07" w:rsidRPr="009D08EA" w:rsidRDefault="00367E07" w:rsidP="009231E3">
            <w:pPr>
              <w:rPr>
                <w:color w:val="000000" w:themeColor="text1"/>
                <w:sz w:val="20"/>
                <w:szCs w:val="20"/>
              </w:rPr>
            </w:pPr>
            <w:r w:rsidRPr="009D08EA">
              <w:rPr>
                <w:color w:val="000000" w:themeColor="text1"/>
                <w:sz w:val="20"/>
                <w:szCs w:val="20"/>
              </w:rPr>
              <w:t>2.15.2.4.2</w:t>
            </w:r>
            <w:r w:rsidRPr="009D08EA">
              <w:rPr>
                <w:color w:val="000000" w:themeColor="text1"/>
                <w:sz w:val="20"/>
                <w:szCs w:val="20"/>
              </w:rPr>
              <w:tab/>
              <w:t xml:space="preserve">обнаружения вредоносных файлов автозапуска, способных заражать </w:t>
            </w:r>
            <w:proofErr w:type="spellStart"/>
            <w:r w:rsidRPr="009D08EA">
              <w:rPr>
                <w:color w:val="000000" w:themeColor="text1"/>
                <w:sz w:val="20"/>
                <w:szCs w:val="20"/>
              </w:rPr>
              <w:t>Windows</w:t>
            </w:r>
            <w:proofErr w:type="spellEnd"/>
            <w:r w:rsidRPr="009D08EA">
              <w:rPr>
                <w:color w:val="000000" w:themeColor="text1"/>
                <w:sz w:val="20"/>
                <w:szCs w:val="20"/>
              </w:rPr>
              <w:t>-системы;</w:t>
            </w:r>
          </w:p>
          <w:p w14:paraId="5C45C277" w14:textId="77777777" w:rsidR="00367E07" w:rsidRPr="009D08EA" w:rsidRDefault="00367E07" w:rsidP="009231E3">
            <w:pPr>
              <w:rPr>
                <w:color w:val="000000" w:themeColor="text1"/>
                <w:sz w:val="20"/>
                <w:szCs w:val="20"/>
              </w:rPr>
            </w:pPr>
            <w:r w:rsidRPr="009D08EA">
              <w:rPr>
                <w:color w:val="000000" w:themeColor="text1"/>
                <w:sz w:val="20"/>
                <w:szCs w:val="20"/>
              </w:rPr>
              <w:t>2.15.2.5</w:t>
            </w:r>
            <w:r w:rsidRPr="009D08EA">
              <w:rPr>
                <w:color w:val="000000" w:themeColor="text1"/>
                <w:sz w:val="20"/>
                <w:szCs w:val="20"/>
              </w:rPr>
              <w:tab/>
              <w:t>удаление или изоляцию зараженных объектов в карантинное хранилище. Получение подробной информации о подобном типе угроз;</w:t>
            </w:r>
          </w:p>
          <w:p w14:paraId="7B422F36" w14:textId="77777777" w:rsidR="00367E07" w:rsidRPr="009D08EA" w:rsidRDefault="00367E07" w:rsidP="009231E3">
            <w:pPr>
              <w:rPr>
                <w:color w:val="000000" w:themeColor="text1"/>
                <w:sz w:val="20"/>
                <w:szCs w:val="20"/>
              </w:rPr>
            </w:pPr>
            <w:r w:rsidRPr="009D08EA">
              <w:rPr>
                <w:color w:val="000000" w:themeColor="text1"/>
                <w:sz w:val="20"/>
                <w:szCs w:val="20"/>
              </w:rPr>
              <w:t>2.15.2.6</w:t>
            </w:r>
            <w:r w:rsidRPr="009D08EA">
              <w:rPr>
                <w:color w:val="000000" w:themeColor="text1"/>
                <w:sz w:val="20"/>
                <w:szCs w:val="20"/>
              </w:rPr>
              <w:tab/>
              <w:t>звуковое оповещение о найденных угрозах;</w:t>
            </w:r>
          </w:p>
          <w:p w14:paraId="351A1E9B" w14:textId="77777777" w:rsidR="00367E07" w:rsidRPr="009D08EA" w:rsidRDefault="00367E07" w:rsidP="009231E3">
            <w:pPr>
              <w:rPr>
                <w:color w:val="000000" w:themeColor="text1"/>
                <w:sz w:val="20"/>
                <w:szCs w:val="20"/>
              </w:rPr>
            </w:pPr>
            <w:r w:rsidRPr="009D08EA">
              <w:rPr>
                <w:color w:val="000000" w:themeColor="text1"/>
                <w:sz w:val="20"/>
                <w:szCs w:val="20"/>
              </w:rPr>
              <w:t>2.15.2.7</w:t>
            </w:r>
            <w:r w:rsidRPr="009D08EA">
              <w:rPr>
                <w:color w:val="000000" w:themeColor="text1"/>
                <w:sz w:val="20"/>
                <w:szCs w:val="20"/>
              </w:rPr>
              <w:tab/>
              <w:t>восстановление файлов, помещенных ранее в карантин;</w:t>
            </w:r>
          </w:p>
          <w:p w14:paraId="4615010A" w14:textId="77777777" w:rsidR="00367E07" w:rsidRPr="009D08EA" w:rsidRDefault="00367E07" w:rsidP="009231E3">
            <w:pPr>
              <w:rPr>
                <w:color w:val="000000" w:themeColor="text1"/>
                <w:sz w:val="20"/>
                <w:szCs w:val="20"/>
              </w:rPr>
            </w:pPr>
            <w:r w:rsidRPr="009D08EA">
              <w:rPr>
                <w:color w:val="000000" w:themeColor="text1"/>
                <w:sz w:val="20"/>
                <w:szCs w:val="20"/>
              </w:rPr>
              <w:t>2.15.2.8</w:t>
            </w:r>
            <w:r w:rsidRPr="009D08EA">
              <w:rPr>
                <w:color w:val="000000" w:themeColor="text1"/>
                <w:sz w:val="20"/>
                <w:szCs w:val="20"/>
              </w:rPr>
              <w:tab/>
              <w:t xml:space="preserve">проведение обновления: </w:t>
            </w:r>
          </w:p>
          <w:p w14:paraId="2ED5C994" w14:textId="77777777" w:rsidR="00367E07" w:rsidRPr="009D08EA" w:rsidRDefault="00367E07" w:rsidP="009231E3">
            <w:pPr>
              <w:rPr>
                <w:color w:val="000000" w:themeColor="text1"/>
                <w:sz w:val="20"/>
                <w:szCs w:val="20"/>
              </w:rPr>
            </w:pPr>
            <w:r w:rsidRPr="009D08EA">
              <w:rPr>
                <w:color w:val="000000" w:themeColor="text1"/>
                <w:sz w:val="20"/>
                <w:szCs w:val="20"/>
              </w:rPr>
              <w:t>2.15.2.8.1</w:t>
            </w:r>
            <w:r w:rsidRPr="009D08EA">
              <w:rPr>
                <w:color w:val="000000" w:themeColor="text1"/>
                <w:sz w:val="20"/>
                <w:szCs w:val="20"/>
              </w:rPr>
              <w:tab/>
              <w:t>по протоколу HTTP, в том числе с использованием встроенного модуля GPRS;</w:t>
            </w:r>
          </w:p>
          <w:p w14:paraId="5AA310A6" w14:textId="77777777" w:rsidR="00367E07" w:rsidRPr="009D08EA" w:rsidRDefault="00367E07" w:rsidP="009231E3">
            <w:pPr>
              <w:rPr>
                <w:color w:val="000000" w:themeColor="text1"/>
                <w:sz w:val="20"/>
                <w:szCs w:val="20"/>
                <w:lang w:val="en-US"/>
              </w:rPr>
            </w:pPr>
            <w:r w:rsidRPr="009D08EA">
              <w:rPr>
                <w:color w:val="000000" w:themeColor="text1"/>
                <w:sz w:val="20"/>
                <w:szCs w:val="20"/>
                <w:lang w:val="en-US"/>
              </w:rPr>
              <w:t>2.15.2.8.2</w:t>
            </w:r>
            <w:r w:rsidRPr="009D08EA">
              <w:rPr>
                <w:color w:val="000000" w:themeColor="text1"/>
                <w:sz w:val="20"/>
                <w:szCs w:val="20"/>
                <w:lang w:val="en-US"/>
              </w:rPr>
              <w:tab/>
            </w:r>
            <w:r w:rsidRPr="009D08EA">
              <w:rPr>
                <w:color w:val="000000" w:themeColor="text1"/>
                <w:sz w:val="20"/>
                <w:szCs w:val="20"/>
              </w:rPr>
              <w:t>через</w:t>
            </w:r>
            <w:r w:rsidRPr="009D08EA">
              <w:rPr>
                <w:color w:val="000000" w:themeColor="text1"/>
                <w:sz w:val="20"/>
                <w:szCs w:val="20"/>
                <w:lang w:val="en-US"/>
              </w:rPr>
              <w:t xml:space="preserve"> Infrared/Bluetooth/Wi-Fi/USB-</w:t>
            </w:r>
            <w:r w:rsidRPr="009D08EA">
              <w:rPr>
                <w:color w:val="000000" w:themeColor="text1"/>
                <w:sz w:val="20"/>
                <w:szCs w:val="20"/>
              </w:rPr>
              <w:t>соединение</w:t>
            </w:r>
            <w:r w:rsidRPr="009D08EA">
              <w:rPr>
                <w:color w:val="000000" w:themeColor="text1"/>
                <w:sz w:val="20"/>
                <w:szCs w:val="20"/>
                <w:lang w:val="en-US"/>
              </w:rPr>
              <w:t>;</w:t>
            </w:r>
          </w:p>
          <w:p w14:paraId="3CC2A0FF" w14:textId="77777777" w:rsidR="00367E07" w:rsidRPr="009D08EA" w:rsidRDefault="00367E07" w:rsidP="009231E3">
            <w:pPr>
              <w:rPr>
                <w:color w:val="000000" w:themeColor="text1"/>
                <w:sz w:val="20"/>
                <w:szCs w:val="20"/>
              </w:rPr>
            </w:pPr>
            <w:r w:rsidRPr="009D08EA">
              <w:rPr>
                <w:color w:val="000000" w:themeColor="text1"/>
                <w:sz w:val="20"/>
                <w:szCs w:val="20"/>
              </w:rPr>
              <w:t>2.15.2.8.3</w:t>
            </w:r>
            <w:r w:rsidRPr="009D08EA">
              <w:rPr>
                <w:color w:val="000000" w:themeColor="text1"/>
                <w:sz w:val="20"/>
                <w:szCs w:val="20"/>
              </w:rPr>
              <w:tab/>
              <w:t xml:space="preserve">путем синхронизации ПК, имеющего доступ к сети Интернет, через соединение </w:t>
            </w:r>
            <w:proofErr w:type="spellStart"/>
            <w:r w:rsidRPr="009D08EA">
              <w:rPr>
                <w:color w:val="000000" w:themeColor="text1"/>
                <w:sz w:val="20"/>
                <w:szCs w:val="20"/>
              </w:rPr>
              <w:t>ActiveSync</w:t>
            </w:r>
            <w:proofErr w:type="spellEnd"/>
            <w:r w:rsidRPr="009D08EA">
              <w:rPr>
                <w:color w:val="000000" w:themeColor="text1"/>
                <w:sz w:val="20"/>
                <w:szCs w:val="20"/>
              </w:rPr>
              <w:t xml:space="preserve"> антивирусных баз, используемых при поиске вредоносных программ и удалении опасных объектов;</w:t>
            </w:r>
          </w:p>
          <w:p w14:paraId="11A737AC" w14:textId="77777777" w:rsidR="00367E07" w:rsidRPr="009D08EA" w:rsidRDefault="00367E07" w:rsidP="009231E3">
            <w:pPr>
              <w:rPr>
                <w:color w:val="000000" w:themeColor="text1"/>
                <w:sz w:val="20"/>
                <w:szCs w:val="20"/>
              </w:rPr>
            </w:pPr>
            <w:r w:rsidRPr="009D08EA">
              <w:rPr>
                <w:color w:val="000000" w:themeColor="text1"/>
                <w:sz w:val="20"/>
                <w:szCs w:val="20"/>
              </w:rPr>
              <w:t>2.15.2.9</w:t>
            </w:r>
            <w:r w:rsidRPr="009D08EA">
              <w:rPr>
                <w:color w:val="000000" w:themeColor="text1"/>
                <w:sz w:val="20"/>
                <w:szCs w:val="20"/>
              </w:rPr>
              <w:tab/>
              <w:t xml:space="preserve">для устройств на базе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w:t>
            </w:r>
            <w:proofErr w:type="spellStart"/>
            <w:r w:rsidRPr="009D08EA">
              <w:rPr>
                <w:color w:val="000000" w:themeColor="text1"/>
                <w:sz w:val="20"/>
                <w:szCs w:val="20"/>
              </w:rPr>
              <w:t>Mobile</w:t>
            </w:r>
            <w:proofErr w:type="spellEnd"/>
            <w:r w:rsidRPr="009D08EA">
              <w:rPr>
                <w:color w:val="000000" w:themeColor="text1"/>
                <w:sz w:val="20"/>
                <w:szCs w:val="20"/>
              </w:rPr>
              <w:t xml:space="preserve"> и </w:t>
            </w:r>
            <w:proofErr w:type="spellStart"/>
            <w:r w:rsidRPr="009D08EA">
              <w:rPr>
                <w:color w:val="000000" w:themeColor="text1"/>
                <w:sz w:val="20"/>
                <w:szCs w:val="20"/>
              </w:rPr>
              <w:t>Android</w:t>
            </w:r>
            <w:proofErr w:type="spellEnd"/>
            <w:r w:rsidRPr="009D08EA">
              <w:rPr>
                <w:color w:val="000000" w:themeColor="text1"/>
                <w:sz w:val="20"/>
                <w:szCs w:val="20"/>
              </w:rPr>
              <w:t xml:space="preserve"> OS: централизованное управление мобильным устройством на основе используемых корпоративных политик;</w:t>
            </w:r>
          </w:p>
          <w:p w14:paraId="570F7D93" w14:textId="77777777" w:rsidR="00367E07" w:rsidRPr="009D08EA" w:rsidRDefault="00367E07" w:rsidP="009231E3">
            <w:pPr>
              <w:rPr>
                <w:color w:val="000000" w:themeColor="text1"/>
                <w:sz w:val="20"/>
                <w:szCs w:val="20"/>
              </w:rPr>
            </w:pPr>
            <w:r w:rsidRPr="009D08EA">
              <w:rPr>
                <w:color w:val="000000" w:themeColor="text1"/>
                <w:sz w:val="20"/>
                <w:szCs w:val="20"/>
              </w:rPr>
              <w:t>2.15.2.10</w:t>
            </w:r>
            <w:r w:rsidRPr="009D08EA">
              <w:rPr>
                <w:color w:val="000000" w:themeColor="text1"/>
                <w:sz w:val="20"/>
                <w:szCs w:val="20"/>
              </w:rPr>
              <w:tab/>
              <w:t xml:space="preserve">для устройств на базе </w:t>
            </w:r>
            <w:proofErr w:type="spellStart"/>
            <w:r w:rsidRPr="009D08EA">
              <w:rPr>
                <w:color w:val="000000" w:themeColor="text1"/>
                <w:sz w:val="20"/>
                <w:szCs w:val="20"/>
              </w:rPr>
              <w:t>Android</w:t>
            </w:r>
            <w:proofErr w:type="spellEnd"/>
            <w:r w:rsidRPr="009D08EA">
              <w:rPr>
                <w:color w:val="000000" w:themeColor="text1"/>
                <w:sz w:val="20"/>
                <w:szCs w:val="20"/>
              </w:rPr>
              <w:t xml:space="preserve"> OS:</w:t>
            </w:r>
          </w:p>
          <w:p w14:paraId="0851642C" w14:textId="77777777" w:rsidR="00367E07" w:rsidRPr="009D08EA" w:rsidRDefault="00367E07" w:rsidP="009231E3">
            <w:pPr>
              <w:rPr>
                <w:color w:val="000000" w:themeColor="text1"/>
                <w:sz w:val="20"/>
                <w:szCs w:val="20"/>
              </w:rPr>
            </w:pPr>
            <w:r w:rsidRPr="009D08EA">
              <w:rPr>
                <w:color w:val="000000" w:themeColor="text1"/>
                <w:sz w:val="20"/>
                <w:szCs w:val="20"/>
              </w:rPr>
              <w:t>2.15.2.10.1</w:t>
            </w:r>
            <w:r w:rsidRPr="009D08EA">
              <w:rPr>
                <w:color w:val="000000" w:themeColor="text1"/>
                <w:sz w:val="20"/>
                <w:szCs w:val="20"/>
              </w:rPr>
              <w:tab/>
              <w:t xml:space="preserve">управление мобильным устройством на основе </w:t>
            </w:r>
            <w:proofErr w:type="spellStart"/>
            <w:r w:rsidRPr="009D08EA">
              <w:rPr>
                <w:color w:val="000000" w:themeColor="text1"/>
                <w:sz w:val="20"/>
                <w:szCs w:val="20"/>
              </w:rPr>
              <w:t>виджетов</w:t>
            </w:r>
            <w:proofErr w:type="spellEnd"/>
            <w:r w:rsidRPr="009D08EA">
              <w:rPr>
                <w:color w:val="000000" w:themeColor="text1"/>
                <w:sz w:val="20"/>
                <w:szCs w:val="20"/>
              </w:rPr>
              <w:t>;</w:t>
            </w:r>
          </w:p>
          <w:p w14:paraId="357C9173" w14:textId="77777777" w:rsidR="00367E07" w:rsidRPr="009D08EA" w:rsidRDefault="00367E07" w:rsidP="009231E3">
            <w:pPr>
              <w:rPr>
                <w:color w:val="000000" w:themeColor="text1"/>
                <w:sz w:val="20"/>
                <w:szCs w:val="20"/>
              </w:rPr>
            </w:pPr>
            <w:r w:rsidRPr="009D08EA">
              <w:rPr>
                <w:color w:val="000000" w:themeColor="text1"/>
                <w:sz w:val="20"/>
                <w:szCs w:val="20"/>
              </w:rPr>
              <w:t>2.15.2.10.2</w:t>
            </w:r>
            <w:r w:rsidRPr="009D08EA">
              <w:rPr>
                <w:color w:val="000000" w:themeColor="text1"/>
                <w:sz w:val="20"/>
                <w:szCs w:val="20"/>
              </w:rPr>
              <w:tab/>
              <w:t>сброс, импорт и экспорт настроек;</w:t>
            </w:r>
          </w:p>
          <w:p w14:paraId="06E4BBBA" w14:textId="77777777" w:rsidR="00367E07" w:rsidRPr="009D08EA" w:rsidRDefault="00367E07" w:rsidP="009231E3">
            <w:pPr>
              <w:rPr>
                <w:color w:val="000000" w:themeColor="text1"/>
                <w:sz w:val="20"/>
                <w:szCs w:val="20"/>
              </w:rPr>
            </w:pPr>
            <w:r w:rsidRPr="009D08EA">
              <w:rPr>
                <w:color w:val="000000" w:themeColor="text1"/>
                <w:sz w:val="20"/>
                <w:szCs w:val="20"/>
              </w:rPr>
              <w:t>2.15.2.10.3</w:t>
            </w:r>
            <w:r w:rsidRPr="009D08EA">
              <w:rPr>
                <w:color w:val="000000" w:themeColor="text1"/>
                <w:sz w:val="20"/>
                <w:szCs w:val="20"/>
              </w:rPr>
              <w:tab/>
              <w:t xml:space="preserve">удаленное управление мобильным устройством в случае его утери или кражи, в том числе поиск, экстренное блокирование </w:t>
            </w:r>
            <w:proofErr w:type="gramStart"/>
            <w:r w:rsidRPr="009D08EA">
              <w:rPr>
                <w:color w:val="000000" w:themeColor="text1"/>
                <w:sz w:val="20"/>
                <w:szCs w:val="20"/>
              </w:rPr>
              <w:t>устройства,  удаление</w:t>
            </w:r>
            <w:proofErr w:type="gramEnd"/>
            <w:r w:rsidRPr="009D08EA">
              <w:rPr>
                <w:color w:val="000000" w:themeColor="text1"/>
                <w:sz w:val="20"/>
                <w:szCs w:val="20"/>
              </w:rPr>
              <w:t xml:space="preserve"> личных данных, получение координат, управление устройством по СМС с заранее определенных устройств или с любых устройств при отправке СМС-команд вместе со специальным паролем, установленным пользователем;</w:t>
            </w:r>
          </w:p>
          <w:p w14:paraId="100284F9" w14:textId="77777777" w:rsidR="00367E07" w:rsidRPr="009D08EA" w:rsidRDefault="00367E07" w:rsidP="009231E3">
            <w:pPr>
              <w:rPr>
                <w:color w:val="000000" w:themeColor="text1"/>
                <w:sz w:val="20"/>
                <w:szCs w:val="20"/>
              </w:rPr>
            </w:pPr>
            <w:r w:rsidRPr="009D08EA">
              <w:rPr>
                <w:color w:val="000000" w:themeColor="text1"/>
                <w:sz w:val="20"/>
                <w:szCs w:val="20"/>
              </w:rPr>
              <w:t>2.15.2.10.4</w:t>
            </w:r>
            <w:r w:rsidRPr="009D08EA">
              <w:rPr>
                <w:color w:val="000000" w:themeColor="text1"/>
                <w:sz w:val="20"/>
                <w:szCs w:val="20"/>
              </w:rPr>
              <w:tab/>
              <w:t>в случае наличия системы централизованного управления – возможность управления списком приложений, разрешенных для запуска.</w:t>
            </w:r>
          </w:p>
          <w:p w14:paraId="4BB3F2FD" w14:textId="77777777" w:rsidR="00367E07" w:rsidRPr="009D08EA" w:rsidRDefault="00367E07" w:rsidP="009231E3">
            <w:pPr>
              <w:rPr>
                <w:color w:val="000000" w:themeColor="text1"/>
                <w:sz w:val="20"/>
                <w:szCs w:val="20"/>
              </w:rPr>
            </w:pPr>
          </w:p>
          <w:p w14:paraId="517DA608" w14:textId="77777777" w:rsidR="00367E07" w:rsidRPr="009D08EA" w:rsidRDefault="00367E07" w:rsidP="009231E3">
            <w:pPr>
              <w:rPr>
                <w:color w:val="000000" w:themeColor="text1"/>
                <w:sz w:val="20"/>
                <w:szCs w:val="20"/>
              </w:rPr>
            </w:pPr>
            <w:r w:rsidRPr="009D08EA">
              <w:rPr>
                <w:color w:val="000000" w:themeColor="text1"/>
                <w:sz w:val="20"/>
                <w:szCs w:val="20"/>
              </w:rPr>
              <w:t>2.16</w:t>
            </w:r>
            <w:r w:rsidRPr="009D08EA">
              <w:rPr>
                <w:color w:val="000000" w:themeColor="text1"/>
                <w:sz w:val="20"/>
                <w:szCs w:val="20"/>
              </w:rPr>
              <w:tab/>
              <w:t xml:space="preserve">Требования по комплектности поставке  </w:t>
            </w:r>
          </w:p>
          <w:p w14:paraId="5C575DBE" w14:textId="77777777" w:rsidR="00367E07" w:rsidRPr="009D08EA" w:rsidRDefault="00367E07" w:rsidP="009231E3">
            <w:pPr>
              <w:rPr>
                <w:color w:val="000000" w:themeColor="text1"/>
                <w:sz w:val="20"/>
                <w:szCs w:val="20"/>
              </w:rPr>
            </w:pPr>
            <w:r w:rsidRPr="009D08EA">
              <w:rPr>
                <w:color w:val="000000" w:themeColor="text1"/>
                <w:sz w:val="20"/>
                <w:szCs w:val="20"/>
              </w:rPr>
              <w:t>2.16.1</w:t>
            </w:r>
            <w:r w:rsidRPr="009D08EA">
              <w:rPr>
                <w:color w:val="000000" w:themeColor="text1"/>
                <w:sz w:val="20"/>
                <w:szCs w:val="20"/>
              </w:rPr>
              <w:tab/>
            </w:r>
            <w:proofErr w:type="gramStart"/>
            <w:r w:rsidRPr="009D08EA">
              <w:rPr>
                <w:color w:val="000000" w:themeColor="text1"/>
                <w:sz w:val="20"/>
                <w:szCs w:val="20"/>
              </w:rPr>
              <w:t>В</w:t>
            </w:r>
            <w:proofErr w:type="gramEnd"/>
            <w:r w:rsidRPr="009D08EA">
              <w:rPr>
                <w:color w:val="000000" w:themeColor="text1"/>
                <w:sz w:val="20"/>
                <w:szCs w:val="20"/>
              </w:rPr>
              <w:t xml:space="preserve"> состав Системы должны входить:</w:t>
            </w:r>
          </w:p>
          <w:p w14:paraId="1EB41DE3" w14:textId="77777777" w:rsidR="00367E07" w:rsidRPr="009D08EA" w:rsidRDefault="00367E07" w:rsidP="009231E3">
            <w:pPr>
              <w:rPr>
                <w:color w:val="000000" w:themeColor="text1"/>
                <w:sz w:val="20"/>
                <w:szCs w:val="20"/>
              </w:rPr>
            </w:pPr>
            <w:r w:rsidRPr="009D08EA">
              <w:rPr>
                <w:color w:val="000000" w:themeColor="text1"/>
                <w:sz w:val="20"/>
                <w:szCs w:val="20"/>
              </w:rPr>
              <w:t>2.16.1.1</w:t>
            </w:r>
            <w:r w:rsidRPr="009D08EA">
              <w:rPr>
                <w:color w:val="000000" w:themeColor="text1"/>
                <w:sz w:val="20"/>
                <w:szCs w:val="20"/>
              </w:rPr>
              <w:tab/>
              <w:t>программные средства антивирусной защиты, необходимые для выполнения требований данного технического задания;</w:t>
            </w:r>
          </w:p>
          <w:p w14:paraId="7EEB5B76" w14:textId="77777777" w:rsidR="00367E07" w:rsidRPr="009D08EA" w:rsidRDefault="00367E07" w:rsidP="009231E3">
            <w:pPr>
              <w:rPr>
                <w:color w:val="000000" w:themeColor="text1"/>
                <w:sz w:val="20"/>
                <w:szCs w:val="20"/>
              </w:rPr>
            </w:pPr>
            <w:r w:rsidRPr="009D08EA">
              <w:rPr>
                <w:color w:val="000000" w:themeColor="text1"/>
                <w:sz w:val="20"/>
                <w:szCs w:val="20"/>
              </w:rPr>
              <w:t>2.16.1.2</w:t>
            </w:r>
            <w:r w:rsidRPr="009D08EA">
              <w:rPr>
                <w:color w:val="000000" w:themeColor="text1"/>
                <w:sz w:val="20"/>
                <w:szCs w:val="20"/>
              </w:rPr>
              <w:tab/>
              <w:t>программные средства защиты пользователей от нежелательных массовых почтовых рассылок – спама;</w:t>
            </w:r>
          </w:p>
          <w:p w14:paraId="2620C171" w14:textId="77777777" w:rsidR="00367E07" w:rsidRPr="009D08EA" w:rsidRDefault="00367E07" w:rsidP="009231E3">
            <w:pPr>
              <w:rPr>
                <w:color w:val="000000" w:themeColor="text1"/>
                <w:sz w:val="20"/>
                <w:szCs w:val="20"/>
              </w:rPr>
            </w:pPr>
            <w:r w:rsidRPr="009D08EA">
              <w:rPr>
                <w:color w:val="000000" w:themeColor="text1"/>
                <w:sz w:val="20"/>
                <w:szCs w:val="20"/>
              </w:rPr>
              <w:t>2.16.1.3</w:t>
            </w:r>
            <w:r w:rsidRPr="009D08EA">
              <w:rPr>
                <w:color w:val="000000" w:themeColor="text1"/>
                <w:sz w:val="20"/>
                <w:szCs w:val="20"/>
              </w:rPr>
              <w:tab/>
              <w:t>программные средства централизованного управления, мониторинга и обновления;</w:t>
            </w:r>
          </w:p>
          <w:p w14:paraId="51A9E464" w14:textId="77777777" w:rsidR="00367E07" w:rsidRPr="009D08EA" w:rsidRDefault="00367E07" w:rsidP="009231E3">
            <w:pPr>
              <w:rPr>
                <w:color w:val="000000" w:themeColor="text1"/>
                <w:sz w:val="20"/>
                <w:szCs w:val="20"/>
              </w:rPr>
            </w:pPr>
            <w:r w:rsidRPr="009D08EA">
              <w:rPr>
                <w:color w:val="000000" w:themeColor="text1"/>
                <w:sz w:val="20"/>
                <w:szCs w:val="20"/>
              </w:rPr>
              <w:t>2.16.1.4</w:t>
            </w:r>
            <w:r w:rsidRPr="009D08EA">
              <w:rPr>
                <w:color w:val="000000" w:themeColor="text1"/>
                <w:sz w:val="20"/>
                <w:szCs w:val="20"/>
              </w:rPr>
              <w:tab/>
              <w:t>обновляемые базы данных сигнатур всевозможных вредоносных программ.</w:t>
            </w:r>
          </w:p>
          <w:p w14:paraId="7DABB015" w14:textId="77777777" w:rsidR="00367E07" w:rsidRPr="009D08EA" w:rsidRDefault="00367E07" w:rsidP="009231E3">
            <w:pPr>
              <w:rPr>
                <w:color w:val="000000" w:themeColor="text1"/>
                <w:sz w:val="20"/>
                <w:szCs w:val="20"/>
              </w:rPr>
            </w:pPr>
            <w:r w:rsidRPr="009D08EA">
              <w:rPr>
                <w:color w:val="000000" w:themeColor="text1"/>
                <w:sz w:val="20"/>
                <w:szCs w:val="20"/>
              </w:rPr>
              <w:t>2.16.2</w:t>
            </w:r>
            <w:r w:rsidRPr="009D08EA">
              <w:rPr>
                <w:color w:val="000000" w:themeColor="text1"/>
                <w:sz w:val="20"/>
                <w:szCs w:val="20"/>
              </w:rPr>
              <w:tab/>
              <w:t>Комплект поставки должен содержать:</w:t>
            </w:r>
          </w:p>
          <w:p w14:paraId="3E8F1B14" w14:textId="77777777" w:rsidR="00367E07" w:rsidRPr="009D08EA" w:rsidRDefault="00367E07" w:rsidP="009231E3">
            <w:pPr>
              <w:rPr>
                <w:color w:val="000000" w:themeColor="text1"/>
                <w:sz w:val="20"/>
                <w:szCs w:val="20"/>
              </w:rPr>
            </w:pPr>
            <w:r w:rsidRPr="009D08EA">
              <w:rPr>
                <w:color w:val="000000" w:themeColor="text1"/>
                <w:sz w:val="20"/>
                <w:szCs w:val="20"/>
              </w:rPr>
              <w:t>2.16.2.1</w:t>
            </w:r>
            <w:r w:rsidRPr="009D08EA">
              <w:rPr>
                <w:color w:val="000000" w:themeColor="text1"/>
                <w:sz w:val="20"/>
                <w:szCs w:val="20"/>
              </w:rPr>
              <w:tab/>
              <w:t>необходимый набор серийных номеров либо ключевых файлов;</w:t>
            </w:r>
          </w:p>
          <w:p w14:paraId="130E9513" w14:textId="77777777" w:rsidR="00367E07" w:rsidRPr="009D08EA" w:rsidRDefault="00367E07" w:rsidP="009231E3">
            <w:pPr>
              <w:rPr>
                <w:color w:val="000000" w:themeColor="text1"/>
                <w:sz w:val="20"/>
                <w:szCs w:val="20"/>
              </w:rPr>
            </w:pPr>
            <w:r w:rsidRPr="009D08EA">
              <w:rPr>
                <w:color w:val="000000" w:themeColor="text1"/>
                <w:sz w:val="20"/>
                <w:szCs w:val="20"/>
              </w:rPr>
              <w:t>2.16.2.2</w:t>
            </w:r>
            <w:r w:rsidRPr="009D08EA">
              <w:rPr>
                <w:color w:val="000000" w:themeColor="text1"/>
                <w:sz w:val="20"/>
                <w:szCs w:val="20"/>
              </w:rPr>
              <w:tab/>
              <w:t>дистрибутив Системы;</w:t>
            </w:r>
          </w:p>
          <w:p w14:paraId="3179C655" w14:textId="77777777" w:rsidR="00367E07" w:rsidRPr="009D08EA" w:rsidRDefault="00367E07" w:rsidP="009231E3">
            <w:pPr>
              <w:rPr>
                <w:color w:val="000000" w:themeColor="text1"/>
                <w:sz w:val="20"/>
                <w:szCs w:val="20"/>
              </w:rPr>
            </w:pPr>
            <w:r w:rsidRPr="009D08EA">
              <w:rPr>
                <w:color w:val="000000" w:themeColor="text1"/>
                <w:sz w:val="20"/>
                <w:szCs w:val="20"/>
              </w:rPr>
              <w:t>2.16.2.3</w:t>
            </w:r>
            <w:r w:rsidRPr="009D08EA">
              <w:rPr>
                <w:color w:val="000000" w:themeColor="text1"/>
                <w:sz w:val="20"/>
                <w:szCs w:val="20"/>
              </w:rPr>
              <w:tab/>
              <w:t xml:space="preserve">файлы эксплуатационной документации в формате </w:t>
            </w:r>
            <w:proofErr w:type="spellStart"/>
            <w:r w:rsidRPr="009D08EA">
              <w:rPr>
                <w:color w:val="000000" w:themeColor="text1"/>
                <w:sz w:val="20"/>
                <w:szCs w:val="20"/>
              </w:rPr>
              <w:t>pdf</w:t>
            </w:r>
            <w:proofErr w:type="spellEnd"/>
            <w:r w:rsidRPr="009D08EA">
              <w:rPr>
                <w:color w:val="000000" w:themeColor="text1"/>
                <w:sz w:val="20"/>
                <w:szCs w:val="20"/>
              </w:rPr>
              <w:t xml:space="preserve"> (</w:t>
            </w:r>
            <w:proofErr w:type="spellStart"/>
            <w:r w:rsidRPr="009D08EA">
              <w:rPr>
                <w:color w:val="000000" w:themeColor="text1"/>
                <w:sz w:val="20"/>
                <w:szCs w:val="20"/>
              </w:rPr>
              <w:t>Adobe</w:t>
            </w:r>
            <w:proofErr w:type="spellEnd"/>
            <w:r w:rsidRPr="009D08EA">
              <w:rPr>
                <w:color w:val="000000" w:themeColor="text1"/>
                <w:sz w:val="20"/>
                <w:szCs w:val="20"/>
              </w:rPr>
              <w:t xml:space="preserve"> </w:t>
            </w:r>
            <w:proofErr w:type="spellStart"/>
            <w:r w:rsidRPr="009D08EA">
              <w:rPr>
                <w:color w:val="000000" w:themeColor="text1"/>
                <w:sz w:val="20"/>
                <w:szCs w:val="20"/>
              </w:rPr>
              <w:t>Acrobat</w:t>
            </w:r>
            <w:proofErr w:type="spellEnd"/>
            <w:r w:rsidRPr="009D08EA">
              <w:rPr>
                <w:color w:val="000000" w:themeColor="text1"/>
                <w:sz w:val="20"/>
                <w:szCs w:val="20"/>
              </w:rPr>
              <w:t xml:space="preserve"> </w:t>
            </w:r>
            <w:proofErr w:type="spellStart"/>
            <w:r w:rsidRPr="009D08EA">
              <w:rPr>
                <w:color w:val="000000" w:themeColor="text1"/>
                <w:sz w:val="20"/>
                <w:szCs w:val="20"/>
              </w:rPr>
              <w:t>Reader</w:t>
            </w:r>
            <w:proofErr w:type="spellEnd"/>
            <w:r w:rsidRPr="009D08EA">
              <w:rPr>
                <w:color w:val="000000" w:themeColor="text1"/>
                <w:sz w:val="20"/>
                <w:szCs w:val="20"/>
              </w:rPr>
              <w:t>), в том числе руководство пользователя (администратора). Поставляемая документация должна детально описывать процесс установки, настройки и эксплуатации соответствующего средства антивирусной защиты.</w:t>
            </w:r>
          </w:p>
          <w:p w14:paraId="27BA68D9" w14:textId="77777777" w:rsidR="00367E07" w:rsidRPr="009D08EA" w:rsidRDefault="00367E07" w:rsidP="009231E3">
            <w:pPr>
              <w:rPr>
                <w:color w:val="000000" w:themeColor="text1"/>
                <w:sz w:val="20"/>
                <w:szCs w:val="20"/>
              </w:rPr>
            </w:pPr>
            <w:r w:rsidRPr="009D08EA">
              <w:rPr>
                <w:color w:val="000000" w:themeColor="text1"/>
                <w:sz w:val="20"/>
                <w:szCs w:val="20"/>
              </w:rPr>
              <w:t>2.16.3</w:t>
            </w:r>
            <w:r w:rsidRPr="009D08EA">
              <w:rPr>
                <w:color w:val="000000" w:themeColor="text1"/>
                <w:sz w:val="20"/>
                <w:szCs w:val="20"/>
              </w:rPr>
              <w:tab/>
              <w:t>Система должна быть сертифицирована уполномоченным органом (ФСТЭК) на соответствие ТУ и НДВ 2 на применение в составе подсистемы антивирусной защиты информационных системах персональных данных (</w:t>
            </w:r>
            <w:proofErr w:type="spellStart"/>
            <w:r w:rsidRPr="009D08EA">
              <w:rPr>
                <w:color w:val="000000" w:themeColor="text1"/>
                <w:sz w:val="20"/>
                <w:szCs w:val="20"/>
              </w:rPr>
              <w:t>ИСПДн</w:t>
            </w:r>
            <w:proofErr w:type="spellEnd"/>
            <w:r w:rsidRPr="009D08EA">
              <w:rPr>
                <w:color w:val="000000" w:themeColor="text1"/>
                <w:sz w:val="20"/>
                <w:szCs w:val="20"/>
              </w:rPr>
              <w:t>) класса К1.</w:t>
            </w:r>
          </w:p>
          <w:p w14:paraId="355508A0" w14:textId="77777777" w:rsidR="00367E07" w:rsidRPr="009D08EA" w:rsidRDefault="00367E07" w:rsidP="009231E3">
            <w:pPr>
              <w:rPr>
                <w:color w:val="000000" w:themeColor="text1"/>
                <w:sz w:val="20"/>
                <w:szCs w:val="20"/>
              </w:rPr>
            </w:pPr>
            <w:r w:rsidRPr="009D08EA">
              <w:rPr>
                <w:color w:val="000000" w:themeColor="text1"/>
                <w:sz w:val="20"/>
                <w:szCs w:val="20"/>
              </w:rPr>
              <w:t>2.16.3.1</w:t>
            </w:r>
            <w:r w:rsidRPr="009D08EA">
              <w:rPr>
                <w:color w:val="000000" w:themeColor="text1"/>
                <w:sz w:val="20"/>
                <w:szCs w:val="20"/>
              </w:rPr>
              <w:tab/>
              <w:t xml:space="preserve">Система должна быть сертифицирована уполномоченным органом (ФСТЭК) на соответствие требованиям руководящего документа </w:t>
            </w:r>
            <w:proofErr w:type="spellStart"/>
            <w:r w:rsidRPr="009D08EA">
              <w:rPr>
                <w:color w:val="000000" w:themeColor="text1"/>
                <w:sz w:val="20"/>
                <w:szCs w:val="20"/>
              </w:rPr>
              <w:t>Гостехкомиссии</w:t>
            </w:r>
            <w:proofErr w:type="spellEnd"/>
            <w:r w:rsidRPr="009D08EA">
              <w:rPr>
                <w:color w:val="000000" w:themeColor="text1"/>
                <w:sz w:val="20"/>
                <w:szCs w:val="20"/>
              </w:rPr>
              <w:t xml:space="preserve">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w:t>
            </w:r>
            <w:proofErr w:type="spellStart"/>
            <w:r w:rsidRPr="009D08EA">
              <w:rPr>
                <w:color w:val="000000" w:themeColor="text1"/>
                <w:sz w:val="20"/>
                <w:szCs w:val="20"/>
              </w:rPr>
              <w:t>недекларированных</w:t>
            </w:r>
            <w:proofErr w:type="spellEnd"/>
            <w:r w:rsidRPr="009D08EA">
              <w:rPr>
                <w:color w:val="000000" w:themeColor="text1"/>
                <w:sz w:val="20"/>
                <w:szCs w:val="20"/>
              </w:rPr>
              <w:t xml:space="preserve"> возможностей» по уровню контроля не ниже 2 и требованиям технических условий.</w:t>
            </w:r>
          </w:p>
          <w:p w14:paraId="1A38BA05" w14:textId="77777777" w:rsidR="00367E07" w:rsidRPr="009D08EA" w:rsidRDefault="00367E07" w:rsidP="009231E3">
            <w:pPr>
              <w:rPr>
                <w:color w:val="000000" w:themeColor="text1"/>
                <w:sz w:val="20"/>
                <w:szCs w:val="20"/>
              </w:rPr>
            </w:pPr>
            <w:r w:rsidRPr="009D08EA">
              <w:rPr>
                <w:color w:val="000000" w:themeColor="text1"/>
                <w:sz w:val="20"/>
                <w:szCs w:val="20"/>
              </w:rPr>
              <w:t>2.17</w:t>
            </w:r>
            <w:r w:rsidRPr="009D08EA">
              <w:rPr>
                <w:color w:val="000000" w:themeColor="text1"/>
                <w:sz w:val="20"/>
                <w:szCs w:val="20"/>
              </w:rPr>
              <w:tab/>
              <w:t xml:space="preserve">Требования по технической поддержке Системы </w:t>
            </w:r>
          </w:p>
          <w:p w14:paraId="0D4507C5" w14:textId="77777777" w:rsidR="00367E07" w:rsidRPr="009D08EA" w:rsidRDefault="00367E07" w:rsidP="009231E3">
            <w:pPr>
              <w:rPr>
                <w:color w:val="000000" w:themeColor="text1"/>
                <w:sz w:val="20"/>
                <w:szCs w:val="20"/>
              </w:rPr>
            </w:pPr>
            <w:r w:rsidRPr="009D08EA">
              <w:rPr>
                <w:color w:val="000000" w:themeColor="text1"/>
                <w:sz w:val="20"/>
                <w:szCs w:val="20"/>
              </w:rPr>
              <w:t>2.17.1</w:t>
            </w:r>
            <w:r w:rsidRPr="009D08EA">
              <w:rPr>
                <w:color w:val="000000" w:themeColor="text1"/>
                <w:sz w:val="20"/>
                <w:szCs w:val="20"/>
              </w:rPr>
              <w:tab/>
              <w:t>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 электронной почте и через Интернет.</w:t>
            </w:r>
          </w:p>
          <w:p w14:paraId="2C47BBA7" w14:textId="77777777" w:rsidR="00367E07" w:rsidRPr="009D08EA" w:rsidRDefault="00367E07" w:rsidP="009231E3">
            <w:pPr>
              <w:rPr>
                <w:color w:val="000000" w:themeColor="text1"/>
                <w:sz w:val="20"/>
                <w:szCs w:val="20"/>
              </w:rPr>
            </w:pPr>
            <w:r w:rsidRPr="009D08EA">
              <w:rPr>
                <w:color w:val="000000" w:themeColor="text1"/>
                <w:sz w:val="20"/>
                <w:szCs w:val="20"/>
              </w:rPr>
              <w:t>2.17.2</w:t>
            </w:r>
            <w:r w:rsidRPr="009D08EA">
              <w:rPr>
                <w:color w:val="000000" w:themeColor="text1"/>
                <w:sz w:val="20"/>
                <w:szCs w:val="20"/>
              </w:rPr>
              <w:tab/>
              <w:t>Техническая поддержка должна включать возможность предоставления выделенного специалиста, доступного в режиме 5/8</w:t>
            </w:r>
          </w:p>
          <w:p w14:paraId="56F6BA27" w14:textId="77777777" w:rsidR="00367E07" w:rsidRPr="009D08EA" w:rsidRDefault="00367E07" w:rsidP="009231E3">
            <w:pPr>
              <w:rPr>
                <w:color w:val="000000" w:themeColor="text1"/>
                <w:sz w:val="20"/>
                <w:szCs w:val="20"/>
              </w:rPr>
            </w:pPr>
            <w:r w:rsidRPr="009D08EA">
              <w:rPr>
                <w:color w:val="000000" w:themeColor="text1"/>
                <w:sz w:val="20"/>
                <w:szCs w:val="20"/>
              </w:rPr>
              <w:t>2.17.3</w:t>
            </w:r>
            <w:r w:rsidRPr="009D08EA">
              <w:rPr>
                <w:color w:val="000000" w:themeColor="text1"/>
                <w:sz w:val="20"/>
                <w:szCs w:val="20"/>
              </w:rPr>
              <w:tab/>
              <w:t xml:space="preserve">Техническая поддержка должна включать возможность проведения расследования компьютерных инцидентов </w:t>
            </w:r>
          </w:p>
          <w:p w14:paraId="525044C1" w14:textId="77777777" w:rsidR="00367E07" w:rsidRPr="009D08EA" w:rsidRDefault="00367E07" w:rsidP="009231E3">
            <w:pPr>
              <w:rPr>
                <w:color w:val="000000" w:themeColor="text1"/>
                <w:sz w:val="20"/>
                <w:szCs w:val="20"/>
              </w:rPr>
            </w:pPr>
            <w:r w:rsidRPr="009D08EA">
              <w:rPr>
                <w:color w:val="000000" w:themeColor="text1"/>
                <w:sz w:val="20"/>
                <w:szCs w:val="20"/>
              </w:rPr>
              <w:t>2.17.4</w:t>
            </w:r>
            <w:r w:rsidRPr="009D08EA">
              <w:rPr>
                <w:color w:val="000000" w:themeColor="text1"/>
                <w:sz w:val="20"/>
                <w:szCs w:val="20"/>
              </w:rPr>
              <w:tab/>
              <w:t>Техническая поддержка должна обеспечивать возможность получения специалистами и пользователями Заказчика информационной помощи по установке Системы и ее компонентов, в том числе:</w:t>
            </w:r>
          </w:p>
          <w:p w14:paraId="6C6A911A" w14:textId="77777777" w:rsidR="00367E07" w:rsidRPr="009D08EA" w:rsidRDefault="00367E07" w:rsidP="009231E3">
            <w:pPr>
              <w:rPr>
                <w:color w:val="000000" w:themeColor="text1"/>
                <w:sz w:val="20"/>
                <w:szCs w:val="20"/>
              </w:rPr>
            </w:pPr>
            <w:r w:rsidRPr="009D08EA">
              <w:rPr>
                <w:color w:val="000000" w:themeColor="text1"/>
                <w:sz w:val="20"/>
                <w:szCs w:val="20"/>
              </w:rPr>
              <w:t>2.17.4.1</w:t>
            </w:r>
            <w:r w:rsidRPr="009D08EA">
              <w:rPr>
                <w:color w:val="000000" w:themeColor="text1"/>
                <w:sz w:val="20"/>
                <w:szCs w:val="20"/>
              </w:rPr>
              <w:tab/>
              <w:t>ответов на вопросы, а также получение инструкций относительно процесса установки и применения программного обеспечения;</w:t>
            </w:r>
          </w:p>
          <w:p w14:paraId="4F4D8F5A" w14:textId="77777777" w:rsidR="00367E07" w:rsidRPr="009D08EA" w:rsidRDefault="00367E07" w:rsidP="009231E3">
            <w:pPr>
              <w:rPr>
                <w:color w:val="000000" w:themeColor="text1"/>
                <w:sz w:val="20"/>
                <w:szCs w:val="20"/>
              </w:rPr>
            </w:pPr>
            <w:r w:rsidRPr="009D08EA">
              <w:rPr>
                <w:color w:val="000000" w:themeColor="text1"/>
                <w:sz w:val="20"/>
                <w:szCs w:val="20"/>
              </w:rPr>
              <w:t>2.17.4.2</w:t>
            </w:r>
            <w:r w:rsidRPr="009D08EA">
              <w:rPr>
                <w:color w:val="000000" w:themeColor="text1"/>
                <w:sz w:val="20"/>
                <w:szCs w:val="20"/>
              </w:rPr>
              <w:tab/>
              <w:t xml:space="preserve">ответов на вопросы о наличии проблем в работе программного обеспечения, а также помощи в определение того, является ли данная проблема результатом </w:t>
            </w:r>
            <w:proofErr w:type="gramStart"/>
            <w:r w:rsidRPr="009D08EA">
              <w:rPr>
                <w:color w:val="000000" w:themeColor="text1"/>
                <w:sz w:val="20"/>
                <w:szCs w:val="20"/>
              </w:rPr>
              <w:t>сбоя  программного</w:t>
            </w:r>
            <w:proofErr w:type="gramEnd"/>
            <w:r w:rsidRPr="009D08EA">
              <w:rPr>
                <w:color w:val="000000" w:themeColor="text1"/>
                <w:sz w:val="20"/>
                <w:szCs w:val="20"/>
              </w:rPr>
              <w:t xml:space="preserve"> обеспечения, ошибок настройки  или же она вызвана проблемами, связанными с внешними условиями существования или установкой программного обеспечения.</w:t>
            </w:r>
          </w:p>
          <w:p w14:paraId="6D8141BD" w14:textId="77777777" w:rsidR="00367E07" w:rsidRPr="009D08EA" w:rsidRDefault="00367E07" w:rsidP="009231E3">
            <w:pPr>
              <w:rPr>
                <w:color w:val="000000" w:themeColor="text1"/>
                <w:sz w:val="20"/>
                <w:szCs w:val="20"/>
              </w:rPr>
            </w:pPr>
            <w:r w:rsidRPr="009D08EA">
              <w:rPr>
                <w:color w:val="000000" w:themeColor="text1"/>
                <w:sz w:val="20"/>
                <w:szCs w:val="20"/>
              </w:rPr>
              <w:t>2.17.5</w:t>
            </w:r>
            <w:r w:rsidRPr="009D08EA">
              <w:rPr>
                <w:color w:val="000000" w:themeColor="text1"/>
                <w:sz w:val="20"/>
                <w:szCs w:val="20"/>
              </w:rPr>
              <w:tab/>
            </w:r>
            <w:proofErr w:type="spellStart"/>
            <w:r w:rsidRPr="009D08EA">
              <w:rPr>
                <w:color w:val="000000" w:themeColor="text1"/>
                <w:sz w:val="20"/>
                <w:szCs w:val="20"/>
              </w:rPr>
              <w:t>Web</w:t>
            </w:r>
            <w:proofErr w:type="spellEnd"/>
            <w:r w:rsidRPr="009D08EA">
              <w:rPr>
                <w:color w:val="000000" w:themeColor="text1"/>
                <w:sz w:val="20"/>
                <w:szCs w:val="20"/>
              </w:rPr>
              <w:t>-сайт производителя Системы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 производителя.</w:t>
            </w:r>
          </w:p>
          <w:p w14:paraId="12C3EBE5" w14:textId="77777777" w:rsidR="00367E07" w:rsidRPr="009D08EA" w:rsidRDefault="00367E07" w:rsidP="009231E3">
            <w:pPr>
              <w:rPr>
                <w:color w:val="000000" w:themeColor="text1"/>
                <w:sz w:val="20"/>
                <w:szCs w:val="20"/>
              </w:rPr>
            </w:pPr>
            <w:r w:rsidRPr="009D08EA">
              <w:rPr>
                <w:color w:val="000000" w:themeColor="text1"/>
                <w:sz w:val="20"/>
                <w:szCs w:val="20"/>
              </w:rPr>
              <w:t xml:space="preserve">3. </w:t>
            </w:r>
            <w:r w:rsidRPr="009D08EA">
              <w:rPr>
                <w:color w:val="000000" w:themeColor="text1"/>
                <w:sz w:val="20"/>
                <w:szCs w:val="20"/>
              </w:rPr>
              <w:tab/>
              <w:t xml:space="preserve">Продукт должен быть предоставлен в виде единого серийного номера для всех поставляемых </w:t>
            </w:r>
            <w:proofErr w:type="gramStart"/>
            <w:r w:rsidRPr="009D08EA">
              <w:rPr>
                <w:color w:val="000000" w:themeColor="text1"/>
                <w:sz w:val="20"/>
                <w:szCs w:val="20"/>
              </w:rPr>
              <w:t>по продуктов</w:t>
            </w:r>
            <w:proofErr w:type="gramEnd"/>
            <w:r w:rsidRPr="009D08EA">
              <w:rPr>
                <w:color w:val="000000" w:themeColor="text1"/>
                <w:sz w:val="20"/>
                <w:szCs w:val="20"/>
              </w:rPr>
              <w:t>. Поставляемый серийный номер должен иметь возможность отложенной активации. Срок действия лицензионных ключевых файлов на все поставляемые программные продукты должен начинаться с момента активации серийного номера.</w:t>
            </w:r>
          </w:p>
          <w:p w14:paraId="013D69F7" w14:textId="77777777" w:rsidR="00367E07" w:rsidRPr="005C0634" w:rsidRDefault="00367E07" w:rsidP="009231E3">
            <w:pPr>
              <w:ind w:right="-13"/>
              <w:rPr>
                <w:bCs/>
                <w:sz w:val="20"/>
                <w:szCs w:val="20"/>
                <w:lang w:eastAsia="ja-JP"/>
              </w:rPr>
            </w:pPr>
            <w:r>
              <w:rPr>
                <w:color w:val="000000" w:themeColor="text1"/>
                <w:sz w:val="20"/>
                <w:szCs w:val="20"/>
              </w:rPr>
              <w:t>Срок действия лицензии -12 месяцев</w:t>
            </w:r>
          </w:p>
        </w:tc>
      </w:tr>
      <w:tr w:rsidR="00367E07" w:rsidRPr="00CC3BA5" w14:paraId="67CAAA82" w14:textId="77777777" w:rsidTr="009231E3">
        <w:trPr>
          <w:trHeight w:val="193"/>
        </w:trPr>
        <w:tc>
          <w:tcPr>
            <w:tcW w:w="758" w:type="dxa"/>
          </w:tcPr>
          <w:p w14:paraId="044CCBF5" w14:textId="77777777" w:rsidR="00367E07" w:rsidRPr="00CC3BA5" w:rsidRDefault="00367E07" w:rsidP="009231E3">
            <w:pPr>
              <w:ind w:right="-13"/>
              <w:jc w:val="right"/>
              <w:rPr>
                <w:bCs/>
                <w:sz w:val="20"/>
                <w:szCs w:val="20"/>
                <w:lang w:eastAsia="ja-JP"/>
              </w:rPr>
            </w:pPr>
            <w:r>
              <w:rPr>
                <w:bCs/>
                <w:sz w:val="20"/>
                <w:szCs w:val="20"/>
                <w:lang w:eastAsia="ja-JP"/>
              </w:rPr>
              <w:t>2</w:t>
            </w:r>
          </w:p>
        </w:tc>
        <w:tc>
          <w:tcPr>
            <w:tcW w:w="2178" w:type="dxa"/>
          </w:tcPr>
          <w:p w14:paraId="1139227A" w14:textId="77777777" w:rsidR="00367E07" w:rsidRDefault="00367E07" w:rsidP="009231E3">
            <w:pPr>
              <w:ind w:right="-13"/>
              <w:rPr>
                <w:bCs/>
                <w:sz w:val="20"/>
                <w:szCs w:val="20"/>
                <w:lang w:eastAsia="ja-JP"/>
              </w:rPr>
            </w:pPr>
            <w:r w:rsidRPr="00953B48">
              <w:rPr>
                <w:bCs/>
                <w:sz w:val="20"/>
                <w:szCs w:val="20"/>
                <w:lang w:eastAsia="ja-JP"/>
              </w:rPr>
              <w:t xml:space="preserve">Право использования программного обеспечения: Программный межсетевой экран Интернет Контроль Сервер (NGFW </w:t>
            </w:r>
            <w:proofErr w:type="gramStart"/>
            <w:r w:rsidRPr="00953B48">
              <w:rPr>
                <w:bCs/>
                <w:sz w:val="20"/>
                <w:szCs w:val="20"/>
                <w:lang w:eastAsia="ja-JP"/>
              </w:rPr>
              <w:t>ОУ  +</w:t>
            </w:r>
            <w:proofErr w:type="gramEnd"/>
            <w:r w:rsidRPr="00953B48">
              <w:rPr>
                <w:bCs/>
                <w:sz w:val="20"/>
                <w:szCs w:val="20"/>
                <w:lang w:eastAsia="ja-JP"/>
              </w:rPr>
              <w:t xml:space="preserve"> </w:t>
            </w:r>
            <w:proofErr w:type="spellStart"/>
            <w:r w:rsidRPr="00953B48">
              <w:rPr>
                <w:bCs/>
                <w:sz w:val="20"/>
                <w:szCs w:val="20"/>
                <w:lang w:eastAsia="ja-JP"/>
              </w:rPr>
              <w:t>Garnet</w:t>
            </w:r>
            <w:proofErr w:type="spellEnd"/>
            <w:r w:rsidRPr="00953B48">
              <w:rPr>
                <w:bCs/>
                <w:sz w:val="20"/>
                <w:szCs w:val="20"/>
                <w:lang w:eastAsia="ja-JP"/>
              </w:rPr>
              <w:t xml:space="preserve"> </w:t>
            </w:r>
            <w:proofErr w:type="spellStart"/>
            <w:r w:rsidRPr="00953B48">
              <w:rPr>
                <w:bCs/>
                <w:sz w:val="20"/>
                <w:szCs w:val="20"/>
                <w:lang w:eastAsia="ja-JP"/>
              </w:rPr>
              <w:t>Web</w:t>
            </w:r>
            <w:proofErr w:type="spellEnd"/>
            <w:r w:rsidRPr="00953B48">
              <w:rPr>
                <w:bCs/>
                <w:sz w:val="20"/>
                <w:szCs w:val="20"/>
                <w:lang w:eastAsia="ja-JP"/>
              </w:rPr>
              <w:t xml:space="preserve"> </w:t>
            </w:r>
            <w:proofErr w:type="spellStart"/>
            <w:r w:rsidRPr="00953B48">
              <w:rPr>
                <w:bCs/>
                <w:sz w:val="20"/>
                <w:szCs w:val="20"/>
                <w:lang w:eastAsia="ja-JP"/>
              </w:rPr>
              <w:t>Filter</w:t>
            </w:r>
            <w:proofErr w:type="spellEnd"/>
            <w:r w:rsidRPr="00953B48">
              <w:rPr>
                <w:bCs/>
                <w:sz w:val="20"/>
                <w:szCs w:val="20"/>
                <w:lang w:eastAsia="ja-JP"/>
              </w:rPr>
              <w:t>, модуль техподдержка, 1 год, 100 пользователей)</w:t>
            </w:r>
          </w:p>
          <w:p w14:paraId="57EC6172" w14:textId="77777777" w:rsidR="00367E07" w:rsidRDefault="00367E07" w:rsidP="009231E3">
            <w:pPr>
              <w:ind w:right="-13"/>
              <w:rPr>
                <w:bCs/>
                <w:sz w:val="20"/>
                <w:szCs w:val="20"/>
                <w:lang w:eastAsia="ja-JP"/>
              </w:rPr>
            </w:pPr>
          </w:p>
          <w:p w14:paraId="226340AC" w14:textId="77777777" w:rsidR="00367E07" w:rsidRPr="00F26F0A" w:rsidRDefault="00367E07" w:rsidP="009231E3">
            <w:pPr>
              <w:ind w:right="-13"/>
              <w:rPr>
                <w:bCs/>
                <w:sz w:val="20"/>
                <w:szCs w:val="20"/>
                <w:lang w:eastAsia="ja-JP"/>
              </w:rPr>
            </w:pPr>
            <w:r w:rsidRPr="00953B48">
              <w:rPr>
                <w:bCs/>
                <w:sz w:val="20"/>
                <w:szCs w:val="20"/>
                <w:lang w:eastAsia="ja-JP"/>
              </w:rPr>
              <w:t>Реестровая запись №322 от 08.04.2016</w:t>
            </w:r>
          </w:p>
        </w:tc>
        <w:tc>
          <w:tcPr>
            <w:tcW w:w="6814" w:type="dxa"/>
          </w:tcPr>
          <w:p w14:paraId="54B4D801" w14:textId="77777777" w:rsidR="00367E07" w:rsidRPr="00263E71" w:rsidRDefault="00367E07" w:rsidP="009231E3">
            <w:pPr>
              <w:spacing w:line="100" w:lineRule="atLeast"/>
              <w:ind w:left="202"/>
              <w:rPr>
                <w:sz w:val="20"/>
                <w:szCs w:val="20"/>
              </w:rPr>
            </w:pPr>
            <w:r w:rsidRPr="00263E71">
              <w:rPr>
                <w:b/>
                <w:bCs/>
                <w:sz w:val="20"/>
                <w:szCs w:val="20"/>
              </w:rPr>
              <w:t>Возможности:</w:t>
            </w:r>
          </w:p>
          <w:p w14:paraId="38CF902E" w14:textId="77777777" w:rsidR="00367E07" w:rsidRPr="00263E71" w:rsidRDefault="00367E07" w:rsidP="009231E3">
            <w:pPr>
              <w:spacing w:line="100" w:lineRule="atLeast"/>
              <w:ind w:left="202"/>
              <w:rPr>
                <w:b/>
                <w:bCs/>
                <w:sz w:val="20"/>
                <w:szCs w:val="20"/>
              </w:rPr>
            </w:pPr>
          </w:p>
          <w:p w14:paraId="0DDB0B2E" w14:textId="77777777" w:rsidR="00367E07" w:rsidRPr="00263E71" w:rsidRDefault="00367E07" w:rsidP="009231E3">
            <w:pPr>
              <w:spacing w:line="100" w:lineRule="atLeast"/>
              <w:ind w:left="202"/>
              <w:rPr>
                <w:sz w:val="20"/>
                <w:szCs w:val="20"/>
              </w:rPr>
            </w:pPr>
            <w:r w:rsidRPr="00263E71">
              <w:rPr>
                <w:sz w:val="20"/>
                <w:szCs w:val="20"/>
              </w:rPr>
              <w:t>Фильтрация пакетов на сетевом уровне;</w:t>
            </w:r>
          </w:p>
          <w:p w14:paraId="2748AEB7" w14:textId="77777777" w:rsidR="00367E07" w:rsidRPr="00263E71" w:rsidRDefault="00367E07" w:rsidP="009231E3">
            <w:pPr>
              <w:spacing w:line="100" w:lineRule="atLeast"/>
              <w:ind w:left="202"/>
              <w:rPr>
                <w:sz w:val="20"/>
                <w:szCs w:val="20"/>
              </w:rPr>
            </w:pPr>
            <w:r w:rsidRPr="00263E71">
              <w:rPr>
                <w:sz w:val="20"/>
                <w:szCs w:val="20"/>
              </w:rPr>
              <w:t>Фильтрация пакетов служебных протоколов, служащих для диагностики и управления работой сетевых устройств;</w:t>
            </w:r>
          </w:p>
          <w:p w14:paraId="2A637581" w14:textId="77777777" w:rsidR="00367E07" w:rsidRPr="00263E71" w:rsidRDefault="00367E07" w:rsidP="009231E3">
            <w:pPr>
              <w:spacing w:line="100" w:lineRule="atLeast"/>
              <w:ind w:left="202"/>
              <w:rPr>
                <w:sz w:val="20"/>
                <w:szCs w:val="20"/>
              </w:rPr>
            </w:pPr>
            <w:r w:rsidRPr="00263E71">
              <w:rPr>
                <w:sz w:val="20"/>
                <w:szCs w:val="20"/>
              </w:rPr>
              <w:t>Фильтрация с учетом входного и выходного сетевого интерфейса как средство проверки подлинности сетевых адресов;</w:t>
            </w:r>
          </w:p>
          <w:p w14:paraId="449F933B" w14:textId="77777777" w:rsidR="00367E07" w:rsidRPr="00263E71" w:rsidRDefault="00367E07" w:rsidP="009231E3">
            <w:pPr>
              <w:spacing w:line="100" w:lineRule="atLeast"/>
              <w:ind w:left="202"/>
              <w:rPr>
                <w:sz w:val="20"/>
                <w:szCs w:val="20"/>
              </w:rPr>
            </w:pPr>
            <w:r w:rsidRPr="00263E71">
              <w:rPr>
                <w:sz w:val="20"/>
                <w:szCs w:val="20"/>
              </w:rPr>
              <w:t>Отслеживание и блокировка нежелательного HTTP трафик установленных веб-приложений;</w:t>
            </w:r>
          </w:p>
          <w:p w14:paraId="38E00F35" w14:textId="77777777" w:rsidR="00367E07" w:rsidRPr="00263E71" w:rsidRDefault="00367E07" w:rsidP="009231E3">
            <w:pPr>
              <w:spacing w:line="100" w:lineRule="atLeast"/>
              <w:ind w:left="202"/>
              <w:rPr>
                <w:sz w:val="20"/>
                <w:szCs w:val="20"/>
              </w:rPr>
            </w:pPr>
            <w:r w:rsidRPr="00263E71">
              <w:rPr>
                <w:sz w:val="20"/>
                <w:szCs w:val="20"/>
              </w:rPr>
              <w:t>Регистрация событий безопасности (аудит);</w:t>
            </w:r>
          </w:p>
          <w:p w14:paraId="06B436C1" w14:textId="77777777" w:rsidR="00367E07" w:rsidRPr="00263E71" w:rsidRDefault="00367E07" w:rsidP="009231E3">
            <w:pPr>
              <w:spacing w:line="100" w:lineRule="atLeast"/>
              <w:ind w:left="202"/>
              <w:rPr>
                <w:sz w:val="20"/>
                <w:szCs w:val="20"/>
              </w:rPr>
            </w:pPr>
            <w:r w:rsidRPr="00263E71">
              <w:rPr>
                <w:sz w:val="20"/>
                <w:szCs w:val="20"/>
              </w:rPr>
              <w:t xml:space="preserve">Возможность регистрации и учета фильтруемых пакетов; </w:t>
            </w:r>
          </w:p>
          <w:p w14:paraId="4AA53D10" w14:textId="77777777" w:rsidR="00367E07" w:rsidRPr="00263E71" w:rsidRDefault="00367E07" w:rsidP="009231E3">
            <w:pPr>
              <w:spacing w:line="100" w:lineRule="atLeast"/>
              <w:ind w:left="202"/>
              <w:rPr>
                <w:sz w:val="20"/>
                <w:szCs w:val="20"/>
              </w:rPr>
            </w:pPr>
            <w:r w:rsidRPr="00263E71">
              <w:rPr>
                <w:sz w:val="20"/>
                <w:szCs w:val="20"/>
              </w:rPr>
              <w:t>Идентификация и аутентификация субъектов межсетевого взаимодействия;</w:t>
            </w:r>
          </w:p>
          <w:p w14:paraId="40247C6F" w14:textId="77777777" w:rsidR="00367E07" w:rsidRPr="00263E71" w:rsidRDefault="00367E07" w:rsidP="009231E3">
            <w:pPr>
              <w:spacing w:line="100" w:lineRule="atLeast"/>
              <w:ind w:left="202"/>
              <w:rPr>
                <w:sz w:val="20"/>
                <w:szCs w:val="20"/>
              </w:rPr>
            </w:pPr>
            <w:r w:rsidRPr="00263E71">
              <w:rPr>
                <w:sz w:val="20"/>
                <w:szCs w:val="20"/>
              </w:rPr>
              <w:t xml:space="preserve">Осуществляет тестирование и контроль целостности ПО МЭ (программной и информационной части) </w:t>
            </w:r>
          </w:p>
          <w:p w14:paraId="52C67E32" w14:textId="77777777" w:rsidR="00367E07" w:rsidRPr="00263E71" w:rsidRDefault="00367E07" w:rsidP="009231E3">
            <w:pPr>
              <w:spacing w:line="100" w:lineRule="atLeast"/>
              <w:ind w:left="202"/>
              <w:rPr>
                <w:sz w:val="20"/>
                <w:szCs w:val="20"/>
              </w:rPr>
            </w:pPr>
            <w:r w:rsidRPr="00263E71">
              <w:rPr>
                <w:sz w:val="20"/>
                <w:szCs w:val="20"/>
              </w:rPr>
              <w:t>Обеспечивает бесперебойное функционирование МЭ и восстановление;</w:t>
            </w:r>
          </w:p>
          <w:p w14:paraId="23E43622" w14:textId="77777777" w:rsidR="00367E07" w:rsidRPr="00263E71" w:rsidRDefault="00367E07" w:rsidP="009231E3">
            <w:pPr>
              <w:spacing w:line="100" w:lineRule="atLeast"/>
              <w:ind w:left="202"/>
              <w:rPr>
                <w:sz w:val="20"/>
                <w:szCs w:val="20"/>
              </w:rPr>
            </w:pPr>
            <w:r w:rsidRPr="00263E71">
              <w:rPr>
                <w:sz w:val="20"/>
                <w:szCs w:val="20"/>
              </w:rPr>
              <w:t>Регистрация входа и выхода администратора МЭ в систему либо загрузки и инициализации системы;</w:t>
            </w:r>
          </w:p>
          <w:p w14:paraId="04FD7465" w14:textId="77777777" w:rsidR="00367E07" w:rsidRPr="00263E71" w:rsidRDefault="00367E07" w:rsidP="009231E3">
            <w:pPr>
              <w:spacing w:line="100" w:lineRule="atLeast"/>
              <w:ind w:left="202"/>
              <w:rPr>
                <w:sz w:val="20"/>
                <w:szCs w:val="20"/>
              </w:rPr>
            </w:pPr>
            <w:r w:rsidRPr="00263E71">
              <w:rPr>
                <w:sz w:val="20"/>
                <w:szCs w:val="20"/>
              </w:rPr>
              <w:t>Регистрация действий администратора МЭ по запуску процедур резервного копирования, восстановления и контроля целостности и изменению правил фильтрации;</w:t>
            </w:r>
          </w:p>
          <w:p w14:paraId="0A670975" w14:textId="77777777" w:rsidR="00367E07" w:rsidRPr="00263E71" w:rsidRDefault="00367E07" w:rsidP="009231E3">
            <w:pPr>
              <w:spacing w:line="100" w:lineRule="atLeast"/>
              <w:ind w:left="202"/>
              <w:rPr>
                <w:sz w:val="20"/>
                <w:szCs w:val="20"/>
              </w:rPr>
            </w:pPr>
            <w:r w:rsidRPr="00263E71">
              <w:rPr>
                <w:sz w:val="20"/>
                <w:szCs w:val="20"/>
              </w:rPr>
              <w:t>Регистрация и учет фильтруемых пакетов. В параметры регистрации должны быть включены адреса получателя и отправителя, время и результат фильтрации.</w:t>
            </w:r>
          </w:p>
          <w:p w14:paraId="2DE27AE9" w14:textId="77777777" w:rsidR="00367E07" w:rsidRPr="00263E71" w:rsidRDefault="00367E07" w:rsidP="009231E3">
            <w:pPr>
              <w:spacing w:line="100" w:lineRule="atLeast"/>
              <w:ind w:left="202"/>
              <w:rPr>
                <w:sz w:val="20"/>
                <w:szCs w:val="20"/>
              </w:rPr>
            </w:pPr>
            <w:r w:rsidRPr="00263E71">
              <w:rPr>
                <w:sz w:val="20"/>
                <w:szCs w:val="20"/>
              </w:rPr>
              <w:t xml:space="preserve"> </w:t>
            </w:r>
          </w:p>
          <w:p w14:paraId="64921954" w14:textId="77777777" w:rsidR="00367E07" w:rsidRPr="00263E71" w:rsidRDefault="00367E07" w:rsidP="009231E3">
            <w:pPr>
              <w:spacing w:line="100" w:lineRule="atLeast"/>
              <w:ind w:left="202"/>
              <w:rPr>
                <w:sz w:val="20"/>
                <w:szCs w:val="20"/>
              </w:rPr>
            </w:pPr>
            <w:r w:rsidRPr="00263E71">
              <w:rPr>
                <w:b/>
                <w:bCs/>
                <w:sz w:val="20"/>
                <w:szCs w:val="20"/>
              </w:rPr>
              <w:t>Обеспечивает нейтрализацию следующих угроз безопасности информации:</w:t>
            </w:r>
          </w:p>
          <w:p w14:paraId="53E29FCE" w14:textId="77777777" w:rsidR="00367E07" w:rsidRPr="00263E71" w:rsidRDefault="00367E07" w:rsidP="009231E3">
            <w:pPr>
              <w:spacing w:line="100" w:lineRule="atLeast"/>
              <w:ind w:left="202"/>
              <w:rPr>
                <w:b/>
                <w:bCs/>
                <w:sz w:val="20"/>
                <w:szCs w:val="20"/>
              </w:rPr>
            </w:pPr>
          </w:p>
          <w:p w14:paraId="38197814" w14:textId="77777777" w:rsidR="00367E07" w:rsidRPr="00263E71" w:rsidRDefault="00367E07" w:rsidP="009231E3">
            <w:pPr>
              <w:spacing w:line="100" w:lineRule="atLeast"/>
              <w:ind w:left="202"/>
              <w:rPr>
                <w:sz w:val="20"/>
                <w:szCs w:val="20"/>
              </w:rPr>
            </w:pPr>
            <w:r w:rsidRPr="00263E71">
              <w:rPr>
                <w:sz w:val="20"/>
                <w:szCs w:val="20"/>
              </w:rPr>
              <w:t>несанкционированный доступ к информации, содержащейся в информационной системе;</w:t>
            </w:r>
          </w:p>
          <w:p w14:paraId="442073BA" w14:textId="77777777" w:rsidR="00367E07" w:rsidRPr="00263E71" w:rsidRDefault="00367E07" w:rsidP="009231E3">
            <w:pPr>
              <w:spacing w:line="100" w:lineRule="atLeast"/>
              <w:ind w:left="202"/>
              <w:rPr>
                <w:sz w:val="20"/>
                <w:szCs w:val="20"/>
              </w:rPr>
            </w:pPr>
            <w:r w:rsidRPr="00263E71">
              <w:rPr>
                <w:sz w:val="20"/>
                <w:szCs w:val="20"/>
              </w:rPr>
              <w:t>отказ в обслуживании информационной системы и ее отдельных компонентов;</w:t>
            </w:r>
          </w:p>
          <w:p w14:paraId="2C0485F5" w14:textId="77777777" w:rsidR="00367E07" w:rsidRPr="00263E71" w:rsidRDefault="00367E07" w:rsidP="009231E3">
            <w:pPr>
              <w:spacing w:line="100" w:lineRule="atLeast"/>
              <w:ind w:left="202"/>
              <w:rPr>
                <w:sz w:val="20"/>
                <w:szCs w:val="20"/>
              </w:rPr>
            </w:pPr>
            <w:r w:rsidRPr="00263E71">
              <w:rPr>
                <w:sz w:val="20"/>
                <w:szCs w:val="20"/>
              </w:rPr>
              <w:t>несанкционированное воздействие на МЭ, целью которого является нарушение его функционирования, включая преодоление или обход его функций безопасности;</w:t>
            </w:r>
          </w:p>
          <w:p w14:paraId="4493C43F" w14:textId="77777777" w:rsidR="00367E07" w:rsidRPr="00263E71" w:rsidRDefault="00367E07" w:rsidP="009231E3">
            <w:pPr>
              <w:spacing w:line="100" w:lineRule="atLeast"/>
              <w:ind w:left="202"/>
              <w:rPr>
                <w:sz w:val="20"/>
                <w:szCs w:val="20"/>
              </w:rPr>
            </w:pPr>
            <w:r w:rsidRPr="00263E71">
              <w:rPr>
                <w:sz w:val="20"/>
                <w:szCs w:val="20"/>
              </w:rPr>
              <w:t>несанкционированное получение сведений о сети информационной системы (автоматизированной системы управления), а также об ее узлах.</w:t>
            </w:r>
          </w:p>
          <w:p w14:paraId="73DC8039" w14:textId="77777777" w:rsidR="00367E07" w:rsidRPr="00263E71" w:rsidRDefault="00367E07" w:rsidP="009231E3">
            <w:pPr>
              <w:spacing w:line="100" w:lineRule="atLeast"/>
              <w:ind w:left="202"/>
              <w:rPr>
                <w:sz w:val="20"/>
                <w:szCs w:val="20"/>
              </w:rPr>
            </w:pPr>
          </w:p>
          <w:p w14:paraId="6D2FF4A7" w14:textId="77777777" w:rsidR="00367E07" w:rsidRPr="00263E71" w:rsidRDefault="00367E07" w:rsidP="009231E3">
            <w:pPr>
              <w:spacing w:line="100" w:lineRule="atLeast"/>
              <w:ind w:left="202"/>
              <w:rPr>
                <w:sz w:val="20"/>
                <w:szCs w:val="20"/>
              </w:rPr>
            </w:pPr>
            <w:r w:rsidRPr="00263E71">
              <w:rPr>
                <w:b/>
                <w:sz w:val="20"/>
                <w:szCs w:val="20"/>
              </w:rPr>
              <w:t>Требования к аппаратным ресурсам ПО:</w:t>
            </w:r>
          </w:p>
          <w:p w14:paraId="63C9A4E0" w14:textId="77777777" w:rsidR="00367E07" w:rsidRPr="00263E71" w:rsidRDefault="00367E07" w:rsidP="009231E3">
            <w:pPr>
              <w:spacing w:line="100" w:lineRule="atLeast"/>
              <w:ind w:left="202"/>
              <w:rPr>
                <w:sz w:val="20"/>
                <w:szCs w:val="20"/>
              </w:rPr>
            </w:pPr>
          </w:p>
          <w:p w14:paraId="49C7091B" w14:textId="77777777" w:rsidR="00367E07" w:rsidRPr="00263E71" w:rsidRDefault="00367E07" w:rsidP="009231E3">
            <w:pPr>
              <w:spacing w:line="100" w:lineRule="atLeast"/>
              <w:ind w:left="202"/>
              <w:rPr>
                <w:sz w:val="20"/>
                <w:szCs w:val="20"/>
              </w:rPr>
            </w:pPr>
            <w:r w:rsidRPr="00263E71">
              <w:rPr>
                <w:sz w:val="20"/>
                <w:szCs w:val="20"/>
              </w:rPr>
              <w:t>поддерживает 64 битные системные архитектуры;</w:t>
            </w:r>
          </w:p>
          <w:p w14:paraId="73B52194" w14:textId="77777777" w:rsidR="00367E07" w:rsidRPr="00263E71" w:rsidRDefault="00367E07" w:rsidP="009231E3">
            <w:pPr>
              <w:spacing w:line="100" w:lineRule="atLeast"/>
              <w:ind w:left="202"/>
              <w:rPr>
                <w:sz w:val="20"/>
                <w:szCs w:val="20"/>
              </w:rPr>
            </w:pPr>
            <w:r w:rsidRPr="00263E71">
              <w:rPr>
                <w:sz w:val="20"/>
                <w:szCs w:val="20"/>
              </w:rPr>
              <w:t xml:space="preserve">поддерживает платформы виртуализации </w:t>
            </w:r>
            <w:proofErr w:type="spellStart"/>
            <w:r w:rsidRPr="00263E71">
              <w:rPr>
                <w:sz w:val="20"/>
                <w:szCs w:val="20"/>
              </w:rPr>
              <w:t>VmWare</w:t>
            </w:r>
            <w:proofErr w:type="spellEnd"/>
            <w:r w:rsidRPr="00263E71">
              <w:rPr>
                <w:sz w:val="20"/>
                <w:szCs w:val="20"/>
              </w:rPr>
              <w:t xml:space="preserve">, </w:t>
            </w:r>
            <w:proofErr w:type="spellStart"/>
            <w:r w:rsidRPr="00263E71">
              <w:rPr>
                <w:sz w:val="20"/>
                <w:szCs w:val="20"/>
                <w:lang w:val="en-US"/>
              </w:rPr>
              <w:t>ProxMox</w:t>
            </w:r>
            <w:proofErr w:type="spellEnd"/>
            <w:r w:rsidRPr="00263E71">
              <w:rPr>
                <w:sz w:val="20"/>
                <w:szCs w:val="20"/>
              </w:rPr>
              <w:t xml:space="preserve">, </w:t>
            </w:r>
            <w:proofErr w:type="spellStart"/>
            <w:r w:rsidRPr="00263E71">
              <w:rPr>
                <w:sz w:val="20"/>
                <w:szCs w:val="20"/>
              </w:rPr>
              <w:t>Hyper</w:t>
            </w:r>
            <w:proofErr w:type="spellEnd"/>
            <w:r w:rsidRPr="00263E71">
              <w:rPr>
                <w:sz w:val="20"/>
                <w:szCs w:val="20"/>
              </w:rPr>
              <w:t xml:space="preserve">-V, </w:t>
            </w:r>
            <w:r w:rsidRPr="00263E71">
              <w:rPr>
                <w:sz w:val="20"/>
                <w:szCs w:val="20"/>
                <w:lang w:val="en-US"/>
              </w:rPr>
              <w:t>Oracle</w:t>
            </w:r>
            <w:r w:rsidRPr="00263E71">
              <w:rPr>
                <w:sz w:val="20"/>
                <w:szCs w:val="20"/>
              </w:rPr>
              <w:t xml:space="preserve"> </w:t>
            </w:r>
            <w:proofErr w:type="spellStart"/>
            <w:r w:rsidRPr="00263E71">
              <w:rPr>
                <w:sz w:val="20"/>
                <w:szCs w:val="20"/>
                <w:lang w:val="en-US"/>
              </w:rPr>
              <w:t>VirtualBox</w:t>
            </w:r>
            <w:proofErr w:type="spellEnd"/>
            <w:r w:rsidRPr="00263E71">
              <w:rPr>
                <w:sz w:val="20"/>
                <w:szCs w:val="20"/>
              </w:rPr>
              <w:t>;</w:t>
            </w:r>
          </w:p>
          <w:p w14:paraId="06D623A1" w14:textId="77777777" w:rsidR="00367E07" w:rsidRPr="00263E71" w:rsidRDefault="00367E07" w:rsidP="009231E3">
            <w:pPr>
              <w:spacing w:line="100" w:lineRule="atLeast"/>
              <w:ind w:left="202"/>
              <w:rPr>
                <w:sz w:val="20"/>
                <w:szCs w:val="20"/>
              </w:rPr>
            </w:pPr>
            <w:r w:rsidRPr="00263E71">
              <w:rPr>
                <w:sz w:val="20"/>
                <w:szCs w:val="20"/>
              </w:rPr>
              <w:t>поддерживает оперативную память в 64 битном режиме;</w:t>
            </w:r>
          </w:p>
          <w:p w14:paraId="60218A83" w14:textId="77777777" w:rsidR="00367E07" w:rsidRPr="00263E71" w:rsidRDefault="00367E07" w:rsidP="009231E3">
            <w:pPr>
              <w:spacing w:line="100" w:lineRule="atLeast"/>
              <w:ind w:left="202"/>
              <w:rPr>
                <w:sz w:val="20"/>
                <w:szCs w:val="20"/>
              </w:rPr>
            </w:pPr>
            <w:r w:rsidRPr="00263E71">
              <w:rPr>
                <w:sz w:val="20"/>
                <w:szCs w:val="20"/>
              </w:rPr>
              <w:t>поддерживает жесткие диски SATA, SCSI;</w:t>
            </w:r>
          </w:p>
          <w:p w14:paraId="01CBB82F" w14:textId="77777777" w:rsidR="00367E07" w:rsidRPr="00263E71" w:rsidRDefault="00367E07" w:rsidP="009231E3">
            <w:pPr>
              <w:spacing w:line="100" w:lineRule="atLeast"/>
              <w:ind w:left="202"/>
              <w:rPr>
                <w:sz w:val="20"/>
                <w:szCs w:val="20"/>
              </w:rPr>
            </w:pPr>
            <w:r w:rsidRPr="00263E71">
              <w:rPr>
                <w:sz w:val="20"/>
                <w:szCs w:val="20"/>
              </w:rPr>
              <w:t>поддерживает многоядерную структуру процессора;</w:t>
            </w:r>
          </w:p>
          <w:p w14:paraId="7F658876" w14:textId="77777777" w:rsidR="00367E07" w:rsidRPr="00263E71" w:rsidRDefault="00367E07" w:rsidP="009231E3">
            <w:pPr>
              <w:spacing w:line="100" w:lineRule="atLeast"/>
              <w:ind w:left="202"/>
              <w:rPr>
                <w:sz w:val="20"/>
                <w:szCs w:val="20"/>
              </w:rPr>
            </w:pPr>
            <w:r w:rsidRPr="00263E71">
              <w:rPr>
                <w:sz w:val="20"/>
                <w:szCs w:val="20"/>
              </w:rPr>
              <w:t>поддерживает типа памяти DDR4 буферизированный;</w:t>
            </w:r>
          </w:p>
          <w:p w14:paraId="75310935" w14:textId="77777777" w:rsidR="00367E07" w:rsidRPr="00263E71" w:rsidRDefault="00367E07" w:rsidP="009231E3">
            <w:pPr>
              <w:spacing w:line="100" w:lineRule="atLeast"/>
              <w:ind w:left="202"/>
              <w:rPr>
                <w:sz w:val="20"/>
                <w:szCs w:val="20"/>
              </w:rPr>
            </w:pPr>
            <w:r w:rsidRPr="00263E71">
              <w:rPr>
                <w:sz w:val="20"/>
                <w:szCs w:val="20"/>
              </w:rPr>
              <w:t>поддерживает 10 сетевых портов скоростью 10/100/1000/10000 Мбит/с.</w:t>
            </w:r>
          </w:p>
          <w:p w14:paraId="753B2E36" w14:textId="77777777" w:rsidR="00367E07" w:rsidRPr="00263E71" w:rsidRDefault="00367E07" w:rsidP="009231E3">
            <w:pPr>
              <w:spacing w:line="100" w:lineRule="atLeast"/>
              <w:ind w:left="202"/>
              <w:rPr>
                <w:sz w:val="20"/>
                <w:szCs w:val="20"/>
              </w:rPr>
            </w:pPr>
          </w:p>
          <w:p w14:paraId="7A68C679" w14:textId="77777777" w:rsidR="00367E07" w:rsidRPr="00263E71" w:rsidRDefault="00367E07" w:rsidP="009231E3">
            <w:pPr>
              <w:spacing w:line="100" w:lineRule="atLeast"/>
              <w:ind w:left="202"/>
              <w:rPr>
                <w:sz w:val="20"/>
                <w:szCs w:val="20"/>
              </w:rPr>
            </w:pPr>
            <w:r w:rsidRPr="00263E71">
              <w:rPr>
                <w:b/>
                <w:sz w:val="20"/>
                <w:szCs w:val="20"/>
              </w:rPr>
              <w:t>Требования к программной платформе:</w:t>
            </w:r>
          </w:p>
          <w:p w14:paraId="20930FB6" w14:textId="77777777" w:rsidR="00367E07" w:rsidRPr="00263E71" w:rsidRDefault="00367E07" w:rsidP="009231E3">
            <w:pPr>
              <w:spacing w:line="100" w:lineRule="atLeast"/>
              <w:ind w:left="202"/>
              <w:rPr>
                <w:b/>
                <w:sz w:val="20"/>
                <w:szCs w:val="20"/>
              </w:rPr>
            </w:pPr>
          </w:p>
          <w:p w14:paraId="44CE876B" w14:textId="77777777" w:rsidR="00367E07" w:rsidRPr="00263E71" w:rsidRDefault="00367E07" w:rsidP="009231E3">
            <w:pPr>
              <w:spacing w:line="100" w:lineRule="atLeast"/>
              <w:ind w:left="202"/>
              <w:rPr>
                <w:sz w:val="20"/>
                <w:szCs w:val="20"/>
              </w:rPr>
            </w:pPr>
            <w:r w:rsidRPr="00263E71">
              <w:rPr>
                <w:sz w:val="20"/>
                <w:szCs w:val="20"/>
              </w:rPr>
              <w:t>Срок действия лицензии не менее 5 лет;</w:t>
            </w:r>
          </w:p>
          <w:p w14:paraId="422DE698" w14:textId="77777777" w:rsidR="00367E07" w:rsidRPr="00263E71" w:rsidRDefault="00367E07" w:rsidP="009231E3">
            <w:pPr>
              <w:spacing w:line="100" w:lineRule="atLeast"/>
              <w:ind w:left="202"/>
              <w:rPr>
                <w:sz w:val="20"/>
                <w:szCs w:val="20"/>
              </w:rPr>
            </w:pPr>
            <w:r w:rsidRPr="00263E71">
              <w:rPr>
                <w:sz w:val="20"/>
                <w:szCs w:val="20"/>
              </w:rPr>
              <w:t xml:space="preserve">ПО функционирует на платформе </w:t>
            </w:r>
            <w:proofErr w:type="spellStart"/>
            <w:r w:rsidRPr="00263E71">
              <w:rPr>
                <w:sz w:val="20"/>
                <w:szCs w:val="20"/>
              </w:rPr>
              <w:t>FreeBSD</w:t>
            </w:r>
            <w:proofErr w:type="spellEnd"/>
            <w:r w:rsidRPr="00263E71">
              <w:rPr>
                <w:sz w:val="20"/>
                <w:szCs w:val="20"/>
              </w:rPr>
              <w:t>;</w:t>
            </w:r>
          </w:p>
          <w:p w14:paraId="75F41D12" w14:textId="77777777" w:rsidR="00367E07" w:rsidRPr="00263E71" w:rsidRDefault="00367E07" w:rsidP="009231E3">
            <w:pPr>
              <w:spacing w:line="100" w:lineRule="atLeast"/>
              <w:ind w:left="202"/>
              <w:rPr>
                <w:sz w:val="20"/>
                <w:szCs w:val="20"/>
              </w:rPr>
            </w:pPr>
            <w:r w:rsidRPr="00263E71">
              <w:rPr>
                <w:sz w:val="20"/>
                <w:szCs w:val="20"/>
              </w:rPr>
              <w:t xml:space="preserve">Имеется функция контроля целостности программной и информационной части; </w:t>
            </w:r>
          </w:p>
          <w:p w14:paraId="310C4329" w14:textId="77777777" w:rsidR="00367E07" w:rsidRPr="00263E71" w:rsidRDefault="00367E07" w:rsidP="009231E3">
            <w:pPr>
              <w:spacing w:line="100" w:lineRule="atLeast"/>
              <w:ind w:left="202"/>
              <w:rPr>
                <w:sz w:val="20"/>
                <w:szCs w:val="20"/>
              </w:rPr>
            </w:pPr>
            <w:r w:rsidRPr="00263E71">
              <w:rPr>
                <w:sz w:val="20"/>
                <w:szCs w:val="20"/>
              </w:rPr>
              <w:t>Язык интерфейса – русский;</w:t>
            </w:r>
          </w:p>
          <w:p w14:paraId="3E794D0B" w14:textId="77777777" w:rsidR="00367E07" w:rsidRPr="00263E71" w:rsidRDefault="00367E07" w:rsidP="009231E3">
            <w:pPr>
              <w:spacing w:line="100" w:lineRule="atLeast"/>
              <w:ind w:left="202"/>
              <w:rPr>
                <w:sz w:val="20"/>
                <w:szCs w:val="20"/>
              </w:rPr>
            </w:pPr>
            <w:r w:rsidRPr="00263E71">
              <w:rPr>
                <w:sz w:val="20"/>
                <w:szCs w:val="20"/>
              </w:rPr>
              <w:t>Наличие в едином реестре российских программ для электронных вычислительных машин и баз данных;</w:t>
            </w:r>
          </w:p>
          <w:p w14:paraId="4E8D6DF8" w14:textId="77777777" w:rsidR="00367E07" w:rsidRPr="00263E71" w:rsidRDefault="00367E07" w:rsidP="009231E3">
            <w:pPr>
              <w:spacing w:line="100" w:lineRule="atLeast"/>
              <w:ind w:left="202"/>
              <w:rPr>
                <w:sz w:val="20"/>
                <w:szCs w:val="20"/>
              </w:rPr>
            </w:pPr>
            <w:r w:rsidRPr="00263E71">
              <w:rPr>
                <w:sz w:val="20"/>
                <w:szCs w:val="20"/>
              </w:rPr>
              <w:t>Страна производитель – Российская Федерация.</w:t>
            </w:r>
          </w:p>
          <w:p w14:paraId="22C0AE2B" w14:textId="77777777" w:rsidR="00367E07" w:rsidRPr="00263E71" w:rsidRDefault="00367E07" w:rsidP="009231E3">
            <w:pPr>
              <w:spacing w:line="100" w:lineRule="atLeast"/>
              <w:ind w:left="202"/>
              <w:rPr>
                <w:sz w:val="20"/>
                <w:szCs w:val="20"/>
              </w:rPr>
            </w:pPr>
          </w:p>
          <w:p w14:paraId="54E670C0" w14:textId="77777777" w:rsidR="00367E07" w:rsidRPr="00263E71" w:rsidRDefault="00367E07" w:rsidP="009231E3">
            <w:pPr>
              <w:spacing w:line="100" w:lineRule="atLeast"/>
              <w:ind w:left="202"/>
              <w:rPr>
                <w:sz w:val="20"/>
                <w:szCs w:val="20"/>
              </w:rPr>
            </w:pPr>
            <w:r w:rsidRPr="00263E71">
              <w:rPr>
                <w:b/>
                <w:sz w:val="20"/>
                <w:szCs w:val="20"/>
              </w:rPr>
              <w:t>Требования к функционалу программного обеспечения:</w:t>
            </w:r>
          </w:p>
          <w:p w14:paraId="27805A61" w14:textId="77777777" w:rsidR="00367E07" w:rsidRPr="00263E71" w:rsidRDefault="00367E07" w:rsidP="009231E3">
            <w:pPr>
              <w:spacing w:line="100" w:lineRule="atLeast"/>
              <w:ind w:left="202"/>
              <w:rPr>
                <w:b/>
                <w:sz w:val="20"/>
                <w:szCs w:val="20"/>
              </w:rPr>
            </w:pPr>
          </w:p>
          <w:p w14:paraId="021812E9" w14:textId="77777777" w:rsidR="00367E07" w:rsidRPr="00263E71" w:rsidRDefault="00367E07" w:rsidP="009231E3">
            <w:pPr>
              <w:spacing w:line="100" w:lineRule="atLeast"/>
              <w:ind w:left="202"/>
              <w:rPr>
                <w:sz w:val="20"/>
                <w:szCs w:val="20"/>
              </w:rPr>
            </w:pPr>
            <w:r w:rsidRPr="00263E71">
              <w:rPr>
                <w:b/>
                <w:bCs/>
                <w:sz w:val="20"/>
                <w:szCs w:val="20"/>
              </w:rPr>
              <w:t>Контроль и управление доступом:</w:t>
            </w:r>
          </w:p>
          <w:p w14:paraId="709A15AF" w14:textId="77777777" w:rsidR="00367E07" w:rsidRPr="00263E71" w:rsidRDefault="00367E07" w:rsidP="009231E3">
            <w:pPr>
              <w:spacing w:line="100" w:lineRule="atLeast"/>
              <w:ind w:left="202"/>
              <w:rPr>
                <w:sz w:val="20"/>
                <w:szCs w:val="20"/>
              </w:rPr>
            </w:pPr>
          </w:p>
          <w:p w14:paraId="623EDEC0" w14:textId="77777777" w:rsidR="00367E07" w:rsidRPr="00263E71" w:rsidRDefault="00367E07" w:rsidP="009231E3">
            <w:pPr>
              <w:spacing w:line="100" w:lineRule="atLeast"/>
              <w:ind w:left="202"/>
              <w:rPr>
                <w:sz w:val="20"/>
                <w:szCs w:val="20"/>
              </w:rPr>
            </w:pPr>
            <w:r w:rsidRPr="00263E71">
              <w:rPr>
                <w:sz w:val="20"/>
                <w:szCs w:val="20"/>
              </w:rPr>
              <w:t xml:space="preserve">5 типов авторизации пользователей (по </w:t>
            </w:r>
            <w:proofErr w:type="spellStart"/>
            <w:r w:rsidRPr="00263E71">
              <w:rPr>
                <w:sz w:val="20"/>
                <w:szCs w:val="20"/>
              </w:rPr>
              <w:t>mac</w:t>
            </w:r>
            <w:proofErr w:type="spellEnd"/>
            <w:r w:rsidRPr="00263E71">
              <w:rPr>
                <w:sz w:val="20"/>
                <w:szCs w:val="20"/>
              </w:rPr>
              <w:t xml:space="preserve">, </w:t>
            </w:r>
            <w:proofErr w:type="spellStart"/>
            <w:r w:rsidRPr="00263E71">
              <w:rPr>
                <w:sz w:val="20"/>
                <w:szCs w:val="20"/>
              </w:rPr>
              <w:t>ip</w:t>
            </w:r>
            <w:proofErr w:type="spellEnd"/>
            <w:r w:rsidRPr="00263E71">
              <w:rPr>
                <w:sz w:val="20"/>
                <w:szCs w:val="20"/>
              </w:rPr>
              <w:t>, через домен, через утилиту авторизации, через VPN);</w:t>
            </w:r>
          </w:p>
          <w:p w14:paraId="20F44631" w14:textId="77777777" w:rsidR="00367E07" w:rsidRPr="00263E71" w:rsidRDefault="00367E07" w:rsidP="009231E3">
            <w:pPr>
              <w:spacing w:line="100" w:lineRule="atLeast"/>
              <w:ind w:left="202"/>
              <w:rPr>
                <w:sz w:val="20"/>
                <w:szCs w:val="20"/>
              </w:rPr>
            </w:pPr>
            <w:r w:rsidRPr="00263E71">
              <w:rPr>
                <w:sz w:val="20"/>
                <w:szCs w:val="20"/>
              </w:rPr>
              <w:t>СМС –авторизация;</w:t>
            </w:r>
          </w:p>
          <w:p w14:paraId="5635827E" w14:textId="77777777" w:rsidR="00367E07" w:rsidRPr="00263E71" w:rsidRDefault="00367E07" w:rsidP="009231E3">
            <w:pPr>
              <w:spacing w:line="100" w:lineRule="atLeast"/>
              <w:ind w:left="202"/>
              <w:rPr>
                <w:sz w:val="20"/>
                <w:szCs w:val="20"/>
              </w:rPr>
            </w:pPr>
            <w:r w:rsidRPr="00263E71">
              <w:rPr>
                <w:sz w:val="20"/>
                <w:szCs w:val="20"/>
              </w:rPr>
              <w:t xml:space="preserve">Интеграция с </w:t>
            </w:r>
            <w:r w:rsidRPr="00263E71">
              <w:rPr>
                <w:sz w:val="20"/>
                <w:szCs w:val="20"/>
                <w:lang w:val="en-US"/>
              </w:rPr>
              <w:t>SIEM</w:t>
            </w:r>
            <w:r w:rsidRPr="00263E71">
              <w:rPr>
                <w:sz w:val="20"/>
                <w:szCs w:val="20"/>
              </w:rPr>
              <w:t xml:space="preserve"> через </w:t>
            </w:r>
            <w:r w:rsidRPr="00263E71">
              <w:rPr>
                <w:sz w:val="20"/>
                <w:szCs w:val="20"/>
                <w:lang w:val="en-US"/>
              </w:rPr>
              <w:t>syslog</w:t>
            </w:r>
            <w:r w:rsidRPr="00263E71">
              <w:rPr>
                <w:sz w:val="20"/>
                <w:szCs w:val="20"/>
              </w:rPr>
              <w:t>;</w:t>
            </w:r>
          </w:p>
          <w:p w14:paraId="5DDBFA8E" w14:textId="77777777" w:rsidR="00367E07" w:rsidRPr="00263E71" w:rsidRDefault="00367E07" w:rsidP="009231E3">
            <w:pPr>
              <w:spacing w:line="100" w:lineRule="atLeast"/>
              <w:ind w:left="202"/>
              <w:rPr>
                <w:sz w:val="20"/>
                <w:szCs w:val="20"/>
              </w:rPr>
            </w:pPr>
            <w:r w:rsidRPr="00263E71">
              <w:rPr>
                <w:sz w:val="20"/>
                <w:szCs w:val="20"/>
              </w:rPr>
              <w:t xml:space="preserve">Интеграция с </w:t>
            </w:r>
            <w:r w:rsidRPr="00263E71">
              <w:rPr>
                <w:sz w:val="20"/>
                <w:szCs w:val="20"/>
                <w:lang w:val="en-US"/>
              </w:rPr>
              <w:t>DLP</w:t>
            </w:r>
            <w:r w:rsidRPr="00263E71">
              <w:rPr>
                <w:sz w:val="20"/>
                <w:szCs w:val="20"/>
              </w:rPr>
              <w:t xml:space="preserve"> через по протоколу </w:t>
            </w:r>
            <w:r w:rsidRPr="00263E71">
              <w:rPr>
                <w:sz w:val="20"/>
                <w:szCs w:val="20"/>
                <w:lang w:val="en-US"/>
              </w:rPr>
              <w:t>ICAP</w:t>
            </w:r>
            <w:r w:rsidRPr="00263E71">
              <w:rPr>
                <w:sz w:val="20"/>
                <w:szCs w:val="20"/>
              </w:rPr>
              <w:t>;</w:t>
            </w:r>
          </w:p>
          <w:p w14:paraId="5B28112C" w14:textId="77777777" w:rsidR="00367E07" w:rsidRPr="00263E71" w:rsidRDefault="00367E07" w:rsidP="009231E3">
            <w:pPr>
              <w:spacing w:line="100" w:lineRule="atLeast"/>
              <w:ind w:left="202"/>
              <w:rPr>
                <w:sz w:val="20"/>
                <w:szCs w:val="20"/>
              </w:rPr>
            </w:pPr>
            <w:r w:rsidRPr="00263E71">
              <w:rPr>
                <w:sz w:val="20"/>
                <w:szCs w:val="20"/>
              </w:rPr>
              <w:t xml:space="preserve">Авторизация </w:t>
            </w:r>
            <w:r w:rsidRPr="00263E71">
              <w:rPr>
                <w:sz w:val="20"/>
                <w:szCs w:val="20"/>
                <w:lang w:val="en-US"/>
              </w:rPr>
              <w:t>Captive</w:t>
            </w:r>
            <w:r w:rsidRPr="00263E71">
              <w:rPr>
                <w:sz w:val="20"/>
                <w:szCs w:val="20"/>
              </w:rPr>
              <w:t xml:space="preserve"> </w:t>
            </w:r>
            <w:r w:rsidRPr="00263E71">
              <w:rPr>
                <w:sz w:val="20"/>
                <w:szCs w:val="20"/>
                <w:lang w:val="en-US"/>
              </w:rPr>
              <w:t>Portal</w:t>
            </w:r>
            <w:r w:rsidRPr="00263E71">
              <w:rPr>
                <w:sz w:val="20"/>
                <w:szCs w:val="20"/>
              </w:rPr>
              <w:t xml:space="preserve"> для </w:t>
            </w:r>
            <w:r w:rsidRPr="00263E71">
              <w:rPr>
                <w:sz w:val="20"/>
                <w:szCs w:val="20"/>
                <w:lang w:val="en-US"/>
              </w:rPr>
              <w:t>Wi</w:t>
            </w:r>
            <w:r w:rsidRPr="00263E71">
              <w:rPr>
                <w:sz w:val="20"/>
                <w:szCs w:val="20"/>
              </w:rPr>
              <w:t>-</w:t>
            </w:r>
            <w:r w:rsidRPr="00263E71">
              <w:rPr>
                <w:sz w:val="20"/>
                <w:szCs w:val="20"/>
                <w:lang w:val="en-US"/>
              </w:rPr>
              <w:t>Fi</w:t>
            </w:r>
            <w:r w:rsidRPr="00263E71">
              <w:rPr>
                <w:sz w:val="20"/>
                <w:szCs w:val="20"/>
              </w:rPr>
              <w:t>;</w:t>
            </w:r>
          </w:p>
          <w:p w14:paraId="2B279AEE" w14:textId="77777777" w:rsidR="00367E07" w:rsidRPr="00263E71" w:rsidRDefault="00367E07" w:rsidP="009231E3">
            <w:pPr>
              <w:spacing w:line="100" w:lineRule="atLeast"/>
              <w:ind w:left="202"/>
              <w:rPr>
                <w:sz w:val="20"/>
                <w:szCs w:val="20"/>
              </w:rPr>
            </w:pPr>
            <w:r w:rsidRPr="00263E71">
              <w:rPr>
                <w:sz w:val="20"/>
                <w:szCs w:val="20"/>
              </w:rPr>
              <w:t xml:space="preserve">Поддержка </w:t>
            </w:r>
            <w:proofErr w:type="spellStart"/>
            <w:r w:rsidRPr="00263E71">
              <w:rPr>
                <w:sz w:val="20"/>
                <w:szCs w:val="20"/>
                <w:lang w:val="en-US"/>
              </w:rPr>
              <w:t>FreeIPA</w:t>
            </w:r>
            <w:proofErr w:type="spellEnd"/>
            <w:r w:rsidRPr="00263E71">
              <w:rPr>
                <w:sz w:val="20"/>
                <w:szCs w:val="20"/>
              </w:rPr>
              <w:t xml:space="preserve"> </w:t>
            </w:r>
            <w:proofErr w:type="gramStart"/>
            <w:r w:rsidRPr="00263E71">
              <w:rPr>
                <w:sz w:val="20"/>
                <w:szCs w:val="20"/>
              </w:rPr>
              <w:t xml:space="preserve">и  </w:t>
            </w:r>
            <w:r w:rsidRPr="00263E71">
              <w:rPr>
                <w:sz w:val="20"/>
                <w:szCs w:val="20"/>
                <w:lang w:val="en-US"/>
              </w:rPr>
              <w:t>ALD</w:t>
            </w:r>
            <w:proofErr w:type="gramEnd"/>
            <w:r w:rsidRPr="00263E71">
              <w:rPr>
                <w:sz w:val="20"/>
                <w:szCs w:val="20"/>
              </w:rPr>
              <w:t xml:space="preserve"> </w:t>
            </w:r>
            <w:r w:rsidRPr="00263E71">
              <w:rPr>
                <w:sz w:val="20"/>
                <w:szCs w:val="20"/>
                <w:lang w:val="en-US"/>
              </w:rPr>
              <w:t>Pro</w:t>
            </w:r>
            <w:r w:rsidRPr="00263E71">
              <w:rPr>
                <w:sz w:val="20"/>
                <w:szCs w:val="20"/>
              </w:rPr>
              <w:t>;</w:t>
            </w:r>
          </w:p>
          <w:p w14:paraId="296F5D0D" w14:textId="77777777" w:rsidR="00367E07" w:rsidRPr="00263E71" w:rsidRDefault="00367E07" w:rsidP="009231E3">
            <w:pPr>
              <w:spacing w:line="100" w:lineRule="atLeast"/>
              <w:ind w:left="202"/>
              <w:rPr>
                <w:sz w:val="20"/>
                <w:szCs w:val="20"/>
              </w:rPr>
            </w:pPr>
            <w:r w:rsidRPr="00263E71">
              <w:rPr>
                <w:sz w:val="20"/>
                <w:szCs w:val="20"/>
              </w:rPr>
              <w:t xml:space="preserve">Назначение запрета на доступ по URL (по спискам </w:t>
            </w:r>
            <w:proofErr w:type="spellStart"/>
            <w:r w:rsidRPr="00263E71">
              <w:rPr>
                <w:sz w:val="20"/>
                <w:szCs w:val="20"/>
              </w:rPr>
              <w:t>МинЮста</w:t>
            </w:r>
            <w:proofErr w:type="spellEnd"/>
            <w:r w:rsidRPr="00263E71">
              <w:rPr>
                <w:sz w:val="20"/>
                <w:szCs w:val="20"/>
              </w:rPr>
              <w:t>);</w:t>
            </w:r>
          </w:p>
          <w:p w14:paraId="3051853B" w14:textId="77777777" w:rsidR="00367E07" w:rsidRPr="00263E71" w:rsidRDefault="00367E07" w:rsidP="009231E3">
            <w:pPr>
              <w:spacing w:line="100" w:lineRule="atLeast"/>
              <w:ind w:left="202"/>
              <w:rPr>
                <w:sz w:val="20"/>
                <w:szCs w:val="20"/>
              </w:rPr>
            </w:pPr>
            <w:r w:rsidRPr="00263E71">
              <w:rPr>
                <w:sz w:val="20"/>
                <w:szCs w:val="20"/>
              </w:rPr>
              <w:t xml:space="preserve">Контентная фильтрация </w:t>
            </w:r>
            <w:proofErr w:type="spellStart"/>
            <w:r w:rsidRPr="00263E71">
              <w:rPr>
                <w:sz w:val="20"/>
                <w:szCs w:val="20"/>
              </w:rPr>
              <w:t>вэб</w:t>
            </w:r>
            <w:proofErr w:type="spellEnd"/>
            <w:r w:rsidRPr="00263E71">
              <w:rPr>
                <w:sz w:val="20"/>
                <w:szCs w:val="20"/>
              </w:rPr>
              <w:t xml:space="preserve">-трафика (по спискам слов </w:t>
            </w:r>
            <w:proofErr w:type="spellStart"/>
            <w:r w:rsidRPr="00263E71">
              <w:rPr>
                <w:sz w:val="20"/>
                <w:szCs w:val="20"/>
              </w:rPr>
              <w:t>МинЮста</w:t>
            </w:r>
            <w:proofErr w:type="spellEnd"/>
            <w:r w:rsidRPr="00263E71">
              <w:rPr>
                <w:sz w:val="20"/>
                <w:szCs w:val="20"/>
              </w:rPr>
              <w:t xml:space="preserve">, </w:t>
            </w:r>
            <w:proofErr w:type="spellStart"/>
            <w:r w:rsidRPr="00263E71">
              <w:rPr>
                <w:sz w:val="20"/>
                <w:szCs w:val="20"/>
              </w:rPr>
              <w:t>Госнаркоконтроля</w:t>
            </w:r>
            <w:proofErr w:type="spellEnd"/>
            <w:r w:rsidRPr="00263E71">
              <w:rPr>
                <w:sz w:val="20"/>
                <w:szCs w:val="20"/>
              </w:rPr>
              <w:t>; по регулярным выражениям);</w:t>
            </w:r>
          </w:p>
          <w:p w14:paraId="4270E32D" w14:textId="77777777" w:rsidR="00367E07" w:rsidRPr="00263E71" w:rsidRDefault="00367E07" w:rsidP="009231E3">
            <w:pPr>
              <w:spacing w:line="100" w:lineRule="atLeast"/>
              <w:ind w:left="202"/>
              <w:rPr>
                <w:sz w:val="20"/>
                <w:szCs w:val="20"/>
              </w:rPr>
            </w:pPr>
            <w:r w:rsidRPr="00263E71">
              <w:rPr>
                <w:sz w:val="20"/>
                <w:szCs w:val="20"/>
              </w:rPr>
              <w:t>Доступ к Реестру безопасных образовательных сайтов;</w:t>
            </w:r>
          </w:p>
          <w:p w14:paraId="7FC81EC5" w14:textId="77777777" w:rsidR="00367E07" w:rsidRPr="00263E71" w:rsidRDefault="00367E07" w:rsidP="009231E3">
            <w:pPr>
              <w:spacing w:line="100" w:lineRule="atLeast"/>
              <w:ind w:left="202"/>
              <w:rPr>
                <w:sz w:val="20"/>
                <w:szCs w:val="20"/>
              </w:rPr>
            </w:pPr>
            <w:r w:rsidRPr="00263E71">
              <w:rPr>
                <w:sz w:val="20"/>
                <w:szCs w:val="20"/>
              </w:rPr>
              <w:t xml:space="preserve">Возможность формировать собственные списки слов и </w:t>
            </w:r>
            <w:r w:rsidRPr="00263E71">
              <w:rPr>
                <w:sz w:val="20"/>
                <w:szCs w:val="20"/>
                <w:lang w:val="en-US"/>
              </w:rPr>
              <w:t>URL</w:t>
            </w:r>
            <w:r w:rsidRPr="00263E71">
              <w:rPr>
                <w:sz w:val="20"/>
                <w:szCs w:val="20"/>
              </w:rPr>
              <w:t>-адресов;</w:t>
            </w:r>
          </w:p>
          <w:p w14:paraId="3B515B36" w14:textId="77777777" w:rsidR="00367E07" w:rsidRPr="00263E71" w:rsidRDefault="00367E07" w:rsidP="009231E3">
            <w:pPr>
              <w:spacing w:line="100" w:lineRule="atLeast"/>
              <w:ind w:left="202"/>
              <w:rPr>
                <w:sz w:val="20"/>
                <w:szCs w:val="20"/>
              </w:rPr>
            </w:pPr>
            <w:r w:rsidRPr="00263E71">
              <w:rPr>
                <w:sz w:val="20"/>
                <w:szCs w:val="20"/>
              </w:rPr>
              <w:t xml:space="preserve">Категории трафика </w:t>
            </w:r>
            <w:proofErr w:type="spellStart"/>
            <w:r w:rsidRPr="00263E71">
              <w:rPr>
                <w:sz w:val="20"/>
                <w:szCs w:val="20"/>
              </w:rPr>
              <w:t>СкайДНС</w:t>
            </w:r>
            <w:proofErr w:type="spellEnd"/>
            <w:r w:rsidRPr="00263E71">
              <w:rPr>
                <w:sz w:val="20"/>
                <w:szCs w:val="20"/>
              </w:rPr>
              <w:t xml:space="preserve"> - модуль лицензируется отдельно;</w:t>
            </w:r>
          </w:p>
          <w:p w14:paraId="3B24F2F8" w14:textId="77777777" w:rsidR="00367E07" w:rsidRPr="00263E71" w:rsidRDefault="00367E07" w:rsidP="009231E3">
            <w:pPr>
              <w:spacing w:line="100" w:lineRule="atLeast"/>
              <w:ind w:left="202"/>
              <w:rPr>
                <w:sz w:val="20"/>
                <w:szCs w:val="20"/>
              </w:rPr>
            </w:pPr>
            <w:r w:rsidRPr="00263E71">
              <w:rPr>
                <w:sz w:val="20"/>
                <w:szCs w:val="20"/>
              </w:rPr>
              <w:t xml:space="preserve">Категории трафика </w:t>
            </w:r>
            <w:proofErr w:type="spellStart"/>
            <w:r w:rsidRPr="00263E71">
              <w:rPr>
                <w:sz w:val="20"/>
                <w:szCs w:val="20"/>
              </w:rPr>
              <w:t>Garnet</w:t>
            </w:r>
            <w:proofErr w:type="spellEnd"/>
            <w:r w:rsidRPr="00263E71">
              <w:rPr>
                <w:sz w:val="20"/>
                <w:szCs w:val="20"/>
              </w:rPr>
              <w:t xml:space="preserve"> </w:t>
            </w:r>
            <w:proofErr w:type="spellStart"/>
            <w:r w:rsidRPr="00263E71">
              <w:rPr>
                <w:sz w:val="20"/>
                <w:szCs w:val="20"/>
              </w:rPr>
              <w:t>Web</w:t>
            </w:r>
            <w:proofErr w:type="spellEnd"/>
            <w:r w:rsidRPr="00263E71">
              <w:rPr>
                <w:sz w:val="20"/>
                <w:szCs w:val="20"/>
              </w:rPr>
              <w:t xml:space="preserve"> </w:t>
            </w:r>
            <w:proofErr w:type="spellStart"/>
            <w:r w:rsidRPr="00263E71">
              <w:rPr>
                <w:sz w:val="20"/>
                <w:szCs w:val="20"/>
              </w:rPr>
              <w:t>Filter</w:t>
            </w:r>
            <w:proofErr w:type="spellEnd"/>
            <w:r w:rsidRPr="00263E71">
              <w:rPr>
                <w:sz w:val="20"/>
                <w:szCs w:val="20"/>
              </w:rPr>
              <w:t xml:space="preserve"> - модуль лицензируется отдельно;</w:t>
            </w:r>
          </w:p>
          <w:p w14:paraId="1389F175" w14:textId="77777777" w:rsidR="00367E07" w:rsidRPr="00263E71" w:rsidRDefault="00367E07" w:rsidP="009231E3">
            <w:pPr>
              <w:spacing w:line="100" w:lineRule="atLeast"/>
              <w:ind w:left="202"/>
              <w:rPr>
                <w:sz w:val="20"/>
                <w:szCs w:val="20"/>
              </w:rPr>
            </w:pPr>
            <w:r w:rsidRPr="00263E71">
              <w:rPr>
                <w:sz w:val="20"/>
                <w:szCs w:val="20"/>
              </w:rPr>
              <w:t xml:space="preserve">Поддерживает нескольких доменов почты, </w:t>
            </w:r>
            <w:proofErr w:type="spellStart"/>
            <w:r w:rsidRPr="00263E71">
              <w:rPr>
                <w:sz w:val="20"/>
                <w:szCs w:val="20"/>
              </w:rPr>
              <w:t>jabber</w:t>
            </w:r>
            <w:proofErr w:type="spellEnd"/>
            <w:r w:rsidRPr="00263E71">
              <w:rPr>
                <w:sz w:val="20"/>
                <w:szCs w:val="20"/>
              </w:rPr>
              <w:t>;</w:t>
            </w:r>
          </w:p>
          <w:p w14:paraId="2E00D56B" w14:textId="77777777" w:rsidR="00367E07" w:rsidRPr="00263E71" w:rsidRDefault="00367E07" w:rsidP="009231E3">
            <w:pPr>
              <w:spacing w:line="100" w:lineRule="atLeast"/>
              <w:ind w:left="202"/>
              <w:rPr>
                <w:sz w:val="20"/>
                <w:szCs w:val="20"/>
              </w:rPr>
            </w:pPr>
            <w:r w:rsidRPr="00263E71">
              <w:rPr>
                <w:sz w:val="20"/>
                <w:szCs w:val="20"/>
              </w:rPr>
              <w:t>Поддерживает синхронизацию c AD;</w:t>
            </w:r>
          </w:p>
          <w:p w14:paraId="71084162" w14:textId="77777777" w:rsidR="00367E07" w:rsidRPr="00263E71" w:rsidRDefault="00367E07" w:rsidP="009231E3">
            <w:pPr>
              <w:spacing w:line="100" w:lineRule="atLeast"/>
              <w:ind w:left="202"/>
              <w:rPr>
                <w:sz w:val="20"/>
                <w:szCs w:val="20"/>
              </w:rPr>
            </w:pPr>
            <w:r w:rsidRPr="00263E71">
              <w:rPr>
                <w:sz w:val="20"/>
                <w:szCs w:val="20"/>
              </w:rPr>
              <w:t>Централизованное управление;</w:t>
            </w:r>
          </w:p>
          <w:p w14:paraId="64C152CC" w14:textId="77777777" w:rsidR="00367E07" w:rsidRPr="00263E71" w:rsidRDefault="00367E07" w:rsidP="009231E3">
            <w:pPr>
              <w:spacing w:line="100" w:lineRule="atLeast"/>
              <w:ind w:left="202"/>
              <w:rPr>
                <w:sz w:val="20"/>
                <w:szCs w:val="20"/>
              </w:rPr>
            </w:pPr>
            <w:r w:rsidRPr="00263E71">
              <w:rPr>
                <w:sz w:val="20"/>
                <w:szCs w:val="20"/>
              </w:rPr>
              <w:t xml:space="preserve">Служба </w:t>
            </w:r>
            <w:proofErr w:type="spellStart"/>
            <w:r w:rsidRPr="00263E71">
              <w:rPr>
                <w:sz w:val="20"/>
                <w:szCs w:val="20"/>
              </w:rPr>
              <w:t>Zabbix</w:t>
            </w:r>
            <w:proofErr w:type="spellEnd"/>
            <w:r w:rsidRPr="00263E71">
              <w:rPr>
                <w:sz w:val="20"/>
                <w:szCs w:val="20"/>
              </w:rPr>
              <w:t>-агент для решения задач мониторинга;</w:t>
            </w:r>
          </w:p>
          <w:p w14:paraId="6792423C" w14:textId="77777777" w:rsidR="00367E07" w:rsidRPr="00263E71" w:rsidRDefault="00367E07" w:rsidP="009231E3">
            <w:pPr>
              <w:spacing w:line="100" w:lineRule="atLeast"/>
              <w:ind w:left="202"/>
              <w:rPr>
                <w:sz w:val="20"/>
                <w:szCs w:val="20"/>
              </w:rPr>
            </w:pPr>
            <w:r w:rsidRPr="00263E71">
              <w:rPr>
                <w:sz w:val="20"/>
                <w:szCs w:val="20"/>
              </w:rPr>
              <w:t xml:space="preserve">Служба кластер, работающая в режиме </w:t>
            </w:r>
            <w:proofErr w:type="spellStart"/>
            <w:r w:rsidRPr="00263E71">
              <w:rPr>
                <w:sz w:val="20"/>
                <w:szCs w:val="20"/>
              </w:rPr>
              <w:t>active</w:t>
            </w:r>
            <w:proofErr w:type="spellEnd"/>
            <w:r w:rsidRPr="00263E71">
              <w:rPr>
                <w:sz w:val="20"/>
                <w:szCs w:val="20"/>
              </w:rPr>
              <w:t>/</w:t>
            </w:r>
            <w:proofErr w:type="spellStart"/>
            <w:r w:rsidRPr="00263E71">
              <w:rPr>
                <w:sz w:val="20"/>
                <w:szCs w:val="20"/>
              </w:rPr>
              <w:t>standby</w:t>
            </w:r>
            <w:proofErr w:type="spellEnd"/>
            <w:r w:rsidRPr="00263E71">
              <w:rPr>
                <w:sz w:val="20"/>
                <w:szCs w:val="20"/>
              </w:rPr>
              <w:t>;</w:t>
            </w:r>
          </w:p>
          <w:p w14:paraId="7103E7BD" w14:textId="77777777" w:rsidR="00367E07" w:rsidRPr="00263E71" w:rsidRDefault="00367E07" w:rsidP="009231E3">
            <w:pPr>
              <w:spacing w:line="100" w:lineRule="atLeast"/>
              <w:ind w:left="202"/>
              <w:rPr>
                <w:sz w:val="20"/>
                <w:szCs w:val="20"/>
              </w:rPr>
            </w:pPr>
            <w:r w:rsidRPr="00263E71">
              <w:rPr>
                <w:sz w:val="20"/>
                <w:szCs w:val="20"/>
              </w:rPr>
              <w:t>Возможность агрегации каналов.</w:t>
            </w:r>
          </w:p>
          <w:p w14:paraId="3DDE25BC" w14:textId="77777777" w:rsidR="00367E07" w:rsidRPr="00263E71" w:rsidRDefault="00367E07" w:rsidP="009231E3">
            <w:pPr>
              <w:spacing w:line="100" w:lineRule="atLeast"/>
              <w:ind w:left="202"/>
              <w:rPr>
                <w:sz w:val="20"/>
                <w:szCs w:val="20"/>
              </w:rPr>
            </w:pPr>
          </w:p>
          <w:p w14:paraId="0E5A82AE" w14:textId="77777777" w:rsidR="00367E07" w:rsidRPr="00263E71" w:rsidRDefault="00367E07" w:rsidP="009231E3">
            <w:pPr>
              <w:spacing w:line="100" w:lineRule="atLeast"/>
              <w:ind w:left="202"/>
              <w:rPr>
                <w:sz w:val="20"/>
                <w:szCs w:val="20"/>
              </w:rPr>
            </w:pPr>
            <w:r w:rsidRPr="00263E71">
              <w:rPr>
                <w:b/>
                <w:bCs/>
                <w:sz w:val="20"/>
                <w:szCs w:val="20"/>
              </w:rPr>
              <w:t>Сетевые сервисы:</w:t>
            </w:r>
          </w:p>
          <w:p w14:paraId="4153F779" w14:textId="77777777" w:rsidR="00367E07" w:rsidRPr="00263E71" w:rsidRDefault="00367E07" w:rsidP="009231E3">
            <w:pPr>
              <w:spacing w:line="100" w:lineRule="atLeast"/>
              <w:ind w:left="202"/>
              <w:rPr>
                <w:sz w:val="20"/>
                <w:szCs w:val="20"/>
              </w:rPr>
            </w:pPr>
          </w:p>
          <w:p w14:paraId="4D49A184" w14:textId="77777777" w:rsidR="00367E07" w:rsidRPr="00263E71" w:rsidRDefault="00367E07" w:rsidP="009231E3">
            <w:pPr>
              <w:spacing w:line="100" w:lineRule="atLeast"/>
              <w:ind w:left="202"/>
              <w:rPr>
                <w:sz w:val="20"/>
                <w:szCs w:val="20"/>
              </w:rPr>
            </w:pPr>
            <w:r w:rsidRPr="00263E71">
              <w:rPr>
                <w:sz w:val="20"/>
                <w:szCs w:val="20"/>
              </w:rPr>
              <w:t xml:space="preserve">Почтовый сервер с встроенным антивирусом, антивирусным фильтром, 3 типа </w:t>
            </w:r>
            <w:proofErr w:type="spellStart"/>
            <w:r w:rsidRPr="00263E71">
              <w:rPr>
                <w:sz w:val="20"/>
                <w:szCs w:val="20"/>
              </w:rPr>
              <w:t>антиспама</w:t>
            </w:r>
            <w:proofErr w:type="spellEnd"/>
            <w:r w:rsidRPr="00263E71">
              <w:rPr>
                <w:sz w:val="20"/>
                <w:szCs w:val="20"/>
              </w:rPr>
              <w:t xml:space="preserve">. Возможность загрузки почты с удаленного POP3, IMAP серверов. Экспорт адресной книги ИКС в форматах: </w:t>
            </w:r>
            <w:proofErr w:type="spellStart"/>
            <w:r w:rsidRPr="00263E71">
              <w:rPr>
                <w:sz w:val="20"/>
                <w:szCs w:val="20"/>
              </w:rPr>
              <w:t>ldif</w:t>
            </w:r>
            <w:proofErr w:type="spellEnd"/>
            <w:r w:rsidRPr="00263E71">
              <w:rPr>
                <w:sz w:val="20"/>
                <w:szCs w:val="20"/>
              </w:rPr>
              <w:t xml:space="preserve">, </w:t>
            </w:r>
            <w:proofErr w:type="spellStart"/>
            <w:r w:rsidRPr="00263E71">
              <w:rPr>
                <w:sz w:val="20"/>
                <w:szCs w:val="20"/>
              </w:rPr>
              <w:t>csv</w:t>
            </w:r>
            <w:proofErr w:type="spellEnd"/>
            <w:r w:rsidRPr="00263E71">
              <w:rPr>
                <w:sz w:val="20"/>
                <w:szCs w:val="20"/>
              </w:rPr>
              <w:t xml:space="preserve">, </w:t>
            </w:r>
            <w:proofErr w:type="spellStart"/>
            <w:r w:rsidRPr="00263E71">
              <w:rPr>
                <w:sz w:val="20"/>
                <w:szCs w:val="20"/>
              </w:rPr>
              <w:t>vcf</w:t>
            </w:r>
            <w:proofErr w:type="spellEnd"/>
            <w:r w:rsidRPr="00263E71">
              <w:rPr>
                <w:sz w:val="20"/>
                <w:szCs w:val="20"/>
              </w:rPr>
              <w:t>.</w:t>
            </w:r>
          </w:p>
          <w:p w14:paraId="1CC62683" w14:textId="77777777" w:rsidR="00367E07" w:rsidRPr="00263E71" w:rsidRDefault="00367E07" w:rsidP="009231E3">
            <w:pPr>
              <w:spacing w:line="100" w:lineRule="atLeast"/>
              <w:ind w:left="202"/>
              <w:rPr>
                <w:sz w:val="20"/>
                <w:szCs w:val="20"/>
              </w:rPr>
            </w:pPr>
            <w:r w:rsidRPr="00263E71">
              <w:rPr>
                <w:sz w:val="20"/>
                <w:szCs w:val="20"/>
              </w:rPr>
              <w:t xml:space="preserve">Наличие доступа к почте через </w:t>
            </w:r>
            <w:proofErr w:type="spellStart"/>
            <w:r w:rsidRPr="00263E71">
              <w:rPr>
                <w:sz w:val="20"/>
                <w:szCs w:val="20"/>
              </w:rPr>
              <w:t>web</w:t>
            </w:r>
            <w:proofErr w:type="spellEnd"/>
            <w:r w:rsidRPr="00263E71">
              <w:rPr>
                <w:sz w:val="20"/>
                <w:szCs w:val="20"/>
              </w:rPr>
              <w:t>-интерфейс, наличие правил перенаправления почты с одного почтового ящика на другие;</w:t>
            </w:r>
          </w:p>
          <w:p w14:paraId="78C03618" w14:textId="77777777" w:rsidR="00367E07" w:rsidRPr="00263E71" w:rsidRDefault="00367E07" w:rsidP="009231E3">
            <w:pPr>
              <w:spacing w:line="100" w:lineRule="atLeast"/>
              <w:ind w:left="202"/>
              <w:rPr>
                <w:sz w:val="20"/>
                <w:szCs w:val="20"/>
              </w:rPr>
            </w:pPr>
            <w:proofErr w:type="spellStart"/>
            <w:r w:rsidRPr="00263E71">
              <w:rPr>
                <w:sz w:val="20"/>
                <w:szCs w:val="20"/>
              </w:rPr>
              <w:t>Jabber</w:t>
            </w:r>
            <w:proofErr w:type="spellEnd"/>
            <w:r w:rsidRPr="00263E71">
              <w:rPr>
                <w:sz w:val="20"/>
                <w:szCs w:val="20"/>
              </w:rPr>
              <w:t xml:space="preserve"> сервер;</w:t>
            </w:r>
          </w:p>
          <w:p w14:paraId="00E83401" w14:textId="77777777" w:rsidR="00367E07" w:rsidRPr="00263E71" w:rsidRDefault="00367E07" w:rsidP="009231E3">
            <w:pPr>
              <w:spacing w:line="100" w:lineRule="atLeast"/>
              <w:ind w:left="202"/>
              <w:rPr>
                <w:sz w:val="20"/>
                <w:szCs w:val="20"/>
              </w:rPr>
            </w:pPr>
            <w:r w:rsidRPr="00263E71">
              <w:rPr>
                <w:sz w:val="20"/>
                <w:szCs w:val="20"/>
              </w:rPr>
              <w:t>FTP сервер с функцией разграничения доступа по группам и правам;</w:t>
            </w:r>
          </w:p>
          <w:p w14:paraId="671FB273" w14:textId="77777777" w:rsidR="00367E07" w:rsidRPr="00263E71" w:rsidRDefault="00367E07" w:rsidP="009231E3">
            <w:pPr>
              <w:spacing w:line="100" w:lineRule="atLeast"/>
              <w:ind w:left="202"/>
              <w:rPr>
                <w:sz w:val="20"/>
                <w:szCs w:val="20"/>
              </w:rPr>
            </w:pPr>
            <w:r w:rsidRPr="00263E71">
              <w:rPr>
                <w:sz w:val="20"/>
                <w:szCs w:val="20"/>
              </w:rPr>
              <w:t>WEB(HTTP) сервер;</w:t>
            </w:r>
          </w:p>
          <w:p w14:paraId="460DC670" w14:textId="77777777" w:rsidR="00367E07" w:rsidRPr="00263E71" w:rsidRDefault="00367E07" w:rsidP="009231E3">
            <w:pPr>
              <w:spacing w:line="100" w:lineRule="atLeast"/>
              <w:ind w:left="202"/>
              <w:rPr>
                <w:sz w:val="20"/>
                <w:szCs w:val="20"/>
              </w:rPr>
            </w:pPr>
            <w:r w:rsidRPr="00263E71">
              <w:rPr>
                <w:sz w:val="20"/>
                <w:szCs w:val="20"/>
              </w:rPr>
              <w:t>SMB сервер (создание сетевых ресурсов и назначение прав доступа к ним);</w:t>
            </w:r>
          </w:p>
          <w:p w14:paraId="198281C5" w14:textId="77777777" w:rsidR="00367E07" w:rsidRPr="00263E71" w:rsidRDefault="00367E07" w:rsidP="009231E3">
            <w:pPr>
              <w:spacing w:line="100" w:lineRule="atLeast"/>
              <w:ind w:left="202"/>
              <w:rPr>
                <w:sz w:val="20"/>
                <w:szCs w:val="20"/>
              </w:rPr>
            </w:pPr>
            <w:r w:rsidRPr="00263E71">
              <w:rPr>
                <w:sz w:val="20"/>
                <w:szCs w:val="20"/>
              </w:rPr>
              <w:t xml:space="preserve">VPN сервер работает по протоколам </w:t>
            </w:r>
            <w:proofErr w:type="spellStart"/>
            <w:r w:rsidRPr="00263E71">
              <w:rPr>
                <w:sz w:val="20"/>
                <w:szCs w:val="20"/>
                <w:lang w:val="en-US"/>
              </w:rPr>
              <w:t>WireGuard</w:t>
            </w:r>
            <w:proofErr w:type="spellEnd"/>
            <w:r w:rsidRPr="00263E71">
              <w:rPr>
                <w:sz w:val="20"/>
                <w:szCs w:val="20"/>
              </w:rPr>
              <w:t xml:space="preserve">, </w:t>
            </w:r>
            <w:proofErr w:type="spellStart"/>
            <w:proofErr w:type="gramStart"/>
            <w:r w:rsidRPr="00263E71">
              <w:rPr>
                <w:rFonts w:eastAsia="HelveticaNeue"/>
                <w:sz w:val="20"/>
                <w:szCs w:val="20"/>
              </w:rPr>
              <w:t>SSTP,</w:t>
            </w:r>
            <w:r w:rsidRPr="00263E71">
              <w:rPr>
                <w:sz w:val="20"/>
                <w:szCs w:val="20"/>
              </w:rPr>
              <w:t>OpenVPN</w:t>
            </w:r>
            <w:proofErr w:type="spellEnd"/>
            <w:proofErr w:type="gramEnd"/>
            <w:r w:rsidRPr="00263E71">
              <w:rPr>
                <w:sz w:val="20"/>
                <w:szCs w:val="20"/>
              </w:rPr>
              <w:t xml:space="preserve">, PPTP, L2TP, PPPOE с использованием стандартных клиентов; </w:t>
            </w:r>
          </w:p>
          <w:p w14:paraId="3EB91631" w14:textId="77777777" w:rsidR="00367E07" w:rsidRPr="00263E71" w:rsidRDefault="00367E07" w:rsidP="009231E3">
            <w:pPr>
              <w:spacing w:line="100" w:lineRule="atLeast"/>
              <w:ind w:left="202"/>
              <w:rPr>
                <w:sz w:val="20"/>
                <w:szCs w:val="20"/>
              </w:rPr>
            </w:pPr>
            <w:r w:rsidRPr="00263E71">
              <w:rPr>
                <w:rFonts w:eastAsia="HelveticaNeue"/>
                <w:sz w:val="20"/>
                <w:szCs w:val="20"/>
              </w:rPr>
              <w:t>Автоматическое формирование файлов рабочих станций для подключения к VPN;</w:t>
            </w:r>
          </w:p>
          <w:p w14:paraId="5D953568" w14:textId="77777777" w:rsidR="00367E07" w:rsidRPr="00263E71" w:rsidRDefault="00367E07" w:rsidP="009231E3">
            <w:pPr>
              <w:spacing w:line="100" w:lineRule="atLeast"/>
              <w:ind w:left="202"/>
              <w:rPr>
                <w:sz w:val="20"/>
                <w:szCs w:val="20"/>
              </w:rPr>
            </w:pPr>
            <w:r w:rsidRPr="00263E71">
              <w:rPr>
                <w:rFonts w:eastAsia="HelveticaNeue"/>
                <w:sz w:val="20"/>
                <w:szCs w:val="20"/>
              </w:rPr>
              <w:t xml:space="preserve">Построение туннелей с использованием протокола </w:t>
            </w:r>
            <w:proofErr w:type="spellStart"/>
            <w:r w:rsidRPr="00263E71">
              <w:rPr>
                <w:rFonts w:eastAsia="HelveticaNeue"/>
                <w:sz w:val="20"/>
                <w:szCs w:val="20"/>
                <w:lang w:val="en-US"/>
              </w:rPr>
              <w:t>Wireguard</w:t>
            </w:r>
            <w:proofErr w:type="spellEnd"/>
            <w:r w:rsidRPr="00263E71">
              <w:rPr>
                <w:rFonts w:eastAsia="HelveticaNeue"/>
                <w:sz w:val="20"/>
                <w:szCs w:val="20"/>
              </w:rPr>
              <w:t xml:space="preserve">, </w:t>
            </w:r>
            <w:r w:rsidRPr="00263E71">
              <w:rPr>
                <w:rFonts w:eastAsia="HelveticaNeue"/>
                <w:sz w:val="20"/>
                <w:szCs w:val="20"/>
                <w:lang w:val="en-US"/>
              </w:rPr>
              <w:t>IPIP</w:t>
            </w:r>
            <w:r w:rsidRPr="00263E71">
              <w:rPr>
                <w:rFonts w:eastAsia="HelveticaNeue"/>
                <w:sz w:val="20"/>
                <w:szCs w:val="20"/>
              </w:rPr>
              <w:t xml:space="preserve">, </w:t>
            </w:r>
            <w:r w:rsidRPr="00263E71">
              <w:rPr>
                <w:rFonts w:eastAsia="HelveticaNeue"/>
                <w:sz w:val="20"/>
                <w:szCs w:val="20"/>
                <w:lang w:val="en-US"/>
              </w:rPr>
              <w:t>GRE</w:t>
            </w:r>
            <w:r w:rsidRPr="00263E71">
              <w:rPr>
                <w:rFonts w:eastAsia="HelveticaNeue"/>
                <w:sz w:val="20"/>
                <w:szCs w:val="20"/>
              </w:rPr>
              <w:t xml:space="preserve">, </w:t>
            </w:r>
            <w:proofErr w:type="spellStart"/>
            <w:r w:rsidRPr="00263E71">
              <w:rPr>
                <w:rFonts w:eastAsia="HelveticaNeue"/>
                <w:sz w:val="20"/>
                <w:szCs w:val="20"/>
                <w:lang w:val="en-US"/>
              </w:rPr>
              <w:t>IPIPoverIPSec</w:t>
            </w:r>
            <w:proofErr w:type="spellEnd"/>
            <w:r w:rsidRPr="00263E71">
              <w:rPr>
                <w:rFonts w:eastAsia="HelveticaNeue"/>
                <w:sz w:val="20"/>
                <w:szCs w:val="20"/>
              </w:rPr>
              <w:t xml:space="preserve">, </w:t>
            </w:r>
            <w:proofErr w:type="spellStart"/>
            <w:r w:rsidRPr="00263E71">
              <w:rPr>
                <w:rFonts w:eastAsia="HelveticaNeue"/>
                <w:sz w:val="20"/>
                <w:szCs w:val="20"/>
                <w:lang w:val="en-US"/>
              </w:rPr>
              <w:t>GREover</w:t>
            </w:r>
            <w:proofErr w:type="spellEnd"/>
            <w:r w:rsidRPr="00263E71">
              <w:rPr>
                <w:rFonts w:eastAsia="HelveticaNeue"/>
                <w:sz w:val="20"/>
                <w:szCs w:val="20"/>
              </w:rPr>
              <w:t xml:space="preserve"> </w:t>
            </w:r>
            <w:proofErr w:type="spellStart"/>
            <w:r w:rsidRPr="00263E71">
              <w:rPr>
                <w:rFonts w:eastAsia="HelveticaNeue"/>
                <w:sz w:val="20"/>
                <w:szCs w:val="20"/>
                <w:lang w:val="en-US"/>
              </w:rPr>
              <w:t>IPSec</w:t>
            </w:r>
            <w:proofErr w:type="spellEnd"/>
            <w:r w:rsidRPr="00263E71">
              <w:rPr>
                <w:rFonts w:eastAsia="HelveticaNeue"/>
                <w:sz w:val="20"/>
                <w:szCs w:val="20"/>
              </w:rPr>
              <w:t xml:space="preserve">, </w:t>
            </w:r>
            <w:proofErr w:type="spellStart"/>
            <w:r w:rsidRPr="00263E71">
              <w:rPr>
                <w:rFonts w:eastAsia="HelveticaNeue"/>
                <w:sz w:val="20"/>
                <w:szCs w:val="20"/>
                <w:lang w:val="en-US"/>
              </w:rPr>
              <w:t>IPSec</w:t>
            </w:r>
            <w:proofErr w:type="spellEnd"/>
            <w:r w:rsidRPr="00263E71">
              <w:rPr>
                <w:rFonts w:eastAsia="HelveticaNeue"/>
                <w:sz w:val="20"/>
                <w:szCs w:val="20"/>
              </w:rPr>
              <w:t>;</w:t>
            </w:r>
          </w:p>
          <w:p w14:paraId="402ECE4B" w14:textId="77777777" w:rsidR="00367E07" w:rsidRPr="00263E71" w:rsidRDefault="00367E07" w:rsidP="009231E3">
            <w:pPr>
              <w:spacing w:line="100" w:lineRule="atLeast"/>
              <w:ind w:left="202"/>
              <w:rPr>
                <w:sz w:val="20"/>
                <w:szCs w:val="20"/>
              </w:rPr>
            </w:pPr>
            <w:r w:rsidRPr="00263E71">
              <w:rPr>
                <w:sz w:val="20"/>
                <w:szCs w:val="20"/>
              </w:rPr>
              <w:t>I</w:t>
            </w:r>
            <w:r w:rsidRPr="00263E71">
              <w:rPr>
                <w:sz w:val="20"/>
                <w:szCs w:val="20"/>
                <w:lang w:val="en-US"/>
              </w:rPr>
              <w:t>P</w:t>
            </w:r>
            <w:r w:rsidRPr="00263E71">
              <w:rPr>
                <w:sz w:val="20"/>
                <w:szCs w:val="20"/>
              </w:rPr>
              <w:t xml:space="preserve">-телефония, использующая SIP (драйвер канала SIP — </w:t>
            </w:r>
            <w:proofErr w:type="spellStart"/>
            <w:r w:rsidRPr="00263E71">
              <w:rPr>
                <w:sz w:val="20"/>
                <w:szCs w:val="20"/>
              </w:rPr>
              <w:t>chan_pjsip</w:t>
            </w:r>
            <w:proofErr w:type="spellEnd"/>
            <w:r w:rsidRPr="00263E71">
              <w:rPr>
                <w:sz w:val="20"/>
                <w:szCs w:val="20"/>
              </w:rPr>
              <w:t>) протокол (запись звонков, создание правил перенаправления звонков и очередности звонков);</w:t>
            </w:r>
          </w:p>
          <w:p w14:paraId="5EACE238" w14:textId="77777777" w:rsidR="00367E07" w:rsidRPr="00263E71" w:rsidRDefault="00367E07" w:rsidP="009231E3">
            <w:pPr>
              <w:spacing w:line="100" w:lineRule="atLeast"/>
              <w:ind w:left="202"/>
              <w:rPr>
                <w:sz w:val="20"/>
                <w:szCs w:val="20"/>
              </w:rPr>
            </w:pPr>
            <w:r w:rsidRPr="00263E71">
              <w:rPr>
                <w:sz w:val="20"/>
                <w:szCs w:val="20"/>
              </w:rPr>
              <w:t xml:space="preserve">Модуль организации конференций. </w:t>
            </w:r>
            <w:proofErr w:type="spellStart"/>
            <w:r w:rsidRPr="00263E71">
              <w:rPr>
                <w:sz w:val="20"/>
                <w:szCs w:val="20"/>
              </w:rPr>
              <w:t>Xphone</w:t>
            </w:r>
            <w:proofErr w:type="spellEnd"/>
            <w:r w:rsidRPr="00263E71">
              <w:rPr>
                <w:sz w:val="20"/>
                <w:szCs w:val="20"/>
              </w:rPr>
              <w:t xml:space="preserve"> - встроенный </w:t>
            </w:r>
            <w:proofErr w:type="spellStart"/>
            <w:r w:rsidRPr="00263E71">
              <w:rPr>
                <w:sz w:val="20"/>
                <w:szCs w:val="20"/>
              </w:rPr>
              <w:t>web-софтфон</w:t>
            </w:r>
            <w:proofErr w:type="spellEnd"/>
            <w:r w:rsidRPr="00263E71">
              <w:rPr>
                <w:sz w:val="20"/>
                <w:szCs w:val="20"/>
              </w:rPr>
              <w:t xml:space="preserve"> с поддержкой </w:t>
            </w:r>
            <w:proofErr w:type="spellStart"/>
            <w:r w:rsidRPr="00263E71">
              <w:rPr>
                <w:sz w:val="20"/>
                <w:szCs w:val="20"/>
              </w:rPr>
              <w:t>видеозвонков</w:t>
            </w:r>
            <w:proofErr w:type="spellEnd"/>
            <w:r w:rsidRPr="00263E71">
              <w:rPr>
                <w:sz w:val="20"/>
                <w:szCs w:val="20"/>
              </w:rPr>
              <w:t xml:space="preserve"> и аудио/видеоконференций;</w:t>
            </w:r>
          </w:p>
          <w:p w14:paraId="296F696B" w14:textId="77777777" w:rsidR="00367E07" w:rsidRPr="00263E71" w:rsidRDefault="00367E07" w:rsidP="009231E3">
            <w:pPr>
              <w:spacing w:line="100" w:lineRule="atLeast"/>
              <w:ind w:left="202"/>
              <w:rPr>
                <w:sz w:val="20"/>
                <w:szCs w:val="20"/>
              </w:rPr>
            </w:pPr>
            <w:r w:rsidRPr="00263E71">
              <w:rPr>
                <w:sz w:val="20"/>
                <w:szCs w:val="20"/>
              </w:rPr>
              <w:t>Проверка подлинности сетевых адресов с учетом входного и выходного сетевого интерфейса;</w:t>
            </w:r>
          </w:p>
          <w:p w14:paraId="322BF701" w14:textId="77777777" w:rsidR="00367E07" w:rsidRPr="00263E71" w:rsidRDefault="00367E07" w:rsidP="009231E3">
            <w:pPr>
              <w:spacing w:line="100" w:lineRule="atLeast"/>
              <w:ind w:left="202"/>
              <w:rPr>
                <w:sz w:val="20"/>
                <w:szCs w:val="20"/>
              </w:rPr>
            </w:pPr>
            <w:r w:rsidRPr="00263E71">
              <w:rPr>
                <w:sz w:val="20"/>
                <w:szCs w:val="20"/>
              </w:rPr>
              <w:t xml:space="preserve">Система </w:t>
            </w:r>
            <w:proofErr w:type="spellStart"/>
            <w:r w:rsidRPr="00263E71">
              <w:rPr>
                <w:sz w:val="20"/>
                <w:szCs w:val="20"/>
              </w:rPr>
              <w:t>журналирования</w:t>
            </w:r>
            <w:proofErr w:type="spellEnd"/>
            <w:r w:rsidRPr="00263E71">
              <w:rPr>
                <w:sz w:val="20"/>
                <w:szCs w:val="20"/>
              </w:rPr>
              <w:t xml:space="preserve"> заблокированного трафика с выводом отчетов на печать;</w:t>
            </w:r>
          </w:p>
          <w:p w14:paraId="5BAF9FA1" w14:textId="77777777" w:rsidR="00367E07" w:rsidRPr="00263E71" w:rsidRDefault="00367E07" w:rsidP="009231E3">
            <w:pPr>
              <w:spacing w:line="100" w:lineRule="atLeast"/>
              <w:ind w:left="202"/>
              <w:rPr>
                <w:sz w:val="20"/>
                <w:szCs w:val="20"/>
              </w:rPr>
            </w:pPr>
            <w:r w:rsidRPr="00263E71">
              <w:rPr>
                <w:sz w:val="20"/>
                <w:szCs w:val="20"/>
              </w:rPr>
              <w:t>Отображение статуса интерфейсов при создании/редактировании локальных сетей.</w:t>
            </w:r>
          </w:p>
          <w:p w14:paraId="7B8BBB27" w14:textId="77777777" w:rsidR="00367E07" w:rsidRPr="00263E71" w:rsidRDefault="00367E07" w:rsidP="009231E3">
            <w:pPr>
              <w:spacing w:line="100" w:lineRule="atLeast"/>
              <w:ind w:left="202"/>
              <w:rPr>
                <w:sz w:val="20"/>
                <w:szCs w:val="20"/>
              </w:rPr>
            </w:pPr>
          </w:p>
          <w:p w14:paraId="3A97B4F0" w14:textId="77777777" w:rsidR="00367E07" w:rsidRPr="00263E71" w:rsidRDefault="00367E07" w:rsidP="009231E3">
            <w:pPr>
              <w:spacing w:line="100" w:lineRule="atLeast"/>
              <w:ind w:left="202"/>
              <w:rPr>
                <w:sz w:val="20"/>
                <w:szCs w:val="20"/>
              </w:rPr>
            </w:pPr>
            <w:r w:rsidRPr="00263E71">
              <w:rPr>
                <w:b/>
                <w:bCs/>
                <w:sz w:val="20"/>
                <w:szCs w:val="20"/>
              </w:rPr>
              <w:t>Фильтрация:</w:t>
            </w:r>
          </w:p>
          <w:p w14:paraId="69053912" w14:textId="77777777" w:rsidR="00367E07" w:rsidRPr="00263E71" w:rsidRDefault="00367E07" w:rsidP="009231E3">
            <w:pPr>
              <w:spacing w:line="100" w:lineRule="atLeast"/>
              <w:ind w:left="202"/>
              <w:rPr>
                <w:sz w:val="20"/>
                <w:szCs w:val="20"/>
              </w:rPr>
            </w:pPr>
          </w:p>
          <w:p w14:paraId="086B583C" w14:textId="77777777" w:rsidR="00367E07" w:rsidRPr="00263E71" w:rsidRDefault="00367E07" w:rsidP="009231E3">
            <w:pPr>
              <w:spacing w:line="100" w:lineRule="atLeast"/>
              <w:ind w:left="202"/>
              <w:rPr>
                <w:sz w:val="20"/>
                <w:szCs w:val="20"/>
              </w:rPr>
            </w:pPr>
            <w:r w:rsidRPr="00263E71">
              <w:rPr>
                <w:sz w:val="20"/>
                <w:szCs w:val="20"/>
              </w:rPr>
              <w:t>На сетевом уровне для каждого сетевого пакета- независимая;</w:t>
            </w:r>
          </w:p>
          <w:p w14:paraId="1924B078" w14:textId="77777777" w:rsidR="00367E07" w:rsidRPr="00263E71" w:rsidRDefault="00367E07" w:rsidP="009231E3">
            <w:pPr>
              <w:spacing w:line="100" w:lineRule="atLeast"/>
              <w:ind w:left="202"/>
              <w:rPr>
                <w:sz w:val="20"/>
                <w:szCs w:val="20"/>
              </w:rPr>
            </w:pPr>
            <w:r w:rsidRPr="00263E71">
              <w:rPr>
                <w:sz w:val="20"/>
                <w:szCs w:val="20"/>
              </w:rPr>
              <w:t>Пакетов служебных протоколов, использующихся для диагностики и регулирования сетевых интерфейсов;</w:t>
            </w:r>
          </w:p>
          <w:p w14:paraId="2F92A7B0" w14:textId="77777777" w:rsidR="00367E07" w:rsidRPr="00263E71" w:rsidRDefault="00367E07" w:rsidP="009231E3">
            <w:pPr>
              <w:spacing w:line="100" w:lineRule="atLeast"/>
              <w:ind w:left="202"/>
              <w:rPr>
                <w:sz w:val="20"/>
                <w:szCs w:val="20"/>
              </w:rPr>
            </w:pPr>
            <w:proofErr w:type="spellStart"/>
            <w:r w:rsidRPr="00263E71">
              <w:rPr>
                <w:sz w:val="20"/>
                <w:szCs w:val="20"/>
              </w:rPr>
              <w:t>http</w:t>
            </w:r>
            <w:proofErr w:type="spellEnd"/>
            <w:r w:rsidRPr="00263E71">
              <w:rPr>
                <w:sz w:val="20"/>
                <w:szCs w:val="20"/>
              </w:rPr>
              <w:t xml:space="preserve"> и </w:t>
            </w:r>
            <w:proofErr w:type="spellStart"/>
            <w:r w:rsidRPr="00263E71">
              <w:rPr>
                <w:sz w:val="20"/>
                <w:szCs w:val="20"/>
              </w:rPr>
              <w:t>https</w:t>
            </w:r>
            <w:proofErr w:type="spellEnd"/>
            <w:r w:rsidRPr="00263E71">
              <w:rPr>
                <w:sz w:val="20"/>
                <w:szCs w:val="20"/>
              </w:rPr>
              <w:t xml:space="preserve"> фильтрация;</w:t>
            </w:r>
          </w:p>
          <w:p w14:paraId="2837D857" w14:textId="77777777" w:rsidR="00367E07" w:rsidRPr="00263E71" w:rsidRDefault="00367E07" w:rsidP="009231E3">
            <w:pPr>
              <w:spacing w:line="100" w:lineRule="atLeast"/>
              <w:ind w:left="202"/>
              <w:rPr>
                <w:sz w:val="20"/>
                <w:szCs w:val="20"/>
              </w:rPr>
            </w:pPr>
            <w:proofErr w:type="gramStart"/>
            <w:r w:rsidRPr="00263E71">
              <w:rPr>
                <w:sz w:val="20"/>
                <w:szCs w:val="20"/>
              </w:rPr>
              <w:t>Трафика по ключевым словам</w:t>
            </w:r>
            <w:proofErr w:type="gramEnd"/>
            <w:r w:rsidRPr="00263E71">
              <w:rPr>
                <w:sz w:val="20"/>
                <w:szCs w:val="20"/>
              </w:rPr>
              <w:t>;</w:t>
            </w:r>
          </w:p>
          <w:p w14:paraId="01734D70" w14:textId="77777777" w:rsidR="00367E07" w:rsidRPr="00263E71" w:rsidRDefault="00367E07" w:rsidP="009231E3">
            <w:pPr>
              <w:spacing w:line="100" w:lineRule="atLeast"/>
              <w:ind w:left="202"/>
              <w:rPr>
                <w:sz w:val="20"/>
                <w:szCs w:val="20"/>
              </w:rPr>
            </w:pPr>
            <w:r w:rsidRPr="00263E71">
              <w:rPr>
                <w:sz w:val="20"/>
                <w:szCs w:val="20"/>
              </w:rPr>
              <w:t>Дифференцированная настройка для разных пользователей/групп пользователей;</w:t>
            </w:r>
          </w:p>
          <w:p w14:paraId="3F6E6E45" w14:textId="77777777" w:rsidR="00367E07" w:rsidRPr="00263E71" w:rsidRDefault="00367E07" w:rsidP="009231E3">
            <w:pPr>
              <w:spacing w:line="100" w:lineRule="atLeast"/>
              <w:ind w:left="202"/>
              <w:rPr>
                <w:sz w:val="20"/>
                <w:szCs w:val="20"/>
              </w:rPr>
            </w:pPr>
            <w:r w:rsidRPr="00263E71">
              <w:rPr>
                <w:sz w:val="20"/>
                <w:szCs w:val="20"/>
              </w:rPr>
              <w:t>Трафика по категориям: торрент клиенты, онлайн-игры, сайты соц. сетей и их зеркала;</w:t>
            </w:r>
          </w:p>
          <w:p w14:paraId="0A8929D5" w14:textId="77777777" w:rsidR="00367E07" w:rsidRPr="00263E71" w:rsidRDefault="00367E07" w:rsidP="009231E3">
            <w:pPr>
              <w:spacing w:line="100" w:lineRule="atLeast"/>
              <w:ind w:left="202"/>
              <w:rPr>
                <w:sz w:val="20"/>
                <w:szCs w:val="20"/>
              </w:rPr>
            </w:pPr>
            <w:r w:rsidRPr="00263E71">
              <w:rPr>
                <w:sz w:val="20"/>
                <w:szCs w:val="20"/>
              </w:rPr>
              <w:t xml:space="preserve">Модуль Layer-7 фильтрации </w:t>
            </w:r>
            <w:proofErr w:type="spellStart"/>
            <w:r w:rsidRPr="00263E71">
              <w:rPr>
                <w:sz w:val="20"/>
                <w:szCs w:val="20"/>
              </w:rPr>
              <w:t>Application</w:t>
            </w:r>
            <w:proofErr w:type="spellEnd"/>
            <w:r w:rsidRPr="00263E71">
              <w:rPr>
                <w:sz w:val="20"/>
                <w:szCs w:val="20"/>
              </w:rPr>
              <w:t xml:space="preserve"> </w:t>
            </w:r>
            <w:proofErr w:type="spellStart"/>
            <w:r w:rsidRPr="00263E71">
              <w:rPr>
                <w:sz w:val="20"/>
                <w:szCs w:val="20"/>
              </w:rPr>
              <w:t>firewall</w:t>
            </w:r>
            <w:proofErr w:type="spellEnd"/>
            <w:r w:rsidRPr="00263E71">
              <w:rPr>
                <w:sz w:val="20"/>
                <w:szCs w:val="20"/>
              </w:rPr>
              <w:t>, с функционалом глубокого анализа пакетов (DPI).</w:t>
            </w:r>
          </w:p>
          <w:p w14:paraId="4B168A60" w14:textId="77777777" w:rsidR="00367E07" w:rsidRPr="00263E71" w:rsidRDefault="00367E07" w:rsidP="009231E3">
            <w:pPr>
              <w:spacing w:line="100" w:lineRule="atLeast"/>
              <w:ind w:left="202"/>
              <w:rPr>
                <w:sz w:val="20"/>
                <w:szCs w:val="20"/>
              </w:rPr>
            </w:pPr>
          </w:p>
          <w:p w14:paraId="3AC74EFB" w14:textId="77777777" w:rsidR="00367E07" w:rsidRPr="00263E71" w:rsidRDefault="00367E07" w:rsidP="009231E3">
            <w:pPr>
              <w:spacing w:line="100" w:lineRule="atLeast"/>
              <w:ind w:left="202"/>
              <w:rPr>
                <w:b/>
                <w:sz w:val="20"/>
                <w:szCs w:val="20"/>
              </w:rPr>
            </w:pPr>
            <w:r w:rsidRPr="00263E71">
              <w:rPr>
                <w:b/>
                <w:sz w:val="20"/>
                <w:szCs w:val="20"/>
              </w:rPr>
              <w:t xml:space="preserve">Модуль </w:t>
            </w:r>
            <w:proofErr w:type="spellStart"/>
            <w:r w:rsidRPr="00263E71">
              <w:rPr>
                <w:b/>
                <w:sz w:val="20"/>
                <w:szCs w:val="20"/>
              </w:rPr>
              <w:t>Garnet</w:t>
            </w:r>
            <w:proofErr w:type="spellEnd"/>
            <w:r w:rsidRPr="00263E71">
              <w:rPr>
                <w:b/>
                <w:sz w:val="20"/>
                <w:szCs w:val="20"/>
              </w:rPr>
              <w:t xml:space="preserve"> </w:t>
            </w:r>
            <w:proofErr w:type="spellStart"/>
            <w:r w:rsidRPr="00263E71">
              <w:rPr>
                <w:b/>
                <w:sz w:val="20"/>
                <w:szCs w:val="20"/>
              </w:rPr>
              <w:t>Web</w:t>
            </w:r>
            <w:proofErr w:type="spellEnd"/>
            <w:r w:rsidRPr="00263E71">
              <w:rPr>
                <w:b/>
                <w:sz w:val="20"/>
                <w:szCs w:val="20"/>
              </w:rPr>
              <w:t xml:space="preserve"> </w:t>
            </w:r>
            <w:proofErr w:type="spellStart"/>
            <w:r w:rsidRPr="00263E71">
              <w:rPr>
                <w:b/>
                <w:sz w:val="20"/>
                <w:szCs w:val="20"/>
              </w:rPr>
              <w:t>Filrter</w:t>
            </w:r>
            <w:proofErr w:type="spellEnd"/>
            <w:r w:rsidRPr="00263E71">
              <w:rPr>
                <w:b/>
                <w:sz w:val="20"/>
                <w:szCs w:val="20"/>
              </w:rPr>
              <w:t>:</w:t>
            </w:r>
          </w:p>
          <w:p w14:paraId="0B2DBF50" w14:textId="77777777" w:rsidR="00367E07" w:rsidRPr="00263E71" w:rsidRDefault="00367E07" w:rsidP="009231E3">
            <w:pPr>
              <w:spacing w:line="100" w:lineRule="atLeast"/>
              <w:ind w:left="202"/>
              <w:rPr>
                <w:b/>
                <w:sz w:val="20"/>
                <w:szCs w:val="20"/>
              </w:rPr>
            </w:pPr>
          </w:p>
          <w:p w14:paraId="75112884" w14:textId="77777777" w:rsidR="00367E07" w:rsidRPr="00263E71" w:rsidRDefault="00367E07" w:rsidP="009231E3">
            <w:pPr>
              <w:ind w:left="202"/>
              <w:rPr>
                <w:sz w:val="20"/>
                <w:szCs w:val="20"/>
              </w:rPr>
            </w:pPr>
            <w:r w:rsidRPr="00263E71">
              <w:rPr>
                <w:sz w:val="20"/>
                <w:szCs w:val="20"/>
              </w:rPr>
              <w:t xml:space="preserve">Модуль </w:t>
            </w:r>
            <w:proofErr w:type="spellStart"/>
            <w:r w:rsidRPr="00263E71">
              <w:rPr>
                <w:sz w:val="20"/>
                <w:szCs w:val="20"/>
              </w:rPr>
              <w:t>Garnet</w:t>
            </w:r>
            <w:proofErr w:type="spellEnd"/>
            <w:r w:rsidRPr="00263E71">
              <w:rPr>
                <w:sz w:val="20"/>
                <w:szCs w:val="20"/>
              </w:rPr>
              <w:t xml:space="preserve"> </w:t>
            </w:r>
            <w:proofErr w:type="spellStart"/>
            <w:r w:rsidRPr="00263E71">
              <w:rPr>
                <w:sz w:val="20"/>
                <w:szCs w:val="20"/>
              </w:rPr>
              <w:t>Web</w:t>
            </w:r>
            <w:proofErr w:type="spellEnd"/>
            <w:r w:rsidRPr="00263E71">
              <w:rPr>
                <w:sz w:val="20"/>
                <w:szCs w:val="20"/>
              </w:rPr>
              <w:t xml:space="preserve"> </w:t>
            </w:r>
            <w:proofErr w:type="spellStart"/>
            <w:r w:rsidRPr="00263E71">
              <w:rPr>
                <w:sz w:val="20"/>
                <w:szCs w:val="20"/>
              </w:rPr>
              <w:t>Filrter</w:t>
            </w:r>
            <w:proofErr w:type="spellEnd"/>
            <w:r w:rsidRPr="00263E71">
              <w:rPr>
                <w:sz w:val="20"/>
                <w:szCs w:val="20"/>
              </w:rPr>
              <w:t xml:space="preserve"> представляет собой систему автоматизированной категоризации сайтов сети Интернет. Определение категории сайта производится на основе анализа его текстового содержимого при помощи алгоритмов машинного обучения. Каждый сайт может быть отнесен к одной или нескольким из следующих категорий:</w:t>
            </w:r>
          </w:p>
          <w:p w14:paraId="2E4C4298" w14:textId="77777777" w:rsidR="00367E07" w:rsidRPr="00263E71" w:rsidRDefault="00367E07" w:rsidP="009231E3">
            <w:pPr>
              <w:ind w:left="202"/>
              <w:rPr>
                <w:sz w:val="20"/>
                <w:szCs w:val="20"/>
              </w:rPr>
            </w:pPr>
          </w:p>
          <w:p w14:paraId="3EA397C3" w14:textId="77777777" w:rsidR="00367E07" w:rsidRPr="00263E71" w:rsidRDefault="00367E07" w:rsidP="00367E07">
            <w:pPr>
              <w:numPr>
                <w:ilvl w:val="0"/>
                <w:numId w:val="44"/>
              </w:numPr>
              <w:ind w:left="202"/>
              <w:rPr>
                <w:sz w:val="20"/>
                <w:szCs w:val="20"/>
              </w:rPr>
            </w:pPr>
            <w:r w:rsidRPr="00263E71">
              <w:rPr>
                <w:sz w:val="20"/>
                <w:szCs w:val="20"/>
              </w:rPr>
              <w:t>сайты, распространяющие вредоносное ПО или посвященные обману пользователей;</w:t>
            </w:r>
          </w:p>
          <w:p w14:paraId="2501E5D0" w14:textId="77777777" w:rsidR="00367E07" w:rsidRPr="00263E71" w:rsidRDefault="00367E07" w:rsidP="00367E07">
            <w:pPr>
              <w:numPr>
                <w:ilvl w:val="0"/>
                <w:numId w:val="44"/>
              </w:numPr>
              <w:ind w:left="202"/>
              <w:rPr>
                <w:sz w:val="20"/>
                <w:szCs w:val="20"/>
              </w:rPr>
            </w:pPr>
            <w:r w:rsidRPr="00263E71">
              <w:rPr>
                <w:sz w:val="20"/>
                <w:szCs w:val="20"/>
              </w:rPr>
              <w:t>сайты, распространяющие нелегальный контент;</w:t>
            </w:r>
          </w:p>
          <w:p w14:paraId="54DA2B76" w14:textId="77777777" w:rsidR="00367E07" w:rsidRPr="00263E71" w:rsidRDefault="00367E07" w:rsidP="00367E07">
            <w:pPr>
              <w:numPr>
                <w:ilvl w:val="0"/>
                <w:numId w:val="44"/>
              </w:numPr>
              <w:ind w:left="202"/>
              <w:rPr>
                <w:sz w:val="20"/>
                <w:szCs w:val="20"/>
              </w:rPr>
            </w:pPr>
            <w:r w:rsidRPr="00263E71">
              <w:rPr>
                <w:sz w:val="20"/>
                <w:szCs w:val="20"/>
              </w:rPr>
              <w:t>сайты для взрослых;</w:t>
            </w:r>
          </w:p>
          <w:p w14:paraId="50C231F8" w14:textId="77777777" w:rsidR="00367E07" w:rsidRPr="00263E71" w:rsidRDefault="00367E07" w:rsidP="00367E07">
            <w:pPr>
              <w:numPr>
                <w:ilvl w:val="0"/>
                <w:numId w:val="44"/>
              </w:numPr>
              <w:ind w:left="202"/>
              <w:rPr>
                <w:sz w:val="20"/>
                <w:szCs w:val="20"/>
              </w:rPr>
            </w:pPr>
            <w:r w:rsidRPr="00263E71">
              <w:rPr>
                <w:sz w:val="20"/>
                <w:szCs w:val="20"/>
              </w:rPr>
              <w:t>сайты для обмена/скачивания/доступа к контенту;</w:t>
            </w:r>
          </w:p>
          <w:p w14:paraId="4503EAB5" w14:textId="77777777" w:rsidR="00367E07" w:rsidRPr="00263E71" w:rsidRDefault="00367E07" w:rsidP="00367E07">
            <w:pPr>
              <w:numPr>
                <w:ilvl w:val="0"/>
                <w:numId w:val="44"/>
              </w:numPr>
              <w:ind w:left="202"/>
              <w:rPr>
                <w:sz w:val="20"/>
                <w:szCs w:val="20"/>
              </w:rPr>
            </w:pPr>
            <w:r w:rsidRPr="00263E71">
              <w:rPr>
                <w:sz w:val="20"/>
                <w:szCs w:val="20"/>
              </w:rPr>
              <w:t>сайты, посвященные социальному взаимодействию;</w:t>
            </w:r>
          </w:p>
          <w:p w14:paraId="42500602" w14:textId="77777777" w:rsidR="00367E07" w:rsidRPr="00263E71" w:rsidRDefault="00367E07" w:rsidP="00367E07">
            <w:pPr>
              <w:numPr>
                <w:ilvl w:val="0"/>
                <w:numId w:val="44"/>
              </w:numPr>
              <w:ind w:left="202"/>
              <w:rPr>
                <w:sz w:val="20"/>
                <w:szCs w:val="20"/>
              </w:rPr>
            </w:pPr>
            <w:r w:rsidRPr="00263E71">
              <w:rPr>
                <w:sz w:val="20"/>
                <w:szCs w:val="20"/>
              </w:rPr>
              <w:t>сайты коммерческих или финансовых организаций;</w:t>
            </w:r>
          </w:p>
          <w:p w14:paraId="130355EB" w14:textId="77777777" w:rsidR="00367E07" w:rsidRPr="00263E71" w:rsidRDefault="00367E07" w:rsidP="00367E07">
            <w:pPr>
              <w:numPr>
                <w:ilvl w:val="0"/>
                <w:numId w:val="44"/>
              </w:numPr>
              <w:ind w:left="202"/>
              <w:rPr>
                <w:sz w:val="20"/>
                <w:szCs w:val="20"/>
              </w:rPr>
            </w:pPr>
            <w:r w:rsidRPr="00263E71">
              <w:rPr>
                <w:sz w:val="20"/>
                <w:szCs w:val="20"/>
              </w:rPr>
              <w:t>новости и политика;</w:t>
            </w:r>
          </w:p>
          <w:p w14:paraId="0203CE06" w14:textId="77777777" w:rsidR="00367E07" w:rsidRPr="00263E71" w:rsidRDefault="00367E07" w:rsidP="00367E07">
            <w:pPr>
              <w:numPr>
                <w:ilvl w:val="0"/>
                <w:numId w:val="44"/>
              </w:numPr>
              <w:ind w:left="202"/>
              <w:rPr>
                <w:sz w:val="20"/>
                <w:szCs w:val="20"/>
              </w:rPr>
            </w:pPr>
            <w:r w:rsidRPr="00263E71">
              <w:rPr>
                <w:sz w:val="20"/>
                <w:szCs w:val="20"/>
              </w:rPr>
              <w:t>сайты досугового и развлекательного характера;</w:t>
            </w:r>
          </w:p>
          <w:p w14:paraId="670371C0" w14:textId="77777777" w:rsidR="00367E07" w:rsidRPr="00263E71" w:rsidRDefault="00367E07" w:rsidP="00367E07">
            <w:pPr>
              <w:numPr>
                <w:ilvl w:val="0"/>
                <w:numId w:val="44"/>
              </w:numPr>
              <w:ind w:left="202"/>
              <w:rPr>
                <w:sz w:val="20"/>
                <w:szCs w:val="20"/>
              </w:rPr>
            </w:pPr>
            <w:r w:rsidRPr="00263E71">
              <w:rPr>
                <w:sz w:val="20"/>
                <w:szCs w:val="20"/>
              </w:rPr>
              <w:t>сайты, посвященные купле-продаже;</w:t>
            </w:r>
          </w:p>
          <w:p w14:paraId="0A2FCE17" w14:textId="77777777" w:rsidR="00367E07" w:rsidRPr="00263E71" w:rsidRDefault="00367E07" w:rsidP="00367E07">
            <w:pPr>
              <w:numPr>
                <w:ilvl w:val="0"/>
                <w:numId w:val="44"/>
              </w:numPr>
              <w:ind w:left="202"/>
              <w:rPr>
                <w:sz w:val="20"/>
                <w:szCs w:val="20"/>
              </w:rPr>
            </w:pPr>
            <w:r w:rsidRPr="00263E71">
              <w:rPr>
                <w:sz w:val="20"/>
                <w:szCs w:val="20"/>
              </w:rPr>
              <w:t>сайты об IT, веб-почта, поисковые системы;</w:t>
            </w:r>
          </w:p>
          <w:p w14:paraId="6701EBB8" w14:textId="77777777" w:rsidR="00367E07" w:rsidRPr="00263E71" w:rsidRDefault="00367E07" w:rsidP="00367E07">
            <w:pPr>
              <w:numPr>
                <w:ilvl w:val="0"/>
                <w:numId w:val="44"/>
              </w:numPr>
              <w:ind w:left="202"/>
              <w:rPr>
                <w:sz w:val="20"/>
                <w:szCs w:val="20"/>
              </w:rPr>
            </w:pPr>
            <w:r w:rsidRPr="00263E71">
              <w:rPr>
                <w:sz w:val="20"/>
                <w:szCs w:val="20"/>
              </w:rPr>
              <w:t>сайты государственных учреждений и некоммерческих организаций;</w:t>
            </w:r>
          </w:p>
          <w:p w14:paraId="4FBCE7DB" w14:textId="77777777" w:rsidR="00367E07" w:rsidRPr="00263E71" w:rsidRDefault="00367E07" w:rsidP="00367E07">
            <w:pPr>
              <w:numPr>
                <w:ilvl w:val="0"/>
                <w:numId w:val="44"/>
              </w:numPr>
              <w:ind w:left="202"/>
              <w:rPr>
                <w:sz w:val="20"/>
                <w:szCs w:val="20"/>
              </w:rPr>
            </w:pPr>
            <w:r w:rsidRPr="00263E71">
              <w:rPr>
                <w:sz w:val="20"/>
                <w:szCs w:val="20"/>
              </w:rPr>
              <w:t>сайты технического назначения;</w:t>
            </w:r>
          </w:p>
          <w:p w14:paraId="1D17999F" w14:textId="77777777" w:rsidR="00367E07" w:rsidRPr="00263E71" w:rsidRDefault="00367E07" w:rsidP="00367E07">
            <w:pPr>
              <w:numPr>
                <w:ilvl w:val="0"/>
                <w:numId w:val="44"/>
              </w:numPr>
              <w:ind w:left="202"/>
              <w:rPr>
                <w:sz w:val="20"/>
                <w:szCs w:val="20"/>
              </w:rPr>
            </w:pPr>
            <w:r w:rsidRPr="00263E71">
              <w:rPr>
                <w:sz w:val="20"/>
                <w:szCs w:val="20"/>
              </w:rPr>
              <w:t>сайты религиозной и антирелигиозной направленности.</w:t>
            </w:r>
          </w:p>
          <w:p w14:paraId="2D6D332B" w14:textId="77777777" w:rsidR="00367E07" w:rsidRPr="00263E71" w:rsidRDefault="00367E07" w:rsidP="009231E3">
            <w:pPr>
              <w:ind w:left="202"/>
              <w:rPr>
                <w:sz w:val="20"/>
                <w:szCs w:val="20"/>
              </w:rPr>
            </w:pPr>
          </w:p>
          <w:p w14:paraId="5150BA42" w14:textId="77777777" w:rsidR="00367E07" w:rsidRPr="00263E71" w:rsidRDefault="00367E07" w:rsidP="009231E3">
            <w:pPr>
              <w:ind w:left="202"/>
              <w:rPr>
                <w:sz w:val="20"/>
                <w:szCs w:val="20"/>
              </w:rPr>
            </w:pPr>
            <w:r w:rsidRPr="00263E71">
              <w:rPr>
                <w:sz w:val="20"/>
                <w:szCs w:val="20"/>
              </w:rPr>
              <w:t xml:space="preserve">Доступ к модулю </w:t>
            </w:r>
            <w:r w:rsidRPr="00263E71">
              <w:rPr>
                <w:sz w:val="20"/>
                <w:szCs w:val="20"/>
                <w:lang w:val="en-US"/>
              </w:rPr>
              <w:t>Garnet</w:t>
            </w:r>
            <w:r w:rsidRPr="00263E71">
              <w:rPr>
                <w:sz w:val="20"/>
                <w:szCs w:val="20"/>
              </w:rPr>
              <w:t xml:space="preserve"> </w:t>
            </w:r>
            <w:r w:rsidRPr="00263E71">
              <w:rPr>
                <w:sz w:val="20"/>
                <w:szCs w:val="20"/>
                <w:lang w:val="en-US"/>
              </w:rPr>
              <w:t>Web</w:t>
            </w:r>
            <w:r w:rsidRPr="00263E71">
              <w:rPr>
                <w:sz w:val="20"/>
                <w:szCs w:val="20"/>
              </w:rPr>
              <w:t xml:space="preserve"> </w:t>
            </w:r>
            <w:r w:rsidRPr="00263E71">
              <w:rPr>
                <w:sz w:val="20"/>
                <w:szCs w:val="20"/>
                <w:lang w:val="en-US"/>
              </w:rPr>
              <w:t>Filter</w:t>
            </w:r>
            <w:r w:rsidRPr="00263E71">
              <w:rPr>
                <w:sz w:val="20"/>
                <w:szCs w:val="20"/>
              </w:rPr>
              <w:t xml:space="preserve"> предоставляется в электронном виде на срок не менее 12 месяцев.  </w:t>
            </w:r>
          </w:p>
          <w:p w14:paraId="21065450" w14:textId="77777777" w:rsidR="00367E07" w:rsidRPr="00263E71" w:rsidRDefault="00367E07" w:rsidP="009231E3">
            <w:pPr>
              <w:spacing w:line="100" w:lineRule="atLeast"/>
              <w:ind w:left="202"/>
              <w:rPr>
                <w:sz w:val="20"/>
                <w:szCs w:val="20"/>
              </w:rPr>
            </w:pPr>
          </w:p>
          <w:p w14:paraId="0ADD4ED7" w14:textId="77777777" w:rsidR="00367E07" w:rsidRPr="00263E71" w:rsidRDefault="00367E07" w:rsidP="009231E3">
            <w:pPr>
              <w:spacing w:line="100" w:lineRule="atLeast"/>
              <w:ind w:left="202"/>
              <w:rPr>
                <w:sz w:val="20"/>
                <w:szCs w:val="20"/>
              </w:rPr>
            </w:pPr>
          </w:p>
          <w:p w14:paraId="67265669" w14:textId="77777777" w:rsidR="00367E07" w:rsidRPr="00263E71" w:rsidRDefault="00367E07" w:rsidP="009231E3">
            <w:pPr>
              <w:spacing w:line="100" w:lineRule="atLeast"/>
              <w:ind w:left="202"/>
              <w:rPr>
                <w:sz w:val="20"/>
                <w:szCs w:val="20"/>
              </w:rPr>
            </w:pPr>
            <w:r w:rsidRPr="00263E71">
              <w:rPr>
                <w:b/>
                <w:bCs/>
                <w:sz w:val="20"/>
                <w:szCs w:val="20"/>
              </w:rPr>
              <w:t>Пользовательский интерфейс</w:t>
            </w:r>
            <w:r w:rsidRPr="00263E71">
              <w:rPr>
                <w:sz w:val="20"/>
                <w:szCs w:val="20"/>
              </w:rPr>
              <w:t>:</w:t>
            </w:r>
          </w:p>
          <w:p w14:paraId="44CDDED9" w14:textId="77777777" w:rsidR="00367E07" w:rsidRPr="00263E71" w:rsidRDefault="00367E07" w:rsidP="009231E3">
            <w:pPr>
              <w:spacing w:line="100" w:lineRule="atLeast"/>
              <w:ind w:left="202"/>
              <w:rPr>
                <w:sz w:val="20"/>
                <w:szCs w:val="20"/>
              </w:rPr>
            </w:pPr>
          </w:p>
          <w:p w14:paraId="28EB0978" w14:textId="77777777" w:rsidR="00367E07" w:rsidRPr="00263E71" w:rsidRDefault="00367E07" w:rsidP="009231E3">
            <w:pPr>
              <w:spacing w:line="100" w:lineRule="atLeast"/>
              <w:ind w:left="202"/>
              <w:rPr>
                <w:sz w:val="20"/>
                <w:szCs w:val="20"/>
              </w:rPr>
            </w:pPr>
            <w:r w:rsidRPr="00263E71">
              <w:rPr>
                <w:sz w:val="20"/>
                <w:szCs w:val="20"/>
              </w:rPr>
              <w:t>Возможность просмотра пользователем своей статистики и квот в веб интерфейсе;</w:t>
            </w:r>
          </w:p>
          <w:p w14:paraId="5BD703E1" w14:textId="77777777" w:rsidR="00367E07" w:rsidRPr="00263E71" w:rsidRDefault="00367E07" w:rsidP="009231E3">
            <w:pPr>
              <w:spacing w:line="100" w:lineRule="atLeast"/>
              <w:ind w:left="202"/>
              <w:rPr>
                <w:sz w:val="20"/>
                <w:szCs w:val="20"/>
              </w:rPr>
            </w:pPr>
            <w:r w:rsidRPr="00263E71">
              <w:rPr>
                <w:sz w:val="20"/>
                <w:szCs w:val="20"/>
              </w:rPr>
              <w:t xml:space="preserve">Возможность изменения профиля, </w:t>
            </w:r>
            <w:proofErr w:type="spellStart"/>
            <w:r w:rsidRPr="00263E71">
              <w:rPr>
                <w:sz w:val="20"/>
                <w:szCs w:val="20"/>
              </w:rPr>
              <w:t>авторизационных</w:t>
            </w:r>
            <w:proofErr w:type="spellEnd"/>
            <w:r w:rsidRPr="00263E71">
              <w:rPr>
                <w:sz w:val="20"/>
                <w:szCs w:val="20"/>
              </w:rPr>
              <w:t xml:space="preserve"> данных;</w:t>
            </w:r>
          </w:p>
          <w:p w14:paraId="62BCACEC" w14:textId="77777777" w:rsidR="00367E07" w:rsidRPr="00263E71" w:rsidRDefault="00367E07" w:rsidP="009231E3">
            <w:pPr>
              <w:spacing w:line="100" w:lineRule="atLeast"/>
              <w:ind w:left="202"/>
              <w:rPr>
                <w:sz w:val="20"/>
                <w:szCs w:val="20"/>
              </w:rPr>
            </w:pPr>
            <w:r w:rsidRPr="00263E71">
              <w:rPr>
                <w:sz w:val="20"/>
                <w:szCs w:val="20"/>
              </w:rPr>
              <w:t xml:space="preserve">Возможность выгрузки сертификатов при настроенном </w:t>
            </w:r>
            <w:proofErr w:type="spellStart"/>
            <w:r w:rsidRPr="00263E71">
              <w:rPr>
                <w:sz w:val="20"/>
                <w:szCs w:val="20"/>
              </w:rPr>
              <w:t>OpenVPN</w:t>
            </w:r>
            <w:proofErr w:type="spellEnd"/>
            <w:r w:rsidRPr="00263E71">
              <w:rPr>
                <w:sz w:val="20"/>
                <w:szCs w:val="20"/>
              </w:rPr>
              <w:t>.</w:t>
            </w:r>
          </w:p>
          <w:p w14:paraId="7B42BFEF" w14:textId="77777777" w:rsidR="00367E07" w:rsidRPr="00263E71" w:rsidRDefault="00367E07" w:rsidP="009231E3">
            <w:pPr>
              <w:spacing w:line="100" w:lineRule="atLeast"/>
              <w:ind w:left="202"/>
              <w:rPr>
                <w:sz w:val="20"/>
                <w:szCs w:val="20"/>
              </w:rPr>
            </w:pPr>
          </w:p>
          <w:p w14:paraId="4ACA2ABC" w14:textId="77777777" w:rsidR="00367E07" w:rsidRPr="00263E71" w:rsidRDefault="00367E07" w:rsidP="009231E3">
            <w:pPr>
              <w:spacing w:line="100" w:lineRule="atLeast"/>
              <w:ind w:left="202"/>
              <w:rPr>
                <w:sz w:val="20"/>
                <w:szCs w:val="20"/>
              </w:rPr>
            </w:pPr>
            <w:r w:rsidRPr="00263E71">
              <w:rPr>
                <w:b/>
                <w:bCs/>
                <w:sz w:val="20"/>
                <w:szCs w:val="20"/>
              </w:rPr>
              <w:t>Пользовательский интерфейс почтового клиента:</w:t>
            </w:r>
          </w:p>
          <w:p w14:paraId="48D65253" w14:textId="77777777" w:rsidR="00367E07" w:rsidRPr="00263E71" w:rsidRDefault="00367E07" w:rsidP="009231E3">
            <w:pPr>
              <w:spacing w:line="100" w:lineRule="atLeast"/>
              <w:ind w:left="202"/>
              <w:rPr>
                <w:b/>
                <w:bCs/>
                <w:sz w:val="20"/>
                <w:szCs w:val="20"/>
              </w:rPr>
            </w:pPr>
          </w:p>
          <w:p w14:paraId="612126CC" w14:textId="77777777" w:rsidR="00367E07" w:rsidRPr="00263E71" w:rsidRDefault="00367E07" w:rsidP="009231E3">
            <w:pPr>
              <w:spacing w:line="100" w:lineRule="atLeast"/>
              <w:ind w:left="202"/>
              <w:rPr>
                <w:sz w:val="20"/>
                <w:szCs w:val="20"/>
              </w:rPr>
            </w:pPr>
            <w:r w:rsidRPr="00263E71">
              <w:rPr>
                <w:sz w:val="20"/>
                <w:szCs w:val="20"/>
              </w:rPr>
              <w:t>Возможность получения почтовой корреспонденции;</w:t>
            </w:r>
          </w:p>
          <w:p w14:paraId="4FDA487C" w14:textId="77777777" w:rsidR="00367E07" w:rsidRPr="00263E71" w:rsidRDefault="00367E07" w:rsidP="009231E3">
            <w:pPr>
              <w:spacing w:line="100" w:lineRule="atLeast"/>
              <w:ind w:left="202"/>
              <w:rPr>
                <w:sz w:val="20"/>
                <w:szCs w:val="20"/>
              </w:rPr>
            </w:pPr>
            <w:r w:rsidRPr="00263E71">
              <w:rPr>
                <w:sz w:val="20"/>
                <w:szCs w:val="20"/>
              </w:rPr>
              <w:t>Персональная адресная книга, адресная книга организации, собранных адресов;</w:t>
            </w:r>
          </w:p>
          <w:p w14:paraId="041B97DD" w14:textId="77777777" w:rsidR="00367E07" w:rsidRPr="00263E71" w:rsidRDefault="00367E07" w:rsidP="009231E3">
            <w:pPr>
              <w:spacing w:line="100" w:lineRule="atLeast"/>
              <w:ind w:left="202"/>
              <w:rPr>
                <w:sz w:val="20"/>
                <w:szCs w:val="20"/>
              </w:rPr>
            </w:pPr>
            <w:r w:rsidRPr="00263E71">
              <w:rPr>
                <w:sz w:val="20"/>
                <w:szCs w:val="20"/>
              </w:rPr>
              <w:t>Встроенная проверка орфографии, рассылки почты по группам, можно прикреплять файлы к письму;</w:t>
            </w:r>
          </w:p>
          <w:p w14:paraId="319DB275" w14:textId="77777777" w:rsidR="00367E07" w:rsidRPr="00263E71" w:rsidRDefault="00367E07" w:rsidP="009231E3">
            <w:pPr>
              <w:spacing w:line="100" w:lineRule="atLeast"/>
              <w:ind w:left="202"/>
              <w:rPr>
                <w:sz w:val="20"/>
                <w:szCs w:val="20"/>
              </w:rPr>
            </w:pPr>
            <w:r w:rsidRPr="00263E71">
              <w:rPr>
                <w:sz w:val="20"/>
                <w:szCs w:val="20"/>
              </w:rPr>
              <w:t>Создание и настройка папок для размещения писем;</w:t>
            </w:r>
          </w:p>
          <w:p w14:paraId="09D3FCB0" w14:textId="77777777" w:rsidR="00367E07" w:rsidRPr="00263E71" w:rsidRDefault="00367E07" w:rsidP="009231E3">
            <w:pPr>
              <w:spacing w:line="100" w:lineRule="atLeast"/>
              <w:ind w:left="202"/>
              <w:rPr>
                <w:sz w:val="20"/>
                <w:szCs w:val="20"/>
              </w:rPr>
            </w:pPr>
            <w:r w:rsidRPr="00263E71">
              <w:rPr>
                <w:sz w:val="20"/>
                <w:szCs w:val="20"/>
              </w:rPr>
              <w:t>Создание фильтров для сортировки писем по папкам.</w:t>
            </w:r>
          </w:p>
          <w:p w14:paraId="249198AC" w14:textId="77777777" w:rsidR="00367E07" w:rsidRPr="00263E71" w:rsidRDefault="00367E07" w:rsidP="009231E3">
            <w:pPr>
              <w:spacing w:line="100" w:lineRule="atLeast"/>
              <w:ind w:left="202"/>
              <w:rPr>
                <w:sz w:val="20"/>
                <w:szCs w:val="20"/>
              </w:rPr>
            </w:pPr>
            <w:r w:rsidRPr="00263E71">
              <w:rPr>
                <w:sz w:val="20"/>
                <w:szCs w:val="20"/>
              </w:rPr>
              <w:t xml:space="preserve">Просмотр отчетов, экспорт в формате: </w:t>
            </w:r>
            <w:proofErr w:type="spellStart"/>
            <w:r w:rsidRPr="00263E71">
              <w:rPr>
                <w:sz w:val="20"/>
                <w:szCs w:val="20"/>
              </w:rPr>
              <w:t>txt</w:t>
            </w:r>
            <w:proofErr w:type="spellEnd"/>
            <w:r w:rsidRPr="00263E71">
              <w:rPr>
                <w:sz w:val="20"/>
                <w:szCs w:val="20"/>
              </w:rPr>
              <w:t xml:space="preserve">, </w:t>
            </w:r>
            <w:proofErr w:type="spellStart"/>
            <w:r w:rsidRPr="00263E71">
              <w:rPr>
                <w:sz w:val="20"/>
                <w:szCs w:val="20"/>
              </w:rPr>
              <w:t>csv</w:t>
            </w:r>
            <w:proofErr w:type="spellEnd"/>
            <w:r w:rsidRPr="00263E71">
              <w:rPr>
                <w:sz w:val="20"/>
                <w:szCs w:val="20"/>
              </w:rPr>
              <w:t xml:space="preserve">, </w:t>
            </w:r>
            <w:proofErr w:type="spellStart"/>
            <w:r w:rsidRPr="00263E71">
              <w:rPr>
                <w:sz w:val="20"/>
                <w:szCs w:val="20"/>
              </w:rPr>
              <w:t>exel</w:t>
            </w:r>
            <w:proofErr w:type="spellEnd"/>
            <w:r w:rsidRPr="00263E71">
              <w:rPr>
                <w:sz w:val="20"/>
                <w:szCs w:val="20"/>
              </w:rPr>
              <w:t xml:space="preserve">. </w:t>
            </w:r>
          </w:p>
          <w:p w14:paraId="009AC2D3" w14:textId="77777777" w:rsidR="00367E07" w:rsidRPr="00263E71" w:rsidRDefault="00367E07" w:rsidP="009231E3">
            <w:pPr>
              <w:spacing w:line="100" w:lineRule="atLeast"/>
              <w:ind w:left="202"/>
              <w:rPr>
                <w:sz w:val="20"/>
                <w:szCs w:val="20"/>
              </w:rPr>
            </w:pPr>
          </w:p>
          <w:p w14:paraId="4C30BEF1" w14:textId="77777777" w:rsidR="00367E07" w:rsidRPr="00263E71" w:rsidRDefault="00367E07" w:rsidP="009231E3">
            <w:pPr>
              <w:spacing w:line="100" w:lineRule="atLeast"/>
              <w:ind w:left="202"/>
              <w:rPr>
                <w:sz w:val="20"/>
                <w:szCs w:val="20"/>
              </w:rPr>
            </w:pPr>
            <w:r w:rsidRPr="00263E71">
              <w:rPr>
                <w:b/>
                <w:bCs/>
                <w:sz w:val="20"/>
                <w:szCs w:val="20"/>
              </w:rPr>
              <w:t>Учет трафика:</w:t>
            </w:r>
          </w:p>
          <w:p w14:paraId="0519F66D" w14:textId="77777777" w:rsidR="00367E07" w:rsidRPr="00263E71" w:rsidRDefault="00367E07" w:rsidP="009231E3">
            <w:pPr>
              <w:spacing w:line="100" w:lineRule="atLeast"/>
              <w:ind w:left="202"/>
              <w:rPr>
                <w:sz w:val="20"/>
                <w:szCs w:val="20"/>
              </w:rPr>
            </w:pPr>
          </w:p>
          <w:p w14:paraId="500F6E7E" w14:textId="77777777" w:rsidR="00367E07" w:rsidRPr="00263E71" w:rsidRDefault="00367E07" w:rsidP="009231E3">
            <w:pPr>
              <w:spacing w:line="100" w:lineRule="atLeast"/>
              <w:ind w:left="202"/>
              <w:rPr>
                <w:sz w:val="20"/>
                <w:szCs w:val="20"/>
              </w:rPr>
            </w:pPr>
            <w:r w:rsidRPr="00263E71">
              <w:rPr>
                <w:sz w:val="20"/>
                <w:szCs w:val="20"/>
              </w:rPr>
              <w:t xml:space="preserve">По пользователям: </w:t>
            </w:r>
            <w:r>
              <w:rPr>
                <w:sz w:val="20"/>
                <w:szCs w:val="20"/>
              </w:rPr>
              <w:t>10</w:t>
            </w:r>
            <w:r w:rsidRPr="00263E71">
              <w:rPr>
                <w:sz w:val="20"/>
                <w:szCs w:val="20"/>
              </w:rPr>
              <w:t>0 пользователей;</w:t>
            </w:r>
          </w:p>
          <w:p w14:paraId="7B0EA8C5" w14:textId="77777777" w:rsidR="00367E07" w:rsidRPr="00263E71" w:rsidRDefault="00367E07" w:rsidP="009231E3">
            <w:pPr>
              <w:spacing w:line="100" w:lineRule="atLeast"/>
              <w:ind w:left="202"/>
              <w:rPr>
                <w:sz w:val="20"/>
                <w:szCs w:val="20"/>
              </w:rPr>
            </w:pPr>
            <w:r w:rsidRPr="00263E71">
              <w:rPr>
                <w:sz w:val="20"/>
                <w:szCs w:val="20"/>
              </w:rPr>
              <w:t>По группам пользователей;</w:t>
            </w:r>
          </w:p>
          <w:p w14:paraId="7C6D74F7" w14:textId="77777777" w:rsidR="00367E07" w:rsidRPr="00263E71" w:rsidRDefault="00367E07" w:rsidP="009231E3">
            <w:pPr>
              <w:spacing w:line="100" w:lineRule="atLeast"/>
              <w:ind w:left="202"/>
              <w:rPr>
                <w:sz w:val="20"/>
                <w:szCs w:val="20"/>
              </w:rPr>
            </w:pPr>
            <w:r w:rsidRPr="00263E71">
              <w:rPr>
                <w:sz w:val="20"/>
                <w:szCs w:val="20"/>
              </w:rPr>
              <w:t>По дням, месяцам. Сетевым интерфейсам;</w:t>
            </w:r>
          </w:p>
          <w:p w14:paraId="0E2D1B0C" w14:textId="77777777" w:rsidR="00367E07" w:rsidRPr="00263E71" w:rsidRDefault="00367E07" w:rsidP="009231E3">
            <w:pPr>
              <w:spacing w:line="100" w:lineRule="atLeast"/>
              <w:ind w:left="202"/>
              <w:rPr>
                <w:sz w:val="20"/>
                <w:szCs w:val="20"/>
              </w:rPr>
            </w:pPr>
            <w:r w:rsidRPr="00263E71">
              <w:rPr>
                <w:sz w:val="20"/>
                <w:szCs w:val="20"/>
              </w:rPr>
              <w:t>По блокам адресов, источникам трафика;</w:t>
            </w:r>
          </w:p>
          <w:p w14:paraId="737363D0" w14:textId="77777777" w:rsidR="00367E07" w:rsidRPr="00263E71" w:rsidRDefault="00367E07" w:rsidP="009231E3">
            <w:pPr>
              <w:spacing w:line="100" w:lineRule="atLeast"/>
              <w:ind w:left="202"/>
              <w:rPr>
                <w:sz w:val="20"/>
                <w:szCs w:val="20"/>
              </w:rPr>
            </w:pPr>
            <w:r w:rsidRPr="00263E71">
              <w:rPr>
                <w:sz w:val="20"/>
                <w:szCs w:val="20"/>
              </w:rPr>
              <w:t>По доменам, I</w:t>
            </w:r>
            <w:r w:rsidRPr="00263E71">
              <w:rPr>
                <w:sz w:val="20"/>
                <w:szCs w:val="20"/>
                <w:lang w:val="en-US"/>
              </w:rPr>
              <w:t>P</w:t>
            </w:r>
            <w:r w:rsidRPr="00263E71">
              <w:rPr>
                <w:sz w:val="20"/>
                <w:szCs w:val="20"/>
              </w:rPr>
              <w:t>-адресам, портам, протоколам.</w:t>
            </w:r>
          </w:p>
          <w:p w14:paraId="2CC91534" w14:textId="77777777" w:rsidR="00367E07" w:rsidRPr="00263E71" w:rsidRDefault="00367E07" w:rsidP="009231E3">
            <w:pPr>
              <w:spacing w:line="100" w:lineRule="atLeast"/>
              <w:ind w:left="202"/>
              <w:rPr>
                <w:sz w:val="20"/>
                <w:szCs w:val="20"/>
              </w:rPr>
            </w:pPr>
          </w:p>
          <w:p w14:paraId="393F426F" w14:textId="77777777" w:rsidR="00367E07" w:rsidRPr="00263E71" w:rsidRDefault="00367E07" w:rsidP="009231E3">
            <w:pPr>
              <w:spacing w:line="100" w:lineRule="atLeast"/>
              <w:ind w:left="202"/>
              <w:rPr>
                <w:sz w:val="20"/>
                <w:szCs w:val="20"/>
              </w:rPr>
            </w:pPr>
            <w:r w:rsidRPr="00263E71">
              <w:rPr>
                <w:b/>
                <w:bCs/>
                <w:sz w:val="20"/>
                <w:szCs w:val="20"/>
              </w:rPr>
              <w:t>Отчеты:</w:t>
            </w:r>
          </w:p>
          <w:p w14:paraId="4AE46E4C" w14:textId="77777777" w:rsidR="00367E07" w:rsidRPr="00263E71" w:rsidRDefault="00367E07" w:rsidP="009231E3">
            <w:pPr>
              <w:spacing w:line="100" w:lineRule="atLeast"/>
              <w:ind w:left="202"/>
              <w:rPr>
                <w:sz w:val="20"/>
                <w:szCs w:val="20"/>
              </w:rPr>
            </w:pPr>
          </w:p>
          <w:p w14:paraId="38682882" w14:textId="77777777" w:rsidR="00367E07" w:rsidRPr="00263E71" w:rsidRDefault="00367E07" w:rsidP="009231E3">
            <w:pPr>
              <w:spacing w:line="100" w:lineRule="atLeast"/>
              <w:ind w:left="202"/>
              <w:rPr>
                <w:sz w:val="20"/>
                <w:szCs w:val="20"/>
              </w:rPr>
            </w:pPr>
            <w:r w:rsidRPr="00263E71">
              <w:rPr>
                <w:sz w:val="20"/>
                <w:szCs w:val="20"/>
              </w:rPr>
              <w:t xml:space="preserve">По трафику, интерфейсам, доменам, пользователям, протоколам, </w:t>
            </w:r>
            <w:proofErr w:type="spellStart"/>
            <w:r w:rsidRPr="00263E71">
              <w:rPr>
                <w:sz w:val="20"/>
                <w:szCs w:val="20"/>
              </w:rPr>
              <w:t>ip</w:t>
            </w:r>
            <w:proofErr w:type="spellEnd"/>
            <w:r w:rsidRPr="00263E71">
              <w:rPr>
                <w:sz w:val="20"/>
                <w:szCs w:val="20"/>
              </w:rPr>
              <w:t>-адресам, портам, лента поисковиков, объему трафика;</w:t>
            </w:r>
          </w:p>
          <w:p w14:paraId="0EE6E756" w14:textId="77777777" w:rsidR="00367E07" w:rsidRPr="00263E71" w:rsidRDefault="00367E07" w:rsidP="009231E3">
            <w:pPr>
              <w:spacing w:line="100" w:lineRule="atLeast"/>
              <w:ind w:left="202"/>
              <w:rPr>
                <w:sz w:val="20"/>
                <w:szCs w:val="20"/>
              </w:rPr>
            </w:pPr>
            <w:r w:rsidRPr="00263E71">
              <w:rPr>
                <w:sz w:val="20"/>
                <w:szCs w:val="20"/>
              </w:rPr>
              <w:t>Почтовая статистика — отчеты: по доменам, ящикам;</w:t>
            </w:r>
          </w:p>
          <w:p w14:paraId="4B457521" w14:textId="77777777" w:rsidR="00367E07" w:rsidRPr="00263E71" w:rsidRDefault="00367E07" w:rsidP="009231E3">
            <w:pPr>
              <w:spacing w:line="100" w:lineRule="atLeast"/>
              <w:ind w:left="202"/>
              <w:rPr>
                <w:sz w:val="20"/>
                <w:szCs w:val="20"/>
              </w:rPr>
            </w:pPr>
            <w:r w:rsidRPr="00263E71">
              <w:rPr>
                <w:sz w:val="20"/>
                <w:szCs w:val="20"/>
              </w:rPr>
              <w:t>Журнал звонков — отчеты по номерам источников и назначения.</w:t>
            </w:r>
          </w:p>
          <w:p w14:paraId="42AB573E" w14:textId="77777777" w:rsidR="00367E07" w:rsidRPr="00263E71" w:rsidRDefault="00367E07" w:rsidP="009231E3">
            <w:pPr>
              <w:spacing w:line="100" w:lineRule="atLeast"/>
              <w:ind w:left="202"/>
              <w:rPr>
                <w:sz w:val="20"/>
                <w:szCs w:val="20"/>
              </w:rPr>
            </w:pPr>
            <w:r w:rsidRPr="00263E71">
              <w:rPr>
                <w:sz w:val="20"/>
                <w:szCs w:val="20"/>
              </w:rPr>
              <w:t>Конструктор отчета для создания собственных отчетов и создания своих шаблонов отчетов;</w:t>
            </w:r>
          </w:p>
          <w:p w14:paraId="423EC0B6" w14:textId="77777777" w:rsidR="00367E07" w:rsidRPr="00263E71" w:rsidRDefault="00367E07" w:rsidP="009231E3">
            <w:pPr>
              <w:spacing w:line="100" w:lineRule="atLeast"/>
              <w:ind w:left="202"/>
              <w:rPr>
                <w:sz w:val="20"/>
                <w:szCs w:val="20"/>
              </w:rPr>
            </w:pPr>
            <w:r w:rsidRPr="00263E71">
              <w:rPr>
                <w:sz w:val="20"/>
                <w:szCs w:val="20"/>
              </w:rPr>
              <w:t xml:space="preserve">Экспорт в: </w:t>
            </w:r>
            <w:proofErr w:type="spellStart"/>
            <w:r w:rsidRPr="00263E71">
              <w:rPr>
                <w:sz w:val="20"/>
                <w:szCs w:val="20"/>
              </w:rPr>
              <w:t>txt</w:t>
            </w:r>
            <w:proofErr w:type="spellEnd"/>
            <w:r w:rsidRPr="00263E71">
              <w:rPr>
                <w:sz w:val="20"/>
                <w:szCs w:val="20"/>
              </w:rPr>
              <w:t xml:space="preserve">, </w:t>
            </w:r>
            <w:proofErr w:type="spellStart"/>
            <w:r w:rsidRPr="00263E71">
              <w:rPr>
                <w:sz w:val="20"/>
                <w:szCs w:val="20"/>
              </w:rPr>
              <w:t>csv</w:t>
            </w:r>
            <w:proofErr w:type="spellEnd"/>
            <w:r w:rsidRPr="00263E71">
              <w:rPr>
                <w:sz w:val="20"/>
                <w:szCs w:val="20"/>
              </w:rPr>
              <w:t xml:space="preserve">, </w:t>
            </w:r>
            <w:proofErr w:type="spellStart"/>
            <w:r w:rsidRPr="00263E71">
              <w:rPr>
                <w:sz w:val="20"/>
                <w:szCs w:val="20"/>
              </w:rPr>
              <w:t>excel</w:t>
            </w:r>
            <w:proofErr w:type="spellEnd"/>
            <w:r w:rsidRPr="00263E71">
              <w:rPr>
                <w:sz w:val="20"/>
                <w:szCs w:val="20"/>
              </w:rPr>
              <w:t>.</w:t>
            </w:r>
          </w:p>
          <w:p w14:paraId="7C73E220" w14:textId="77777777" w:rsidR="00367E07" w:rsidRPr="00263E71" w:rsidRDefault="00367E07" w:rsidP="009231E3">
            <w:pPr>
              <w:spacing w:line="100" w:lineRule="atLeast"/>
              <w:ind w:left="202"/>
              <w:rPr>
                <w:sz w:val="20"/>
                <w:szCs w:val="20"/>
              </w:rPr>
            </w:pPr>
          </w:p>
          <w:p w14:paraId="04B6E7EE" w14:textId="77777777" w:rsidR="00367E07" w:rsidRPr="00263E71" w:rsidRDefault="00367E07" w:rsidP="009231E3">
            <w:pPr>
              <w:spacing w:line="100" w:lineRule="atLeast"/>
              <w:ind w:left="202"/>
              <w:rPr>
                <w:sz w:val="20"/>
                <w:szCs w:val="20"/>
              </w:rPr>
            </w:pPr>
            <w:r w:rsidRPr="00263E71">
              <w:rPr>
                <w:b/>
                <w:bCs/>
                <w:sz w:val="20"/>
                <w:szCs w:val="20"/>
              </w:rPr>
              <w:t>Межсетевой экран:</w:t>
            </w:r>
          </w:p>
          <w:p w14:paraId="77EC4423" w14:textId="77777777" w:rsidR="00367E07" w:rsidRPr="00263E71" w:rsidRDefault="00367E07" w:rsidP="009231E3">
            <w:pPr>
              <w:spacing w:line="100" w:lineRule="atLeast"/>
              <w:ind w:left="202"/>
              <w:rPr>
                <w:sz w:val="20"/>
                <w:szCs w:val="20"/>
              </w:rPr>
            </w:pPr>
          </w:p>
          <w:p w14:paraId="3DFEF923" w14:textId="77777777" w:rsidR="00367E07" w:rsidRPr="00263E71" w:rsidRDefault="00367E07" w:rsidP="009231E3">
            <w:pPr>
              <w:spacing w:line="100" w:lineRule="atLeast"/>
              <w:ind w:left="202"/>
              <w:rPr>
                <w:sz w:val="20"/>
                <w:szCs w:val="20"/>
              </w:rPr>
            </w:pPr>
            <w:r w:rsidRPr="00263E71">
              <w:rPr>
                <w:sz w:val="20"/>
                <w:szCs w:val="20"/>
              </w:rPr>
              <w:t>С сетевой трансляцией адресов NAT;</w:t>
            </w:r>
          </w:p>
          <w:p w14:paraId="79A88875" w14:textId="77777777" w:rsidR="00367E07" w:rsidRPr="00263E71" w:rsidRDefault="00367E07" w:rsidP="009231E3">
            <w:pPr>
              <w:spacing w:line="100" w:lineRule="atLeast"/>
              <w:ind w:left="202"/>
              <w:rPr>
                <w:sz w:val="20"/>
                <w:szCs w:val="20"/>
              </w:rPr>
            </w:pPr>
            <w:r w:rsidRPr="00263E71">
              <w:rPr>
                <w:sz w:val="20"/>
                <w:szCs w:val="20"/>
              </w:rPr>
              <w:t>Антивирус для HTTP трафика;</w:t>
            </w:r>
          </w:p>
          <w:p w14:paraId="5187DB0D" w14:textId="77777777" w:rsidR="00367E07" w:rsidRPr="00263E71" w:rsidRDefault="00367E07" w:rsidP="009231E3">
            <w:pPr>
              <w:spacing w:line="100" w:lineRule="atLeast"/>
              <w:ind w:left="202"/>
              <w:rPr>
                <w:sz w:val="20"/>
                <w:szCs w:val="20"/>
              </w:rPr>
            </w:pPr>
            <w:r w:rsidRPr="00263E71">
              <w:rPr>
                <w:sz w:val="20"/>
                <w:szCs w:val="20"/>
              </w:rPr>
              <w:t>Функция перенаправления портов;</w:t>
            </w:r>
          </w:p>
          <w:p w14:paraId="63EB66F3" w14:textId="77777777" w:rsidR="00367E07" w:rsidRPr="00263E71" w:rsidRDefault="00367E07" w:rsidP="009231E3">
            <w:pPr>
              <w:spacing w:line="100" w:lineRule="atLeast"/>
              <w:ind w:left="202"/>
              <w:rPr>
                <w:sz w:val="20"/>
                <w:szCs w:val="20"/>
              </w:rPr>
            </w:pPr>
            <w:r w:rsidRPr="00263E71">
              <w:rPr>
                <w:sz w:val="20"/>
                <w:szCs w:val="20"/>
              </w:rPr>
              <w:t>Возможность управления правилами NAT;</w:t>
            </w:r>
          </w:p>
          <w:p w14:paraId="58D96153" w14:textId="77777777" w:rsidR="00367E07" w:rsidRPr="00263E71" w:rsidRDefault="00367E07" w:rsidP="009231E3">
            <w:pPr>
              <w:spacing w:line="100" w:lineRule="atLeast"/>
              <w:ind w:left="202"/>
              <w:rPr>
                <w:sz w:val="20"/>
                <w:szCs w:val="20"/>
              </w:rPr>
            </w:pPr>
            <w:r w:rsidRPr="00263E71">
              <w:rPr>
                <w:sz w:val="20"/>
                <w:szCs w:val="20"/>
              </w:rPr>
              <w:t xml:space="preserve">Возможность запрета фрагментированных пакетов при работе службы в режиме </w:t>
            </w:r>
            <w:proofErr w:type="spellStart"/>
            <w:r w:rsidRPr="00263E71">
              <w:rPr>
                <w:sz w:val="20"/>
                <w:szCs w:val="20"/>
              </w:rPr>
              <w:t>фаервола</w:t>
            </w:r>
            <w:proofErr w:type="spellEnd"/>
            <w:r w:rsidRPr="00263E71">
              <w:rPr>
                <w:sz w:val="20"/>
                <w:szCs w:val="20"/>
              </w:rPr>
              <w:t xml:space="preserve"> "</w:t>
            </w:r>
            <w:proofErr w:type="spellStart"/>
            <w:r w:rsidRPr="00263E71">
              <w:rPr>
                <w:sz w:val="20"/>
                <w:szCs w:val="20"/>
              </w:rPr>
              <w:t>ipfw</w:t>
            </w:r>
            <w:proofErr w:type="spellEnd"/>
            <w:r w:rsidRPr="00263E71">
              <w:rPr>
                <w:sz w:val="20"/>
                <w:szCs w:val="20"/>
              </w:rPr>
              <w:t>-&gt;</w:t>
            </w:r>
            <w:proofErr w:type="spellStart"/>
            <w:r w:rsidRPr="00263E71">
              <w:rPr>
                <w:sz w:val="20"/>
                <w:szCs w:val="20"/>
              </w:rPr>
              <w:t>pf</w:t>
            </w:r>
            <w:proofErr w:type="spellEnd"/>
            <w:r w:rsidRPr="00263E71">
              <w:rPr>
                <w:sz w:val="20"/>
                <w:szCs w:val="20"/>
              </w:rPr>
              <w:t>".</w:t>
            </w:r>
          </w:p>
          <w:p w14:paraId="2677A052" w14:textId="77777777" w:rsidR="00367E07" w:rsidRPr="00263E71" w:rsidRDefault="00367E07" w:rsidP="009231E3">
            <w:pPr>
              <w:spacing w:line="100" w:lineRule="atLeast"/>
              <w:ind w:left="202"/>
              <w:rPr>
                <w:sz w:val="20"/>
                <w:szCs w:val="20"/>
              </w:rPr>
            </w:pPr>
          </w:p>
          <w:p w14:paraId="564E243B" w14:textId="77777777" w:rsidR="00367E07" w:rsidRPr="00263E71" w:rsidRDefault="00367E07" w:rsidP="009231E3">
            <w:pPr>
              <w:spacing w:line="100" w:lineRule="atLeast"/>
              <w:ind w:left="202"/>
              <w:rPr>
                <w:sz w:val="20"/>
                <w:szCs w:val="20"/>
              </w:rPr>
            </w:pPr>
            <w:r w:rsidRPr="00263E71">
              <w:rPr>
                <w:b/>
                <w:bCs/>
                <w:sz w:val="20"/>
                <w:szCs w:val="20"/>
              </w:rPr>
              <w:t>Защита сети:</w:t>
            </w:r>
          </w:p>
          <w:p w14:paraId="0ED0DF5A" w14:textId="77777777" w:rsidR="00367E07" w:rsidRPr="00263E71" w:rsidRDefault="00367E07" w:rsidP="009231E3">
            <w:pPr>
              <w:spacing w:line="100" w:lineRule="atLeast"/>
              <w:ind w:left="202"/>
              <w:rPr>
                <w:sz w:val="20"/>
                <w:szCs w:val="20"/>
              </w:rPr>
            </w:pPr>
          </w:p>
          <w:p w14:paraId="7E153318" w14:textId="77777777" w:rsidR="00367E07" w:rsidRPr="00263E71" w:rsidRDefault="00367E07" w:rsidP="009231E3">
            <w:pPr>
              <w:spacing w:line="100" w:lineRule="atLeast"/>
              <w:ind w:left="202"/>
              <w:rPr>
                <w:sz w:val="20"/>
                <w:szCs w:val="20"/>
              </w:rPr>
            </w:pPr>
            <w:r w:rsidRPr="00263E71">
              <w:rPr>
                <w:sz w:val="20"/>
                <w:szCs w:val="20"/>
              </w:rPr>
              <w:t>Межсетевой экран;</w:t>
            </w:r>
          </w:p>
          <w:p w14:paraId="0E5610CA" w14:textId="77777777" w:rsidR="00367E07" w:rsidRPr="00263E71" w:rsidRDefault="00367E07" w:rsidP="009231E3">
            <w:pPr>
              <w:spacing w:line="100" w:lineRule="atLeast"/>
              <w:ind w:left="202"/>
              <w:rPr>
                <w:sz w:val="20"/>
                <w:szCs w:val="20"/>
              </w:rPr>
            </w:pPr>
            <w:r w:rsidRPr="00263E71">
              <w:rPr>
                <w:sz w:val="20"/>
                <w:szCs w:val="20"/>
              </w:rPr>
              <w:t>WEB интерфейс общих настроек межсетевого экрана;</w:t>
            </w:r>
          </w:p>
          <w:p w14:paraId="16CECC9C" w14:textId="77777777" w:rsidR="00367E07" w:rsidRPr="00263E71" w:rsidRDefault="00367E07" w:rsidP="009231E3">
            <w:pPr>
              <w:spacing w:line="100" w:lineRule="atLeast"/>
              <w:ind w:left="202"/>
              <w:rPr>
                <w:sz w:val="20"/>
                <w:szCs w:val="20"/>
              </w:rPr>
            </w:pPr>
            <w:r w:rsidRPr="00263E71">
              <w:rPr>
                <w:sz w:val="20"/>
                <w:szCs w:val="20"/>
              </w:rPr>
              <w:t xml:space="preserve">WEB интерфейс для создания, управления, ограничения, контроля, мониторинга пользователей, сетевых интерфейсов, протоколов, </w:t>
            </w:r>
            <w:proofErr w:type="spellStart"/>
            <w:r w:rsidRPr="00263E71">
              <w:rPr>
                <w:sz w:val="20"/>
                <w:szCs w:val="20"/>
              </w:rPr>
              <w:t>ip</w:t>
            </w:r>
            <w:proofErr w:type="spellEnd"/>
            <w:r w:rsidRPr="00263E71">
              <w:rPr>
                <w:sz w:val="20"/>
                <w:szCs w:val="20"/>
              </w:rPr>
              <w:t xml:space="preserve"> адресов;</w:t>
            </w:r>
          </w:p>
          <w:p w14:paraId="168C2B21" w14:textId="77777777" w:rsidR="00367E07" w:rsidRPr="00263E71" w:rsidRDefault="00367E07" w:rsidP="009231E3">
            <w:pPr>
              <w:spacing w:line="100" w:lineRule="atLeast"/>
              <w:ind w:left="202"/>
              <w:rPr>
                <w:sz w:val="20"/>
                <w:szCs w:val="20"/>
              </w:rPr>
            </w:pPr>
            <w:r w:rsidRPr="00263E71">
              <w:rPr>
                <w:sz w:val="20"/>
                <w:szCs w:val="20"/>
              </w:rPr>
              <w:t>Шифрование туннелей;</w:t>
            </w:r>
          </w:p>
          <w:p w14:paraId="1A5F5C25" w14:textId="77777777" w:rsidR="00367E07" w:rsidRPr="00263E71" w:rsidRDefault="00367E07" w:rsidP="009231E3">
            <w:pPr>
              <w:spacing w:line="100" w:lineRule="atLeast"/>
              <w:ind w:left="202"/>
              <w:rPr>
                <w:sz w:val="20"/>
                <w:szCs w:val="20"/>
              </w:rPr>
            </w:pPr>
            <w:r w:rsidRPr="00263E71">
              <w:rPr>
                <w:sz w:val="20"/>
                <w:szCs w:val="20"/>
              </w:rPr>
              <w:t>Монитор соединений;</w:t>
            </w:r>
          </w:p>
          <w:p w14:paraId="575EB209" w14:textId="77777777" w:rsidR="00367E07" w:rsidRPr="00263E71" w:rsidRDefault="00367E07" w:rsidP="009231E3">
            <w:pPr>
              <w:spacing w:line="100" w:lineRule="atLeast"/>
              <w:ind w:left="202"/>
              <w:rPr>
                <w:sz w:val="20"/>
                <w:szCs w:val="20"/>
              </w:rPr>
            </w:pPr>
            <w:r w:rsidRPr="00263E71">
              <w:rPr>
                <w:sz w:val="20"/>
                <w:szCs w:val="20"/>
              </w:rPr>
              <w:t xml:space="preserve">Антивирус </w:t>
            </w:r>
            <w:proofErr w:type="spellStart"/>
            <w:r w:rsidRPr="00263E71">
              <w:rPr>
                <w:sz w:val="20"/>
                <w:szCs w:val="20"/>
              </w:rPr>
              <w:t>Clam</w:t>
            </w:r>
            <w:proofErr w:type="spellEnd"/>
            <w:r w:rsidRPr="00263E71">
              <w:rPr>
                <w:sz w:val="20"/>
                <w:szCs w:val="20"/>
              </w:rPr>
              <w:t xml:space="preserve"> AV;</w:t>
            </w:r>
          </w:p>
          <w:p w14:paraId="66E0DEC1" w14:textId="77777777" w:rsidR="00367E07" w:rsidRPr="00263E71" w:rsidRDefault="00367E07" w:rsidP="009231E3">
            <w:pPr>
              <w:spacing w:line="100" w:lineRule="atLeast"/>
              <w:ind w:left="202"/>
              <w:rPr>
                <w:sz w:val="20"/>
                <w:szCs w:val="20"/>
              </w:rPr>
            </w:pPr>
            <w:r w:rsidRPr="00263E71">
              <w:rPr>
                <w:sz w:val="20"/>
                <w:szCs w:val="20"/>
              </w:rPr>
              <w:t>Антивирус Касперского - модуль лицензируется отдельно;</w:t>
            </w:r>
          </w:p>
          <w:p w14:paraId="5BCE89FF" w14:textId="77777777" w:rsidR="00367E07" w:rsidRPr="00263E71" w:rsidRDefault="00367E07" w:rsidP="009231E3">
            <w:pPr>
              <w:spacing w:line="100" w:lineRule="atLeast"/>
              <w:ind w:left="202"/>
              <w:rPr>
                <w:sz w:val="20"/>
                <w:szCs w:val="20"/>
              </w:rPr>
            </w:pPr>
            <w:proofErr w:type="spellStart"/>
            <w:r w:rsidRPr="00263E71">
              <w:rPr>
                <w:sz w:val="20"/>
                <w:szCs w:val="20"/>
              </w:rPr>
              <w:t>Антиспам</w:t>
            </w:r>
            <w:proofErr w:type="spellEnd"/>
            <w:r w:rsidRPr="00263E71">
              <w:rPr>
                <w:sz w:val="20"/>
                <w:szCs w:val="20"/>
              </w:rPr>
              <w:t xml:space="preserve"> Касперского - модуль лицензируется отдельно;</w:t>
            </w:r>
          </w:p>
          <w:p w14:paraId="1D90ED75" w14:textId="77777777" w:rsidR="00367E07" w:rsidRPr="00263E71" w:rsidRDefault="00367E07" w:rsidP="009231E3">
            <w:pPr>
              <w:spacing w:line="100" w:lineRule="atLeast"/>
              <w:ind w:left="202"/>
              <w:rPr>
                <w:sz w:val="20"/>
                <w:szCs w:val="20"/>
              </w:rPr>
            </w:pPr>
            <w:proofErr w:type="spellStart"/>
            <w:r w:rsidRPr="00263E71">
              <w:rPr>
                <w:sz w:val="20"/>
                <w:szCs w:val="20"/>
              </w:rPr>
              <w:t>Антиспам</w:t>
            </w:r>
            <w:proofErr w:type="spellEnd"/>
            <w:r w:rsidRPr="00263E71">
              <w:rPr>
                <w:sz w:val="20"/>
                <w:szCs w:val="20"/>
              </w:rPr>
              <w:t xml:space="preserve"> RSPAMD;</w:t>
            </w:r>
          </w:p>
          <w:p w14:paraId="5BF2519B" w14:textId="77777777" w:rsidR="00367E07" w:rsidRPr="00263E71" w:rsidRDefault="00367E07" w:rsidP="009231E3">
            <w:pPr>
              <w:spacing w:line="100" w:lineRule="atLeast"/>
              <w:ind w:left="202"/>
              <w:rPr>
                <w:sz w:val="20"/>
                <w:szCs w:val="20"/>
              </w:rPr>
            </w:pPr>
            <w:proofErr w:type="spellStart"/>
            <w:r w:rsidRPr="00263E71">
              <w:rPr>
                <w:sz w:val="20"/>
                <w:szCs w:val="20"/>
              </w:rPr>
              <w:t>Антиспам</w:t>
            </w:r>
            <w:proofErr w:type="spellEnd"/>
            <w:r w:rsidRPr="00263E71">
              <w:rPr>
                <w:sz w:val="20"/>
                <w:szCs w:val="20"/>
              </w:rPr>
              <w:t xml:space="preserve"> </w:t>
            </w:r>
            <w:proofErr w:type="spellStart"/>
            <w:r w:rsidRPr="00263E71">
              <w:rPr>
                <w:sz w:val="20"/>
                <w:szCs w:val="20"/>
              </w:rPr>
              <w:t>SpamAssasin</w:t>
            </w:r>
            <w:proofErr w:type="spellEnd"/>
            <w:r w:rsidRPr="00263E71">
              <w:rPr>
                <w:sz w:val="20"/>
                <w:szCs w:val="20"/>
              </w:rPr>
              <w:t>;</w:t>
            </w:r>
          </w:p>
          <w:p w14:paraId="7A3198AC" w14:textId="77777777" w:rsidR="00367E07" w:rsidRPr="00263E71" w:rsidRDefault="00367E07" w:rsidP="009231E3">
            <w:pPr>
              <w:spacing w:line="100" w:lineRule="atLeast"/>
              <w:ind w:left="202"/>
              <w:rPr>
                <w:sz w:val="20"/>
                <w:szCs w:val="20"/>
              </w:rPr>
            </w:pPr>
            <w:r w:rsidRPr="00263E71">
              <w:rPr>
                <w:sz w:val="20"/>
                <w:szCs w:val="20"/>
              </w:rPr>
              <w:t>Возможность гибкого перенаправления портов;</w:t>
            </w:r>
          </w:p>
          <w:p w14:paraId="5BBAF7DE" w14:textId="77777777" w:rsidR="00367E07" w:rsidRPr="00263E71" w:rsidRDefault="00367E07" w:rsidP="009231E3">
            <w:pPr>
              <w:spacing w:line="100" w:lineRule="atLeast"/>
              <w:ind w:left="202"/>
              <w:rPr>
                <w:sz w:val="20"/>
                <w:szCs w:val="20"/>
              </w:rPr>
            </w:pPr>
            <w:r w:rsidRPr="00263E71">
              <w:rPr>
                <w:sz w:val="20"/>
                <w:szCs w:val="20"/>
              </w:rPr>
              <w:t>Система обнаружения и блокировки вторжений;</w:t>
            </w:r>
          </w:p>
          <w:p w14:paraId="2EC3E361" w14:textId="77777777" w:rsidR="00367E07" w:rsidRPr="00263E71" w:rsidRDefault="00367E07" w:rsidP="009231E3">
            <w:pPr>
              <w:spacing w:line="100" w:lineRule="atLeast"/>
              <w:ind w:left="202"/>
              <w:rPr>
                <w:sz w:val="20"/>
                <w:szCs w:val="20"/>
              </w:rPr>
            </w:pPr>
            <w:r w:rsidRPr="00263E71">
              <w:rPr>
                <w:sz w:val="20"/>
                <w:szCs w:val="20"/>
              </w:rPr>
              <w:t xml:space="preserve">Модуль слежения за изменением ARP-таблиц, позволяющий определить хост, присвоивший себе чужой </w:t>
            </w:r>
            <w:proofErr w:type="spellStart"/>
            <w:r w:rsidRPr="00263E71">
              <w:rPr>
                <w:sz w:val="20"/>
                <w:szCs w:val="20"/>
              </w:rPr>
              <w:t>ip</w:t>
            </w:r>
            <w:proofErr w:type="spellEnd"/>
            <w:r w:rsidRPr="00263E71">
              <w:rPr>
                <w:sz w:val="20"/>
                <w:szCs w:val="20"/>
              </w:rPr>
              <w:t>-адрес;</w:t>
            </w:r>
          </w:p>
          <w:p w14:paraId="2BF6D103" w14:textId="77777777" w:rsidR="00367E07" w:rsidRPr="00263E71" w:rsidRDefault="00367E07" w:rsidP="009231E3">
            <w:pPr>
              <w:spacing w:line="100" w:lineRule="atLeast"/>
              <w:ind w:left="202"/>
              <w:rPr>
                <w:sz w:val="20"/>
                <w:szCs w:val="20"/>
                <w:lang w:val="en-US"/>
              </w:rPr>
            </w:pPr>
            <w:r w:rsidRPr="00263E71">
              <w:rPr>
                <w:sz w:val="20"/>
                <w:szCs w:val="20"/>
                <w:lang w:val="en-US"/>
              </w:rPr>
              <w:t>Web Application Firewall;</w:t>
            </w:r>
          </w:p>
          <w:p w14:paraId="36BD3296" w14:textId="77777777" w:rsidR="00367E07" w:rsidRPr="00263E71" w:rsidRDefault="00367E07" w:rsidP="009231E3">
            <w:pPr>
              <w:spacing w:line="100" w:lineRule="atLeast"/>
              <w:ind w:left="202"/>
              <w:rPr>
                <w:sz w:val="20"/>
                <w:szCs w:val="20"/>
                <w:lang w:val="en-US"/>
              </w:rPr>
            </w:pPr>
            <w:r w:rsidRPr="00263E71">
              <w:rPr>
                <w:sz w:val="20"/>
                <w:szCs w:val="20"/>
                <w:lang w:val="en-US"/>
              </w:rPr>
              <w:t>Fail2ban;</w:t>
            </w:r>
          </w:p>
          <w:p w14:paraId="134A7DCF" w14:textId="77777777" w:rsidR="00367E07" w:rsidRPr="00263E71" w:rsidRDefault="00367E07" w:rsidP="009231E3">
            <w:pPr>
              <w:spacing w:line="100" w:lineRule="atLeast"/>
              <w:ind w:left="202"/>
              <w:rPr>
                <w:sz w:val="20"/>
                <w:szCs w:val="20"/>
                <w:lang w:val="en-US"/>
              </w:rPr>
            </w:pPr>
            <w:r w:rsidRPr="00263E71">
              <w:rPr>
                <w:sz w:val="20"/>
                <w:szCs w:val="20"/>
              </w:rPr>
              <w:t>Защита</w:t>
            </w:r>
            <w:r w:rsidRPr="00263E71">
              <w:rPr>
                <w:sz w:val="20"/>
                <w:szCs w:val="20"/>
                <w:lang w:val="en-US"/>
              </w:rPr>
              <w:t xml:space="preserve"> VPN-</w:t>
            </w:r>
            <w:r w:rsidRPr="00263E71">
              <w:rPr>
                <w:sz w:val="20"/>
                <w:szCs w:val="20"/>
              </w:rPr>
              <w:t>сервера</w:t>
            </w:r>
            <w:r w:rsidRPr="00263E71">
              <w:rPr>
                <w:sz w:val="20"/>
                <w:szCs w:val="20"/>
                <w:lang w:val="en-US"/>
              </w:rPr>
              <w:t>.</w:t>
            </w:r>
          </w:p>
          <w:p w14:paraId="2BC93575" w14:textId="77777777" w:rsidR="00367E07" w:rsidRPr="00263E71" w:rsidRDefault="00367E07" w:rsidP="009231E3">
            <w:pPr>
              <w:spacing w:line="100" w:lineRule="atLeast"/>
              <w:ind w:left="202"/>
              <w:rPr>
                <w:sz w:val="20"/>
                <w:szCs w:val="20"/>
                <w:lang w:val="en-US"/>
              </w:rPr>
            </w:pPr>
          </w:p>
          <w:p w14:paraId="61149960" w14:textId="77777777" w:rsidR="00367E07" w:rsidRPr="00263E71" w:rsidRDefault="00367E07" w:rsidP="009231E3">
            <w:pPr>
              <w:spacing w:line="100" w:lineRule="atLeast"/>
              <w:ind w:left="202"/>
              <w:rPr>
                <w:sz w:val="20"/>
                <w:szCs w:val="20"/>
              </w:rPr>
            </w:pPr>
            <w:proofErr w:type="spellStart"/>
            <w:r w:rsidRPr="00263E71">
              <w:rPr>
                <w:b/>
                <w:bCs/>
                <w:sz w:val="20"/>
                <w:szCs w:val="20"/>
              </w:rPr>
              <w:t>Журналирование</w:t>
            </w:r>
            <w:proofErr w:type="spellEnd"/>
            <w:r w:rsidRPr="00263E71">
              <w:rPr>
                <w:b/>
                <w:bCs/>
                <w:sz w:val="20"/>
                <w:szCs w:val="20"/>
              </w:rPr>
              <w:t>:</w:t>
            </w:r>
          </w:p>
          <w:p w14:paraId="6E4CE9D7" w14:textId="77777777" w:rsidR="00367E07" w:rsidRPr="00263E71" w:rsidRDefault="00367E07" w:rsidP="009231E3">
            <w:pPr>
              <w:spacing w:line="100" w:lineRule="atLeast"/>
              <w:ind w:left="202"/>
              <w:rPr>
                <w:sz w:val="20"/>
                <w:szCs w:val="20"/>
              </w:rPr>
            </w:pPr>
          </w:p>
          <w:p w14:paraId="17B3C183" w14:textId="77777777" w:rsidR="00367E07" w:rsidRPr="00263E71" w:rsidRDefault="00367E07" w:rsidP="009231E3">
            <w:pPr>
              <w:spacing w:line="100" w:lineRule="atLeast"/>
              <w:ind w:left="202"/>
              <w:rPr>
                <w:sz w:val="20"/>
                <w:szCs w:val="20"/>
              </w:rPr>
            </w:pPr>
            <w:r w:rsidRPr="00263E71">
              <w:rPr>
                <w:sz w:val="20"/>
                <w:szCs w:val="20"/>
              </w:rPr>
              <w:t>Ведение журналов блокировки сетевого трафика;</w:t>
            </w:r>
          </w:p>
          <w:p w14:paraId="66138159" w14:textId="77777777" w:rsidR="00367E07" w:rsidRPr="00263E71" w:rsidRDefault="00367E07" w:rsidP="009231E3">
            <w:pPr>
              <w:spacing w:line="100" w:lineRule="atLeast"/>
              <w:ind w:left="202"/>
              <w:rPr>
                <w:sz w:val="20"/>
                <w:szCs w:val="20"/>
              </w:rPr>
            </w:pPr>
            <w:r w:rsidRPr="00263E71">
              <w:rPr>
                <w:sz w:val="20"/>
                <w:szCs w:val="20"/>
              </w:rPr>
              <w:t>Почтовой корреспонденции;</w:t>
            </w:r>
          </w:p>
          <w:p w14:paraId="15562D78" w14:textId="77777777" w:rsidR="00367E07" w:rsidRPr="00263E71" w:rsidRDefault="00367E07" w:rsidP="009231E3">
            <w:pPr>
              <w:spacing w:line="100" w:lineRule="atLeast"/>
              <w:ind w:left="202"/>
              <w:rPr>
                <w:sz w:val="20"/>
                <w:szCs w:val="20"/>
              </w:rPr>
            </w:pPr>
            <w:proofErr w:type="spellStart"/>
            <w:r w:rsidRPr="00263E71">
              <w:rPr>
                <w:sz w:val="20"/>
                <w:szCs w:val="20"/>
              </w:rPr>
              <w:t>Jabber</w:t>
            </w:r>
            <w:proofErr w:type="spellEnd"/>
            <w:r w:rsidRPr="00263E71">
              <w:rPr>
                <w:sz w:val="20"/>
                <w:szCs w:val="20"/>
              </w:rPr>
              <w:t xml:space="preserve"> сервера;</w:t>
            </w:r>
          </w:p>
          <w:p w14:paraId="261B0AEB" w14:textId="77777777" w:rsidR="00367E07" w:rsidRPr="00263E71" w:rsidRDefault="00367E07" w:rsidP="009231E3">
            <w:pPr>
              <w:spacing w:line="100" w:lineRule="atLeast"/>
              <w:ind w:left="202"/>
              <w:rPr>
                <w:sz w:val="20"/>
                <w:szCs w:val="20"/>
              </w:rPr>
            </w:pPr>
            <w:r w:rsidRPr="00263E71">
              <w:rPr>
                <w:sz w:val="20"/>
                <w:szCs w:val="20"/>
              </w:rPr>
              <w:t>Телефонии;</w:t>
            </w:r>
          </w:p>
          <w:p w14:paraId="767EA74B" w14:textId="77777777" w:rsidR="00367E07" w:rsidRPr="00263E71" w:rsidRDefault="00367E07" w:rsidP="009231E3">
            <w:pPr>
              <w:spacing w:line="100" w:lineRule="atLeast"/>
              <w:ind w:left="202"/>
              <w:rPr>
                <w:sz w:val="20"/>
                <w:szCs w:val="20"/>
              </w:rPr>
            </w:pPr>
            <w:r w:rsidRPr="00263E71">
              <w:rPr>
                <w:sz w:val="20"/>
                <w:szCs w:val="20"/>
              </w:rPr>
              <w:t>Сетевого окружения;</w:t>
            </w:r>
          </w:p>
          <w:p w14:paraId="73E4E4D9" w14:textId="77777777" w:rsidR="00367E07" w:rsidRPr="00263E71" w:rsidRDefault="00367E07" w:rsidP="009231E3">
            <w:pPr>
              <w:spacing w:line="100" w:lineRule="atLeast"/>
              <w:ind w:left="202"/>
              <w:rPr>
                <w:sz w:val="20"/>
                <w:szCs w:val="20"/>
              </w:rPr>
            </w:pPr>
            <w:r w:rsidRPr="00263E71">
              <w:rPr>
                <w:sz w:val="20"/>
                <w:szCs w:val="20"/>
              </w:rPr>
              <w:t>Прокси сервера;</w:t>
            </w:r>
          </w:p>
          <w:p w14:paraId="2F2C5BBC" w14:textId="77777777" w:rsidR="00367E07" w:rsidRPr="00263E71" w:rsidRDefault="00367E07" w:rsidP="009231E3">
            <w:pPr>
              <w:spacing w:line="100" w:lineRule="atLeast"/>
              <w:ind w:left="202"/>
              <w:rPr>
                <w:sz w:val="20"/>
                <w:szCs w:val="20"/>
              </w:rPr>
            </w:pPr>
            <w:r w:rsidRPr="00263E71">
              <w:rPr>
                <w:sz w:val="20"/>
                <w:szCs w:val="20"/>
              </w:rPr>
              <w:t>Антивируса;</w:t>
            </w:r>
          </w:p>
          <w:p w14:paraId="53C7FB5C" w14:textId="77777777" w:rsidR="00367E07" w:rsidRPr="00263E71" w:rsidRDefault="00367E07" w:rsidP="009231E3">
            <w:pPr>
              <w:spacing w:line="100" w:lineRule="atLeast"/>
              <w:ind w:left="202"/>
              <w:rPr>
                <w:sz w:val="20"/>
                <w:szCs w:val="20"/>
              </w:rPr>
            </w:pPr>
            <w:r w:rsidRPr="00263E71">
              <w:rPr>
                <w:sz w:val="20"/>
                <w:szCs w:val="20"/>
              </w:rPr>
              <w:t>VPN сервера;</w:t>
            </w:r>
          </w:p>
          <w:p w14:paraId="3A02DDE0" w14:textId="77777777" w:rsidR="00367E07" w:rsidRPr="00263E71" w:rsidRDefault="00367E07" w:rsidP="009231E3">
            <w:pPr>
              <w:spacing w:line="100" w:lineRule="atLeast"/>
              <w:ind w:left="202"/>
              <w:rPr>
                <w:sz w:val="20"/>
                <w:szCs w:val="20"/>
              </w:rPr>
            </w:pPr>
            <w:r w:rsidRPr="00263E71">
              <w:rPr>
                <w:sz w:val="20"/>
                <w:szCs w:val="20"/>
              </w:rPr>
              <w:t>DHCP;</w:t>
            </w:r>
          </w:p>
          <w:p w14:paraId="1B06B1F8" w14:textId="77777777" w:rsidR="00367E07" w:rsidRPr="00263E71" w:rsidRDefault="00367E07" w:rsidP="009231E3">
            <w:pPr>
              <w:spacing w:line="100" w:lineRule="atLeast"/>
              <w:ind w:left="202"/>
              <w:rPr>
                <w:sz w:val="20"/>
                <w:szCs w:val="20"/>
              </w:rPr>
            </w:pPr>
            <w:r w:rsidRPr="00263E71">
              <w:rPr>
                <w:sz w:val="20"/>
                <w:szCs w:val="20"/>
              </w:rPr>
              <w:t>Провайдеров;</w:t>
            </w:r>
          </w:p>
          <w:p w14:paraId="6AE63788" w14:textId="77777777" w:rsidR="00367E07" w:rsidRPr="00263E71" w:rsidRDefault="00367E07" w:rsidP="009231E3">
            <w:pPr>
              <w:spacing w:line="100" w:lineRule="atLeast"/>
              <w:ind w:left="202"/>
              <w:rPr>
                <w:sz w:val="20"/>
                <w:szCs w:val="20"/>
              </w:rPr>
            </w:pPr>
            <w:r w:rsidRPr="00263E71">
              <w:rPr>
                <w:sz w:val="20"/>
                <w:szCs w:val="20"/>
              </w:rPr>
              <w:t>Веб сервера;</w:t>
            </w:r>
          </w:p>
          <w:p w14:paraId="1CED3E57" w14:textId="77777777" w:rsidR="00367E07" w:rsidRPr="00263E71" w:rsidRDefault="00367E07" w:rsidP="009231E3">
            <w:pPr>
              <w:spacing w:line="100" w:lineRule="atLeast"/>
              <w:ind w:left="202"/>
              <w:rPr>
                <w:sz w:val="20"/>
                <w:szCs w:val="20"/>
              </w:rPr>
            </w:pPr>
            <w:r w:rsidRPr="00263E71">
              <w:rPr>
                <w:sz w:val="20"/>
                <w:szCs w:val="20"/>
              </w:rPr>
              <w:t>Контент фильтрации;</w:t>
            </w:r>
          </w:p>
          <w:p w14:paraId="547D52AA" w14:textId="77777777" w:rsidR="00367E07" w:rsidRPr="00263E71" w:rsidRDefault="00367E07" w:rsidP="009231E3">
            <w:pPr>
              <w:spacing w:line="100" w:lineRule="atLeast"/>
              <w:ind w:left="202"/>
              <w:rPr>
                <w:sz w:val="20"/>
                <w:szCs w:val="20"/>
              </w:rPr>
            </w:pPr>
            <w:r w:rsidRPr="00263E71">
              <w:rPr>
                <w:sz w:val="20"/>
                <w:szCs w:val="20"/>
              </w:rPr>
              <w:t>Детектора атак;</w:t>
            </w:r>
          </w:p>
          <w:p w14:paraId="66D93366" w14:textId="77777777" w:rsidR="00367E07" w:rsidRPr="00263E71" w:rsidRDefault="00367E07" w:rsidP="009231E3">
            <w:pPr>
              <w:spacing w:line="100" w:lineRule="atLeast"/>
              <w:ind w:left="202"/>
              <w:rPr>
                <w:sz w:val="20"/>
                <w:szCs w:val="20"/>
              </w:rPr>
            </w:pPr>
            <w:r w:rsidRPr="00263E71">
              <w:rPr>
                <w:sz w:val="20"/>
                <w:szCs w:val="20"/>
              </w:rPr>
              <w:t>FTP сервера;</w:t>
            </w:r>
          </w:p>
          <w:p w14:paraId="3595C29F" w14:textId="77777777" w:rsidR="00367E07" w:rsidRPr="00263E71" w:rsidRDefault="00367E07" w:rsidP="009231E3">
            <w:pPr>
              <w:spacing w:line="100" w:lineRule="atLeast"/>
              <w:ind w:left="202"/>
              <w:rPr>
                <w:sz w:val="20"/>
                <w:szCs w:val="20"/>
              </w:rPr>
            </w:pPr>
            <w:r w:rsidRPr="00263E71">
              <w:rPr>
                <w:sz w:val="20"/>
                <w:szCs w:val="20"/>
              </w:rPr>
              <w:t>Прочих служб;</w:t>
            </w:r>
          </w:p>
          <w:p w14:paraId="4D581D2F" w14:textId="77777777" w:rsidR="00367E07" w:rsidRPr="00263E71" w:rsidRDefault="00367E07" w:rsidP="009231E3">
            <w:pPr>
              <w:spacing w:line="100" w:lineRule="atLeast"/>
              <w:ind w:left="202"/>
              <w:rPr>
                <w:sz w:val="20"/>
                <w:szCs w:val="20"/>
              </w:rPr>
            </w:pPr>
            <w:r w:rsidRPr="00263E71">
              <w:rPr>
                <w:sz w:val="20"/>
                <w:szCs w:val="20"/>
              </w:rPr>
              <w:t xml:space="preserve">Имеется возможность экспорт журналов в формате </w:t>
            </w:r>
            <w:proofErr w:type="spellStart"/>
            <w:r w:rsidRPr="00263E71">
              <w:rPr>
                <w:sz w:val="20"/>
                <w:szCs w:val="20"/>
              </w:rPr>
              <w:t>txt</w:t>
            </w:r>
            <w:proofErr w:type="spellEnd"/>
            <w:r w:rsidRPr="00263E71">
              <w:rPr>
                <w:sz w:val="20"/>
                <w:szCs w:val="20"/>
              </w:rPr>
              <w:t>;</w:t>
            </w:r>
          </w:p>
          <w:p w14:paraId="48648298" w14:textId="77777777" w:rsidR="00367E07" w:rsidRPr="00263E71" w:rsidRDefault="00367E07" w:rsidP="009231E3">
            <w:pPr>
              <w:spacing w:line="100" w:lineRule="atLeast"/>
              <w:ind w:left="202"/>
              <w:rPr>
                <w:sz w:val="20"/>
                <w:szCs w:val="20"/>
              </w:rPr>
            </w:pPr>
            <w:r w:rsidRPr="00263E71">
              <w:rPr>
                <w:sz w:val="20"/>
                <w:szCs w:val="20"/>
              </w:rPr>
              <w:t>Возможность работы со снимками файловой системы в консоли управления.</w:t>
            </w:r>
          </w:p>
          <w:p w14:paraId="52F2D7FC" w14:textId="77777777" w:rsidR="00367E07" w:rsidRPr="00263E71" w:rsidRDefault="00367E07" w:rsidP="009231E3">
            <w:pPr>
              <w:spacing w:line="100" w:lineRule="atLeast"/>
              <w:ind w:left="202"/>
              <w:rPr>
                <w:sz w:val="20"/>
                <w:szCs w:val="20"/>
              </w:rPr>
            </w:pPr>
          </w:p>
          <w:p w14:paraId="4954C56C" w14:textId="77777777" w:rsidR="00367E07" w:rsidRPr="00263E71" w:rsidRDefault="00367E07" w:rsidP="009231E3">
            <w:pPr>
              <w:spacing w:line="100" w:lineRule="atLeast"/>
              <w:ind w:left="202"/>
              <w:rPr>
                <w:sz w:val="20"/>
                <w:szCs w:val="20"/>
              </w:rPr>
            </w:pPr>
            <w:r w:rsidRPr="00263E71">
              <w:rPr>
                <w:b/>
                <w:bCs/>
                <w:sz w:val="20"/>
                <w:szCs w:val="20"/>
              </w:rPr>
              <w:t>Резервирование ПО, сервисов, функций, конфигурации:</w:t>
            </w:r>
          </w:p>
          <w:p w14:paraId="5426A922" w14:textId="77777777" w:rsidR="00367E07" w:rsidRPr="00263E71" w:rsidRDefault="00367E07" w:rsidP="009231E3">
            <w:pPr>
              <w:spacing w:line="100" w:lineRule="atLeast"/>
              <w:ind w:left="202"/>
              <w:rPr>
                <w:sz w:val="20"/>
                <w:szCs w:val="20"/>
              </w:rPr>
            </w:pPr>
            <w:r w:rsidRPr="00263E71">
              <w:rPr>
                <w:sz w:val="20"/>
                <w:szCs w:val="20"/>
              </w:rPr>
              <w:t xml:space="preserve"> </w:t>
            </w:r>
          </w:p>
          <w:p w14:paraId="6A336294" w14:textId="77777777" w:rsidR="00367E07" w:rsidRPr="00263E71" w:rsidRDefault="00367E07" w:rsidP="009231E3">
            <w:pPr>
              <w:spacing w:line="100" w:lineRule="atLeast"/>
              <w:ind w:left="202"/>
              <w:rPr>
                <w:sz w:val="20"/>
                <w:szCs w:val="20"/>
              </w:rPr>
            </w:pPr>
            <w:r w:rsidRPr="00263E71">
              <w:rPr>
                <w:sz w:val="20"/>
                <w:szCs w:val="20"/>
              </w:rPr>
              <w:t>Создание резервных копий с возможностью выбора одного или нескольких пунктов из списка:</w:t>
            </w:r>
          </w:p>
          <w:p w14:paraId="5059B0D0" w14:textId="77777777" w:rsidR="00367E07" w:rsidRPr="00263E71" w:rsidRDefault="00367E07" w:rsidP="009231E3">
            <w:pPr>
              <w:spacing w:line="100" w:lineRule="atLeast"/>
              <w:ind w:left="202"/>
              <w:rPr>
                <w:sz w:val="20"/>
                <w:szCs w:val="20"/>
              </w:rPr>
            </w:pPr>
            <w:r w:rsidRPr="00263E71">
              <w:rPr>
                <w:sz w:val="20"/>
                <w:szCs w:val="20"/>
              </w:rPr>
              <w:t>Настройки;</w:t>
            </w:r>
          </w:p>
          <w:p w14:paraId="1BE10EBB" w14:textId="77777777" w:rsidR="00367E07" w:rsidRPr="00263E71" w:rsidRDefault="00367E07" w:rsidP="009231E3">
            <w:pPr>
              <w:spacing w:line="100" w:lineRule="atLeast"/>
              <w:ind w:left="202"/>
              <w:rPr>
                <w:sz w:val="20"/>
                <w:szCs w:val="20"/>
              </w:rPr>
            </w:pPr>
            <w:r w:rsidRPr="00263E71">
              <w:rPr>
                <w:sz w:val="20"/>
                <w:szCs w:val="20"/>
              </w:rPr>
              <w:t>Статистика;</w:t>
            </w:r>
          </w:p>
          <w:p w14:paraId="23FED661" w14:textId="77777777" w:rsidR="00367E07" w:rsidRPr="00263E71" w:rsidRDefault="00367E07" w:rsidP="009231E3">
            <w:pPr>
              <w:spacing w:line="100" w:lineRule="atLeast"/>
              <w:ind w:left="202"/>
              <w:rPr>
                <w:sz w:val="20"/>
                <w:szCs w:val="20"/>
              </w:rPr>
            </w:pPr>
            <w:r w:rsidRPr="00263E71">
              <w:rPr>
                <w:sz w:val="20"/>
                <w:szCs w:val="20"/>
              </w:rPr>
              <w:t>Почта;</w:t>
            </w:r>
          </w:p>
          <w:p w14:paraId="027314CB" w14:textId="77777777" w:rsidR="00367E07" w:rsidRPr="00263E71" w:rsidRDefault="00367E07" w:rsidP="009231E3">
            <w:pPr>
              <w:spacing w:line="100" w:lineRule="atLeast"/>
              <w:ind w:left="202"/>
              <w:rPr>
                <w:sz w:val="20"/>
                <w:szCs w:val="20"/>
              </w:rPr>
            </w:pPr>
            <w:r w:rsidRPr="00263E71">
              <w:rPr>
                <w:sz w:val="20"/>
                <w:szCs w:val="20"/>
              </w:rPr>
              <w:t>Записи звонков;</w:t>
            </w:r>
          </w:p>
          <w:p w14:paraId="13F16326" w14:textId="77777777" w:rsidR="00367E07" w:rsidRPr="00263E71" w:rsidRDefault="00367E07" w:rsidP="009231E3">
            <w:pPr>
              <w:spacing w:line="100" w:lineRule="atLeast"/>
              <w:ind w:left="202"/>
              <w:rPr>
                <w:sz w:val="20"/>
                <w:szCs w:val="20"/>
              </w:rPr>
            </w:pPr>
            <w:r w:rsidRPr="00263E71">
              <w:rPr>
                <w:sz w:val="20"/>
                <w:szCs w:val="20"/>
              </w:rPr>
              <w:t>Пользовательские базы данных;</w:t>
            </w:r>
          </w:p>
          <w:p w14:paraId="2E757383" w14:textId="77777777" w:rsidR="00367E07" w:rsidRPr="00263E71" w:rsidRDefault="00367E07" w:rsidP="009231E3">
            <w:pPr>
              <w:spacing w:line="100" w:lineRule="atLeast"/>
              <w:ind w:left="202"/>
              <w:rPr>
                <w:sz w:val="20"/>
                <w:szCs w:val="20"/>
              </w:rPr>
            </w:pPr>
            <w:r w:rsidRPr="00263E71">
              <w:rPr>
                <w:sz w:val="20"/>
                <w:szCs w:val="20"/>
              </w:rPr>
              <w:t>Файлы;</w:t>
            </w:r>
          </w:p>
          <w:p w14:paraId="6ADD36BD" w14:textId="77777777" w:rsidR="00367E07" w:rsidRPr="00263E71" w:rsidRDefault="00367E07" w:rsidP="009231E3">
            <w:pPr>
              <w:spacing w:line="100" w:lineRule="atLeast"/>
              <w:ind w:left="202"/>
              <w:rPr>
                <w:sz w:val="20"/>
                <w:szCs w:val="20"/>
              </w:rPr>
            </w:pPr>
            <w:r w:rsidRPr="00263E71">
              <w:rPr>
                <w:sz w:val="20"/>
                <w:szCs w:val="20"/>
              </w:rPr>
              <w:t>Создание резервных копий по расписанию;</w:t>
            </w:r>
          </w:p>
          <w:p w14:paraId="4389DBCF" w14:textId="77777777" w:rsidR="00367E07" w:rsidRPr="00263E71" w:rsidRDefault="00367E07" w:rsidP="009231E3">
            <w:pPr>
              <w:spacing w:line="100" w:lineRule="atLeast"/>
              <w:ind w:left="202"/>
              <w:rPr>
                <w:sz w:val="20"/>
                <w:szCs w:val="20"/>
              </w:rPr>
            </w:pPr>
            <w:r w:rsidRPr="00263E71">
              <w:rPr>
                <w:sz w:val="20"/>
                <w:szCs w:val="20"/>
              </w:rPr>
              <w:t xml:space="preserve">Сохранение резервных копий на сторонний FTP сервер и </w:t>
            </w:r>
            <w:proofErr w:type="spellStart"/>
            <w:r w:rsidRPr="00263E71">
              <w:rPr>
                <w:sz w:val="20"/>
                <w:szCs w:val="20"/>
              </w:rPr>
              <w:t>флеш</w:t>
            </w:r>
            <w:proofErr w:type="spellEnd"/>
            <w:r w:rsidRPr="00263E71">
              <w:rPr>
                <w:sz w:val="20"/>
                <w:szCs w:val="20"/>
              </w:rPr>
              <w:t xml:space="preserve"> накопители.</w:t>
            </w:r>
          </w:p>
          <w:p w14:paraId="1AC26473" w14:textId="77777777" w:rsidR="00367E07" w:rsidRPr="00263E71" w:rsidRDefault="00367E07" w:rsidP="009231E3">
            <w:pPr>
              <w:spacing w:line="100" w:lineRule="atLeast"/>
              <w:ind w:left="202"/>
              <w:rPr>
                <w:sz w:val="20"/>
                <w:szCs w:val="20"/>
              </w:rPr>
            </w:pPr>
          </w:p>
          <w:p w14:paraId="2E9457DC" w14:textId="77777777" w:rsidR="00367E07" w:rsidRPr="00263E71" w:rsidRDefault="00367E07" w:rsidP="009231E3">
            <w:pPr>
              <w:spacing w:line="100" w:lineRule="atLeast"/>
              <w:ind w:left="202"/>
              <w:rPr>
                <w:sz w:val="20"/>
                <w:szCs w:val="20"/>
              </w:rPr>
            </w:pPr>
            <w:r w:rsidRPr="00263E71">
              <w:rPr>
                <w:b/>
                <w:sz w:val="20"/>
                <w:szCs w:val="20"/>
              </w:rPr>
              <w:t>Требования к упаковке программного обеспечения:</w:t>
            </w:r>
          </w:p>
          <w:p w14:paraId="0BFB62B9" w14:textId="77777777" w:rsidR="00367E07" w:rsidRPr="00263E71" w:rsidRDefault="00367E07" w:rsidP="009231E3">
            <w:pPr>
              <w:spacing w:line="100" w:lineRule="atLeast"/>
              <w:ind w:left="202"/>
              <w:rPr>
                <w:sz w:val="20"/>
                <w:szCs w:val="20"/>
              </w:rPr>
            </w:pPr>
          </w:p>
          <w:p w14:paraId="460717D7" w14:textId="77777777" w:rsidR="00367E07" w:rsidRPr="00263E71" w:rsidRDefault="00367E07" w:rsidP="009231E3">
            <w:pPr>
              <w:spacing w:line="100" w:lineRule="atLeast"/>
              <w:ind w:left="202"/>
              <w:rPr>
                <w:sz w:val="20"/>
                <w:szCs w:val="20"/>
              </w:rPr>
            </w:pPr>
            <w:r w:rsidRPr="00263E71">
              <w:rPr>
                <w:sz w:val="20"/>
                <w:szCs w:val="20"/>
              </w:rPr>
              <w:t>Электронная поставка ключа; установка на сервер;</w:t>
            </w:r>
          </w:p>
          <w:p w14:paraId="192A7BA2" w14:textId="77777777" w:rsidR="00367E07" w:rsidRPr="00263E71" w:rsidRDefault="00367E07" w:rsidP="009231E3">
            <w:pPr>
              <w:spacing w:line="100" w:lineRule="atLeast"/>
              <w:ind w:left="202"/>
              <w:rPr>
                <w:sz w:val="20"/>
                <w:szCs w:val="20"/>
              </w:rPr>
            </w:pPr>
            <w:r w:rsidRPr="00263E71">
              <w:rPr>
                <w:sz w:val="20"/>
                <w:szCs w:val="20"/>
              </w:rPr>
              <w:t>Инструкция в электронном виде по настройке и использованию ПО.</w:t>
            </w:r>
          </w:p>
          <w:p w14:paraId="0DD5B83E" w14:textId="77777777" w:rsidR="00367E07" w:rsidRPr="00263E71" w:rsidRDefault="00367E07" w:rsidP="009231E3">
            <w:pPr>
              <w:spacing w:line="100" w:lineRule="atLeast"/>
              <w:ind w:left="202"/>
              <w:rPr>
                <w:sz w:val="20"/>
                <w:szCs w:val="20"/>
              </w:rPr>
            </w:pPr>
          </w:p>
          <w:p w14:paraId="5B09D373" w14:textId="77777777" w:rsidR="00367E07" w:rsidRPr="00263E71" w:rsidRDefault="00367E07" w:rsidP="009231E3">
            <w:pPr>
              <w:spacing w:line="100" w:lineRule="atLeast"/>
              <w:ind w:left="202"/>
              <w:rPr>
                <w:sz w:val="20"/>
                <w:szCs w:val="20"/>
              </w:rPr>
            </w:pPr>
            <w:r w:rsidRPr="00263E71">
              <w:rPr>
                <w:b/>
                <w:sz w:val="20"/>
                <w:szCs w:val="20"/>
              </w:rPr>
              <w:t>Требования к обновлениям ПО:</w:t>
            </w:r>
          </w:p>
          <w:p w14:paraId="2301D412" w14:textId="77777777" w:rsidR="00367E07" w:rsidRPr="00263E71" w:rsidRDefault="00367E07" w:rsidP="009231E3">
            <w:pPr>
              <w:spacing w:line="100" w:lineRule="atLeast"/>
              <w:ind w:left="202"/>
              <w:rPr>
                <w:sz w:val="20"/>
                <w:szCs w:val="20"/>
              </w:rPr>
            </w:pPr>
            <w:r w:rsidRPr="00263E71">
              <w:rPr>
                <w:sz w:val="20"/>
                <w:szCs w:val="20"/>
              </w:rPr>
              <w:t>Доступ к серверу обновлений ПО предоставляется на срок не менее 12 месяцев.</w:t>
            </w:r>
          </w:p>
          <w:p w14:paraId="18318298" w14:textId="77777777" w:rsidR="00367E07" w:rsidRPr="00263E71" w:rsidRDefault="00367E07" w:rsidP="009231E3">
            <w:pPr>
              <w:spacing w:line="100" w:lineRule="atLeast"/>
              <w:ind w:left="202"/>
              <w:rPr>
                <w:b/>
                <w:sz w:val="20"/>
                <w:szCs w:val="20"/>
              </w:rPr>
            </w:pPr>
          </w:p>
          <w:p w14:paraId="3E6BC2B5" w14:textId="77777777" w:rsidR="00367E07" w:rsidRPr="00263E71" w:rsidRDefault="00367E07" w:rsidP="009231E3">
            <w:pPr>
              <w:spacing w:line="100" w:lineRule="atLeast"/>
              <w:ind w:left="202"/>
              <w:rPr>
                <w:sz w:val="20"/>
                <w:szCs w:val="20"/>
              </w:rPr>
            </w:pPr>
            <w:r w:rsidRPr="00263E71">
              <w:rPr>
                <w:b/>
                <w:sz w:val="20"/>
                <w:szCs w:val="20"/>
              </w:rPr>
              <w:t>Требования к службе технической поддержке ПО:</w:t>
            </w:r>
          </w:p>
          <w:p w14:paraId="47196A27" w14:textId="77777777" w:rsidR="00367E07" w:rsidRPr="00263E71" w:rsidRDefault="00367E07" w:rsidP="009231E3">
            <w:pPr>
              <w:spacing w:line="100" w:lineRule="atLeast"/>
              <w:ind w:left="202"/>
              <w:rPr>
                <w:b/>
                <w:sz w:val="20"/>
                <w:szCs w:val="20"/>
              </w:rPr>
            </w:pPr>
          </w:p>
          <w:p w14:paraId="350A3030" w14:textId="77777777" w:rsidR="00367E07" w:rsidRPr="00263E71" w:rsidRDefault="00367E07" w:rsidP="009231E3">
            <w:pPr>
              <w:spacing w:line="100" w:lineRule="atLeast"/>
              <w:ind w:left="202"/>
              <w:rPr>
                <w:sz w:val="20"/>
                <w:szCs w:val="20"/>
              </w:rPr>
            </w:pPr>
            <w:r w:rsidRPr="00263E71">
              <w:rPr>
                <w:sz w:val="20"/>
                <w:szCs w:val="20"/>
              </w:rPr>
              <w:t>Осуществляется техническая поддержка по установке, настройке поставляемого МЭ и сопровождение его в течение 12 месяцев;</w:t>
            </w:r>
          </w:p>
          <w:p w14:paraId="62E768FE" w14:textId="77777777" w:rsidR="00367E07" w:rsidRPr="00263E71" w:rsidRDefault="00367E07" w:rsidP="009231E3">
            <w:pPr>
              <w:spacing w:line="100" w:lineRule="atLeast"/>
              <w:ind w:left="202"/>
              <w:rPr>
                <w:sz w:val="20"/>
                <w:szCs w:val="20"/>
              </w:rPr>
            </w:pPr>
            <w:r w:rsidRPr="00263E71">
              <w:rPr>
                <w:sz w:val="20"/>
                <w:szCs w:val="20"/>
              </w:rPr>
              <w:t>Техническая и консультационная поддержка на русском языке;</w:t>
            </w:r>
          </w:p>
          <w:p w14:paraId="62B3C405" w14:textId="77777777" w:rsidR="00367E07" w:rsidRPr="00263E71" w:rsidRDefault="00367E07" w:rsidP="009231E3">
            <w:pPr>
              <w:spacing w:line="100" w:lineRule="atLeast"/>
              <w:ind w:left="202"/>
              <w:rPr>
                <w:sz w:val="20"/>
                <w:szCs w:val="20"/>
              </w:rPr>
            </w:pPr>
            <w:proofErr w:type="gramStart"/>
            <w:r w:rsidRPr="00263E71">
              <w:rPr>
                <w:sz w:val="20"/>
                <w:szCs w:val="20"/>
              </w:rPr>
              <w:t>Оказывается</w:t>
            </w:r>
            <w:proofErr w:type="gramEnd"/>
            <w:r w:rsidRPr="00263E71">
              <w:rPr>
                <w:sz w:val="20"/>
                <w:szCs w:val="20"/>
              </w:rPr>
              <w:t xml:space="preserve"> помощь в решении проблем, связанных с функционированием МЭ;</w:t>
            </w:r>
          </w:p>
          <w:p w14:paraId="2573D54D" w14:textId="77777777" w:rsidR="00367E07" w:rsidRPr="009D08EA" w:rsidRDefault="00367E07" w:rsidP="009231E3">
            <w:pPr>
              <w:rPr>
                <w:color w:val="000000" w:themeColor="text1"/>
                <w:sz w:val="20"/>
                <w:szCs w:val="20"/>
              </w:rPr>
            </w:pPr>
            <w:r w:rsidRPr="00263E71">
              <w:rPr>
                <w:sz w:val="20"/>
                <w:szCs w:val="20"/>
              </w:rPr>
              <w:t>При оказании технической поддержки используется защищенный протокол SSH.</w:t>
            </w:r>
          </w:p>
        </w:tc>
      </w:tr>
    </w:tbl>
    <w:p w14:paraId="5463E64E" w14:textId="77777777" w:rsidR="00C10749" w:rsidRPr="00CC3BA5" w:rsidRDefault="00C10749" w:rsidP="00C10749">
      <w:pPr>
        <w:tabs>
          <w:tab w:val="left" w:pos="1820"/>
          <w:tab w:val="left" w:pos="6670"/>
        </w:tabs>
        <w:rPr>
          <w:sz w:val="20"/>
          <w:szCs w:val="20"/>
        </w:rPr>
      </w:pPr>
    </w:p>
    <w:p w14:paraId="2568194A" w14:textId="61A6D221" w:rsidR="00E07ED0" w:rsidRDefault="00E07ED0" w:rsidP="007E77FC">
      <w:pPr>
        <w:tabs>
          <w:tab w:val="left" w:pos="1820"/>
          <w:tab w:val="left" w:pos="6670"/>
        </w:tabs>
        <w:rPr>
          <w:sz w:val="20"/>
          <w:szCs w:val="20"/>
        </w:rPr>
      </w:pPr>
    </w:p>
    <w:p w14:paraId="57D820B1" w14:textId="78DEC5FE" w:rsidR="00C10749" w:rsidRDefault="00C10749" w:rsidP="007E77FC">
      <w:pPr>
        <w:tabs>
          <w:tab w:val="left" w:pos="1820"/>
          <w:tab w:val="left" w:pos="6670"/>
        </w:tabs>
        <w:rPr>
          <w:sz w:val="20"/>
          <w:szCs w:val="20"/>
        </w:rPr>
      </w:pPr>
    </w:p>
    <w:p w14:paraId="155E98DD" w14:textId="608BA5DC" w:rsidR="00C10749" w:rsidRDefault="00C10749" w:rsidP="007E77FC">
      <w:pPr>
        <w:tabs>
          <w:tab w:val="left" w:pos="1820"/>
          <w:tab w:val="left" w:pos="6670"/>
        </w:tabs>
        <w:rPr>
          <w:sz w:val="20"/>
          <w:szCs w:val="20"/>
        </w:rPr>
      </w:pPr>
    </w:p>
    <w:p w14:paraId="6866D57E" w14:textId="2EB84571" w:rsidR="00C10749" w:rsidRDefault="00C10749" w:rsidP="007E77FC">
      <w:pPr>
        <w:tabs>
          <w:tab w:val="left" w:pos="1820"/>
          <w:tab w:val="left" w:pos="6670"/>
        </w:tabs>
        <w:rPr>
          <w:sz w:val="20"/>
          <w:szCs w:val="20"/>
        </w:rPr>
      </w:pPr>
    </w:p>
    <w:p w14:paraId="6E4CC176" w14:textId="2AB445E1" w:rsidR="00C10749" w:rsidRDefault="00C10749" w:rsidP="007E77FC">
      <w:pPr>
        <w:tabs>
          <w:tab w:val="left" w:pos="1820"/>
          <w:tab w:val="left" w:pos="6670"/>
        </w:tabs>
        <w:rPr>
          <w:sz w:val="20"/>
          <w:szCs w:val="20"/>
        </w:rPr>
      </w:pPr>
    </w:p>
    <w:p w14:paraId="60E98F78" w14:textId="3EFFBD64" w:rsidR="00367E07" w:rsidRDefault="00367E07" w:rsidP="007E77FC">
      <w:pPr>
        <w:tabs>
          <w:tab w:val="left" w:pos="1820"/>
          <w:tab w:val="left" w:pos="6670"/>
        </w:tabs>
        <w:rPr>
          <w:sz w:val="20"/>
          <w:szCs w:val="20"/>
        </w:rPr>
      </w:pPr>
    </w:p>
    <w:p w14:paraId="74118C20" w14:textId="66F9790D" w:rsidR="00367E07" w:rsidRDefault="00367E07" w:rsidP="007E77FC">
      <w:pPr>
        <w:tabs>
          <w:tab w:val="left" w:pos="1820"/>
          <w:tab w:val="left" w:pos="6670"/>
        </w:tabs>
        <w:rPr>
          <w:sz w:val="20"/>
          <w:szCs w:val="20"/>
        </w:rPr>
      </w:pPr>
    </w:p>
    <w:p w14:paraId="0BA5C769" w14:textId="66D9E975" w:rsidR="00367E07" w:rsidRDefault="00367E07" w:rsidP="007E77FC">
      <w:pPr>
        <w:tabs>
          <w:tab w:val="left" w:pos="1820"/>
          <w:tab w:val="left" w:pos="6670"/>
        </w:tabs>
        <w:rPr>
          <w:sz w:val="20"/>
          <w:szCs w:val="20"/>
        </w:rPr>
      </w:pPr>
    </w:p>
    <w:p w14:paraId="50DE137B" w14:textId="1E3F98F8" w:rsidR="00367E07" w:rsidRDefault="00367E07" w:rsidP="007E77FC">
      <w:pPr>
        <w:tabs>
          <w:tab w:val="left" w:pos="1820"/>
          <w:tab w:val="left" w:pos="6670"/>
        </w:tabs>
        <w:rPr>
          <w:sz w:val="20"/>
          <w:szCs w:val="20"/>
        </w:rPr>
      </w:pPr>
    </w:p>
    <w:p w14:paraId="08DC253C" w14:textId="33C40535" w:rsidR="00367E07" w:rsidRDefault="00367E07" w:rsidP="007E77FC">
      <w:pPr>
        <w:tabs>
          <w:tab w:val="left" w:pos="1820"/>
          <w:tab w:val="left" w:pos="6670"/>
        </w:tabs>
        <w:rPr>
          <w:sz w:val="20"/>
          <w:szCs w:val="20"/>
        </w:rPr>
      </w:pPr>
    </w:p>
    <w:p w14:paraId="02088E4F" w14:textId="3F6A4F91" w:rsidR="00367E07" w:rsidRDefault="00367E07" w:rsidP="007E77FC">
      <w:pPr>
        <w:tabs>
          <w:tab w:val="left" w:pos="1820"/>
          <w:tab w:val="left" w:pos="6670"/>
        </w:tabs>
        <w:rPr>
          <w:sz w:val="20"/>
          <w:szCs w:val="20"/>
        </w:rPr>
      </w:pPr>
    </w:p>
    <w:p w14:paraId="6C7B52AD" w14:textId="53C7A699" w:rsidR="00367E07" w:rsidRDefault="00367E07" w:rsidP="007E77FC">
      <w:pPr>
        <w:tabs>
          <w:tab w:val="left" w:pos="1820"/>
          <w:tab w:val="left" w:pos="6670"/>
        </w:tabs>
        <w:rPr>
          <w:sz w:val="20"/>
          <w:szCs w:val="20"/>
        </w:rPr>
      </w:pPr>
    </w:p>
    <w:p w14:paraId="2D4F2768" w14:textId="7CC547A6" w:rsidR="00367E07" w:rsidRDefault="00367E07" w:rsidP="007E77FC">
      <w:pPr>
        <w:tabs>
          <w:tab w:val="left" w:pos="1820"/>
          <w:tab w:val="left" w:pos="6670"/>
        </w:tabs>
        <w:rPr>
          <w:sz w:val="20"/>
          <w:szCs w:val="20"/>
        </w:rPr>
      </w:pPr>
    </w:p>
    <w:p w14:paraId="375AB94B" w14:textId="6A71279E" w:rsidR="00367E07" w:rsidRDefault="00367E07" w:rsidP="007E77FC">
      <w:pPr>
        <w:tabs>
          <w:tab w:val="left" w:pos="1820"/>
          <w:tab w:val="left" w:pos="6670"/>
        </w:tabs>
        <w:rPr>
          <w:sz w:val="20"/>
          <w:szCs w:val="20"/>
        </w:rPr>
      </w:pPr>
    </w:p>
    <w:p w14:paraId="1209CAF8" w14:textId="182BD77A" w:rsidR="00367E07" w:rsidRDefault="00367E07" w:rsidP="007E77FC">
      <w:pPr>
        <w:tabs>
          <w:tab w:val="left" w:pos="1820"/>
          <w:tab w:val="left" w:pos="6670"/>
        </w:tabs>
        <w:rPr>
          <w:sz w:val="20"/>
          <w:szCs w:val="20"/>
        </w:rPr>
      </w:pPr>
    </w:p>
    <w:p w14:paraId="64F62BA0" w14:textId="5DAA3154" w:rsidR="00367E07" w:rsidRDefault="00367E07" w:rsidP="007E77FC">
      <w:pPr>
        <w:tabs>
          <w:tab w:val="left" w:pos="1820"/>
          <w:tab w:val="left" w:pos="6670"/>
        </w:tabs>
        <w:rPr>
          <w:sz w:val="20"/>
          <w:szCs w:val="20"/>
        </w:rPr>
      </w:pPr>
    </w:p>
    <w:p w14:paraId="65334B97" w14:textId="1D47234A" w:rsidR="00367E07" w:rsidRDefault="00367E07" w:rsidP="007E77FC">
      <w:pPr>
        <w:tabs>
          <w:tab w:val="left" w:pos="1820"/>
          <w:tab w:val="left" w:pos="6670"/>
        </w:tabs>
        <w:rPr>
          <w:sz w:val="20"/>
          <w:szCs w:val="20"/>
        </w:rPr>
      </w:pPr>
    </w:p>
    <w:p w14:paraId="4D219896" w14:textId="5F867E36" w:rsidR="00367E07" w:rsidRDefault="00367E07" w:rsidP="007E77FC">
      <w:pPr>
        <w:tabs>
          <w:tab w:val="left" w:pos="1820"/>
          <w:tab w:val="left" w:pos="6670"/>
        </w:tabs>
        <w:rPr>
          <w:sz w:val="20"/>
          <w:szCs w:val="20"/>
        </w:rPr>
      </w:pPr>
    </w:p>
    <w:p w14:paraId="45A4CB89" w14:textId="2B3B7C9D" w:rsidR="00367E07" w:rsidRDefault="00367E07" w:rsidP="007E77FC">
      <w:pPr>
        <w:tabs>
          <w:tab w:val="left" w:pos="1820"/>
          <w:tab w:val="left" w:pos="6670"/>
        </w:tabs>
        <w:rPr>
          <w:sz w:val="20"/>
          <w:szCs w:val="20"/>
        </w:rPr>
      </w:pPr>
    </w:p>
    <w:p w14:paraId="24286A2E" w14:textId="57D34B59" w:rsidR="00367E07" w:rsidRDefault="00367E07" w:rsidP="007E77FC">
      <w:pPr>
        <w:tabs>
          <w:tab w:val="left" w:pos="1820"/>
          <w:tab w:val="left" w:pos="6670"/>
        </w:tabs>
        <w:rPr>
          <w:sz w:val="20"/>
          <w:szCs w:val="20"/>
        </w:rPr>
      </w:pPr>
    </w:p>
    <w:p w14:paraId="5FFE67AD" w14:textId="712E7B5B" w:rsidR="00367E07" w:rsidRDefault="00367E07" w:rsidP="007E77FC">
      <w:pPr>
        <w:tabs>
          <w:tab w:val="left" w:pos="1820"/>
          <w:tab w:val="left" w:pos="6670"/>
        </w:tabs>
        <w:rPr>
          <w:sz w:val="20"/>
          <w:szCs w:val="20"/>
        </w:rPr>
      </w:pPr>
    </w:p>
    <w:p w14:paraId="1F3F4BE5" w14:textId="02E6518A" w:rsidR="00367E07" w:rsidRDefault="00367E07" w:rsidP="007E77FC">
      <w:pPr>
        <w:tabs>
          <w:tab w:val="left" w:pos="1820"/>
          <w:tab w:val="left" w:pos="6670"/>
        </w:tabs>
        <w:rPr>
          <w:sz w:val="20"/>
          <w:szCs w:val="20"/>
        </w:rPr>
      </w:pPr>
    </w:p>
    <w:p w14:paraId="58D2C95D" w14:textId="3D9F881A" w:rsidR="00367E07" w:rsidRDefault="00367E07" w:rsidP="007E77FC">
      <w:pPr>
        <w:tabs>
          <w:tab w:val="left" w:pos="1820"/>
          <w:tab w:val="left" w:pos="6670"/>
        </w:tabs>
        <w:rPr>
          <w:sz w:val="20"/>
          <w:szCs w:val="20"/>
        </w:rPr>
      </w:pPr>
    </w:p>
    <w:p w14:paraId="2C3514C7" w14:textId="318D8A31" w:rsidR="00367E07" w:rsidRDefault="00367E07" w:rsidP="007E77FC">
      <w:pPr>
        <w:tabs>
          <w:tab w:val="left" w:pos="1820"/>
          <w:tab w:val="left" w:pos="6670"/>
        </w:tabs>
        <w:rPr>
          <w:sz w:val="20"/>
          <w:szCs w:val="20"/>
        </w:rPr>
      </w:pPr>
    </w:p>
    <w:p w14:paraId="1DFB4E8C" w14:textId="7866D79F" w:rsidR="00367E07" w:rsidRDefault="00367E07" w:rsidP="007E77FC">
      <w:pPr>
        <w:tabs>
          <w:tab w:val="left" w:pos="1820"/>
          <w:tab w:val="left" w:pos="6670"/>
        </w:tabs>
        <w:rPr>
          <w:sz w:val="20"/>
          <w:szCs w:val="20"/>
        </w:rPr>
      </w:pPr>
    </w:p>
    <w:p w14:paraId="1C6AD6EA" w14:textId="6DFA787E" w:rsidR="00367E07" w:rsidRDefault="00367E07" w:rsidP="007E77FC">
      <w:pPr>
        <w:tabs>
          <w:tab w:val="left" w:pos="1820"/>
          <w:tab w:val="left" w:pos="6670"/>
        </w:tabs>
        <w:rPr>
          <w:sz w:val="20"/>
          <w:szCs w:val="20"/>
        </w:rPr>
      </w:pPr>
    </w:p>
    <w:p w14:paraId="3CED5C74" w14:textId="67DBC82C" w:rsidR="00367E07" w:rsidRDefault="00367E07" w:rsidP="007E77FC">
      <w:pPr>
        <w:tabs>
          <w:tab w:val="left" w:pos="1820"/>
          <w:tab w:val="left" w:pos="6670"/>
        </w:tabs>
        <w:rPr>
          <w:sz w:val="20"/>
          <w:szCs w:val="20"/>
        </w:rPr>
      </w:pPr>
    </w:p>
    <w:p w14:paraId="759B2E47" w14:textId="0E433453" w:rsidR="00367E07" w:rsidRDefault="00367E07" w:rsidP="007E77FC">
      <w:pPr>
        <w:tabs>
          <w:tab w:val="left" w:pos="1820"/>
          <w:tab w:val="left" w:pos="6670"/>
        </w:tabs>
        <w:rPr>
          <w:sz w:val="20"/>
          <w:szCs w:val="20"/>
        </w:rPr>
      </w:pPr>
    </w:p>
    <w:p w14:paraId="433B13B1" w14:textId="00C54A5F" w:rsidR="00367E07" w:rsidRDefault="00367E07" w:rsidP="007E77FC">
      <w:pPr>
        <w:tabs>
          <w:tab w:val="left" w:pos="1820"/>
          <w:tab w:val="left" w:pos="6670"/>
        </w:tabs>
        <w:rPr>
          <w:sz w:val="20"/>
          <w:szCs w:val="20"/>
        </w:rPr>
      </w:pPr>
    </w:p>
    <w:p w14:paraId="2BC2C913" w14:textId="78B7B6E8" w:rsidR="00367E07" w:rsidRDefault="00367E07" w:rsidP="007E77FC">
      <w:pPr>
        <w:tabs>
          <w:tab w:val="left" w:pos="1820"/>
          <w:tab w:val="left" w:pos="6670"/>
        </w:tabs>
        <w:rPr>
          <w:sz w:val="20"/>
          <w:szCs w:val="20"/>
        </w:rPr>
      </w:pPr>
    </w:p>
    <w:p w14:paraId="3AF0E9D4" w14:textId="650F829D" w:rsidR="00367E07" w:rsidRDefault="00367E07" w:rsidP="007E77FC">
      <w:pPr>
        <w:tabs>
          <w:tab w:val="left" w:pos="1820"/>
          <w:tab w:val="left" w:pos="6670"/>
        </w:tabs>
        <w:rPr>
          <w:sz w:val="20"/>
          <w:szCs w:val="20"/>
        </w:rPr>
      </w:pPr>
    </w:p>
    <w:p w14:paraId="1F12C07E" w14:textId="46732C89" w:rsidR="00367E07" w:rsidRDefault="00367E07" w:rsidP="007E77FC">
      <w:pPr>
        <w:tabs>
          <w:tab w:val="left" w:pos="1820"/>
          <w:tab w:val="left" w:pos="6670"/>
        </w:tabs>
        <w:rPr>
          <w:sz w:val="20"/>
          <w:szCs w:val="20"/>
        </w:rPr>
      </w:pPr>
    </w:p>
    <w:p w14:paraId="4B805E5C" w14:textId="07F7431B" w:rsidR="00367E07" w:rsidRDefault="00367E07" w:rsidP="007E77FC">
      <w:pPr>
        <w:tabs>
          <w:tab w:val="left" w:pos="1820"/>
          <w:tab w:val="left" w:pos="6670"/>
        </w:tabs>
        <w:rPr>
          <w:sz w:val="20"/>
          <w:szCs w:val="20"/>
        </w:rPr>
      </w:pPr>
    </w:p>
    <w:p w14:paraId="33D60AE5" w14:textId="5D31C901" w:rsidR="00367E07" w:rsidRDefault="00367E07" w:rsidP="007E77FC">
      <w:pPr>
        <w:tabs>
          <w:tab w:val="left" w:pos="1820"/>
          <w:tab w:val="left" w:pos="6670"/>
        </w:tabs>
        <w:rPr>
          <w:sz w:val="20"/>
          <w:szCs w:val="20"/>
        </w:rPr>
      </w:pPr>
    </w:p>
    <w:p w14:paraId="59F92259" w14:textId="790782F7" w:rsidR="00367E07" w:rsidRDefault="00367E07" w:rsidP="007E77FC">
      <w:pPr>
        <w:tabs>
          <w:tab w:val="left" w:pos="1820"/>
          <w:tab w:val="left" w:pos="6670"/>
        </w:tabs>
        <w:rPr>
          <w:sz w:val="20"/>
          <w:szCs w:val="20"/>
        </w:rPr>
      </w:pPr>
    </w:p>
    <w:p w14:paraId="3038322C" w14:textId="77777777" w:rsidR="00367E07" w:rsidRDefault="00367E07" w:rsidP="007E77FC">
      <w:pPr>
        <w:tabs>
          <w:tab w:val="left" w:pos="1820"/>
          <w:tab w:val="left" w:pos="6670"/>
        </w:tabs>
        <w:rPr>
          <w:sz w:val="20"/>
          <w:szCs w:val="20"/>
        </w:rPr>
      </w:pPr>
    </w:p>
    <w:p w14:paraId="63043A69" w14:textId="11C3F5AD" w:rsidR="00C10749" w:rsidRDefault="00C10749" w:rsidP="007E77FC">
      <w:pPr>
        <w:tabs>
          <w:tab w:val="left" w:pos="1820"/>
          <w:tab w:val="left" w:pos="6670"/>
        </w:tabs>
        <w:rPr>
          <w:sz w:val="20"/>
          <w:szCs w:val="20"/>
        </w:rPr>
      </w:pPr>
    </w:p>
    <w:p w14:paraId="33336A63" w14:textId="5982546E" w:rsidR="00E07ED0" w:rsidRPr="00E07ED0" w:rsidRDefault="00E07ED0" w:rsidP="00E07ED0">
      <w:pPr>
        <w:jc w:val="right"/>
        <w:outlineLvl w:val="1"/>
        <w:rPr>
          <w:rFonts w:eastAsiaTheme="minorHAnsi"/>
          <w:b/>
          <w:color w:val="000000" w:themeColor="text1"/>
          <w:sz w:val="20"/>
          <w:szCs w:val="20"/>
          <w:lang w:eastAsia="en-US"/>
        </w:rPr>
      </w:pPr>
      <w:r w:rsidRPr="00E07ED0">
        <w:rPr>
          <w:rFonts w:eastAsiaTheme="minorHAnsi"/>
          <w:b/>
          <w:color w:val="000000" w:themeColor="text1"/>
          <w:sz w:val="20"/>
          <w:szCs w:val="20"/>
          <w:lang w:eastAsia="en-US"/>
        </w:rPr>
        <w:t xml:space="preserve">Приложение № </w:t>
      </w:r>
      <w:r>
        <w:rPr>
          <w:rFonts w:eastAsiaTheme="minorHAnsi"/>
          <w:b/>
          <w:color w:val="000000" w:themeColor="text1"/>
          <w:sz w:val="20"/>
          <w:szCs w:val="20"/>
          <w:lang w:eastAsia="en-US"/>
        </w:rPr>
        <w:t>2</w:t>
      </w:r>
    </w:p>
    <w:p w14:paraId="5685182D" w14:textId="77777777" w:rsidR="00E07ED0" w:rsidRPr="00E07ED0" w:rsidRDefault="00E07ED0" w:rsidP="00E07ED0">
      <w:pPr>
        <w:jc w:val="right"/>
        <w:rPr>
          <w:rFonts w:eastAsiaTheme="minorHAnsi"/>
          <w:sz w:val="20"/>
          <w:szCs w:val="20"/>
          <w:lang w:eastAsia="en-US"/>
        </w:rPr>
      </w:pPr>
      <w:r w:rsidRPr="00E07ED0">
        <w:rPr>
          <w:rFonts w:eastAsiaTheme="minorHAnsi"/>
          <w:sz w:val="20"/>
          <w:szCs w:val="20"/>
          <w:lang w:eastAsia="en-US"/>
        </w:rPr>
        <w:t>к гражданско-правовому договору</w:t>
      </w:r>
    </w:p>
    <w:p w14:paraId="4AFD69BD" w14:textId="77777777" w:rsidR="00E07ED0" w:rsidRPr="00E07ED0" w:rsidRDefault="00E07ED0" w:rsidP="00E07ED0">
      <w:pPr>
        <w:jc w:val="right"/>
        <w:rPr>
          <w:rFonts w:eastAsiaTheme="minorHAnsi"/>
          <w:sz w:val="20"/>
          <w:szCs w:val="20"/>
          <w:lang w:eastAsia="en-US"/>
        </w:rPr>
      </w:pPr>
      <w:r w:rsidRPr="00E07ED0">
        <w:rPr>
          <w:rFonts w:eastAsiaTheme="minorHAnsi"/>
          <w:sz w:val="20"/>
          <w:szCs w:val="20"/>
          <w:lang w:eastAsia="en-US"/>
        </w:rPr>
        <w:t>от ___________ № _____________</w:t>
      </w:r>
    </w:p>
    <w:p w14:paraId="76CE4702" w14:textId="77777777" w:rsidR="00E07ED0" w:rsidRPr="00E07ED0" w:rsidRDefault="00E07ED0" w:rsidP="00E07ED0">
      <w:pPr>
        <w:rPr>
          <w:rFonts w:eastAsiaTheme="minorHAnsi"/>
          <w:sz w:val="20"/>
          <w:szCs w:val="20"/>
          <w:lang w:eastAsia="en-US"/>
        </w:rPr>
      </w:pPr>
    </w:p>
    <w:p w14:paraId="6286FF47" w14:textId="77777777" w:rsidR="00E07ED0" w:rsidRPr="00E07ED0" w:rsidRDefault="00E07ED0" w:rsidP="00E07ED0">
      <w:pPr>
        <w:rPr>
          <w:rFonts w:eastAsiaTheme="minorHAnsi"/>
          <w:sz w:val="20"/>
          <w:szCs w:val="20"/>
          <w:lang w:eastAsia="en-US"/>
        </w:rPr>
      </w:pPr>
    </w:p>
    <w:p w14:paraId="6FFC21D4" w14:textId="2BC62592" w:rsidR="00E07ED0" w:rsidRPr="00E07ED0" w:rsidRDefault="00E07ED0" w:rsidP="00E07ED0">
      <w:pPr>
        <w:jc w:val="center"/>
        <w:rPr>
          <w:rFonts w:eastAsiaTheme="minorHAnsi"/>
          <w:b/>
          <w:sz w:val="20"/>
          <w:szCs w:val="20"/>
          <w:lang w:eastAsia="en-US"/>
        </w:rPr>
      </w:pPr>
      <w:r>
        <w:rPr>
          <w:rFonts w:eastAsiaTheme="minorHAnsi"/>
          <w:b/>
          <w:sz w:val="20"/>
          <w:szCs w:val="20"/>
          <w:lang w:eastAsia="en-US"/>
        </w:rPr>
        <w:t>РАССЧЕТ СТОИМОСТИ</w:t>
      </w:r>
    </w:p>
    <w:p w14:paraId="36AAB675" w14:textId="77777777" w:rsidR="00E07ED0" w:rsidRPr="00E07ED0" w:rsidRDefault="00E07ED0" w:rsidP="00E07ED0">
      <w:pPr>
        <w:jc w:val="left"/>
        <w:rPr>
          <w:rFonts w:eastAsiaTheme="minorHAnsi"/>
          <w:sz w:val="20"/>
          <w:szCs w:val="20"/>
          <w:lang w:eastAsia="en-US"/>
        </w:rPr>
      </w:pPr>
    </w:p>
    <w:p w14:paraId="4E266478" w14:textId="77777777" w:rsidR="00E07ED0" w:rsidRPr="00E07ED0" w:rsidRDefault="00E07ED0" w:rsidP="00E07ED0">
      <w:pPr>
        <w:jc w:val="left"/>
        <w:rPr>
          <w:rFonts w:eastAsiaTheme="minorHAnsi"/>
          <w:color w:val="000000" w:themeColor="text1"/>
          <w:sz w:val="20"/>
          <w:szCs w:val="20"/>
          <w:lang w:eastAsia="en-US"/>
        </w:rPr>
      </w:pPr>
    </w:p>
    <w:tbl>
      <w:tblPr>
        <w:tblStyle w:val="3f4"/>
        <w:tblW w:w="9209" w:type="dxa"/>
        <w:tblLook w:val="04A0" w:firstRow="1" w:lastRow="0" w:firstColumn="1" w:lastColumn="0" w:noHBand="0" w:noVBand="1"/>
      </w:tblPr>
      <w:tblGrid>
        <w:gridCol w:w="1434"/>
        <w:gridCol w:w="4129"/>
        <w:gridCol w:w="1807"/>
        <w:gridCol w:w="1839"/>
      </w:tblGrid>
      <w:tr w:rsidR="00E07ED0" w:rsidRPr="00E07ED0" w14:paraId="5C782D47" w14:textId="77777777" w:rsidTr="008521D1">
        <w:trPr>
          <w:trHeight w:val="860"/>
        </w:trPr>
        <w:tc>
          <w:tcPr>
            <w:tcW w:w="1434" w:type="dxa"/>
          </w:tcPr>
          <w:p w14:paraId="31E931C0" w14:textId="77777777" w:rsidR="00E07ED0" w:rsidRPr="00E07ED0" w:rsidRDefault="00E07ED0" w:rsidP="00E07ED0">
            <w:pPr>
              <w:ind w:right="-13"/>
              <w:jc w:val="left"/>
              <w:rPr>
                <w:b/>
                <w:bCs/>
                <w:sz w:val="20"/>
                <w:szCs w:val="20"/>
                <w:lang w:eastAsia="ja-JP"/>
              </w:rPr>
            </w:pPr>
            <w:r w:rsidRPr="00E07ED0">
              <w:rPr>
                <w:b/>
                <w:bCs/>
                <w:sz w:val="20"/>
                <w:szCs w:val="20"/>
                <w:lang w:eastAsia="ja-JP"/>
              </w:rPr>
              <w:t>№п/п</w:t>
            </w:r>
          </w:p>
        </w:tc>
        <w:tc>
          <w:tcPr>
            <w:tcW w:w="4129" w:type="dxa"/>
          </w:tcPr>
          <w:p w14:paraId="5A266AA4" w14:textId="77777777" w:rsidR="00E07ED0" w:rsidRPr="00E07ED0" w:rsidRDefault="00E07ED0" w:rsidP="00E07ED0">
            <w:pPr>
              <w:ind w:right="-13" w:firstLine="0"/>
              <w:jc w:val="left"/>
              <w:rPr>
                <w:b/>
                <w:bCs/>
                <w:sz w:val="20"/>
                <w:szCs w:val="20"/>
                <w:lang w:eastAsia="ja-JP"/>
              </w:rPr>
            </w:pPr>
            <w:r w:rsidRPr="00E07ED0">
              <w:rPr>
                <w:b/>
                <w:bCs/>
                <w:sz w:val="20"/>
                <w:szCs w:val="20"/>
                <w:lang w:eastAsia="ja-JP"/>
              </w:rPr>
              <w:t>Наименование товара (работы, услуги)</w:t>
            </w:r>
          </w:p>
        </w:tc>
        <w:tc>
          <w:tcPr>
            <w:tcW w:w="1807" w:type="dxa"/>
          </w:tcPr>
          <w:p w14:paraId="0ED5F1E5" w14:textId="77777777" w:rsidR="00E07ED0" w:rsidRPr="00E07ED0" w:rsidRDefault="00E07ED0" w:rsidP="00E07ED0">
            <w:pPr>
              <w:ind w:right="-13" w:firstLine="0"/>
              <w:jc w:val="left"/>
              <w:rPr>
                <w:b/>
                <w:bCs/>
                <w:sz w:val="20"/>
                <w:szCs w:val="20"/>
                <w:lang w:eastAsia="ja-JP"/>
              </w:rPr>
            </w:pPr>
            <w:r w:rsidRPr="00E07ED0">
              <w:rPr>
                <w:b/>
                <w:bCs/>
                <w:sz w:val="20"/>
                <w:szCs w:val="20"/>
                <w:lang w:eastAsia="ja-JP"/>
              </w:rPr>
              <w:t>Количество, шт.</w:t>
            </w:r>
          </w:p>
        </w:tc>
        <w:tc>
          <w:tcPr>
            <w:tcW w:w="1839" w:type="dxa"/>
          </w:tcPr>
          <w:p w14:paraId="40AD8947" w14:textId="77777777" w:rsidR="00E07ED0" w:rsidRPr="00E07ED0" w:rsidRDefault="00E07ED0" w:rsidP="00E07ED0">
            <w:pPr>
              <w:ind w:right="-13"/>
              <w:jc w:val="left"/>
              <w:rPr>
                <w:b/>
                <w:bCs/>
                <w:sz w:val="20"/>
                <w:szCs w:val="20"/>
                <w:lang w:eastAsia="ja-JP"/>
              </w:rPr>
            </w:pPr>
            <w:r w:rsidRPr="00E07ED0">
              <w:rPr>
                <w:b/>
                <w:bCs/>
                <w:sz w:val="20"/>
                <w:szCs w:val="20"/>
                <w:lang w:eastAsia="ja-JP"/>
              </w:rPr>
              <w:t>Стоимость</w:t>
            </w:r>
          </w:p>
        </w:tc>
      </w:tr>
      <w:tr w:rsidR="008521D1" w:rsidRPr="00E07ED0" w14:paraId="1BE420CC" w14:textId="77777777" w:rsidTr="008521D1">
        <w:trPr>
          <w:trHeight w:val="193"/>
        </w:trPr>
        <w:tc>
          <w:tcPr>
            <w:tcW w:w="1434" w:type="dxa"/>
          </w:tcPr>
          <w:p w14:paraId="096DD763" w14:textId="77777777" w:rsidR="008521D1" w:rsidRPr="00E07ED0" w:rsidRDefault="008521D1" w:rsidP="008521D1">
            <w:pPr>
              <w:ind w:right="-13"/>
              <w:jc w:val="right"/>
              <w:rPr>
                <w:bCs/>
                <w:sz w:val="20"/>
                <w:szCs w:val="20"/>
                <w:lang w:eastAsia="ja-JP"/>
              </w:rPr>
            </w:pPr>
            <w:r w:rsidRPr="00E07ED0">
              <w:rPr>
                <w:bCs/>
                <w:sz w:val="20"/>
                <w:szCs w:val="20"/>
                <w:lang w:eastAsia="ja-JP"/>
              </w:rPr>
              <w:t>1</w:t>
            </w:r>
          </w:p>
        </w:tc>
        <w:tc>
          <w:tcPr>
            <w:tcW w:w="4129" w:type="dxa"/>
          </w:tcPr>
          <w:p w14:paraId="55EC953B" w14:textId="2D7F4AB8" w:rsidR="008521D1" w:rsidRPr="008521D1" w:rsidRDefault="008521D1" w:rsidP="008521D1">
            <w:pPr>
              <w:ind w:right="-13" w:firstLine="0"/>
              <w:jc w:val="left"/>
              <w:rPr>
                <w:bCs/>
                <w:color w:val="000000" w:themeColor="text1"/>
                <w:sz w:val="20"/>
                <w:szCs w:val="20"/>
                <w:lang w:eastAsia="ja-JP"/>
              </w:rPr>
            </w:pPr>
            <w:r>
              <w:rPr>
                <w:color w:val="000000"/>
                <w:sz w:val="20"/>
                <w:szCs w:val="20"/>
              </w:rPr>
              <w:t xml:space="preserve">Лицензия: Комплект </w:t>
            </w:r>
            <w:proofErr w:type="spellStart"/>
            <w:r>
              <w:rPr>
                <w:color w:val="000000"/>
                <w:sz w:val="20"/>
                <w:szCs w:val="20"/>
              </w:rPr>
              <w:t>Dr</w:t>
            </w:r>
            <w:proofErr w:type="spellEnd"/>
            <w:r>
              <w:rPr>
                <w:color w:val="000000"/>
                <w:sz w:val="20"/>
                <w:szCs w:val="20"/>
              </w:rPr>
              <w:t xml:space="preserve">/ </w:t>
            </w:r>
            <w:proofErr w:type="spellStart"/>
            <w:r>
              <w:rPr>
                <w:color w:val="000000"/>
                <w:sz w:val="20"/>
                <w:szCs w:val="20"/>
              </w:rPr>
              <w:t>Web</w:t>
            </w:r>
            <w:proofErr w:type="spellEnd"/>
            <w:r>
              <w:rPr>
                <w:color w:val="000000"/>
                <w:sz w:val="20"/>
                <w:szCs w:val="20"/>
              </w:rPr>
              <w:t xml:space="preserve"> для школ  на 120 компьютеров</w:t>
            </w:r>
          </w:p>
        </w:tc>
        <w:tc>
          <w:tcPr>
            <w:tcW w:w="1807" w:type="dxa"/>
          </w:tcPr>
          <w:p w14:paraId="7025CEF9" w14:textId="4162D732" w:rsidR="008521D1" w:rsidRPr="00E07ED0" w:rsidRDefault="008521D1" w:rsidP="008521D1">
            <w:pPr>
              <w:ind w:right="-13"/>
              <w:jc w:val="left"/>
              <w:rPr>
                <w:bCs/>
                <w:color w:val="000000" w:themeColor="text1"/>
                <w:sz w:val="20"/>
                <w:szCs w:val="20"/>
                <w:lang w:eastAsia="ja-JP"/>
              </w:rPr>
            </w:pPr>
            <w:r>
              <w:rPr>
                <w:bCs/>
                <w:color w:val="000000" w:themeColor="text1"/>
                <w:sz w:val="20"/>
                <w:szCs w:val="20"/>
                <w:lang w:eastAsia="ja-JP"/>
              </w:rPr>
              <w:t>1</w:t>
            </w:r>
          </w:p>
        </w:tc>
        <w:tc>
          <w:tcPr>
            <w:tcW w:w="1839" w:type="dxa"/>
          </w:tcPr>
          <w:p w14:paraId="75821ECA" w14:textId="77777777" w:rsidR="008521D1" w:rsidRPr="00E07ED0" w:rsidRDefault="008521D1" w:rsidP="008521D1">
            <w:pPr>
              <w:ind w:right="-13"/>
              <w:jc w:val="left"/>
              <w:rPr>
                <w:bCs/>
                <w:color w:val="000000" w:themeColor="text1"/>
                <w:sz w:val="20"/>
                <w:szCs w:val="20"/>
                <w:lang w:eastAsia="ja-JP"/>
              </w:rPr>
            </w:pPr>
          </w:p>
        </w:tc>
      </w:tr>
      <w:tr w:rsidR="008521D1" w:rsidRPr="00E07ED0" w14:paraId="42A9ABB7" w14:textId="77777777" w:rsidTr="008521D1">
        <w:trPr>
          <w:trHeight w:val="193"/>
        </w:trPr>
        <w:tc>
          <w:tcPr>
            <w:tcW w:w="1434" w:type="dxa"/>
          </w:tcPr>
          <w:p w14:paraId="19CAFDDD" w14:textId="77777777" w:rsidR="008521D1" w:rsidRPr="00E07ED0" w:rsidRDefault="008521D1" w:rsidP="008521D1">
            <w:pPr>
              <w:ind w:right="-13"/>
              <w:jc w:val="right"/>
              <w:rPr>
                <w:bCs/>
                <w:sz w:val="20"/>
                <w:szCs w:val="20"/>
                <w:lang w:eastAsia="ja-JP"/>
              </w:rPr>
            </w:pPr>
            <w:r w:rsidRPr="00E07ED0">
              <w:rPr>
                <w:bCs/>
                <w:sz w:val="20"/>
                <w:szCs w:val="20"/>
                <w:lang w:eastAsia="ja-JP"/>
              </w:rPr>
              <w:t>2</w:t>
            </w:r>
          </w:p>
        </w:tc>
        <w:tc>
          <w:tcPr>
            <w:tcW w:w="4129" w:type="dxa"/>
          </w:tcPr>
          <w:p w14:paraId="1B79D344" w14:textId="61156562" w:rsidR="008521D1" w:rsidRPr="00E07ED0" w:rsidRDefault="008521D1" w:rsidP="008521D1">
            <w:pPr>
              <w:ind w:right="-13" w:firstLine="0"/>
              <w:jc w:val="left"/>
              <w:rPr>
                <w:bCs/>
                <w:color w:val="000000" w:themeColor="text1"/>
                <w:sz w:val="20"/>
                <w:szCs w:val="20"/>
                <w:lang w:eastAsia="ja-JP"/>
              </w:rPr>
            </w:pPr>
            <w:proofErr w:type="spellStart"/>
            <w:r>
              <w:rPr>
                <w:color w:val="000000"/>
                <w:sz w:val="20"/>
                <w:szCs w:val="20"/>
              </w:rPr>
              <w:t>Програмный</w:t>
            </w:r>
            <w:proofErr w:type="spellEnd"/>
            <w:r>
              <w:rPr>
                <w:color w:val="000000"/>
                <w:sz w:val="20"/>
                <w:szCs w:val="20"/>
              </w:rPr>
              <w:t xml:space="preserve"> межсетевой экран Интернет Контроль Сервер</w:t>
            </w:r>
          </w:p>
        </w:tc>
        <w:tc>
          <w:tcPr>
            <w:tcW w:w="1807" w:type="dxa"/>
          </w:tcPr>
          <w:p w14:paraId="7EBEA8E4" w14:textId="77777777" w:rsidR="008521D1" w:rsidRDefault="008521D1" w:rsidP="008521D1">
            <w:pPr>
              <w:ind w:right="-13"/>
              <w:jc w:val="left"/>
              <w:rPr>
                <w:bCs/>
                <w:color w:val="000000" w:themeColor="text1"/>
                <w:sz w:val="20"/>
                <w:szCs w:val="20"/>
                <w:lang w:eastAsia="ja-JP"/>
              </w:rPr>
            </w:pPr>
            <w:r>
              <w:rPr>
                <w:bCs/>
                <w:color w:val="000000" w:themeColor="text1"/>
                <w:sz w:val="20"/>
                <w:szCs w:val="20"/>
                <w:lang w:eastAsia="ja-JP"/>
              </w:rPr>
              <w:t>1</w:t>
            </w:r>
          </w:p>
          <w:p w14:paraId="2BAA9239" w14:textId="0E4EC3EA" w:rsidR="008521D1" w:rsidRPr="00E07ED0" w:rsidRDefault="008521D1" w:rsidP="008521D1">
            <w:pPr>
              <w:ind w:right="-13"/>
              <w:jc w:val="left"/>
              <w:rPr>
                <w:bCs/>
                <w:color w:val="000000" w:themeColor="text1"/>
                <w:sz w:val="20"/>
                <w:szCs w:val="20"/>
                <w:lang w:eastAsia="ja-JP"/>
              </w:rPr>
            </w:pPr>
          </w:p>
        </w:tc>
        <w:tc>
          <w:tcPr>
            <w:tcW w:w="1839" w:type="dxa"/>
          </w:tcPr>
          <w:p w14:paraId="49B8693A" w14:textId="77777777" w:rsidR="008521D1" w:rsidRPr="00E07ED0" w:rsidRDefault="008521D1" w:rsidP="008521D1">
            <w:pPr>
              <w:ind w:right="-13"/>
              <w:jc w:val="left"/>
              <w:rPr>
                <w:bCs/>
                <w:color w:val="000000" w:themeColor="text1"/>
                <w:sz w:val="20"/>
                <w:szCs w:val="20"/>
                <w:lang w:eastAsia="ja-JP"/>
              </w:rPr>
            </w:pPr>
          </w:p>
        </w:tc>
      </w:tr>
      <w:tr w:rsidR="00E07ED0" w:rsidRPr="00E07ED0" w14:paraId="0ECB4287" w14:textId="77777777" w:rsidTr="008521D1">
        <w:trPr>
          <w:trHeight w:val="193"/>
        </w:trPr>
        <w:tc>
          <w:tcPr>
            <w:tcW w:w="1434" w:type="dxa"/>
          </w:tcPr>
          <w:p w14:paraId="1785D998" w14:textId="77777777" w:rsidR="00E07ED0" w:rsidRPr="00E07ED0" w:rsidRDefault="00E07ED0" w:rsidP="00E07ED0">
            <w:pPr>
              <w:ind w:right="-13"/>
              <w:jc w:val="right"/>
              <w:rPr>
                <w:bCs/>
                <w:sz w:val="20"/>
                <w:szCs w:val="20"/>
                <w:lang w:eastAsia="ja-JP"/>
              </w:rPr>
            </w:pPr>
          </w:p>
        </w:tc>
        <w:tc>
          <w:tcPr>
            <w:tcW w:w="4129" w:type="dxa"/>
            <w:vAlign w:val="center"/>
          </w:tcPr>
          <w:p w14:paraId="04F96534" w14:textId="77777777" w:rsidR="00E07ED0" w:rsidRDefault="00E07ED0" w:rsidP="00E07ED0">
            <w:pPr>
              <w:ind w:right="-13"/>
              <w:jc w:val="left"/>
              <w:rPr>
                <w:sz w:val="20"/>
                <w:szCs w:val="20"/>
              </w:rPr>
            </w:pPr>
          </w:p>
        </w:tc>
        <w:tc>
          <w:tcPr>
            <w:tcW w:w="1807" w:type="dxa"/>
          </w:tcPr>
          <w:p w14:paraId="6EAC37B8" w14:textId="5A2FCA86" w:rsidR="00E07ED0" w:rsidRPr="00E07ED0" w:rsidRDefault="00E07ED0" w:rsidP="00E07ED0">
            <w:pPr>
              <w:ind w:right="-13"/>
              <w:jc w:val="left"/>
              <w:rPr>
                <w:b/>
                <w:bCs/>
                <w:color w:val="000000" w:themeColor="text1"/>
                <w:sz w:val="20"/>
                <w:szCs w:val="20"/>
                <w:lang w:eastAsia="ja-JP"/>
              </w:rPr>
            </w:pPr>
            <w:r w:rsidRPr="00E07ED0">
              <w:rPr>
                <w:b/>
                <w:bCs/>
                <w:color w:val="000000" w:themeColor="text1"/>
                <w:sz w:val="20"/>
                <w:szCs w:val="20"/>
                <w:lang w:eastAsia="ja-JP"/>
              </w:rPr>
              <w:t>ИТОГО</w:t>
            </w:r>
          </w:p>
        </w:tc>
        <w:tc>
          <w:tcPr>
            <w:tcW w:w="1839" w:type="dxa"/>
          </w:tcPr>
          <w:p w14:paraId="5FE27C66" w14:textId="77777777" w:rsidR="00E07ED0" w:rsidRPr="00E07ED0" w:rsidRDefault="00E07ED0" w:rsidP="00E07ED0">
            <w:pPr>
              <w:ind w:right="-13"/>
              <w:jc w:val="left"/>
              <w:rPr>
                <w:bCs/>
                <w:color w:val="000000" w:themeColor="text1"/>
                <w:sz w:val="20"/>
                <w:szCs w:val="20"/>
                <w:lang w:eastAsia="ja-JP"/>
              </w:rPr>
            </w:pPr>
          </w:p>
        </w:tc>
      </w:tr>
    </w:tbl>
    <w:p w14:paraId="022D5690" w14:textId="2B887A27" w:rsidR="00E07ED0" w:rsidRDefault="00E07ED0" w:rsidP="00E07ED0">
      <w:pPr>
        <w:jc w:val="left"/>
        <w:rPr>
          <w:rFonts w:eastAsiaTheme="minorHAnsi"/>
          <w:color w:val="000000" w:themeColor="text1"/>
          <w:sz w:val="20"/>
          <w:szCs w:val="20"/>
          <w:lang w:eastAsia="en-US"/>
        </w:rPr>
      </w:pPr>
    </w:p>
    <w:p w14:paraId="2DC2F566" w14:textId="78A2C819" w:rsidR="00090460" w:rsidRDefault="00090460" w:rsidP="00E07ED0">
      <w:pPr>
        <w:jc w:val="left"/>
        <w:rPr>
          <w:rFonts w:eastAsiaTheme="minorHAnsi"/>
          <w:color w:val="000000" w:themeColor="text1"/>
          <w:sz w:val="20"/>
          <w:szCs w:val="20"/>
          <w:lang w:eastAsia="en-US"/>
        </w:rPr>
      </w:pPr>
    </w:p>
    <w:p w14:paraId="17E35561" w14:textId="6F3B6790" w:rsidR="00090460" w:rsidRDefault="00090460" w:rsidP="00E07ED0">
      <w:pPr>
        <w:jc w:val="left"/>
        <w:rPr>
          <w:rFonts w:eastAsiaTheme="minorHAnsi"/>
          <w:color w:val="000000" w:themeColor="text1"/>
          <w:sz w:val="20"/>
          <w:szCs w:val="20"/>
          <w:lang w:eastAsia="en-US"/>
        </w:rPr>
      </w:pPr>
    </w:p>
    <w:p w14:paraId="5500EF1B" w14:textId="3E54BCC6" w:rsidR="00090460" w:rsidRDefault="00090460" w:rsidP="00E07ED0">
      <w:pPr>
        <w:jc w:val="left"/>
        <w:rPr>
          <w:rFonts w:eastAsiaTheme="minorHAnsi"/>
          <w:color w:val="000000" w:themeColor="text1"/>
          <w:sz w:val="20"/>
          <w:szCs w:val="20"/>
          <w:lang w:eastAsia="en-US"/>
        </w:rPr>
      </w:pPr>
    </w:p>
    <w:p w14:paraId="53DAC7A7" w14:textId="5175F113" w:rsidR="00090460" w:rsidRDefault="00090460" w:rsidP="00E07ED0">
      <w:pPr>
        <w:jc w:val="left"/>
        <w:rPr>
          <w:rFonts w:eastAsiaTheme="minorHAnsi"/>
          <w:color w:val="000000" w:themeColor="text1"/>
          <w:sz w:val="20"/>
          <w:szCs w:val="20"/>
          <w:lang w:eastAsia="en-US"/>
        </w:rPr>
      </w:pPr>
    </w:p>
    <w:p w14:paraId="34AE40CB" w14:textId="77777777" w:rsidR="00090460" w:rsidRPr="00E07ED0" w:rsidRDefault="00090460" w:rsidP="00E07ED0">
      <w:pPr>
        <w:jc w:val="left"/>
        <w:rPr>
          <w:rFonts w:eastAsiaTheme="minorHAnsi"/>
          <w:color w:val="000000" w:themeColor="text1"/>
          <w:sz w:val="20"/>
          <w:szCs w:val="20"/>
          <w:lang w:eastAsia="en-US"/>
        </w:rPr>
      </w:pPr>
    </w:p>
    <w:tbl>
      <w:tblPr>
        <w:tblStyle w:val="afff5"/>
        <w:tblW w:w="15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9910"/>
      </w:tblGrid>
      <w:tr w:rsidR="00090460" w14:paraId="13D4FE3E" w14:textId="77777777" w:rsidTr="00090460">
        <w:tc>
          <w:tcPr>
            <w:tcW w:w="5387" w:type="dxa"/>
          </w:tcPr>
          <w:p w14:paraId="33A54E09" w14:textId="77777777" w:rsidR="00090460" w:rsidRDefault="00090460">
            <w:pPr>
              <w:widowControl w:val="0"/>
              <w:suppressAutoHyphens/>
              <w:jc w:val="left"/>
              <w:rPr>
                <w:color w:val="000000" w:themeColor="text1"/>
                <w:sz w:val="20"/>
                <w:szCs w:val="20"/>
              </w:rPr>
            </w:pPr>
            <w:r>
              <w:rPr>
                <w:b/>
                <w:color w:val="000000" w:themeColor="text1"/>
                <w:sz w:val="20"/>
                <w:szCs w:val="20"/>
              </w:rPr>
              <w:t>ЗАКАЗЧИК:</w:t>
            </w:r>
          </w:p>
          <w:p w14:paraId="74A2A1B0" w14:textId="77777777" w:rsidR="00090460" w:rsidRDefault="00090460">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eastAsia="Calibri"/>
                <w:b/>
                <w:color w:val="000000" w:themeColor="text1"/>
                <w:sz w:val="20"/>
                <w:szCs w:val="20"/>
              </w:rPr>
            </w:pPr>
            <w:r>
              <w:rPr>
                <w:rFonts w:eastAsia="Calibri"/>
                <w:b/>
                <w:color w:val="000000" w:themeColor="text1"/>
                <w:sz w:val="20"/>
                <w:szCs w:val="20"/>
              </w:rPr>
              <w:t>Государственное бюджетное общеобразовательное</w:t>
            </w:r>
          </w:p>
          <w:p w14:paraId="255BB669" w14:textId="77777777" w:rsidR="00090460" w:rsidRDefault="00090460">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eastAsia="Calibri"/>
                <w:b/>
                <w:color w:val="000000" w:themeColor="text1"/>
                <w:sz w:val="20"/>
                <w:szCs w:val="20"/>
              </w:rPr>
            </w:pPr>
            <w:r>
              <w:rPr>
                <w:rFonts w:eastAsia="Calibri"/>
                <w:b/>
                <w:color w:val="000000" w:themeColor="text1"/>
                <w:sz w:val="20"/>
                <w:szCs w:val="20"/>
              </w:rPr>
              <w:t xml:space="preserve"> учреждение лицей №95 Калининского </w:t>
            </w:r>
          </w:p>
          <w:p w14:paraId="67AF85A9" w14:textId="28D242DC" w:rsidR="00090460" w:rsidRDefault="00090460">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eastAsia="Calibri"/>
                <w:b/>
                <w:color w:val="000000" w:themeColor="text1"/>
                <w:sz w:val="20"/>
                <w:szCs w:val="20"/>
              </w:rPr>
            </w:pPr>
            <w:r>
              <w:rPr>
                <w:rFonts w:eastAsia="Calibri"/>
                <w:b/>
                <w:color w:val="000000" w:themeColor="text1"/>
                <w:sz w:val="20"/>
                <w:szCs w:val="20"/>
              </w:rPr>
              <w:t>района Санкт-Петербург</w:t>
            </w:r>
          </w:p>
          <w:p w14:paraId="53A78ECB" w14:textId="77777777" w:rsidR="00090460" w:rsidRDefault="00090460">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eastAsia="Calibri"/>
                <w:color w:val="000000" w:themeColor="text1"/>
                <w:sz w:val="20"/>
                <w:szCs w:val="20"/>
              </w:rPr>
            </w:pPr>
          </w:p>
          <w:p w14:paraId="5E1DD8E3" w14:textId="77777777" w:rsidR="00090460" w:rsidRDefault="00090460">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eastAsia="Calibri"/>
                <w:b/>
                <w:color w:val="000000" w:themeColor="text1"/>
                <w:sz w:val="20"/>
                <w:szCs w:val="20"/>
              </w:rPr>
            </w:pPr>
            <w:r>
              <w:rPr>
                <w:rFonts w:eastAsia="Calibri"/>
                <w:b/>
                <w:color w:val="000000" w:themeColor="text1"/>
                <w:sz w:val="20"/>
                <w:szCs w:val="20"/>
              </w:rPr>
              <w:t xml:space="preserve">Директор </w:t>
            </w:r>
          </w:p>
          <w:p w14:paraId="3A165FD2" w14:textId="77777777" w:rsidR="00090460" w:rsidRDefault="00090460">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eastAsia="Calibri"/>
                <w:b/>
                <w:color w:val="000000" w:themeColor="text1"/>
                <w:sz w:val="20"/>
                <w:szCs w:val="20"/>
              </w:rPr>
            </w:pPr>
          </w:p>
          <w:p w14:paraId="0766CF96" w14:textId="77777777" w:rsidR="00090460" w:rsidRDefault="00090460">
            <w:pPr>
              <w:jc w:val="left"/>
              <w:outlineLvl w:val="1"/>
              <w:rPr>
                <w:rFonts w:eastAsia="Calibri"/>
                <w:b/>
                <w:color w:val="000000" w:themeColor="text1"/>
                <w:sz w:val="20"/>
                <w:szCs w:val="20"/>
              </w:rPr>
            </w:pPr>
            <w:r>
              <w:rPr>
                <w:rFonts w:eastAsia="Calibri"/>
                <w:b/>
                <w:color w:val="000000" w:themeColor="text1"/>
                <w:sz w:val="20"/>
                <w:szCs w:val="20"/>
              </w:rPr>
              <w:t xml:space="preserve">______________________ /С.Н. Ремизова/    </w:t>
            </w:r>
          </w:p>
          <w:p w14:paraId="0E366E3C" w14:textId="77777777" w:rsidR="00090460" w:rsidRDefault="00090460">
            <w:pPr>
              <w:jc w:val="left"/>
              <w:outlineLvl w:val="1"/>
              <w:rPr>
                <w:b/>
                <w:color w:val="000000" w:themeColor="text1"/>
                <w:sz w:val="20"/>
                <w:szCs w:val="20"/>
              </w:rPr>
            </w:pPr>
          </w:p>
        </w:tc>
        <w:tc>
          <w:tcPr>
            <w:tcW w:w="9910" w:type="dxa"/>
            <w:hideMark/>
          </w:tcPr>
          <w:p w14:paraId="592FA4E0" w14:textId="77777777" w:rsidR="00090460" w:rsidRDefault="00090460">
            <w:pPr>
              <w:widowControl w:val="0"/>
              <w:suppressAutoHyphens/>
              <w:jc w:val="left"/>
              <w:rPr>
                <w:b/>
                <w:color w:val="000000" w:themeColor="text1"/>
                <w:sz w:val="20"/>
                <w:szCs w:val="20"/>
              </w:rPr>
            </w:pPr>
            <w:r>
              <w:rPr>
                <w:b/>
                <w:sz w:val="20"/>
                <w:szCs w:val="20"/>
              </w:rPr>
              <w:t>ИСПОЛНИТЕЛЬ</w:t>
            </w:r>
            <w:r>
              <w:rPr>
                <w:b/>
                <w:color w:val="000000" w:themeColor="text1"/>
                <w:sz w:val="20"/>
                <w:szCs w:val="20"/>
              </w:rPr>
              <w:t xml:space="preserve"> </w:t>
            </w:r>
          </w:p>
        </w:tc>
      </w:tr>
    </w:tbl>
    <w:p w14:paraId="05C53F02" w14:textId="77777777" w:rsidR="00A37D5F" w:rsidRPr="00A43307" w:rsidRDefault="00A37D5F" w:rsidP="0017123A">
      <w:pPr>
        <w:widowControl w:val="0"/>
        <w:rPr>
          <w:sz w:val="20"/>
          <w:szCs w:val="20"/>
        </w:rPr>
      </w:pPr>
    </w:p>
    <w:sectPr w:rsidR="00A37D5F"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14D27" w14:textId="77777777" w:rsidR="009231E3" w:rsidRDefault="009231E3">
      <w:r>
        <w:separator/>
      </w:r>
    </w:p>
  </w:endnote>
  <w:endnote w:type="continuationSeparator" w:id="0">
    <w:p w14:paraId="47C262C2" w14:textId="77777777" w:rsidR="009231E3" w:rsidRDefault="00923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egoe UI 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PT Sans">
    <w:charset w:val="CC"/>
    <w:family w:val="swiss"/>
    <w:pitch w:val="variable"/>
  </w:font>
  <w:font w:name="FreeSans">
    <w:altName w:val="Calibri"/>
    <w:panose1 w:val="00000000000000000000"/>
    <w:charset w:val="00"/>
    <w:family w:val="roman"/>
    <w:notTrueType/>
    <w:pitch w:val="default"/>
  </w:font>
  <w:font w:name="HelveticaNeue">
    <w:charset w:val="00"/>
    <w:family w:val="swiss"/>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21678" w14:textId="0F0261CD" w:rsidR="009231E3" w:rsidRDefault="009231E3" w:rsidP="00963482">
    <w:pPr>
      <w:pStyle w:val="af3"/>
      <w:jc w:val="right"/>
    </w:pPr>
    <w:r>
      <w:fldChar w:fldCharType="begin"/>
    </w:r>
    <w:r>
      <w:instrText>PAGE   \* MERGEFORMAT</w:instrText>
    </w:r>
    <w:r>
      <w:fldChar w:fldCharType="separate"/>
    </w:r>
    <w:r w:rsidR="000D1D49">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ACA1F" w14:textId="77777777" w:rsidR="009231E3" w:rsidRDefault="009231E3">
      <w:r>
        <w:separator/>
      </w:r>
    </w:p>
  </w:footnote>
  <w:footnote w:type="continuationSeparator" w:id="0">
    <w:p w14:paraId="1050D14B" w14:textId="77777777" w:rsidR="009231E3" w:rsidRDefault="009231E3">
      <w:r>
        <w:continuationSeparator/>
      </w:r>
    </w:p>
  </w:footnote>
  <w:footnote w:id="1">
    <w:p w14:paraId="495AEEFA" w14:textId="5EC6BDAF" w:rsidR="009231E3" w:rsidRDefault="009231E3" w:rsidP="0072428C">
      <w:pPr>
        <w:pStyle w:val="afff7"/>
      </w:pPr>
      <w:r w:rsidRPr="0067518D">
        <w:rPr>
          <w:rStyle w:val="affff0"/>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9231E3" w:rsidRPr="000D2D62" w:rsidRDefault="009231E3" w:rsidP="00821710">
      <w:pPr>
        <w:pStyle w:val="afff7"/>
      </w:pPr>
      <w:r w:rsidRPr="001B415F">
        <w:rPr>
          <w:rStyle w:val="affff0"/>
          <w:sz w:val="16"/>
        </w:rPr>
        <w:footnoteRef/>
      </w:r>
      <w:r w:rsidRPr="001B415F">
        <w:rPr>
          <w:sz w:val="16"/>
        </w:rPr>
        <w:t xml:space="preserve"> Письмо Комитета финансов Санкт-Петербурга № 01-02/1250 от 16.04.2013.</w:t>
      </w:r>
    </w:p>
  </w:footnote>
  <w:footnote w:id="3">
    <w:p w14:paraId="44C7038F" w14:textId="77777777" w:rsidR="009231E3" w:rsidRPr="00AB5B22" w:rsidRDefault="009231E3" w:rsidP="00BC6FEE">
      <w:pPr>
        <w:pStyle w:val="afff7"/>
      </w:pPr>
      <w:r w:rsidRPr="00AB5B22">
        <w:rPr>
          <w:rStyle w:val="affff0"/>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9231E3" w:rsidRPr="005764C6" w:rsidRDefault="009231E3" w:rsidP="008B713D">
      <w:pPr>
        <w:pStyle w:val="afff7"/>
        <w:jc w:val="both"/>
      </w:pPr>
      <w:r w:rsidRPr="007C6E14">
        <w:rPr>
          <w:rStyle w:val="affff0"/>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9231E3" w:rsidRPr="000A02CC" w:rsidRDefault="009231E3" w:rsidP="008C5C67">
      <w:pPr>
        <w:pStyle w:val="afff7"/>
      </w:pPr>
      <w:r w:rsidRPr="0067518D">
        <w:rPr>
          <w:rStyle w:val="affff0"/>
          <w:sz w:val="16"/>
          <w:szCs w:val="16"/>
        </w:rPr>
        <w:footnoteRef/>
      </w:r>
      <w:r w:rsidRPr="0067518D">
        <w:rPr>
          <w:sz w:val="16"/>
          <w:szCs w:val="16"/>
        </w:rPr>
        <w:t xml:space="preserve"> </w:t>
      </w:r>
      <w:r w:rsidRPr="0067518D">
        <w:rPr>
          <w:sz w:val="16"/>
        </w:rPr>
        <w:t>Здесь, а также по тексту, документ, в случае его упоминания, предоставляется в соответствии с п. 2.4.7 контракта</w:t>
      </w:r>
      <w:r w:rsidRPr="0067518D">
        <w:rPr>
          <w:sz w:val="16"/>
          <w:szCs w:val="16"/>
        </w:rPr>
        <w:t>.</w:t>
      </w:r>
    </w:p>
  </w:footnote>
  <w:footnote w:id="6">
    <w:p w14:paraId="01D702B4" w14:textId="77777777" w:rsidR="009231E3" w:rsidRPr="00EF2924" w:rsidRDefault="009231E3" w:rsidP="00EF2924">
      <w:pPr>
        <w:pStyle w:val="afff7"/>
        <w:jc w:val="both"/>
      </w:pPr>
      <w:r w:rsidRPr="00EF2924">
        <w:rPr>
          <w:rStyle w:val="affff0"/>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9231E3" w:rsidRDefault="009231E3" w:rsidP="00EF2924">
      <w:pPr>
        <w:pStyle w:val="afff7"/>
        <w:jc w:val="both"/>
      </w:pPr>
      <w:r w:rsidRPr="00EF2924">
        <w:rPr>
          <w:rStyle w:val="affff0"/>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9231E3" w:rsidRPr="00EF2924" w:rsidRDefault="009231E3" w:rsidP="00EF2924">
      <w:pPr>
        <w:pStyle w:val="afff7"/>
        <w:rPr>
          <w:sz w:val="16"/>
        </w:rPr>
      </w:pPr>
      <w:r w:rsidRPr="00EF2924">
        <w:rPr>
          <w:rStyle w:val="affff0"/>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9231E3" w:rsidRDefault="009231E3" w:rsidP="00EF2924">
      <w:pPr>
        <w:pStyle w:val="afff7"/>
        <w:rPr>
          <w:sz w:val="16"/>
        </w:rPr>
      </w:pPr>
      <w:r w:rsidRPr="0067518D">
        <w:rPr>
          <w:rStyle w:val="affff0"/>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14:paraId="0ECD95B5" w14:textId="77777777" w:rsidR="009231E3" w:rsidRPr="00F47722" w:rsidRDefault="009231E3" w:rsidP="009D3EFE">
      <w:pPr>
        <w:autoSpaceDE w:val="0"/>
        <w:autoSpaceDN w:val="0"/>
        <w:adjustRightInd w:val="0"/>
        <w:rPr>
          <w:sz w:val="16"/>
          <w:szCs w:val="16"/>
        </w:rPr>
      </w:pPr>
      <w:r w:rsidRPr="00F47722">
        <w:rPr>
          <w:rStyle w:val="affff0"/>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231E3" w:rsidRPr="00F47722" w:rsidRDefault="009231E3"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231E3" w:rsidRPr="00F47722" w:rsidRDefault="009231E3"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231E3" w:rsidRPr="00F47722" w:rsidRDefault="009231E3"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9231E3" w:rsidRPr="00F35DF9" w:rsidRDefault="009231E3" w:rsidP="00407B90">
      <w:pPr>
        <w:autoSpaceDE w:val="0"/>
        <w:autoSpaceDN w:val="0"/>
        <w:adjustRightInd w:val="0"/>
        <w:rPr>
          <w:sz w:val="16"/>
          <w:szCs w:val="16"/>
        </w:rPr>
      </w:pPr>
      <w:r w:rsidRPr="00C47D0C">
        <w:rPr>
          <w:rStyle w:val="affff0"/>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231E3" w:rsidRPr="00C17D54" w:rsidRDefault="009231E3" w:rsidP="009D3EFE">
      <w:pPr>
        <w:autoSpaceDE w:val="0"/>
        <w:autoSpaceDN w:val="0"/>
        <w:adjustRightInd w:val="0"/>
        <w:rPr>
          <w:sz w:val="15"/>
          <w:szCs w:val="15"/>
        </w:rPr>
      </w:pPr>
      <w:r w:rsidRPr="00C17D54">
        <w:rPr>
          <w:rStyle w:val="affff0"/>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231E3" w:rsidRPr="00C17D54" w:rsidRDefault="009231E3"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231E3" w:rsidRPr="00C17D54" w:rsidRDefault="009231E3"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231E3" w:rsidRPr="00AC4FFC" w:rsidRDefault="009231E3"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9231E3" w:rsidRPr="009D23A5" w:rsidRDefault="009231E3" w:rsidP="00B20F76">
      <w:pPr>
        <w:pStyle w:val="afff7"/>
        <w:jc w:val="both"/>
      </w:pPr>
      <w:r w:rsidRPr="0067518D">
        <w:rPr>
          <w:rStyle w:val="affff0"/>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9231E3" w:rsidRPr="00297683" w:rsidRDefault="009231E3" w:rsidP="00EF2924">
      <w:pPr>
        <w:pStyle w:val="afff7"/>
        <w:rPr>
          <w:sz w:val="16"/>
          <w:szCs w:val="16"/>
        </w:rPr>
      </w:pPr>
      <w:r w:rsidRPr="00EF2924">
        <w:rPr>
          <w:rStyle w:val="affff0"/>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9231E3" w:rsidRPr="00861FA0" w:rsidRDefault="009231E3" w:rsidP="00B20F76">
      <w:pPr>
        <w:pStyle w:val="afff7"/>
        <w:jc w:val="both"/>
        <w:rPr>
          <w:sz w:val="16"/>
          <w:szCs w:val="16"/>
        </w:rPr>
      </w:pPr>
      <w:r w:rsidRPr="00861FA0">
        <w:rPr>
          <w:rStyle w:val="affff0"/>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kern w:val="0"/>
        <w:lang w:eastAsia="ru-RU"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kern w:val="0"/>
        <w:lang w:eastAsia="ru-RU"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kern w:val="0"/>
        <w:lang w:eastAsia="ru-RU"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2220183"/>
    <w:multiLevelType w:val="multilevel"/>
    <w:tmpl w:val="81760E3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Zero"/>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02AC1FC2"/>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3200709"/>
    <w:multiLevelType w:val="multilevel"/>
    <w:tmpl w:val="4DE491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0453191B"/>
    <w:multiLevelType w:val="multilevel"/>
    <w:tmpl w:val="956A99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080145A8"/>
    <w:multiLevelType w:val="hybridMultilevel"/>
    <w:tmpl w:val="989C08FA"/>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0245ED7"/>
    <w:multiLevelType w:val="multilevel"/>
    <w:tmpl w:val="40403E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117146A6"/>
    <w:multiLevelType w:val="multilevel"/>
    <w:tmpl w:val="1090A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182E5F7F"/>
    <w:multiLevelType w:val="multilevel"/>
    <w:tmpl w:val="AC248A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801"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9" w15:restartNumberingAfterBreak="0">
    <w:nsid w:val="21545994"/>
    <w:multiLevelType w:val="multilevel"/>
    <w:tmpl w:val="730E5DA8"/>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25197BCC"/>
    <w:multiLevelType w:val="multilevel"/>
    <w:tmpl w:val="2C96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B60416"/>
    <w:multiLevelType w:val="multilevel"/>
    <w:tmpl w:val="5BC62BEE"/>
    <w:lvl w:ilvl="0">
      <w:start w:val="1"/>
      <w:numFmt w:val="decimal"/>
      <w:lvlText w:val="%1."/>
      <w:lvlJc w:val="left"/>
      <w:pPr>
        <w:ind w:left="360" w:hanging="360"/>
      </w:pPr>
      <w:rPr>
        <w:rFonts w:hint="default"/>
      </w:rPr>
    </w:lvl>
    <w:lvl w:ilvl="1">
      <w:start w:val="3"/>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95407FC"/>
    <w:multiLevelType w:val="multilevel"/>
    <w:tmpl w:val="F3C428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4"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3052ACB"/>
    <w:multiLevelType w:val="multilevel"/>
    <w:tmpl w:val="3982C3F8"/>
    <w:lvl w:ilvl="0">
      <w:start w:val="1"/>
      <w:numFmt w:val="decimal"/>
      <w:pStyle w:val="a1"/>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B9A69D8"/>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0" w15:restartNumberingAfterBreak="0">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179397A"/>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3" w15:restartNumberingAfterBreak="0">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34" w15:restartNumberingAfterBreak="0">
    <w:nsid w:val="68140A3B"/>
    <w:multiLevelType w:val="multilevel"/>
    <w:tmpl w:val="748A3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15:restartNumberingAfterBreak="0">
    <w:nsid w:val="6E0C11A6"/>
    <w:multiLevelType w:val="hybridMultilevel"/>
    <w:tmpl w:val="6A0A619E"/>
    <w:lvl w:ilvl="0" w:tplc="A0D0B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38" w15:restartNumberingAfterBreak="0">
    <w:nsid w:val="767D67C1"/>
    <w:multiLevelType w:val="multilevel"/>
    <w:tmpl w:val="421A38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D5A3FDD"/>
    <w:multiLevelType w:val="hybridMultilevel"/>
    <w:tmpl w:val="F7F28B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DBD2291"/>
    <w:multiLevelType w:val="hybridMultilevel"/>
    <w:tmpl w:val="87B848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7EB708E7"/>
    <w:multiLevelType w:val="multilevel"/>
    <w:tmpl w:val="7B6C478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5"/>
  </w:num>
  <w:num w:numId="2">
    <w:abstractNumId w:val="25"/>
  </w:num>
  <w:num w:numId="3">
    <w:abstractNumId w:val="24"/>
  </w:num>
  <w:num w:numId="4">
    <w:abstractNumId w:val="33"/>
  </w:num>
  <w:num w:numId="5">
    <w:abstractNumId w:val="18"/>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40"/>
  </w:num>
  <w:num w:numId="10">
    <w:abstractNumId w:val="30"/>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4"/>
  </w:num>
  <w:num w:numId="22">
    <w:abstractNumId w:val="19"/>
  </w:num>
  <w:num w:numId="23">
    <w:abstractNumId w:val="23"/>
  </w:num>
  <w:num w:numId="24">
    <w:abstractNumId w:val="17"/>
  </w:num>
  <w:num w:numId="25">
    <w:abstractNumId w:val="16"/>
  </w:num>
  <w:num w:numId="26">
    <w:abstractNumId w:val="34"/>
  </w:num>
  <w:num w:numId="27">
    <w:abstractNumId w:val="13"/>
  </w:num>
  <w:num w:numId="28">
    <w:abstractNumId w:val="15"/>
  </w:num>
  <w:num w:numId="29">
    <w:abstractNumId w:val="12"/>
  </w:num>
  <w:num w:numId="30">
    <w:abstractNumId w:val="28"/>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20"/>
  </w:num>
  <w:num w:numId="34">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num>
  <w:num w:numId="37">
    <w:abstractNumId w:val="22"/>
  </w:num>
  <w:num w:numId="38">
    <w:abstractNumId w:val="11"/>
  </w:num>
  <w:num w:numId="39">
    <w:abstractNumId w:val="31"/>
  </w:num>
  <w:num w:numId="40">
    <w:abstractNumId w:val="41"/>
  </w:num>
  <w:num w:numId="41">
    <w:abstractNumId w:val="39"/>
  </w:num>
  <w:num w:numId="42">
    <w:abstractNumId w:val="10"/>
  </w:num>
  <w:num w:numId="43">
    <w:abstractNumId w:val="36"/>
  </w:num>
  <w:num w:numId="44">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BD8"/>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460"/>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1D49"/>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4C28"/>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6EB"/>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354"/>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6A7D"/>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67E07"/>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5032"/>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29B9"/>
    <w:rsid w:val="004450AB"/>
    <w:rsid w:val="00445221"/>
    <w:rsid w:val="004458FF"/>
    <w:rsid w:val="0044597C"/>
    <w:rsid w:val="00446B8E"/>
    <w:rsid w:val="00447061"/>
    <w:rsid w:val="0044773D"/>
    <w:rsid w:val="00447A59"/>
    <w:rsid w:val="00447B3E"/>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13C"/>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144"/>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188"/>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770FD"/>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3E5"/>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D7A98"/>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834"/>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7FC"/>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1004A"/>
    <w:rsid w:val="008101D9"/>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1D1"/>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4A4"/>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2A6"/>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DF5"/>
    <w:rsid w:val="008E1E99"/>
    <w:rsid w:val="008E26D9"/>
    <w:rsid w:val="008E291E"/>
    <w:rsid w:val="008E3951"/>
    <w:rsid w:val="008E4916"/>
    <w:rsid w:val="008E5474"/>
    <w:rsid w:val="008E56FA"/>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31E3"/>
    <w:rsid w:val="00924745"/>
    <w:rsid w:val="009248A5"/>
    <w:rsid w:val="00925E85"/>
    <w:rsid w:val="00925F47"/>
    <w:rsid w:val="0092654E"/>
    <w:rsid w:val="00926987"/>
    <w:rsid w:val="0093087B"/>
    <w:rsid w:val="009320F8"/>
    <w:rsid w:val="00932348"/>
    <w:rsid w:val="00932D7A"/>
    <w:rsid w:val="00933067"/>
    <w:rsid w:val="00933122"/>
    <w:rsid w:val="00933AEC"/>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487"/>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4142"/>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5B28"/>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D1A"/>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552E"/>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139C"/>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749"/>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27F61"/>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049B"/>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429"/>
    <w:rsid w:val="00D94997"/>
    <w:rsid w:val="00D962FD"/>
    <w:rsid w:val="00D9663A"/>
    <w:rsid w:val="00D978F3"/>
    <w:rsid w:val="00D97BC2"/>
    <w:rsid w:val="00D97F7D"/>
    <w:rsid w:val="00DA029A"/>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6F64"/>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07ED0"/>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9E8"/>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E78"/>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0E92"/>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1" w:semiHidden="1" w:unhideWhenUsed="1"/>
    <w:lsdException w:name="footnote text" w:locked="1" w:semiHidden="1" w:unhideWhenUsed="1" w:qFormat="1"/>
    <w:lsdException w:name="annotation text" w:locked="1" w:semiHidden="1" w:uiPriority="0" w:unhideWhenUsed="1"/>
    <w:lsdException w:name="header" w:locked="1" w:semiHidden="1" w:uiPriority="0" w:unhideWhenUsed="1"/>
    <w:lsdException w:name="footer" w:locked="1" w:semiHidden="1" w:uiPriority="0"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uiPriority="3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66F55"/>
    <w:pPr>
      <w:jc w:val="both"/>
    </w:pPr>
    <w:rPr>
      <w:sz w:val="24"/>
      <w:szCs w:val="24"/>
    </w:rPr>
  </w:style>
  <w:style w:type="paragraph" w:styleId="10">
    <w:name w:val="heading 1"/>
    <w:basedOn w:val="a3"/>
    <w:next w:val="a3"/>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3"/>
    <w:next w:val="a3"/>
    <w:link w:val="21"/>
    <w:uiPriority w:val="9"/>
    <w:qFormat/>
    <w:rsid w:val="00C024D4"/>
    <w:pPr>
      <w:keepNext/>
      <w:jc w:val="center"/>
      <w:outlineLvl w:val="1"/>
    </w:pPr>
    <w:rPr>
      <w:b/>
      <w:szCs w:val="20"/>
    </w:rPr>
  </w:style>
  <w:style w:type="paragraph" w:styleId="30">
    <w:name w:val="heading 3"/>
    <w:aliases w:val="3,h3,Gliederung3 Char,Gliederung3,H3,Section Header3"/>
    <w:basedOn w:val="a3"/>
    <w:next w:val="a3"/>
    <w:link w:val="31"/>
    <w:uiPriority w:val="9"/>
    <w:qFormat/>
    <w:rsid w:val="00C024D4"/>
    <w:pPr>
      <w:keepNext/>
      <w:spacing w:before="240" w:after="60"/>
      <w:outlineLvl w:val="2"/>
    </w:pPr>
    <w:rPr>
      <w:rFonts w:ascii="Arial" w:hAnsi="Arial"/>
      <w:b/>
      <w:szCs w:val="20"/>
    </w:rPr>
  </w:style>
  <w:style w:type="paragraph" w:styleId="40">
    <w:name w:val="heading 4"/>
    <w:basedOn w:val="a3"/>
    <w:next w:val="a3"/>
    <w:link w:val="41"/>
    <w:uiPriority w:val="9"/>
    <w:qFormat/>
    <w:rsid w:val="00C024D4"/>
    <w:pPr>
      <w:keepNext/>
      <w:spacing w:before="240" w:after="60"/>
      <w:outlineLvl w:val="3"/>
    </w:pPr>
    <w:rPr>
      <w:rFonts w:ascii="Arial" w:hAnsi="Arial"/>
      <w:szCs w:val="20"/>
    </w:rPr>
  </w:style>
  <w:style w:type="paragraph" w:styleId="5">
    <w:name w:val="heading 5"/>
    <w:basedOn w:val="a3"/>
    <w:next w:val="a3"/>
    <w:link w:val="50"/>
    <w:uiPriority w:val="9"/>
    <w:qFormat/>
    <w:rsid w:val="00C024D4"/>
    <w:pPr>
      <w:spacing w:before="240" w:after="60"/>
      <w:outlineLvl w:val="4"/>
    </w:pPr>
    <w:rPr>
      <w:sz w:val="22"/>
      <w:szCs w:val="20"/>
    </w:rPr>
  </w:style>
  <w:style w:type="paragraph" w:styleId="6">
    <w:name w:val="heading 6"/>
    <w:basedOn w:val="a3"/>
    <w:next w:val="a3"/>
    <w:link w:val="60"/>
    <w:uiPriority w:val="9"/>
    <w:qFormat/>
    <w:rsid w:val="00C024D4"/>
    <w:pPr>
      <w:spacing w:before="240" w:after="60"/>
      <w:outlineLvl w:val="5"/>
    </w:pPr>
    <w:rPr>
      <w:i/>
      <w:sz w:val="22"/>
      <w:szCs w:val="20"/>
    </w:rPr>
  </w:style>
  <w:style w:type="paragraph" w:styleId="7">
    <w:name w:val="heading 7"/>
    <w:basedOn w:val="a3"/>
    <w:next w:val="a3"/>
    <w:link w:val="70"/>
    <w:uiPriority w:val="99"/>
    <w:qFormat/>
    <w:rsid w:val="00C024D4"/>
    <w:pPr>
      <w:spacing w:before="240" w:after="60"/>
      <w:outlineLvl w:val="6"/>
    </w:pPr>
    <w:rPr>
      <w:rFonts w:ascii="Arial" w:hAnsi="Arial"/>
      <w:sz w:val="20"/>
      <w:szCs w:val="20"/>
    </w:rPr>
  </w:style>
  <w:style w:type="paragraph" w:styleId="8">
    <w:name w:val="heading 8"/>
    <w:basedOn w:val="a3"/>
    <w:next w:val="a3"/>
    <w:link w:val="80"/>
    <w:uiPriority w:val="99"/>
    <w:qFormat/>
    <w:rsid w:val="00C024D4"/>
    <w:pPr>
      <w:spacing w:before="240" w:after="60"/>
      <w:outlineLvl w:val="7"/>
    </w:pPr>
    <w:rPr>
      <w:rFonts w:ascii="Arial" w:hAnsi="Arial"/>
      <w:i/>
      <w:sz w:val="20"/>
      <w:szCs w:val="20"/>
    </w:rPr>
  </w:style>
  <w:style w:type="paragraph" w:styleId="9">
    <w:name w:val="heading 9"/>
    <w:basedOn w:val="a3"/>
    <w:next w:val="a3"/>
    <w:link w:val="90"/>
    <w:uiPriority w:val="99"/>
    <w:qFormat/>
    <w:rsid w:val="00C024D4"/>
    <w:pPr>
      <w:spacing w:before="240" w:after="60"/>
      <w:outlineLvl w:val="8"/>
    </w:pPr>
    <w:rPr>
      <w:rFonts w:ascii="Arial" w:hAnsi="Arial"/>
      <w:b/>
      <w:i/>
      <w:sz w:val="1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link w:val="10"/>
    <w:uiPriority w:val="9"/>
    <w:locked/>
    <w:rsid w:val="00C024D4"/>
    <w:rPr>
      <w:rFonts w:cs="Times New Roman"/>
      <w:b/>
      <w:kern w:val="28"/>
      <w:sz w:val="36"/>
    </w:rPr>
  </w:style>
  <w:style w:type="character" w:customStyle="1" w:styleId="21">
    <w:name w:val="Заголовок 2 Знак"/>
    <w:aliases w:val="H2 Знак"/>
    <w:link w:val="20"/>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locked/>
    <w:rsid w:val="00C024D4"/>
    <w:rPr>
      <w:rFonts w:ascii="Arial" w:hAnsi="Arial" w:cs="Times New Roman"/>
      <w:sz w:val="24"/>
    </w:rPr>
  </w:style>
  <w:style w:type="character" w:customStyle="1" w:styleId="50">
    <w:name w:val="Заголовок 5 Знак"/>
    <w:link w:val="5"/>
    <w:locked/>
    <w:rsid w:val="00C024D4"/>
    <w:rPr>
      <w:rFonts w:cs="Times New Roman"/>
      <w:sz w:val="22"/>
    </w:rPr>
  </w:style>
  <w:style w:type="character" w:customStyle="1" w:styleId="60">
    <w:name w:val="Заголовок 6 Знак"/>
    <w:link w:val="6"/>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7">
    <w:name w:val="Body Text Indent"/>
    <w:basedOn w:val="a3"/>
    <w:link w:val="a8"/>
    <w:uiPriority w:val="99"/>
    <w:rsid w:val="00C024D4"/>
    <w:pPr>
      <w:ind w:left="5760"/>
    </w:pPr>
    <w:rPr>
      <w:szCs w:val="20"/>
    </w:rPr>
  </w:style>
  <w:style w:type="character" w:customStyle="1" w:styleId="a8">
    <w:name w:val="Основной текст с отступом Знак"/>
    <w:link w:val="a7"/>
    <w:uiPriority w:val="99"/>
    <w:locked/>
    <w:rsid w:val="00C024D4"/>
    <w:rPr>
      <w:rFonts w:cs="Times New Roman"/>
      <w:sz w:val="24"/>
    </w:rPr>
  </w:style>
  <w:style w:type="paragraph" w:customStyle="1" w:styleId="1">
    <w:name w:val="Стиль1"/>
    <w:basedOn w:val="a3"/>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3"/>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3"/>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9">
    <w:name w:val="Hyperlink"/>
    <w:link w:val="51"/>
    <w:rsid w:val="00C024D4"/>
    <w:rPr>
      <w:rFonts w:cs="Times New Roman"/>
      <w:color w:val="0000FF"/>
      <w:u w:val="single"/>
    </w:rPr>
  </w:style>
  <w:style w:type="paragraph" w:styleId="25">
    <w:name w:val="toc 2"/>
    <w:basedOn w:val="a3"/>
    <w:next w:val="a3"/>
    <w:link w:val="26"/>
    <w:autoRedefine/>
    <w:uiPriority w:val="39"/>
    <w:rsid w:val="00040415"/>
    <w:pPr>
      <w:tabs>
        <w:tab w:val="left" w:pos="720"/>
        <w:tab w:val="right" w:leader="dot" w:pos="9720"/>
      </w:tabs>
      <w:ind w:left="240"/>
      <w:jc w:val="left"/>
    </w:pPr>
    <w:rPr>
      <w:smallCaps/>
      <w:noProof/>
      <w:sz w:val="20"/>
      <w:szCs w:val="20"/>
    </w:rPr>
  </w:style>
  <w:style w:type="paragraph" w:styleId="27">
    <w:name w:val="List Bullet 2"/>
    <w:basedOn w:val="a3"/>
    <w:autoRedefine/>
    <w:uiPriority w:val="99"/>
    <w:rsid w:val="00C024D4"/>
    <w:pPr>
      <w:tabs>
        <w:tab w:val="num" w:pos="643"/>
      </w:tabs>
      <w:spacing w:after="60"/>
      <w:ind w:left="643" w:hanging="360"/>
    </w:pPr>
    <w:rPr>
      <w:szCs w:val="20"/>
    </w:rPr>
  </w:style>
  <w:style w:type="paragraph" w:styleId="32">
    <w:name w:val="Body Text Indent 3"/>
    <w:basedOn w:val="a3"/>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3"/>
    <w:next w:val="a3"/>
    <w:link w:val="13"/>
    <w:autoRedefine/>
    <w:uiPriority w:val="3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3"/>
    <w:next w:val="a3"/>
    <w:link w:val="35"/>
    <w:autoRedefine/>
    <w:uiPriority w:val="39"/>
    <w:rsid w:val="00A511B1"/>
    <w:pPr>
      <w:tabs>
        <w:tab w:val="left" w:pos="1200"/>
        <w:tab w:val="right" w:leader="dot" w:pos="9720"/>
      </w:tabs>
      <w:ind w:left="480"/>
      <w:jc w:val="left"/>
    </w:pPr>
    <w:rPr>
      <w:i/>
      <w:iCs/>
      <w:sz w:val="20"/>
      <w:szCs w:val="20"/>
    </w:rPr>
  </w:style>
  <w:style w:type="paragraph" w:styleId="42">
    <w:name w:val="toc 4"/>
    <w:basedOn w:val="a3"/>
    <w:next w:val="a3"/>
    <w:link w:val="43"/>
    <w:autoRedefine/>
    <w:uiPriority w:val="39"/>
    <w:rsid w:val="00C024D4"/>
    <w:pPr>
      <w:ind w:left="720"/>
    </w:pPr>
    <w:rPr>
      <w:sz w:val="18"/>
      <w:szCs w:val="18"/>
    </w:rPr>
  </w:style>
  <w:style w:type="paragraph" w:styleId="52">
    <w:name w:val="toc 5"/>
    <w:basedOn w:val="a3"/>
    <w:next w:val="a3"/>
    <w:link w:val="53"/>
    <w:autoRedefine/>
    <w:uiPriority w:val="39"/>
    <w:rsid w:val="00C024D4"/>
    <w:pPr>
      <w:ind w:left="960"/>
    </w:pPr>
    <w:rPr>
      <w:sz w:val="18"/>
      <w:szCs w:val="18"/>
    </w:rPr>
  </w:style>
  <w:style w:type="paragraph" w:styleId="61">
    <w:name w:val="toc 6"/>
    <w:basedOn w:val="a3"/>
    <w:next w:val="a3"/>
    <w:link w:val="62"/>
    <w:autoRedefine/>
    <w:uiPriority w:val="39"/>
    <w:rsid w:val="00C024D4"/>
    <w:pPr>
      <w:ind w:left="1200"/>
    </w:pPr>
    <w:rPr>
      <w:sz w:val="18"/>
      <w:szCs w:val="18"/>
    </w:rPr>
  </w:style>
  <w:style w:type="paragraph" w:styleId="71">
    <w:name w:val="toc 7"/>
    <w:basedOn w:val="a3"/>
    <w:next w:val="a3"/>
    <w:link w:val="72"/>
    <w:autoRedefine/>
    <w:uiPriority w:val="39"/>
    <w:rsid w:val="00C024D4"/>
    <w:pPr>
      <w:ind w:left="1440"/>
    </w:pPr>
    <w:rPr>
      <w:sz w:val="18"/>
      <w:szCs w:val="18"/>
    </w:rPr>
  </w:style>
  <w:style w:type="paragraph" w:styleId="81">
    <w:name w:val="toc 8"/>
    <w:basedOn w:val="a3"/>
    <w:next w:val="a3"/>
    <w:link w:val="82"/>
    <w:autoRedefine/>
    <w:uiPriority w:val="39"/>
    <w:rsid w:val="00C024D4"/>
    <w:pPr>
      <w:ind w:left="1680"/>
    </w:pPr>
    <w:rPr>
      <w:sz w:val="18"/>
      <w:szCs w:val="18"/>
    </w:rPr>
  </w:style>
  <w:style w:type="paragraph" w:styleId="91">
    <w:name w:val="toc 9"/>
    <w:basedOn w:val="a3"/>
    <w:next w:val="a3"/>
    <w:link w:val="92"/>
    <w:autoRedefine/>
    <w:uiPriority w:val="39"/>
    <w:rsid w:val="00C024D4"/>
    <w:pPr>
      <w:ind w:left="1920"/>
    </w:pPr>
    <w:rPr>
      <w:sz w:val="18"/>
      <w:szCs w:val="18"/>
    </w:rPr>
  </w:style>
  <w:style w:type="paragraph" w:styleId="aa">
    <w:name w:val="Plain Text"/>
    <w:basedOn w:val="a3"/>
    <w:link w:val="ab"/>
    <w:uiPriority w:val="99"/>
    <w:rsid w:val="00C024D4"/>
    <w:rPr>
      <w:rFonts w:ascii="Courier New" w:hAnsi="Courier New"/>
      <w:sz w:val="20"/>
      <w:szCs w:val="20"/>
    </w:rPr>
  </w:style>
  <w:style w:type="character" w:customStyle="1" w:styleId="ab">
    <w:name w:val="Текст Знак"/>
    <w:link w:val="aa"/>
    <w:uiPriority w:val="99"/>
    <w:locked/>
    <w:rsid w:val="00C024D4"/>
    <w:rPr>
      <w:rFonts w:ascii="Courier New" w:hAnsi="Courier New" w:cs="Times New Roman"/>
    </w:rPr>
  </w:style>
  <w:style w:type="paragraph" w:styleId="28">
    <w:name w:val="Body Text 2"/>
    <w:basedOn w:val="a3"/>
    <w:link w:val="29"/>
    <w:uiPriority w:val="99"/>
    <w:rsid w:val="00C024D4"/>
    <w:pPr>
      <w:tabs>
        <w:tab w:val="num" w:pos="567"/>
      </w:tabs>
      <w:spacing w:after="60"/>
      <w:ind w:left="567" w:hanging="567"/>
    </w:pPr>
    <w:rPr>
      <w:szCs w:val="20"/>
    </w:rPr>
  </w:style>
  <w:style w:type="character" w:customStyle="1" w:styleId="29">
    <w:name w:val="Основной текст 2 Знак"/>
    <w:link w:val="28"/>
    <w:uiPriority w:val="99"/>
    <w:locked/>
    <w:rsid w:val="00C024D4"/>
    <w:rPr>
      <w:rFonts w:cs="Times New Roman"/>
      <w:sz w:val="24"/>
      <w:lang w:val="ru-RU" w:eastAsia="ru-RU"/>
    </w:rPr>
  </w:style>
  <w:style w:type="paragraph" w:styleId="36">
    <w:name w:val="List Bullet 3"/>
    <w:basedOn w:val="a3"/>
    <w:autoRedefine/>
    <w:uiPriority w:val="99"/>
    <w:rsid w:val="00C024D4"/>
    <w:pPr>
      <w:tabs>
        <w:tab w:val="num" w:pos="926"/>
      </w:tabs>
      <w:spacing w:after="60"/>
      <w:ind w:left="926" w:hanging="360"/>
    </w:pPr>
    <w:rPr>
      <w:szCs w:val="20"/>
    </w:rPr>
  </w:style>
  <w:style w:type="paragraph" w:styleId="44">
    <w:name w:val="List Bullet 4"/>
    <w:basedOn w:val="a3"/>
    <w:autoRedefine/>
    <w:uiPriority w:val="99"/>
    <w:rsid w:val="00C024D4"/>
    <w:pPr>
      <w:tabs>
        <w:tab w:val="num" w:pos="1209"/>
      </w:tabs>
      <w:spacing w:after="60"/>
      <w:ind w:left="1209" w:hanging="360"/>
    </w:pPr>
    <w:rPr>
      <w:szCs w:val="20"/>
    </w:rPr>
  </w:style>
  <w:style w:type="paragraph" w:styleId="54">
    <w:name w:val="List Bullet 5"/>
    <w:basedOn w:val="a3"/>
    <w:autoRedefine/>
    <w:uiPriority w:val="99"/>
    <w:rsid w:val="00C024D4"/>
    <w:pPr>
      <w:tabs>
        <w:tab w:val="num" w:pos="1492"/>
      </w:tabs>
      <w:spacing w:after="60"/>
      <w:ind w:left="1492" w:hanging="360"/>
    </w:pPr>
    <w:rPr>
      <w:szCs w:val="20"/>
    </w:rPr>
  </w:style>
  <w:style w:type="paragraph" w:styleId="ac">
    <w:name w:val="List Number"/>
    <w:basedOn w:val="a3"/>
    <w:uiPriority w:val="99"/>
    <w:rsid w:val="00C024D4"/>
    <w:pPr>
      <w:tabs>
        <w:tab w:val="num" w:pos="360"/>
      </w:tabs>
      <w:spacing w:after="60"/>
      <w:ind w:left="360" w:hanging="360"/>
    </w:pPr>
    <w:rPr>
      <w:szCs w:val="20"/>
    </w:rPr>
  </w:style>
  <w:style w:type="paragraph" w:styleId="37">
    <w:name w:val="List Number 3"/>
    <w:basedOn w:val="a3"/>
    <w:uiPriority w:val="99"/>
    <w:rsid w:val="00C024D4"/>
    <w:pPr>
      <w:tabs>
        <w:tab w:val="num" w:pos="926"/>
      </w:tabs>
      <w:spacing w:after="60"/>
      <w:ind w:left="926" w:hanging="360"/>
    </w:pPr>
    <w:rPr>
      <w:szCs w:val="20"/>
    </w:rPr>
  </w:style>
  <w:style w:type="paragraph" w:styleId="45">
    <w:name w:val="List Number 4"/>
    <w:basedOn w:val="a3"/>
    <w:uiPriority w:val="99"/>
    <w:rsid w:val="00C024D4"/>
    <w:pPr>
      <w:tabs>
        <w:tab w:val="num" w:pos="1209"/>
      </w:tabs>
      <w:spacing w:after="60"/>
      <w:ind w:left="1209" w:hanging="360"/>
    </w:pPr>
    <w:rPr>
      <w:szCs w:val="20"/>
    </w:rPr>
  </w:style>
  <w:style w:type="paragraph" w:styleId="55">
    <w:name w:val="List Number 5"/>
    <w:basedOn w:val="a3"/>
    <w:uiPriority w:val="99"/>
    <w:rsid w:val="00C024D4"/>
    <w:pPr>
      <w:tabs>
        <w:tab w:val="num" w:pos="1492"/>
      </w:tabs>
      <w:spacing w:after="60"/>
      <w:ind w:left="1492" w:hanging="360"/>
    </w:pPr>
    <w:rPr>
      <w:szCs w:val="20"/>
    </w:rPr>
  </w:style>
  <w:style w:type="paragraph" w:customStyle="1" w:styleId="ad">
    <w:name w:val="Раздел"/>
    <w:basedOn w:val="a3"/>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8">
    <w:name w:val="Раздел 3"/>
    <w:basedOn w:val="a3"/>
    <w:uiPriority w:val="99"/>
    <w:semiHidden/>
    <w:rsid w:val="00C024D4"/>
    <w:pPr>
      <w:tabs>
        <w:tab w:val="num" w:pos="360"/>
      </w:tabs>
      <w:spacing w:before="120" w:after="120"/>
      <w:ind w:left="360" w:hanging="360"/>
      <w:jc w:val="center"/>
    </w:pPr>
    <w:rPr>
      <w:b/>
      <w:szCs w:val="20"/>
    </w:rPr>
  </w:style>
  <w:style w:type="paragraph" w:customStyle="1" w:styleId="ae">
    <w:name w:val="Условия контракта"/>
    <w:basedOn w:val="a3"/>
    <w:uiPriority w:val="99"/>
    <w:semiHidden/>
    <w:rsid w:val="00C024D4"/>
    <w:pPr>
      <w:tabs>
        <w:tab w:val="num" w:pos="567"/>
      </w:tabs>
      <w:spacing w:before="240" w:after="120"/>
      <w:ind w:left="567" w:hanging="567"/>
    </w:pPr>
    <w:rPr>
      <w:b/>
      <w:szCs w:val="20"/>
    </w:rPr>
  </w:style>
  <w:style w:type="paragraph" w:customStyle="1" w:styleId="Instruction">
    <w:name w:val="Instruction"/>
    <w:basedOn w:val="28"/>
    <w:uiPriority w:val="99"/>
    <w:semiHidden/>
    <w:rsid w:val="00C024D4"/>
    <w:pPr>
      <w:tabs>
        <w:tab w:val="clear" w:pos="567"/>
        <w:tab w:val="num" w:pos="360"/>
      </w:tabs>
      <w:spacing w:before="180"/>
      <w:ind w:left="360" w:hanging="360"/>
    </w:pPr>
    <w:rPr>
      <w:b/>
    </w:rPr>
  </w:style>
  <w:style w:type="paragraph" w:styleId="af">
    <w:name w:val="Normal (Web)"/>
    <w:aliases w:val="Обычный (Web)1"/>
    <w:basedOn w:val="a3"/>
    <w:uiPriority w:val="99"/>
    <w:qFormat/>
    <w:rsid w:val="00C024D4"/>
    <w:pPr>
      <w:spacing w:before="100" w:beforeAutospacing="1" w:after="100" w:afterAutospacing="1"/>
    </w:pPr>
  </w:style>
  <w:style w:type="character" w:styleId="af0">
    <w:name w:val="page number"/>
    <w:rsid w:val="00C024D4"/>
    <w:rPr>
      <w:rFonts w:ascii="Times New Roman" w:hAnsi="Times New Roman" w:cs="Times New Roman"/>
    </w:rPr>
  </w:style>
  <w:style w:type="paragraph" w:customStyle="1" w:styleId="39">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3"/>
    <w:uiPriority w:val="99"/>
    <w:rsid w:val="00C024D4"/>
    <w:pPr>
      <w:spacing w:after="60"/>
    </w:pPr>
  </w:style>
  <w:style w:type="paragraph" w:styleId="af1">
    <w:name w:val="List Bullet"/>
    <w:basedOn w:val="a3"/>
    <w:autoRedefine/>
    <w:uiPriority w:val="99"/>
    <w:rsid w:val="00C024D4"/>
    <w:pPr>
      <w:widowControl w:val="0"/>
      <w:spacing w:after="60"/>
    </w:pPr>
  </w:style>
  <w:style w:type="paragraph" w:customStyle="1" w:styleId="af2">
    <w:name w:val="Тендерные данные"/>
    <w:basedOn w:val="a3"/>
    <w:uiPriority w:val="99"/>
    <w:semiHidden/>
    <w:rsid w:val="00C024D4"/>
    <w:pPr>
      <w:tabs>
        <w:tab w:val="left" w:pos="1985"/>
      </w:tabs>
      <w:spacing w:before="120" w:after="60"/>
    </w:pPr>
    <w:rPr>
      <w:b/>
      <w:szCs w:val="20"/>
    </w:rPr>
  </w:style>
  <w:style w:type="paragraph" w:customStyle="1" w:styleId="2a">
    <w:name w:val="Заголовок 2 со списком"/>
    <w:basedOn w:val="20"/>
    <w:next w:val="a3"/>
    <w:link w:val="2b"/>
    <w:uiPriority w:val="99"/>
    <w:rsid w:val="00C024D4"/>
    <w:pPr>
      <w:tabs>
        <w:tab w:val="num" w:pos="360"/>
      </w:tabs>
      <w:spacing w:line="360" w:lineRule="auto"/>
      <w:ind w:left="360" w:hanging="360"/>
    </w:pPr>
    <w:rPr>
      <w:bCs/>
    </w:rPr>
  </w:style>
  <w:style w:type="character" w:customStyle="1" w:styleId="2b">
    <w:name w:val="Заголовок 2 со списком Знак"/>
    <w:link w:val="2a"/>
    <w:uiPriority w:val="99"/>
    <w:locked/>
    <w:rsid w:val="00EF68AF"/>
    <w:rPr>
      <w:b/>
      <w:sz w:val="24"/>
      <w:lang w:val="ru-RU" w:eastAsia="ru-RU"/>
    </w:rPr>
  </w:style>
  <w:style w:type="paragraph" w:customStyle="1" w:styleId="3a">
    <w:name w:val="Заголовок 3 со списком"/>
    <w:basedOn w:val="30"/>
    <w:link w:val="3b"/>
    <w:uiPriority w:val="99"/>
    <w:rsid w:val="00C024D4"/>
    <w:pPr>
      <w:tabs>
        <w:tab w:val="num" w:pos="972"/>
      </w:tabs>
      <w:ind w:left="972" w:hanging="432"/>
    </w:pPr>
  </w:style>
  <w:style w:type="character" w:customStyle="1" w:styleId="3b">
    <w:name w:val="Заголовок 3 со списком Знак"/>
    <w:link w:val="3a"/>
    <w:uiPriority w:val="99"/>
    <w:locked/>
    <w:rsid w:val="005D6D38"/>
    <w:rPr>
      <w:rFonts w:ascii="Arial" w:hAnsi="Arial"/>
      <w:b/>
      <w:sz w:val="24"/>
      <w:lang w:val="ru-RU" w:eastAsia="ru-RU"/>
    </w:rPr>
  </w:style>
  <w:style w:type="paragraph" w:styleId="af3">
    <w:name w:val="footer"/>
    <w:basedOn w:val="a3"/>
    <w:link w:val="14"/>
    <w:rsid w:val="00C024D4"/>
    <w:pPr>
      <w:tabs>
        <w:tab w:val="center" w:pos="4677"/>
        <w:tab w:val="right" w:pos="9355"/>
      </w:tabs>
    </w:pPr>
    <w:rPr>
      <w:szCs w:val="20"/>
    </w:rPr>
  </w:style>
  <w:style w:type="character" w:customStyle="1" w:styleId="14">
    <w:name w:val="Нижний колонтитул Знак1"/>
    <w:link w:val="af3"/>
    <w:uiPriority w:val="99"/>
    <w:locked/>
    <w:rsid w:val="00C024D4"/>
    <w:rPr>
      <w:rFonts w:cs="Times New Roman"/>
      <w:sz w:val="24"/>
    </w:rPr>
  </w:style>
  <w:style w:type="paragraph" w:styleId="af4">
    <w:name w:val="header"/>
    <w:basedOn w:val="a3"/>
    <w:link w:val="15"/>
    <w:rsid w:val="00C024D4"/>
    <w:pPr>
      <w:tabs>
        <w:tab w:val="center" w:pos="4677"/>
        <w:tab w:val="right" w:pos="9355"/>
      </w:tabs>
    </w:pPr>
    <w:rPr>
      <w:szCs w:val="20"/>
    </w:rPr>
  </w:style>
  <w:style w:type="character" w:customStyle="1" w:styleId="15">
    <w:name w:val="Верхний колонтитул Знак1"/>
    <w:link w:val="af4"/>
    <w:uiPriority w:val="99"/>
    <w:locked/>
    <w:rsid w:val="00C024D4"/>
    <w:rPr>
      <w:rFonts w:cs="Times New Roman"/>
      <w:sz w:val="24"/>
    </w:rPr>
  </w:style>
  <w:style w:type="paragraph" w:styleId="af5">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3"/>
    <w:link w:val="af6"/>
    <w:rsid w:val="00C024D4"/>
    <w:pPr>
      <w:spacing w:after="120"/>
    </w:pPr>
    <w:rPr>
      <w:szCs w:val="20"/>
    </w:rPr>
  </w:style>
  <w:style w:type="character" w:customStyle="1" w:styleId="af6">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5"/>
    <w:locked/>
    <w:rsid w:val="00C024D4"/>
    <w:rPr>
      <w:rFonts w:cs="Times New Roman"/>
      <w:sz w:val="24"/>
    </w:rPr>
  </w:style>
  <w:style w:type="paragraph" w:styleId="3c">
    <w:name w:val="Body Text 3"/>
    <w:basedOn w:val="a3"/>
    <w:link w:val="3d"/>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d">
    <w:name w:val="Основной текст 3 Знак"/>
    <w:link w:val="3c"/>
    <w:uiPriority w:val="99"/>
    <w:locked/>
    <w:rsid w:val="00C024D4"/>
    <w:rPr>
      <w:rFonts w:cs="Times New Roman"/>
      <w:b/>
      <w:i/>
      <w:sz w:val="24"/>
    </w:rPr>
  </w:style>
  <w:style w:type="character" w:customStyle="1" w:styleId="af7">
    <w:name w:val="Основной шрифт"/>
    <w:uiPriority w:val="99"/>
    <w:semiHidden/>
    <w:rsid w:val="00C024D4"/>
  </w:style>
  <w:style w:type="paragraph" w:customStyle="1" w:styleId="af8">
    <w:name w:val="текст таблицы"/>
    <w:basedOn w:val="a3"/>
    <w:uiPriority w:val="99"/>
    <w:rsid w:val="00C024D4"/>
    <w:pPr>
      <w:spacing w:before="120"/>
      <w:ind w:right="-102"/>
    </w:pPr>
  </w:style>
  <w:style w:type="character" w:styleId="af9">
    <w:name w:val="FollowedHyperlink"/>
    <w:uiPriority w:val="99"/>
    <w:rsid w:val="00C024D4"/>
    <w:rPr>
      <w:rFonts w:cs="Times New Roman"/>
      <w:color w:val="800080"/>
      <w:u w:val="single"/>
    </w:rPr>
  </w:style>
  <w:style w:type="paragraph" w:customStyle="1" w:styleId="afa">
    <w:name w:val="ТЛ_Заказчик"/>
    <w:basedOn w:val="a3"/>
    <w:link w:val="afb"/>
    <w:uiPriority w:val="99"/>
    <w:rsid w:val="00C024D4"/>
    <w:pPr>
      <w:jc w:val="center"/>
    </w:pPr>
    <w:rPr>
      <w:sz w:val="28"/>
      <w:szCs w:val="20"/>
    </w:rPr>
  </w:style>
  <w:style w:type="character" w:customStyle="1" w:styleId="afb">
    <w:name w:val="ТЛ_Заказчик Знак"/>
    <w:link w:val="afa"/>
    <w:uiPriority w:val="99"/>
    <w:locked/>
    <w:rsid w:val="00C024D4"/>
    <w:rPr>
      <w:sz w:val="28"/>
    </w:rPr>
  </w:style>
  <w:style w:type="paragraph" w:customStyle="1" w:styleId="afc">
    <w:name w:val="ТЛ_Утверждаю"/>
    <w:basedOn w:val="a3"/>
    <w:link w:val="afd"/>
    <w:uiPriority w:val="99"/>
    <w:rsid w:val="00C024D4"/>
    <w:pPr>
      <w:ind w:left="4860"/>
      <w:jc w:val="center"/>
    </w:pPr>
    <w:rPr>
      <w:sz w:val="28"/>
      <w:szCs w:val="20"/>
    </w:rPr>
  </w:style>
  <w:style w:type="character" w:customStyle="1" w:styleId="afd">
    <w:name w:val="ТЛ_Утверждаю Знак"/>
    <w:link w:val="afc"/>
    <w:uiPriority w:val="99"/>
    <w:locked/>
    <w:rsid w:val="00C024D4"/>
    <w:rPr>
      <w:sz w:val="28"/>
    </w:rPr>
  </w:style>
  <w:style w:type="paragraph" w:customStyle="1" w:styleId="afe">
    <w:name w:val="ТЛ_Название"/>
    <w:basedOn w:val="a3"/>
    <w:link w:val="aff"/>
    <w:uiPriority w:val="99"/>
    <w:rsid w:val="00C024D4"/>
    <w:pPr>
      <w:jc w:val="center"/>
    </w:pPr>
    <w:rPr>
      <w:b/>
      <w:sz w:val="28"/>
      <w:szCs w:val="20"/>
    </w:rPr>
  </w:style>
  <w:style w:type="character" w:customStyle="1" w:styleId="aff">
    <w:name w:val="ТЛ_Название Знак"/>
    <w:link w:val="afe"/>
    <w:uiPriority w:val="99"/>
    <w:locked/>
    <w:rsid w:val="00C024D4"/>
    <w:rPr>
      <w:b/>
      <w:sz w:val="28"/>
    </w:rPr>
  </w:style>
  <w:style w:type="paragraph" w:customStyle="1" w:styleId="aff0">
    <w:name w:val="ТЛ_Город и Дата"/>
    <w:basedOn w:val="a3"/>
    <w:link w:val="aff1"/>
    <w:uiPriority w:val="99"/>
    <w:rsid w:val="00C024D4"/>
    <w:pPr>
      <w:jc w:val="center"/>
    </w:pPr>
    <w:rPr>
      <w:sz w:val="28"/>
      <w:szCs w:val="20"/>
    </w:rPr>
  </w:style>
  <w:style w:type="character" w:customStyle="1" w:styleId="aff1">
    <w:name w:val="ТЛ_Город и Дата Знак"/>
    <w:link w:val="aff0"/>
    <w:uiPriority w:val="99"/>
    <w:locked/>
    <w:rsid w:val="00C024D4"/>
    <w:rPr>
      <w:sz w:val="28"/>
    </w:rPr>
  </w:style>
  <w:style w:type="paragraph" w:customStyle="1" w:styleId="aff2">
    <w:name w:val="АД_Наименование Разделов"/>
    <w:basedOn w:val="10"/>
    <w:link w:val="aff3"/>
    <w:uiPriority w:val="99"/>
    <w:rsid w:val="00C024D4"/>
    <w:rPr>
      <w:sz w:val="28"/>
    </w:rPr>
  </w:style>
  <w:style w:type="character" w:customStyle="1" w:styleId="aff3">
    <w:name w:val="АД_Наименование Разделов Знак"/>
    <w:link w:val="aff2"/>
    <w:uiPriority w:val="99"/>
    <w:locked/>
    <w:rsid w:val="00C024D4"/>
    <w:rPr>
      <w:b/>
      <w:kern w:val="28"/>
      <w:sz w:val="28"/>
    </w:rPr>
  </w:style>
  <w:style w:type="paragraph" w:customStyle="1" w:styleId="aff4">
    <w:name w:val="АД_Наименование главы с нумерацией"/>
    <w:basedOn w:val="2a"/>
    <w:link w:val="aff5"/>
    <w:uiPriority w:val="99"/>
    <w:rsid w:val="00EF68AF"/>
    <w:rPr>
      <w:b w:val="0"/>
      <w:bCs w:val="0"/>
      <w:szCs w:val="24"/>
    </w:rPr>
  </w:style>
  <w:style w:type="paragraph" w:customStyle="1" w:styleId="aff6">
    <w:name w:val="АД_Наименование главы без нумерации"/>
    <w:basedOn w:val="20"/>
    <w:link w:val="aff7"/>
    <w:uiPriority w:val="99"/>
    <w:rsid w:val="005D6D38"/>
    <w:rPr>
      <w:b w:val="0"/>
    </w:rPr>
  </w:style>
  <w:style w:type="character" w:customStyle="1" w:styleId="aff7">
    <w:name w:val="АД_Наименование главы без нумерации Знак"/>
    <w:link w:val="aff6"/>
    <w:uiPriority w:val="99"/>
    <w:locked/>
    <w:rsid w:val="005D6D38"/>
    <w:rPr>
      <w:rFonts w:cs="Times New Roman"/>
      <w:b w:val="0"/>
      <w:bCs/>
      <w:sz w:val="24"/>
      <w:szCs w:val="24"/>
    </w:rPr>
  </w:style>
  <w:style w:type="character" w:customStyle="1" w:styleId="aff5">
    <w:name w:val="АД_Глава Знак"/>
    <w:link w:val="aff4"/>
    <w:uiPriority w:val="99"/>
    <w:locked/>
    <w:rsid w:val="00EF68AF"/>
    <w:rPr>
      <w:rFonts w:cs="Times New Roman"/>
      <w:b w:val="0"/>
      <w:bCs/>
      <w:sz w:val="24"/>
      <w:szCs w:val="24"/>
      <w:lang w:val="ru-RU" w:eastAsia="ru-RU" w:bidi="ar-SA"/>
    </w:rPr>
  </w:style>
  <w:style w:type="paragraph" w:customStyle="1" w:styleId="aff8">
    <w:name w:val="АД_Нумерованный пункт"/>
    <w:basedOn w:val="3a"/>
    <w:link w:val="aff9"/>
    <w:uiPriority w:val="99"/>
    <w:rsid w:val="005D6D38"/>
    <w:pPr>
      <w:tabs>
        <w:tab w:val="clear" w:pos="972"/>
        <w:tab w:val="num" w:pos="720"/>
      </w:tabs>
      <w:ind w:left="720" w:hanging="720"/>
    </w:pPr>
    <w:rPr>
      <w:b w:val="0"/>
    </w:rPr>
  </w:style>
  <w:style w:type="character" w:customStyle="1" w:styleId="aff9">
    <w:name w:val="АД_Нумерованный пункт Знак"/>
    <w:link w:val="aff8"/>
    <w:uiPriority w:val="99"/>
    <w:locked/>
    <w:rsid w:val="005D6D38"/>
    <w:rPr>
      <w:rFonts w:ascii="Arial" w:hAnsi="Arial" w:cs="Times New Roman"/>
      <w:b w:val="0"/>
      <w:sz w:val="24"/>
      <w:lang w:val="ru-RU" w:eastAsia="ru-RU" w:bidi="ar-SA"/>
    </w:rPr>
  </w:style>
  <w:style w:type="paragraph" w:customStyle="1" w:styleId="affa">
    <w:name w:val="АД_Нумерованный подпункт"/>
    <w:basedOn w:val="a3"/>
    <w:link w:val="affb"/>
    <w:uiPriority w:val="99"/>
    <w:rsid w:val="00B93EDB"/>
    <w:pPr>
      <w:tabs>
        <w:tab w:val="left" w:pos="720"/>
      </w:tabs>
      <w:ind w:left="720" w:hanging="720"/>
    </w:pPr>
    <w:rPr>
      <w:szCs w:val="20"/>
    </w:rPr>
  </w:style>
  <w:style w:type="character" w:customStyle="1" w:styleId="affb">
    <w:name w:val="АД_Нумерованный подпункт Знак"/>
    <w:link w:val="affa"/>
    <w:uiPriority w:val="99"/>
    <w:locked/>
    <w:rsid w:val="00B93EDB"/>
    <w:rPr>
      <w:sz w:val="24"/>
      <w:lang w:val="ru-RU" w:eastAsia="ru-RU"/>
    </w:rPr>
  </w:style>
  <w:style w:type="paragraph" w:customStyle="1" w:styleId="affc">
    <w:name w:val="АД_Основной текст"/>
    <w:basedOn w:val="a3"/>
    <w:link w:val="affd"/>
    <w:uiPriority w:val="99"/>
    <w:rsid w:val="00B907B1"/>
    <w:pPr>
      <w:ind w:firstLine="567"/>
    </w:pPr>
    <w:rPr>
      <w:szCs w:val="20"/>
    </w:rPr>
  </w:style>
  <w:style w:type="character" w:customStyle="1" w:styleId="affd">
    <w:name w:val="АД_Основной текст Знак"/>
    <w:link w:val="affc"/>
    <w:uiPriority w:val="99"/>
    <w:locked/>
    <w:rsid w:val="00B907B1"/>
    <w:rPr>
      <w:sz w:val="24"/>
    </w:rPr>
  </w:style>
  <w:style w:type="paragraph" w:customStyle="1" w:styleId="16">
    <w:name w:val="Стиль АД_Список 1"/>
    <w:aliases w:val="2,3 + полужирный курсив"/>
    <w:basedOn w:val="a3"/>
    <w:uiPriority w:val="99"/>
    <w:rsid w:val="00EF71DC"/>
    <w:pPr>
      <w:tabs>
        <w:tab w:val="left" w:pos="720"/>
        <w:tab w:val="num" w:pos="1440"/>
      </w:tabs>
      <w:ind w:left="1224" w:hanging="504"/>
    </w:pPr>
    <w:rPr>
      <w:b/>
      <w:bCs/>
      <w:i/>
      <w:iCs/>
    </w:rPr>
  </w:style>
  <w:style w:type="paragraph" w:customStyle="1" w:styleId="affe">
    <w:name w:val="АД_Заголовки таблиц"/>
    <w:basedOn w:val="a3"/>
    <w:uiPriority w:val="99"/>
    <w:rsid w:val="00FD53E3"/>
    <w:pPr>
      <w:jc w:val="center"/>
    </w:pPr>
    <w:rPr>
      <w:b/>
      <w:bCs/>
    </w:rPr>
  </w:style>
  <w:style w:type="paragraph" w:styleId="afff">
    <w:name w:val="TOC Heading"/>
    <w:basedOn w:val="10"/>
    <w:next w:val="a3"/>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3"/>
    <w:link w:val="afff1"/>
    <w:rsid w:val="005E7A15"/>
    <w:rPr>
      <w:rFonts w:ascii="Tahoma" w:hAnsi="Tahoma"/>
      <w:sz w:val="16"/>
      <w:szCs w:val="20"/>
    </w:rPr>
  </w:style>
  <w:style w:type="character" w:customStyle="1" w:styleId="afff1">
    <w:name w:val="Текст выноски Знак"/>
    <w:link w:val="afff0"/>
    <w:locked/>
    <w:rsid w:val="005E7A15"/>
    <w:rPr>
      <w:rFonts w:ascii="Tahoma" w:hAnsi="Tahoma" w:cs="Times New Roman"/>
      <w:sz w:val="16"/>
    </w:rPr>
  </w:style>
  <w:style w:type="paragraph" w:customStyle="1" w:styleId="afff2">
    <w:name w:val="АД_Основной текст по центру полужирный"/>
    <w:basedOn w:val="a3"/>
    <w:link w:val="afff3"/>
    <w:uiPriority w:val="99"/>
    <w:rsid w:val="00727F86"/>
    <w:pPr>
      <w:ind w:firstLine="567"/>
      <w:jc w:val="center"/>
    </w:pPr>
    <w:rPr>
      <w:b/>
      <w:szCs w:val="20"/>
    </w:rPr>
  </w:style>
  <w:style w:type="character" w:customStyle="1" w:styleId="afff3">
    <w:name w:val="АД_Основной текст по центру полужирный Знак"/>
    <w:link w:val="afff2"/>
    <w:uiPriority w:val="99"/>
    <w:locked/>
    <w:rsid w:val="00727F86"/>
    <w:rPr>
      <w:b/>
      <w:sz w:val="24"/>
    </w:rPr>
  </w:style>
  <w:style w:type="paragraph" w:customStyle="1" w:styleId="3e">
    <w:name w:val="АД_Текст отступ 3"/>
    <w:aliases w:val="25"/>
    <w:basedOn w:val="a3"/>
    <w:link w:val="3f"/>
    <w:uiPriority w:val="99"/>
    <w:rsid w:val="00EF71DC"/>
    <w:pPr>
      <w:ind w:left="1418"/>
    </w:pPr>
    <w:rPr>
      <w:szCs w:val="20"/>
    </w:rPr>
  </w:style>
  <w:style w:type="character" w:customStyle="1" w:styleId="3f">
    <w:name w:val="АД_Текст отступ 3 Знак"/>
    <w:aliases w:val="25 Знак"/>
    <w:link w:val="3e"/>
    <w:uiPriority w:val="99"/>
    <w:locked/>
    <w:rsid w:val="00EF71DC"/>
    <w:rPr>
      <w:sz w:val="24"/>
    </w:rPr>
  </w:style>
  <w:style w:type="paragraph" w:customStyle="1" w:styleId="4">
    <w:name w:val="АД_Нумерованный подпункт 4 уровня"/>
    <w:basedOn w:val="affa"/>
    <w:link w:val="46"/>
    <w:uiPriority w:val="99"/>
    <w:rsid w:val="00B93EDB"/>
    <w:pPr>
      <w:numPr>
        <w:ilvl w:val="3"/>
        <w:numId w:val="2"/>
      </w:numPr>
      <w:tabs>
        <w:tab w:val="clear" w:pos="720"/>
        <w:tab w:val="clear" w:pos="1800"/>
        <w:tab w:val="num" w:pos="993"/>
      </w:tabs>
      <w:ind w:left="993" w:hanging="993"/>
    </w:pPr>
  </w:style>
  <w:style w:type="character" w:customStyle="1" w:styleId="46">
    <w:name w:val="АД_Нумерованный подпункт 4 уровня Знак"/>
    <w:link w:val="4"/>
    <w:uiPriority w:val="99"/>
    <w:locked/>
    <w:rsid w:val="00B93EDB"/>
    <w:rPr>
      <w:sz w:val="24"/>
    </w:rPr>
  </w:style>
  <w:style w:type="paragraph" w:customStyle="1" w:styleId="a0">
    <w:name w:val="АД_Список абв"/>
    <w:basedOn w:val="a3"/>
    <w:uiPriority w:val="99"/>
    <w:rsid w:val="00FA74EE"/>
    <w:pPr>
      <w:numPr>
        <w:numId w:val="3"/>
      </w:numPr>
    </w:pPr>
  </w:style>
  <w:style w:type="paragraph" w:customStyle="1" w:styleId="17">
    <w:name w:val="Обычный1"/>
    <w:uiPriority w:val="99"/>
    <w:rsid w:val="009320F8"/>
    <w:pPr>
      <w:widowControl w:val="0"/>
      <w:snapToGrid w:val="0"/>
      <w:spacing w:line="300" w:lineRule="auto"/>
      <w:ind w:firstLine="720"/>
      <w:jc w:val="both"/>
    </w:pPr>
    <w:rPr>
      <w:sz w:val="24"/>
    </w:rPr>
  </w:style>
  <w:style w:type="paragraph" w:styleId="afff4">
    <w:name w:val="Block Text"/>
    <w:basedOn w:val="a3"/>
    <w:uiPriority w:val="99"/>
    <w:rsid w:val="009320F8"/>
    <w:pPr>
      <w:spacing w:after="120"/>
      <w:ind w:left="1440" w:right="1440"/>
    </w:pPr>
    <w:rPr>
      <w:szCs w:val="20"/>
    </w:rPr>
  </w:style>
  <w:style w:type="table" w:styleId="afff5">
    <w:name w:val="Table Grid"/>
    <w:basedOn w:val="a5"/>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3"/>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3"/>
    <w:uiPriority w:val="99"/>
    <w:rsid w:val="009320F8"/>
    <w:pPr>
      <w:suppressAutoHyphens/>
      <w:ind w:left="-540"/>
    </w:pPr>
    <w:rPr>
      <w:rFonts w:ascii="Arial" w:hAnsi="Arial" w:cs="Arial"/>
      <w:sz w:val="17"/>
      <w:lang w:eastAsia="ar-SA"/>
    </w:rPr>
  </w:style>
  <w:style w:type="paragraph" w:customStyle="1" w:styleId="a2">
    <w:name w:val="Список нум."/>
    <w:basedOn w:val="a3"/>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6">
    <w:name w:val="Знак"/>
    <w:basedOn w:val="a3"/>
    <w:uiPriority w:val="99"/>
    <w:rsid w:val="009C5DF0"/>
    <w:pPr>
      <w:spacing w:after="160" w:line="240" w:lineRule="exact"/>
    </w:pPr>
    <w:rPr>
      <w:rFonts w:ascii="Verdana" w:hAnsi="Verdana"/>
      <w:sz w:val="22"/>
      <w:szCs w:val="20"/>
      <w:lang w:val="en-US" w:eastAsia="en-US"/>
    </w:rPr>
  </w:style>
  <w:style w:type="paragraph" w:styleId="afff7">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3"/>
    <w:link w:val="afff8"/>
    <w:uiPriority w:val="99"/>
    <w:qFormat/>
    <w:rsid w:val="007C78ED"/>
    <w:pPr>
      <w:jc w:val="left"/>
    </w:pPr>
    <w:rPr>
      <w:sz w:val="20"/>
      <w:szCs w:val="20"/>
    </w:rPr>
  </w:style>
  <w:style w:type="character" w:customStyle="1" w:styleId="afff8">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7"/>
    <w:uiPriority w:val="99"/>
    <w:locked/>
    <w:rsid w:val="0034430E"/>
    <w:rPr>
      <w:rFonts w:cs="Times New Roman"/>
    </w:rPr>
  </w:style>
  <w:style w:type="paragraph" w:customStyle="1" w:styleId="3f0">
    <w:name w:val="Стиль3 Знак Знак"/>
    <w:basedOn w:val="23"/>
    <w:link w:val="3f1"/>
    <w:uiPriority w:val="99"/>
    <w:rsid w:val="007C78ED"/>
    <w:pPr>
      <w:widowControl w:val="0"/>
      <w:tabs>
        <w:tab w:val="num" w:pos="227"/>
      </w:tabs>
      <w:adjustRightInd w:val="0"/>
      <w:spacing w:after="0" w:line="240" w:lineRule="auto"/>
      <w:ind w:left="0"/>
      <w:textAlignment w:val="baseline"/>
    </w:pPr>
  </w:style>
  <w:style w:type="character" w:customStyle="1" w:styleId="3f2">
    <w:name w:val="Заголовок 3 Знак"/>
    <w:rsid w:val="007C78ED"/>
    <w:rPr>
      <w:rFonts w:ascii="Arial" w:hAnsi="Arial"/>
      <w:b/>
      <w:sz w:val="26"/>
      <w:lang w:val="ru-RU" w:eastAsia="ru-RU"/>
    </w:rPr>
  </w:style>
  <w:style w:type="paragraph" w:customStyle="1" w:styleId="03zagolovok2">
    <w:name w:val="03zagolovok2"/>
    <w:basedOn w:val="a3"/>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3"/>
    <w:link w:val="afffa"/>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a">
    <w:name w:val="Заголовок Знак"/>
    <w:link w:val="afff9"/>
    <w:locked/>
    <w:rsid w:val="00F50D17"/>
    <w:rPr>
      <w:rFonts w:ascii="Cambria" w:hAnsi="Cambria" w:cs="Times New Roman"/>
      <w:b/>
      <w:bCs/>
      <w:kern w:val="28"/>
      <w:sz w:val="32"/>
      <w:szCs w:val="32"/>
    </w:rPr>
  </w:style>
  <w:style w:type="paragraph" w:customStyle="1" w:styleId="afffb">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c">
    <w:name w:val="втяжка"/>
    <w:basedOn w:val="18"/>
    <w:next w:val="18"/>
    <w:uiPriority w:val="99"/>
    <w:rsid w:val="007C78ED"/>
    <w:pPr>
      <w:tabs>
        <w:tab w:val="left" w:pos="567"/>
      </w:tabs>
      <w:spacing w:before="57"/>
      <w:ind w:left="567" w:hanging="567"/>
    </w:pPr>
  </w:style>
  <w:style w:type="paragraph" w:customStyle="1" w:styleId="18">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3"/>
    <w:uiPriority w:val="99"/>
    <w:rsid w:val="00C90639"/>
    <w:pPr>
      <w:spacing w:before="100" w:beforeAutospacing="1" w:after="100" w:afterAutospacing="1"/>
      <w:jc w:val="left"/>
    </w:pPr>
    <w:rPr>
      <w:rFonts w:ascii="Tahoma" w:hAnsi="Tahoma"/>
      <w:sz w:val="20"/>
      <w:szCs w:val="20"/>
      <w:lang w:val="en-US" w:eastAsia="en-US"/>
    </w:rPr>
  </w:style>
  <w:style w:type="paragraph" w:styleId="afffd">
    <w:name w:val="caption"/>
    <w:basedOn w:val="a3"/>
    <w:next w:val="a3"/>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e">
    <w:name w:val="Готовый"/>
    <w:basedOn w:val="a3"/>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3"/>
    <w:uiPriority w:val="99"/>
    <w:rsid w:val="00AD6537"/>
    <w:pPr>
      <w:widowControl w:val="0"/>
      <w:autoSpaceDE w:val="0"/>
      <w:autoSpaceDN w:val="0"/>
      <w:adjustRightInd w:val="0"/>
      <w:spacing w:line="272" w:lineRule="exact"/>
      <w:ind w:firstLine="542"/>
    </w:pPr>
  </w:style>
  <w:style w:type="paragraph" w:customStyle="1" w:styleId="Style6">
    <w:name w:val="Style6"/>
    <w:basedOn w:val="a3"/>
    <w:uiPriority w:val="99"/>
    <w:rsid w:val="00AD6537"/>
    <w:pPr>
      <w:widowControl w:val="0"/>
      <w:autoSpaceDE w:val="0"/>
      <w:autoSpaceDN w:val="0"/>
      <w:adjustRightInd w:val="0"/>
      <w:spacing w:line="283" w:lineRule="exact"/>
      <w:jc w:val="left"/>
    </w:pPr>
  </w:style>
  <w:style w:type="paragraph" w:customStyle="1" w:styleId="Style9">
    <w:name w:val="Style9"/>
    <w:basedOn w:val="a3"/>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3"/>
    <w:uiPriority w:val="99"/>
    <w:rsid w:val="00AD6537"/>
    <w:pPr>
      <w:widowControl w:val="0"/>
      <w:autoSpaceDE w:val="0"/>
      <w:autoSpaceDN w:val="0"/>
      <w:adjustRightInd w:val="0"/>
    </w:pPr>
  </w:style>
  <w:style w:type="paragraph" w:customStyle="1" w:styleId="Style11">
    <w:name w:val="Style11"/>
    <w:basedOn w:val="a3"/>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3"/>
    <w:uiPriority w:val="99"/>
    <w:rsid w:val="00AD6537"/>
    <w:pPr>
      <w:widowControl w:val="0"/>
      <w:autoSpaceDE w:val="0"/>
      <w:autoSpaceDN w:val="0"/>
      <w:adjustRightInd w:val="0"/>
      <w:jc w:val="left"/>
    </w:pPr>
  </w:style>
  <w:style w:type="paragraph" w:customStyle="1" w:styleId="Style2">
    <w:name w:val="Style2"/>
    <w:basedOn w:val="a3"/>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3"/>
    <w:uiPriority w:val="99"/>
    <w:rsid w:val="00AD6537"/>
    <w:pPr>
      <w:widowControl w:val="0"/>
      <w:autoSpaceDE w:val="0"/>
      <w:autoSpaceDN w:val="0"/>
      <w:adjustRightInd w:val="0"/>
      <w:spacing w:line="413" w:lineRule="exact"/>
    </w:pPr>
  </w:style>
  <w:style w:type="paragraph" w:customStyle="1" w:styleId="Style13">
    <w:name w:val="Style13"/>
    <w:basedOn w:val="a3"/>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3"/>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3"/>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c">
    <w:name w:val="Body Text First Indent 2"/>
    <w:basedOn w:val="a7"/>
    <w:link w:val="2d"/>
    <w:uiPriority w:val="99"/>
    <w:rsid w:val="00A90111"/>
    <w:pPr>
      <w:spacing w:after="120"/>
      <w:ind w:left="283" w:firstLine="210"/>
      <w:jc w:val="left"/>
    </w:pPr>
  </w:style>
  <w:style w:type="character" w:customStyle="1" w:styleId="2d">
    <w:name w:val="Красная строка 2 Знак"/>
    <w:link w:val="2c"/>
    <w:uiPriority w:val="99"/>
    <w:locked/>
    <w:rsid w:val="00A90111"/>
    <w:rPr>
      <w:rFonts w:cs="Times New Roman"/>
      <w:sz w:val="24"/>
      <w:szCs w:val="24"/>
    </w:rPr>
  </w:style>
  <w:style w:type="paragraph" w:customStyle="1" w:styleId="19">
    <w:name w:val="заголовок 1"/>
    <w:basedOn w:val="a3"/>
    <w:next w:val="a3"/>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e">
    <w:name w:val="заголовок 2"/>
    <w:basedOn w:val="a3"/>
    <w:next w:val="a3"/>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f">
    <w:name w:val="Знак2"/>
    <w:basedOn w:val="a3"/>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3"/>
    <w:uiPriority w:val="99"/>
    <w:rsid w:val="007602D2"/>
    <w:pPr>
      <w:suppressAutoHyphens/>
      <w:ind w:left="849" w:hanging="283"/>
      <w:jc w:val="left"/>
    </w:pPr>
    <w:rPr>
      <w:sz w:val="20"/>
      <w:szCs w:val="20"/>
      <w:lang w:eastAsia="ar-SA"/>
    </w:rPr>
  </w:style>
  <w:style w:type="paragraph" w:customStyle="1" w:styleId="210">
    <w:name w:val="Список 21"/>
    <w:basedOn w:val="a3"/>
    <w:uiPriority w:val="99"/>
    <w:rsid w:val="004A56ED"/>
    <w:pPr>
      <w:suppressAutoHyphens/>
      <w:ind w:left="566" w:hanging="283"/>
      <w:jc w:val="left"/>
    </w:pPr>
    <w:rPr>
      <w:sz w:val="20"/>
      <w:szCs w:val="20"/>
      <w:lang w:eastAsia="ar-SA"/>
    </w:rPr>
  </w:style>
  <w:style w:type="paragraph" w:customStyle="1" w:styleId="312">
    <w:name w:val="Основной текст 31"/>
    <w:basedOn w:val="a3"/>
    <w:uiPriority w:val="99"/>
    <w:rsid w:val="004A56ED"/>
    <w:pPr>
      <w:suppressAutoHyphens/>
      <w:spacing w:after="120"/>
      <w:jc w:val="left"/>
    </w:pPr>
    <w:rPr>
      <w:sz w:val="16"/>
      <w:szCs w:val="16"/>
      <w:lang w:eastAsia="ar-SA"/>
    </w:rPr>
  </w:style>
  <w:style w:type="paragraph" w:customStyle="1" w:styleId="affff">
    <w:name w:val="Подраздел"/>
    <w:basedOn w:val="a3"/>
    <w:uiPriority w:val="99"/>
    <w:rsid w:val="004A56ED"/>
    <w:pPr>
      <w:suppressAutoHyphens/>
      <w:spacing w:before="240" w:after="120"/>
      <w:jc w:val="center"/>
    </w:pPr>
    <w:rPr>
      <w:rFonts w:ascii="TimesDL" w:hAnsi="TimesDL"/>
      <w:b/>
      <w:smallCaps/>
      <w:spacing w:val="-2"/>
      <w:szCs w:val="20"/>
      <w:lang w:eastAsia="ar-SA"/>
    </w:rPr>
  </w:style>
  <w:style w:type="character" w:styleId="affff0">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3"/>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3"/>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1">
    <w:name w:val="Нижний колонтитул Знак"/>
    <w:locked/>
    <w:rsid w:val="009B7C3E"/>
  </w:style>
  <w:style w:type="paragraph" w:customStyle="1" w:styleId="02statia1">
    <w:name w:val="02statia1"/>
    <w:basedOn w:val="a3"/>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2">
    <w:name w:val="Прижатый влево"/>
    <w:basedOn w:val="a3"/>
    <w:next w:val="a3"/>
    <w:uiPriority w:val="99"/>
    <w:rsid w:val="009B7C3E"/>
    <w:pPr>
      <w:autoSpaceDE w:val="0"/>
      <w:autoSpaceDN w:val="0"/>
      <w:adjustRightInd w:val="0"/>
      <w:jc w:val="left"/>
    </w:pPr>
    <w:rPr>
      <w:rFonts w:ascii="Arial" w:hAnsi="Arial"/>
      <w:sz w:val="18"/>
      <w:szCs w:val="18"/>
    </w:rPr>
  </w:style>
  <w:style w:type="paragraph" w:customStyle="1" w:styleId="1b">
    <w:name w:val="Абзац списка1"/>
    <w:basedOn w:val="a3"/>
    <w:link w:val="ListParagraphChar"/>
    <w:rsid w:val="009B7C3E"/>
    <w:pPr>
      <w:ind w:left="720"/>
      <w:contextualSpacing/>
      <w:jc w:val="left"/>
    </w:pPr>
    <w:rPr>
      <w:szCs w:val="20"/>
    </w:rPr>
  </w:style>
  <w:style w:type="paragraph" w:customStyle="1" w:styleId="affff3">
    <w:name w:val="Содержимое таблицы"/>
    <w:basedOn w:val="a3"/>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c">
    <w:name w:val="Знак1"/>
    <w:basedOn w:val="a3"/>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4">
    <w:name w:val="Верхний колонтитул Знак"/>
    <w:locked/>
    <w:rsid w:val="00590EDD"/>
  </w:style>
  <w:style w:type="paragraph" w:customStyle="1" w:styleId="02statia2">
    <w:name w:val="02statia2"/>
    <w:basedOn w:val="a3"/>
    <w:uiPriority w:val="99"/>
    <w:rsid w:val="00350990"/>
    <w:pPr>
      <w:spacing w:before="120" w:line="320" w:lineRule="atLeast"/>
      <w:ind w:left="2020" w:hanging="880"/>
    </w:pPr>
    <w:rPr>
      <w:rFonts w:ascii="GaramondNarrowC" w:hAnsi="GaramondNarrowC"/>
      <w:color w:val="000000"/>
      <w:sz w:val="21"/>
      <w:szCs w:val="21"/>
    </w:rPr>
  </w:style>
  <w:style w:type="character" w:customStyle="1" w:styleId="3f1">
    <w:name w:val="Стиль3 Знак Знак Знак"/>
    <w:link w:val="3f0"/>
    <w:uiPriority w:val="99"/>
    <w:locked/>
    <w:rsid w:val="00523FC5"/>
    <w:rPr>
      <w:sz w:val="24"/>
    </w:rPr>
  </w:style>
  <w:style w:type="character" w:customStyle="1" w:styleId="ListParagraphChar">
    <w:name w:val="List Paragraph Char"/>
    <w:link w:val="1b"/>
    <w:locked/>
    <w:rsid w:val="00BF64D0"/>
    <w:rPr>
      <w:rFonts w:eastAsia="Times New Roman"/>
      <w:sz w:val="24"/>
    </w:rPr>
  </w:style>
  <w:style w:type="paragraph" w:styleId="affff5">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3"/>
    <w:link w:val="affff6"/>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d">
    <w:name w:val="Основной шрифт абзаца1"/>
    <w:uiPriority w:val="99"/>
    <w:rsid w:val="006E2DC0"/>
  </w:style>
  <w:style w:type="character" w:styleId="affff7">
    <w:name w:val="Strong"/>
    <w:uiPriority w:val="99"/>
    <w:qFormat/>
    <w:rsid w:val="006E2DC0"/>
    <w:rPr>
      <w:rFonts w:cs="Times New Roman"/>
      <w:b/>
    </w:rPr>
  </w:style>
  <w:style w:type="character" w:customStyle="1" w:styleId="1e">
    <w:name w:val="Просмотренная гиперссылка1"/>
    <w:uiPriority w:val="99"/>
    <w:rsid w:val="006E2DC0"/>
    <w:rPr>
      <w:color w:val="800080"/>
      <w:u w:val="single"/>
    </w:rPr>
  </w:style>
  <w:style w:type="character" w:styleId="affff8">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f">
    <w:name w:val="Заголовок1"/>
    <w:basedOn w:val="a3"/>
    <w:next w:val="af5"/>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9">
    <w:name w:val="List"/>
    <w:basedOn w:val="af5"/>
    <w:uiPriority w:val="99"/>
    <w:rsid w:val="006E2DC0"/>
    <w:pPr>
      <w:suppressAutoHyphens/>
      <w:jc w:val="left"/>
    </w:pPr>
    <w:rPr>
      <w:rFonts w:eastAsia="SimSun" w:cs="Mangal"/>
      <w:kern w:val="1"/>
      <w:lang w:eastAsia="hi-IN" w:bidi="hi-IN"/>
    </w:rPr>
  </w:style>
  <w:style w:type="paragraph" w:customStyle="1" w:styleId="1f0">
    <w:name w:val="Название1"/>
    <w:basedOn w:val="a3"/>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1">
    <w:name w:val="Указатель1"/>
    <w:basedOn w:val="a3"/>
    <w:uiPriority w:val="99"/>
    <w:rsid w:val="006E2DC0"/>
    <w:pPr>
      <w:suppressLineNumbers/>
      <w:suppressAutoHyphens/>
      <w:jc w:val="left"/>
    </w:pPr>
    <w:rPr>
      <w:rFonts w:eastAsia="SimSun" w:cs="Mangal"/>
      <w:kern w:val="1"/>
      <w:lang w:eastAsia="hi-IN" w:bidi="hi-IN"/>
    </w:rPr>
  </w:style>
  <w:style w:type="paragraph" w:customStyle="1" w:styleId="2f0">
    <w:name w:val="Абзац списка2"/>
    <w:basedOn w:val="a3"/>
    <w:uiPriority w:val="99"/>
    <w:rsid w:val="006E2DC0"/>
    <w:pPr>
      <w:suppressAutoHyphens/>
      <w:ind w:left="720"/>
      <w:jc w:val="left"/>
    </w:pPr>
    <w:rPr>
      <w:rFonts w:eastAsia="SimSun" w:cs="Mangal"/>
      <w:kern w:val="1"/>
      <w:lang w:eastAsia="hi-IN" w:bidi="hi-IN"/>
    </w:rPr>
  </w:style>
  <w:style w:type="paragraph" w:customStyle="1" w:styleId="1f2">
    <w:name w:val="Обычный (веб)1"/>
    <w:basedOn w:val="a3"/>
    <w:uiPriority w:val="99"/>
    <w:rsid w:val="006E2DC0"/>
    <w:pPr>
      <w:suppressAutoHyphens/>
      <w:spacing w:before="28" w:after="28" w:line="100" w:lineRule="atLeast"/>
      <w:jc w:val="left"/>
    </w:pPr>
    <w:rPr>
      <w:kern w:val="1"/>
      <w:lang w:eastAsia="hi-IN" w:bidi="hi-IN"/>
    </w:rPr>
  </w:style>
  <w:style w:type="paragraph" w:customStyle="1" w:styleId="1f3">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a">
    <w:name w:val="Заголовок таблицы"/>
    <w:basedOn w:val="affff3"/>
    <w:uiPriority w:val="99"/>
    <w:rsid w:val="006E2DC0"/>
    <w:pPr>
      <w:widowControl/>
      <w:jc w:val="center"/>
    </w:pPr>
    <w:rPr>
      <w:rFonts w:eastAsia="SimSun" w:cs="Mangal"/>
      <w:b/>
      <w:bCs/>
      <w:color w:val="auto"/>
      <w:kern w:val="1"/>
      <w:lang w:val="ru-RU" w:eastAsia="hi-IN" w:bidi="hi-IN"/>
    </w:rPr>
  </w:style>
  <w:style w:type="paragraph" w:styleId="affffb">
    <w:name w:val="No Spacing"/>
    <w:link w:val="affffc"/>
    <w:qFormat/>
    <w:rsid w:val="006E2DC0"/>
    <w:rPr>
      <w:rFonts w:ascii="Calibri" w:hAnsi="Calibri"/>
      <w:sz w:val="22"/>
      <w:szCs w:val="22"/>
    </w:rPr>
  </w:style>
  <w:style w:type="paragraph" w:customStyle="1" w:styleId="bodytext">
    <w:name w:val="bodytext"/>
    <w:basedOn w:val="a3"/>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4">
    <w:name w:val="Сетка таблицы1"/>
    <w:uiPriority w:val="3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3">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3">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d">
    <w:name w:val="Book Title"/>
    <w:uiPriority w:val="33"/>
    <w:qFormat/>
    <w:rsid w:val="006D292E"/>
    <w:rPr>
      <w:b/>
      <w:bCs/>
      <w:smallCaps/>
      <w:spacing w:val="5"/>
    </w:rPr>
  </w:style>
  <w:style w:type="paragraph" w:customStyle="1" w:styleId="Norm">
    <w:name w:val="Norm"/>
    <w:basedOn w:val="a3"/>
    <w:uiPriority w:val="99"/>
    <w:rsid w:val="0016122D"/>
    <w:pPr>
      <w:ind w:firstLine="245"/>
    </w:pPr>
    <w:rPr>
      <w:rFonts w:ascii="TimesET" w:hAnsi="TimesET" w:cs="TimesET"/>
      <w:lang w:val="en-US"/>
    </w:rPr>
  </w:style>
  <w:style w:type="paragraph" w:customStyle="1" w:styleId="u">
    <w:name w:val="u"/>
    <w:basedOn w:val="a3"/>
    <w:rsid w:val="00F200AB"/>
    <w:pPr>
      <w:spacing w:before="100" w:beforeAutospacing="1" w:after="100" w:afterAutospacing="1"/>
      <w:jc w:val="left"/>
    </w:pPr>
  </w:style>
  <w:style w:type="paragraph" w:customStyle="1" w:styleId="uni">
    <w:name w:val="uni"/>
    <w:basedOn w:val="a3"/>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3"/>
    <w:rsid w:val="001F5E29"/>
    <w:pPr>
      <w:ind w:left="851"/>
      <w:jc w:val="left"/>
    </w:pPr>
    <w:rPr>
      <w:rFonts w:ascii="Times New Roman CYR" w:hAnsi="Times New Roman CYR" w:cs="Times New Roman CYR"/>
      <w:sz w:val="20"/>
      <w:szCs w:val="20"/>
    </w:rPr>
  </w:style>
  <w:style w:type="character" w:styleId="affffe">
    <w:name w:val="annotation reference"/>
    <w:basedOn w:val="a4"/>
    <w:uiPriority w:val="99"/>
    <w:semiHidden/>
    <w:unhideWhenUsed/>
    <w:locked/>
    <w:rsid w:val="00250716"/>
    <w:rPr>
      <w:sz w:val="16"/>
      <w:szCs w:val="16"/>
    </w:rPr>
  </w:style>
  <w:style w:type="paragraph" w:styleId="afffff">
    <w:name w:val="annotation text"/>
    <w:basedOn w:val="a3"/>
    <w:link w:val="afffff0"/>
    <w:unhideWhenUsed/>
    <w:locked/>
    <w:rsid w:val="00250716"/>
    <w:rPr>
      <w:sz w:val="20"/>
      <w:szCs w:val="20"/>
    </w:rPr>
  </w:style>
  <w:style w:type="character" w:customStyle="1" w:styleId="afffff0">
    <w:name w:val="Текст примечания Знак"/>
    <w:basedOn w:val="a4"/>
    <w:link w:val="afffff"/>
    <w:rsid w:val="00250716"/>
  </w:style>
  <w:style w:type="paragraph" w:styleId="afffff1">
    <w:name w:val="annotation subject"/>
    <w:basedOn w:val="afffff"/>
    <w:next w:val="afffff"/>
    <w:link w:val="afffff2"/>
    <w:unhideWhenUsed/>
    <w:locked/>
    <w:rsid w:val="00250716"/>
    <w:rPr>
      <w:b/>
      <w:bCs/>
    </w:rPr>
  </w:style>
  <w:style w:type="character" w:customStyle="1" w:styleId="afffff2">
    <w:name w:val="Тема примечания Знак"/>
    <w:basedOn w:val="afffff0"/>
    <w:link w:val="afffff1"/>
    <w:rsid w:val="00250716"/>
    <w:rPr>
      <w:b/>
      <w:bCs/>
    </w:rPr>
  </w:style>
  <w:style w:type="paragraph" w:styleId="afffff3">
    <w:name w:val="Document Map"/>
    <w:basedOn w:val="a3"/>
    <w:link w:val="afffff4"/>
    <w:uiPriority w:val="99"/>
    <w:semiHidden/>
    <w:unhideWhenUsed/>
    <w:locked/>
    <w:rsid w:val="007C6E14"/>
    <w:rPr>
      <w:rFonts w:ascii="Tahoma" w:hAnsi="Tahoma" w:cs="Tahoma"/>
      <w:sz w:val="16"/>
      <w:szCs w:val="16"/>
    </w:rPr>
  </w:style>
  <w:style w:type="character" w:customStyle="1" w:styleId="afffff4">
    <w:name w:val="Схема документа Знак"/>
    <w:basedOn w:val="a4"/>
    <w:link w:val="afffff3"/>
    <w:uiPriority w:val="99"/>
    <w:semiHidden/>
    <w:rsid w:val="007C6E14"/>
    <w:rPr>
      <w:rFonts w:ascii="Tahoma" w:hAnsi="Tahoma" w:cs="Tahoma"/>
      <w:sz w:val="16"/>
      <w:szCs w:val="16"/>
    </w:rPr>
  </w:style>
  <w:style w:type="character" w:customStyle="1" w:styleId="affff6">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5"/>
    <w:qFormat/>
    <w:locked/>
    <w:rsid w:val="00BC4171"/>
    <w:rPr>
      <w:rFonts w:ascii="Calibri" w:hAnsi="Calibri"/>
      <w:sz w:val="22"/>
      <w:szCs w:val="22"/>
      <w:lang w:eastAsia="en-US"/>
    </w:rPr>
  </w:style>
  <w:style w:type="table" w:customStyle="1" w:styleId="3f4">
    <w:name w:val="Сетка таблицы3"/>
    <w:basedOn w:val="a5"/>
    <w:next w:val="afff5"/>
    <w:uiPriority w:val="39"/>
    <w:rsid w:val="00E07ED0"/>
    <w:pPr>
      <w:ind w:firstLine="709"/>
      <w:jc w:val="both"/>
    </w:pPr>
    <w:rPr>
      <w:rFonts w:asciiTheme="minorHAnsi" w:eastAsiaTheme="minorHAnsi" w:hAnsi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 светлая1"/>
    <w:basedOn w:val="a5"/>
    <w:uiPriority w:val="40"/>
    <w:rsid w:val="00367E07"/>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26">
    <w:name w:val="Оглавление 2 Знак"/>
    <w:link w:val="25"/>
    <w:uiPriority w:val="39"/>
    <w:rsid w:val="00367E07"/>
    <w:rPr>
      <w:smallCaps/>
      <w:noProof/>
    </w:rPr>
  </w:style>
  <w:style w:type="paragraph" w:customStyle="1" w:styleId="47">
    <w:name w:val="Основной шрифт абзаца4"/>
    <w:rsid w:val="00367E07"/>
    <w:pPr>
      <w:spacing w:after="160" w:line="264" w:lineRule="auto"/>
    </w:pPr>
    <w:rPr>
      <w:rFonts w:asciiTheme="minorHAnsi" w:hAnsiTheme="minorHAnsi"/>
      <w:color w:val="000000"/>
      <w:sz w:val="22"/>
    </w:rPr>
  </w:style>
  <w:style w:type="character" w:customStyle="1" w:styleId="43">
    <w:name w:val="Оглавление 4 Знак"/>
    <w:link w:val="42"/>
    <w:uiPriority w:val="39"/>
    <w:rsid w:val="00367E07"/>
    <w:rPr>
      <w:sz w:val="18"/>
      <w:szCs w:val="18"/>
    </w:rPr>
  </w:style>
  <w:style w:type="paragraph" w:customStyle="1" w:styleId="3f5">
    <w:name w:val="Основной шрифт абзаца3"/>
    <w:rsid w:val="00367E07"/>
    <w:pPr>
      <w:spacing w:after="160" w:line="264" w:lineRule="auto"/>
    </w:pPr>
    <w:rPr>
      <w:rFonts w:asciiTheme="minorHAnsi" w:hAnsiTheme="minorHAnsi"/>
      <w:color w:val="000000"/>
      <w:sz w:val="22"/>
    </w:rPr>
  </w:style>
  <w:style w:type="character" w:customStyle="1" w:styleId="62">
    <w:name w:val="Оглавление 6 Знак"/>
    <w:link w:val="61"/>
    <w:uiPriority w:val="39"/>
    <w:rsid w:val="00367E07"/>
    <w:rPr>
      <w:sz w:val="18"/>
      <w:szCs w:val="18"/>
    </w:rPr>
  </w:style>
  <w:style w:type="character" w:customStyle="1" w:styleId="72">
    <w:name w:val="Оглавление 7 Знак"/>
    <w:link w:val="71"/>
    <w:uiPriority w:val="39"/>
    <w:rsid w:val="00367E07"/>
    <w:rPr>
      <w:sz w:val="18"/>
      <w:szCs w:val="18"/>
    </w:rPr>
  </w:style>
  <w:style w:type="paragraph" w:customStyle="1" w:styleId="48">
    <w:name w:val="Гиперссылка4"/>
    <w:rsid w:val="00367E07"/>
    <w:pPr>
      <w:spacing w:after="160" w:line="264" w:lineRule="auto"/>
    </w:pPr>
    <w:rPr>
      <w:rFonts w:asciiTheme="minorHAnsi" w:hAnsiTheme="minorHAnsi"/>
      <w:color w:val="0000FF"/>
      <w:sz w:val="22"/>
      <w:u w:val="single"/>
    </w:rPr>
  </w:style>
  <w:style w:type="paragraph" w:customStyle="1" w:styleId="1f6">
    <w:name w:val="Знак примечания1"/>
    <w:rsid w:val="00367E07"/>
    <w:pPr>
      <w:spacing w:after="160" w:line="264" w:lineRule="auto"/>
    </w:pPr>
    <w:rPr>
      <w:rFonts w:asciiTheme="minorHAnsi" w:hAnsiTheme="minorHAnsi"/>
      <w:color w:val="000000"/>
      <w:sz w:val="16"/>
    </w:rPr>
  </w:style>
  <w:style w:type="paragraph" w:customStyle="1" w:styleId="56">
    <w:name w:val="Основной шрифт абзаца5"/>
    <w:rsid w:val="00367E07"/>
    <w:pPr>
      <w:spacing w:after="160" w:line="264" w:lineRule="auto"/>
    </w:pPr>
    <w:rPr>
      <w:rFonts w:asciiTheme="minorHAnsi" w:hAnsiTheme="minorHAnsi"/>
      <w:color w:val="000000"/>
      <w:sz w:val="22"/>
    </w:rPr>
  </w:style>
  <w:style w:type="paragraph" w:customStyle="1" w:styleId="toc10">
    <w:name w:val="toc 10"/>
    <w:rsid w:val="00367E07"/>
    <w:pPr>
      <w:spacing w:after="160" w:line="264" w:lineRule="auto"/>
      <w:ind w:left="1800"/>
    </w:pPr>
    <w:rPr>
      <w:rFonts w:asciiTheme="minorHAnsi" w:hAnsiTheme="minorHAnsi"/>
      <w:color w:val="000000"/>
      <w:sz w:val="22"/>
    </w:rPr>
  </w:style>
  <w:style w:type="character" w:customStyle="1" w:styleId="35">
    <w:name w:val="Оглавление 3 Знак"/>
    <w:link w:val="34"/>
    <w:uiPriority w:val="39"/>
    <w:rsid w:val="00367E07"/>
    <w:rPr>
      <w:i/>
      <w:iCs/>
    </w:rPr>
  </w:style>
  <w:style w:type="paragraph" w:customStyle="1" w:styleId="121">
    <w:name w:val="Обычный12"/>
    <w:basedOn w:val="a3"/>
    <w:rsid w:val="00367E07"/>
    <w:pPr>
      <w:spacing w:line="360" w:lineRule="auto"/>
    </w:pPr>
    <w:rPr>
      <w:color w:val="000000"/>
      <w:szCs w:val="20"/>
    </w:rPr>
  </w:style>
  <w:style w:type="paragraph" w:customStyle="1" w:styleId="3f6">
    <w:name w:val="Гиперссылка3"/>
    <w:rsid w:val="00367E07"/>
    <w:pPr>
      <w:spacing w:after="160" w:line="264" w:lineRule="auto"/>
    </w:pPr>
    <w:rPr>
      <w:rFonts w:asciiTheme="minorHAnsi" w:hAnsiTheme="minorHAnsi"/>
      <w:color w:val="0000FF"/>
      <w:sz w:val="22"/>
      <w:u w:val="single"/>
    </w:rPr>
  </w:style>
  <w:style w:type="paragraph" w:customStyle="1" w:styleId="1f7">
    <w:name w:val="Гиперссылка1"/>
    <w:rsid w:val="00367E07"/>
    <w:pPr>
      <w:spacing w:after="160" w:line="264" w:lineRule="auto"/>
    </w:pPr>
    <w:rPr>
      <w:rFonts w:asciiTheme="minorHAnsi" w:hAnsiTheme="minorHAnsi"/>
      <w:color w:val="0000FF"/>
      <w:sz w:val="22"/>
      <w:u w:val="single"/>
    </w:rPr>
  </w:style>
  <w:style w:type="paragraph" w:customStyle="1" w:styleId="2f2">
    <w:name w:val="Гиперссылка2"/>
    <w:rsid w:val="00367E07"/>
    <w:pPr>
      <w:spacing w:after="160" w:line="264" w:lineRule="auto"/>
    </w:pPr>
    <w:rPr>
      <w:rFonts w:asciiTheme="minorHAnsi" w:hAnsiTheme="minorHAnsi"/>
      <w:color w:val="0000FF"/>
      <w:sz w:val="22"/>
      <w:u w:val="single"/>
    </w:rPr>
  </w:style>
  <w:style w:type="paragraph" w:customStyle="1" w:styleId="51">
    <w:name w:val="Гиперссылка5"/>
    <w:link w:val="a9"/>
    <w:rsid w:val="00367E07"/>
    <w:pPr>
      <w:spacing w:after="160" w:line="264" w:lineRule="auto"/>
    </w:pPr>
    <w:rPr>
      <w:color w:val="0000FF"/>
      <w:u w:val="single"/>
    </w:rPr>
  </w:style>
  <w:style w:type="paragraph" w:customStyle="1" w:styleId="Footnote">
    <w:name w:val="Footnote"/>
    <w:rsid w:val="00367E07"/>
    <w:pPr>
      <w:spacing w:after="160" w:line="264" w:lineRule="auto"/>
    </w:pPr>
    <w:rPr>
      <w:rFonts w:ascii="XO Thames" w:hAnsi="XO Thames"/>
      <w:color w:val="757575"/>
    </w:rPr>
  </w:style>
  <w:style w:type="character" w:customStyle="1" w:styleId="13">
    <w:name w:val="Оглавление 1 Знак"/>
    <w:link w:val="12"/>
    <w:uiPriority w:val="39"/>
    <w:rsid w:val="00367E07"/>
    <w:rPr>
      <w:bCs/>
      <w:caps/>
      <w:sz w:val="24"/>
      <w:szCs w:val="24"/>
    </w:rPr>
  </w:style>
  <w:style w:type="paragraph" w:customStyle="1" w:styleId="HeaderandFooter">
    <w:name w:val="Header and Footer"/>
    <w:rsid w:val="00367E07"/>
    <w:pPr>
      <w:spacing w:after="160" w:line="360" w:lineRule="auto"/>
    </w:pPr>
    <w:rPr>
      <w:rFonts w:ascii="XO Thames" w:hAnsi="XO Thames"/>
      <w:color w:val="000000"/>
    </w:rPr>
  </w:style>
  <w:style w:type="paragraph" w:customStyle="1" w:styleId="2f3">
    <w:name w:val="Знак примечания2"/>
    <w:rsid w:val="00367E07"/>
    <w:pPr>
      <w:spacing w:after="160" w:line="264" w:lineRule="auto"/>
    </w:pPr>
    <w:rPr>
      <w:rFonts w:asciiTheme="minorHAnsi" w:hAnsiTheme="minorHAnsi"/>
      <w:color w:val="000000"/>
      <w:sz w:val="16"/>
    </w:rPr>
  </w:style>
  <w:style w:type="character" w:customStyle="1" w:styleId="92">
    <w:name w:val="Оглавление 9 Знак"/>
    <w:link w:val="91"/>
    <w:uiPriority w:val="39"/>
    <w:rsid w:val="00367E07"/>
    <w:rPr>
      <w:sz w:val="18"/>
      <w:szCs w:val="18"/>
    </w:rPr>
  </w:style>
  <w:style w:type="paragraph" w:customStyle="1" w:styleId="63">
    <w:name w:val="Основной шрифт абзаца6"/>
    <w:rsid w:val="00367E07"/>
    <w:pPr>
      <w:spacing w:after="160" w:line="264" w:lineRule="auto"/>
    </w:pPr>
    <w:rPr>
      <w:rFonts w:asciiTheme="minorHAnsi" w:hAnsiTheme="minorHAnsi"/>
      <w:color w:val="000000"/>
      <w:sz w:val="22"/>
    </w:rPr>
  </w:style>
  <w:style w:type="paragraph" w:customStyle="1" w:styleId="afffff5">
    <w:name w:val="Цифры список"/>
    <w:basedOn w:val="a3"/>
    <w:rsid w:val="00367E07"/>
    <w:pPr>
      <w:spacing w:line="360" w:lineRule="auto"/>
    </w:pPr>
    <w:rPr>
      <w:rFonts w:ascii="Arial" w:hAnsi="Arial"/>
      <w:color w:val="000000"/>
      <w:szCs w:val="20"/>
    </w:rPr>
  </w:style>
  <w:style w:type="character" w:customStyle="1" w:styleId="82">
    <w:name w:val="Оглавление 8 Знак"/>
    <w:link w:val="81"/>
    <w:uiPriority w:val="39"/>
    <w:rsid w:val="00367E07"/>
    <w:rPr>
      <w:sz w:val="18"/>
      <w:szCs w:val="18"/>
    </w:rPr>
  </w:style>
  <w:style w:type="paragraph" w:customStyle="1" w:styleId="afffff6">
    <w:name w:val="_ОснТекст"/>
    <w:rsid w:val="00367E07"/>
    <w:pPr>
      <w:tabs>
        <w:tab w:val="left" w:pos="851"/>
      </w:tabs>
      <w:spacing w:before="60" w:after="60" w:line="360" w:lineRule="auto"/>
      <w:ind w:firstLine="851"/>
      <w:jc w:val="both"/>
    </w:pPr>
    <w:rPr>
      <w:color w:val="000000"/>
      <w:sz w:val="24"/>
    </w:rPr>
  </w:style>
  <w:style w:type="paragraph" w:customStyle="1" w:styleId="afffff7">
    <w:name w:val="_Основной с красной строки"/>
    <w:basedOn w:val="a3"/>
    <w:rsid w:val="00367E07"/>
    <w:pPr>
      <w:spacing w:line="360" w:lineRule="exact"/>
      <w:ind w:firstLine="709"/>
    </w:pPr>
    <w:rPr>
      <w:color w:val="000000"/>
      <w:szCs w:val="20"/>
    </w:rPr>
  </w:style>
  <w:style w:type="paragraph" w:customStyle="1" w:styleId="2f4">
    <w:name w:val="Основной шрифт абзаца2"/>
    <w:rsid w:val="00367E07"/>
    <w:pPr>
      <w:spacing w:after="160" w:line="264" w:lineRule="auto"/>
    </w:pPr>
    <w:rPr>
      <w:rFonts w:asciiTheme="minorHAnsi" w:hAnsiTheme="minorHAnsi"/>
      <w:color w:val="000000"/>
      <w:sz w:val="22"/>
    </w:rPr>
  </w:style>
  <w:style w:type="character" w:customStyle="1" w:styleId="53">
    <w:name w:val="Оглавление 5 Знак"/>
    <w:link w:val="52"/>
    <w:uiPriority w:val="39"/>
    <w:rsid w:val="00367E07"/>
    <w:rPr>
      <w:sz w:val="18"/>
      <w:szCs w:val="18"/>
    </w:rPr>
  </w:style>
  <w:style w:type="paragraph" w:styleId="afffff8">
    <w:name w:val="Subtitle"/>
    <w:link w:val="afffff9"/>
    <w:uiPriority w:val="11"/>
    <w:qFormat/>
    <w:rsid w:val="00367E07"/>
    <w:pPr>
      <w:spacing w:after="160" w:line="264" w:lineRule="auto"/>
    </w:pPr>
    <w:rPr>
      <w:rFonts w:ascii="XO Thames" w:hAnsi="XO Thames"/>
      <w:i/>
      <w:color w:val="616161"/>
      <w:sz w:val="24"/>
    </w:rPr>
  </w:style>
  <w:style w:type="character" w:customStyle="1" w:styleId="afffff9">
    <w:name w:val="Подзаголовок Знак"/>
    <w:basedOn w:val="a4"/>
    <w:link w:val="afffff8"/>
    <w:uiPriority w:val="11"/>
    <w:rsid w:val="00367E07"/>
    <w:rPr>
      <w:rFonts w:ascii="XO Thames" w:hAnsi="XO Thames"/>
      <w:i/>
      <w:color w:val="616161"/>
      <w:sz w:val="24"/>
    </w:rPr>
  </w:style>
  <w:style w:type="paragraph" w:customStyle="1" w:styleId="1f8">
    <w:name w:val="_Маркированный список уровня 1"/>
    <w:basedOn w:val="a3"/>
    <w:rsid w:val="00367E07"/>
    <w:pPr>
      <w:tabs>
        <w:tab w:val="left" w:pos="1134"/>
      </w:tabs>
      <w:spacing w:line="360" w:lineRule="auto"/>
    </w:pPr>
    <w:rPr>
      <w:color w:val="000000"/>
      <w:szCs w:val="20"/>
    </w:rPr>
  </w:style>
  <w:style w:type="character" w:customStyle="1" w:styleId="affffc">
    <w:name w:val="Без интервала Знак"/>
    <w:link w:val="affffb"/>
    <w:rsid w:val="00367E07"/>
    <w:rPr>
      <w:rFonts w:ascii="Calibri" w:hAnsi="Calibri"/>
      <w:sz w:val="22"/>
      <w:szCs w:val="22"/>
    </w:rPr>
  </w:style>
  <w:style w:type="paragraph" w:customStyle="1" w:styleId="73">
    <w:name w:val="Основной шрифт абзаца7"/>
    <w:rsid w:val="00367E07"/>
    <w:pPr>
      <w:spacing w:after="160" w:line="264" w:lineRule="auto"/>
    </w:pPr>
    <w:rPr>
      <w:rFonts w:asciiTheme="minorHAnsi" w:hAnsiTheme="minorHAnsi"/>
      <w:color w:val="000000"/>
      <w:sz w:val="22"/>
    </w:rPr>
  </w:style>
  <w:style w:type="paragraph" w:customStyle="1" w:styleId="64">
    <w:name w:val="Гиперссылка6"/>
    <w:rsid w:val="00367E07"/>
    <w:pPr>
      <w:spacing w:after="160" w:line="264" w:lineRule="auto"/>
    </w:pPr>
    <w:rPr>
      <w:rFonts w:asciiTheme="minorHAnsi" w:hAnsiTheme="minorHAnsi"/>
      <w:color w:val="0000FF"/>
      <w:sz w:val="22"/>
      <w:u w:val="single"/>
    </w:rPr>
  </w:style>
  <w:style w:type="paragraph" w:customStyle="1" w:styleId="NS2">
    <w:name w:val="NS2"/>
    <w:rsid w:val="00367E07"/>
    <w:pPr>
      <w:spacing w:after="160" w:line="264" w:lineRule="auto"/>
    </w:pPr>
    <w:rPr>
      <w:rFonts w:ascii="Courier New" w:hAnsi="Courier New"/>
      <w:color w:val="000000"/>
      <w:sz w:val="22"/>
    </w:rPr>
  </w:style>
  <w:style w:type="paragraph" w:customStyle="1" w:styleId="84">
    <w:name w:val="Гиперссылка8"/>
    <w:rsid w:val="00367E07"/>
    <w:pPr>
      <w:spacing w:after="160" w:line="264" w:lineRule="auto"/>
    </w:pPr>
    <w:rPr>
      <w:rFonts w:asciiTheme="minorHAnsi" w:hAnsiTheme="minorHAnsi"/>
      <w:color w:val="0000FF"/>
      <w:sz w:val="22"/>
      <w:u w:val="single"/>
    </w:rPr>
  </w:style>
  <w:style w:type="paragraph" w:customStyle="1" w:styleId="NS3">
    <w:name w:val="NS3"/>
    <w:rsid w:val="00367E07"/>
    <w:pPr>
      <w:spacing w:after="160" w:line="264" w:lineRule="auto"/>
    </w:pPr>
    <w:rPr>
      <w:rFonts w:ascii="Wingdings" w:hAnsi="Wingdings"/>
      <w:color w:val="000000"/>
      <w:sz w:val="22"/>
    </w:rPr>
  </w:style>
  <w:style w:type="paragraph" w:customStyle="1" w:styleId="93">
    <w:name w:val="Гиперссылка9"/>
    <w:rsid w:val="00367E07"/>
    <w:pPr>
      <w:spacing w:after="160" w:line="264" w:lineRule="auto"/>
    </w:pPr>
    <w:rPr>
      <w:rFonts w:asciiTheme="minorHAnsi" w:hAnsiTheme="minorHAnsi"/>
      <w:color w:val="0000FF"/>
      <w:sz w:val="22"/>
      <w:u w:val="single"/>
    </w:rPr>
  </w:style>
  <w:style w:type="paragraph" w:customStyle="1" w:styleId="NS4">
    <w:name w:val="NS4"/>
    <w:rsid w:val="00367E07"/>
    <w:pPr>
      <w:spacing w:after="160" w:line="264" w:lineRule="auto"/>
    </w:pPr>
    <w:rPr>
      <w:rFonts w:ascii="Arial" w:hAnsi="Arial"/>
      <w:color w:val="000000"/>
      <w:sz w:val="22"/>
    </w:rPr>
  </w:style>
  <w:style w:type="paragraph" w:customStyle="1" w:styleId="85">
    <w:name w:val="Основной шрифт абзаца8"/>
    <w:rsid w:val="00367E07"/>
    <w:pPr>
      <w:spacing w:after="160" w:line="264" w:lineRule="auto"/>
    </w:pPr>
    <w:rPr>
      <w:rFonts w:asciiTheme="minorHAnsi" w:eastAsiaTheme="minorHAnsi" w:hAnsiTheme="minorHAnsi" w:cstheme="minorBidi"/>
      <w:sz w:val="22"/>
      <w:szCs w:val="22"/>
      <w:lang w:eastAsia="en-US"/>
    </w:rPr>
  </w:style>
  <w:style w:type="paragraph" w:customStyle="1" w:styleId="NS1">
    <w:name w:val="NS1"/>
    <w:rsid w:val="00367E07"/>
    <w:pPr>
      <w:spacing w:after="160" w:line="264" w:lineRule="auto"/>
    </w:pPr>
    <w:rPr>
      <w:rFonts w:ascii="Symbol" w:hAnsi="Symbol"/>
      <w:color w:val="000000"/>
      <w:sz w:val="22"/>
    </w:rPr>
  </w:style>
  <w:style w:type="paragraph" w:customStyle="1" w:styleId="1f9">
    <w:name w:val="Тема примечания1"/>
    <w:basedOn w:val="afffff"/>
    <w:rsid w:val="00367E07"/>
    <w:pPr>
      <w:spacing w:after="160"/>
      <w:jc w:val="left"/>
    </w:pPr>
    <w:rPr>
      <w:rFonts w:asciiTheme="minorHAnsi" w:hAnsiTheme="minorHAnsi"/>
      <w:b/>
      <w:color w:val="000000"/>
    </w:rPr>
  </w:style>
  <w:style w:type="paragraph" w:customStyle="1" w:styleId="74">
    <w:name w:val="Гиперссылка7"/>
    <w:rsid w:val="00367E07"/>
    <w:pPr>
      <w:spacing w:after="160" w:line="264" w:lineRule="auto"/>
    </w:pPr>
    <w:rPr>
      <w:rFonts w:asciiTheme="minorHAnsi" w:hAnsiTheme="minorHAnsi"/>
      <w:color w:val="0000FF"/>
      <w:sz w:val="22"/>
      <w:u w:val="single"/>
    </w:rPr>
  </w:style>
  <w:style w:type="paragraph" w:customStyle="1" w:styleId="TableContents">
    <w:name w:val="Table Contents"/>
    <w:basedOn w:val="a3"/>
    <w:rsid w:val="00367E07"/>
    <w:pPr>
      <w:widowControl w:val="0"/>
      <w:suppressLineNumbers/>
      <w:suppressAutoHyphens/>
      <w:jc w:val="left"/>
    </w:pPr>
    <w:rPr>
      <w:rFonts w:ascii="PT Sans" w:eastAsia="Tahoma" w:hAnsi="PT Sans" w:cs="FreeSans"/>
      <w:kern w:val="2"/>
      <w:lang w:eastAsia="zh-CN" w:bidi="hi-IN"/>
    </w:rPr>
  </w:style>
  <w:style w:type="paragraph" w:customStyle="1" w:styleId="TableParagraph">
    <w:name w:val="Table Paragraph"/>
    <w:basedOn w:val="a3"/>
    <w:uiPriority w:val="1"/>
    <w:qFormat/>
    <w:rsid w:val="00367E07"/>
    <w:pPr>
      <w:widowControl w:val="0"/>
      <w:autoSpaceDE w:val="0"/>
      <w:autoSpaceDN w:val="0"/>
      <w:jc w:val="left"/>
    </w:pPr>
    <w:rPr>
      <w:sz w:val="22"/>
      <w:szCs w:val="22"/>
      <w:lang w:eastAsia="en-US"/>
    </w:rPr>
  </w:style>
  <w:style w:type="paragraph" w:customStyle="1" w:styleId="a">
    <w:name w:val="Абзац первого уровня"/>
    <w:basedOn w:val="a3"/>
    <w:uiPriority w:val="99"/>
    <w:qFormat/>
    <w:rsid w:val="00367E07"/>
    <w:pPr>
      <w:numPr>
        <w:numId w:val="21"/>
      </w:numPr>
      <w:spacing w:before="120" w:after="120"/>
      <w:ind w:left="568" w:hanging="284"/>
    </w:pPr>
    <w:rPr>
      <w:rFonts w:ascii="Calibri" w:hAnsi="Calibri"/>
    </w:rPr>
  </w:style>
  <w:style w:type="paragraph" w:customStyle="1" w:styleId="a1">
    <w:name w:val="Нумерованный"/>
    <w:basedOn w:val="a3"/>
    <w:link w:val="afffffa"/>
    <w:qFormat/>
    <w:rsid w:val="00367E07"/>
    <w:pPr>
      <w:numPr>
        <w:numId w:val="30"/>
      </w:numPr>
      <w:spacing w:before="120" w:after="120"/>
    </w:pPr>
  </w:style>
  <w:style w:type="character" w:customStyle="1" w:styleId="afffffa">
    <w:name w:val="Нумерованный Знак"/>
    <w:link w:val="a1"/>
    <w:rsid w:val="00367E07"/>
    <w:rPr>
      <w:sz w:val="24"/>
      <w:szCs w:val="24"/>
    </w:rPr>
  </w:style>
  <w:style w:type="character" w:customStyle="1" w:styleId="UnresolvedMention">
    <w:name w:val="Unresolved Mention"/>
    <w:basedOn w:val="a4"/>
    <w:uiPriority w:val="99"/>
    <w:semiHidden/>
    <w:unhideWhenUsed/>
    <w:rsid w:val="00367E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89027345">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720323770">
      <w:bodyDiv w:val="1"/>
      <w:marLeft w:val="0"/>
      <w:marRight w:val="0"/>
      <w:marTop w:val="0"/>
      <w:marBottom w:val="0"/>
      <w:divBdr>
        <w:top w:val="none" w:sz="0" w:space="0" w:color="auto"/>
        <w:left w:val="none" w:sz="0" w:space="0" w:color="auto"/>
        <w:bottom w:val="none" w:sz="0" w:space="0" w:color="auto"/>
        <w:right w:val="none" w:sz="0" w:space="0" w:color="auto"/>
      </w:divBdr>
    </w:div>
    <w:div w:id="1799838150">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2098943357">
      <w:bodyDiv w:val="1"/>
      <w:marLeft w:val="0"/>
      <w:marRight w:val="0"/>
      <w:marTop w:val="0"/>
      <w:marBottom w:val="0"/>
      <w:divBdr>
        <w:top w:val="none" w:sz="0" w:space="0" w:color="auto"/>
        <w:left w:val="none" w:sz="0" w:space="0" w:color="auto"/>
        <w:bottom w:val="none" w:sz="0" w:space="0" w:color="auto"/>
        <w:right w:val="none" w:sz="0" w:space="0" w:color="auto"/>
      </w:divBdr>
      <w:divsChild>
        <w:div w:id="1634628413">
          <w:marLeft w:val="0"/>
          <w:marRight w:val="0"/>
          <w:marTop w:val="0"/>
          <w:marBottom w:val="0"/>
          <w:divBdr>
            <w:top w:val="none" w:sz="0" w:space="0" w:color="auto"/>
            <w:left w:val="none" w:sz="0" w:space="0" w:color="auto"/>
            <w:bottom w:val="none" w:sz="0" w:space="0" w:color="auto"/>
            <w:right w:val="none" w:sz="0" w:space="0" w:color="auto"/>
          </w:divBdr>
        </w:div>
        <w:div w:id="641890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3A249-D4EE-416B-9AE0-63D187576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42</Pages>
  <Words>16329</Words>
  <Characters>118254</Characters>
  <Application>Microsoft Office Word</Application>
  <DocSecurity>0</DocSecurity>
  <Lines>985</Lines>
  <Paragraphs>268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134315</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212kab</cp:lastModifiedBy>
  <cp:revision>46</cp:revision>
  <cp:lastPrinted>2024-06-06T09:32:00Z</cp:lastPrinted>
  <dcterms:created xsi:type="dcterms:W3CDTF">2025-01-20T13:03:00Z</dcterms:created>
  <dcterms:modified xsi:type="dcterms:W3CDTF">2026-06-10T07:54:00Z</dcterms:modified>
  <cp:category>Оказание услуг</cp:category>
</cp:coreProperties>
</file>