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tbl>
      <w:tblPr>
        <w:tblW w:w="10802" w:type="dxa"/>
        <w:tblInd w:w="98" w:type="dxa"/>
        <w:tblLook w:val="04A0"/>
      </w:tblPr>
      <w:tblGrid>
        <w:gridCol w:w="294"/>
        <w:gridCol w:w="2629"/>
        <w:gridCol w:w="832"/>
        <w:gridCol w:w="833"/>
        <w:gridCol w:w="833"/>
        <w:gridCol w:w="833"/>
        <w:gridCol w:w="833"/>
        <w:gridCol w:w="833"/>
        <w:gridCol w:w="2438"/>
        <w:gridCol w:w="222"/>
        <w:gridCol w:w="222"/>
      </w:tblGrid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10508" w:type="dxa"/>
            <w:gridSpan w:val="10"/>
            <w:noWrap/>
            <w:vAlign w:val="bottom"/>
            <w:hideMark/>
          </w:tcPr>
          <w:p w:rsidR="006C42B7" w:rsidRDefault="006C42B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ОБОСНОВАНИЕ НАЧАЛЬНОЙ (МАКСИМАЛЬНОЙ) ЦЕНЫ КОНТРАКТА</w:t>
            </w: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Используемый метод определения НМЦК с обоснованием:</w:t>
            </w:r>
          </w:p>
        </w:tc>
        <w:tc>
          <w:tcPr>
            <w:tcW w:w="74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42B7" w:rsidRDefault="006C42B7">
            <w:pPr>
              <w:autoSpaceDE w:val="0"/>
              <w:autoSpaceDN w:val="0"/>
              <w:adjustRightInd w:val="0"/>
              <w:spacing w:after="0" w:line="240" w:lineRule="auto"/>
              <w:ind w:hanging="4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определена и обоснована в соответствии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со статьей 22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 (с учётом расходов на перевозку до места назначения, страхование, уплату таможенных пошлин, налогов и других обязательных платежей, в том числе НДС).</w:t>
            </w: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81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</w:t>
            </w:r>
          </w:p>
        </w:tc>
        <w:tc>
          <w:tcPr>
            <w:tcW w:w="743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C42B7" w:rsidRDefault="00983F82" w:rsidP="00674BEE">
            <w:pPr>
              <w:spacing w:after="0" w:line="240" w:lineRule="auto"/>
              <w:ind w:right="-4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84A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целях получения ценовой информации в отношении услуги для определения начальной (максимальной) цены контракта было направлено 5 запросов о предоставлении ценовой информации. Указанные запросы были зарегистрированы в журнале регистрации исходящей документации. Идентичные по содержанию запросы были направлены посредством электронной связи.  Было получено </w:t>
            </w:r>
            <w:r w:rsidR="00674B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584A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ответа на электронную почту заказчика, указанную в запросах о цене, в виде сканированных изображений коммерческих предложений. Все документы, содержащие ценовую информацию, полученную по запросам, зарегистрированы и использованы в расчетах начальной (максимальной) цены контракта. Оригиналы использованных при определении, обосновании начальной (максимальной) цены контракта документов, хранятся с документацией о закупке Порядок формирования начальной (</w:t>
            </w:r>
            <w:proofErr w:type="gramStart"/>
            <w:r w:rsidRPr="00584A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максимальной) </w:t>
            </w:r>
            <w:proofErr w:type="gramEnd"/>
            <w:r w:rsidRPr="00584A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 контракта приведен заказчиком в расчете начальной (максимальной) цены контракта, являющегося приложением к техническому заданию.</w:t>
            </w: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29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  <w:tr w:rsidR="006C42B7" w:rsidTr="006C42B7">
        <w:trPr>
          <w:trHeight w:val="50"/>
        </w:trPr>
        <w:tc>
          <w:tcPr>
            <w:tcW w:w="294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42B7" w:rsidRDefault="006C4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22" w:type="dxa"/>
            <w:noWrap/>
            <w:vAlign w:val="bottom"/>
            <w:hideMark/>
          </w:tcPr>
          <w:p w:rsidR="006C42B7" w:rsidRDefault="006C42B7">
            <w:pPr>
              <w:spacing w:after="0" w:line="256" w:lineRule="auto"/>
              <w:rPr>
                <w:rFonts w:eastAsiaTheme="minorEastAsia"/>
                <w:lang w:eastAsia="ru-RU"/>
              </w:rPr>
            </w:pPr>
          </w:p>
        </w:tc>
      </w:tr>
    </w:tbl>
    <w:p w:rsidR="00C00A27" w:rsidRDefault="00C00A27" w:rsidP="00C00A27">
      <w:pPr>
        <w:spacing w:after="0" w:line="240" w:lineRule="auto"/>
        <w:ind w:left="284" w:right="-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3A7" w:rsidRPr="00C00A27" w:rsidRDefault="003553A7" w:rsidP="00C00A27">
      <w:pPr>
        <w:spacing w:after="0" w:line="240" w:lineRule="auto"/>
        <w:ind w:left="284" w:right="-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553A7" w:rsidRDefault="003553A7" w:rsidP="00EF49D0">
      <w:pPr>
        <w:spacing w:after="0" w:line="240" w:lineRule="auto"/>
        <w:ind w:left="284"/>
        <w:jc w:val="both"/>
      </w:pPr>
    </w:p>
    <w:p w:rsidR="00FB26FF" w:rsidRDefault="00FB26FF" w:rsidP="00253B82">
      <w:pPr>
        <w:spacing w:after="0" w:line="240" w:lineRule="auto"/>
        <w:ind w:left="284" w:right="-42" w:firstLine="567"/>
        <w:jc w:val="both"/>
        <w:outlineLvl w:val="0"/>
        <w:sectPr w:rsidR="00FB26FF" w:rsidSect="00D31C02">
          <w:pgSz w:w="11906" w:h="16838"/>
          <w:pgMar w:top="709" w:right="850" w:bottom="284" w:left="709" w:header="708" w:footer="708" w:gutter="0"/>
          <w:cols w:space="708"/>
          <w:docGrid w:linePitch="360"/>
        </w:sectPr>
      </w:pPr>
    </w:p>
    <w:p w:rsidR="00746BF6" w:rsidRPr="00746BF6" w:rsidRDefault="00253B82" w:rsidP="00253B82">
      <w:pPr>
        <w:spacing w:after="0" w:line="240" w:lineRule="auto"/>
        <w:ind w:left="284" w:right="-42"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lastRenderedPageBreak/>
        <w:t>Расчет (НМЦК) начальной максимальной цены контракта</w:t>
      </w:r>
    </w:p>
    <w:p w:rsidR="00746BF6" w:rsidRDefault="00746BF6" w:rsidP="00EF49D0">
      <w:pPr>
        <w:spacing w:after="0" w:line="240" w:lineRule="auto"/>
        <w:ind w:left="284"/>
        <w:jc w:val="both"/>
      </w:pPr>
    </w:p>
    <w:tbl>
      <w:tblPr>
        <w:tblW w:w="14780" w:type="dxa"/>
        <w:tblInd w:w="98" w:type="dxa"/>
        <w:tblLook w:val="04A0"/>
      </w:tblPr>
      <w:tblGrid>
        <w:gridCol w:w="474"/>
        <w:gridCol w:w="1603"/>
        <w:gridCol w:w="912"/>
        <w:gridCol w:w="820"/>
        <w:gridCol w:w="1060"/>
        <w:gridCol w:w="1016"/>
        <w:gridCol w:w="1016"/>
        <w:gridCol w:w="892"/>
        <w:gridCol w:w="826"/>
        <w:gridCol w:w="1600"/>
        <w:gridCol w:w="985"/>
        <w:gridCol w:w="1563"/>
        <w:gridCol w:w="1059"/>
        <w:gridCol w:w="1027"/>
        <w:gridCol w:w="222"/>
        <w:gridCol w:w="222"/>
        <w:gridCol w:w="222"/>
        <w:gridCol w:w="222"/>
        <w:gridCol w:w="222"/>
      </w:tblGrid>
      <w:tr w:rsidR="008B1630" w:rsidRPr="008B1630" w:rsidTr="008B1630">
        <w:trPr>
          <w:gridAfter w:val="5"/>
          <w:wAfter w:w="130" w:type="dxa"/>
          <w:trHeight w:val="52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№1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№2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 №3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знач.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вадр.откл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σ=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вариации V=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Совокупность значений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Рыночная стоимость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Принятая цена, мин.</w:t>
            </w:r>
          </w:p>
        </w:tc>
      </w:tr>
      <w:tr w:rsidR="008B1630" w:rsidRPr="008B1630" w:rsidTr="008B1630">
        <w:trPr>
          <w:gridAfter w:val="5"/>
          <w:wAfter w:w="130" w:type="dxa"/>
          <w:trHeight w:val="520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.и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зм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gridAfter w:val="5"/>
          <w:wAfter w:w="130" w:type="dxa"/>
          <w:trHeight w:val="208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1630" w:rsidRPr="008B1630" w:rsidRDefault="008B1630" w:rsidP="008B16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Услуги  по вывозу отходов производства и потребления IV-V класса опасности в 2026 году (июнь-декабрь)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1 740,00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2085,00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1 925,00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178,4353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6,186084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ОДНОРОДНЫЕ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1 925,00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1 740,00  </w:t>
            </w:r>
          </w:p>
        </w:tc>
      </w:tr>
      <w:tr w:rsidR="008B1630" w:rsidRPr="008B1630" w:rsidTr="008B1630">
        <w:trPr>
          <w:gridAfter w:val="5"/>
          <w:wAfter w:w="130" w:type="dxa"/>
          <w:trHeight w:val="260"/>
        </w:trPr>
        <w:tc>
          <w:tcPr>
            <w:tcW w:w="3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36 540,00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40950,00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43785,00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40 425,00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36 540,00</w:t>
            </w:r>
          </w:p>
        </w:tc>
      </w:tr>
      <w:tr w:rsidR="008B1630" w:rsidRPr="008B1630" w:rsidTr="008B1630">
        <w:trPr>
          <w:gridAfter w:val="5"/>
          <w:wAfter w:w="130" w:type="dxa"/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Начальная максимальная цена принимается равной 36 540 рубле</w:t>
            </w:r>
            <w:proofErr w:type="gramStart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00 копеек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Контрактый</w:t>
            </w:r>
            <w:proofErr w:type="spellEnd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управляющий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И.В.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Кустова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B1630" w:rsidRPr="008B1630" w:rsidTr="008B1630">
        <w:trPr>
          <w:trHeight w:val="260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Заведующий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Е.А. </w:t>
            </w:r>
            <w:proofErr w:type="spellStart"/>
            <w:r w:rsidRPr="008B1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Доника</w:t>
            </w:r>
            <w:proofErr w:type="spellEnd"/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" w:type="dxa"/>
            <w:vAlign w:val="center"/>
            <w:hideMark/>
          </w:tcPr>
          <w:p w:rsidR="008B1630" w:rsidRPr="008B1630" w:rsidRDefault="008B1630" w:rsidP="008B1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811A7" w:rsidRDefault="006811A7" w:rsidP="00E82569">
      <w:pPr>
        <w:spacing w:after="0" w:line="240" w:lineRule="auto"/>
        <w:jc w:val="both"/>
      </w:pPr>
    </w:p>
    <w:sectPr w:rsidR="006811A7" w:rsidSect="00FB26FF">
      <w:pgSz w:w="16838" w:h="11906" w:orient="landscape"/>
      <w:pgMar w:top="851" w:right="284" w:bottom="709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pt;height:23pt" o:bullet="t">
        <v:imagedata r:id="rId1" o:title="clip_image001"/>
      </v:shape>
    </w:pict>
  </w:numPicBullet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3"/>
  </w:num>
  <w:num w:numId="2">
    <w:abstractNumId w:val="21"/>
  </w:num>
  <w:num w:numId="3">
    <w:abstractNumId w:val="0"/>
  </w:num>
  <w:num w:numId="4">
    <w:abstractNumId w:val="2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852"/>
    <w:rsid w:val="00000BBB"/>
    <w:rsid w:val="00040D56"/>
    <w:rsid w:val="00054A73"/>
    <w:rsid w:val="00063B1D"/>
    <w:rsid w:val="0009699E"/>
    <w:rsid w:val="001262BC"/>
    <w:rsid w:val="00145117"/>
    <w:rsid w:val="00160A10"/>
    <w:rsid w:val="001A2255"/>
    <w:rsid w:val="001D1A3C"/>
    <w:rsid w:val="00253B82"/>
    <w:rsid w:val="002B46B1"/>
    <w:rsid w:val="002B6ED9"/>
    <w:rsid w:val="002D4C12"/>
    <w:rsid w:val="00307C1A"/>
    <w:rsid w:val="003553A7"/>
    <w:rsid w:val="003933E2"/>
    <w:rsid w:val="003968A8"/>
    <w:rsid w:val="003A0035"/>
    <w:rsid w:val="003C089A"/>
    <w:rsid w:val="003C0E06"/>
    <w:rsid w:val="003D3D92"/>
    <w:rsid w:val="0049340F"/>
    <w:rsid w:val="004A2759"/>
    <w:rsid w:val="004C1357"/>
    <w:rsid w:val="004D3350"/>
    <w:rsid w:val="004D4D5B"/>
    <w:rsid w:val="005B2418"/>
    <w:rsid w:val="005B49CC"/>
    <w:rsid w:val="005C4D26"/>
    <w:rsid w:val="005F3CB5"/>
    <w:rsid w:val="00610135"/>
    <w:rsid w:val="00616BC7"/>
    <w:rsid w:val="00616D1B"/>
    <w:rsid w:val="006603FE"/>
    <w:rsid w:val="00660AE0"/>
    <w:rsid w:val="006732D0"/>
    <w:rsid w:val="00674BEE"/>
    <w:rsid w:val="006757A9"/>
    <w:rsid w:val="006811A7"/>
    <w:rsid w:val="006A2002"/>
    <w:rsid w:val="006A3CED"/>
    <w:rsid w:val="006C2C5F"/>
    <w:rsid w:val="006C42B7"/>
    <w:rsid w:val="006D5AE5"/>
    <w:rsid w:val="00726E56"/>
    <w:rsid w:val="00742880"/>
    <w:rsid w:val="0074349F"/>
    <w:rsid w:val="00746BF6"/>
    <w:rsid w:val="007F3CB0"/>
    <w:rsid w:val="00811222"/>
    <w:rsid w:val="00835C37"/>
    <w:rsid w:val="008733FA"/>
    <w:rsid w:val="008757C1"/>
    <w:rsid w:val="008B1630"/>
    <w:rsid w:val="008C32AD"/>
    <w:rsid w:val="008F0022"/>
    <w:rsid w:val="00927AA7"/>
    <w:rsid w:val="0094110F"/>
    <w:rsid w:val="009422EA"/>
    <w:rsid w:val="00955C0D"/>
    <w:rsid w:val="009703BA"/>
    <w:rsid w:val="0098095E"/>
    <w:rsid w:val="00983F82"/>
    <w:rsid w:val="009A08E2"/>
    <w:rsid w:val="009B5EF3"/>
    <w:rsid w:val="009C18CA"/>
    <w:rsid w:val="00A47777"/>
    <w:rsid w:val="00A60C6C"/>
    <w:rsid w:val="00A8494D"/>
    <w:rsid w:val="00B06852"/>
    <w:rsid w:val="00B309E1"/>
    <w:rsid w:val="00B45A1B"/>
    <w:rsid w:val="00B725B5"/>
    <w:rsid w:val="00B77690"/>
    <w:rsid w:val="00B83B57"/>
    <w:rsid w:val="00B914F4"/>
    <w:rsid w:val="00BA7669"/>
    <w:rsid w:val="00BB48C9"/>
    <w:rsid w:val="00BC7CF7"/>
    <w:rsid w:val="00C00A27"/>
    <w:rsid w:val="00C643D0"/>
    <w:rsid w:val="00C74F23"/>
    <w:rsid w:val="00CA3223"/>
    <w:rsid w:val="00CC3571"/>
    <w:rsid w:val="00CE03D6"/>
    <w:rsid w:val="00D31C02"/>
    <w:rsid w:val="00D44300"/>
    <w:rsid w:val="00D55A43"/>
    <w:rsid w:val="00D63904"/>
    <w:rsid w:val="00DD0116"/>
    <w:rsid w:val="00E064D5"/>
    <w:rsid w:val="00E32A41"/>
    <w:rsid w:val="00E518F3"/>
    <w:rsid w:val="00E61242"/>
    <w:rsid w:val="00E82569"/>
    <w:rsid w:val="00EA023D"/>
    <w:rsid w:val="00EB7BF8"/>
    <w:rsid w:val="00EC3989"/>
    <w:rsid w:val="00EF49D0"/>
    <w:rsid w:val="00F64CD0"/>
    <w:rsid w:val="00F7102E"/>
    <w:rsid w:val="00F96EE5"/>
    <w:rsid w:val="00FB26FF"/>
    <w:rsid w:val="00FD0E8F"/>
    <w:rsid w:val="00FE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D9"/>
  </w:style>
  <w:style w:type="paragraph" w:styleId="1">
    <w:name w:val="heading 1"/>
    <w:basedOn w:val="a"/>
    <w:next w:val="a"/>
    <w:link w:val="10"/>
    <w:qFormat/>
    <w:rsid w:val="00B06852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06852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06852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06852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0685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06852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06852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0685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06852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8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068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0685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68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06852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068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06852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B06852"/>
  </w:style>
  <w:style w:type="paragraph" w:styleId="a3">
    <w:name w:val="Normal (Web)"/>
    <w:basedOn w:val="a"/>
    <w:unhideWhenUsed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06852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B06852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068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068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068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06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uiPriority w:val="99"/>
    <w:rsid w:val="00B06852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068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06852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0685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0685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8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068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6852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06852"/>
    <w:rPr>
      <w:color w:val="0000FF"/>
      <w:u w:val="single"/>
    </w:rPr>
  </w:style>
  <w:style w:type="character" w:customStyle="1" w:styleId="13">
    <w:name w:val="Просмотренная гиперссылка1"/>
    <w:basedOn w:val="a0"/>
    <w:unhideWhenUsed/>
    <w:rsid w:val="00B06852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0685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06852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B06852"/>
  </w:style>
  <w:style w:type="numbering" w:customStyle="1" w:styleId="111">
    <w:name w:val="Нет списка111"/>
    <w:next w:val="a2"/>
    <w:uiPriority w:val="99"/>
    <w:semiHidden/>
    <w:unhideWhenUsed/>
    <w:rsid w:val="00B06852"/>
  </w:style>
  <w:style w:type="paragraph" w:styleId="af5">
    <w:name w:val="No Spacing"/>
    <w:link w:val="af6"/>
    <w:qFormat/>
    <w:rsid w:val="00B06852"/>
    <w:pPr>
      <w:spacing w:after="0" w:line="240" w:lineRule="auto"/>
    </w:pPr>
  </w:style>
  <w:style w:type="character" w:styleId="af7">
    <w:name w:val="annotation reference"/>
    <w:rsid w:val="00B06852"/>
    <w:rPr>
      <w:sz w:val="16"/>
      <w:szCs w:val="16"/>
    </w:rPr>
  </w:style>
  <w:style w:type="paragraph" w:customStyle="1" w:styleId="ConsPlusTitle">
    <w:name w:val="ConsPlusTitle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Абзац списка1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0685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068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06852"/>
  </w:style>
  <w:style w:type="character" w:customStyle="1" w:styleId="WW8Num1z1">
    <w:name w:val="WW8Num1z1"/>
    <w:rsid w:val="00B06852"/>
  </w:style>
  <w:style w:type="character" w:customStyle="1" w:styleId="WW8Num1z2">
    <w:name w:val="WW8Num1z2"/>
    <w:rsid w:val="00B06852"/>
  </w:style>
  <w:style w:type="character" w:customStyle="1" w:styleId="WW8Num1z3">
    <w:name w:val="WW8Num1z3"/>
    <w:rsid w:val="00B06852"/>
  </w:style>
  <w:style w:type="character" w:customStyle="1" w:styleId="WW8Num1z4">
    <w:name w:val="WW8Num1z4"/>
    <w:rsid w:val="00B06852"/>
  </w:style>
  <w:style w:type="character" w:customStyle="1" w:styleId="WW8Num1z5">
    <w:name w:val="WW8Num1z5"/>
    <w:rsid w:val="00B06852"/>
  </w:style>
  <w:style w:type="character" w:customStyle="1" w:styleId="WW8Num1z6">
    <w:name w:val="WW8Num1z6"/>
    <w:rsid w:val="00B06852"/>
  </w:style>
  <w:style w:type="character" w:customStyle="1" w:styleId="WW8Num1z7">
    <w:name w:val="WW8Num1z7"/>
    <w:rsid w:val="00B06852"/>
  </w:style>
  <w:style w:type="character" w:customStyle="1" w:styleId="WW8Num1z8">
    <w:name w:val="WW8Num1z8"/>
    <w:rsid w:val="00B06852"/>
  </w:style>
  <w:style w:type="character" w:customStyle="1" w:styleId="WW8Num2z0">
    <w:name w:val="WW8Num2z0"/>
    <w:rsid w:val="00B06852"/>
    <w:rPr>
      <w:rFonts w:hint="default"/>
    </w:rPr>
  </w:style>
  <w:style w:type="character" w:customStyle="1" w:styleId="WW8Num2z1">
    <w:name w:val="WW8Num2z1"/>
    <w:rsid w:val="00B06852"/>
  </w:style>
  <w:style w:type="character" w:customStyle="1" w:styleId="WW8Num2z2">
    <w:name w:val="WW8Num2z2"/>
    <w:rsid w:val="00B06852"/>
  </w:style>
  <w:style w:type="character" w:customStyle="1" w:styleId="WW8Num2z3">
    <w:name w:val="WW8Num2z3"/>
    <w:rsid w:val="00B06852"/>
  </w:style>
  <w:style w:type="character" w:customStyle="1" w:styleId="WW8Num2z4">
    <w:name w:val="WW8Num2z4"/>
    <w:rsid w:val="00B06852"/>
  </w:style>
  <w:style w:type="character" w:customStyle="1" w:styleId="WW8Num2z5">
    <w:name w:val="WW8Num2z5"/>
    <w:rsid w:val="00B06852"/>
  </w:style>
  <w:style w:type="character" w:customStyle="1" w:styleId="WW8Num2z6">
    <w:name w:val="WW8Num2z6"/>
    <w:rsid w:val="00B06852"/>
  </w:style>
  <w:style w:type="character" w:customStyle="1" w:styleId="WW8Num2z7">
    <w:name w:val="WW8Num2z7"/>
    <w:rsid w:val="00B06852"/>
  </w:style>
  <w:style w:type="character" w:customStyle="1" w:styleId="WW8Num2z8">
    <w:name w:val="WW8Num2z8"/>
    <w:rsid w:val="00B06852"/>
  </w:style>
  <w:style w:type="character" w:customStyle="1" w:styleId="WW8Num3z0">
    <w:name w:val="WW8Num3z0"/>
    <w:rsid w:val="00B06852"/>
    <w:rPr>
      <w:rFonts w:hint="default"/>
    </w:rPr>
  </w:style>
  <w:style w:type="character" w:customStyle="1" w:styleId="WW8Num3z1">
    <w:name w:val="WW8Num3z1"/>
    <w:rsid w:val="00B0685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0685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06852"/>
    <w:rPr>
      <w:rFonts w:hint="default"/>
      <w:b/>
    </w:rPr>
  </w:style>
  <w:style w:type="character" w:customStyle="1" w:styleId="WW8Num5z1">
    <w:name w:val="WW8Num5z1"/>
    <w:rsid w:val="00B06852"/>
    <w:rPr>
      <w:rFonts w:hint="default"/>
    </w:rPr>
  </w:style>
  <w:style w:type="character" w:customStyle="1" w:styleId="WW8Num5z2">
    <w:name w:val="WW8Num5z2"/>
    <w:rsid w:val="00B06852"/>
    <w:rPr>
      <w:rFonts w:hint="default"/>
      <w:i w:val="0"/>
    </w:rPr>
  </w:style>
  <w:style w:type="character" w:customStyle="1" w:styleId="WW8Num6z0">
    <w:name w:val="WW8Num6z0"/>
    <w:rsid w:val="00B0685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06852"/>
  </w:style>
  <w:style w:type="character" w:customStyle="1" w:styleId="WW8Num6z2">
    <w:name w:val="WW8Num6z2"/>
    <w:rsid w:val="00B06852"/>
  </w:style>
  <w:style w:type="character" w:customStyle="1" w:styleId="WW8Num6z3">
    <w:name w:val="WW8Num6z3"/>
    <w:rsid w:val="00B06852"/>
  </w:style>
  <w:style w:type="character" w:customStyle="1" w:styleId="WW8Num6z4">
    <w:name w:val="WW8Num6z4"/>
    <w:rsid w:val="00B06852"/>
  </w:style>
  <w:style w:type="character" w:customStyle="1" w:styleId="WW8Num6z5">
    <w:name w:val="WW8Num6z5"/>
    <w:rsid w:val="00B06852"/>
  </w:style>
  <w:style w:type="character" w:customStyle="1" w:styleId="WW8Num6z6">
    <w:name w:val="WW8Num6z6"/>
    <w:rsid w:val="00B06852"/>
  </w:style>
  <w:style w:type="character" w:customStyle="1" w:styleId="WW8Num6z7">
    <w:name w:val="WW8Num6z7"/>
    <w:rsid w:val="00B06852"/>
  </w:style>
  <w:style w:type="character" w:customStyle="1" w:styleId="WW8Num6z8">
    <w:name w:val="WW8Num6z8"/>
    <w:rsid w:val="00B06852"/>
  </w:style>
  <w:style w:type="character" w:customStyle="1" w:styleId="WW8Num7z0">
    <w:name w:val="WW8Num7z0"/>
    <w:rsid w:val="00B06852"/>
    <w:rPr>
      <w:rFonts w:ascii="Symbol" w:hAnsi="Symbol" w:cs="OpenSymbol"/>
    </w:rPr>
  </w:style>
  <w:style w:type="character" w:customStyle="1" w:styleId="WW8Num7z1">
    <w:name w:val="WW8Num7z1"/>
    <w:rsid w:val="00B06852"/>
    <w:rPr>
      <w:rFonts w:ascii="OpenSymbol" w:hAnsi="OpenSymbol" w:cs="OpenSymbol"/>
    </w:rPr>
  </w:style>
  <w:style w:type="character" w:customStyle="1" w:styleId="WW8Num8z0">
    <w:name w:val="WW8Num8z0"/>
    <w:rsid w:val="00B068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0685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06852"/>
  </w:style>
  <w:style w:type="character" w:customStyle="1" w:styleId="WW8Num9z2">
    <w:name w:val="WW8Num9z2"/>
    <w:rsid w:val="00B06852"/>
  </w:style>
  <w:style w:type="character" w:customStyle="1" w:styleId="WW8Num9z3">
    <w:name w:val="WW8Num9z3"/>
    <w:rsid w:val="00B06852"/>
  </w:style>
  <w:style w:type="character" w:customStyle="1" w:styleId="WW8Num9z4">
    <w:name w:val="WW8Num9z4"/>
    <w:rsid w:val="00B06852"/>
  </w:style>
  <w:style w:type="character" w:customStyle="1" w:styleId="WW8Num9z5">
    <w:name w:val="WW8Num9z5"/>
    <w:rsid w:val="00B06852"/>
  </w:style>
  <w:style w:type="character" w:customStyle="1" w:styleId="WW8Num9z6">
    <w:name w:val="WW8Num9z6"/>
    <w:rsid w:val="00B06852"/>
  </w:style>
  <w:style w:type="character" w:customStyle="1" w:styleId="WW8Num9z7">
    <w:name w:val="WW8Num9z7"/>
    <w:rsid w:val="00B06852"/>
  </w:style>
  <w:style w:type="character" w:customStyle="1" w:styleId="WW8Num9z8">
    <w:name w:val="WW8Num9z8"/>
    <w:rsid w:val="00B06852"/>
  </w:style>
  <w:style w:type="character" w:customStyle="1" w:styleId="WW8Num10z0">
    <w:name w:val="WW8Num10z0"/>
    <w:rsid w:val="00B0685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06852"/>
  </w:style>
  <w:style w:type="character" w:customStyle="1" w:styleId="WW8Num10z2">
    <w:name w:val="WW8Num10z2"/>
    <w:rsid w:val="00B06852"/>
  </w:style>
  <w:style w:type="character" w:customStyle="1" w:styleId="WW8Num10z3">
    <w:name w:val="WW8Num10z3"/>
    <w:rsid w:val="00B06852"/>
  </w:style>
  <w:style w:type="character" w:customStyle="1" w:styleId="WW8Num10z4">
    <w:name w:val="WW8Num10z4"/>
    <w:rsid w:val="00B06852"/>
  </w:style>
  <w:style w:type="character" w:customStyle="1" w:styleId="WW8Num10z5">
    <w:name w:val="WW8Num10z5"/>
    <w:rsid w:val="00B06852"/>
  </w:style>
  <w:style w:type="character" w:customStyle="1" w:styleId="WW8Num10z6">
    <w:name w:val="WW8Num10z6"/>
    <w:rsid w:val="00B06852"/>
  </w:style>
  <w:style w:type="character" w:customStyle="1" w:styleId="WW8Num10z7">
    <w:name w:val="WW8Num10z7"/>
    <w:rsid w:val="00B06852"/>
  </w:style>
  <w:style w:type="character" w:customStyle="1" w:styleId="WW8Num10z8">
    <w:name w:val="WW8Num10z8"/>
    <w:rsid w:val="00B06852"/>
  </w:style>
  <w:style w:type="character" w:customStyle="1" w:styleId="WW8Num11z0">
    <w:name w:val="WW8Num11z0"/>
    <w:rsid w:val="00B0685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0685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06852"/>
  </w:style>
  <w:style w:type="character" w:customStyle="1" w:styleId="WW8Num12z2">
    <w:name w:val="WW8Num12z2"/>
    <w:rsid w:val="00B06852"/>
  </w:style>
  <w:style w:type="character" w:customStyle="1" w:styleId="WW8Num12z3">
    <w:name w:val="WW8Num12z3"/>
    <w:rsid w:val="00B06852"/>
  </w:style>
  <w:style w:type="character" w:customStyle="1" w:styleId="WW8Num12z4">
    <w:name w:val="WW8Num12z4"/>
    <w:rsid w:val="00B06852"/>
  </w:style>
  <w:style w:type="character" w:customStyle="1" w:styleId="WW8Num12z5">
    <w:name w:val="WW8Num12z5"/>
    <w:rsid w:val="00B06852"/>
  </w:style>
  <w:style w:type="character" w:customStyle="1" w:styleId="WW8Num12z6">
    <w:name w:val="WW8Num12z6"/>
    <w:rsid w:val="00B06852"/>
  </w:style>
  <w:style w:type="character" w:customStyle="1" w:styleId="WW8Num12z7">
    <w:name w:val="WW8Num12z7"/>
    <w:rsid w:val="00B06852"/>
  </w:style>
  <w:style w:type="character" w:customStyle="1" w:styleId="WW8Num12z8">
    <w:name w:val="WW8Num12z8"/>
    <w:rsid w:val="00B06852"/>
  </w:style>
  <w:style w:type="character" w:customStyle="1" w:styleId="WW8Num13z0">
    <w:name w:val="WW8Num13z0"/>
    <w:rsid w:val="00B06852"/>
    <w:rPr>
      <w:rFonts w:cs="Times New Roman"/>
      <w:b/>
    </w:rPr>
  </w:style>
  <w:style w:type="character" w:customStyle="1" w:styleId="WW8Num14z0">
    <w:name w:val="WW8Num14z0"/>
    <w:rsid w:val="00B06852"/>
    <w:rPr>
      <w:rFonts w:cs="Times New Roman"/>
      <w:b/>
    </w:rPr>
  </w:style>
  <w:style w:type="character" w:customStyle="1" w:styleId="WW8Num14z2">
    <w:name w:val="WW8Num14z2"/>
    <w:rsid w:val="00B06852"/>
  </w:style>
  <w:style w:type="character" w:customStyle="1" w:styleId="WW8Num14z3">
    <w:name w:val="WW8Num14z3"/>
    <w:rsid w:val="00B06852"/>
  </w:style>
  <w:style w:type="character" w:customStyle="1" w:styleId="WW8Num14z4">
    <w:name w:val="WW8Num14z4"/>
    <w:rsid w:val="00B06852"/>
  </w:style>
  <w:style w:type="character" w:customStyle="1" w:styleId="WW8Num14z5">
    <w:name w:val="WW8Num14z5"/>
    <w:rsid w:val="00B06852"/>
  </w:style>
  <w:style w:type="character" w:customStyle="1" w:styleId="WW8Num14z6">
    <w:name w:val="WW8Num14z6"/>
    <w:rsid w:val="00B06852"/>
  </w:style>
  <w:style w:type="character" w:customStyle="1" w:styleId="WW8Num14z7">
    <w:name w:val="WW8Num14z7"/>
    <w:rsid w:val="00B06852"/>
  </w:style>
  <w:style w:type="character" w:customStyle="1" w:styleId="WW8Num14z8">
    <w:name w:val="WW8Num14z8"/>
    <w:rsid w:val="00B06852"/>
  </w:style>
  <w:style w:type="character" w:customStyle="1" w:styleId="WW8Num15z0">
    <w:name w:val="WW8Num15z0"/>
    <w:rsid w:val="00B06852"/>
    <w:rPr>
      <w:rFonts w:cs="Times New Roman"/>
      <w:b/>
    </w:rPr>
  </w:style>
  <w:style w:type="character" w:customStyle="1" w:styleId="WW8Num16z0">
    <w:name w:val="WW8Num16z0"/>
    <w:rsid w:val="00B06852"/>
    <w:rPr>
      <w:rFonts w:cs="Times New Roman"/>
      <w:b/>
    </w:rPr>
  </w:style>
  <w:style w:type="character" w:customStyle="1" w:styleId="WW8Num16z1">
    <w:name w:val="WW8Num16z1"/>
    <w:rsid w:val="00B06852"/>
  </w:style>
  <w:style w:type="character" w:customStyle="1" w:styleId="WW8Num16z2">
    <w:name w:val="WW8Num16z2"/>
    <w:rsid w:val="00B06852"/>
  </w:style>
  <w:style w:type="character" w:customStyle="1" w:styleId="WW8Num16z3">
    <w:name w:val="WW8Num16z3"/>
    <w:rsid w:val="00B06852"/>
  </w:style>
  <w:style w:type="character" w:customStyle="1" w:styleId="WW8Num16z4">
    <w:name w:val="WW8Num16z4"/>
    <w:rsid w:val="00B06852"/>
  </w:style>
  <w:style w:type="character" w:customStyle="1" w:styleId="WW8Num16z5">
    <w:name w:val="WW8Num16z5"/>
    <w:rsid w:val="00B06852"/>
  </w:style>
  <w:style w:type="character" w:customStyle="1" w:styleId="WW8Num16z6">
    <w:name w:val="WW8Num16z6"/>
    <w:rsid w:val="00B06852"/>
  </w:style>
  <w:style w:type="character" w:customStyle="1" w:styleId="WW8Num16z7">
    <w:name w:val="WW8Num16z7"/>
    <w:rsid w:val="00B06852"/>
  </w:style>
  <w:style w:type="character" w:customStyle="1" w:styleId="WW8Num16z8">
    <w:name w:val="WW8Num16z8"/>
    <w:rsid w:val="00B06852"/>
  </w:style>
  <w:style w:type="character" w:customStyle="1" w:styleId="WW8Num17z0">
    <w:name w:val="WW8Num17z0"/>
    <w:rsid w:val="00B06852"/>
    <w:rPr>
      <w:rFonts w:cs="Times New Roman"/>
      <w:b/>
    </w:rPr>
  </w:style>
  <w:style w:type="character" w:customStyle="1" w:styleId="WW8Num18z0">
    <w:name w:val="WW8Num18z0"/>
    <w:rsid w:val="00B0685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06852"/>
    <w:rPr>
      <w:rFonts w:cs="Times New Roman"/>
      <w:b/>
    </w:rPr>
  </w:style>
  <w:style w:type="character" w:customStyle="1" w:styleId="WW8Num19z0">
    <w:name w:val="WW8Num19z0"/>
    <w:rsid w:val="00B0685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06852"/>
    <w:rPr>
      <w:rFonts w:ascii="Courier New" w:hAnsi="Courier New" w:cs="Times New Roman"/>
      <w:b/>
    </w:rPr>
  </w:style>
  <w:style w:type="character" w:customStyle="1" w:styleId="WW8Num19z2">
    <w:name w:val="WW8Num19z2"/>
    <w:rsid w:val="00B06852"/>
    <w:rPr>
      <w:rFonts w:cs="Times New Roman"/>
      <w:b/>
    </w:rPr>
  </w:style>
  <w:style w:type="character" w:customStyle="1" w:styleId="WW8Num20z0">
    <w:name w:val="WW8Num20z0"/>
    <w:rsid w:val="00B0685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06852"/>
    <w:rPr>
      <w:rFonts w:ascii="Courier New" w:hAnsi="Courier New" w:cs="Times New Roman"/>
      <w:b/>
    </w:rPr>
  </w:style>
  <w:style w:type="character" w:customStyle="1" w:styleId="WW8Num20z2">
    <w:name w:val="WW8Num20z2"/>
    <w:rsid w:val="00B06852"/>
    <w:rPr>
      <w:rFonts w:cs="Times New Roman"/>
      <w:b/>
    </w:rPr>
  </w:style>
  <w:style w:type="character" w:customStyle="1" w:styleId="WW8Num21z0">
    <w:name w:val="WW8Num21z0"/>
    <w:rsid w:val="00B06852"/>
    <w:rPr>
      <w:rFonts w:cs="Times New Roman"/>
      <w:b/>
    </w:rPr>
  </w:style>
  <w:style w:type="character" w:customStyle="1" w:styleId="WW8Num22z0">
    <w:name w:val="WW8Num22z0"/>
    <w:rsid w:val="00B06852"/>
    <w:rPr>
      <w:rFonts w:cs="Times New Roman"/>
      <w:b/>
    </w:rPr>
  </w:style>
  <w:style w:type="character" w:customStyle="1" w:styleId="26">
    <w:name w:val="Основной шрифт абзаца2"/>
    <w:rsid w:val="00B06852"/>
  </w:style>
  <w:style w:type="character" w:customStyle="1" w:styleId="WW8Num11z1">
    <w:name w:val="WW8Num11z1"/>
    <w:rsid w:val="00B06852"/>
  </w:style>
  <w:style w:type="character" w:customStyle="1" w:styleId="WW8Num11z2">
    <w:name w:val="WW8Num11z2"/>
    <w:rsid w:val="00B06852"/>
  </w:style>
  <w:style w:type="character" w:customStyle="1" w:styleId="WW8Num11z3">
    <w:name w:val="WW8Num11z3"/>
    <w:rsid w:val="00B06852"/>
  </w:style>
  <w:style w:type="character" w:customStyle="1" w:styleId="WW8Num11z4">
    <w:name w:val="WW8Num11z4"/>
    <w:rsid w:val="00B06852"/>
  </w:style>
  <w:style w:type="character" w:customStyle="1" w:styleId="WW8Num11z5">
    <w:name w:val="WW8Num11z5"/>
    <w:rsid w:val="00B06852"/>
  </w:style>
  <w:style w:type="character" w:customStyle="1" w:styleId="WW8Num11z6">
    <w:name w:val="WW8Num11z6"/>
    <w:rsid w:val="00B06852"/>
  </w:style>
  <w:style w:type="character" w:customStyle="1" w:styleId="WW8Num11z7">
    <w:name w:val="WW8Num11z7"/>
    <w:rsid w:val="00B06852"/>
  </w:style>
  <w:style w:type="character" w:customStyle="1" w:styleId="WW8Num11z8">
    <w:name w:val="WW8Num11z8"/>
    <w:rsid w:val="00B06852"/>
  </w:style>
  <w:style w:type="character" w:customStyle="1" w:styleId="WW8Num13z2">
    <w:name w:val="WW8Num13z2"/>
    <w:rsid w:val="00B06852"/>
    <w:rPr>
      <w:rFonts w:cs="Times New Roman"/>
      <w:b/>
    </w:rPr>
  </w:style>
  <w:style w:type="character" w:customStyle="1" w:styleId="WW8Num14z1">
    <w:name w:val="WW8Num14z1"/>
    <w:rsid w:val="00B06852"/>
    <w:rPr>
      <w:rFonts w:ascii="Courier New" w:hAnsi="Courier New" w:cs="Times New Roman"/>
      <w:b/>
    </w:rPr>
  </w:style>
  <w:style w:type="character" w:customStyle="1" w:styleId="WW8Num15z1">
    <w:name w:val="WW8Num15z1"/>
    <w:rsid w:val="00B06852"/>
    <w:rPr>
      <w:rFonts w:ascii="Courier New" w:hAnsi="Courier New" w:cs="Times New Roman"/>
      <w:b/>
    </w:rPr>
  </w:style>
  <w:style w:type="character" w:customStyle="1" w:styleId="WW8Num15z2">
    <w:name w:val="WW8Num15z2"/>
    <w:rsid w:val="00B06852"/>
    <w:rPr>
      <w:rFonts w:cs="Times New Roman"/>
      <w:b/>
    </w:rPr>
  </w:style>
  <w:style w:type="character" w:customStyle="1" w:styleId="WW8Num18z1">
    <w:name w:val="WW8Num18z1"/>
    <w:rsid w:val="00B06852"/>
  </w:style>
  <w:style w:type="character" w:customStyle="1" w:styleId="WW8Num18z3">
    <w:name w:val="WW8Num18z3"/>
    <w:rsid w:val="00B06852"/>
  </w:style>
  <w:style w:type="character" w:customStyle="1" w:styleId="WW8Num18z4">
    <w:name w:val="WW8Num18z4"/>
    <w:rsid w:val="00B06852"/>
  </w:style>
  <w:style w:type="character" w:customStyle="1" w:styleId="WW8Num18z5">
    <w:name w:val="WW8Num18z5"/>
    <w:rsid w:val="00B06852"/>
  </w:style>
  <w:style w:type="character" w:customStyle="1" w:styleId="WW8Num18z6">
    <w:name w:val="WW8Num18z6"/>
    <w:rsid w:val="00B06852"/>
  </w:style>
  <w:style w:type="character" w:customStyle="1" w:styleId="WW8Num18z7">
    <w:name w:val="WW8Num18z7"/>
    <w:rsid w:val="00B06852"/>
  </w:style>
  <w:style w:type="character" w:customStyle="1" w:styleId="WW8Num18z8">
    <w:name w:val="WW8Num18z8"/>
    <w:rsid w:val="00B06852"/>
  </w:style>
  <w:style w:type="character" w:customStyle="1" w:styleId="WW8Num19z3">
    <w:name w:val="WW8Num19z3"/>
    <w:rsid w:val="00B06852"/>
  </w:style>
  <w:style w:type="character" w:customStyle="1" w:styleId="WW8Num19z4">
    <w:name w:val="WW8Num19z4"/>
    <w:rsid w:val="00B06852"/>
  </w:style>
  <w:style w:type="character" w:customStyle="1" w:styleId="WW8Num19z5">
    <w:name w:val="WW8Num19z5"/>
    <w:rsid w:val="00B06852"/>
  </w:style>
  <w:style w:type="character" w:customStyle="1" w:styleId="WW8Num19z6">
    <w:name w:val="WW8Num19z6"/>
    <w:rsid w:val="00B06852"/>
  </w:style>
  <w:style w:type="character" w:customStyle="1" w:styleId="WW8Num19z7">
    <w:name w:val="WW8Num19z7"/>
    <w:rsid w:val="00B06852"/>
  </w:style>
  <w:style w:type="character" w:customStyle="1" w:styleId="WW8Num19z8">
    <w:name w:val="WW8Num19z8"/>
    <w:rsid w:val="00B06852"/>
  </w:style>
  <w:style w:type="character" w:customStyle="1" w:styleId="WW8Num21z1">
    <w:name w:val="WW8Num21z1"/>
    <w:rsid w:val="00B06852"/>
  </w:style>
  <w:style w:type="character" w:customStyle="1" w:styleId="WW8Num21z2">
    <w:name w:val="WW8Num21z2"/>
    <w:rsid w:val="00B06852"/>
  </w:style>
  <w:style w:type="character" w:customStyle="1" w:styleId="WW8Num21z3">
    <w:name w:val="WW8Num21z3"/>
    <w:rsid w:val="00B06852"/>
  </w:style>
  <w:style w:type="character" w:customStyle="1" w:styleId="WW8Num21z4">
    <w:name w:val="WW8Num21z4"/>
    <w:rsid w:val="00B06852"/>
  </w:style>
  <w:style w:type="character" w:customStyle="1" w:styleId="WW8Num21z5">
    <w:name w:val="WW8Num21z5"/>
    <w:rsid w:val="00B06852"/>
  </w:style>
  <w:style w:type="character" w:customStyle="1" w:styleId="WW8Num21z6">
    <w:name w:val="WW8Num21z6"/>
    <w:rsid w:val="00B06852"/>
  </w:style>
  <w:style w:type="character" w:customStyle="1" w:styleId="WW8Num21z7">
    <w:name w:val="WW8Num21z7"/>
    <w:rsid w:val="00B06852"/>
  </w:style>
  <w:style w:type="character" w:customStyle="1" w:styleId="WW8Num21z8">
    <w:name w:val="WW8Num21z8"/>
    <w:rsid w:val="00B06852"/>
  </w:style>
  <w:style w:type="character" w:customStyle="1" w:styleId="WW8Num4z1">
    <w:name w:val="WW8Num4z1"/>
    <w:rsid w:val="00B06852"/>
    <w:rPr>
      <w:rFonts w:hint="default"/>
    </w:rPr>
  </w:style>
  <w:style w:type="character" w:customStyle="1" w:styleId="WW8Num4z2">
    <w:name w:val="WW8Num4z2"/>
    <w:rsid w:val="00B06852"/>
    <w:rPr>
      <w:rFonts w:hint="default"/>
      <w:i w:val="0"/>
    </w:rPr>
  </w:style>
  <w:style w:type="character" w:customStyle="1" w:styleId="15">
    <w:name w:val="Основной шрифт абзаца1"/>
    <w:rsid w:val="00B06852"/>
  </w:style>
  <w:style w:type="character" w:customStyle="1" w:styleId="16">
    <w:name w:val="Знак Знак1"/>
    <w:rsid w:val="00B0685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06852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06852"/>
    <w:rPr>
      <w:b/>
      <w:sz w:val="28"/>
      <w:lang w:val="ru-RU" w:bidi="ar-SA"/>
    </w:rPr>
  </w:style>
  <w:style w:type="character" w:customStyle="1" w:styleId="af9">
    <w:name w:val="Символ сноски"/>
    <w:rsid w:val="00B06852"/>
    <w:rPr>
      <w:vertAlign w:val="superscript"/>
    </w:rPr>
  </w:style>
  <w:style w:type="character" w:customStyle="1" w:styleId="41">
    <w:name w:val="Знак Знак4"/>
    <w:rsid w:val="00B06852"/>
    <w:rPr>
      <w:sz w:val="24"/>
      <w:lang w:val="ru-RU" w:bidi="ar-SA"/>
    </w:rPr>
  </w:style>
  <w:style w:type="character" w:customStyle="1" w:styleId="27">
    <w:name w:val="Знак Знак2"/>
    <w:rsid w:val="00B06852"/>
    <w:rPr>
      <w:sz w:val="24"/>
      <w:szCs w:val="24"/>
      <w:lang w:val="ru-RU" w:bidi="ar-SA"/>
    </w:rPr>
  </w:style>
  <w:style w:type="character" w:customStyle="1" w:styleId="112">
    <w:name w:val="Заголовок 1 Знак1"/>
    <w:rsid w:val="00B0685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0685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0685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06852"/>
    <w:rPr>
      <w:sz w:val="24"/>
      <w:szCs w:val="24"/>
      <w:lang w:val="ru-RU" w:bidi="ar-SA"/>
    </w:rPr>
  </w:style>
  <w:style w:type="character" w:customStyle="1" w:styleId="17">
    <w:name w:val="Знак сноски1"/>
    <w:rsid w:val="00B06852"/>
    <w:rPr>
      <w:vertAlign w:val="superscript"/>
    </w:rPr>
  </w:style>
  <w:style w:type="character" w:customStyle="1" w:styleId="afa">
    <w:name w:val="Символы концевой сноски"/>
    <w:rsid w:val="00B06852"/>
    <w:rPr>
      <w:vertAlign w:val="superscript"/>
    </w:rPr>
  </w:style>
  <w:style w:type="character" w:customStyle="1" w:styleId="WW-">
    <w:name w:val="WW-Символы концевой сноски"/>
    <w:rsid w:val="00B06852"/>
  </w:style>
  <w:style w:type="character" w:customStyle="1" w:styleId="apple-converted-space">
    <w:name w:val="apple-converted-space"/>
    <w:rsid w:val="00B06852"/>
  </w:style>
  <w:style w:type="character" w:customStyle="1" w:styleId="s1">
    <w:name w:val="s1"/>
    <w:rsid w:val="00B06852"/>
  </w:style>
  <w:style w:type="character" w:customStyle="1" w:styleId="afb">
    <w:name w:val="Маркеры списка"/>
    <w:rsid w:val="00B06852"/>
    <w:rPr>
      <w:rFonts w:ascii="OpenSymbol" w:eastAsia="OpenSymbol" w:hAnsi="OpenSymbol" w:cs="OpenSymbol"/>
    </w:rPr>
  </w:style>
  <w:style w:type="character" w:customStyle="1" w:styleId="18">
    <w:name w:val="Знак концевой сноски1"/>
    <w:rsid w:val="00B06852"/>
    <w:rPr>
      <w:vertAlign w:val="superscript"/>
    </w:rPr>
  </w:style>
  <w:style w:type="character" w:customStyle="1" w:styleId="ListLabel1">
    <w:name w:val="ListLabel 1"/>
    <w:rsid w:val="00B06852"/>
    <w:rPr>
      <w:rFonts w:cs="Times New Roman"/>
      <w:b/>
    </w:rPr>
  </w:style>
  <w:style w:type="character" w:customStyle="1" w:styleId="ListLabel2">
    <w:name w:val="ListLabel 2"/>
    <w:rsid w:val="00B06852"/>
    <w:rPr>
      <w:rFonts w:cs="Courier New"/>
    </w:rPr>
  </w:style>
  <w:style w:type="character" w:customStyle="1" w:styleId="ListLabel3">
    <w:name w:val="ListLabel 3"/>
    <w:rsid w:val="00B06852"/>
    <w:rPr>
      <w:rFonts w:cs="Times New Roman"/>
      <w:color w:val="000000"/>
    </w:rPr>
  </w:style>
  <w:style w:type="character" w:customStyle="1" w:styleId="ListLabel5">
    <w:name w:val="ListLabel 5"/>
    <w:rsid w:val="00B06852"/>
    <w:rPr>
      <w:rFonts w:cs="Symbol"/>
      <w:sz w:val="22"/>
      <w:szCs w:val="22"/>
    </w:rPr>
  </w:style>
  <w:style w:type="character" w:customStyle="1" w:styleId="ListLabel6">
    <w:name w:val="ListLabel 6"/>
    <w:rsid w:val="00B0685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06852"/>
    <w:rPr>
      <w:vertAlign w:val="superscript"/>
    </w:rPr>
  </w:style>
  <w:style w:type="paragraph" w:customStyle="1" w:styleId="19">
    <w:name w:val="Заголовок1"/>
    <w:basedOn w:val="a"/>
    <w:next w:val="a6"/>
    <w:rsid w:val="00B068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06852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9"/>
    <w:next w:val="a6"/>
    <w:qFormat/>
    <w:rsid w:val="00B06852"/>
    <w:rPr>
      <w:bCs/>
      <w:sz w:val="56"/>
      <w:szCs w:val="56"/>
    </w:rPr>
  </w:style>
  <w:style w:type="paragraph" w:customStyle="1" w:styleId="28">
    <w:name w:val="Указатель2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"/>
    <w:rsid w:val="00B0685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06852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0685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068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06852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06852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06852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06852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06852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0685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0685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06852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c">
    <w:name w:val="Текст1"/>
    <w:basedOn w:val="a"/>
    <w:rsid w:val="00B06852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0685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0685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0685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3">
    <w:name w:val="заголовок 11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06852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06852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d">
    <w:name w:val="Стиль1"/>
    <w:basedOn w:val="a"/>
    <w:rsid w:val="00B0685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06852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06852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06852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06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06852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e">
    <w:name w:val="Обычный1"/>
    <w:rsid w:val="00B0685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0685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068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0685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0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06852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0">
    <w:name w:val="Колонтитул1"/>
    <w:basedOn w:val="a"/>
    <w:link w:val="afff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4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2">
    <w:name w:val="Заголовок №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4">
    <w:name w:val="Заголовок №11"/>
    <w:basedOn w:val="a"/>
    <w:link w:val="1f1"/>
    <w:rsid w:val="00B0685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06852"/>
  </w:style>
  <w:style w:type="paragraph" w:customStyle="1" w:styleId="2d">
    <w:name w:val="Абзац списка2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068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0685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06852"/>
  </w:style>
  <w:style w:type="character" w:styleId="afff3">
    <w:name w:val="Placeholder Text"/>
    <w:basedOn w:val="a0"/>
    <w:uiPriority w:val="99"/>
    <w:semiHidden/>
    <w:rsid w:val="00B06852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068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0685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numbering" w:customStyle="1" w:styleId="2e">
    <w:name w:val="Нет списка2"/>
    <w:next w:val="a2"/>
    <w:uiPriority w:val="99"/>
    <w:semiHidden/>
    <w:unhideWhenUsed/>
    <w:rsid w:val="00B06852"/>
  </w:style>
  <w:style w:type="numbering" w:customStyle="1" w:styleId="1111">
    <w:name w:val="Нет списка1111"/>
    <w:next w:val="a2"/>
    <w:uiPriority w:val="99"/>
    <w:semiHidden/>
    <w:unhideWhenUsed/>
    <w:rsid w:val="00B06852"/>
  </w:style>
  <w:style w:type="character" w:styleId="afff6">
    <w:name w:val="Emphasis"/>
    <w:uiPriority w:val="99"/>
    <w:qFormat/>
    <w:rsid w:val="00B06852"/>
    <w:rPr>
      <w:rFonts w:cs="Times New Roman"/>
      <w:i/>
      <w:iCs/>
    </w:rPr>
  </w:style>
  <w:style w:type="numbering" w:customStyle="1" w:styleId="37">
    <w:name w:val="Нет списка3"/>
    <w:next w:val="a2"/>
    <w:uiPriority w:val="99"/>
    <w:semiHidden/>
    <w:unhideWhenUsed/>
    <w:rsid w:val="00B06852"/>
  </w:style>
  <w:style w:type="character" w:customStyle="1" w:styleId="af6">
    <w:name w:val="Без интервала Знак"/>
    <w:basedOn w:val="a0"/>
    <w:link w:val="af5"/>
    <w:rsid w:val="00B06852"/>
  </w:style>
  <w:style w:type="paragraph" w:customStyle="1" w:styleId="1f3">
    <w:name w:val="Тема примечания1"/>
    <w:basedOn w:val="afff4"/>
    <w:next w:val="afff4"/>
    <w:uiPriority w:val="99"/>
    <w:semiHidden/>
    <w:unhideWhenUsed/>
    <w:rsid w:val="00B06852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06852"/>
    <w:pPr>
      <w:spacing w:after="0" w:line="240" w:lineRule="auto"/>
    </w:pPr>
  </w:style>
  <w:style w:type="paragraph" w:customStyle="1" w:styleId="1f4">
    <w:name w:val="Заголовок оглавления1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f">
    <w:name w:val="toc 2"/>
    <w:basedOn w:val="a"/>
    <w:next w:val="a"/>
    <w:autoRedefine/>
    <w:uiPriority w:val="39"/>
    <w:unhideWhenUsed/>
    <w:rsid w:val="00B06852"/>
    <w:pPr>
      <w:spacing w:after="100"/>
      <w:ind w:left="220"/>
    </w:pPr>
    <w:rPr>
      <w:rFonts w:ascii="Calibri" w:eastAsia="Calibri" w:hAnsi="Calibri" w:cs="Times New Roman"/>
    </w:rPr>
  </w:style>
  <w:style w:type="paragraph" w:styleId="38">
    <w:name w:val="toc 3"/>
    <w:basedOn w:val="a"/>
    <w:next w:val="a"/>
    <w:autoRedefine/>
    <w:uiPriority w:val="39"/>
    <w:unhideWhenUsed/>
    <w:rsid w:val="00B06852"/>
    <w:pPr>
      <w:spacing w:after="100"/>
      <w:ind w:left="440"/>
    </w:pPr>
    <w:rPr>
      <w:rFonts w:ascii="Calibri" w:eastAsia="Calibri" w:hAnsi="Calibri" w:cs="Times New Roman"/>
    </w:rPr>
  </w:style>
  <w:style w:type="paragraph" w:styleId="1f5">
    <w:name w:val="toc 1"/>
    <w:basedOn w:val="a"/>
    <w:next w:val="a"/>
    <w:autoRedefine/>
    <w:uiPriority w:val="39"/>
    <w:unhideWhenUsed/>
    <w:rsid w:val="00B06852"/>
    <w:pPr>
      <w:spacing w:after="100"/>
    </w:pPr>
    <w:rPr>
      <w:rFonts w:ascii="Calibri" w:eastAsia="Calibri" w:hAnsi="Calibri" w:cs="Times New Roman"/>
    </w:rPr>
  </w:style>
  <w:style w:type="table" w:customStyle="1" w:styleId="115">
    <w:name w:val="Сетка таблицы11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1"/>
    <w:next w:val="a8"/>
    <w:uiPriority w:val="5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06852"/>
    <w:pPr>
      <w:widowControl/>
    </w:pPr>
    <w:rPr>
      <w:b/>
      <w:bCs/>
    </w:rPr>
  </w:style>
  <w:style w:type="character" w:customStyle="1" w:styleId="1f6">
    <w:name w:val="Тема примечания Знак1"/>
    <w:basedOn w:val="afff5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06852"/>
  </w:style>
  <w:style w:type="paragraph" w:customStyle="1" w:styleId="2f1">
    <w:name w:val="Заголовок оглавления2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06852"/>
    <w:rPr>
      <w:color w:val="954F72" w:themeColor="followedHyperlink"/>
      <w:u w:val="single"/>
    </w:rPr>
  </w:style>
  <w:style w:type="paragraph" w:styleId="afffc">
    <w:name w:val="Document Map"/>
    <w:basedOn w:val="a"/>
    <w:link w:val="afffd"/>
    <w:uiPriority w:val="99"/>
    <w:semiHidden/>
    <w:unhideWhenUsed/>
    <w:rsid w:val="002B4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Жарова Александра Сергеевна</dc:creator>
  <cp:lastModifiedBy>User</cp:lastModifiedBy>
  <cp:revision>17</cp:revision>
  <cp:lastPrinted>2022-06-22T10:41:00Z</cp:lastPrinted>
  <dcterms:created xsi:type="dcterms:W3CDTF">2024-08-10T06:03:00Z</dcterms:created>
  <dcterms:modified xsi:type="dcterms:W3CDTF">2026-06-16T08:07:00Z</dcterms:modified>
</cp:coreProperties>
</file>