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1A15F" w14:textId="77777777" w:rsidR="00C70D40" w:rsidRPr="00407928" w:rsidRDefault="00C70D40" w:rsidP="00C70D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07928">
        <w:rPr>
          <w:rFonts w:ascii="Times New Roman" w:hAnsi="Times New Roman" w:cs="Times New Roman"/>
          <w:b/>
        </w:rPr>
        <w:t>ОБОСНОВАНИЕ</w:t>
      </w:r>
    </w:p>
    <w:p w14:paraId="47A8906E" w14:textId="77777777" w:rsidR="00C70D40" w:rsidRPr="00407928" w:rsidRDefault="00C70D40" w:rsidP="00C70D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07928">
        <w:rPr>
          <w:rFonts w:ascii="Times New Roman" w:hAnsi="Times New Roman" w:cs="Times New Roman"/>
          <w:b/>
        </w:rPr>
        <w:t>НАЧАЛЬНОЙ (МАКСИМАЛЬНОЙ) ЦЕНЫ КОНТРАКТА</w:t>
      </w:r>
    </w:p>
    <w:p w14:paraId="28B99A6A" w14:textId="77777777" w:rsidR="00C70D40" w:rsidRPr="00407928" w:rsidRDefault="00C70D40" w:rsidP="00C70D40">
      <w:pPr>
        <w:spacing w:after="0" w:line="240" w:lineRule="auto"/>
        <w:rPr>
          <w:rFonts w:ascii="Times New Roman" w:hAnsi="Times New Roman" w:cs="Times New Roman"/>
          <w:b/>
        </w:rPr>
      </w:pPr>
    </w:p>
    <w:p w14:paraId="73658ECD" w14:textId="77777777" w:rsidR="00C70D40" w:rsidRPr="00FC5215" w:rsidRDefault="00C70D40" w:rsidP="00C70D40">
      <w:pPr>
        <w:spacing w:after="0" w:line="240" w:lineRule="auto"/>
        <w:rPr>
          <w:rFonts w:ascii="Times New Roman" w:hAnsi="Times New Roman" w:cs="Times New Roman"/>
          <w:b/>
        </w:rPr>
      </w:pPr>
      <w:r w:rsidRPr="00FC5215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исполнителем)", посредством применения следующего метода или нескольких следующих методов: </w:t>
      </w:r>
      <w:r w:rsidRPr="00FC5215">
        <w:rPr>
          <w:rFonts w:ascii="Times New Roman" w:hAnsi="Times New Roman" w:cs="Times New Roman"/>
          <w:b/>
        </w:rPr>
        <w:t>метода сопоставимых рыночных цен (анализа рынка).</w:t>
      </w:r>
      <w:r>
        <w:rPr>
          <w:rFonts w:ascii="Times New Roman" w:hAnsi="Times New Roman" w:cs="Times New Roman"/>
          <w:b/>
        </w:rPr>
        <w:t xml:space="preserve">                                                                  </w:t>
      </w:r>
    </w:p>
    <w:p w14:paraId="1A243474" w14:textId="77777777" w:rsidR="00C70D40" w:rsidRPr="00FC5215" w:rsidRDefault="00C70D40" w:rsidP="00C70D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C5215">
        <w:rPr>
          <w:rFonts w:ascii="Times New Roman" w:hAnsi="Times New Roman" w:cs="Times New Roman"/>
        </w:rPr>
        <w:t>1.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79FD01DB" w14:textId="77777777" w:rsidR="00C70D40" w:rsidRPr="00FC5215" w:rsidRDefault="00C70D40" w:rsidP="00C70D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C5215">
        <w:rPr>
          <w:rFonts w:ascii="Times New Roman" w:hAnsi="Times New Roman" w:cs="Times New Roman"/>
        </w:rPr>
        <w:t>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14:paraId="7A3D25D7" w14:textId="77777777" w:rsidR="00C70D40" w:rsidRPr="00FC5215" w:rsidRDefault="00C70D40" w:rsidP="00C70D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C5215">
        <w:rPr>
          <w:rFonts w:ascii="Times New Roman" w:hAnsi="Times New Roman" w:cs="Times New Roman"/>
        </w:rPr>
        <w:t>При применении метода сопоставимых рыночных цен (анализа рынка) заказчик может использовать обоснованные им коэффициенты или индексы для пересчета цен товаров, работ, услуг с учетом различий в характеристиках товаров, коммерческих и(или) финансовых условий поставок товаров, выполнения работ, оказания услуг.</w:t>
      </w:r>
    </w:p>
    <w:p w14:paraId="16E1AFE8" w14:textId="77777777" w:rsidR="00C70D40" w:rsidRPr="00FC5215" w:rsidRDefault="00C70D40" w:rsidP="00C70D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C5215">
        <w:rPr>
          <w:rFonts w:ascii="Times New Roman" w:hAnsi="Times New Roman" w:cs="Times New Roman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 (в случае получения такой информации заказчиком), а также информация, полученная в результате размещения запросов цен товаров, работ, услуг в единой информационной системе (в случае получения такой информации заказчиком).</w:t>
      </w:r>
    </w:p>
    <w:p w14:paraId="6B260210" w14:textId="10D01265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195E66C3" w14:textId="559917E9" w:rsidR="00DE11DE" w:rsidRDefault="00DE11DE" w:rsidP="00C70D40">
      <w:pPr>
        <w:spacing w:after="0" w:line="240" w:lineRule="auto"/>
        <w:rPr>
          <w:rFonts w:ascii="Times New Roman" w:hAnsi="Times New Roman" w:cs="Times New Roman"/>
        </w:rPr>
      </w:pPr>
    </w:p>
    <w:p w14:paraId="6D373403" w14:textId="79D34648" w:rsidR="00DE11DE" w:rsidRDefault="00DE11DE" w:rsidP="00C70D40">
      <w:pPr>
        <w:spacing w:after="0" w:line="240" w:lineRule="auto"/>
        <w:rPr>
          <w:rFonts w:ascii="Times New Roman" w:hAnsi="Times New Roman" w:cs="Times New Roman"/>
        </w:rPr>
      </w:pPr>
    </w:p>
    <w:p w14:paraId="393C2747" w14:textId="77777777" w:rsidR="00DE11DE" w:rsidRDefault="00DE11DE" w:rsidP="00C70D40">
      <w:pPr>
        <w:spacing w:after="0" w:line="240" w:lineRule="auto"/>
        <w:rPr>
          <w:rFonts w:ascii="Times New Roman" w:hAnsi="Times New Roman" w:cs="Times New Roman"/>
        </w:rPr>
      </w:pPr>
    </w:p>
    <w:p w14:paraId="2C2A1527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657A3E06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1DAA699D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2DA2620F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4998B1DD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01EC5204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6213180D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118E9833" w14:textId="6A8DA38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56C76F52" w14:textId="77777777" w:rsidR="00890967" w:rsidRDefault="00890967" w:rsidP="00C70D40">
      <w:pPr>
        <w:spacing w:after="0" w:line="240" w:lineRule="auto"/>
        <w:rPr>
          <w:rFonts w:ascii="Times New Roman" w:hAnsi="Times New Roman" w:cs="Times New Roman"/>
        </w:rPr>
      </w:pPr>
    </w:p>
    <w:p w14:paraId="26718F1B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p w14:paraId="6D8BC996" w14:textId="77777777" w:rsidR="00C70D40" w:rsidRDefault="00C70D40" w:rsidP="00C70D40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87"/>
        <w:tblW w:w="5000" w:type="pct"/>
        <w:tblLook w:val="04A0" w:firstRow="1" w:lastRow="0" w:firstColumn="1" w:lastColumn="0" w:noHBand="0" w:noVBand="1"/>
      </w:tblPr>
      <w:tblGrid>
        <w:gridCol w:w="6086"/>
        <w:gridCol w:w="1820"/>
        <w:gridCol w:w="6380"/>
      </w:tblGrid>
      <w:tr w:rsidR="00C70D40" w:rsidRPr="002F401C" w14:paraId="3528C7EF" w14:textId="77777777" w:rsidTr="00235C2B">
        <w:tc>
          <w:tcPr>
            <w:tcW w:w="2130" w:type="pct"/>
            <w:shd w:val="clear" w:color="auto" w:fill="auto"/>
          </w:tcPr>
          <w:p w14:paraId="26C163F9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251142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40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СОГЛАСОВАНО</w:t>
            </w: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D140DF4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78D4E60" w14:textId="77777777" w:rsidR="00510796" w:rsidRPr="00510796" w:rsidRDefault="00510796" w:rsidP="00510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0796">
              <w:rPr>
                <w:rFonts w:ascii="Times New Roman" w:hAnsi="Times New Roman" w:cs="Times New Roman"/>
                <w:sz w:val="20"/>
                <w:szCs w:val="20"/>
              </w:rPr>
              <w:t>Врио</w:t>
            </w:r>
            <w:proofErr w:type="spellEnd"/>
            <w:r w:rsidRPr="00510796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начальника отдела социальной защиты            </w:t>
            </w:r>
          </w:p>
          <w:p w14:paraId="0304A813" w14:textId="77777777" w:rsidR="00510796" w:rsidRPr="00510796" w:rsidRDefault="00510796" w:rsidP="00510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0796">
              <w:rPr>
                <w:rFonts w:ascii="Times New Roman" w:hAnsi="Times New Roman" w:cs="Times New Roman"/>
                <w:sz w:val="20"/>
                <w:szCs w:val="20"/>
              </w:rPr>
              <w:t xml:space="preserve">населения администрации                                   </w:t>
            </w:r>
          </w:p>
          <w:p w14:paraId="64B0834B" w14:textId="77777777" w:rsidR="00510796" w:rsidRPr="00510796" w:rsidRDefault="00510796" w:rsidP="00510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0796">
              <w:rPr>
                <w:rFonts w:ascii="Times New Roman" w:hAnsi="Times New Roman" w:cs="Times New Roman"/>
                <w:sz w:val="20"/>
                <w:szCs w:val="20"/>
              </w:rPr>
              <w:t xml:space="preserve">Пушкинского района Санкт-Петербурга </w:t>
            </w:r>
          </w:p>
          <w:p w14:paraId="62A9BC66" w14:textId="77777777" w:rsidR="00510796" w:rsidRPr="00510796" w:rsidRDefault="00510796" w:rsidP="00510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10796">
              <w:rPr>
                <w:rFonts w:ascii="Times New Roman" w:hAnsi="Times New Roman" w:cs="Times New Roman"/>
                <w:sz w:val="20"/>
                <w:szCs w:val="20"/>
              </w:rPr>
              <w:t>________________________И.А. Артамонова</w:t>
            </w:r>
          </w:p>
          <w:p w14:paraId="1FC8A678" w14:textId="24AD71F8" w:rsidR="00C70D40" w:rsidRDefault="00510796" w:rsidP="00510796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10796">
              <w:rPr>
                <w:rFonts w:ascii="Times New Roman" w:hAnsi="Times New Roman" w:cs="Times New Roman"/>
                <w:sz w:val="20"/>
                <w:szCs w:val="20"/>
              </w:rPr>
              <w:t>«___» _______________________2026 г.</w:t>
            </w:r>
          </w:p>
          <w:p w14:paraId="6FA6FF64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37" w:type="pct"/>
            <w:shd w:val="clear" w:color="auto" w:fill="auto"/>
          </w:tcPr>
          <w:p w14:paraId="74A08933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233" w:type="pct"/>
            <w:shd w:val="clear" w:color="auto" w:fill="auto"/>
          </w:tcPr>
          <w:p w14:paraId="4DBC5CB1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3CD32F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40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              УТВЕРЖДАЮ</w:t>
            </w:r>
          </w:p>
          <w:p w14:paraId="0E7E8699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FE4ADD" w14:textId="4D27167C" w:rsidR="00C70D40" w:rsidRPr="002F401C" w:rsidRDefault="00690C6D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r w:rsidR="00C70D40" w:rsidRPr="002F401C">
              <w:rPr>
                <w:rFonts w:ascii="Times New Roman" w:hAnsi="Times New Roman" w:cs="Times New Roman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C70D40" w:rsidRPr="002F401C">
              <w:rPr>
                <w:rFonts w:ascii="Times New Roman" w:hAnsi="Times New Roman" w:cs="Times New Roman"/>
                <w:sz w:val="20"/>
                <w:szCs w:val="20"/>
              </w:rPr>
              <w:t xml:space="preserve"> ГБУСОН «КЦСОН </w:t>
            </w:r>
          </w:p>
          <w:p w14:paraId="048ACB5E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Пушкинского района»</w:t>
            </w:r>
          </w:p>
          <w:p w14:paraId="5BA888C6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93F389" w14:textId="26C6D943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_______________ </w:t>
            </w:r>
            <w:r w:rsidR="00690C6D">
              <w:rPr>
                <w:rFonts w:ascii="Times New Roman" w:hAnsi="Times New Roman" w:cs="Times New Roman"/>
                <w:sz w:val="20"/>
                <w:szCs w:val="20"/>
              </w:rPr>
              <w:t>С.В. Волкова</w:t>
            </w:r>
            <w:bookmarkStart w:id="0" w:name="_GoBack"/>
            <w:bookmarkEnd w:id="0"/>
          </w:p>
          <w:p w14:paraId="25F2C648" w14:textId="2609868E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_ </w:t>
            </w: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proofErr w:type="gramEnd"/>
            <w:r w:rsidRPr="002F40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3022"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BE3FF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F401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14:paraId="6DAD8734" w14:textId="77777777" w:rsidR="00C70D40" w:rsidRPr="002F401C" w:rsidRDefault="00C70D40" w:rsidP="00235C2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F40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М.П.</w:t>
            </w:r>
          </w:p>
        </w:tc>
      </w:tr>
    </w:tbl>
    <w:p w14:paraId="6110203A" w14:textId="25573552" w:rsidR="00B60787" w:rsidRPr="00B60787" w:rsidRDefault="00B60787" w:rsidP="00B60787">
      <w:pPr>
        <w:spacing w:after="0" w:line="240" w:lineRule="atLeast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6078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Расчет-обоснование начальной (максимальной) цены контракта (далее – НМЦК)</w:t>
      </w:r>
    </w:p>
    <w:p w14:paraId="08386692" w14:textId="58EE196A" w:rsidR="00BC2F2C" w:rsidRPr="00264198" w:rsidRDefault="000009AE" w:rsidP="00BC2F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9AE">
        <w:rPr>
          <w:rFonts w:ascii="Times New Roman" w:eastAsia="Times New Roman" w:hAnsi="Times New Roman" w:cs="Times New Roman"/>
          <w:b/>
          <w:bCs/>
        </w:rPr>
        <w:t>на оказание услуг по обучению работников ГБУСОН «КЦСОН Пушкинского района» по программе дополнительного профессионального образования "Сестринское дело"</w:t>
      </w:r>
      <w:r>
        <w:rPr>
          <w:rFonts w:ascii="Times New Roman" w:eastAsia="Times New Roman" w:hAnsi="Times New Roman" w:cs="Times New Roman"/>
        </w:rPr>
        <w:t xml:space="preserve"> </w:t>
      </w:r>
      <w:r w:rsidR="00510796" w:rsidRPr="00510796">
        <w:rPr>
          <w:rFonts w:ascii="Times New Roman" w:eastAsia="Times New Roman" w:hAnsi="Times New Roman" w:cs="Times New Roman"/>
          <w:b/>
        </w:rPr>
        <w:t>или «Сестринское дело в терапии»</w:t>
      </w:r>
      <w:r w:rsidR="00510796">
        <w:rPr>
          <w:rFonts w:ascii="Times New Roman" w:eastAsia="Times New Roman" w:hAnsi="Times New Roman" w:cs="Times New Roman"/>
        </w:rPr>
        <w:t xml:space="preserve"> </w:t>
      </w:r>
      <w:r w:rsidR="00BC2F2C" w:rsidRPr="00AC310A">
        <w:rPr>
          <w:rFonts w:ascii="Times New Roman" w:hAnsi="Times New Roman" w:cs="Times New Roman"/>
          <w:b/>
          <w:sz w:val="24"/>
          <w:szCs w:val="24"/>
        </w:rPr>
        <w:t>в 202</w:t>
      </w:r>
      <w:r w:rsidR="00510796">
        <w:rPr>
          <w:rFonts w:ascii="Times New Roman" w:hAnsi="Times New Roman" w:cs="Times New Roman"/>
          <w:b/>
          <w:sz w:val="24"/>
          <w:szCs w:val="24"/>
        </w:rPr>
        <w:t>6</w:t>
      </w:r>
      <w:r w:rsidR="00BC2F2C" w:rsidRPr="00AC310A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tbl>
      <w:tblPr>
        <w:tblpPr w:leftFromText="180" w:rightFromText="180" w:vertAnchor="text" w:horzAnchor="margin" w:tblpXSpec="center" w:tblpY="320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3"/>
        <w:gridCol w:w="2957"/>
        <w:gridCol w:w="744"/>
        <w:gridCol w:w="576"/>
        <w:gridCol w:w="1231"/>
        <w:gridCol w:w="1231"/>
        <w:gridCol w:w="1231"/>
        <w:gridCol w:w="1096"/>
        <w:gridCol w:w="1113"/>
        <w:gridCol w:w="1262"/>
        <w:gridCol w:w="1041"/>
        <w:gridCol w:w="1281"/>
      </w:tblGrid>
      <w:tr w:rsidR="00143693" w:rsidRPr="00291E53" w14:paraId="5B9C5F7B" w14:textId="77777777" w:rsidTr="00BC2F2C">
        <w:tc>
          <w:tcPr>
            <w:tcW w:w="1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5F021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lang w:eastAsia="ru-RU"/>
              </w:rPr>
              <w:t>№    п/п</w:t>
            </w:r>
          </w:p>
        </w:tc>
        <w:tc>
          <w:tcPr>
            <w:tcW w:w="106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A39C7AD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услуги </w:t>
            </w:r>
          </w:p>
        </w:tc>
        <w:tc>
          <w:tcPr>
            <w:tcW w:w="26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AE1FB4" w14:textId="77777777" w:rsidR="00143693" w:rsidRPr="00F15A2E" w:rsidRDefault="00143693" w:rsidP="00DB35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Ед.изм</w:t>
            </w:r>
            <w:proofErr w:type="spellEnd"/>
          </w:p>
        </w:tc>
        <w:tc>
          <w:tcPr>
            <w:tcW w:w="2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02FD6E" w14:textId="77777777" w:rsidR="00143693" w:rsidRPr="00F15A2E" w:rsidRDefault="00143693" w:rsidP="00DB35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29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C131EA" w14:textId="77777777" w:rsidR="00143693" w:rsidRPr="00F15A2E" w:rsidRDefault="00143693" w:rsidP="00DB35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за единицу, руб.</w:t>
            </w:r>
          </w:p>
        </w:tc>
        <w:tc>
          <w:tcPr>
            <w:tcW w:w="3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4A664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НМЦК за ед., руб. (&lt;ц&gt;)*</w:t>
            </w:r>
          </w:p>
        </w:tc>
        <w:tc>
          <w:tcPr>
            <w:tcW w:w="4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00FA3" w14:textId="02AF8E20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НМЦК, руб.****</w:t>
            </w:r>
            <w:r w:rsidR="00DB7CD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B4BABB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Среднее квадратичное отклонение</w:t>
            </w:r>
          </w:p>
          <w:p w14:paraId="736C5B97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(σ)**</w:t>
            </w:r>
          </w:p>
        </w:tc>
        <w:tc>
          <w:tcPr>
            <w:tcW w:w="3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02B0E2" w14:textId="77777777" w:rsidR="00143693" w:rsidRPr="00143693" w:rsidRDefault="00143693" w:rsidP="0014369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369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Средне-</w:t>
            </w:r>
          </w:p>
          <w:p w14:paraId="45489FD9" w14:textId="77777777" w:rsidR="00143693" w:rsidRPr="00143693" w:rsidRDefault="00143693" w:rsidP="0014369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369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рыночная </w:t>
            </w:r>
          </w:p>
          <w:p w14:paraId="0E292831" w14:textId="77777777" w:rsidR="00143693" w:rsidRPr="00143693" w:rsidRDefault="00143693" w:rsidP="0014369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369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</w:t>
            </w:r>
          </w:p>
          <w:p w14:paraId="5BF7A9E7" w14:textId="77777777" w:rsidR="00143693" w:rsidRPr="00143693" w:rsidRDefault="00143693" w:rsidP="0014369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369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единицу</w:t>
            </w:r>
          </w:p>
          <w:p w14:paraId="473DF569" w14:textId="77777777" w:rsidR="00143693" w:rsidRPr="00F15A2E" w:rsidRDefault="00143693" w:rsidP="0014369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369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4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FC859A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Коэффициент вариации</w:t>
            </w:r>
          </w:p>
          <w:p w14:paraId="289E3139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цены</w:t>
            </w:r>
          </w:p>
          <w:p w14:paraId="57D32E19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A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F15A2E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US" w:eastAsia="ru-RU"/>
              </w:rPr>
              <w:t>V</w:t>
            </w:r>
            <w:r w:rsidRPr="00F15A2E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)***</w:t>
            </w:r>
          </w:p>
        </w:tc>
      </w:tr>
      <w:tr w:rsidR="00143693" w:rsidRPr="00291E53" w14:paraId="64B449AA" w14:textId="77777777" w:rsidTr="00BC2F2C">
        <w:trPr>
          <w:trHeight w:val="872"/>
        </w:trPr>
        <w:tc>
          <w:tcPr>
            <w:tcW w:w="1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7C8D4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02A02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6306" w14:textId="77777777" w:rsidR="00143693" w:rsidRPr="00F15A2E" w:rsidRDefault="00143693" w:rsidP="00DB35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B9DEA" w14:textId="77777777" w:rsidR="00143693" w:rsidRPr="00F15A2E" w:rsidRDefault="00143693" w:rsidP="00DB35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A987C" w14:textId="58F01D73" w:rsidR="00AC42D4" w:rsidRPr="00AC42D4" w:rsidRDefault="00143693" w:rsidP="00AC42D4">
            <w:pPr>
              <w:pStyle w:val="ae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C42D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№1 от </w:t>
            </w:r>
            <w:r w:rsidR="0046401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11.06.2026</w:t>
            </w:r>
            <w:r w:rsidRPr="00AC42D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г</w:t>
            </w:r>
          </w:p>
          <w:p w14:paraId="07B617D1" w14:textId="44B3B20D" w:rsidR="00143693" w:rsidRPr="00F15A2E" w:rsidRDefault="00143693" w:rsidP="0046401F">
            <w:pPr>
              <w:pStyle w:val="ae"/>
              <w:jc w:val="center"/>
              <w:rPr>
                <w:highlight w:val="yellow"/>
                <w:lang w:eastAsia="ru-RU"/>
              </w:rPr>
            </w:pPr>
            <w:r w:rsidRPr="00AC42D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r w:rsidR="0046401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б/н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BC5F80" w14:textId="39A09463" w:rsidR="00143693" w:rsidRPr="00753452" w:rsidRDefault="00143693" w:rsidP="0046401F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4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№2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</w:t>
            </w:r>
            <w:r w:rsidR="00464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11.06.2026 г.</w:t>
            </w:r>
            <w:r w:rsidRPr="007534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№ </w:t>
            </w:r>
            <w:r w:rsidR="00464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8A2A5" w14:textId="242F88CB" w:rsidR="00143693" w:rsidRPr="00753452" w:rsidRDefault="00143693" w:rsidP="0046401F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534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вое предложение №3 от </w:t>
            </w:r>
            <w:r w:rsidR="00464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11.06.2026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7534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 № </w:t>
            </w:r>
            <w:r w:rsidR="00464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2101/к</w:t>
            </w:r>
          </w:p>
        </w:tc>
        <w:tc>
          <w:tcPr>
            <w:tcW w:w="3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45234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292EB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B2F25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3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5C55E3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57CF31" w14:textId="77777777" w:rsidR="00143693" w:rsidRPr="00F15A2E" w:rsidRDefault="00143693" w:rsidP="00786D4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43693" w:rsidRPr="00291E53" w14:paraId="3FD7BB3F" w14:textId="77777777" w:rsidTr="00BC2F2C">
        <w:trPr>
          <w:trHeight w:val="274"/>
        </w:trPr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AE7CE" w14:textId="443A08D4" w:rsidR="00143693" w:rsidRPr="00F15A2E" w:rsidRDefault="009A3022" w:rsidP="009A302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031B7" w14:textId="64B7BA09" w:rsidR="000009AE" w:rsidRPr="00264198" w:rsidRDefault="000009AE" w:rsidP="000009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</w:t>
            </w:r>
            <w:r w:rsidRPr="000009AE">
              <w:rPr>
                <w:rFonts w:ascii="Times New Roman" w:eastAsia="Times New Roman" w:hAnsi="Times New Roman" w:cs="Times New Roman"/>
                <w:b/>
                <w:bCs/>
              </w:rPr>
              <w:t>казание услуг по обучению работников ГБУСОН «КЦСОН Пушкинского района» по программе дополнительного профессионального образования "Сестринское дело"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10796" w:rsidRPr="00510796">
              <w:rPr>
                <w:rFonts w:ascii="Times New Roman" w:eastAsia="Times New Roman" w:hAnsi="Times New Roman" w:cs="Times New Roman"/>
                <w:b/>
              </w:rPr>
              <w:t>или «Сестринское дело в терапии» в 2026 году</w:t>
            </w:r>
          </w:p>
          <w:p w14:paraId="4D1BBD00" w14:textId="6A072274" w:rsidR="00143693" w:rsidRPr="00BC2F2C" w:rsidRDefault="00143693" w:rsidP="00291E5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89E2" w14:textId="4BD4ED31" w:rsidR="00143693" w:rsidRPr="00F15A2E" w:rsidRDefault="000009AE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217" w:type="pc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06C779E" w14:textId="0D7D8562" w:rsidR="00143693" w:rsidRPr="00F15A2E" w:rsidRDefault="00510796" w:rsidP="00291E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5E468" w14:textId="3F3AD0EB" w:rsidR="00143693" w:rsidRPr="00143693" w:rsidRDefault="0046401F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11 000,00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834DB" w14:textId="2E31A3D6" w:rsidR="00143693" w:rsidRPr="00143693" w:rsidRDefault="0046401F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12 000,00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0B5E9" w14:textId="3A62D395" w:rsidR="00143693" w:rsidRPr="004F6F94" w:rsidRDefault="0046401F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12 310,00</w:t>
            </w:r>
          </w:p>
        </w:tc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F8B54" w14:textId="2706B2CC" w:rsidR="00143693" w:rsidRPr="004F6F94" w:rsidRDefault="0046401F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11 000,00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0EDA1" w14:textId="6C56C78F" w:rsidR="00143693" w:rsidRPr="004F6F94" w:rsidRDefault="0046401F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11 000,00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A92AB4" w14:textId="369FBAA7" w:rsidR="00143693" w:rsidRPr="004F6F94" w:rsidRDefault="0046401F" w:rsidP="00EA329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46401F">
              <w:rPr>
                <w:rFonts w:ascii="Times New Roman" w:hAnsi="Times New Roman" w:cs="Times New Roman"/>
              </w:rPr>
              <w:t>684,6167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26D8" w14:textId="7D1AAC80" w:rsidR="00143693" w:rsidRPr="004F6F94" w:rsidRDefault="0046401F" w:rsidP="0046401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11</w:t>
            </w:r>
            <w:r w:rsidRPr="0046401F">
              <w:rPr>
                <w:rFonts w:ascii="Times New Roman" w:hAnsi="Times New Roman" w:cs="Times New Roman"/>
                <w:bCs/>
                <w:iCs/>
              </w:rPr>
              <w:t>770,00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CBDC" w14:textId="1828D54D" w:rsidR="00143693" w:rsidRPr="004F6F94" w:rsidRDefault="0046401F" w:rsidP="009A3022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46401F">
              <w:rPr>
                <w:rFonts w:ascii="Times New Roman" w:hAnsi="Times New Roman" w:cs="Times New Roman"/>
              </w:rPr>
              <w:t>5,82</w:t>
            </w:r>
          </w:p>
        </w:tc>
      </w:tr>
      <w:tr w:rsidR="00143693" w:rsidRPr="00291E53" w14:paraId="3133028D" w14:textId="77777777" w:rsidTr="00BC2F2C">
        <w:trPr>
          <w:trHeight w:val="274"/>
        </w:trPr>
        <w:tc>
          <w:tcPr>
            <w:tcW w:w="3348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A4BA6" w14:textId="77777777" w:rsidR="00143693" w:rsidRPr="00577B56" w:rsidRDefault="00143693" w:rsidP="00EA3296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iCs/>
              </w:rPr>
            </w:pPr>
            <w:r w:rsidRPr="00577B5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F46C" w14:textId="6484BB67" w:rsidR="00143693" w:rsidRPr="00AC42D4" w:rsidRDefault="0046401F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11 000,00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E1BA43" w14:textId="77777777" w:rsidR="00143693" w:rsidRPr="003D4FF3" w:rsidRDefault="00143693" w:rsidP="00291E53">
            <w:pPr>
              <w:spacing w:after="0" w:line="240" w:lineRule="atLeas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6CE3" w14:textId="77777777" w:rsidR="00143693" w:rsidRPr="003D4FF3" w:rsidRDefault="00143693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246B" w14:textId="77777777" w:rsidR="00143693" w:rsidRPr="003D4FF3" w:rsidRDefault="00143693" w:rsidP="00291E53">
            <w:pPr>
              <w:spacing w:after="0" w:line="240" w:lineRule="atLeast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14:paraId="0CF5A15C" w14:textId="4EA290AD" w:rsidR="00275CF9" w:rsidRDefault="00275CF9" w:rsidP="00786D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7030A0"/>
          <w:sz w:val="24"/>
          <w:szCs w:val="24"/>
          <w:highlight w:val="yellow"/>
          <w:lang w:eastAsia="ru-RU"/>
        </w:rPr>
      </w:pPr>
    </w:p>
    <w:p w14:paraId="4D952E5D" w14:textId="77777777" w:rsidR="00BC2F2C" w:rsidRPr="00291E53" w:rsidRDefault="00BC2F2C" w:rsidP="00786D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7030A0"/>
          <w:sz w:val="24"/>
          <w:szCs w:val="24"/>
          <w:highlight w:val="yellow"/>
          <w:lang w:eastAsia="ru-RU"/>
        </w:rPr>
      </w:pPr>
    </w:p>
    <w:p w14:paraId="463BFA7F" w14:textId="77777777" w:rsidR="00F15A2E" w:rsidRDefault="00F15A2E" w:rsidP="00786D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605BD32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*&lt;ц&gt; - средняя арифметическая величина цены единицы товара, работы, услуги.</w:t>
      </w:r>
    </w:p>
    <w:p w14:paraId="2537DF96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Определение НМЦК произведено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</w:t>
      </w:r>
    </w:p>
    <w:p w14:paraId="6B894EB6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на основании метода сопоставимых рыночных цен (анализа рынка). Для определения НМЦК методом сопоставимых рыночных цен (анализ рынка): </w:t>
      </w:r>
    </w:p>
    <w:p w14:paraId="0D9D986D" w14:textId="392A4F54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1. </w:t>
      </w:r>
      <w:r w:rsidRPr="000217A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был направлен запрос №</w:t>
      </w:r>
      <w:r w:rsidR="004640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1274</w:t>
      </w:r>
      <w:r w:rsidRPr="000217A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от </w:t>
      </w:r>
      <w:r w:rsidR="004640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10.06.2026 г.</w:t>
      </w:r>
      <w:r w:rsidRPr="000217A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 предост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авлении ценовой информации</w:t>
      </w:r>
      <w:r w:rsidR="004F6F9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4640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шести</w:t>
      </w:r>
      <w:r w:rsidRPr="000217A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поставщикам,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обладающим опытом оказания соответствующих услуг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(согласно п.3.7.1 части III Методических рекомендаций).</w:t>
      </w:r>
    </w:p>
    <w:p w14:paraId="71ED4E42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основании полученной информации проведено определение однородности совокупности значений выявленных цен (согласно п. 3.20 части III Методических рекомендаций).</w:t>
      </w:r>
    </w:p>
    <w:p w14:paraId="37E030D0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2EBD78B3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**σ=√(∑_(i=</w:t>
      </w:r>
      <w:proofErr w:type="gramStart"/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1)^</w:t>
      </w:r>
      <w:proofErr w:type="gramEnd"/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n▒</w:t>
      </w:r>
      <w:r w:rsidRPr="001E2426">
        <w:rPr>
          <w:rFonts w:ascii="Cambria Math" w:eastAsia="Cambria Math" w:hAnsi="Cambria Math" w:cs="Cambria Math" w:hint="eastAsia"/>
          <w:sz w:val="20"/>
          <w:szCs w:val="20"/>
          <w:lang w:eastAsia="ru-RU"/>
        </w:rPr>
        <w:t>〖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spellStart"/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цi</w:t>
      </w:r>
      <w:proofErr w:type="spellEnd"/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-&lt;ц&gt;)</w:t>
      </w:r>
      <w:r w:rsidRPr="001E2426">
        <w:rPr>
          <w:rFonts w:ascii="Cambria Math" w:eastAsia="Cambria Math" w:hAnsi="Cambria Math" w:cs="Cambria Math" w:hint="eastAsia"/>
          <w:sz w:val="20"/>
          <w:szCs w:val="20"/>
          <w:lang w:eastAsia="ru-RU"/>
        </w:rPr>
        <w:t>〗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^(2 )/(n-1)), где σ – среднее квадратичное отклонение;</w:t>
      </w:r>
    </w:p>
    <w:p w14:paraId="35CC3C67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1E2426">
        <w:rPr>
          <w:rFonts w:ascii="Times New Roman" w:eastAsia="Times New Roman" w:hAnsi="Times New Roman" w:cs="Times New Roman" w:hint="eastAsia"/>
          <w:sz w:val="20"/>
          <w:szCs w:val="20"/>
          <w:lang w:eastAsia="ru-RU"/>
        </w:rPr>
        <w:t>ц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i</w:t>
      </w:r>
      <w:proofErr w:type="spellEnd"/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цена единицы товара, работы, услуги, указанная в источнике с номером i</w:t>
      </w:r>
    </w:p>
    <w:p w14:paraId="7735F8EE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***V</w:t>
      </w:r>
      <w:proofErr w:type="gramStart"/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=  σ</w:t>
      </w:r>
      <w:proofErr w:type="gramEnd"/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/(&lt;ц&gt;)*100, где V– коэффициент вариации цены. </w:t>
      </w:r>
    </w:p>
    <w:p w14:paraId="6C9BC788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 w:hint="eastAsia"/>
          <w:sz w:val="20"/>
          <w:szCs w:val="20"/>
          <w:lang w:eastAsia="ru-RU"/>
        </w:rPr>
        <w:t>Коэффициент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2F429D06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 w:hint="eastAsia"/>
          <w:sz w:val="20"/>
          <w:szCs w:val="20"/>
          <w:lang w:eastAsia="ru-RU"/>
        </w:rPr>
        <w:t>Согласно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пункту 3.21 части III Методических рекомендаций НМЦК методом сопоставимых рыночных цен (анализа рынка) определяется </w:t>
      </w:r>
    </w:p>
    <w:p w14:paraId="298EC952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 w:hint="eastAsia"/>
          <w:sz w:val="20"/>
          <w:szCs w:val="20"/>
          <w:lang w:eastAsia="ru-RU"/>
        </w:rPr>
        <w:t>по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следующей формуле:</w:t>
      </w:r>
    </w:p>
    <w:p w14:paraId="65CE15F8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2DBA5D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**** ,</w:t>
      </w:r>
    </w:p>
    <w:p w14:paraId="2B535183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 w:hint="eastAsia"/>
          <w:sz w:val="20"/>
          <w:szCs w:val="20"/>
          <w:lang w:eastAsia="ru-RU"/>
        </w:rPr>
        <w:t>где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66ACC42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- НМЦК, определяемая методом сопоставимых рыночных цен (анализа рынка);</w:t>
      </w:r>
    </w:p>
    <w:p w14:paraId="3A2AC643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v - количество (объем) закупаемого товара (работы, услуги);</w:t>
      </w:r>
    </w:p>
    <w:p w14:paraId="1604BA5B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n - количество значений, используемых в расчете;</w:t>
      </w:r>
    </w:p>
    <w:p w14:paraId="4E6DE982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i - номер источника ценовой информации;</w:t>
      </w:r>
    </w:p>
    <w:p w14:paraId="69A3FFC2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- - цена единицы товара, работы, услуги, представленная в источнике с номером i.</w:t>
      </w:r>
    </w:p>
    <w:p w14:paraId="5397A605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посредством применения нормативного метода </w:t>
      </w:r>
    </w:p>
    <w:p w14:paraId="7BC8E0E9" w14:textId="43C22B31" w:rsidR="000217A2" w:rsidRPr="00773CD9" w:rsidRDefault="000217A2" w:rsidP="004F6F9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F6F94">
        <w:rPr>
          <w:rFonts w:ascii="Times New Roman" w:eastAsia="Times New Roman" w:hAnsi="Times New Roman" w:cs="Times New Roman" w:hint="eastAsia"/>
          <w:sz w:val="20"/>
          <w:szCs w:val="20"/>
          <w:lang w:eastAsia="ru-RU"/>
        </w:rPr>
        <w:t>НМЦК</w:t>
      </w:r>
      <w:r w:rsidRPr="004F6F9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определена в размере </w:t>
      </w:r>
      <w:r w:rsidR="0046401F">
        <w:rPr>
          <w:rFonts w:ascii="Times New Roman" w:eastAsia="Times New Roman" w:hAnsi="Times New Roman" w:cs="Times New Roman"/>
          <w:sz w:val="20"/>
          <w:szCs w:val="20"/>
          <w:lang w:eastAsia="ru-RU"/>
        </w:rPr>
        <w:t>11 000,00</w:t>
      </w:r>
      <w:r w:rsidR="000F4DCA" w:rsidRPr="004F6F9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46401F">
        <w:rPr>
          <w:rFonts w:ascii="Times New Roman" w:eastAsia="Times New Roman" w:hAnsi="Times New Roman" w:cs="Times New Roman"/>
          <w:sz w:val="20"/>
          <w:szCs w:val="20"/>
          <w:lang w:eastAsia="ru-RU"/>
        </w:rPr>
        <w:t>Одиннадцать тысяч рублей 00 копеек)</w:t>
      </w:r>
      <w:r w:rsidRPr="00AC42D4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AC42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Контракт </w:t>
      </w:r>
      <w:r w:rsidR="00AC42D4" w:rsidRPr="00AC42D4">
        <w:rPr>
          <w:rFonts w:ascii="Times New Roman" w:eastAsia="Times New Roman" w:hAnsi="Times New Roman" w:cs="Times New Roman"/>
          <w:sz w:val="20"/>
          <w:szCs w:val="20"/>
        </w:rPr>
        <w:t>на оказание услуг по обучению работников ГБУСОН</w:t>
      </w:r>
      <w:r w:rsidR="00773CD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C42D4" w:rsidRPr="00AC42D4">
        <w:rPr>
          <w:rFonts w:ascii="Times New Roman" w:eastAsia="Times New Roman" w:hAnsi="Times New Roman" w:cs="Times New Roman"/>
          <w:sz w:val="20"/>
          <w:szCs w:val="20"/>
        </w:rPr>
        <w:t xml:space="preserve">«КЦСОН Пушкинского района» по программе дополнительного профессионального образования "Сестринское дело" </w:t>
      </w:r>
      <w:r w:rsidR="00BE3FFF" w:rsidRPr="00BE3FFF">
        <w:rPr>
          <w:rFonts w:ascii="Times New Roman" w:hAnsi="Times New Roman" w:cs="Times New Roman"/>
          <w:sz w:val="20"/>
          <w:szCs w:val="20"/>
        </w:rPr>
        <w:t xml:space="preserve">или «Сестринское дело в терапии» в 2026 году 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заключается с</w:t>
      </w:r>
      <w:r w:rsidR="000F4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участником электронного магазина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предложившим наименьшую цену Контракта. </w:t>
      </w:r>
    </w:p>
    <w:p w14:paraId="64693557" w14:textId="77777777" w:rsidR="000217A2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 w:hint="eastAsia"/>
          <w:sz w:val="20"/>
          <w:szCs w:val="20"/>
          <w:lang w:eastAsia="ru-RU"/>
        </w:rPr>
        <w:t>Валюта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>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14:paraId="33303D9F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B8CFA2" w14:textId="77777777" w:rsidR="000217A2" w:rsidRPr="001E2426" w:rsidRDefault="000217A2" w:rsidP="00021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2426">
        <w:rPr>
          <w:rFonts w:ascii="Times New Roman" w:eastAsia="Times New Roman" w:hAnsi="Times New Roman" w:cs="Times New Roman" w:hint="eastAsia"/>
          <w:sz w:val="20"/>
          <w:szCs w:val="20"/>
          <w:lang w:eastAsia="ru-RU"/>
        </w:rPr>
        <w:t>Расчет</w:t>
      </w:r>
      <w:r w:rsidRPr="001E24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составил: специалист по закупкам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М.С. Сидорова</w:t>
      </w:r>
    </w:p>
    <w:p w14:paraId="39024FA5" w14:textId="77777777" w:rsidR="0031534E" w:rsidRPr="003D6BC0" w:rsidRDefault="0031534E" w:rsidP="003D6BC0">
      <w:pPr>
        <w:tabs>
          <w:tab w:val="left" w:pos="306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31534E" w:rsidRPr="003D6BC0" w:rsidSect="004F6F94">
      <w:headerReference w:type="default" r:id="rId8"/>
      <w:footnotePr>
        <w:numFmt w:val="chicago"/>
        <w:numRestart w:val="eachPage"/>
      </w:footnotePr>
      <w:pgSz w:w="16838" w:h="11906" w:orient="landscape" w:code="9"/>
      <w:pgMar w:top="1134" w:right="851" w:bottom="851" w:left="1701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36958" w14:textId="77777777" w:rsidR="006B6E83" w:rsidRDefault="006B6E83">
      <w:pPr>
        <w:spacing w:after="0" w:line="240" w:lineRule="auto"/>
      </w:pPr>
      <w:r>
        <w:separator/>
      </w:r>
    </w:p>
  </w:endnote>
  <w:endnote w:type="continuationSeparator" w:id="0">
    <w:p w14:paraId="7527F25F" w14:textId="77777777" w:rsidR="006B6E83" w:rsidRDefault="006B6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C206E" w14:textId="77777777" w:rsidR="006B6E83" w:rsidRDefault="006B6E83">
      <w:pPr>
        <w:spacing w:after="0" w:line="240" w:lineRule="auto"/>
      </w:pPr>
      <w:r>
        <w:separator/>
      </w:r>
    </w:p>
  </w:footnote>
  <w:footnote w:type="continuationSeparator" w:id="0">
    <w:p w14:paraId="38553B5E" w14:textId="77777777" w:rsidR="006B6E83" w:rsidRDefault="006B6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CAE3E" w14:textId="77777777" w:rsidR="00AA7081" w:rsidRDefault="00AA7081" w:rsidP="00370E22">
    <w:pPr>
      <w:pStyle w:val="a7"/>
      <w:framePr w:wrap="auto" w:vAnchor="text" w:hAnchor="margin" w:xAlign="center" w:y="1"/>
      <w:rPr>
        <w:rStyle w:val="a9"/>
      </w:rPr>
    </w:pPr>
  </w:p>
  <w:p w14:paraId="5D755B69" w14:textId="77777777" w:rsidR="00AA7081" w:rsidRDefault="00AA7081" w:rsidP="00370E22">
    <w:pPr>
      <w:pStyle w:val="a7"/>
      <w:framePr w:wrap="auto" w:vAnchor="text" w:hAnchor="margin" w:xAlign="center" w:y="1"/>
      <w:rPr>
        <w:rStyle w:val="a9"/>
      </w:rPr>
    </w:pPr>
  </w:p>
  <w:p w14:paraId="7A40B1A5" w14:textId="77777777" w:rsidR="00AA7081" w:rsidRDefault="00AA7081" w:rsidP="00370E22">
    <w:pPr>
      <w:pStyle w:val="a7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B7A6F79"/>
    <w:multiLevelType w:val="multilevel"/>
    <w:tmpl w:val="6DDE6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2" w15:restartNumberingAfterBreak="0">
    <w:nsid w:val="0B991777"/>
    <w:multiLevelType w:val="multilevel"/>
    <w:tmpl w:val="D03ACFAE"/>
    <w:lvl w:ilvl="0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0B9C06AF"/>
    <w:multiLevelType w:val="multilevel"/>
    <w:tmpl w:val="2A489B06"/>
    <w:styleLink w:val="List511114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14D6CBB"/>
    <w:multiLevelType w:val="hybridMultilevel"/>
    <w:tmpl w:val="14101616"/>
    <w:lvl w:ilvl="0" w:tplc="FA58C05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1E5A2B62"/>
    <w:multiLevelType w:val="multilevel"/>
    <w:tmpl w:val="B33A6C7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287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7" w15:restartNumberingAfterBreak="0">
    <w:nsid w:val="52170969"/>
    <w:multiLevelType w:val="hybridMultilevel"/>
    <w:tmpl w:val="AA18D96E"/>
    <w:lvl w:ilvl="0" w:tplc="04FED22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 w15:restartNumberingAfterBreak="0">
    <w:nsid w:val="56AB3444"/>
    <w:multiLevelType w:val="multilevel"/>
    <w:tmpl w:val="1740766E"/>
    <w:styleLink w:val="21111131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30" w15:restartNumberingAfterBreak="0">
    <w:nsid w:val="57871CBA"/>
    <w:multiLevelType w:val="hybridMultilevel"/>
    <w:tmpl w:val="5D1EBC86"/>
    <w:styleLink w:val="21111141"/>
    <w:lvl w:ilvl="0" w:tplc="0419000F">
      <w:start w:val="1"/>
      <w:numFmt w:val="decimal"/>
      <w:lvlText w:val="%1."/>
      <w:lvlJc w:val="left"/>
      <w:pPr>
        <w:ind w:left="711" w:hanging="5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31" w15:restartNumberingAfterBreak="0">
    <w:nsid w:val="683C0951"/>
    <w:multiLevelType w:val="hybridMultilevel"/>
    <w:tmpl w:val="230CC672"/>
    <w:lvl w:ilvl="0" w:tplc="FA58C0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8209C"/>
    <w:multiLevelType w:val="multilevel"/>
    <w:tmpl w:val="FDBCAF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6"/>
  </w:num>
  <w:num w:numId="2">
    <w:abstractNumId w:val="32"/>
  </w:num>
  <w:num w:numId="3">
    <w:abstractNumId w:val="28"/>
  </w:num>
  <w:num w:numId="4">
    <w:abstractNumId w:val="24"/>
  </w:num>
  <w:num w:numId="5">
    <w:abstractNumId w:val="0"/>
  </w:num>
  <w:num w:numId="6">
    <w:abstractNumId w:val="30"/>
  </w:num>
  <w:num w:numId="7">
    <w:abstractNumId w:val="29"/>
  </w:num>
  <w:num w:numId="8">
    <w:abstractNumId w:val="23"/>
  </w:num>
  <w:num w:numId="9">
    <w:abstractNumId w:val="27"/>
  </w:num>
  <w:num w:numId="10">
    <w:abstractNumId w:val="22"/>
  </w:num>
  <w:num w:numId="11">
    <w:abstractNumId w:val="21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2D"/>
    <w:rsid w:val="000003AB"/>
    <w:rsid w:val="000009AE"/>
    <w:rsid w:val="00004433"/>
    <w:rsid w:val="0001661F"/>
    <w:rsid w:val="00017A02"/>
    <w:rsid w:val="000217A2"/>
    <w:rsid w:val="00031FCC"/>
    <w:rsid w:val="000347C6"/>
    <w:rsid w:val="000727D7"/>
    <w:rsid w:val="00084C4E"/>
    <w:rsid w:val="00085998"/>
    <w:rsid w:val="00086540"/>
    <w:rsid w:val="000A086B"/>
    <w:rsid w:val="000C7F6B"/>
    <w:rsid w:val="000D7B30"/>
    <w:rsid w:val="000E187D"/>
    <w:rsid w:val="000F1897"/>
    <w:rsid w:val="000F4DCA"/>
    <w:rsid w:val="00100BBB"/>
    <w:rsid w:val="001200D2"/>
    <w:rsid w:val="00122B8C"/>
    <w:rsid w:val="0012608A"/>
    <w:rsid w:val="00126B1B"/>
    <w:rsid w:val="00143693"/>
    <w:rsid w:val="00146C76"/>
    <w:rsid w:val="00147DF2"/>
    <w:rsid w:val="0017482C"/>
    <w:rsid w:val="001862F8"/>
    <w:rsid w:val="00187F80"/>
    <w:rsid w:val="001A348F"/>
    <w:rsid w:val="001A538D"/>
    <w:rsid w:val="001E67B6"/>
    <w:rsid w:val="001F6152"/>
    <w:rsid w:val="00217DCB"/>
    <w:rsid w:val="00227A03"/>
    <w:rsid w:val="002400B2"/>
    <w:rsid w:val="00246B48"/>
    <w:rsid w:val="0025129F"/>
    <w:rsid w:val="00260E15"/>
    <w:rsid w:val="00265C44"/>
    <w:rsid w:val="00275CF9"/>
    <w:rsid w:val="00281D41"/>
    <w:rsid w:val="0028418B"/>
    <w:rsid w:val="00291E53"/>
    <w:rsid w:val="002A7EF8"/>
    <w:rsid w:val="002B0F55"/>
    <w:rsid w:val="002B202C"/>
    <w:rsid w:val="002B301B"/>
    <w:rsid w:val="002B5E23"/>
    <w:rsid w:val="002C174D"/>
    <w:rsid w:val="002D223B"/>
    <w:rsid w:val="002D6BA0"/>
    <w:rsid w:val="002F6E36"/>
    <w:rsid w:val="00313BB5"/>
    <w:rsid w:val="00313D8F"/>
    <w:rsid w:val="00314A33"/>
    <w:rsid w:val="0031534E"/>
    <w:rsid w:val="00326B29"/>
    <w:rsid w:val="003436FA"/>
    <w:rsid w:val="0035415C"/>
    <w:rsid w:val="003541E6"/>
    <w:rsid w:val="00370E22"/>
    <w:rsid w:val="0037162B"/>
    <w:rsid w:val="00372E1B"/>
    <w:rsid w:val="0038094C"/>
    <w:rsid w:val="003820C6"/>
    <w:rsid w:val="00383760"/>
    <w:rsid w:val="003841E1"/>
    <w:rsid w:val="0038578F"/>
    <w:rsid w:val="003916FA"/>
    <w:rsid w:val="0039699F"/>
    <w:rsid w:val="003C3F2F"/>
    <w:rsid w:val="003D4FF3"/>
    <w:rsid w:val="003D6BC0"/>
    <w:rsid w:val="003F24A9"/>
    <w:rsid w:val="003F5D79"/>
    <w:rsid w:val="00412F19"/>
    <w:rsid w:val="004140DA"/>
    <w:rsid w:val="00454D2E"/>
    <w:rsid w:val="0045715E"/>
    <w:rsid w:val="00460ED0"/>
    <w:rsid w:val="0046401F"/>
    <w:rsid w:val="004656C0"/>
    <w:rsid w:val="00472B15"/>
    <w:rsid w:val="004751D9"/>
    <w:rsid w:val="004758CF"/>
    <w:rsid w:val="00477590"/>
    <w:rsid w:val="004856DC"/>
    <w:rsid w:val="00485813"/>
    <w:rsid w:val="004A673B"/>
    <w:rsid w:val="004B70D4"/>
    <w:rsid w:val="004C595B"/>
    <w:rsid w:val="004C6CF4"/>
    <w:rsid w:val="004D241A"/>
    <w:rsid w:val="004D4B0A"/>
    <w:rsid w:val="004E7CC6"/>
    <w:rsid w:val="004F6F94"/>
    <w:rsid w:val="005002F7"/>
    <w:rsid w:val="005038FD"/>
    <w:rsid w:val="00507915"/>
    <w:rsid w:val="00510796"/>
    <w:rsid w:val="00520809"/>
    <w:rsid w:val="0052463B"/>
    <w:rsid w:val="00524BC3"/>
    <w:rsid w:val="00527C03"/>
    <w:rsid w:val="0054702B"/>
    <w:rsid w:val="005519ED"/>
    <w:rsid w:val="0055667E"/>
    <w:rsid w:val="00556A4D"/>
    <w:rsid w:val="00574874"/>
    <w:rsid w:val="00577B56"/>
    <w:rsid w:val="005827B1"/>
    <w:rsid w:val="00596762"/>
    <w:rsid w:val="005A580B"/>
    <w:rsid w:val="005B4E33"/>
    <w:rsid w:val="005B6402"/>
    <w:rsid w:val="005C2AFD"/>
    <w:rsid w:val="005C3970"/>
    <w:rsid w:val="005D1184"/>
    <w:rsid w:val="005F3D67"/>
    <w:rsid w:val="00601E02"/>
    <w:rsid w:val="00602EC4"/>
    <w:rsid w:val="00605561"/>
    <w:rsid w:val="00606674"/>
    <w:rsid w:val="0061037A"/>
    <w:rsid w:val="006151C3"/>
    <w:rsid w:val="006234B4"/>
    <w:rsid w:val="00625DFB"/>
    <w:rsid w:val="00630CDE"/>
    <w:rsid w:val="00636B78"/>
    <w:rsid w:val="0066171B"/>
    <w:rsid w:val="00675351"/>
    <w:rsid w:val="00680117"/>
    <w:rsid w:val="00690C6D"/>
    <w:rsid w:val="00691578"/>
    <w:rsid w:val="00696BF4"/>
    <w:rsid w:val="006B2BAC"/>
    <w:rsid w:val="006B3398"/>
    <w:rsid w:val="006B6E83"/>
    <w:rsid w:val="006C624E"/>
    <w:rsid w:val="006D1C19"/>
    <w:rsid w:val="006E75EB"/>
    <w:rsid w:val="006F3DCC"/>
    <w:rsid w:val="006F4D4A"/>
    <w:rsid w:val="00710850"/>
    <w:rsid w:val="00710F92"/>
    <w:rsid w:val="007152C9"/>
    <w:rsid w:val="0074005A"/>
    <w:rsid w:val="0074059B"/>
    <w:rsid w:val="0075182C"/>
    <w:rsid w:val="00753452"/>
    <w:rsid w:val="0076067A"/>
    <w:rsid w:val="00761C04"/>
    <w:rsid w:val="00773CD9"/>
    <w:rsid w:val="00786D4E"/>
    <w:rsid w:val="00787DE9"/>
    <w:rsid w:val="00795457"/>
    <w:rsid w:val="007A5602"/>
    <w:rsid w:val="007A5920"/>
    <w:rsid w:val="007C1E14"/>
    <w:rsid w:val="007F14B7"/>
    <w:rsid w:val="00806E98"/>
    <w:rsid w:val="0081256C"/>
    <w:rsid w:val="0082302A"/>
    <w:rsid w:val="0082346E"/>
    <w:rsid w:val="00844B5D"/>
    <w:rsid w:val="008639CF"/>
    <w:rsid w:val="00870809"/>
    <w:rsid w:val="00876CF0"/>
    <w:rsid w:val="008810FA"/>
    <w:rsid w:val="00890967"/>
    <w:rsid w:val="008937F1"/>
    <w:rsid w:val="008B0A63"/>
    <w:rsid w:val="008E0A49"/>
    <w:rsid w:val="008E1754"/>
    <w:rsid w:val="008F59CC"/>
    <w:rsid w:val="00903EAE"/>
    <w:rsid w:val="00907135"/>
    <w:rsid w:val="00907AB8"/>
    <w:rsid w:val="009159D8"/>
    <w:rsid w:val="00964287"/>
    <w:rsid w:val="00967173"/>
    <w:rsid w:val="009A3022"/>
    <w:rsid w:val="009B35D2"/>
    <w:rsid w:val="009C1F04"/>
    <w:rsid w:val="009D01EB"/>
    <w:rsid w:val="009D13B4"/>
    <w:rsid w:val="009D2D7D"/>
    <w:rsid w:val="00A10724"/>
    <w:rsid w:val="00A2375B"/>
    <w:rsid w:val="00A33272"/>
    <w:rsid w:val="00A36A9A"/>
    <w:rsid w:val="00A46454"/>
    <w:rsid w:val="00A72D81"/>
    <w:rsid w:val="00A83042"/>
    <w:rsid w:val="00A83C17"/>
    <w:rsid w:val="00A86567"/>
    <w:rsid w:val="00A906F6"/>
    <w:rsid w:val="00A9656D"/>
    <w:rsid w:val="00AA7081"/>
    <w:rsid w:val="00AB2E21"/>
    <w:rsid w:val="00AC1FAA"/>
    <w:rsid w:val="00AC42D4"/>
    <w:rsid w:val="00AD1448"/>
    <w:rsid w:val="00AD57F6"/>
    <w:rsid w:val="00AD693A"/>
    <w:rsid w:val="00AF3335"/>
    <w:rsid w:val="00AF5029"/>
    <w:rsid w:val="00AF66A6"/>
    <w:rsid w:val="00AF6A0A"/>
    <w:rsid w:val="00B06B5F"/>
    <w:rsid w:val="00B10153"/>
    <w:rsid w:val="00B15017"/>
    <w:rsid w:val="00B24417"/>
    <w:rsid w:val="00B4573F"/>
    <w:rsid w:val="00B47C26"/>
    <w:rsid w:val="00B60787"/>
    <w:rsid w:val="00B6318C"/>
    <w:rsid w:val="00B638CA"/>
    <w:rsid w:val="00B63C8E"/>
    <w:rsid w:val="00B63E2E"/>
    <w:rsid w:val="00B65942"/>
    <w:rsid w:val="00B776E6"/>
    <w:rsid w:val="00B85230"/>
    <w:rsid w:val="00B87241"/>
    <w:rsid w:val="00BC2F2C"/>
    <w:rsid w:val="00BC51B7"/>
    <w:rsid w:val="00BC5881"/>
    <w:rsid w:val="00BC6C36"/>
    <w:rsid w:val="00BE3FFF"/>
    <w:rsid w:val="00BE5F70"/>
    <w:rsid w:val="00BF2AD8"/>
    <w:rsid w:val="00BF5039"/>
    <w:rsid w:val="00C05C76"/>
    <w:rsid w:val="00C068D1"/>
    <w:rsid w:val="00C2787E"/>
    <w:rsid w:val="00C52059"/>
    <w:rsid w:val="00C66748"/>
    <w:rsid w:val="00C70D40"/>
    <w:rsid w:val="00C730DD"/>
    <w:rsid w:val="00C82DD4"/>
    <w:rsid w:val="00C93716"/>
    <w:rsid w:val="00C9432D"/>
    <w:rsid w:val="00C961AB"/>
    <w:rsid w:val="00CA696A"/>
    <w:rsid w:val="00CB1122"/>
    <w:rsid w:val="00CC7866"/>
    <w:rsid w:val="00CD3A77"/>
    <w:rsid w:val="00CF468B"/>
    <w:rsid w:val="00D01799"/>
    <w:rsid w:val="00D021B9"/>
    <w:rsid w:val="00D16C5D"/>
    <w:rsid w:val="00D17359"/>
    <w:rsid w:val="00D43268"/>
    <w:rsid w:val="00D50C85"/>
    <w:rsid w:val="00D667EF"/>
    <w:rsid w:val="00D72D91"/>
    <w:rsid w:val="00D82068"/>
    <w:rsid w:val="00D92131"/>
    <w:rsid w:val="00DA29FE"/>
    <w:rsid w:val="00DB3504"/>
    <w:rsid w:val="00DB46E6"/>
    <w:rsid w:val="00DB7CD4"/>
    <w:rsid w:val="00DC1F55"/>
    <w:rsid w:val="00DC353A"/>
    <w:rsid w:val="00DC38F6"/>
    <w:rsid w:val="00DC7317"/>
    <w:rsid w:val="00DC76BE"/>
    <w:rsid w:val="00DE11DE"/>
    <w:rsid w:val="00DF1047"/>
    <w:rsid w:val="00E00F4F"/>
    <w:rsid w:val="00E07308"/>
    <w:rsid w:val="00E113F7"/>
    <w:rsid w:val="00E219E3"/>
    <w:rsid w:val="00E22110"/>
    <w:rsid w:val="00E27050"/>
    <w:rsid w:val="00E276B9"/>
    <w:rsid w:val="00E45575"/>
    <w:rsid w:val="00E5000C"/>
    <w:rsid w:val="00E7367E"/>
    <w:rsid w:val="00E761CC"/>
    <w:rsid w:val="00E82BB7"/>
    <w:rsid w:val="00E9194C"/>
    <w:rsid w:val="00E96865"/>
    <w:rsid w:val="00EA3296"/>
    <w:rsid w:val="00EB18F1"/>
    <w:rsid w:val="00EC6C13"/>
    <w:rsid w:val="00ED6747"/>
    <w:rsid w:val="00EE26DD"/>
    <w:rsid w:val="00EE5228"/>
    <w:rsid w:val="00F0190F"/>
    <w:rsid w:val="00F10644"/>
    <w:rsid w:val="00F15A2E"/>
    <w:rsid w:val="00F6031A"/>
    <w:rsid w:val="00FA42C5"/>
    <w:rsid w:val="00FC2322"/>
    <w:rsid w:val="00FC5D9C"/>
    <w:rsid w:val="00FF04B3"/>
    <w:rsid w:val="00FF315D"/>
    <w:rsid w:val="00FF4329"/>
    <w:rsid w:val="00FF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70FBAE"/>
  <w15:chartTrackingRefBased/>
  <w15:docId w15:val="{DBBBC0DC-1F66-4A04-93FB-74059282C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D67"/>
  </w:style>
  <w:style w:type="paragraph" w:styleId="1">
    <w:name w:val="heading 1"/>
    <w:basedOn w:val="a"/>
    <w:next w:val="a"/>
    <w:link w:val="10"/>
    <w:qFormat/>
    <w:rsid w:val="00710850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710850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710850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710850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710850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710850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710850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710850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710850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6B48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nhideWhenUsed/>
    <w:rsid w:val="006C6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6C624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06E9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70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70E22"/>
  </w:style>
  <w:style w:type="character" w:styleId="a9">
    <w:name w:val="page number"/>
    <w:basedOn w:val="a0"/>
    <w:rsid w:val="00370E22"/>
    <w:rPr>
      <w:rFonts w:cs="Times New Roman"/>
    </w:rPr>
  </w:style>
  <w:style w:type="character" w:customStyle="1" w:styleId="10">
    <w:name w:val="Заголовок 1 Знак"/>
    <w:basedOn w:val="a0"/>
    <w:link w:val="1"/>
    <w:rsid w:val="00710850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710850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71085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1085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710850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10850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710850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710850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08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a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unhideWhenUsed/>
    <w:qFormat/>
    <w:rsid w:val="00710850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a"/>
    <w:uiPriority w:val="99"/>
    <w:rsid w:val="00710850"/>
    <w:rPr>
      <w:sz w:val="20"/>
      <w:szCs w:val="20"/>
    </w:rPr>
  </w:style>
  <w:style w:type="character" w:styleId="ac">
    <w:name w:val="footnote reference"/>
    <w:basedOn w:val="a0"/>
    <w:unhideWhenUsed/>
    <w:rsid w:val="00710850"/>
    <w:rPr>
      <w:vertAlign w:val="superscript"/>
    </w:rPr>
  </w:style>
  <w:style w:type="table" w:styleId="ad">
    <w:name w:val="Table Grid"/>
    <w:basedOn w:val="a1"/>
    <w:uiPriority w:val="39"/>
    <w:rsid w:val="00710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2"/>
    <w:uiPriority w:val="99"/>
    <w:semiHidden/>
    <w:unhideWhenUsed/>
    <w:rsid w:val="00710850"/>
  </w:style>
  <w:style w:type="paragraph" w:styleId="ae">
    <w:name w:val="No Spacing"/>
    <w:uiPriority w:val="1"/>
    <w:qFormat/>
    <w:rsid w:val="00710850"/>
    <w:pPr>
      <w:spacing w:after="0" w:line="240" w:lineRule="auto"/>
    </w:pPr>
  </w:style>
  <w:style w:type="character" w:styleId="af">
    <w:name w:val="annotation reference"/>
    <w:rsid w:val="00710850"/>
    <w:rPr>
      <w:sz w:val="16"/>
      <w:szCs w:val="16"/>
    </w:rPr>
  </w:style>
  <w:style w:type="paragraph" w:styleId="af0">
    <w:name w:val="footer"/>
    <w:basedOn w:val="a"/>
    <w:link w:val="af1"/>
    <w:unhideWhenUsed/>
    <w:rsid w:val="00710850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1">
    <w:name w:val="Нижний колонтитул Знак"/>
    <w:basedOn w:val="a0"/>
    <w:link w:val="af0"/>
    <w:rsid w:val="0071085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7108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10850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08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71085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710850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71085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7108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710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unhideWhenUsed/>
    <w:rsid w:val="007108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7108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710850"/>
  </w:style>
  <w:style w:type="character" w:customStyle="1" w:styleId="WW8Num1z1">
    <w:name w:val="WW8Num1z1"/>
    <w:rsid w:val="00710850"/>
  </w:style>
  <w:style w:type="character" w:customStyle="1" w:styleId="WW8Num1z2">
    <w:name w:val="WW8Num1z2"/>
    <w:rsid w:val="00710850"/>
  </w:style>
  <w:style w:type="character" w:customStyle="1" w:styleId="WW8Num1z3">
    <w:name w:val="WW8Num1z3"/>
    <w:rsid w:val="00710850"/>
  </w:style>
  <w:style w:type="character" w:customStyle="1" w:styleId="WW8Num1z4">
    <w:name w:val="WW8Num1z4"/>
    <w:rsid w:val="00710850"/>
  </w:style>
  <w:style w:type="character" w:customStyle="1" w:styleId="WW8Num1z5">
    <w:name w:val="WW8Num1z5"/>
    <w:rsid w:val="00710850"/>
  </w:style>
  <w:style w:type="character" w:customStyle="1" w:styleId="WW8Num1z6">
    <w:name w:val="WW8Num1z6"/>
    <w:rsid w:val="00710850"/>
  </w:style>
  <w:style w:type="character" w:customStyle="1" w:styleId="WW8Num1z7">
    <w:name w:val="WW8Num1z7"/>
    <w:rsid w:val="00710850"/>
  </w:style>
  <w:style w:type="character" w:customStyle="1" w:styleId="WW8Num1z8">
    <w:name w:val="WW8Num1z8"/>
    <w:rsid w:val="00710850"/>
  </w:style>
  <w:style w:type="character" w:customStyle="1" w:styleId="WW8Num2z0">
    <w:name w:val="WW8Num2z0"/>
    <w:rsid w:val="00710850"/>
    <w:rPr>
      <w:rFonts w:hint="default"/>
    </w:rPr>
  </w:style>
  <w:style w:type="character" w:customStyle="1" w:styleId="WW8Num2z1">
    <w:name w:val="WW8Num2z1"/>
    <w:rsid w:val="00710850"/>
  </w:style>
  <w:style w:type="character" w:customStyle="1" w:styleId="WW8Num2z2">
    <w:name w:val="WW8Num2z2"/>
    <w:rsid w:val="00710850"/>
  </w:style>
  <w:style w:type="character" w:customStyle="1" w:styleId="WW8Num2z3">
    <w:name w:val="WW8Num2z3"/>
    <w:rsid w:val="00710850"/>
  </w:style>
  <w:style w:type="character" w:customStyle="1" w:styleId="WW8Num2z4">
    <w:name w:val="WW8Num2z4"/>
    <w:rsid w:val="00710850"/>
  </w:style>
  <w:style w:type="character" w:customStyle="1" w:styleId="WW8Num2z5">
    <w:name w:val="WW8Num2z5"/>
    <w:rsid w:val="00710850"/>
  </w:style>
  <w:style w:type="character" w:customStyle="1" w:styleId="WW8Num2z6">
    <w:name w:val="WW8Num2z6"/>
    <w:rsid w:val="00710850"/>
  </w:style>
  <w:style w:type="character" w:customStyle="1" w:styleId="WW8Num2z7">
    <w:name w:val="WW8Num2z7"/>
    <w:rsid w:val="00710850"/>
  </w:style>
  <w:style w:type="character" w:customStyle="1" w:styleId="WW8Num2z8">
    <w:name w:val="WW8Num2z8"/>
    <w:rsid w:val="00710850"/>
  </w:style>
  <w:style w:type="character" w:customStyle="1" w:styleId="WW8Num3z0">
    <w:name w:val="WW8Num3z0"/>
    <w:rsid w:val="00710850"/>
    <w:rPr>
      <w:rFonts w:hint="default"/>
    </w:rPr>
  </w:style>
  <w:style w:type="character" w:customStyle="1" w:styleId="WW8Num3z1">
    <w:name w:val="WW8Num3z1"/>
    <w:rsid w:val="00710850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71085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710850"/>
    <w:rPr>
      <w:rFonts w:hint="default"/>
      <w:b/>
    </w:rPr>
  </w:style>
  <w:style w:type="character" w:customStyle="1" w:styleId="WW8Num5z1">
    <w:name w:val="WW8Num5z1"/>
    <w:rsid w:val="00710850"/>
    <w:rPr>
      <w:rFonts w:hint="default"/>
    </w:rPr>
  </w:style>
  <w:style w:type="character" w:customStyle="1" w:styleId="WW8Num5z2">
    <w:name w:val="WW8Num5z2"/>
    <w:rsid w:val="00710850"/>
    <w:rPr>
      <w:rFonts w:hint="default"/>
      <w:i w:val="0"/>
    </w:rPr>
  </w:style>
  <w:style w:type="character" w:customStyle="1" w:styleId="WW8Num6z0">
    <w:name w:val="WW8Num6z0"/>
    <w:rsid w:val="0071085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710850"/>
  </w:style>
  <w:style w:type="character" w:customStyle="1" w:styleId="WW8Num6z2">
    <w:name w:val="WW8Num6z2"/>
    <w:rsid w:val="00710850"/>
  </w:style>
  <w:style w:type="character" w:customStyle="1" w:styleId="WW8Num6z3">
    <w:name w:val="WW8Num6z3"/>
    <w:rsid w:val="00710850"/>
  </w:style>
  <w:style w:type="character" w:customStyle="1" w:styleId="WW8Num6z4">
    <w:name w:val="WW8Num6z4"/>
    <w:rsid w:val="00710850"/>
  </w:style>
  <w:style w:type="character" w:customStyle="1" w:styleId="WW8Num6z5">
    <w:name w:val="WW8Num6z5"/>
    <w:rsid w:val="00710850"/>
  </w:style>
  <w:style w:type="character" w:customStyle="1" w:styleId="WW8Num6z6">
    <w:name w:val="WW8Num6z6"/>
    <w:rsid w:val="00710850"/>
  </w:style>
  <w:style w:type="character" w:customStyle="1" w:styleId="WW8Num6z7">
    <w:name w:val="WW8Num6z7"/>
    <w:rsid w:val="00710850"/>
  </w:style>
  <w:style w:type="character" w:customStyle="1" w:styleId="WW8Num6z8">
    <w:name w:val="WW8Num6z8"/>
    <w:rsid w:val="00710850"/>
  </w:style>
  <w:style w:type="character" w:customStyle="1" w:styleId="WW8Num7z0">
    <w:name w:val="WW8Num7z0"/>
    <w:rsid w:val="00710850"/>
    <w:rPr>
      <w:rFonts w:ascii="Symbol" w:hAnsi="Symbol" w:cs="OpenSymbol"/>
    </w:rPr>
  </w:style>
  <w:style w:type="character" w:customStyle="1" w:styleId="WW8Num7z1">
    <w:name w:val="WW8Num7z1"/>
    <w:rsid w:val="00710850"/>
    <w:rPr>
      <w:rFonts w:ascii="OpenSymbol" w:hAnsi="OpenSymbol" w:cs="OpenSymbol"/>
    </w:rPr>
  </w:style>
  <w:style w:type="character" w:customStyle="1" w:styleId="WW8Num8z0">
    <w:name w:val="WW8Num8z0"/>
    <w:rsid w:val="0071085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710850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710850"/>
  </w:style>
  <w:style w:type="character" w:customStyle="1" w:styleId="WW8Num9z2">
    <w:name w:val="WW8Num9z2"/>
    <w:rsid w:val="00710850"/>
  </w:style>
  <w:style w:type="character" w:customStyle="1" w:styleId="WW8Num9z3">
    <w:name w:val="WW8Num9z3"/>
    <w:rsid w:val="00710850"/>
  </w:style>
  <w:style w:type="character" w:customStyle="1" w:styleId="WW8Num9z4">
    <w:name w:val="WW8Num9z4"/>
    <w:rsid w:val="00710850"/>
  </w:style>
  <w:style w:type="character" w:customStyle="1" w:styleId="WW8Num9z5">
    <w:name w:val="WW8Num9z5"/>
    <w:rsid w:val="00710850"/>
  </w:style>
  <w:style w:type="character" w:customStyle="1" w:styleId="WW8Num9z6">
    <w:name w:val="WW8Num9z6"/>
    <w:rsid w:val="00710850"/>
  </w:style>
  <w:style w:type="character" w:customStyle="1" w:styleId="WW8Num9z7">
    <w:name w:val="WW8Num9z7"/>
    <w:rsid w:val="00710850"/>
  </w:style>
  <w:style w:type="character" w:customStyle="1" w:styleId="WW8Num9z8">
    <w:name w:val="WW8Num9z8"/>
    <w:rsid w:val="00710850"/>
  </w:style>
  <w:style w:type="character" w:customStyle="1" w:styleId="WW8Num10z0">
    <w:name w:val="WW8Num10z0"/>
    <w:rsid w:val="00710850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710850"/>
  </w:style>
  <w:style w:type="character" w:customStyle="1" w:styleId="WW8Num10z2">
    <w:name w:val="WW8Num10z2"/>
    <w:rsid w:val="00710850"/>
  </w:style>
  <w:style w:type="character" w:customStyle="1" w:styleId="WW8Num10z3">
    <w:name w:val="WW8Num10z3"/>
    <w:rsid w:val="00710850"/>
  </w:style>
  <w:style w:type="character" w:customStyle="1" w:styleId="WW8Num10z4">
    <w:name w:val="WW8Num10z4"/>
    <w:rsid w:val="00710850"/>
  </w:style>
  <w:style w:type="character" w:customStyle="1" w:styleId="WW8Num10z5">
    <w:name w:val="WW8Num10z5"/>
    <w:rsid w:val="00710850"/>
  </w:style>
  <w:style w:type="character" w:customStyle="1" w:styleId="WW8Num10z6">
    <w:name w:val="WW8Num10z6"/>
    <w:rsid w:val="00710850"/>
  </w:style>
  <w:style w:type="character" w:customStyle="1" w:styleId="WW8Num10z7">
    <w:name w:val="WW8Num10z7"/>
    <w:rsid w:val="00710850"/>
  </w:style>
  <w:style w:type="character" w:customStyle="1" w:styleId="WW8Num10z8">
    <w:name w:val="WW8Num10z8"/>
    <w:rsid w:val="00710850"/>
  </w:style>
  <w:style w:type="character" w:customStyle="1" w:styleId="WW8Num11z0">
    <w:name w:val="WW8Num11z0"/>
    <w:rsid w:val="00710850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710850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710850"/>
  </w:style>
  <w:style w:type="character" w:customStyle="1" w:styleId="WW8Num12z2">
    <w:name w:val="WW8Num12z2"/>
    <w:rsid w:val="00710850"/>
  </w:style>
  <w:style w:type="character" w:customStyle="1" w:styleId="WW8Num12z3">
    <w:name w:val="WW8Num12z3"/>
    <w:rsid w:val="00710850"/>
  </w:style>
  <w:style w:type="character" w:customStyle="1" w:styleId="WW8Num12z4">
    <w:name w:val="WW8Num12z4"/>
    <w:rsid w:val="00710850"/>
  </w:style>
  <w:style w:type="character" w:customStyle="1" w:styleId="WW8Num12z5">
    <w:name w:val="WW8Num12z5"/>
    <w:rsid w:val="00710850"/>
  </w:style>
  <w:style w:type="character" w:customStyle="1" w:styleId="WW8Num12z6">
    <w:name w:val="WW8Num12z6"/>
    <w:rsid w:val="00710850"/>
  </w:style>
  <w:style w:type="character" w:customStyle="1" w:styleId="WW8Num12z7">
    <w:name w:val="WW8Num12z7"/>
    <w:rsid w:val="00710850"/>
  </w:style>
  <w:style w:type="character" w:customStyle="1" w:styleId="WW8Num12z8">
    <w:name w:val="WW8Num12z8"/>
    <w:rsid w:val="00710850"/>
  </w:style>
  <w:style w:type="character" w:customStyle="1" w:styleId="WW8Num13z0">
    <w:name w:val="WW8Num13z0"/>
    <w:rsid w:val="00710850"/>
    <w:rPr>
      <w:rFonts w:cs="Times New Roman"/>
      <w:b/>
    </w:rPr>
  </w:style>
  <w:style w:type="character" w:customStyle="1" w:styleId="WW8Num14z0">
    <w:name w:val="WW8Num14z0"/>
    <w:rsid w:val="00710850"/>
    <w:rPr>
      <w:rFonts w:cs="Times New Roman"/>
      <w:b/>
    </w:rPr>
  </w:style>
  <w:style w:type="character" w:customStyle="1" w:styleId="WW8Num14z2">
    <w:name w:val="WW8Num14z2"/>
    <w:rsid w:val="00710850"/>
  </w:style>
  <w:style w:type="character" w:customStyle="1" w:styleId="WW8Num14z3">
    <w:name w:val="WW8Num14z3"/>
    <w:rsid w:val="00710850"/>
  </w:style>
  <w:style w:type="character" w:customStyle="1" w:styleId="WW8Num14z4">
    <w:name w:val="WW8Num14z4"/>
    <w:rsid w:val="00710850"/>
  </w:style>
  <w:style w:type="character" w:customStyle="1" w:styleId="WW8Num14z5">
    <w:name w:val="WW8Num14z5"/>
    <w:rsid w:val="00710850"/>
  </w:style>
  <w:style w:type="character" w:customStyle="1" w:styleId="WW8Num14z6">
    <w:name w:val="WW8Num14z6"/>
    <w:rsid w:val="00710850"/>
  </w:style>
  <w:style w:type="character" w:customStyle="1" w:styleId="WW8Num14z7">
    <w:name w:val="WW8Num14z7"/>
    <w:rsid w:val="00710850"/>
  </w:style>
  <w:style w:type="character" w:customStyle="1" w:styleId="WW8Num14z8">
    <w:name w:val="WW8Num14z8"/>
    <w:rsid w:val="00710850"/>
  </w:style>
  <w:style w:type="character" w:customStyle="1" w:styleId="WW8Num15z0">
    <w:name w:val="WW8Num15z0"/>
    <w:rsid w:val="00710850"/>
    <w:rPr>
      <w:rFonts w:cs="Times New Roman"/>
      <w:b/>
    </w:rPr>
  </w:style>
  <w:style w:type="character" w:customStyle="1" w:styleId="WW8Num16z0">
    <w:name w:val="WW8Num16z0"/>
    <w:rsid w:val="00710850"/>
    <w:rPr>
      <w:rFonts w:cs="Times New Roman"/>
      <w:b/>
    </w:rPr>
  </w:style>
  <w:style w:type="character" w:customStyle="1" w:styleId="WW8Num16z1">
    <w:name w:val="WW8Num16z1"/>
    <w:rsid w:val="00710850"/>
  </w:style>
  <w:style w:type="character" w:customStyle="1" w:styleId="WW8Num16z2">
    <w:name w:val="WW8Num16z2"/>
    <w:rsid w:val="00710850"/>
  </w:style>
  <w:style w:type="character" w:customStyle="1" w:styleId="WW8Num16z3">
    <w:name w:val="WW8Num16z3"/>
    <w:rsid w:val="00710850"/>
  </w:style>
  <w:style w:type="character" w:customStyle="1" w:styleId="WW8Num16z4">
    <w:name w:val="WW8Num16z4"/>
    <w:rsid w:val="00710850"/>
  </w:style>
  <w:style w:type="character" w:customStyle="1" w:styleId="WW8Num16z5">
    <w:name w:val="WW8Num16z5"/>
    <w:rsid w:val="00710850"/>
  </w:style>
  <w:style w:type="character" w:customStyle="1" w:styleId="WW8Num16z6">
    <w:name w:val="WW8Num16z6"/>
    <w:rsid w:val="00710850"/>
  </w:style>
  <w:style w:type="character" w:customStyle="1" w:styleId="WW8Num16z7">
    <w:name w:val="WW8Num16z7"/>
    <w:rsid w:val="00710850"/>
  </w:style>
  <w:style w:type="character" w:customStyle="1" w:styleId="WW8Num16z8">
    <w:name w:val="WW8Num16z8"/>
    <w:rsid w:val="00710850"/>
  </w:style>
  <w:style w:type="character" w:customStyle="1" w:styleId="WW8Num17z0">
    <w:name w:val="WW8Num17z0"/>
    <w:rsid w:val="00710850"/>
    <w:rPr>
      <w:rFonts w:cs="Times New Roman"/>
      <w:b/>
    </w:rPr>
  </w:style>
  <w:style w:type="character" w:customStyle="1" w:styleId="WW8Num18z0">
    <w:name w:val="WW8Num18z0"/>
    <w:rsid w:val="00710850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710850"/>
    <w:rPr>
      <w:rFonts w:cs="Times New Roman"/>
      <w:b/>
    </w:rPr>
  </w:style>
  <w:style w:type="character" w:customStyle="1" w:styleId="WW8Num19z0">
    <w:name w:val="WW8Num19z0"/>
    <w:rsid w:val="00710850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710850"/>
    <w:rPr>
      <w:rFonts w:ascii="Courier New" w:hAnsi="Courier New" w:cs="Times New Roman"/>
      <w:b/>
    </w:rPr>
  </w:style>
  <w:style w:type="character" w:customStyle="1" w:styleId="WW8Num19z2">
    <w:name w:val="WW8Num19z2"/>
    <w:rsid w:val="00710850"/>
    <w:rPr>
      <w:rFonts w:cs="Times New Roman"/>
      <w:b/>
    </w:rPr>
  </w:style>
  <w:style w:type="character" w:customStyle="1" w:styleId="WW8Num20z0">
    <w:name w:val="WW8Num20z0"/>
    <w:rsid w:val="0071085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710850"/>
    <w:rPr>
      <w:rFonts w:ascii="Courier New" w:hAnsi="Courier New" w:cs="Times New Roman"/>
      <w:b/>
    </w:rPr>
  </w:style>
  <w:style w:type="character" w:customStyle="1" w:styleId="WW8Num20z2">
    <w:name w:val="WW8Num20z2"/>
    <w:rsid w:val="00710850"/>
    <w:rPr>
      <w:rFonts w:cs="Times New Roman"/>
      <w:b/>
    </w:rPr>
  </w:style>
  <w:style w:type="character" w:customStyle="1" w:styleId="WW8Num21z0">
    <w:name w:val="WW8Num21z0"/>
    <w:rsid w:val="00710850"/>
    <w:rPr>
      <w:rFonts w:cs="Times New Roman"/>
      <w:b/>
    </w:rPr>
  </w:style>
  <w:style w:type="character" w:customStyle="1" w:styleId="WW8Num22z0">
    <w:name w:val="WW8Num22z0"/>
    <w:rsid w:val="00710850"/>
    <w:rPr>
      <w:rFonts w:cs="Times New Roman"/>
      <w:b/>
    </w:rPr>
  </w:style>
  <w:style w:type="character" w:customStyle="1" w:styleId="24">
    <w:name w:val="Основной шрифт абзаца2"/>
    <w:rsid w:val="00710850"/>
  </w:style>
  <w:style w:type="character" w:customStyle="1" w:styleId="WW8Num11z1">
    <w:name w:val="WW8Num11z1"/>
    <w:rsid w:val="00710850"/>
  </w:style>
  <w:style w:type="character" w:customStyle="1" w:styleId="WW8Num11z2">
    <w:name w:val="WW8Num11z2"/>
    <w:rsid w:val="00710850"/>
  </w:style>
  <w:style w:type="character" w:customStyle="1" w:styleId="WW8Num11z3">
    <w:name w:val="WW8Num11z3"/>
    <w:rsid w:val="00710850"/>
  </w:style>
  <w:style w:type="character" w:customStyle="1" w:styleId="WW8Num11z4">
    <w:name w:val="WW8Num11z4"/>
    <w:rsid w:val="00710850"/>
  </w:style>
  <w:style w:type="character" w:customStyle="1" w:styleId="WW8Num11z5">
    <w:name w:val="WW8Num11z5"/>
    <w:rsid w:val="00710850"/>
  </w:style>
  <w:style w:type="character" w:customStyle="1" w:styleId="WW8Num11z6">
    <w:name w:val="WW8Num11z6"/>
    <w:rsid w:val="00710850"/>
  </w:style>
  <w:style w:type="character" w:customStyle="1" w:styleId="WW8Num11z7">
    <w:name w:val="WW8Num11z7"/>
    <w:rsid w:val="00710850"/>
  </w:style>
  <w:style w:type="character" w:customStyle="1" w:styleId="WW8Num11z8">
    <w:name w:val="WW8Num11z8"/>
    <w:rsid w:val="00710850"/>
  </w:style>
  <w:style w:type="character" w:customStyle="1" w:styleId="WW8Num13z2">
    <w:name w:val="WW8Num13z2"/>
    <w:rsid w:val="00710850"/>
    <w:rPr>
      <w:rFonts w:cs="Times New Roman"/>
      <w:b/>
    </w:rPr>
  </w:style>
  <w:style w:type="character" w:customStyle="1" w:styleId="WW8Num14z1">
    <w:name w:val="WW8Num14z1"/>
    <w:rsid w:val="00710850"/>
    <w:rPr>
      <w:rFonts w:ascii="Courier New" w:hAnsi="Courier New" w:cs="Times New Roman"/>
      <w:b/>
    </w:rPr>
  </w:style>
  <w:style w:type="character" w:customStyle="1" w:styleId="WW8Num15z1">
    <w:name w:val="WW8Num15z1"/>
    <w:rsid w:val="00710850"/>
    <w:rPr>
      <w:rFonts w:ascii="Courier New" w:hAnsi="Courier New" w:cs="Times New Roman"/>
      <w:b/>
    </w:rPr>
  </w:style>
  <w:style w:type="character" w:customStyle="1" w:styleId="WW8Num15z2">
    <w:name w:val="WW8Num15z2"/>
    <w:rsid w:val="00710850"/>
    <w:rPr>
      <w:rFonts w:cs="Times New Roman"/>
      <w:b/>
    </w:rPr>
  </w:style>
  <w:style w:type="character" w:customStyle="1" w:styleId="WW8Num18z1">
    <w:name w:val="WW8Num18z1"/>
    <w:rsid w:val="00710850"/>
  </w:style>
  <w:style w:type="character" w:customStyle="1" w:styleId="WW8Num18z3">
    <w:name w:val="WW8Num18z3"/>
    <w:rsid w:val="00710850"/>
  </w:style>
  <w:style w:type="character" w:customStyle="1" w:styleId="WW8Num18z4">
    <w:name w:val="WW8Num18z4"/>
    <w:rsid w:val="00710850"/>
  </w:style>
  <w:style w:type="character" w:customStyle="1" w:styleId="WW8Num18z5">
    <w:name w:val="WW8Num18z5"/>
    <w:rsid w:val="00710850"/>
  </w:style>
  <w:style w:type="character" w:customStyle="1" w:styleId="WW8Num18z6">
    <w:name w:val="WW8Num18z6"/>
    <w:rsid w:val="00710850"/>
  </w:style>
  <w:style w:type="character" w:customStyle="1" w:styleId="WW8Num18z7">
    <w:name w:val="WW8Num18z7"/>
    <w:rsid w:val="00710850"/>
  </w:style>
  <w:style w:type="character" w:customStyle="1" w:styleId="WW8Num18z8">
    <w:name w:val="WW8Num18z8"/>
    <w:rsid w:val="00710850"/>
  </w:style>
  <w:style w:type="character" w:customStyle="1" w:styleId="WW8Num19z3">
    <w:name w:val="WW8Num19z3"/>
    <w:rsid w:val="00710850"/>
  </w:style>
  <w:style w:type="character" w:customStyle="1" w:styleId="WW8Num19z4">
    <w:name w:val="WW8Num19z4"/>
    <w:rsid w:val="00710850"/>
  </w:style>
  <w:style w:type="character" w:customStyle="1" w:styleId="WW8Num19z5">
    <w:name w:val="WW8Num19z5"/>
    <w:rsid w:val="00710850"/>
  </w:style>
  <w:style w:type="character" w:customStyle="1" w:styleId="WW8Num19z6">
    <w:name w:val="WW8Num19z6"/>
    <w:rsid w:val="00710850"/>
  </w:style>
  <w:style w:type="character" w:customStyle="1" w:styleId="WW8Num19z7">
    <w:name w:val="WW8Num19z7"/>
    <w:rsid w:val="00710850"/>
  </w:style>
  <w:style w:type="character" w:customStyle="1" w:styleId="WW8Num19z8">
    <w:name w:val="WW8Num19z8"/>
    <w:rsid w:val="00710850"/>
  </w:style>
  <w:style w:type="character" w:customStyle="1" w:styleId="WW8Num21z1">
    <w:name w:val="WW8Num21z1"/>
    <w:rsid w:val="00710850"/>
  </w:style>
  <w:style w:type="character" w:customStyle="1" w:styleId="WW8Num21z2">
    <w:name w:val="WW8Num21z2"/>
    <w:rsid w:val="00710850"/>
  </w:style>
  <w:style w:type="character" w:customStyle="1" w:styleId="WW8Num21z3">
    <w:name w:val="WW8Num21z3"/>
    <w:rsid w:val="00710850"/>
  </w:style>
  <w:style w:type="character" w:customStyle="1" w:styleId="WW8Num21z4">
    <w:name w:val="WW8Num21z4"/>
    <w:rsid w:val="00710850"/>
  </w:style>
  <w:style w:type="character" w:customStyle="1" w:styleId="WW8Num21z5">
    <w:name w:val="WW8Num21z5"/>
    <w:rsid w:val="00710850"/>
  </w:style>
  <w:style w:type="character" w:customStyle="1" w:styleId="WW8Num21z6">
    <w:name w:val="WW8Num21z6"/>
    <w:rsid w:val="00710850"/>
  </w:style>
  <w:style w:type="character" w:customStyle="1" w:styleId="WW8Num21z7">
    <w:name w:val="WW8Num21z7"/>
    <w:rsid w:val="00710850"/>
  </w:style>
  <w:style w:type="character" w:customStyle="1" w:styleId="WW8Num21z8">
    <w:name w:val="WW8Num21z8"/>
    <w:rsid w:val="00710850"/>
  </w:style>
  <w:style w:type="character" w:customStyle="1" w:styleId="WW8Num4z1">
    <w:name w:val="WW8Num4z1"/>
    <w:rsid w:val="00710850"/>
    <w:rPr>
      <w:rFonts w:hint="default"/>
    </w:rPr>
  </w:style>
  <w:style w:type="character" w:customStyle="1" w:styleId="WW8Num4z2">
    <w:name w:val="WW8Num4z2"/>
    <w:rsid w:val="00710850"/>
    <w:rPr>
      <w:rFonts w:hint="default"/>
      <w:i w:val="0"/>
    </w:rPr>
  </w:style>
  <w:style w:type="character" w:customStyle="1" w:styleId="13">
    <w:name w:val="Основной шрифт абзаца1"/>
    <w:rsid w:val="00710850"/>
  </w:style>
  <w:style w:type="character" w:customStyle="1" w:styleId="14">
    <w:name w:val="Знак Знак1"/>
    <w:rsid w:val="00710850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710850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710850"/>
    <w:rPr>
      <w:b/>
      <w:sz w:val="28"/>
      <w:lang w:val="ru-RU" w:bidi="ar-SA"/>
    </w:rPr>
  </w:style>
  <w:style w:type="character" w:customStyle="1" w:styleId="af5">
    <w:name w:val="Символ сноски"/>
    <w:rsid w:val="00710850"/>
    <w:rPr>
      <w:vertAlign w:val="superscript"/>
    </w:rPr>
  </w:style>
  <w:style w:type="character" w:customStyle="1" w:styleId="41">
    <w:name w:val="Знак Знак4"/>
    <w:rsid w:val="00710850"/>
    <w:rPr>
      <w:sz w:val="24"/>
      <w:lang w:val="ru-RU" w:bidi="ar-SA"/>
    </w:rPr>
  </w:style>
  <w:style w:type="character" w:customStyle="1" w:styleId="25">
    <w:name w:val="Знак Знак2"/>
    <w:rsid w:val="00710850"/>
    <w:rPr>
      <w:sz w:val="24"/>
      <w:szCs w:val="24"/>
      <w:lang w:val="ru-RU" w:bidi="ar-SA"/>
    </w:rPr>
  </w:style>
  <w:style w:type="character" w:customStyle="1" w:styleId="110">
    <w:name w:val="Заголовок 1 Знак1"/>
    <w:rsid w:val="00710850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710850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710850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710850"/>
    <w:rPr>
      <w:sz w:val="24"/>
      <w:szCs w:val="24"/>
      <w:lang w:val="ru-RU" w:bidi="ar-SA"/>
    </w:rPr>
  </w:style>
  <w:style w:type="character" w:customStyle="1" w:styleId="15">
    <w:name w:val="Знак сноски1"/>
    <w:rsid w:val="00710850"/>
    <w:rPr>
      <w:vertAlign w:val="superscript"/>
    </w:rPr>
  </w:style>
  <w:style w:type="character" w:styleId="af6">
    <w:name w:val="FollowedHyperlink"/>
    <w:rsid w:val="00710850"/>
    <w:rPr>
      <w:color w:val="0000FF"/>
      <w:u w:val="single"/>
    </w:rPr>
  </w:style>
  <w:style w:type="character" w:customStyle="1" w:styleId="af7">
    <w:name w:val="Символы концевой сноски"/>
    <w:rsid w:val="00710850"/>
    <w:rPr>
      <w:vertAlign w:val="superscript"/>
    </w:rPr>
  </w:style>
  <w:style w:type="character" w:customStyle="1" w:styleId="WW-">
    <w:name w:val="WW-Символы концевой сноски"/>
    <w:rsid w:val="00710850"/>
  </w:style>
  <w:style w:type="character" w:customStyle="1" w:styleId="apple-converted-space">
    <w:name w:val="apple-converted-space"/>
    <w:rsid w:val="00710850"/>
  </w:style>
  <w:style w:type="character" w:customStyle="1" w:styleId="s1">
    <w:name w:val="s1"/>
    <w:rsid w:val="00710850"/>
  </w:style>
  <w:style w:type="character" w:customStyle="1" w:styleId="af8">
    <w:name w:val="Маркеры списка"/>
    <w:rsid w:val="00710850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710850"/>
    <w:rPr>
      <w:vertAlign w:val="superscript"/>
    </w:rPr>
  </w:style>
  <w:style w:type="character" w:customStyle="1" w:styleId="ListLabel1">
    <w:name w:val="ListLabel 1"/>
    <w:rsid w:val="00710850"/>
    <w:rPr>
      <w:rFonts w:cs="Times New Roman"/>
      <w:b/>
    </w:rPr>
  </w:style>
  <w:style w:type="character" w:customStyle="1" w:styleId="ListLabel2">
    <w:name w:val="ListLabel 2"/>
    <w:rsid w:val="00710850"/>
    <w:rPr>
      <w:rFonts w:cs="Courier New"/>
    </w:rPr>
  </w:style>
  <w:style w:type="character" w:customStyle="1" w:styleId="ListLabel3">
    <w:name w:val="ListLabel 3"/>
    <w:rsid w:val="00710850"/>
    <w:rPr>
      <w:rFonts w:cs="Times New Roman"/>
      <w:color w:val="000000"/>
    </w:rPr>
  </w:style>
  <w:style w:type="character" w:customStyle="1" w:styleId="ListLabel5">
    <w:name w:val="ListLabel 5"/>
    <w:rsid w:val="00710850"/>
    <w:rPr>
      <w:rFonts w:cs="Symbol"/>
      <w:sz w:val="22"/>
      <w:szCs w:val="22"/>
    </w:rPr>
  </w:style>
  <w:style w:type="character" w:customStyle="1" w:styleId="ListLabel6">
    <w:name w:val="ListLabel 6"/>
    <w:rsid w:val="00710850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710850"/>
    <w:rPr>
      <w:vertAlign w:val="superscript"/>
    </w:rPr>
  </w:style>
  <w:style w:type="paragraph" w:customStyle="1" w:styleId="17">
    <w:name w:val="Заголовок1"/>
    <w:basedOn w:val="a"/>
    <w:next w:val="af2"/>
    <w:rsid w:val="0071085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rsid w:val="00710850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qFormat/>
    <w:rsid w:val="00710850"/>
    <w:rPr>
      <w:bCs/>
      <w:sz w:val="56"/>
      <w:szCs w:val="56"/>
    </w:rPr>
  </w:style>
  <w:style w:type="paragraph" w:customStyle="1" w:styleId="26">
    <w:name w:val="Указатель2"/>
    <w:basedOn w:val="a"/>
    <w:rsid w:val="00710850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71085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710850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710850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710850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710850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71085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710850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710850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71085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710850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710850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71085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710850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d">
    <w:name w:val="Body Text Indent"/>
    <w:basedOn w:val="a"/>
    <w:link w:val="afe"/>
    <w:rsid w:val="00710850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e">
    <w:name w:val="Основной текст с отступом Знак"/>
    <w:basedOn w:val="a0"/>
    <w:link w:val="afd"/>
    <w:rsid w:val="0071085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71085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710850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710850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710850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710850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710850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rsid w:val="0071085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710850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710850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71085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710850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710850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basedOn w:val="a"/>
    <w:next w:val="af2"/>
    <w:link w:val="aff3"/>
    <w:qFormat/>
    <w:rsid w:val="00710850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basedOn w:val="a0"/>
    <w:link w:val="aff2"/>
    <w:rsid w:val="007108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710850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7108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710850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71085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710850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71085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71085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71085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71085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rsid w:val="00710850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710850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71085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710850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710850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710850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7108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7108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7108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7108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710850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7108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7108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710850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71085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e">
    <w:name w:val="Колонтитул1"/>
    <w:basedOn w:val="a"/>
    <w:link w:val="affd"/>
    <w:rsid w:val="0071085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7108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710850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7108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710850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710850"/>
  </w:style>
  <w:style w:type="paragraph" w:customStyle="1" w:styleId="2b">
    <w:name w:val="Абзац списка2"/>
    <w:basedOn w:val="a"/>
    <w:rsid w:val="0071085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7108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7108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71085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71085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710850"/>
  </w:style>
  <w:style w:type="character" w:styleId="afff1">
    <w:name w:val="Placeholder Text"/>
    <w:basedOn w:val="a0"/>
    <w:uiPriority w:val="99"/>
    <w:semiHidden/>
    <w:rsid w:val="00710850"/>
    <w:rPr>
      <w:color w:val="808080"/>
    </w:rPr>
  </w:style>
  <w:style w:type="numbering" w:customStyle="1" w:styleId="21111131">
    <w:name w:val="Стиль21111131"/>
    <w:rsid w:val="003841E1"/>
    <w:pPr>
      <w:numPr>
        <w:numId w:val="7"/>
      </w:numPr>
    </w:pPr>
  </w:style>
  <w:style w:type="numbering" w:customStyle="1" w:styleId="21111141">
    <w:name w:val="Стиль21111141"/>
    <w:rsid w:val="003841E1"/>
    <w:pPr>
      <w:numPr>
        <w:numId w:val="6"/>
      </w:numPr>
    </w:pPr>
  </w:style>
  <w:style w:type="numbering" w:customStyle="1" w:styleId="List5111141">
    <w:name w:val="List5111141"/>
    <w:rsid w:val="003841E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400CD-7EAD-4D17-9370-45608FDD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cp:lastPrinted>2024-10-30T07:46:00Z</cp:lastPrinted>
  <dcterms:created xsi:type="dcterms:W3CDTF">2022-10-11T11:49:00Z</dcterms:created>
  <dcterms:modified xsi:type="dcterms:W3CDTF">2026-06-17T06:27:00Z</dcterms:modified>
</cp:coreProperties>
</file>