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2544" w:rsidRPr="008D4AE2" w:rsidRDefault="00CC2544" w:rsidP="00F31AE5">
      <w:pPr>
        <w:widowControl/>
        <w:outlineLvl w:val="0"/>
        <w:rPr>
          <w:rFonts w:ascii="Times New Roman" w:hAnsi="Times New Roman" w:cs="Times New Roman"/>
          <w:bCs/>
          <w:sz w:val="22"/>
          <w:szCs w:val="22"/>
        </w:rPr>
      </w:pPr>
    </w:p>
    <w:p w:rsidR="00DB48D6" w:rsidRPr="008D4AE2" w:rsidRDefault="00DB48D6" w:rsidP="00DB48D6">
      <w:pPr>
        <w:widowControl/>
        <w:jc w:val="center"/>
        <w:outlineLvl w:val="0"/>
        <w:rPr>
          <w:rFonts w:ascii="Times New Roman" w:hAnsi="Times New Roman" w:cs="Times New Roman"/>
          <w:b/>
          <w:bCs/>
          <w:sz w:val="22"/>
          <w:szCs w:val="22"/>
        </w:rPr>
      </w:pPr>
      <w:r w:rsidRPr="008D4AE2">
        <w:rPr>
          <w:rFonts w:ascii="Times New Roman" w:hAnsi="Times New Roman" w:cs="Times New Roman"/>
          <w:b/>
          <w:bCs/>
          <w:sz w:val="22"/>
          <w:szCs w:val="22"/>
        </w:rPr>
        <w:t xml:space="preserve">РАСЧЕТ </w:t>
      </w:r>
      <w:r w:rsidRPr="008D4AE2">
        <w:rPr>
          <w:rFonts w:ascii="Times New Roman" w:hAnsi="Times New Roman" w:cs="Times New Roman"/>
          <w:b/>
          <w:bCs/>
          <w:caps/>
          <w:sz w:val="22"/>
          <w:szCs w:val="22"/>
        </w:rPr>
        <w:t>и Обоснование</w:t>
      </w:r>
      <w:r w:rsidRPr="008D4AE2">
        <w:rPr>
          <w:rFonts w:ascii="Times New Roman" w:hAnsi="Times New Roman" w:cs="Times New Roman"/>
          <w:b/>
          <w:bCs/>
          <w:sz w:val="22"/>
          <w:szCs w:val="22"/>
        </w:rPr>
        <w:t xml:space="preserve"> НАЧАЛЬНОЙ (МАКСИМАЛЬНОЙ) ЦЕНЫ КОНТРАКТА</w:t>
      </w:r>
    </w:p>
    <w:p w:rsidR="00DB48D6" w:rsidRPr="008D4AE2" w:rsidRDefault="00DB48D6" w:rsidP="00DB48D6">
      <w:pPr>
        <w:widowControl/>
        <w:jc w:val="center"/>
        <w:outlineLvl w:val="0"/>
        <w:rPr>
          <w:rFonts w:ascii="Times New Roman" w:hAnsi="Times New Roman" w:cs="Times New Roman"/>
          <w:b/>
          <w:bCs/>
          <w:sz w:val="22"/>
          <w:szCs w:val="22"/>
        </w:rPr>
      </w:pPr>
    </w:p>
    <w:p w:rsidR="00E00AEA" w:rsidRPr="008D4AE2" w:rsidRDefault="00E00AEA" w:rsidP="00E00AEA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8D4AE2">
        <w:rPr>
          <w:rFonts w:ascii="Times New Roman" w:hAnsi="Times New Roman" w:cs="Times New Roman"/>
          <w:color w:val="auto"/>
          <w:sz w:val="22"/>
          <w:szCs w:val="22"/>
        </w:rPr>
        <w:t xml:space="preserve">Начальная (максимальная) цена контракта (начальная сумма цен единицы товара, работы, услуги) определена и обоснована в соответствии с требованиями </w:t>
      </w:r>
      <w:hyperlink r:id="rId8" w:history="1">
        <w:r w:rsidRPr="008D4AE2">
          <w:rPr>
            <w:rFonts w:ascii="Times New Roman" w:hAnsi="Times New Roman" w:cs="Times New Roman"/>
            <w:color w:val="auto"/>
            <w:sz w:val="22"/>
            <w:szCs w:val="22"/>
          </w:rPr>
          <w:t>статьи 22</w:t>
        </w:r>
      </w:hyperlink>
      <w:r w:rsidRPr="008D4AE2">
        <w:rPr>
          <w:rFonts w:ascii="Times New Roman" w:hAnsi="Times New Roman" w:cs="Times New Roman"/>
          <w:color w:val="auto"/>
          <w:sz w:val="22"/>
          <w:szCs w:val="22"/>
        </w:rPr>
        <w:t xml:space="preserve"> Закона и методических </w:t>
      </w:r>
      <w:hyperlink r:id="rId9" w:history="1">
        <w:r w:rsidRPr="008D4AE2">
          <w:rPr>
            <w:rFonts w:ascii="Times New Roman" w:hAnsi="Times New Roman" w:cs="Times New Roman"/>
            <w:color w:val="auto"/>
            <w:sz w:val="22"/>
            <w:szCs w:val="22"/>
          </w:rPr>
          <w:t>рекомендаций</w:t>
        </w:r>
      </w:hyperlink>
      <w:r w:rsidRPr="008D4AE2">
        <w:rPr>
          <w:rFonts w:ascii="Times New Roman" w:hAnsi="Times New Roman" w:cs="Times New Roman"/>
          <w:color w:val="auto"/>
          <w:sz w:val="22"/>
          <w:szCs w:val="22"/>
        </w:rPr>
        <w:t xml:space="preserve">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исполнителем)», посредством применения следующего метода или нескольких следующих методов: </w:t>
      </w:r>
      <w:r w:rsidR="00B34F2E" w:rsidRPr="00B34F2E">
        <w:rPr>
          <w:rFonts w:ascii="Times New Roman" w:hAnsi="Times New Roman" w:cs="Times New Roman"/>
          <w:b/>
          <w:color w:val="auto"/>
          <w:sz w:val="22"/>
          <w:szCs w:val="22"/>
        </w:rPr>
        <w:t>нормативный</w:t>
      </w:r>
      <w:r w:rsidR="00B34F2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="00B34F2E">
        <w:rPr>
          <w:rFonts w:ascii="Times New Roman" w:hAnsi="Times New Roman" w:cs="Times New Roman"/>
          <w:b/>
          <w:color w:val="auto"/>
          <w:sz w:val="22"/>
          <w:szCs w:val="22"/>
        </w:rPr>
        <w:t xml:space="preserve">метод. </w:t>
      </w:r>
    </w:p>
    <w:p w:rsidR="00DB48D6" w:rsidRPr="008D4AE2" w:rsidRDefault="00DB48D6" w:rsidP="00E00AEA">
      <w:pPr>
        <w:widowControl/>
        <w:spacing w:after="160" w:line="259" w:lineRule="auto"/>
        <w:ind w:firstLine="540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8D4AE2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В расчете использовались </w:t>
      </w:r>
      <w:r w:rsidR="00B34F2E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предельные цены в соответствии с </w:t>
      </w:r>
      <w:r w:rsidR="0047729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Приложением 2 к </w:t>
      </w:r>
      <w:proofErr w:type="spellStart"/>
      <w:r w:rsidR="0047729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ППр</w:t>
      </w:r>
      <w:proofErr w:type="spellEnd"/>
      <w:r w:rsidR="0047729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 СПб № 489</w:t>
      </w:r>
      <w:r w:rsidRPr="008D4AE2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. </w:t>
      </w:r>
    </w:p>
    <w:p w:rsidR="00DB48D6" w:rsidRPr="008D4AE2" w:rsidRDefault="00E00AEA" w:rsidP="001205F1">
      <w:pPr>
        <w:widowControl/>
        <w:spacing w:after="160" w:line="259" w:lineRule="auto"/>
        <w:ind w:firstLine="540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8D4AE2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Валюта, используемая для формирования цены контракта и расчетов с </w:t>
      </w:r>
      <w:r w:rsidRPr="008D4AE2">
        <w:rPr>
          <w:rFonts w:ascii="Times New Roman" w:hAnsi="Times New Roman" w:cs="Times New Roman"/>
          <w:color w:val="auto"/>
          <w:sz w:val="22"/>
          <w:szCs w:val="22"/>
        </w:rPr>
        <w:t>поставщиками (исполнителями, подрядчиками), - рубль Российской Федерации.</w:t>
      </w:r>
    </w:p>
    <w:tbl>
      <w:tblPr>
        <w:tblW w:w="15191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427"/>
        <w:gridCol w:w="2125"/>
        <w:gridCol w:w="1960"/>
        <w:gridCol w:w="850"/>
        <w:gridCol w:w="567"/>
        <w:gridCol w:w="993"/>
        <w:gridCol w:w="992"/>
        <w:gridCol w:w="992"/>
        <w:gridCol w:w="964"/>
        <w:gridCol w:w="28"/>
        <w:gridCol w:w="993"/>
        <w:gridCol w:w="1134"/>
        <w:gridCol w:w="1725"/>
        <w:gridCol w:w="1417"/>
        <w:gridCol w:w="24"/>
      </w:tblGrid>
      <w:tr w:rsidR="00B97282" w:rsidRPr="008D4AE2" w:rsidTr="00B01911">
        <w:trPr>
          <w:gridAfter w:val="1"/>
          <w:wAfter w:w="24" w:type="dxa"/>
          <w:trHeight w:val="650"/>
        </w:trPr>
        <w:tc>
          <w:tcPr>
            <w:tcW w:w="4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282" w:rsidRPr="008D4AE2" w:rsidRDefault="00B97282" w:rsidP="00194868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  <w:r w:rsidRPr="008D4AE2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  <w:t>№ п/п</w:t>
            </w:r>
          </w:p>
        </w:tc>
        <w:tc>
          <w:tcPr>
            <w:tcW w:w="21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282" w:rsidRPr="008D4AE2" w:rsidRDefault="00B97282" w:rsidP="00194868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  <w:r w:rsidRPr="008D4AE2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  <w:t>Наименование товара</w:t>
            </w:r>
          </w:p>
        </w:tc>
        <w:tc>
          <w:tcPr>
            <w:tcW w:w="19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97282" w:rsidRPr="008D4AE2" w:rsidRDefault="00B97282" w:rsidP="00194868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  <w:t>ККН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282" w:rsidRPr="008D4AE2" w:rsidRDefault="00B97282" w:rsidP="00194868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  <w:r w:rsidRPr="008D4AE2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  <w:t>Ед. изм.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97282" w:rsidRPr="008D4AE2" w:rsidRDefault="00B97282" w:rsidP="00194868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  <w:r w:rsidRPr="008D4AE2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  <w:t>Кол-во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282" w:rsidRPr="008D4AE2" w:rsidRDefault="00B97282" w:rsidP="0025488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  <w:r w:rsidRPr="008D4AE2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  <w:t>Цены Поставщиков, руб.,</w:t>
            </w:r>
            <w:r w:rsidRPr="008D4AE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D4AE2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  <w:t xml:space="preserve">в </w:t>
            </w:r>
            <w:proofErr w:type="spellStart"/>
            <w:r w:rsidRPr="008D4AE2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  <w:t>т.ч</w:t>
            </w:r>
            <w:proofErr w:type="spellEnd"/>
            <w:r w:rsidRPr="008D4AE2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  <w:t>. НДС,</w:t>
            </w:r>
          </w:p>
        </w:tc>
        <w:tc>
          <w:tcPr>
            <w:tcW w:w="311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282" w:rsidRPr="008D4AE2" w:rsidRDefault="00B97282" w:rsidP="00194868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  <w:r w:rsidRPr="008D4AE2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  <w:t>Однородность совокупности значений выявленных цен, используемых в расчете НМЦ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97282" w:rsidRPr="008D4AE2" w:rsidRDefault="00B97282" w:rsidP="00194868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  <w:r w:rsidRPr="008D4AE2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  <w:t>Предельная цена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97282" w:rsidRPr="008D4AE2" w:rsidRDefault="00B97282" w:rsidP="00194868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  <w:r w:rsidRPr="008D4AE2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  <w:t xml:space="preserve">НМЦК, </w:t>
            </w:r>
          </w:p>
          <w:p w:rsidR="00B97282" w:rsidRPr="008D4AE2" w:rsidRDefault="00B97282" w:rsidP="0019486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8D4AE2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  <w:t>руб.,</w:t>
            </w:r>
            <w:r w:rsidRPr="008D4AE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D4AE2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  <w:t xml:space="preserve">в </w:t>
            </w:r>
            <w:proofErr w:type="spellStart"/>
            <w:r w:rsidRPr="008D4AE2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  <w:t>т.ч</w:t>
            </w:r>
            <w:proofErr w:type="spellEnd"/>
            <w:r w:rsidRPr="008D4AE2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  <w:t>. НДС</w:t>
            </w:r>
          </w:p>
        </w:tc>
      </w:tr>
      <w:tr w:rsidR="00B97282" w:rsidRPr="008D4AE2" w:rsidTr="00B01911">
        <w:trPr>
          <w:gridAfter w:val="1"/>
          <w:wAfter w:w="24" w:type="dxa"/>
          <w:trHeight w:val="1272"/>
        </w:trPr>
        <w:tc>
          <w:tcPr>
            <w:tcW w:w="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282" w:rsidRPr="008D4AE2" w:rsidRDefault="00B97282" w:rsidP="00194868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282" w:rsidRPr="008D4AE2" w:rsidRDefault="00B97282" w:rsidP="00194868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9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282" w:rsidRPr="008D4AE2" w:rsidRDefault="00B97282" w:rsidP="00194868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282" w:rsidRPr="008D4AE2" w:rsidRDefault="00B97282" w:rsidP="00194868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282" w:rsidRPr="008D4AE2" w:rsidRDefault="00B97282" w:rsidP="00194868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7282" w:rsidRPr="008D4AE2" w:rsidRDefault="00B97282" w:rsidP="00194868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  <w:r w:rsidRPr="008D4AE2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  <w:t xml:space="preserve">Поставщик </w:t>
            </w:r>
          </w:p>
          <w:p w:rsidR="00B97282" w:rsidRPr="008D4AE2" w:rsidRDefault="00B97282" w:rsidP="00194868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  <w:r w:rsidRPr="008D4AE2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  <w:t>№1</w:t>
            </w:r>
            <w:r w:rsidR="00E4248E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  <w:t xml:space="preserve"> </w:t>
            </w:r>
          </w:p>
          <w:p w:rsidR="00B97282" w:rsidRPr="008D4AE2" w:rsidRDefault="00B97282" w:rsidP="00F16000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7282" w:rsidRPr="008D4AE2" w:rsidRDefault="00B97282" w:rsidP="00194868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  <w:r w:rsidRPr="008D4AE2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  <w:t xml:space="preserve">Поставщик </w:t>
            </w:r>
          </w:p>
          <w:p w:rsidR="00B97282" w:rsidRPr="008D4AE2" w:rsidRDefault="00B97282" w:rsidP="00194868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  <w:r w:rsidRPr="008D4AE2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  <w:t>№2</w:t>
            </w:r>
            <w:r w:rsidR="00E4248E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  <w:t xml:space="preserve"> </w:t>
            </w:r>
          </w:p>
          <w:p w:rsidR="00B97282" w:rsidRPr="008D4AE2" w:rsidRDefault="00B97282" w:rsidP="00F16000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7282" w:rsidRPr="008D4AE2" w:rsidRDefault="00B97282" w:rsidP="00194868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  <w:r w:rsidRPr="008D4AE2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  <w:t xml:space="preserve">Поставщик </w:t>
            </w:r>
          </w:p>
          <w:p w:rsidR="00B97282" w:rsidRPr="008D4AE2" w:rsidRDefault="00B97282" w:rsidP="00194868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  <w:r w:rsidRPr="008D4AE2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  <w:t>№3</w:t>
            </w:r>
            <w:r w:rsidR="00E4248E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  <w:t xml:space="preserve"> </w:t>
            </w:r>
          </w:p>
          <w:p w:rsidR="00B97282" w:rsidRPr="008D4AE2" w:rsidRDefault="00B97282" w:rsidP="00F16000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282" w:rsidRPr="008D4AE2" w:rsidRDefault="00B97282" w:rsidP="00194868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  <w:r w:rsidRPr="008D4AE2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  <w:t>Средняя цена за единицу, руб.</w:t>
            </w:r>
          </w:p>
          <w:p w:rsidR="00B97282" w:rsidRPr="008D4AE2" w:rsidRDefault="00B97282" w:rsidP="00194868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  <w:r w:rsidRPr="008D4AE2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  <w:t xml:space="preserve"> </w:t>
            </w:r>
          </w:p>
          <w:p w:rsidR="00B97282" w:rsidRPr="008D4AE2" w:rsidRDefault="00B97282" w:rsidP="00194868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  <w:r w:rsidRPr="008D4AE2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  <w:t xml:space="preserve">    </w:t>
            </w:r>
          </w:p>
        </w:tc>
        <w:tc>
          <w:tcPr>
            <w:tcW w:w="1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7282" w:rsidRPr="008D4AE2" w:rsidRDefault="00B97282" w:rsidP="00ED4BAB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8D4AE2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Среднее квадратичное отклонение</w:t>
            </w:r>
          </w:p>
          <w:p w:rsidR="00B97282" w:rsidRPr="008D4AE2" w:rsidRDefault="00B97282" w:rsidP="00ED4BAB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  <w:p w:rsidR="00B97282" w:rsidRPr="008D4AE2" w:rsidRDefault="00B97282" w:rsidP="00194868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97282" w:rsidRPr="008D4AE2" w:rsidRDefault="00B97282" w:rsidP="00972D22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8D4AE2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Коэффициент вариации</w:t>
            </w:r>
          </w:p>
          <w:p w:rsidR="00B97282" w:rsidRPr="008D4AE2" w:rsidRDefault="00B97282" w:rsidP="00972D22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  <w:p w:rsidR="00B97282" w:rsidRPr="008D4AE2" w:rsidRDefault="00B97282" w:rsidP="00972D22">
            <w:pPr>
              <w:widowControl/>
              <w:jc w:val="center"/>
              <w:rPr>
                <w:rFonts w:ascii="Times New Roman" w:eastAsia="Calibri" w:hAnsi="Times New Roman" w:cs="Times New Roman"/>
                <w:bCs/>
                <w:iCs/>
                <w:color w:val="auto"/>
                <w:sz w:val="20"/>
                <w:szCs w:val="20"/>
                <w:lang w:eastAsia="en-US" w:bidi="ar-SA"/>
              </w:rPr>
            </w:pPr>
            <w:r w:rsidRPr="008D4AE2">
              <w:rPr>
                <w:rFonts w:ascii="Times New Roman" w:eastAsia="Calibri" w:hAnsi="Times New Roman" w:cs="Times New Roman"/>
                <w:bCs/>
                <w:iCs/>
                <w:color w:val="auto"/>
                <w:sz w:val="20"/>
                <w:szCs w:val="20"/>
                <w:lang w:eastAsia="en-US" w:bidi="ar-SA"/>
              </w:rPr>
              <w:t>V (%)</w:t>
            </w:r>
          </w:p>
          <w:p w:rsidR="00B97282" w:rsidRPr="008D4AE2" w:rsidRDefault="00B97282" w:rsidP="00972D22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7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282" w:rsidRPr="008D4AE2" w:rsidRDefault="00B97282" w:rsidP="00194868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282" w:rsidRPr="008D4AE2" w:rsidRDefault="00B97282" w:rsidP="00194868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</w:tr>
      <w:tr w:rsidR="00B97282" w:rsidRPr="008D4AE2" w:rsidTr="00B01911">
        <w:trPr>
          <w:gridAfter w:val="1"/>
          <w:wAfter w:w="24" w:type="dxa"/>
          <w:trHeight w:val="345"/>
        </w:trPr>
        <w:tc>
          <w:tcPr>
            <w:tcW w:w="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282" w:rsidRPr="008D4AE2" w:rsidRDefault="00B97282" w:rsidP="008D4AE2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8D4AE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</w:t>
            </w:r>
          </w:p>
        </w:tc>
        <w:tc>
          <w:tcPr>
            <w:tcW w:w="21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282" w:rsidRPr="00F16000" w:rsidRDefault="00B01911" w:rsidP="008D4AE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Ноутбук</w:t>
            </w:r>
          </w:p>
        </w:tc>
        <w:tc>
          <w:tcPr>
            <w:tcW w:w="1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282" w:rsidRDefault="00B01911" w:rsidP="008D4A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1911">
              <w:rPr>
                <w:rFonts w:ascii="Times New Roman" w:hAnsi="Times New Roman" w:cs="Times New Roman"/>
                <w:sz w:val="20"/>
                <w:szCs w:val="20"/>
              </w:rPr>
              <w:t>26.20.11.110-110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282" w:rsidRPr="008D4AE2" w:rsidRDefault="00412D84" w:rsidP="008D4A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282" w:rsidRPr="00B43A3C" w:rsidRDefault="00B01911" w:rsidP="008D4A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7282" w:rsidRPr="00B43A3C" w:rsidRDefault="00EE3A9F" w:rsidP="008D4A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7282" w:rsidRPr="008D4AE2" w:rsidRDefault="00EE3A9F" w:rsidP="00B43A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7282" w:rsidRPr="008D4AE2" w:rsidRDefault="00EE3A9F" w:rsidP="00B43A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7282" w:rsidRPr="008D4AE2" w:rsidRDefault="00EE3A9F" w:rsidP="00BA05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97282" w:rsidRPr="008D4AE2" w:rsidRDefault="00EE3A9F" w:rsidP="008D4A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97282" w:rsidRPr="008D4AE2" w:rsidRDefault="00EE3A9F" w:rsidP="008D4A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282" w:rsidRPr="008D4AE2" w:rsidRDefault="009D1B14" w:rsidP="008D4A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92 626,00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7282" w:rsidRPr="008D4AE2" w:rsidRDefault="009D1B14" w:rsidP="00B43A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185 252,00</w:t>
            </w:r>
          </w:p>
        </w:tc>
      </w:tr>
      <w:tr w:rsidR="005F0011" w:rsidRPr="005F0011" w:rsidTr="00B01911">
        <w:trPr>
          <w:trHeight w:val="374"/>
        </w:trPr>
        <w:tc>
          <w:tcPr>
            <w:tcW w:w="1519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EFD" w:rsidRPr="005F0011" w:rsidRDefault="00D82EFD" w:rsidP="009D1B14">
            <w:pPr>
              <w:jc w:val="right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5F0011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ИТОГО</w:t>
            </w:r>
            <w:r w:rsidR="00C65B0C" w:rsidRPr="005F0011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 xml:space="preserve">                               </w:t>
            </w:r>
            <w:r w:rsidR="009D1B14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 xml:space="preserve">  </w:t>
            </w:r>
            <w:r w:rsidR="00C65B0C" w:rsidRPr="005F0011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 xml:space="preserve">                                 </w:t>
            </w:r>
            <w:r w:rsidR="009D1B14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 xml:space="preserve">                             </w:t>
            </w:r>
            <w:r w:rsidR="00B01911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1</w:t>
            </w:r>
            <w:r w:rsidR="009D1B14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85 252,00</w:t>
            </w:r>
            <w:r w:rsidR="000F6491" w:rsidRPr="005F0011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 xml:space="preserve">  </w:t>
            </w:r>
            <w:r w:rsidR="00035241" w:rsidRPr="005F0011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 xml:space="preserve"> </w:t>
            </w:r>
            <w:r w:rsidR="00B974C7" w:rsidRPr="005F0011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</w:tbl>
    <w:p w:rsidR="0096545C" w:rsidRPr="008D4AE2" w:rsidRDefault="0096545C" w:rsidP="00073F50">
      <w:pPr>
        <w:widowControl/>
        <w:spacing w:after="200" w:line="280" w:lineRule="exact"/>
        <w:rPr>
          <w:rFonts w:ascii="Times New Roman" w:eastAsia="Times New Roman" w:hAnsi="Times New Roman" w:cs="Times New Roman"/>
          <w:color w:val="auto"/>
          <w:lang w:eastAsia="en-US" w:bidi="ar-SA"/>
        </w:rPr>
      </w:pPr>
    </w:p>
    <w:p w:rsidR="00E00AEA" w:rsidRPr="008D4AE2" w:rsidRDefault="00DB48D6" w:rsidP="00073F50">
      <w:pPr>
        <w:widowControl/>
        <w:spacing w:after="200" w:line="280" w:lineRule="exact"/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</w:pPr>
      <w:r w:rsidRPr="008D4AE2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 xml:space="preserve">Начальная (максимальная) цена </w:t>
      </w:r>
      <w:r w:rsidR="00FF4D1B" w:rsidRPr="008D4AE2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>контракта: </w:t>
      </w:r>
      <w:r w:rsidR="009D1B14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en-US" w:bidi="ar-SA"/>
        </w:rPr>
        <w:t>185 252,00</w:t>
      </w:r>
      <w:r w:rsidR="00B974C7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ar-SA"/>
        </w:rPr>
        <w:t xml:space="preserve"> </w:t>
      </w:r>
      <w:r w:rsidR="006D327C" w:rsidRPr="00021B50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ar-SA"/>
        </w:rPr>
        <w:t>руб. (</w:t>
      </w:r>
      <w:r w:rsidR="00B01911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ar-SA"/>
        </w:rPr>
        <w:t xml:space="preserve">Сто </w:t>
      </w:r>
      <w:r w:rsidR="009D1B14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ar-SA"/>
        </w:rPr>
        <w:t>восемьдесят пять</w:t>
      </w:r>
      <w:r w:rsidR="00035241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ar-SA"/>
        </w:rPr>
        <w:t xml:space="preserve"> тысяч </w:t>
      </w:r>
      <w:r w:rsidR="009D1B14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ar-SA"/>
        </w:rPr>
        <w:t>двести пятьдесят два</w:t>
      </w:r>
      <w:r w:rsidR="00B974C7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ar-SA"/>
        </w:rPr>
        <w:t xml:space="preserve"> </w:t>
      </w:r>
      <w:r w:rsidR="006D327C" w:rsidRPr="008D4AE2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ar-SA"/>
        </w:rPr>
        <w:t>рубл</w:t>
      </w:r>
      <w:r w:rsidR="009D1B14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ar-SA"/>
        </w:rPr>
        <w:t>я</w:t>
      </w:r>
      <w:r w:rsidR="007F0FE3" w:rsidRPr="008D4AE2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ar-SA"/>
        </w:rPr>
        <w:t xml:space="preserve"> </w:t>
      </w:r>
      <w:r w:rsidR="009D1B14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ar-SA"/>
        </w:rPr>
        <w:t>00</w:t>
      </w:r>
      <w:r w:rsidR="006D327C" w:rsidRPr="008D4AE2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ar-SA"/>
        </w:rPr>
        <w:t xml:space="preserve"> копе</w:t>
      </w:r>
      <w:r w:rsidR="009D1B14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ar-SA"/>
        </w:rPr>
        <w:t>ек</w:t>
      </w:r>
      <w:bookmarkStart w:id="0" w:name="_GoBack"/>
      <w:bookmarkEnd w:id="0"/>
      <w:r w:rsidR="006D327C" w:rsidRPr="008D4AE2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ar-SA"/>
        </w:rPr>
        <w:t>)</w:t>
      </w:r>
      <w:r w:rsidRPr="008D4AE2"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  <w:t xml:space="preserve"> </w:t>
      </w:r>
    </w:p>
    <w:sectPr w:rsidR="00E00AEA" w:rsidRPr="008D4AE2" w:rsidSect="001205F1">
      <w:headerReference w:type="default" r:id="rId10"/>
      <w:pgSz w:w="16838" w:h="11906" w:orient="landscape"/>
      <w:pgMar w:top="568" w:right="709" w:bottom="284" w:left="1276" w:header="0" w:footer="0" w:gutter="0"/>
      <w:pgNumType w:start="1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31D5" w:rsidRDefault="006831D5" w:rsidP="0035503B">
      <w:r>
        <w:separator/>
      </w:r>
    </w:p>
  </w:endnote>
  <w:endnote w:type="continuationSeparator" w:id="0">
    <w:p w:rsidR="006831D5" w:rsidRDefault="006831D5" w:rsidP="003550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Times New Roman"/>
    <w:charset w:val="02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31D5" w:rsidRDefault="006831D5" w:rsidP="0035503B">
      <w:r>
        <w:separator/>
      </w:r>
    </w:p>
  </w:footnote>
  <w:footnote w:type="continuationSeparator" w:id="0">
    <w:p w:rsidR="006831D5" w:rsidRDefault="006831D5" w:rsidP="003550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0BBC" w:rsidRDefault="00300BBC">
    <w:pPr>
      <w:pStyle w:val="a4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/>
        <w:bCs/>
        <w:i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5966"/>
        </w:tabs>
        <w:ind w:left="5966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312"/>
        </w:tabs>
        <w:ind w:left="3312" w:hanging="432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7"/>
        </w:tabs>
        <w:ind w:left="540" w:firstLine="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368"/>
        </w:tabs>
        <w:ind w:left="136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12"/>
        </w:tabs>
        <w:ind w:left="151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56"/>
        </w:tabs>
        <w:ind w:left="165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44"/>
        </w:tabs>
        <w:ind w:left="1944" w:hanging="1584"/>
      </w:pPr>
      <w:rPr>
        <w:rFonts w:hint="default"/>
      </w:rPr>
    </w:lvl>
  </w:abstractNum>
  <w:abstractNum w:abstractNumId="4" w15:restartNumberingAfterBreak="0">
    <w:nsid w:val="00000006"/>
    <w:multiLevelType w:val="multilevel"/>
    <w:tmpl w:val="00000006"/>
    <w:name w:val="WW8Num6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5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6" w15:restartNumberingAfterBreak="0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sz w:val="24"/>
        <w:szCs w:val="24"/>
      </w:rPr>
    </w:lvl>
  </w:abstractNum>
  <w:abstractNum w:abstractNumId="7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8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0"/>
        </w:tabs>
        <w:ind w:left="644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0000000B"/>
    <w:multiLevelType w:val="multilevel"/>
    <w:tmpl w:val="0000000B"/>
    <w:name w:val="WW8Num11"/>
    <w:lvl w:ilvl="0">
      <w:start w:val="2"/>
      <w:numFmt w:val="decimal"/>
      <w:lvlText w:val="%1."/>
      <w:lvlJc w:val="left"/>
      <w:pPr>
        <w:tabs>
          <w:tab w:val="num" w:pos="0"/>
        </w:tabs>
        <w:ind w:left="465" w:hanging="465"/>
      </w:pPr>
      <w:rPr>
        <w:b w:val="0"/>
        <w:bCs w:val="0"/>
        <w:sz w:val="22"/>
        <w:szCs w:val="22"/>
        <w:lang w:val="ru-RU"/>
      </w:rPr>
    </w:lvl>
    <w:lvl w:ilvl="1">
      <w:start w:val="11"/>
      <w:numFmt w:val="decimal"/>
      <w:lvlText w:val="%1.%2."/>
      <w:lvlJc w:val="left"/>
      <w:pPr>
        <w:tabs>
          <w:tab w:val="num" w:pos="611"/>
        </w:tabs>
        <w:ind w:left="1316" w:hanging="465"/>
      </w:pPr>
      <w:rPr>
        <w:b w:val="0"/>
        <w:bCs w:val="0"/>
        <w:sz w:val="22"/>
        <w:szCs w:val="22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88" w:hanging="720"/>
      </w:pPr>
      <w:rPr>
        <w:b w:val="0"/>
        <w:bCs w:val="0"/>
        <w:sz w:val="22"/>
        <w:szCs w:val="22"/>
        <w:lang w:val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720"/>
      </w:pPr>
      <w:rPr>
        <w:b w:val="0"/>
        <w:bCs w:val="0"/>
        <w:sz w:val="22"/>
        <w:szCs w:val="22"/>
        <w:lang w:val="ru-RU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0" w:hanging="1080"/>
      </w:pPr>
      <w:rPr>
        <w:b w:val="0"/>
        <w:bCs w:val="0"/>
        <w:sz w:val="22"/>
        <w:szCs w:val="22"/>
        <w:lang w:val="ru-RU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280" w:hanging="1080"/>
      </w:pPr>
      <w:rPr>
        <w:b w:val="0"/>
        <w:bCs w:val="0"/>
        <w:sz w:val="22"/>
        <w:szCs w:val="22"/>
        <w:lang w:val="ru-RU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b w:val="0"/>
        <w:bCs w:val="0"/>
        <w:sz w:val="22"/>
        <w:szCs w:val="22"/>
        <w:lang w:val="ru-RU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120" w:hanging="1440"/>
      </w:pPr>
      <w:rPr>
        <w:b w:val="0"/>
        <w:bCs w:val="0"/>
        <w:sz w:val="22"/>
        <w:szCs w:val="22"/>
        <w:lang w:val="ru-RU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720" w:hanging="1800"/>
      </w:pPr>
      <w:rPr>
        <w:b w:val="0"/>
        <w:bCs w:val="0"/>
        <w:sz w:val="22"/>
        <w:szCs w:val="22"/>
        <w:lang w:val="ru-RU"/>
      </w:rPr>
    </w:lvl>
  </w:abstractNum>
  <w:abstractNum w:abstractNumId="10" w15:restartNumberingAfterBreak="0">
    <w:nsid w:val="0000000C"/>
    <w:multiLevelType w:val="multi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2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3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4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4" w15:restartNumberingAfterBreak="0">
    <w:nsid w:val="00000010"/>
    <w:multiLevelType w:val="multilevel"/>
    <w:tmpl w:val="00000010"/>
    <w:name w:val="WW8Num16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0000011"/>
    <w:multiLevelType w:val="multilevel"/>
    <w:tmpl w:val="00000011"/>
    <w:name w:val="WW8Num17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6" w15:restartNumberingAfterBreak="0">
    <w:nsid w:val="00000012"/>
    <w:multiLevelType w:val="multilevel"/>
    <w:tmpl w:val="00000012"/>
    <w:name w:val="WW8Num18"/>
    <w:lvl w:ilvl="0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  <w:shd w:val="clear" w:color="auto" w:fill="00FF0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hd w:val="clear" w:color="auto" w:fill="00FF0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7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­"/>
      <w:lvlJc w:val="left"/>
      <w:pPr>
        <w:tabs>
          <w:tab w:val="num" w:pos="1353"/>
        </w:tabs>
        <w:ind w:left="1353" w:hanging="360"/>
      </w:pPr>
      <w:rPr>
        <w:rFonts w:ascii="Courier New" w:hAnsi="Courier New" w:cs="Times New Roman"/>
        <w:color w:val="000000"/>
      </w:rPr>
    </w:lvl>
    <w:lvl w:ilvl="1">
      <w:start w:val="1"/>
      <w:numFmt w:val="bullet"/>
      <w:lvlText w:val="o"/>
      <w:lvlJc w:val="left"/>
      <w:pPr>
        <w:tabs>
          <w:tab w:val="num" w:pos="2253"/>
        </w:tabs>
        <w:ind w:left="2253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793"/>
        </w:tabs>
        <w:ind w:left="2793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4233"/>
        </w:tabs>
        <w:ind w:left="4233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953"/>
        </w:tabs>
        <w:ind w:left="4953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6393"/>
        </w:tabs>
        <w:ind w:left="6393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7113"/>
        </w:tabs>
        <w:ind w:left="7113" w:hanging="360"/>
      </w:pPr>
      <w:rPr>
        <w:rFonts w:cs="Times New Roman"/>
        <w:b/>
      </w:rPr>
    </w:lvl>
  </w:abstractNum>
  <w:abstractNum w:abstractNumId="18" w15:restartNumberingAfterBreak="0">
    <w:nsid w:val="00000014"/>
    <w:multiLevelType w:val="multilevel"/>
    <w:tmpl w:val="00000014"/>
    <w:name w:val="WW8Num20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Courier New" w:hAnsi="Courier New" w:cs="Times New Roman"/>
        <w:color w:val="000000"/>
        <w:sz w:val="24"/>
        <w:szCs w:val="24"/>
        <w:lang w:eastAsia="ru-RU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620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9" w15:restartNumberingAfterBreak="0">
    <w:nsid w:val="00000015"/>
    <w:multiLevelType w:val="multilevel"/>
    <w:tmpl w:val="00000015"/>
    <w:name w:val="WW8Num21"/>
    <w:lvl w:ilvl="0">
      <w:start w:val="8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0" w15:restartNumberingAfterBreak="0">
    <w:nsid w:val="00000016"/>
    <w:multiLevelType w:val="multilevel"/>
    <w:tmpl w:val="00000016"/>
    <w:name w:val="WW8Num22"/>
    <w:lvl w:ilvl="0">
      <w:start w:val="1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21" w15:restartNumberingAfterBreak="0">
    <w:nsid w:val="07A879BA"/>
    <w:multiLevelType w:val="hybridMultilevel"/>
    <w:tmpl w:val="C8D87E52"/>
    <w:lvl w:ilvl="0" w:tplc="0419000F">
      <w:start w:val="4"/>
      <w:numFmt w:val="decimal"/>
      <w:lvlText w:val="%1."/>
      <w:lvlJc w:val="left"/>
      <w:pPr>
        <w:ind w:left="262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3349" w:hanging="360"/>
      </w:pPr>
    </w:lvl>
    <w:lvl w:ilvl="2" w:tplc="0419001B" w:tentative="1">
      <w:start w:val="1"/>
      <w:numFmt w:val="lowerRoman"/>
      <w:lvlText w:val="%3."/>
      <w:lvlJc w:val="right"/>
      <w:pPr>
        <w:ind w:left="4069" w:hanging="180"/>
      </w:pPr>
    </w:lvl>
    <w:lvl w:ilvl="3" w:tplc="0419000F" w:tentative="1">
      <w:start w:val="1"/>
      <w:numFmt w:val="decimal"/>
      <w:lvlText w:val="%4."/>
      <w:lvlJc w:val="left"/>
      <w:pPr>
        <w:ind w:left="4789" w:hanging="360"/>
      </w:pPr>
    </w:lvl>
    <w:lvl w:ilvl="4" w:tplc="04190019" w:tentative="1">
      <w:start w:val="1"/>
      <w:numFmt w:val="lowerLetter"/>
      <w:lvlText w:val="%5."/>
      <w:lvlJc w:val="left"/>
      <w:pPr>
        <w:ind w:left="5509" w:hanging="360"/>
      </w:pPr>
    </w:lvl>
    <w:lvl w:ilvl="5" w:tplc="0419001B" w:tentative="1">
      <w:start w:val="1"/>
      <w:numFmt w:val="lowerRoman"/>
      <w:lvlText w:val="%6."/>
      <w:lvlJc w:val="right"/>
      <w:pPr>
        <w:ind w:left="6229" w:hanging="180"/>
      </w:pPr>
    </w:lvl>
    <w:lvl w:ilvl="6" w:tplc="0419000F" w:tentative="1">
      <w:start w:val="1"/>
      <w:numFmt w:val="decimal"/>
      <w:lvlText w:val="%7."/>
      <w:lvlJc w:val="left"/>
      <w:pPr>
        <w:ind w:left="6949" w:hanging="360"/>
      </w:pPr>
    </w:lvl>
    <w:lvl w:ilvl="7" w:tplc="04190019" w:tentative="1">
      <w:start w:val="1"/>
      <w:numFmt w:val="lowerLetter"/>
      <w:lvlText w:val="%8."/>
      <w:lvlJc w:val="left"/>
      <w:pPr>
        <w:ind w:left="7669" w:hanging="360"/>
      </w:pPr>
    </w:lvl>
    <w:lvl w:ilvl="8" w:tplc="041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22" w15:restartNumberingAfterBreak="0">
    <w:nsid w:val="0E5E4FD8"/>
    <w:multiLevelType w:val="hybridMultilevel"/>
    <w:tmpl w:val="4D1820FA"/>
    <w:lvl w:ilvl="0" w:tplc="739CC670">
      <w:start w:val="13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23" w15:restartNumberingAfterBreak="0">
    <w:nsid w:val="0F13063E"/>
    <w:multiLevelType w:val="multilevel"/>
    <w:tmpl w:val="37263B8A"/>
    <w:lvl w:ilvl="0">
      <w:start w:val="1"/>
      <w:numFmt w:val="decimal"/>
      <w:pStyle w:val="3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4" w15:restartNumberingAfterBreak="0">
    <w:nsid w:val="1CC8618B"/>
    <w:multiLevelType w:val="multilevel"/>
    <w:tmpl w:val="C2D294C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  <w:color w:val="auto"/>
      </w:rPr>
    </w:lvl>
  </w:abstractNum>
  <w:abstractNum w:abstractNumId="25" w15:restartNumberingAfterBreak="0">
    <w:nsid w:val="1E0C6D85"/>
    <w:multiLevelType w:val="multilevel"/>
    <w:tmpl w:val="9E76910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26" w15:restartNumberingAfterBreak="0">
    <w:nsid w:val="234F4E8D"/>
    <w:multiLevelType w:val="multilevel"/>
    <w:tmpl w:val="71B6C66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a"/>
      <w:lvlText w:val="%1.%2."/>
      <w:lvlJc w:val="left"/>
      <w:pPr>
        <w:ind w:left="716" w:hanging="432"/>
      </w:pPr>
      <w:rPr>
        <w:lang w:val="ru-RU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28E46AE2"/>
    <w:multiLevelType w:val="multilevel"/>
    <w:tmpl w:val="4C50F86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43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9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360" w:hanging="1800"/>
      </w:pPr>
      <w:rPr>
        <w:rFonts w:hint="default"/>
      </w:rPr>
    </w:lvl>
  </w:abstractNum>
  <w:abstractNum w:abstractNumId="28" w15:restartNumberingAfterBreak="0">
    <w:nsid w:val="31D0277C"/>
    <w:multiLevelType w:val="multilevel"/>
    <w:tmpl w:val="01487CC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9" w15:restartNumberingAfterBreak="0">
    <w:nsid w:val="346D7997"/>
    <w:multiLevelType w:val="multilevel"/>
    <w:tmpl w:val="E8860568"/>
    <w:lvl w:ilvl="0">
      <w:start w:val="1"/>
      <w:numFmt w:val="decimal"/>
      <w:lvlText w:val="%1."/>
      <w:lvlJc w:val="left"/>
      <w:pPr>
        <w:ind w:left="1380" w:hanging="138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2231" w:hanging="1380"/>
      </w:pPr>
      <w:rPr>
        <w:rFonts w:ascii="Symbol" w:hAnsi="Symbol" w:hint="default"/>
        <w:color w:val="auto"/>
      </w:rPr>
    </w:lvl>
    <w:lvl w:ilvl="2">
      <w:start w:val="1"/>
      <w:numFmt w:val="decimal"/>
      <w:lvlText w:val="%1.%2.%3."/>
      <w:lvlJc w:val="left"/>
      <w:pPr>
        <w:ind w:left="3082" w:hanging="13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33" w:hanging="13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84" w:hanging="13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35" w:hanging="13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0" w15:restartNumberingAfterBreak="0">
    <w:nsid w:val="3A022109"/>
    <w:multiLevelType w:val="multilevel"/>
    <w:tmpl w:val="1D36E38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41897604"/>
    <w:multiLevelType w:val="multilevel"/>
    <w:tmpl w:val="85F48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46A86466"/>
    <w:multiLevelType w:val="multilevel"/>
    <w:tmpl w:val="C4B256E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33" w15:restartNumberingAfterBreak="0">
    <w:nsid w:val="4CCE4D0A"/>
    <w:multiLevelType w:val="hybridMultilevel"/>
    <w:tmpl w:val="3F1A34A4"/>
    <w:lvl w:ilvl="0" w:tplc="844CB9D2">
      <w:start w:val="11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34" w15:restartNumberingAfterBreak="0">
    <w:nsid w:val="4DD810DC"/>
    <w:multiLevelType w:val="hybridMultilevel"/>
    <w:tmpl w:val="E47E7AEE"/>
    <w:lvl w:ilvl="0" w:tplc="90E2D13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5" w15:restartNumberingAfterBreak="0">
    <w:nsid w:val="4E3502AA"/>
    <w:multiLevelType w:val="multilevel"/>
    <w:tmpl w:val="AEB0026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6" w15:restartNumberingAfterBreak="0">
    <w:nsid w:val="50715404"/>
    <w:multiLevelType w:val="hybridMultilevel"/>
    <w:tmpl w:val="D72C6C1E"/>
    <w:lvl w:ilvl="0" w:tplc="D4D80B04">
      <w:start w:val="1"/>
      <w:numFmt w:val="bullet"/>
      <w:lvlText w:val="-"/>
      <w:lvlJc w:val="left"/>
      <w:pPr>
        <w:ind w:left="100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7" w15:restartNumberingAfterBreak="0">
    <w:nsid w:val="531A461A"/>
    <w:multiLevelType w:val="multilevel"/>
    <w:tmpl w:val="38906F7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8" w15:restartNumberingAfterBreak="0">
    <w:nsid w:val="55090B97"/>
    <w:multiLevelType w:val="hybridMultilevel"/>
    <w:tmpl w:val="06D46FC4"/>
    <w:lvl w:ilvl="0" w:tplc="F044EA82">
      <w:start w:val="1"/>
      <w:numFmt w:val="decimal"/>
      <w:pStyle w:val="1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pStyle w:val="20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9" w15:restartNumberingAfterBreak="0">
    <w:nsid w:val="57C14EAB"/>
    <w:multiLevelType w:val="hybridMultilevel"/>
    <w:tmpl w:val="01F4252A"/>
    <w:lvl w:ilvl="0" w:tplc="5038D5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93C1687"/>
    <w:multiLevelType w:val="multilevel"/>
    <w:tmpl w:val="DC7E7A7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143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9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360" w:hanging="1800"/>
      </w:pPr>
      <w:rPr>
        <w:rFonts w:hint="default"/>
      </w:rPr>
    </w:lvl>
  </w:abstractNum>
  <w:abstractNum w:abstractNumId="41" w15:restartNumberingAfterBreak="0">
    <w:nsid w:val="601D0BE0"/>
    <w:multiLevelType w:val="multilevel"/>
    <w:tmpl w:val="9350E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677D6E79"/>
    <w:multiLevelType w:val="hybridMultilevel"/>
    <w:tmpl w:val="9132B7F8"/>
    <w:lvl w:ilvl="0" w:tplc="528C445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pStyle w:val="-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EC36C73"/>
    <w:multiLevelType w:val="multilevel"/>
    <w:tmpl w:val="7F3CC77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4" w15:restartNumberingAfterBreak="0">
    <w:nsid w:val="715A5A93"/>
    <w:multiLevelType w:val="multilevel"/>
    <w:tmpl w:val="A7C25C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5" w15:restartNumberingAfterBreak="0">
    <w:nsid w:val="76EE4FDB"/>
    <w:multiLevelType w:val="multilevel"/>
    <w:tmpl w:val="8214B15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</w:rPr>
    </w:lvl>
  </w:abstractNum>
  <w:abstractNum w:abstractNumId="46" w15:restartNumberingAfterBreak="0">
    <w:nsid w:val="771D6F13"/>
    <w:multiLevelType w:val="multilevel"/>
    <w:tmpl w:val="EF926D4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7" w15:restartNumberingAfterBreak="0">
    <w:nsid w:val="7AE921E6"/>
    <w:multiLevelType w:val="multilevel"/>
    <w:tmpl w:val="663EF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7D5171A3"/>
    <w:multiLevelType w:val="hybridMultilevel"/>
    <w:tmpl w:val="C8863E32"/>
    <w:lvl w:ilvl="0" w:tplc="F94455D2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9" w15:restartNumberingAfterBreak="0">
    <w:nsid w:val="7DCE2E66"/>
    <w:multiLevelType w:val="hybridMultilevel"/>
    <w:tmpl w:val="3376C44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2"/>
  </w:num>
  <w:num w:numId="2">
    <w:abstractNumId w:val="38"/>
  </w:num>
  <w:num w:numId="3">
    <w:abstractNumId w:val="23"/>
  </w:num>
  <w:num w:numId="4">
    <w:abstractNumId w:val="0"/>
  </w:num>
  <w:num w:numId="5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3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6"/>
  </w:num>
  <w:num w:numId="8">
    <w:abstractNumId w:val="24"/>
  </w:num>
  <w:num w:numId="9">
    <w:abstractNumId w:val="21"/>
  </w:num>
  <w:num w:numId="10">
    <w:abstractNumId w:val="25"/>
  </w:num>
  <w:num w:numId="11">
    <w:abstractNumId w:val="48"/>
  </w:num>
  <w:num w:numId="12">
    <w:abstractNumId w:val="45"/>
  </w:num>
  <w:num w:numId="13">
    <w:abstractNumId w:val="27"/>
  </w:num>
  <w:num w:numId="14">
    <w:abstractNumId w:val="26"/>
    <w:lvlOverride w:ilvl="0">
      <w:startOverride w:val="2"/>
    </w:lvlOverride>
    <w:lvlOverride w:ilvl="1">
      <w:startOverride w:val="2"/>
    </w:lvlOverride>
  </w:num>
  <w:num w:numId="15">
    <w:abstractNumId w:val="26"/>
    <w:lvlOverride w:ilvl="0">
      <w:startOverride w:val="3"/>
    </w:lvlOverride>
  </w:num>
  <w:num w:numId="16">
    <w:abstractNumId w:val="22"/>
  </w:num>
  <w:num w:numId="17">
    <w:abstractNumId w:val="40"/>
  </w:num>
  <w:num w:numId="18">
    <w:abstractNumId w:val="46"/>
  </w:num>
  <w:num w:numId="19">
    <w:abstractNumId w:val="30"/>
  </w:num>
  <w:num w:numId="20">
    <w:abstractNumId w:val="49"/>
  </w:num>
  <w:num w:numId="21">
    <w:abstractNumId w:val="28"/>
  </w:num>
  <w:num w:numId="22">
    <w:abstractNumId w:val="37"/>
  </w:num>
  <w:num w:numId="23">
    <w:abstractNumId w:val="29"/>
  </w:num>
  <w:num w:numId="24">
    <w:abstractNumId w:val="34"/>
  </w:num>
  <w:num w:numId="25">
    <w:abstractNumId w:val="35"/>
  </w:num>
  <w:num w:numId="26">
    <w:abstractNumId w:val="36"/>
  </w:num>
  <w:num w:numId="27">
    <w:abstractNumId w:val="32"/>
  </w:num>
  <w:num w:numId="28">
    <w:abstractNumId w:val="43"/>
  </w:num>
  <w:num w:numId="29">
    <w:abstractNumId w:val="39"/>
  </w:num>
  <w:num w:numId="30">
    <w:abstractNumId w:val="31"/>
  </w:num>
  <w:num w:numId="31">
    <w:abstractNumId w:val="41"/>
  </w:num>
  <w:num w:numId="32">
    <w:abstractNumId w:val="47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543D"/>
    <w:rsid w:val="00000B59"/>
    <w:rsid w:val="0000123D"/>
    <w:rsid w:val="00001B5F"/>
    <w:rsid w:val="000025E4"/>
    <w:rsid w:val="0000307B"/>
    <w:rsid w:val="00004C28"/>
    <w:rsid w:val="00005B74"/>
    <w:rsid w:val="00006586"/>
    <w:rsid w:val="00007CD9"/>
    <w:rsid w:val="0001058A"/>
    <w:rsid w:val="00010827"/>
    <w:rsid w:val="000111C9"/>
    <w:rsid w:val="00011DA3"/>
    <w:rsid w:val="00011FC7"/>
    <w:rsid w:val="00013A78"/>
    <w:rsid w:val="00014800"/>
    <w:rsid w:val="00014D5D"/>
    <w:rsid w:val="00014E4A"/>
    <w:rsid w:val="000164A2"/>
    <w:rsid w:val="000167FE"/>
    <w:rsid w:val="00016D81"/>
    <w:rsid w:val="00016DA1"/>
    <w:rsid w:val="00020C77"/>
    <w:rsid w:val="00021B50"/>
    <w:rsid w:val="00021D9C"/>
    <w:rsid w:val="0002274A"/>
    <w:rsid w:val="00023749"/>
    <w:rsid w:val="000241FD"/>
    <w:rsid w:val="000244A6"/>
    <w:rsid w:val="00026750"/>
    <w:rsid w:val="0002791A"/>
    <w:rsid w:val="00027FCE"/>
    <w:rsid w:val="00031282"/>
    <w:rsid w:val="000326FC"/>
    <w:rsid w:val="00032CF3"/>
    <w:rsid w:val="0003360E"/>
    <w:rsid w:val="00034A71"/>
    <w:rsid w:val="00034DAF"/>
    <w:rsid w:val="00035241"/>
    <w:rsid w:val="0003548C"/>
    <w:rsid w:val="00035E15"/>
    <w:rsid w:val="00036CAB"/>
    <w:rsid w:val="00036E1F"/>
    <w:rsid w:val="00037955"/>
    <w:rsid w:val="00037EF5"/>
    <w:rsid w:val="000413C6"/>
    <w:rsid w:val="0004171A"/>
    <w:rsid w:val="0004233A"/>
    <w:rsid w:val="00042806"/>
    <w:rsid w:val="00042A3D"/>
    <w:rsid w:val="000431F5"/>
    <w:rsid w:val="00043BA8"/>
    <w:rsid w:val="00045658"/>
    <w:rsid w:val="00045B57"/>
    <w:rsid w:val="0004698C"/>
    <w:rsid w:val="00047A78"/>
    <w:rsid w:val="00047C4A"/>
    <w:rsid w:val="000503EE"/>
    <w:rsid w:val="00052393"/>
    <w:rsid w:val="00054A97"/>
    <w:rsid w:val="0005655E"/>
    <w:rsid w:val="000601C1"/>
    <w:rsid w:val="000606D1"/>
    <w:rsid w:val="00060AB8"/>
    <w:rsid w:val="000626BE"/>
    <w:rsid w:val="0006277B"/>
    <w:rsid w:val="00062CA5"/>
    <w:rsid w:val="00063112"/>
    <w:rsid w:val="00063290"/>
    <w:rsid w:val="000639D9"/>
    <w:rsid w:val="00063DFB"/>
    <w:rsid w:val="00063E37"/>
    <w:rsid w:val="00064D06"/>
    <w:rsid w:val="00066272"/>
    <w:rsid w:val="000668DC"/>
    <w:rsid w:val="00066952"/>
    <w:rsid w:val="000674E7"/>
    <w:rsid w:val="000709BA"/>
    <w:rsid w:val="0007178A"/>
    <w:rsid w:val="00071B0E"/>
    <w:rsid w:val="00071C6C"/>
    <w:rsid w:val="00071F98"/>
    <w:rsid w:val="0007205C"/>
    <w:rsid w:val="00072CC5"/>
    <w:rsid w:val="00073CF1"/>
    <w:rsid w:val="00073E2B"/>
    <w:rsid w:val="00073F50"/>
    <w:rsid w:val="0007490C"/>
    <w:rsid w:val="00075433"/>
    <w:rsid w:val="000754F6"/>
    <w:rsid w:val="00076333"/>
    <w:rsid w:val="00076B0D"/>
    <w:rsid w:val="00077926"/>
    <w:rsid w:val="00077A06"/>
    <w:rsid w:val="00077F53"/>
    <w:rsid w:val="0008015D"/>
    <w:rsid w:val="00080215"/>
    <w:rsid w:val="00080946"/>
    <w:rsid w:val="00080BB6"/>
    <w:rsid w:val="00080DD1"/>
    <w:rsid w:val="000821DC"/>
    <w:rsid w:val="0008290C"/>
    <w:rsid w:val="00082B9D"/>
    <w:rsid w:val="000830B8"/>
    <w:rsid w:val="00083435"/>
    <w:rsid w:val="00083550"/>
    <w:rsid w:val="0008371B"/>
    <w:rsid w:val="00083797"/>
    <w:rsid w:val="00083A3B"/>
    <w:rsid w:val="00084BF0"/>
    <w:rsid w:val="00084FC1"/>
    <w:rsid w:val="00085A69"/>
    <w:rsid w:val="00086AFA"/>
    <w:rsid w:val="00090FAD"/>
    <w:rsid w:val="00091527"/>
    <w:rsid w:val="00091636"/>
    <w:rsid w:val="000925B4"/>
    <w:rsid w:val="000926C0"/>
    <w:rsid w:val="00094715"/>
    <w:rsid w:val="00094DF7"/>
    <w:rsid w:val="0009727D"/>
    <w:rsid w:val="00097369"/>
    <w:rsid w:val="000A0C45"/>
    <w:rsid w:val="000A1478"/>
    <w:rsid w:val="000A152F"/>
    <w:rsid w:val="000A1CB5"/>
    <w:rsid w:val="000A3309"/>
    <w:rsid w:val="000A37F3"/>
    <w:rsid w:val="000A767E"/>
    <w:rsid w:val="000B0172"/>
    <w:rsid w:val="000B08C6"/>
    <w:rsid w:val="000B13BF"/>
    <w:rsid w:val="000B202D"/>
    <w:rsid w:val="000B251B"/>
    <w:rsid w:val="000B26B6"/>
    <w:rsid w:val="000B29B1"/>
    <w:rsid w:val="000B45C1"/>
    <w:rsid w:val="000B5D0F"/>
    <w:rsid w:val="000B6AD2"/>
    <w:rsid w:val="000B6FA7"/>
    <w:rsid w:val="000B7920"/>
    <w:rsid w:val="000B7CAF"/>
    <w:rsid w:val="000C07CE"/>
    <w:rsid w:val="000C0F5F"/>
    <w:rsid w:val="000C10CD"/>
    <w:rsid w:val="000C1D47"/>
    <w:rsid w:val="000C235D"/>
    <w:rsid w:val="000C248F"/>
    <w:rsid w:val="000C3018"/>
    <w:rsid w:val="000C37B2"/>
    <w:rsid w:val="000C38FE"/>
    <w:rsid w:val="000C3B24"/>
    <w:rsid w:val="000C543D"/>
    <w:rsid w:val="000C5D6E"/>
    <w:rsid w:val="000C6293"/>
    <w:rsid w:val="000C62F6"/>
    <w:rsid w:val="000C699F"/>
    <w:rsid w:val="000C6A62"/>
    <w:rsid w:val="000D0989"/>
    <w:rsid w:val="000D0B3A"/>
    <w:rsid w:val="000D19CE"/>
    <w:rsid w:val="000D1C67"/>
    <w:rsid w:val="000D4666"/>
    <w:rsid w:val="000D6401"/>
    <w:rsid w:val="000D6FB7"/>
    <w:rsid w:val="000D717A"/>
    <w:rsid w:val="000E12AF"/>
    <w:rsid w:val="000E1690"/>
    <w:rsid w:val="000E25FE"/>
    <w:rsid w:val="000E313A"/>
    <w:rsid w:val="000E3DA6"/>
    <w:rsid w:val="000E5C97"/>
    <w:rsid w:val="000E701C"/>
    <w:rsid w:val="000E7D42"/>
    <w:rsid w:val="000E7FAB"/>
    <w:rsid w:val="000F0095"/>
    <w:rsid w:val="000F0996"/>
    <w:rsid w:val="000F0B02"/>
    <w:rsid w:val="000F0C60"/>
    <w:rsid w:val="000F1C2D"/>
    <w:rsid w:val="000F2EEA"/>
    <w:rsid w:val="000F4003"/>
    <w:rsid w:val="000F4364"/>
    <w:rsid w:val="000F4EAD"/>
    <w:rsid w:val="000F6491"/>
    <w:rsid w:val="000F6D1D"/>
    <w:rsid w:val="000F76F2"/>
    <w:rsid w:val="00101031"/>
    <w:rsid w:val="00101181"/>
    <w:rsid w:val="0010218B"/>
    <w:rsid w:val="00102440"/>
    <w:rsid w:val="001049DD"/>
    <w:rsid w:val="00105268"/>
    <w:rsid w:val="00105D9E"/>
    <w:rsid w:val="00107047"/>
    <w:rsid w:val="00110AC5"/>
    <w:rsid w:val="00111350"/>
    <w:rsid w:val="00111B4E"/>
    <w:rsid w:val="00111C02"/>
    <w:rsid w:val="00111DFE"/>
    <w:rsid w:val="00112A0C"/>
    <w:rsid w:val="00112ADE"/>
    <w:rsid w:val="00113813"/>
    <w:rsid w:val="00113D89"/>
    <w:rsid w:val="00113DD8"/>
    <w:rsid w:val="00114465"/>
    <w:rsid w:val="001144C4"/>
    <w:rsid w:val="0011460D"/>
    <w:rsid w:val="00114973"/>
    <w:rsid w:val="00114EA6"/>
    <w:rsid w:val="00114EB5"/>
    <w:rsid w:val="001151A6"/>
    <w:rsid w:val="00115A0C"/>
    <w:rsid w:val="00116795"/>
    <w:rsid w:val="00117119"/>
    <w:rsid w:val="0011766E"/>
    <w:rsid w:val="00117967"/>
    <w:rsid w:val="001205F1"/>
    <w:rsid w:val="00120C42"/>
    <w:rsid w:val="00121917"/>
    <w:rsid w:val="00121F1B"/>
    <w:rsid w:val="001236D7"/>
    <w:rsid w:val="0012445F"/>
    <w:rsid w:val="001244AD"/>
    <w:rsid w:val="00124EF3"/>
    <w:rsid w:val="001254F9"/>
    <w:rsid w:val="00125CB7"/>
    <w:rsid w:val="00127AE6"/>
    <w:rsid w:val="001309F4"/>
    <w:rsid w:val="00130B48"/>
    <w:rsid w:val="00130CA5"/>
    <w:rsid w:val="00131F5E"/>
    <w:rsid w:val="0013255D"/>
    <w:rsid w:val="00132E97"/>
    <w:rsid w:val="001347C0"/>
    <w:rsid w:val="001369F4"/>
    <w:rsid w:val="00136A86"/>
    <w:rsid w:val="00137413"/>
    <w:rsid w:val="001378E3"/>
    <w:rsid w:val="0014021F"/>
    <w:rsid w:val="00141526"/>
    <w:rsid w:val="00141660"/>
    <w:rsid w:val="001419BE"/>
    <w:rsid w:val="00141C91"/>
    <w:rsid w:val="00141EC6"/>
    <w:rsid w:val="00142524"/>
    <w:rsid w:val="00144721"/>
    <w:rsid w:val="001456E5"/>
    <w:rsid w:val="001458F3"/>
    <w:rsid w:val="00145EC7"/>
    <w:rsid w:val="00147357"/>
    <w:rsid w:val="00147BE3"/>
    <w:rsid w:val="001502A9"/>
    <w:rsid w:val="00150C2F"/>
    <w:rsid w:val="0015192B"/>
    <w:rsid w:val="001541EA"/>
    <w:rsid w:val="00154F8F"/>
    <w:rsid w:val="001556FC"/>
    <w:rsid w:val="00155FA3"/>
    <w:rsid w:val="00157568"/>
    <w:rsid w:val="00157594"/>
    <w:rsid w:val="001577EF"/>
    <w:rsid w:val="001600CB"/>
    <w:rsid w:val="00160647"/>
    <w:rsid w:val="00160DAB"/>
    <w:rsid w:val="00161CAD"/>
    <w:rsid w:val="00161FB9"/>
    <w:rsid w:val="00162343"/>
    <w:rsid w:val="00162AE5"/>
    <w:rsid w:val="00162C88"/>
    <w:rsid w:val="0016399F"/>
    <w:rsid w:val="00163DAF"/>
    <w:rsid w:val="001650E6"/>
    <w:rsid w:val="0016593B"/>
    <w:rsid w:val="00166454"/>
    <w:rsid w:val="00166CCB"/>
    <w:rsid w:val="00167B41"/>
    <w:rsid w:val="0017060F"/>
    <w:rsid w:val="00171639"/>
    <w:rsid w:val="00171DB1"/>
    <w:rsid w:val="001725E3"/>
    <w:rsid w:val="00172E90"/>
    <w:rsid w:val="0017445B"/>
    <w:rsid w:val="0017538D"/>
    <w:rsid w:val="00176A03"/>
    <w:rsid w:val="00176A0D"/>
    <w:rsid w:val="0017735B"/>
    <w:rsid w:val="001777CE"/>
    <w:rsid w:val="00177FBE"/>
    <w:rsid w:val="0018047E"/>
    <w:rsid w:val="0018076F"/>
    <w:rsid w:val="001807D3"/>
    <w:rsid w:val="00181E08"/>
    <w:rsid w:val="001832E6"/>
    <w:rsid w:val="00183AA4"/>
    <w:rsid w:val="00186694"/>
    <w:rsid w:val="00186718"/>
    <w:rsid w:val="001871AC"/>
    <w:rsid w:val="00187296"/>
    <w:rsid w:val="00190331"/>
    <w:rsid w:val="00190557"/>
    <w:rsid w:val="00190E44"/>
    <w:rsid w:val="00191199"/>
    <w:rsid w:val="00191B9F"/>
    <w:rsid w:val="00192021"/>
    <w:rsid w:val="001930CA"/>
    <w:rsid w:val="00194061"/>
    <w:rsid w:val="00194868"/>
    <w:rsid w:val="001948F6"/>
    <w:rsid w:val="0019503C"/>
    <w:rsid w:val="001A06A9"/>
    <w:rsid w:val="001A0AF8"/>
    <w:rsid w:val="001A12A9"/>
    <w:rsid w:val="001A164C"/>
    <w:rsid w:val="001A1FF3"/>
    <w:rsid w:val="001A22A9"/>
    <w:rsid w:val="001A452B"/>
    <w:rsid w:val="001A4DC7"/>
    <w:rsid w:val="001A5785"/>
    <w:rsid w:val="001A6135"/>
    <w:rsid w:val="001A702E"/>
    <w:rsid w:val="001B14E3"/>
    <w:rsid w:val="001B26AB"/>
    <w:rsid w:val="001B4EFF"/>
    <w:rsid w:val="001B5987"/>
    <w:rsid w:val="001B6289"/>
    <w:rsid w:val="001B6FF0"/>
    <w:rsid w:val="001B7B5A"/>
    <w:rsid w:val="001C0432"/>
    <w:rsid w:val="001C08B9"/>
    <w:rsid w:val="001C2222"/>
    <w:rsid w:val="001C24CD"/>
    <w:rsid w:val="001C2838"/>
    <w:rsid w:val="001C3EED"/>
    <w:rsid w:val="001C5DA6"/>
    <w:rsid w:val="001C61A6"/>
    <w:rsid w:val="001C62F4"/>
    <w:rsid w:val="001C648D"/>
    <w:rsid w:val="001C6922"/>
    <w:rsid w:val="001C6B16"/>
    <w:rsid w:val="001C7FBA"/>
    <w:rsid w:val="001D01EB"/>
    <w:rsid w:val="001D1226"/>
    <w:rsid w:val="001D19B4"/>
    <w:rsid w:val="001D201C"/>
    <w:rsid w:val="001D3439"/>
    <w:rsid w:val="001D4A54"/>
    <w:rsid w:val="001D5228"/>
    <w:rsid w:val="001D5835"/>
    <w:rsid w:val="001D589E"/>
    <w:rsid w:val="001D5B09"/>
    <w:rsid w:val="001D6B78"/>
    <w:rsid w:val="001D717D"/>
    <w:rsid w:val="001D7F97"/>
    <w:rsid w:val="001E0EA7"/>
    <w:rsid w:val="001E3048"/>
    <w:rsid w:val="001E32AF"/>
    <w:rsid w:val="001E3A76"/>
    <w:rsid w:val="001E6C2F"/>
    <w:rsid w:val="001E781F"/>
    <w:rsid w:val="001F1452"/>
    <w:rsid w:val="001F188E"/>
    <w:rsid w:val="001F1A0B"/>
    <w:rsid w:val="001F201A"/>
    <w:rsid w:val="001F2CC3"/>
    <w:rsid w:val="001F47A2"/>
    <w:rsid w:val="001F4933"/>
    <w:rsid w:val="001F567E"/>
    <w:rsid w:val="001F71EE"/>
    <w:rsid w:val="001F744F"/>
    <w:rsid w:val="002008BA"/>
    <w:rsid w:val="002009EE"/>
    <w:rsid w:val="00200E35"/>
    <w:rsid w:val="002010A6"/>
    <w:rsid w:val="00201762"/>
    <w:rsid w:val="00203408"/>
    <w:rsid w:val="002039A0"/>
    <w:rsid w:val="00204144"/>
    <w:rsid w:val="00205446"/>
    <w:rsid w:val="0020553C"/>
    <w:rsid w:val="002066BD"/>
    <w:rsid w:val="00206C60"/>
    <w:rsid w:val="00210055"/>
    <w:rsid w:val="002104FC"/>
    <w:rsid w:val="00210F17"/>
    <w:rsid w:val="00211032"/>
    <w:rsid w:val="002111AA"/>
    <w:rsid w:val="00211365"/>
    <w:rsid w:val="00211A9D"/>
    <w:rsid w:val="00211E1C"/>
    <w:rsid w:val="00211E7B"/>
    <w:rsid w:val="002131B6"/>
    <w:rsid w:val="00213539"/>
    <w:rsid w:val="00214676"/>
    <w:rsid w:val="00214ABA"/>
    <w:rsid w:val="002153B7"/>
    <w:rsid w:val="0021548D"/>
    <w:rsid w:val="00217AFA"/>
    <w:rsid w:val="002208BC"/>
    <w:rsid w:val="00220D96"/>
    <w:rsid w:val="002211AD"/>
    <w:rsid w:val="002215AD"/>
    <w:rsid w:val="002237B2"/>
    <w:rsid w:val="002250D2"/>
    <w:rsid w:val="00225D46"/>
    <w:rsid w:val="00226D36"/>
    <w:rsid w:val="0022749E"/>
    <w:rsid w:val="002274BD"/>
    <w:rsid w:val="0022790D"/>
    <w:rsid w:val="0023206E"/>
    <w:rsid w:val="00232E4F"/>
    <w:rsid w:val="00233AB1"/>
    <w:rsid w:val="00233CF3"/>
    <w:rsid w:val="00234822"/>
    <w:rsid w:val="00234B21"/>
    <w:rsid w:val="00234B82"/>
    <w:rsid w:val="00234FA7"/>
    <w:rsid w:val="00234FD4"/>
    <w:rsid w:val="00235EE5"/>
    <w:rsid w:val="00236C74"/>
    <w:rsid w:val="00237353"/>
    <w:rsid w:val="00241919"/>
    <w:rsid w:val="00243158"/>
    <w:rsid w:val="00243B9C"/>
    <w:rsid w:val="0024599D"/>
    <w:rsid w:val="00245CED"/>
    <w:rsid w:val="00245FC5"/>
    <w:rsid w:val="002466BF"/>
    <w:rsid w:val="00250ABB"/>
    <w:rsid w:val="00251B02"/>
    <w:rsid w:val="00251E09"/>
    <w:rsid w:val="00252249"/>
    <w:rsid w:val="002525E1"/>
    <w:rsid w:val="00252714"/>
    <w:rsid w:val="0025488E"/>
    <w:rsid w:val="00254DE2"/>
    <w:rsid w:val="00254F94"/>
    <w:rsid w:val="002558D5"/>
    <w:rsid w:val="00255CA2"/>
    <w:rsid w:val="0025671D"/>
    <w:rsid w:val="002568CF"/>
    <w:rsid w:val="00257D79"/>
    <w:rsid w:val="0026025E"/>
    <w:rsid w:val="00260EBE"/>
    <w:rsid w:val="00261400"/>
    <w:rsid w:val="0026169D"/>
    <w:rsid w:val="00262EFD"/>
    <w:rsid w:val="00265BE7"/>
    <w:rsid w:val="002704B7"/>
    <w:rsid w:val="00270C72"/>
    <w:rsid w:val="00270D29"/>
    <w:rsid w:val="00272F0A"/>
    <w:rsid w:val="0027314F"/>
    <w:rsid w:val="0027353E"/>
    <w:rsid w:val="00273AE9"/>
    <w:rsid w:val="00274431"/>
    <w:rsid w:val="002746E0"/>
    <w:rsid w:val="00274923"/>
    <w:rsid w:val="00274DDB"/>
    <w:rsid w:val="00275813"/>
    <w:rsid w:val="00275AFB"/>
    <w:rsid w:val="00275D1B"/>
    <w:rsid w:val="00276897"/>
    <w:rsid w:val="00276EC3"/>
    <w:rsid w:val="00277871"/>
    <w:rsid w:val="002778C5"/>
    <w:rsid w:val="002802FE"/>
    <w:rsid w:val="00280496"/>
    <w:rsid w:val="002806BC"/>
    <w:rsid w:val="00281296"/>
    <w:rsid w:val="0028158B"/>
    <w:rsid w:val="00281C53"/>
    <w:rsid w:val="00281F88"/>
    <w:rsid w:val="002822A5"/>
    <w:rsid w:val="00282FBA"/>
    <w:rsid w:val="00283212"/>
    <w:rsid w:val="0028330C"/>
    <w:rsid w:val="002835C5"/>
    <w:rsid w:val="00283E23"/>
    <w:rsid w:val="00284B8B"/>
    <w:rsid w:val="00286318"/>
    <w:rsid w:val="00286A4E"/>
    <w:rsid w:val="002877F6"/>
    <w:rsid w:val="00287A1B"/>
    <w:rsid w:val="0029097D"/>
    <w:rsid w:val="00290AC7"/>
    <w:rsid w:val="00290BD9"/>
    <w:rsid w:val="00291508"/>
    <w:rsid w:val="00292492"/>
    <w:rsid w:val="00292595"/>
    <w:rsid w:val="00292D76"/>
    <w:rsid w:val="00293EBE"/>
    <w:rsid w:val="00294973"/>
    <w:rsid w:val="002951E7"/>
    <w:rsid w:val="00296D9A"/>
    <w:rsid w:val="00297307"/>
    <w:rsid w:val="0029766A"/>
    <w:rsid w:val="0029793B"/>
    <w:rsid w:val="002A00D8"/>
    <w:rsid w:val="002A05E3"/>
    <w:rsid w:val="002A17D6"/>
    <w:rsid w:val="002A18D4"/>
    <w:rsid w:val="002A2D04"/>
    <w:rsid w:val="002A40F4"/>
    <w:rsid w:val="002A46EB"/>
    <w:rsid w:val="002A620A"/>
    <w:rsid w:val="002A76FA"/>
    <w:rsid w:val="002A7B7B"/>
    <w:rsid w:val="002A7C27"/>
    <w:rsid w:val="002A7D47"/>
    <w:rsid w:val="002B0454"/>
    <w:rsid w:val="002B07EB"/>
    <w:rsid w:val="002B1ED8"/>
    <w:rsid w:val="002B4174"/>
    <w:rsid w:val="002B4504"/>
    <w:rsid w:val="002B5B8A"/>
    <w:rsid w:val="002B5CC5"/>
    <w:rsid w:val="002B66FD"/>
    <w:rsid w:val="002B6773"/>
    <w:rsid w:val="002B67CB"/>
    <w:rsid w:val="002B6E63"/>
    <w:rsid w:val="002B7D1A"/>
    <w:rsid w:val="002C0207"/>
    <w:rsid w:val="002C0A0E"/>
    <w:rsid w:val="002C2497"/>
    <w:rsid w:val="002C29D2"/>
    <w:rsid w:val="002C36E8"/>
    <w:rsid w:val="002C438F"/>
    <w:rsid w:val="002C4790"/>
    <w:rsid w:val="002C7495"/>
    <w:rsid w:val="002D0390"/>
    <w:rsid w:val="002D0C13"/>
    <w:rsid w:val="002D152A"/>
    <w:rsid w:val="002D2255"/>
    <w:rsid w:val="002D2999"/>
    <w:rsid w:val="002D2AEA"/>
    <w:rsid w:val="002D3A98"/>
    <w:rsid w:val="002D58B5"/>
    <w:rsid w:val="002D6B62"/>
    <w:rsid w:val="002D7893"/>
    <w:rsid w:val="002D7CF3"/>
    <w:rsid w:val="002D7D2B"/>
    <w:rsid w:val="002E049B"/>
    <w:rsid w:val="002E08D3"/>
    <w:rsid w:val="002E0989"/>
    <w:rsid w:val="002E0AC6"/>
    <w:rsid w:val="002E3FDE"/>
    <w:rsid w:val="002E4043"/>
    <w:rsid w:val="002E4D52"/>
    <w:rsid w:val="002E6AC5"/>
    <w:rsid w:val="002E7C2C"/>
    <w:rsid w:val="002F0680"/>
    <w:rsid w:val="002F155B"/>
    <w:rsid w:val="002F1AC3"/>
    <w:rsid w:val="002F1ADE"/>
    <w:rsid w:val="002F1E7E"/>
    <w:rsid w:val="002F2519"/>
    <w:rsid w:val="002F4594"/>
    <w:rsid w:val="002F4AC2"/>
    <w:rsid w:val="002F57BD"/>
    <w:rsid w:val="002F62CF"/>
    <w:rsid w:val="002F63AA"/>
    <w:rsid w:val="002F6BA3"/>
    <w:rsid w:val="002F6C88"/>
    <w:rsid w:val="002F6D62"/>
    <w:rsid w:val="002F732B"/>
    <w:rsid w:val="002F763E"/>
    <w:rsid w:val="003009F7"/>
    <w:rsid w:val="00300BBC"/>
    <w:rsid w:val="0030133E"/>
    <w:rsid w:val="00301990"/>
    <w:rsid w:val="00301EC8"/>
    <w:rsid w:val="00304D0F"/>
    <w:rsid w:val="0030519C"/>
    <w:rsid w:val="00305A8F"/>
    <w:rsid w:val="003060FE"/>
    <w:rsid w:val="00306303"/>
    <w:rsid w:val="0030679B"/>
    <w:rsid w:val="0030717B"/>
    <w:rsid w:val="00307E19"/>
    <w:rsid w:val="003108C5"/>
    <w:rsid w:val="00310FED"/>
    <w:rsid w:val="003117CA"/>
    <w:rsid w:val="003139E5"/>
    <w:rsid w:val="00313ECC"/>
    <w:rsid w:val="00314053"/>
    <w:rsid w:val="00315480"/>
    <w:rsid w:val="00315CFC"/>
    <w:rsid w:val="00316D6D"/>
    <w:rsid w:val="00316E6B"/>
    <w:rsid w:val="00316FD5"/>
    <w:rsid w:val="00317C2A"/>
    <w:rsid w:val="003221ED"/>
    <w:rsid w:val="003226C4"/>
    <w:rsid w:val="00323064"/>
    <w:rsid w:val="00324686"/>
    <w:rsid w:val="00324A25"/>
    <w:rsid w:val="00324BD7"/>
    <w:rsid w:val="00324F40"/>
    <w:rsid w:val="00325308"/>
    <w:rsid w:val="00325FD1"/>
    <w:rsid w:val="00330F58"/>
    <w:rsid w:val="0033145C"/>
    <w:rsid w:val="00332DA6"/>
    <w:rsid w:val="00333AAC"/>
    <w:rsid w:val="00333F43"/>
    <w:rsid w:val="00334E24"/>
    <w:rsid w:val="003355D7"/>
    <w:rsid w:val="00335759"/>
    <w:rsid w:val="003367B4"/>
    <w:rsid w:val="00336C42"/>
    <w:rsid w:val="0033759E"/>
    <w:rsid w:val="00341826"/>
    <w:rsid w:val="00341AAA"/>
    <w:rsid w:val="00341D16"/>
    <w:rsid w:val="00342086"/>
    <w:rsid w:val="00342636"/>
    <w:rsid w:val="00343D5B"/>
    <w:rsid w:val="00344EA8"/>
    <w:rsid w:val="003450DA"/>
    <w:rsid w:val="00345E44"/>
    <w:rsid w:val="00347BB2"/>
    <w:rsid w:val="003509CC"/>
    <w:rsid w:val="00350DB7"/>
    <w:rsid w:val="0035102A"/>
    <w:rsid w:val="00351069"/>
    <w:rsid w:val="00352128"/>
    <w:rsid w:val="00352458"/>
    <w:rsid w:val="00352ACC"/>
    <w:rsid w:val="0035395C"/>
    <w:rsid w:val="00353A60"/>
    <w:rsid w:val="00354088"/>
    <w:rsid w:val="003542A1"/>
    <w:rsid w:val="0035503B"/>
    <w:rsid w:val="00355F36"/>
    <w:rsid w:val="00356840"/>
    <w:rsid w:val="003608C9"/>
    <w:rsid w:val="00361456"/>
    <w:rsid w:val="00361C47"/>
    <w:rsid w:val="003620DC"/>
    <w:rsid w:val="003624AF"/>
    <w:rsid w:val="00362744"/>
    <w:rsid w:val="0036419E"/>
    <w:rsid w:val="00364224"/>
    <w:rsid w:val="00364441"/>
    <w:rsid w:val="00364D12"/>
    <w:rsid w:val="0036527D"/>
    <w:rsid w:val="00365DD5"/>
    <w:rsid w:val="0036603A"/>
    <w:rsid w:val="0036637C"/>
    <w:rsid w:val="0036646F"/>
    <w:rsid w:val="00370AB8"/>
    <w:rsid w:val="00371780"/>
    <w:rsid w:val="003717E7"/>
    <w:rsid w:val="0037420D"/>
    <w:rsid w:val="003747A4"/>
    <w:rsid w:val="00375BC5"/>
    <w:rsid w:val="0037680B"/>
    <w:rsid w:val="0037732B"/>
    <w:rsid w:val="003803EF"/>
    <w:rsid w:val="00380484"/>
    <w:rsid w:val="003807FC"/>
    <w:rsid w:val="00380DAC"/>
    <w:rsid w:val="0038153E"/>
    <w:rsid w:val="0038248D"/>
    <w:rsid w:val="0038250D"/>
    <w:rsid w:val="003829EC"/>
    <w:rsid w:val="00382B84"/>
    <w:rsid w:val="00383375"/>
    <w:rsid w:val="0038392D"/>
    <w:rsid w:val="0038437A"/>
    <w:rsid w:val="003851D3"/>
    <w:rsid w:val="00385EE7"/>
    <w:rsid w:val="0038652F"/>
    <w:rsid w:val="003876F5"/>
    <w:rsid w:val="003876FA"/>
    <w:rsid w:val="00390B9C"/>
    <w:rsid w:val="00391E59"/>
    <w:rsid w:val="00392094"/>
    <w:rsid w:val="00397B06"/>
    <w:rsid w:val="00397F0C"/>
    <w:rsid w:val="003A08CF"/>
    <w:rsid w:val="003A0D9A"/>
    <w:rsid w:val="003A0E9A"/>
    <w:rsid w:val="003A11F7"/>
    <w:rsid w:val="003A15BD"/>
    <w:rsid w:val="003A1EBD"/>
    <w:rsid w:val="003A3481"/>
    <w:rsid w:val="003A398A"/>
    <w:rsid w:val="003A49CE"/>
    <w:rsid w:val="003A6134"/>
    <w:rsid w:val="003A6748"/>
    <w:rsid w:val="003A7357"/>
    <w:rsid w:val="003A7A49"/>
    <w:rsid w:val="003B0297"/>
    <w:rsid w:val="003B0C73"/>
    <w:rsid w:val="003B1F31"/>
    <w:rsid w:val="003B2A91"/>
    <w:rsid w:val="003B41F3"/>
    <w:rsid w:val="003B44AE"/>
    <w:rsid w:val="003B471C"/>
    <w:rsid w:val="003B4DEB"/>
    <w:rsid w:val="003B4F00"/>
    <w:rsid w:val="003B5150"/>
    <w:rsid w:val="003B5509"/>
    <w:rsid w:val="003B6DAE"/>
    <w:rsid w:val="003B70E3"/>
    <w:rsid w:val="003B7BE5"/>
    <w:rsid w:val="003C06F0"/>
    <w:rsid w:val="003C0E97"/>
    <w:rsid w:val="003C0FDE"/>
    <w:rsid w:val="003C2A86"/>
    <w:rsid w:val="003C2A93"/>
    <w:rsid w:val="003C438B"/>
    <w:rsid w:val="003C4CF9"/>
    <w:rsid w:val="003C5565"/>
    <w:rsid w:val="003C56C5"/>
    <w:rsid w:val="003C6300"/>
    <w:rsid w:val="003C6ED6"/>
    <w:rsid w:val="003C752E"/>
    <w:rsid w:val="003C786C"/>
    <w:rsid w:val="003C7CAA"/>
    <w:rsid w:val="003C7F85"/>
    <w:rsid w:val="003D21C4"/>
    <w:rsid w:val="003D230E"/>
    <w:rsid w:val="003D36B3"/>
    <w:rsid w:val="003D552F"/>
    <w:rsid w:val="003D572C"/>
    <w:rsid w:val="003D5E5B"/>
    <w:rsid w:val="003D7C54"/>
    <w:rsid w:val="003E041A"/>
    <w:rsid w:val="003E05D0"/>
    <w:rsid w:val="003E0D01"/>
    <w:rsid w:val="003E2306"/>
    <w:rsid w:val="003E2B25"/>
    <w:rsid w:val="003E3423"/>
    <w:rsid w:val="003E3D21"/>
    <w:rsid w:val="003E3EC1"/>
    <w:rsid w:val="003E4805"/>
    <w:rsid w:val="003E5091"/>
    <w:rsid w:val="003E5212"/>
    <w:rsid w:val="003E6996"/>
    <w:rsid w:val="003E6A17"/>
    <w:rsid w:val="003E72C7"/>
    <w:rsid w:val="003F1129"/>
    <w:rsid w:val="003F270B"/>
    <w:rsid w:val="003F4001"/>
    <w:rsid w:val="003F624B"/>
    <w:rsid w:val="003F67B0"/>
    <w:rsid w:val="004010CB"/>
    <w:rsid w:val="0040181F"/>
    <w:rsid w:val="00401B9D"/>
    <w:rsid w:val="00401E65"/>
    <w:rsid w:val="0040214C"/>
    <w:rsid w:val="00402655"/>
    <w:rsid w:val="00402809"/>
    <w:rsid w:val="004041DE"/>
    <w:rsid w:val="00404206"/>
    <w:rsid w:val="0040436E"/>
    <w:rsid w:val="00405907"/>
    <w:rsid w:val="00405DF1"/>
    <w:rsid w:val="004064C2"/>
    <w:rsid w:val="00407236"/>
    <w:rsid w:val="00410BFC"/>
    <w:rsid w:val="00410D95"/>
    <w:rsid w:val="00411EAF"/>
    <w:rsid w:val="00412B34"/>
    <w:rsid w:val="00412D84"/>
    <w:rsid w:val="00413057"/>
    <w:rsid w:val="00413278"/>
    <w:rsid w:val="00413299"/>
    <w:rsid w:val="00413BC6"/>
    <w:rsid w:val="00414A94"/>
    <w:rsid w:val="0041554E"/>
    <w:rsid w:val="0041596D"/>
    <w:rsid w:val="004161EC"/>
    <w:rsid w:val="004168AF"/>
    <w:rsid w:val="00417573"/>
    <w:rsid w:val="00417DBA"/>
    <w:rsid w:val="004205B0"/>
    <w:rsid w:val="00420BE9"/>
    <w:rsid w:val="0042166A"/>
    <w:rsid w:val="00421CD8"/>
    <w:rsid w:val="004228DD"/>
    <w:rsid w:val="00422C35"/>
    <w:rsid w:val="00423064"/>
    <w:rsid w:val="00424368"/>
    <w:rsid w:val="00425396"/>
    <w:rsid w:val="0042581F"/>
    <w:rsid w:val="004263EE"/>
    <w:rsid w:val="00426741"/>
    <w:rsid w:val="0042692E"/>
    <w:rsid w:val="00427A66"/>
    <w:rsid w:val="00427ADC"/>
    <w:rsid w:val="00427DB5"/>
    <w:rsid w:val="00430A73"/>
    <w:rsid w:val="00430B67"/>
    <w:rsid w:val="00431FD3"/>
    <w:rsid w:val="004322C9"/>
    <w:rsid w:val="004339C4"/>
    <w:rsid w:val="00433D5F"/>
    <w:rsid w:val="00437507"/>
    <w:rsid w:val="004376CC"/>
    <w:rsid w:val="0043781A"/>
    <w:rsid w:val="0044091D"/>
    <w:rsid w:val="00441698"/>
    <w:rsid w:val="004418FC"/>
    <w:rsid w:val="00441C48"/>
    <w:rsid w:val="00443453"/>
    <w:rsid w:val="004437FB"/>
    <w:rsid w:val="00444107"/>
    <w:rsid w:val="004442B2"/>
    <w:rsid w:val="00444349"/>
    <w:rsid w:val="0044474B"/>
    <w:rsid w:val="00444ACF"/>
    <w:rsid w:val="00445FD1"/>
    <w:rsid w:val="004463E4"/>
    <w:rsid w:val="0044679F"/>
    <w:rsid w:val="0044689A"/>
    <w:rsid w:val="0044718E"/>
    <w:rsid w:val="00450A3E"/>
    <w:rsid w:val="0045145A"/>
    <w:rsid w:val="00451868"/>
    <w:rsid w:val="00452001"/>
    <w:rsid w:val="0045203F"/>
    <w:rsid w:val="0045216A"/>
    <w:rsid w:val="00452B06"/>
    <w:rsid w:val="00452F97"/>
    <w:rsid w:val="00453EAE"/>
    <w:rsid w:val="004541BF"/>
    <w:rsid w:val="00455974"/>
    <w:rsid w:val="00455AE9"/>
    <w:rsid w:val="004565A2"/>
    <w:rsid w:val="0045743D"/>
    <w:rsid w:val="00461435"/>
    <w:rsid w:val="00461C8B"/>
    <w:rsid w:val="00463CDD"/>
    <w:rsid w:val="00464D36"/>
    <w:rsid w:val="004653A5"/>
    <w:rsid w:val="00465548"/>
    <w:rsid w:val="00470C1E"/>
    <w:rsid w:val="00470E1F"/>
    <w:rsid w:val="0047102B"/>
    <w:rsid w:val="00472095"/>
    <w:rsid w:val="004728E2"/>
    <w:rsid w:val="00475391"/>
    <w:rsid w:val="00477299"/>
    <w:rsid w:val="004800A5"/>
    <w:rsid w:val="00480F08"/>
    <w:rsid w:val="0048194A"/>
    <w:rsid w:val="00481C71"/>
    <w:rsid w:val="00481E54"/>
    <w:rsid w:val="004826B5"/>
    <w:rsid w:val="004843AC"/>
    <w:rsid w:val="00485664"/>
    <w:rsid w:val="0048680A"/>
    <w:rsid w:val="00487574"/>
    <w:rsid w:val="00487DB6"/>
    <w:rsid w:val="004901D2"/>
    <w:rsid w:val="0049039A"/>
    <w:rsid w:val="00490F7F"/>
    <w:rsid w:val="0049230E"/>
    <w:rsid w:val="00492515"/>
    <w:rsid w:val="004933F3"/>
    <w:rsid w:val="00494C98"/>
    <w:rsid w:val="00496F5D"/>
    <w:rsid w:val="004A115F"/>
    <w:rsid w:val="004A1966"/>
    <w:rsid w:val="004A1E1E"/>
    <w:rsid w:val="004A1E32"/>
    <w:rsid w:val="004A28CD"/>
    <w:rsid w:val="004A2A33"/>
    <w:rsid w:val="004A2DD4"/>
    <w:rsid w:val="004A2FD9"/>
    <w:rsid w:val="004A33E8"/>
    <w:rsid w:val="004A46F7"/>
    <w:rsid w:val="004A49F3"/>
    <w:rsid w:val="004A4FCD"/>
    <w:rsid w:val="004A5651"/>
    <w:rsid w:val="004A6655"/>
    <w:rsid w:val="004A79A5"/>
    <w:rsid w:val="004A7DD0"/>
    <w:rsid w:val="004B3130"/>
    <w:rsid w:val="004B3A9B"/>
    <w:rsid w:val="004B4656"/>
    <w:rsid w:val="004B67BF"/>
    <w:rsid w:val="004B6A94"/>
    <w:rsid w:val="004B7BE3"/>
    <w:rsid w:val="004C0769"/>
    <w:rsid w:val="004C154F"/>
    <w:rsid w:val="004C2365"/>
    <w:rsid w:val="004C2553"/>
    <w:rsid w:val="004C26D3"/>
    <w:rsid w:val="004C4108"/>
    <w:rsid w:val="004C4206"/>
    <w:rsid w:val="004C43AE"/>
    <w:rsid w:val="004C510A"/>
    <w:rsid w:val="004C5AF4"/>
    <w:rsid w:val="004C6E99"/>
    <w:rsid w:val="004C7037"/>
    <w:rsid w:val="004C787A"/>
    <w:rsid w:val="004C7B3D"/>
    <w:rsid w:val="004D1ED7"/>
    <w:rsid w:val="004D1EFC"/>
    <w:rsid w:val="004D39B8"/>
    <w:rsid w:val="004D474F"/>
    <w:rsid w:val="004D4EA8"/>
    <w:rsid w:val="004D518E"/>
    <w:rsid w:val="004D7278"/>
    <w:rsid w:val="004D7B82"/>
    <w:rsid w:val="004E00C7"/>
    <w:rsid w:val="004E0876"/>
    <w:rsid w:val="004E122A"/>
    <w:rsid w:val="004E13F0"/>
    <w:rsid w:val="004E189D"/>
    <w:rsid w:val="004E1934"/>
    <w:rsid w:val="004E2287"/>
    <w:rsid w:val="004E2E49"/>
    <w:rsid w:val="004E5360"/>
    <w:rsid w:val="004E5F54"/>
    <w:rsid w:val="004F09EF"/>
    <w:rsid w:val="004F0DB1"/>
    <w:rsid w:val="004F145F"/>
    <w:rsid w:val="004F1FB8"/>
    <w:rsid w:val="004F2B85"/>
    <w:rsid w:val="004F2D62"/>
    <w:rsid w:val="004F3914"/>
    <w:rsid w:val="004F3BC0"/>
    <w:rsid w:val="004F4315"/>
    <w:rsid w:val="004F6BF9"/>
    <w:rsid w:val="004F6ED4"/>
    <w:rsid w:val="004F7C88"/>
    <w:rsid w:val="004F7E31"/>
    <w:rsid w:val="00500581"/>
    <w:rsid w:val="00501002"/>
    <w:rsid w:val="005012D5"/>
    <w:rsid w:val="00501721"/>
    <w:rsid w:val="00503899"/>
    <w:rsid w:val="0050389E"/>
    <w:rsid w:val="0050479F"/>
    <w:rsid w:val="0050496E"/>
    <w:rsid w:val="00505511"/>
    <w:rsid w:val="005058EC"/>
    <w:rsid w:val="00506425"/>
    <w:rsid w:val="0050776F"/>
    <w:rsid w:val="00511B32"/>
    <w:rsid w:val="00513380"/>
    <w:rsid w:val="005143BC"/>
    <w:rsid w:val="00514D09"/>
    <w:rsid w:val="005165F9"/>
    <w:rsid w:val="00516AD5"/>
    <w:rsid w:val="005204A1"/>
    <w:rsid w:val="00520FD9"/>
    <w:rsid w:val="00521569"/>
    <w:rsid w:val="00521EEB"/>
    <w:rsid w:val="00522611"/>
    <w:rsid w:val="00522B0E"/>
    <w:rsid w:val="005233A5"/>
    <w:rsid w:val="005233E9"/>
    <w:rsid w:val="00523F7B"/>
    <w:rsid w:val="00525AE1"/>
    <w:rsid w:val="0052640A"/>
    <w:rsid w:val="00526B80"/>
    <w:rsid w:val="00526D38"/>
    <w:rsid w:val="00532D1B"/>
    <w:rsid w:val="00534B89"/>
    <w:rsid w:val="00535FA7"/>
    <w:rsid w:val="00536BB2"/>
    <w:rsid w:val="0053716C"/>
    <w:rsid w:val="00540E49"/>
    <w:rsid w:val="00541D13"/>
    <w:rsid w:val="00541DDD"/>
    <w:rsid w:val="00541EF5"/>
    <w:rsid w:val="00542A90"/>
    <w:rsid w:val="00542CE0"/>
    <w:rsid w:val="00542E40"/>
    <w:rsid w:val="00543E66"/>
    <w:rsid w:val="00544484"/>
    <w:rsid w:val="005444FD"/>
    <w:rsid w:val="00545154"/>
    <w:rsid w:val="0055044D"/>
    <w:rsid w:val="00550B89"/>
    <w:rsid w:val="0055135B"/>
    <w:rsid w:val="0055159D"/>
    <w:rsid w:val="0055290A"/>
    <w:rsid w:val="0055391B"/>
    <w:rsid w:val="00554A02"/>
    <w:rsid w:val="0055619F"/>
    <w:rsid w:val="00556BDB"/>
    <w:rsid w:val="00557F6B"/>
    <w:rsid w:val="00561026"/>
    <w:rsid w:val="005614D2"/>
    <w:rsid w:val="00562F20"/>
    <w:rsid w:val="00563E06"/>
    <w:rsid w:val="0056422D"/>
    <w:rsid w:val="005643D4"/>
    <w:rsid w:val="00565B76"/>
    <w:rsid w:val="00566557"/>
    <w:rsid w:val="00566662"/>
    <w:rsid w:val="00566B40"/>
    <w:rsid w:val="00567582"/>
    <w:rsid w:val="005675FB"/>
    <w:rsid w:val="00567E30"/>
    <w:rsid w:val="005701BB"/>
    <w:rsid w:val="005709B4"/>
    <w:rsid w:val="00571361"/>
    <w:rsid w:val="0057299A"/>
    <w:rsid w:val="005731F3"/>
    <w:rsid w:val="005737AC"/>
    <w:rsid w:val="00577EB2"/>
    <w:rsid w:val="0058016E"/>
    <w:rsid w:val="00580449"/>
    <w:rsid w:val="00581079"/>
    <w:rsid w:val="00581A73"/>
    <w:rsid w:val="00581CD9"/>
    <w:rsid w:val="005842E3"/>
    <w:rsid w:val="00584439"/>
    <w:rsid w:val="00586700"/>
    <w:rsid w:val="00586BF0"/>
    <w:rsid w:val="005870C5"/>
    <w:rsid w:val="005871C9"/>
    <w:rsid w:val="00587C62"/>
    <w:rsid w:val="005906EC"/>
    <w:rsid w:val="00590ADE"/>
    <w:rsid w:val="00590E82"/>
    <w:rsid w:val="005914AF"/>
    <w:rsid w:val="005915EC"/>
    <w:rsid w:val="0059193A"/>
    <w:rsid w:val="00591B57"/>
    <w:rsid w:val="0059215E"/>
    <w:rsid w:val="005924A6"/>
    <w:rsid w:val="005924A8"/>
    <w:rsid w:val="0059282F"/>
    <w:rsid w:val="00592874"/>
    <w:rsid w:val="00594861"/>
    <w:rsid w:val="005948BB"/>
    <w:rsid w:val="0059599C"/>
    <w:rsid w:val="005959DA"/>
    <w:rsid w:val="005962C3"/>
    <w:rsid w:val="00596C1E"/>
    <w:rsid w:val="0059708F"/>
    <w:rsid w:val="005A0489"/>
    <w:rsid w:val="005A0BF2"/>
    <w:rsid w:val="005A1485"/>
    <w:rsid w:val="005A282A"/>
    <w:rsid w:val="005A3755"/>
    <w:rsid w:val="005A3884"/>
    <w:rsid w:val="005A4007"/>
    <w:rsid w:val="005A41C2"/>
    <w:rsid w:val="005A4915"/>
    <w:rsid w:val="005A68FA"/>
    <w:rsid w:val="005A76D3"/>
    <w:rsid w:val="005A79E2"/>
    <w:rsid w:val="005B08D5"/>
    <w:rsid w:val="005B298B"/>
    <w:rsid w:val="005B39B5"/>
    <w:rsid w:val="005B3DCA"/>
    <w:rsid w:val="005B4991"/>
    <w:rsid w:val="005B4C27"/>
    <w:rsid w:val="005B5286"/>
    <w:rsid w:val="005B57CF"/>
    <w:rsid w:val="005B648F"/>
    <w:rsid w:val="005B68AF"/>
    <w:rsid w:val="005B69D4"/>
    <w:rsid w:val="005B6FF7"/>
    <w:rsid w:val="005C01C8"/>
    <w:rsid w:val="005C2141"/>
    <w:rsid w:val="005C47D1"/>
    <w:rsid w:val="005C4B6C"/>
    <w:rsid w:val="005C57D9"/>
    <w:rsid w:val="005C6BD3"/>
    <w:rsid w:val="005C6FAF"/>
    <w:rsid w:val="005C7A2C"/>
    <w:rsid w:val="005C7F04"/>
    <w:rsid w:val="005D015E"/>
    <w:rsid w:val="005D06EF"/>
    <w:rsid w:val="005D080C"/>
    <w:rsid w:val="005D0B7D"/>
    <w:rsid w:val="005D13DF"/>
    <w:rsid w:val="005D311F"/>
    <w:rsid w:val="005D3191"/>
    <w:rsid w:val="005D4380"/>
    <w:rsid w:val="005D5048"/>
    <w:rsid w:val="005D5090"/>
    <w:rsid w:val="005D57E1"/>
    <w:rsid w:val="005D5BE1"/>
    <w:rsid w:val="005D776E"/>
    <w:rsid w:val="005D7E4B"/>
    <w:rsid w:val="005E008C"/>
    <w:rsid w:val="005E0759"/>
    <w:rsid w:val="005E0F0D"/>
    <w:rsid w:val="005E14EC"/>
    <w:rsid w:val="005E19E8"/>
    <w:rsid w:val="005E1BF2"/>
    <w:rsid w:val="005E2F38"/>
    <w:rsid w:val="005E308C"/>
    <w:rsid w:val="005E4F10"/>
    <w:rsid w:val="005E56CA"/>
    <w:rsid w:val="005E62DC"/>
    <w:rsid w:val="005E62F2"/>
    <w:rsid w:val="005E6380"/>
    <w:rsid w:val="005E65DF"/>
    <w:rsid w:val="005E72C9"/>
    <w:rsid w:val="005F0011"/>
    <w:rsid w:val="005F132D"/>
    <w:rsid w:val="005F14DF"/>
    <w:rsid w:val="005F18C9"/>
    <w:rsid w:val="005F1F6E"/>
    <w:rsid w:val="005F246B"/>
    <w:rsid w:val="005F3BD2"/>
    <w:rsid w:val="005F3CB7"/>
    <w:rsid w:val="005F4819"/>
    <w:rsid w:val="005F50C3"/>
    <w:rsid w:val="005F5B39"/>
    <w:rsid w:val="005F66E6"/>
    <w:rsid w:val="005F7E1B"/>
    <w:rsid w:val="005F7E57"/>
    <w:rsid w:val="00602E05"/>
    <w:rsid w:val="00602EDC"/>
    <w:rsid w:val="0060310D"/>
    <w:rsid w:val="006063D0"/>
    <w:rsid w:val="00606F68"/>
    <w:rsid w:val="00607008"/>
    <w:rsid w:val="00607BF9"/>
    <w:rsid w:val="00607D00"/>
    <w:rsid w:val="00610205"/>
    <w:rsid w:val="006102B5"/>
    <w:rsid w:val="0061132F"/>
    <w:rsid w:val="006118AF"/>
    <w:rsid w:val="00611D94"/>
    <w:rsid w:val="00613207"/>
    <w:rsid w:val="0061321F"/>
    <w:rsid w:val="00615047"/>
    <w:rsid w:val="00615585"/>
    <w:rsid w:val="00616751"/>
    <w:rsid w:val="006204D3"/>
    <w:rsid w:val="006209CD"/>
    <w:rsid w:val="00620A5E"/>
    <w:rsid w:val="00621846"/>
    <w:rsid w:val="006219DB"/>
    <w:rsid w:val="00622F95"/>
    <w:rsid w:val="00623BB9"/>
    <w:rsid w:val="006240DE"/>
    <w:rsid w:val="006244B7"/>
    <w:rsid w:val="00624B58"/>
    <w:rsid w:val="0062592D"/>
    <w:rsid w:val="0062725A"/>
    <w:rsid w:val="00627C48"/>
    <w:rsid w:val="00627E1A"/>
    <w:rsid w:val="006309AB"/>
    <w:rsid w:val="00630B73"/>
    <w:rsid w:val="006319DE"/>
    <w:rsid w:val="0063239B"/>
    <w:rsid w:val="00632DE9"/>
    <w:rsid w:val="0063309C"/>
    <w:rsid w:val="0063317F"/>
    <w:rsid w:val="006342B3"/>
    <w:rsid w:val="0063454B"/>
    <w:rsid w:val="00634822"/>
    <w:rsid w:val="006351BA"/>
    <w:rsid w:val="00635BFF"/>
    <w:rsid w:val="00637447"/>
    <w:rsid w:val="00637DC8"/>
    <w:rsid w:val="00637F39"/>
    <w:rsid w:val="00640176"/>
    <w:rsid w:val="006403F2"/>
    <w:rsid w:val="00641963"/>
    <w:rsid w:val="00642490"/>
    <w:rsid w:val="006424A6"/>
    <w:rsid w:val="00643AF1"/>
    <w:rsid w:val="00644337"/>
    <w:rsid w:val="0064455C"/>
    <w:rsid w:val="00644693"/>
    <w:rsid w:val="006447E1"/>
    <w:rsid w:val="00646615"/>
    <w:rsid w:val="00647E81"/>
    <w:rsid w:val="00650865"/>
    <w:rsid w:val="00650EFE"/>
    <w:rsid w:val="006517C6"/>
    <w:rsid w:val="006520E1"/>
    <w:rsid w:val="00653396"/>
    <w:rsid w:val="00654017"/>
    <w:rsid w:val="0065546D"/>
    <w:rsid w:val="00655981"/>
    <w:rsid w:val="00655E1E"/>
    <w:rsid w:val="00656F3A"/>
    <w:rsid w:val="0065752D"/>
    <w:rsid w:val="0065778D"/>
    <w:rsid w:val="0066056D"/>
    <w:rsid w:val="006609E3"/>
    <w:rsid w:val="00661BBF"/>
    <w:rsid w:val="00663462"/>
    <w:rsid w:val="00663666"/>
    <w:rsid w:val="006636BE"/>
    <w:rsid w:val="00664DF0"/>
    <w:rsid w:val="00665B9B"/>
    <w:rsid w:val="00665F36"/>
    <w:rsid w:val="00666968"/>
    <w:rsid w:val="00671869"/>
    <w:rsid w:val="00671A62"/>
    <w:rsid w:val="00671BFA"/>
    <w:rsid w:val="00671FE4"/>
    <w:rsid w:val="0067217F"/>
    <w:rsid w:val="006731C1"/>
    <w:rsid w:val="006732F5"/>
    <w:rsid w:val="00673B2F"/>
    <w:rsid w:val="006742E3"/>
    <w:rsid w:val="00674434"/>
    <w:rsid w:val="00674641"/>
    <w:rsid w:val="0067617E"/>
    <w:rsid w:val="006769E1"/>
    <w:rsid w:val="00677CAE"/>
    <w:rsid w:val="00677EB5"/>
    <w:rsid w:val="00680136"/>
    <w:rsid w:val="006803FA"/>
    <w:rsid w:val="00680CCC"/>
    <w:rsid w:val="006811C8"/>
    <w:rsid w:val="006812AD"/>
    <w:rsid w:val="006831D5"/>
    <w:rsid w:val="006834C8"/>
    <w:rsid w:val="00683609"/>
    <w:rsid w:val="006837E7"/>
    <w:rsid w:val="00685728"/>
    <w:rsid w:val="00685DFA"/>
    <w:rsid w:val="00685EB7"/>
    <w:rsid w:val="00686109"/>
    <w:rsid w:val="00686587"/>
    <w:rsid w:val="006868D3"/>
    <w:rsid w:val="00686AB0"/>
    <w:rsid w:val="00687704"/>
    <w:rsid w:val="0068770C"/>
    <w:rsid w:val="00687B1C"/>
    <w:rsid w:val="00687E11"/>
    <w:rsid w:val="0069058E"/>
    <w:rsid w:val="00690EAA"/>
    <w:rsid w:val="00691100"/>
    <w:rsid w:val="00693294"/>
    <w:rsid w:val="00694C45"/>
    <w:rsid w:val="00695CB8"/>
    <w:rsid w:val="00697CFE"/>
    <w:rsid w:val="006A12BC"/>
    <w:rsid w:val="006A693C"/>
    <w:rsid w:val="006B09E6"/>
    <w:rsid w:val="006B0B97"/>
    <w:rsid w:val="006B0E0E"/>
    <w:rsid w:val="006B25B9"/>
    <w:rsid w:val="006B26D6"/>
    <w:rsid w:val="006B2811"/>
    <w:rsid w:val="006B2DB9"/>
    <w:rsid w:val="006B3D80"/>
    <w:rsid w:val="006B4530"/>
    <w:rsid w:val="006B5444"/>
    <w:rsid w:val="006B56EE"/>
    <w:rsid w:val="006B5789"/>
    <w:rsid w:val="006B5C87"/>
    <w:rsid w:val="006B7772"/>
    <w:rsid w:val="006B7A39"/>
    <w:rsid w:val="006B7E28"/>
    <w:rsid w:val="006C0131"/>
    <w:rsid w:val="006C1B51"/>
    <w:rsid w:val="006C2F4C"/>
    <w:rsid w:val="006C2F9C"/>
    <w:rsid w:val="006C4796"/>
    <w:rsid w:val="006C5FBD"/>
    <w:rsid w:val="006C6735"/>
    <w:rsid w:val="006D00BF"/>
    <w:rsid w:val="006D0227"/>
    <w:rsid w:val="006D1A32"/>
    <w:rsid w:val="006D21CD"/>
    <w:rsid w:val="006D2BA4"/>
    <w:rsid w:val="006D327C"/>
    <w:rsid w:val="006D34B6"/>
    <w:rsid w:val="006D353A"/>
    <w:rsid w:val="006D4A1D"/>
    <w:rsid w:val="006D4C6B"/>
    <w:rsid w:val="006D5044"/>
    <w:rsid w:val="006D59F9"/>
    <w:rsid w:val="006D619D"/>
    <w:rsid w:val="006D64DF"/>
    <w:rsid w:val="006D77C8"/>
    <w:rsid w:val="006D7A59"/>
    <w:rsid w:val="006D7D98"/>
    <w:rsid w:val="006E01DD"/>
    <w:rsid w:val="006E0AC5"/>
    <w:rsid w:val="006E1586"/>
    <w:rsid w:val="006E1BCF"/>
    <w:rsid w:val="006E275C"/>
    <w:rsid w:val="006E2BE3"/>
    <w:rsid w:val="006E2F77"/>
    <w:rsid w:val="006E45EB"/>
    <w:rsid w:val="006E4A7D"/>
    <w:rsid w:val="006E4AAA"/>
    <w:rsid w:val="006E5157"/>
    <w:rsid w:val="006E51B6"/>
    <w:rsid w:val="006E5BDB"/>
    <w:rsid w:val="006E5D02"/>
    <w:rsid w:val="006E6302"/>
    <w:rsid w:val="006E67D8"/>
    <w:rsid w:val="006E79E1"/>
    <w:rsid w:val="006F0983"/>
    <w:rsid w:val="006F09B9"/>
    <w:rsid w:val="006F252B"/>
    <w:rsid w:val="006F2F40"/>
    <w:rsid w:val="006F3D7B"/>
    <w:rsid w:val="006F408C"/>
    <w:rsid w:val="006F41D5"/>
    <w:rsid w:val="006F44E3"/>
    <w:rsid w:val="006F4AE0"/>
    <w:rsid w:val="006F4DA7"/>
    <w:rsid w:val="006F58B8"/>
    <w:rsid w:val="006F665C"/>
    <w:rsid w:val="006F6FE5"/>
    <w:rsid w:val="006F7148"/>
    <w:rsid w:val="006F7AA0"/>
    <w:rsid w:val="006F7D62"/>
    <w:rsid w:val="0070028A"/>
    <w:rsid w:val="0070066C"/>
    <w:rsid w:val="00701ACD"/>
    <w:rsid w:val="00702690"/>
    <w:rsid w:val="007040DC"/>
    <w:rsid w:val="00704315"/>
    <w:rsid w:val="00704335"/>
    <w:rsid w:val="00704A05"/>
    <w:rsid w:val="00704AC0"/>
    <w:rsid w:val="00704FD4"/>
    <w:rsid w:val="007058C9"/>
    <w:rsid w:val="00706068"/>
    <w:rsid w:val="00706447"/>
    <w:rsid w:val="0071036A"/>
    <w:rsid w:val="0071060D"/>
    <w:rsid w:val="0071208B"/>
    <w:rsid w:val="00713250"/>
    <w:rsid w:val="0071342B"/>
    <w:rsid w:val="00714A2F"/>
    <w:rsid w:val="00714D30"/>
    <w:rsid w:val="0071563D"/>
    <w:rsid w:val="00715A02"/>
    <w:rsid w:val="00715A78"/>
    <w:rsid w:val="00716B16"/>
    <w:rsid w:val="0072180F"/>
    <w:rsid w:val="0072279E"/>
    <w:rsid w:val="0072459D"/>
    <w:rsid w:val="00724ADA"/>
    <w:rsid w:val="00724D85"/>
    <w:rsid w:val="00724EDF"/>
    <w:rsid w:val="007257DC"/>
    <w:rsid w:val="0072673E"/>
    <w:rsid w:val="00726E55"/>
    <w:rsid w:val="007276FC"/>
    <w:rsid w:val="00727AAA"/>
    <w:rsid w:val="0073004D"/>
    <w:rsid w:val="00730E9F"/>
    <w:rsid w:val="00731BB7"/>
    <w:rsid w:val="0073266B"/>
    <w:rsid w:val="00732A68"/>
    <w:rsid w:val="007335F1"/>
    <w:rsid w:val="007336C5"/>
    <w:rsid w:val="00734293"/>
    <w:rsid w:val="007348AF"/>
    <w:rsid w:val="00736334"/>
    <w:rsid w:val="00740641"/>
    <w:rsid w:val="00740885"/>
    <w:rsid w:val="00741064"/>
    <w:rsid w:val="007422AF"/>
    <w:rsid w:val="00742EB8"/>
    <w:rsid w:val="007456C3"/>
    <w:rsid w:val="007457EA"/>
    <w:rsid w:val="00745EC8"/>
    <w:rsid w:val="007462FD"/>
    <w:rsid w:val="00746340"/>
    <w:rsid w:val="00746470"/>
    <w:rsid w:val="00747E6E"/>
    <w:rsid w:val="00750631"/>
    <w:rsid w:val="00750D8C"/>
    <w:rsid w:val="00750EA5"/>
    <w:rsid w:val="00751874"/>
    <w:rsid w:val="00752C0A"/>
    <w:rsid w:val="00753794"/>
    <w:rsid w:val="00755990"/>
    <w:rsid w:val="00755E56"/>
    <w:rsid w:val="0076018D"/>
    <w:rsid w:val="007622D1"/>
    <w:rsid w:val="00763018"/>
    <w:rsid w:val="007630A9"/>
    <w:rsid w:val="0076389E"/>
    <w:rsid w:val="00763937"/>
    <w:rsid w:val="00764283"/>
    <w:rsid w:val="007651C3"/>
    <w:rsid w:val="00765689"/>
    <w:rsid w:val="0076593D"/>
    <w:rsid w:val="00765B98"/>
    <w:rsid w:val="00766696"/>
    <w:rsid w:val="00766A3A"/>
    <w:rsid w:val="00767D72"/>
    <w:rsid w:val="0077028E"/>
    <w:rsid w:val="007702FE"/>
    <w:rsid w:val="00770465"/>
    <w:rsid w:val="00770F0C"/>
    <w:rsid w:val="00770FBE"/>
    <w:rsid w:val="00771823"/>
    <w:rsid w:val="00771ADD"/>
    <w:rsid w:val="0077328B"/>
    <w:rsid w:val="00773ABD"/>
    <w:rsid w:val="00775316"/>
    <w:rsid w:val="007755CD"/>
    <w:rsid w:val="00775F4E"/>
    <w:rsid w:val="007778EA"/>
    <w:rsid w:val="00780AFD"/>
    <w:rsid w:val="00782E98"/>
    <w:rsid w:val="00783DCA"/>
    <w:rsid w:val="007862FD"/>
    <w:rsid w:val="007866DB"/>
    <w:rsid w:val="007869AB"/>
    <w:rsid w:val="00787610"/>
    <w:rsid w:val="007905CD"/>
    <w:rsid w:val="0079133A"/>
    <w:rsid w:val="007913FC"/>
    <w:rsid w:val="00792506"/>
    <w:rsid w:val="00793069"/>
    <w:rsid w:val="007930F8"/>
    <w:rsid w:val="007938EB"/>
    <w:rsid w:val="00794464"/>
    <w:rsid w:val="0079465E"/>
    <w:rsid w:val="00795060"/>
    <w:rsid w:val="0079591A"/>
    <w:rsid w:val="00795A38"/>
    <w:rsid w:val="00795D7D"/>
    <w:rsid w:val="00795DD1"/>
    <w:rsid w:val="00796770"/>
    <w:rsid w:val="00797CA2"/>
    <w:rsid w:val="007A0D33"/>
    <w:rsid w:val="007A15AB"/>
    <w:rsid w:val="007A17B0"/>
    <w:rsid w:val="007A1C51"/>
    <w:rsid w:val="007A286A"/>
    <w:rsid w:val="007A2C76"/>
    <w:rsid w:val="007A32D6"/>
    <w:rsid w:val="007A3ABB"/>
    <w:rsid w:val="007A3F3E"/>
    <w:rsid w:val="007A4A53"/>
    <w:rsid w:val="007A6B20"/>
    <w:rsid w:val="007A6E0D"/>
    <w:rsid w:val="007A7284"/>
    <w:rsid w:val="007B06EF"/>
    <w:rsid w:val="007B0F82"/>
    <w:rsid w:val="007B0FCF"/>
    <w:rsid w:val="007B11C3"/>
    <w:rsid w:val="007B1CBC"/>
    <w:rsid w:val="007B2E2D"/>
    <w:rsid w:val="007B3211"/>
    <w:rsid w:val="007B3CA3"/>
    <w:rsid w:val="007B4C4C"/>
    <w:rsid w:val="007B5C73"/>
    <w:rsid w:val="007B5E08"/>
    <w:rsid w:val="007C0438"/>
    <w:rsid w:val="007C2896"/>
    <w:rsid w:val="007C32B4"/>
    <w:rsid w:val="007C3CC1"/>
    <w:rsid w:val="007C3D17"/>
    <w:rsid w:val="007C4864"/>
    <w:rsid w:val="007C499F"/>
    <w:rsid w:val="007C4CBA"/>
    <w:rsid w:val="007C4FC1"/>
    <w:rsid w:val="007C52F3"/>
    <w:rsid w:val="007C5F4D"/>
    <w:rsid w:val="007D037E"/>
    <w:rsid w:val="007D04ED"/>
    <w:rsid w:val="007D0820"/>
    <w:rsid w:val="007D1184"/>
    <w:rsid w:val="007D1C7E"/>
    <w:rsid w:val="007D2175"/>
    <w:rsid w:val="007D22A6"/>
    <w:rsid w:val="007D2806"/>
    <w:rsid w:val="007D2B29"/>
    <w:rsid w:val="007D38FF"/>
    <w:rsid w:val="007D3AC1"/>
    <w:rsid w:val="007D3F60"/>
    <w:rsid w:val="007D6A9D"/>
    <w:rsid w:val="007D78CD"/>
    <w:rsid w:val="007E00CE"/>
    <w:rsid w:val="007E026B"/>
    <w:rsid w:val="007E1653"/>
    <w:rsid w:val="007E1A3C"/>
    <w:rsid w:val="007E2419"/>
    <w:rsid w:val="007E24A6"/>
    <w:rsid w:val="007E304B"/>
    <w:rsid w:val="007E40FB"/>
    <w:rsid w:val="007E420F"/>
    <w:rsid w:val="007E4697"/>
    <w:rsid w:val="007E659D"/>
    <w:rsid w:val="007F08E9"/>
    <w:rsid w:val="007F0D9D"/>
    <w:rsid w:val="007F0FE3"/>
    <w:rsid w:val="007F1990"/>
    <w:rsid w:val="007F2778"/>
    <w:rsid w:val="007F2BD9"/>
    <w:rsid w:val="007F2EB3"/>
    <w:rsid w:val="007F2F6A"/>
    <w:rsid w:val="007F3903"/>
    <w:rsid w:val="007F43AE"/>
    <w:rsid w:val="007F464E"/>
    <w:rsid w:val="007F471A"/>
    <w:rsid w:val="007F5760"/>
    <w:rsid w:val="007F63C1"/>
    <w:rsid w:val="007F6A96"/>
    <w:rsid w:val="007F79A4"/>
    <w:rsid w:val="008026E3"/>
    <w:rsid w:val="008027DD"/>
    <w:rsid w:val="008029A7"/>
    <w:rsid w:val="00802FC5"/>
    <w:rsid w:val="00804036"/>
    <w:rsid w:val="008042D3"/>
    <w:rsid w:val="00804BA9"/>
    <w:rsid w:val="00805A2E"/>
    <w:rsid w:val="0080745F"/>
    <w:rsid w:val="00811226"/>
    <w:rsid w:val="00811AB4"/>
    <w:rsid w:val="008134A4"/>
    <w:rsid w:val="008134B4"/>
    <w:rsid w:val="00813F6B"/>
    <w:rsid w:val="00814AE0"/>
    <w:rsid w:val="00814E14"/>
    <w:rsid w:val="00815BFD"/>
    <w:rsid w:val="0081601B"/>
    <w:rsid w:val="0081752D"/>
    <w:rsid w:val="008211F6"/>
    <w:rsid w:val="00822C70"/>
    <w:rsid w:val="00823047"/>
    <w:rsid w:val="00823683"/>
    <w:rsid w:val="00823D6B"/>
    <w:rsid w:val="00824501"/>
    <w:rsid w:val="00825940"/>
    <w:rsid w:val="00825F8F"/>
    <w:rsid w:val="00826722"/>
    <w:rsid w:val="008269A5"/>
    <w:rsid w:val="00830142"/>
    <w:rsid w:val="008305F3"/>
    <w:rsid w:val="0083071B"/>
    <w:rsid w:val="00831538"/>
    <w:rsid w:val="00832878"/>
    <w:rsid w:val="00832C15"/>
    <w:rsid w:val="0083397B"/>
    <w:rsid w:val="00834636"/>
    <w:rsid w:val="00836748"/>
    <w:rsid w:val="008368E0"/>
    <w:rsid w:val="00840461"/>
    <w:rsid w:val="0084067C"/>
    <w:rsid w:val="00840C5D"/>
    <w:rsid w:val="0084265E"/>
    <w:rsid w:val="008435C4"/>
    <w:rsid w:val="00844209"/>
    <w:rsid w:val="008449D6"/>
    <w:rsid w:val="0084631F"/>
    <w:rsid w:val="008501DC"/>
    <w:rsid w:val="00850C91"/>
    <w:rsid w:val="0085130A"/>
    <w:rsid w:val="00851DB5"/>
    <w:rsid w:val="00853405"/>
    <w:rsid w:val="00854320"/>
    <w:rsid w:val="00854B19"/>
    <w:rsid w:val="00855A0B"/>
    <w:rsid w:val="00860A42"/>
    <w:rsid w:val="00860E3F"/>
    <w:rsid w:val="00862D4B"/>
    <w:rsid w:val="00862ED6"/>
    <w:rsid w:val="008632C9"/>
    <w:rsid w:val="00863DAD"/>
    <w:rsid w:val="0086448A"/>
    <w:rsid w:val="00864662"/>
    <w:rsid w:val="00864E7E"/>
    <w:rsid w:val="00865183"/>
    <w:rsid w:val="0086694D"/>
    <w:rsid w:val="00866D5A"/>
    <w:rsid w:val="0086772B"/>
    <w:rsid w:val="0086778F"/>
    <w:rsid w:val="008701DF"/>
    <w:rsid w:val="00872E6F"/>
    <w:rsid w:val="008735C8"/>
    <w:rsid w:val="00873C06"/>
    <w:rsid w:val="00874FBA"/>
    <w:rsid w:val="0087580C"/>
    <w:rsid w:val="00875F79"/>
    <w:rsid w:val="00877AA5"/>
    <w:rsid w:val="0088174D"/>
    <w:rsid w:val="00882150"/>
    <w:rsid w:val="008823A7"/>
    <w:rsid w:val="00883497"/>
    <w:rsid w:val="008840CD"/>
    <w:rsid w:val="00885D15"/>
    <w:rsid w:val="00886132"/>
    <w:rsid w:val="008875BD"/>
    <w:rsid w:val="008875D0"/>
    <w:rsid w:val="00887A6E"/>
    <w:rsid w:val="00887E56"/>
    <w:rsid w:val="00887E58"/>
    <w:rsid w:val="00890D29"/>
    <w:rsid w:val="00891197"/>
    <w:rsid w:val="00892023"/>
    <w:rsid w:val="00892302"/>
    <w:rsid w:val="008934DD"/>
    <w:rsid w:val="00893E82"/>
    <w:rsid w:val="00894932"/>
    <w:rsid w:val="00895EA9"/>
    <w:rsid w:val="00895ED9"/>
    <w:rsid w:val="00895FE5"/>
    <w:rsid w:val="008A0322"/>
    <w:rsid w:val="008A1661"/>
    <w:rsid w:val="008A30FC"/>
    <w:rsid w:val="008A39E6"/>
    <w:rsid w:val="008A3DF0"/>
    <w:rsid w:val="008A41DE"/>
    <w:rsid w:val="008A4336"/>
    <w:rsid w:val="008A5C69"/>
    <w:rsid w:val="008A5FC8"/>
    <w:rsid w:val="008A7A28"/>
    <w:rsid w:val="008A7AC5"/>
    <w:rsid w:val="008B01AD"/>
    <w:rsid w:val="008B0444"/>
    <w:rsid w:val="008B090A"/>
    <w:rsid w:val="008B0BA2"/>
    <w:rsid w:val="008B17F1"/>
    <w:rsid w:val="008B1D8B"/>
    <w:rsid w:val="008B26DB"/>
    <w:rsid w:val="008B2B51"/>
    <w:rsid w:val="008B4725"/>
    <w:rsid w:val="008B5535"/>
    <w:rsid w:val="008B558D"/>
    <w:rsid w:val="008B5C53"/>
    <w:rsid w:val="008B5CD2"/>
    <w:rsid w:val="008B5E2C"/>
    <w:rsid w:val="008B60A7"/>
    <w:rsid w:val="008B6DE7"/>
    <w:rsid w:val="008B7FED"/>
    <w:rsid w:val="008C1613"/>
    <w:rsid w:val="008C3197"/>
    <w:rsid w:val="008C363F"/>
    <w:rsid w:val="008C37ED"/>
    <w:rsid w:val="008C3932"/>
    <w:rsid w:val="008C437A"/>
    <w:rsid w:val="008C54AA"/>
    <w:rsid w:val="008C5F32"/>
    <w:rsid w:val="008C6081"/>
    <w:rsid w:val="008C7755"/>
    <w:rsid w:val="008D01AB"/>
    <w:rsid w:val="008D03C6"/>
    <w:rsid w:val="008D0A9E"/>
    <w:rsid w:val="008D2014"/>
    <w:rsid w:val="008D2EB4"/>
    <w:rsid w:val="008D480A"/>
    <w:rsid w:val="008D4AE2"/>
    <w:rsid w:val="008D509C"/>
    <w:rsid w:val="008D50B4"/>
    <w:rsid w:val="008D5755"/>
    <w:rsid w:val="008D58B0"/>
    <w:rsid w:val="008D5F3F"/>
    <w:rsid w:val="008D631E"/>
    <w:rsid w:val="008D6632"/>
    <w:rsid w:val="008D75AB"/>
    <w:rsid w:val="008D7E5A"/>
    <w:rsid w:val="008E2D01"/>
    <w:rsid w:val="008E388B"/>
    <w:rsid w:val="008E3A4C"/>
    <w:rsid w:val="008E4309"/>
    <w:rsid w:val="008E4399"/>
    <w:rsid w:val="008E4818"/>
    <w:rsid w:val="008E4A07"/>
    <w:rsid w:val="008E700E"/>
    <w:rsid w:val="008E7189"/>
    <w:rsid w:val="008F0196"/>
    <w:rsid w:val="008F0F79"/>
    <w:rsid w:val="008F1799"/>
    <w:rsid w:val="008F1C0B"/>
    <w:rsid w:val="008F2D5C"/>
    <w:rsid w:val="008F3DAC"/>
    <w:rsid w:val="008F48F2"/>
    <w:rsid w:val="008F4905"/>
    <w:rsid w:val="008F4E36"/>
    <w:rsid w:val="008F5569"/>
    <w:rsid w:val="008F5CA0"/>
    <w:rsid w:val="008F6257"/>
    <w:rsid w:val="008F67CF"/>
    <w:rsid w:val="0090001C"/>
    <w:rsid w:val="0090051A"/>
    <w:rsid w:val="009014BC"/>
    <w:rsid w:val="009020A8"/>
    <w:rsid w:val="00902967"/>
    <w:rsid w:val="009041D2"/>
    <w:rsid w:val="0090455B"/>
    <w:rsid w:val="0090534D"/>
    <w:rsid w:val="009066E0"/>
    <w:rsid w:val="009078D8"/>
    <w:rsid w:val="00907AE2"/>
    <w:rsid w:val="0091156F"/>
    <w:rsid w:val="00911C5F"/>
    <w:rsid w:val="00911F90"/>
    <w:rsid w:val="0091323C"/>
    <w:rsid w:val="00913B6D"/>
    <w:rsid w:val="00913C2C"/>
    <w:rsid w:val="00914A26"/>
    <w:rsid w:val="00914F21"/>
    <w:rsid w:val="00914FFB"/>
    <w:rsid w:val="00915786"/>
    <w:rsid w:val="009158A2"/>
    <w:rsid w:val="00916124"/>
    <w:rsid w:val="00916A46"/>
    <w:rsid w:val="00916FB6"/>
    <w:rsid w:val="00917090"/>
    <w:rsid w:val="00917644"/>
    <w:rsid w:val="00921119"/>
    <w:rsid w:val="009219A6"/>
    <w:rsid w:val="00921C30"/>
    <w:rsid w:val="00922E82"/>
    <w:rsid w:val="009248F3"/>
    <w:rsid w:val="00926F36"/>
    <w:rsid w:val="0092741F"/>
    <w:rsid w:val="00927AD2"/>
    <w:rsid w:val="009304D7"/>
    <w:rsid w:val="00932CA3"/>
    <w:rsid w:val="00933596"/>
    <w:rsid w:val="009351DB"/>
    <w:rsid w:val="00936811"/>
    <w:rsid w:val="00936A46"/>
    <w:rsid w:val="009371BA"/>
    <w:rsid w:val="00937721"/>
    <w:rsid w:val="00937AE7"/>
    <w:rsid w:val="009408C0"/>
    <w:rsid w:val="00942733"/>
    <w:rsid w:val="00944970"/>
    <w:rsid w:val="00944F78"/>
    <w:rsid w:val="009452C6"/>
    <w:rsid w:val="00945808"/>
    <w:rsid w:val="009464DE"/>
    <w:rsid w:val="009468C2"/>
    <w:rsid w:val="009476AB"/>
    <w:rsid w:val="009503B9"/>
    <w:rsid w:val="009503EA"/>
    <w:rsid w:val="00951649"/>
    <w:rsid w:val="00951A4B"/>
    <w:rsid w:val="0095273D"/>
    <w:rsid w:val="00952ADD"/>
    <w:rsid w:val="00953A8C"/>
    <w:rsid w:val="0095625A"/>
    <w:rsid w:val="0095696D"/>
    <w:rsid w:val="00957CE6"/>
    <w:rsid w:val="00957EAB"/>
    <w:rsid w:val="0096009E"/>
    <w:rsid w:val="0096094C"/>
    <w:rsid w:val="009612CD"/>
    <w:rsid w:val="00962068"/>
    <w:rsid w:val="00962FEF"/>
    <w:rsid w:val="00963331"/>
    <w:rsid w:val="00964960"/>
    <w:rsid w:val="0096496A"/>
    <w:rsid w:val="0096545C"/>
    <w:rsid w:val="009701F0"/>
    <w:rsid w:val="009725C0"/>
    <w:rsid w:val="00972D22"/>
    <w:rsid w:val="00973771"/>
    <w:rsid w:val="00974353"/>
    <w:rsid w:val="009757CB"/>
    <w:rsid w:val="00976375"/>
    <w:rsid w:val="00976D72"/>
    <w:rsid w:val="009770F1"/>
    <w:rsid w:val="00977258"/>
    <w:rsid w:val="00977307"/>
    <w:rsid w:val="009778E3"/>
    <w:rsid w:val="00981178"/>
    <w:rsid w:val="00981D88"/>
    <w:rsid w:val="00982724"/>
    <w:rsid w:val="00982C1A"/>
    <w:rsid w:val="00982EE5"/>
    <w:rsid w:val="0098377F"/>
    <w:rsid w:val="009843F2"/>
    <w:rsid w:val="00985407"/>
    <w:rsid w:val="00985BF8"/>
    <w:rsid w:val="00986339"/>
    <w:rsid w:val="00986643"/>
    <w:rsid w:val="009876BD"/>
    <w:rsid w:val="009912D8"/>
    <w:rsid w:val="009923DA"/>
    <w:rsid w:val="00993F33"/>
    <w:rsid w:val="0099422A"/>
    <w:rsid w:val="009949F4"/>
    <w:rsid w:val="00995D0C"/>
    <w:rsid w:val="00996123"/>
    <w:rsid w:val="0099767E"/>
    <w:rsid w:val="009A02B2"/>
    <w:rsid w:val="009A0339"/>
    <w:rsid w:val="009A1108"/>
    <w:rsid w:val="009A1C66"/>
    <w:rsid w:val="009A22B5"/>
    <w:rsid w:val="009A285F"/>
    <w:rsid w:val="009A2BA3"/>
    <w:rsid w:val="009A3A75"/>
    <w:rsid w:val="009A4217"/>
    <w:rsid w:val="009A5082"/>
    <w:rsid w:val="009A65E1"/>
    <w:rsid w:val="009A7663"/>
    <w:rsid w:val="009B0E81"/>
    <w:rsid w:val="009B225E"/>
    <w:rsid w:val="009B2E87"/>
    <w:rsid w:val="009B2EEB"/>
    <w:rsid w:val="009B396D"/>
    <w:rsid w:val="009B3B0E"/>
    <w:rsid w:val="009B5158"/>
    <w:rsid w:val="009B5D57"/>
    <w:rsid w:val="009B707D"/>
    <w:rsid w:val="009B7703"/>
    <w:rsid w:val="009C0215"/>
    <w:rsid w:val="009C0A3E"/>
    <w:rsid w:val="009C1135"/>
    <w:rsid w:val="009C1F8B"/>
    <w:rsid w:val="009C2304"/>
    <w:rsid w:val="009C2BD1"/>
    <w:rsid w:val="009C3833"/>
    <w:rsid w:val="009C5C65"/>
    <w:rsid w:val="009C667F"/>
    <w:rsid w:val="009D1B14"/>
    <w:rsid w:val="009D2A62"/>
    <w:rsid w:val="009D3D0B"/>
    <w:rsid w:val="009D436D"/>
    <w:rsid w:val="009D453C"/>
    <w:rsid w:val="009D5478"/>
    <w:rsid w:val="009D5539"/>
    <w:rsid w:val="009D58B6"/>
    <w:rsid w:val="009D6589"/>
    <w:rsid w:val="009D71D0"/>
    <w:rsid w:val="009E0622"/>
    <w:rsid w:val="009E1A7C"/>
    <w:rsid w:val="009E1FE8"/>
    <w:rsid w:val="009E2184"/>
    <w:rsid w:val="009E3D30"/>
    <w:rsid w:val="009E3F6F"/>
    <w:rsid w:val="009E4D9C"/>
    <w:rsid w:val="009E5C96"/>
    <w:rsid w:val="009E620F"/>
    <w:rsid w:val="009E689B"/>
    <w:rsid w:val="009E6EF8"/>
    <w:rsid w:val="009F2F81"/>
    <w:rsid w:val="009F3A51"/>
    <w:rsid w:val="009F5134"/>
    <w:rsid w:val="009F59D7"/>
    <w:rsid w:val="009F5D57"/>
    <w:rsid w:val="009F6A7B"/>
    <w:rsid w:val="00A001FF"/>
    <w:rsid w:val="00A007FF"/>
    <w:rsid w:val="00A00D1C"/>
    <w:rsid w:val="00A013A1"/>
    <w:rsid w:val="00A01A8B"/>
    <w:rsid w:val="00A01C95"/>
    <w:rsid w:val="00A036AB"/>
    <w:rsid w:val="00A03C1F"/>
    <w:rsid w:val="00A065BA"/>
    <w:rsid w:val="00A07554"/>
    <w:rsid w:val="00A1008A"/>
    <w:rsid w:val="00A12DC2"/>
    <w:rsid w:val="00A14075"/>
    <w:rsid w:val="00A1450D"/>
    <w:rsid w:val="00A15FAB"/>
    <w:rsid w:val="00A16E8A"/>
    <w:rsid w:val="00A17546"/>
    <w:rsid w:val="00A17C09"/>
    <w:rsid w:val="00A20C5A"/>
    <w:rsid w:val="00A20DF3"/>
    <w:rsid w:val="00A20E8F"/>
    <w:rsid w:val="00A2104A"/>
    <w:rsid w:val="00A21AEF"/>
    <w:rsid w:val="00A21C59"/>
    <w:rsid w:val="00A22288"/>
    <w:rsid w:val="00A22B8B"/>
    <w:rsid w:val="00A23001"/>
    <w:rsid w:val="00A24784"/>
    <w:rsid w:val="00A2483E"/>
    <w:rsid w:val="00A24C1C"/>
    <w:rsid w:val="00A25CC7"/>
    <w:rsid w:val="00A26705"/>
    <w:rsid w:val="00A27D75"/>
    <w:rsid w:val="00A31C6C"/>
    <w:rsid w:val="00A3205A"/>
    <w:rsid w:val="00A32960"/>
    <w:rsid w:val="00A33527"/>
    <w:rsid w:val="00A3397F"/>
    <w:rsid w:val="00A3600E"/>
    <w:rsid w:val="00A372B2"/>
    <w:rsid w:val="00A37BA5"/>
    <w:rsid w:val="00A405D4"/>
    <w:rsid w:val="00A407E0"/>
    <w:rsid w:val="00A40F63"/>
    <w:rsid w:val="00A40FEC"/>
    <w:rsid w:val="00A42D51"/>
    <w:rsid w:val="00A42DD3"/>
    <w:rsid w:val="00A43F60"/>
    <w:rsid w:val="00A44BBC"/>
    <w:rsid w:val="00A44D08"/>
    <w:rsid w:val="00A459CA"/>
    <w:rsid w:val="00A46529"/>
    <w:rsid w:val="00A46A7D"/>
    <w:rsid w:val="00A47621"/>
    <w:rsid w:val="00A47D6A"/>
    <w:rsid w:val="00A50475"/>
    <w:rsid w:val="00A50EF7"/>
    <w:rsid w:val="00A524AB"/>
    <w:rsid w:val="00A53407"/>
    <w:rsid w:val="00A5536E"/>
    <w:rsid w:val="00A55B82"/>
    <w:rsid w:val="00A55F63"/>
    <w:rsid w:val="00A5653F"/>
    <w:rsid w:val="00A573CC"/>
    <w:rsid w:val="00A57DA6"/>
    <w:rsid w:val="00A60367"/>
    <w:rsid w:val="00A60D88"/>
    <w:rsid w:val="00A60F1B"/>
    <w:rsid w:val="00A612EE"/>
    <w:rsid w:val="00A6152B"/>
    <w:rsid w:val="00A6221D"/>
    <w:rsid w:val="00A63CC1"/>
    <w:rsid w:val="00A65A0F"/>
    <w:rsid w:val="00A66986"/>
    <w:rsid w:val="00A674B5"/>
    <w:rsid w:val="00A674D6"/>
    <w:rsid w:val="00A70452"/>
    <w:rsid w:val="00A70B4A"/>
    <w:rsid w:val="00A7127E"/>
    <w:rsid w:val="00A71951"/>
    <w:rsid w:val="00A71A4C"/>
    <w:rsid w:val="00A71B5D"/>
    <w:rsid w:val="00A71E8B"/>
    <w:rsid w:val="00A725C8"/>
    <w:rsid w:val="00A72B5E"/>
    <w:rsid w:val="00A72C19"/>
    <w:rsid w:val="00A72FE7"/>
    <w:rsid w:val="00A743A8"/>
    <w:rsid w:val="00A74469"/>
    <w:rsid w:val="00A754F0"/>
    <w:rsid w:val="00A76025"/>
    <w:rsid w:val="00A7629F"/>
    <w:rsid w:val="00A76DD0"/>
    <w:rsid w:val="00A76DD3"/>
    <w:rsid w:val="00A77D7B"/>
    <w:rsid w:val="00A827B4"/>
    <w:rsid w:val="00A82DA8"/>
    <w:rsid w:val="00A837B7"/>
    <w:rsid w:val="00A846D7"/>
    <w:rsid w:val="00A84E39"/>
    <w:rsid w:val="00A856B9"/>
    <w:rsid w:val="00A856C0"/>
    <w:rsid w:val="00A8663A"/>
    <w:rsid w:val="00A868DC"/>
    <w:rsid w:val="00A87396"/>
    <w:rsid w:val="00A9013E"/>
    <w:rsid w:val="00A910B8"/>
    <w:rsid w:val="00A9140F"/>
    <w:rsid w:val="00A92F6E"/>
    <w:rsid w:val="00A93318"/>
    <w:rsid w:val="00A94244"/>
    <w:rsid w:val="00A94B32"/>
    <w:rsid w:val="00A94C61"/>
    <w:rsid w:val="00A95604"/>
    <w:rsid w:val="00A95D8C"/>
    <w:rsid w:val="00A97B65"/>
    <w:rsid w:val="00AA02AE"/>
    <w:rsid w:val="00AA070E"/>
    <w:rsid w:val="00AA08E9"/>
    <w:rsid w:val="00AA0EE6"/>
    <w:rsid w:val="00AA122B"/>
    <w:rsid w:val="00AA1440"/>
    <w:rsid w:val="00AA22D6"/>
    <w:rsid w:val="00AA3FEF"/>
    <w:rsid w:val="00AA4B3B"/>
    <w:rsid w:val="00AA5310"/>
    <w:rsid w:val="00AA57BC"/>
    <w:rsid w:val="00AA6D48"/>
    <w:rsid w:val="00AA7760"/>
    <w:rsid w:val="00AA797D"/>
    <w:rsid w:val="00AB0890"/>
    <w:rsid w:val="00AB10CD"/>
    <w:rsid w:val="00AB133F"/>
    <w:rsid w:val="00AB19BA"/>
    <w:rsid w:val="00AB2096"/>
    <w:rsid w:val="00AB22F9"/>
    <w:rsid w:val="00AB24B6"/>
    <w:rsid w:val="00AB2660"/>
    <w:rsid w:val="00AB2662"/>
    <w:rsid w:val="00AB285B"/>
    <w:rsid w:val="00AB388F"/>
    <w:rsid w:val="00AB3C45"/>
    <w:rsid w:val="00AB42BD"/>
    <w:rsid w:val="00AB48EE"/>
    <w:rsid w:val="00AB4FFB"/>
    <w:rsid w:val="00AB7335"/>
    <w:rsid w:val="00AB744C"/>
    <w:rsid w:val="00AB77EF"/>
    <w:rsid w:val="00AB7B16"/>
    <w:rsid w:val="00AC01A9"/>
    <w:rsid w:val="00AC09E0"/>
    <w:rsid w:val="00AC0E6E"/>
    <w:rsid w:val="00AC1ADF"/>
    <w:rsid w:val="00AC2F90"/>
    <w:rsid w:val="00AC350B"/>
    <w:rsid w:val="00AC359D"/>
    <w:rsid w:val="00AC3B4C"/>
    <w:rsid w:val="00AC4137"/>
    <w:rsid w:val="00AC5BA1"/>
    <w:rsid w:val="00AC6C92"/>
    <w:rsid w:val="00AC72ED"/>
    <w:rsid w:val="00AC77BE"/>
    <w:rsid w:val="00AD0027"/>
    <w:rsid w:val="00AD187C"/>
    <w:rsid w:val="00AD1E21"/>
    <w:rsid w:val="00AD2CAE"/>
    <w:rsid w:val="00AD4818"/>
    <w:rsid w:val="00AD51A6"/>
    <w:rsid w:val="00AD536C"/>
    <w:rsid w:val="00AE004F"/>
    <w:rsid w:val="00AE0151"/>
    <w:rsid w:val="00AE01BA"/>
    <w:rsid w:val="00AE1016"/>
    <w:rsid w:val="00AE10A1"/>
    <w:rsid w:val="00AE1365"/>
    <w:rsid w:val="00AE241B"/>
    <w:rsid w:val="00AE2565"/>
    <w:rsid w:val="00AE2F1F"/>
    <w:rsid w:val="00AE3048"/>
    <w:rsid w:val="00AE3251"/>
    <w:rsid w:val="00AE459E"/>
    <w:rsid w:val="00AE4786"/>
    <w:rsid w:val="00AE515B"/>
    <w:rsid w:val="00AE55C3"/>
    <w:rsid w:val="00AE5913"/>
    <w:rsid w:val="00AE6B38"/>
    <w:rsid w:val="00AE725D"/>
    <w:rsid w:val="00AE7E93"/>
    <w:rsid w:val="00AE7F45"/>
    <w:rsid w:val="00AF1148"/>
    <w:rsid w:val="00AF3716"/>
    <w:rsid w:val="00AF469D"/>
    <w:rsid w:val="00AF4880"/>
    <w:rsid w:val="00AF4EAA"/>
    <w:rsid w:val="00AF53CE"/>
    <w:rsid w:val="00AF5507"/>
    <w:rsid w:val="00AF7AC8"/>
    <w:rsid w:val="00B00C32"/>
    <w:rsid w:val="00B00E9D"/>
    <w:rsid w:val="00B01719"/>
    <w:rsid w:val="00B01911"/>
    <w:rsid w:val="00B01EA1"/>
    <w:rsid w:val="00B027C7"/>
    <w:rsid w:val="00B02D19"/>
    <w:rsid w:val="00B033AA"/>
    <w:rsid w:val="00B04649"/>
    <w:rsid w:val="00B06CA1"/>
    <w:rsid w:val="00B06D2D"/>
    <w:rsid w:val="00B07B65"/>
    <w:rsid w:val="00B11C97"/>
    <w:rsid w:val="00B12023"/>
    <w:rsid w:val="00B120F1"/>
    <w:rsid w:val="00B127D9"/>
    <w:rsid w:val="00B12859"/>
    <w:rsid w:val="00B12958"/>
    <w:rsid w:val="00B14600"/>
    <w:rsid w:val="00B17F1C"/>
    <w:rsid w:val="00B200EF"/>
    <w:rsid w:val="00B20147"/>
    <w:rsid w:val="00B21142"/>
    <w:rsid w:val="00B21510"/>
    <w:rsid w:val="00B21B38"/>
    <w:rsid w:val="00B22205"/>
    <w:rsid w:val="00B22605"/>
    <w:rsid w:val="00B22815"/>
    <w:rsid w:val="00B22CDF"/>
    <w:rsid w:val="00B23032"/>
    <w:rsid w:val="00B23787"/>
    <w:rsid w:val="00B23FBE"/>
    <w:rsid w:val="00B24682"/>
    <w:rsid w:val="00B2511C"/>
    <w:rsid w:val="00B26713"/>
    <w:rsid w:val="00B26844"/>
    <w:rsid w:val="00B26F8E"/>
    <w:rsid w:val="00B27935"/>
    <w:rsid w:val="00B321FF"/>
    <w:rsid w:val="00B32AED"/>
    <w:rsid w:val="00B32C92"/>
    <w:rsid w:val="00B32EC7"/>
    <w:rsid w:val="00B34591"/>
    <w:rsid w:val="00B3499B"/>
    <w:rsid w:val="00B34A13"/>
    <w:rsid w:val="00B34A45"/>
    <w:rsid w:val="00B34F2E"/>
    <w:rsid w:val="00B351E3"/>
    <w:rsid w:val="00B35200"/>
    <w:rsid w:val="00B35DDA"/>
    <w:rsid w:val="00B35F70"/>
    <w:rsid w:val="00B36C64"/>
    <w:rsid w:val="00B36D6F"/>
    <w:rsid w:val="00B370DB"/>
    <w:rsid w:val="00B376F9"/>
    <w:rsid w:val="00B4022E"/>
    <w:rsid w:val="00B40B81"/>
    <w:rsid w:val="00B40B8A"/>
    <w:rsid w:val="00B43A3C"/>
    <w:rsid w:val="00B43CB4"/>
    <w:rsid w:val="00B471B3"/>
    <w:rsid w:val="00B51B10"/>
    <w:rsid w:val="00B51DF8"/>
    <w:rsid w:val="00B51E48"/>
    <w:rsid w:val="00B537F8"/>
    <w:rsid w:val="00B53CAF"/>
    <w:rsid w:val="00B546F3"/>
    <w:rsid w:val="00B56C64"/>
    <w:rsid w:val="00B57974"/>
    <w:rsid w:val="00B64430"/>
    <w:rsid w:val="00B64673"/>
    <w:rsid w:val="00B646F1"/>
    <w:rsid w:val="00B65A86"/>
    <w:rsid w:val="00B66865"/>
    <w:rsid w:val="00B66907"/>
    <w:rsid w:val="00B671A4"/>
    <w:rsid w:val="00B6790A"/>
    <w:rsid w:val="00B70067"/>
    <w:rsid w:val="00B70627"/>
    <w:rsid w:val="00B715E5"/>
    <w:rsid w:val="00B72259"/>
    <w:rsid w:val="00B72EAB"/>
    <w:rsid w:val="00B742CE"/>
    <w:rsid w:val="00B74E5D"/>
    <w:rsid w:val="00B74F16"/>
    <w:rsid w:val="00B760A6"/>
    <w:rsid w:val="00B7620C"/>
    <w:rsid w:val="00B76A05"/>
    <w:rsid w:val="00B772F5"/>
    <w:rsid w:val="00B77AA1"/>
    <w:rsid w:val="00B805E4"/>
    <w:rsid w:val="00B80BB5"/>
    <w:rsid w:val="00B810AA"/>
    <w:rsid w:val="00B81F38"/>
    <w:rsid w:val="00B82379"/>
    <w:rsid w:val="00B828AF"/>
    <w:rsid w:val="00B82F15"/>
    <w:rsid w:val="00B82FAC"/>
    <w:rsid w:val="00B838A3"/>
    <w:rsid w:val="00B8392D"/>
    <w:rsid w:val="00B83C70"/>
    <w:rsid w:val="00B85252"/>
    <w:rsid w:val="00B8611A"/>
    <w:rsid w:val="00B86921"/>
    <w:rsid w:val="00B87434"/>
    <w:rsid w:val="00B87B3C"/>
    <w:rsid w:val="00B904D2"/>
    <w:rsid w:val="00B909C5"/>
    <w:rsid w:val="00B90B60"/>
    <w:rsid w:val="00B90F3F"/>
    <w:rsid w:val="00B90FF7"/>
    <w:rsid w:val="00B919B9"/>
    <w:rsid w:val="00B937CA"/>
    <w:rsid w:val="00B94431"/>
    <w:rsid w:val="00B947C4"/>
    <w:rsid w:val="00B94A21"/>
    <w:rsid w:val="00B94FE9"/>
    <w:rsid w:val="00B95142"/>
    <w:rsid w:val="00B95479"/>
    <w:rsid w:val="00B954B4"/>
    <w:rsid w:val="00B956FE"/>
    <w:rsid w:val="00B97282"/>
    <w:rsid w:val="00B974C7"/>
    <w:rsid w:val="00B97634"/>
    <w:rsid w:val="00B9777E"/>
    <w:rsid w:val="00B97943"/>
    <w:rsid w:val="00BA05F8"/>
    <w:rsid w:val="00BA0CD5"/>
    <w:rsid w:val="00BA1184"/>
    <w:rsid w:val="00BA3393"/>
    <w:rsid w:val="00BA364F"/>
    <w:rsid w:val="00BA3F2A"/>
    <w:rsid w:val="00BA4768"/>
    <w:rsid w:val="00BA4E5C"/>
    <w:rsid w:val="00BA5296"/>
    <w:rsid w:val="00BA6C8D"/>
    <w:rsid w:val="00BA6D64"/>
    <w:rsid w:val="00BA7A9A"/>
    <w:rsid w:val="00BB0593"/>
    <w:rsid w:val="00BB083B"/>
    <w:rsid w:val="00BB2311"/>
    <w:rsid w:val="00BB2432"/>
    <w:rsid w:val="00BB310D"/>
    <w:rsid w:val="00BB3A89"/>
    <w:rsid w:val="00BB4182"/>
    <w:rsid w:val="00BB685E"/>
    <w:rsid w:val="00BB74E8"/>
    <w:rsid w:val="00BB771C"/>
    <w:rsid w:val="00BB784D"/>
    <w:rsid w:val="00BC0A00"/>
    <w:rsid w:val="00BC1395"/>
    <w:rsid w:val="00BC1B8B"/>
    <w:rsid w:val="00BC2237"/>
    <w:rsid w:val="00BC35CD"/>
    <w:rsid w:val="00BC43E8"/>
    <w:rsid w:val="00BC5DAA"/>
    <w:rsid w:val="00BC60EA"/>
    <w:rsid w:val="00BC6889"/>
    <w:rsid w:val="00BC6B4B"/>
    <w:rsid w:val="00BC6D13"/>
    <w:rsid w:val="00BD08B5"/>
    <w:rsid w:val="00BD10A4"/>
    <w:rsid w:val="00BD1402"/>
    <w:rsid w:val="00BD2DAF"/>
    <w:rsid w:val="00BD3067"/>
    <w:rsid w:val="00BD48C0"/>
    <w:rsid w:val="00BD4F75"/>
    <w:rsid w:val="00BD7899"/>
    <w:rsid w:val="00BE08E4"/>
    <w:rsid w:val="00BE17DF"/>
    <w:rsid w:val="00BE1A32"/>
    <w:rsid w:val="00BE2611"/>
    <w:rsid w:val="00BE3258"/>
    <w:rsid w:val="00BE398E"/>
    <w:rsid w:val="00BE39AF"/>
    <w:rsid w:val="00BE3BB5"/>
    <w:rsid w:val="00BE4B35"/>
    <w:rsid w:val="00BE4B60"/>
    <w:rsid w:val="00BE5565"/>
    <w:rsid w:val="00BE60BE"/>
    <w:rsid w:val="00BE6837"/>
    <w:rsid w:val="00BE6AAB"/>
    <w:rsid w:val="00BE791E"/>
    <w:rsid w:val="00BF0C90"/>
    <w:rsid w:val="00BF0CDB"/>
    <w:rsid w:val="00BF29AB"/>
    <w:rsid w:val="00BF3026"/>
    <w:rsid w:val="00BF3779"/>
    <w:rsid w:val="00BF3A46"/>
    <w:rsid w:val="00BF4961"/>
    <w:rsid w:val="00BF4EF5"/>
    <w:rsid w:val="00BF5965"/>
    <w:rsid w:val="00BF6B11"/>
    <w:rsid w:val="00BF6BDB"/>
    <w:rsid w:val="00C001BE"/>
    <w:rsid w:val="00C005B9"/>
    <w:rsid w:val="00C01B09"/>
    <w:rsid w:val="00C0227A"/>
    <w:rsid w:val="00C026A8"/>
    <w:rsid w:val="00C03214"/>
    <w:rsid w:val="00C0423C"/>
    <w:rsid w:val="00C0428A"/>
    <w:rsid w:val="00C049CB"/>
    <w:rsid w:val="00C063D3"/>
    <w:rsid w:val="00C06858"/>
    <w:rsid w:val="00C110AF"/>
    <w:rsid w:val="00C11872"/>
    <w:rsid w:val="00C11BC4"/>
    <w:rsid w:val="00C11C4E"/>
    <w:rsid w:val="00C126AE"/>
    <w:rsid w:val="00C12BAB"/>
    <w:rsid w:val="00C141DE"/>
    <w:rsid w:val="00C14FCC"/>
    <w:rsid w:val="00C16C40"/>
    <w:rsid w:val="00C2107A"/>
    <w:rsid w:val="00C212E2"/>
    <w:rsid w:val="00C22646"/>
    <w:rsid w:val="00C22B56"/>
    <w:rsid w:val="00C2370D"/>
    <w:rsid w:val="00C23884"/>
    <w:rsid w:val="00C23E11"/>
    <w:rsid w:val="00C24658"/>
    <w:rsid w:val="00C24D11"/>
    <w:rsid w:val="00C255AC"/>
    <w:rsid w:val="00C25B85"/>
    <w:rsid w:val="00C25E73"/>
    <w:rsid w:val="00C2609B"/>
    <w:rsid w:val="00C27071"/>
    <w:rsid w:val="00C27A7C"/>
    <w:rsid w:val="00C304C8"/>
    <w:rsid w:val="00C315BB"/>
    <w:rsid w:val="00C316FE"/>
    <w:rsid w:val="00C32C3E"/>
    <w:rsid w:val="00C3380F"/>
    <w:rsid w:val="00C33B0C"/>
    <w:rsid w:val="00C34704"/>
    <w:rsid w:val="00C3484E"/>
    <w:rsid w:val="00C34EB5"/>
    <w:rsid w:val="00C35B9F"/>
    <w:rsid w:val="00C35C5F"/>
    <w:rsid w:val="00C363CA"/>
    <w:rsid w:val="00C366CC"/>
    <w:rsid w:val="00C36972"/>
    <w:rsid w:val="00C42036"/>
    <w:rsid w:val="00C42E11"/>
    <w:rsid w:val="00C42F84"/>
    <w:rsid w:val="00C43078"/>
    <w:rsid w:val="00C43E8C"/>
    <w:rsid w:val="00C43F6B"/>
    <w:rsid w:val="00C443DB"/>
    <w:rsid w:val="00C4470D"/>
    <w:rsid w:val="00C44904"/>
    <w:rsid w:val="00C4499C"/>
    <w:rsid w:val="00C4556D"/>
    <w:rsid w:val="00C45B80"/>
    <w:rsid w:val="00C47467"/>
    <w:rsid w:val="00C4769D"/>
    <w:rsid w:val="00C50610"/>
    <w:rsid w:val="00C50C35"/>
    <w:rsid w:val="00C50FBD"/>
    <w:rsid w:val="00C51492"/>
    <w:rsid w:val="00C52F24"/>
    <w:rsid w:val="00C53754"/>
    <w:rsid w:val="00C53CC5"/>
    <w:rsid w:val="00C55B57"/>
    <w:rsid w:val="00C56E91"/>
    <w:rsid w:val="00C57B5B"/>
    <w:rsid w:val="00C60F2B"/>
    <w:rsid w:val="00C61008"/>
    <w:rsid w:val="00C621DD"/>
    <w:rsid w:val="00C62429"/>
    <w:rsid w:val="00C63CCC"/>
    <w:rsid w:val="00C64778"/>
    <w:rsid w:val="00C659DB"/>
    <w:rsid w:val="00C65B0C"/>
    <w:rsid w:val="00C65CB3"/>
    <w:rsid w:val="00C7015B"/>
    <w:rsid w:val="00C71C54"/>
    <w:rsid w:val="00C71F69"/>
    <w:rsid w:val="00C731FB"/>
    <w:rsid w:val="00C73768"/>
    <w:rsid w:val="00C737C3"/>
    <w:rsid w:val="00C740AC"/>
    <w:rsid w:val="00C74E6A"/>
    <w:rsid w:val="00C74FBB"/>
    <w:rsid w:val="00C75C62"/>
    <w:rsid w:val="00C75FEA"/>
    <w:rsid w:val="00C76598"/>
    <w:rsid w:val="00C77240"/>
    <w:rsid w:val="00C77723"/>
    <w:rsid w:val="00C800BD"/>
    <w:rsid w:val="00C80A6E"/>
    <w:rsid w:val="00C81244"/>
    <w:rsid w:val="00C81290"/>
    <w:rsid w:val="00C81CEF"/>
    <w:rsid w:val="00C81E00"/>
    <w:rsid w:val="00C829DC"/>
    <w:rsid w:val="00C82ECD"/>
    <w:rsid w:val="00C84D1D"/>
    <w:rsid w:val="00C84E48"/>
    <w:rsid w:val="00C84EB5"/>
    <w:rsid w:val="00C854CA"/>
    <w:rsid w:val="00C85684"/>
    <w:rsid w:val="00C874AC"/>
    <w:rsid w:val="00C87EAD"/>
    <w:rsid w:val="00C903A3"/>
    <w:rsid w:val="00C90CA6"/>
    <w:rsid w:val="00C91387"/>
    <w:rsid w:val="00C92674"/>
    <w:rsid w:val="00C92CEC"/>
    <w:rsid w:val="00C92EC0"/>
    <w:rsid w:val="00C93138"/>
    <w:rsid w:val="00C935D8"/>
    <w:rsid w:val="00C940CC"/>
    <w:rsid w:val="00C945E7"/>
    <w:rsid w:val="00C94EA2"/>
    <w:rsid w:val="00C94FEF"/>
    <w:rsid w:val="00C95C62"/>
    <w:rsid w:val="00C95EBE"/>
    <w:rsid w:val="00C962DD"/>
    <w:rsid w:val="00C96C7A"/>
    <w:rsid w:val="00C96FAA"/>
    <w:rsid w:val="00C97569"/>
    <w:rsid w:val="00C9789E"/>
    <w:rsid w:val="00CA00BE"/>
    <w:rsid w:val="00CA0BE1"/>
    <w:rsid w:val="00CA0CD8"/>
    <w:rsid w:val="00CA13AB"/>
    <w:rsid w:val="00CA1AF2"/>
    <w:rsid w:val="00CA2059"/>
    <w:rsid w:val="00CA276D"/>
    <w:rsid w:val="00CA2B10"/>
    <w:rsid w:val="00CA3D93"/>
    <w:rsid w:val="00CA4186"/>
    <w:rsid w:val="00CB02FB"/>
    <w:rsid w:val="00CB0502"/>
    <w:rsid w:val="00CB081C"/>
    <w:rsid w:val="00CB1040"/>
    <w:rsid w:val="00CB3ED4"/>
    <w:rsid w:val="00CB3F92"/>
    <w:rsid w:val="00CB40FF"/>
    <w:rsid w:val="00CB4266"/>
    <w:rsid w:val="00CB4D3D"/>
    <w:rsid w:val="00CB551A"/>
    <w:rsid w:val="00CB5A23"/>
    <w:rsid w:val="00CB6BF5"/>
    <w:rsid w:val="00CB761A"/>
    <w:rsid w:val="00CB78C7"/>
    <w:rsid w:val="00CB7CE2"/>
    <w:rsid w:val="00CB7E27"/>
    <w:rsid w:val="00CC0D3E"/>
    <w:rsid w:val="00CC0F21"/>
    <w:rsid w:val="00CC14DF"/>
    <w:rsid w:val="00CC1775"/>
    <w:rsid w:val="00CC22A2"/>
    <w:rsid w:val="00CC2544"/>
    <w:rsid w:val="00CC25E1"/>
    <w:rsid w:val="00CC2FBB"/>
    <w:rsid w:val="00CC4635"/>
    <w:rsid w:val="00CC46EA"/>
    <w:rsid w:val="00CC51E9"/>
    <w:rsid w:val="00CC5572"/>
    <w:rsid w:val="00CC6460"/>
    <w:rsid w:val="00CC6910"/>
    <w:rsid w:val="00CC6E1B"/>
    <w:rsid w:val="00CC7379"/>
    <w:rsid w:val="00CC7BBE"/>
    <w:rsid w:val="00CD11E7"/>
    <w:rsid w:val="00CD1EDB"/>
    <w:rsid w:val="00CD2C72"/>
    <w:rsid w:val="00CD41CD"/>
    <w:rsid w:val="00CD451B"/>
    <w:rsid w:val="00CD477D"/>
    <w:rsid w:val="00CD4EF1"/>
    <w:rsid w:val="00CD51D2"/>
    <w:rsid w:val="00CD526C"/>
    <w:rsid w:val="00CD6480"/>
    <w:rsid w:val="00CD6CDE"/>
    <w:rsid w:val="00CD77DF"/>
    <w:rsid w:val="00CD7DAC"/>
    <w:rsid w:val="00CE1ABF"/>
    <w:rsid w:val="00CE25D1"/>
    <w:rsid w:val="00CE2813"/>
    <w:rsid w:val="00CE3131"/>
    <w:rsid w:val="00CE3CC4"/>
    <w:rsid w:val="00CE4A9B"/>
    <w:rsid w:val="00CE656D"/>
    <w:rsid w:val="00CE6781"/>
    <w:rsid w:val="00CE6EEF"/>
    <w:rsid w:val="00CE7009"/>
    <w:rsid w:val="00CE731E"/>
    <w:rsid w:val="00CE745D"/>
    <w:rsid w:val="00CF035D"/>
    <w:rsid w:val="00CF115C"/>
    <w:rsid w:val="00CF22CE"/>
    <w:rsid w:val="00CF400A"/>
    <w:rsid w:val="00CF4A39"/>
    <w:rsid w:val="00CF58B3"/>
    <w:rsid w:val="00CF5E25"/>
    <w:rsid w:val="00CF6336"/>
    <w:rsid w:val="00CF7617"/>
    <w:rsid w:val="00D03158"/>
    <w:rsid w:val="00D0338B"/>
    <w:rsid w:val="00D034B6"/>
    <w:rsid w:val="00D03B2D"/>
    <w:rsid w:val="00D04EE2"/>
    <w:rsid w:val="00D0532E"/>
    <w:rsid w:val="00D05341"/>
    <w:rsid w:val="00D053DB"/>
    <w:rsid w:val="00D0611F"/>
    <w:rsid w:val="00D06D95"/>
    <w:rsid w:val="00D10AC3"/>
    <w:rsid w:val="00D111AB"/>
    <w:rsid w:val="00D11432"/>
    <w:rsid w:val="00D11F1C"/>
    <w:rsid w:val="00D13084"/>
    <w:rsid w:val="00D13268"/>
    <w:rsid w:val="00D138C5"/>
    <w:rsid w:val="00D151F0"/>
    <w:rsid w:val="00D153EC"/>
    <w:rsid w:val="00D1641E"/>
    <w:rsid w:val="00D17616"/>
    <w:rsid w:val="00D20D11"/>
    <w:rsid w:val="00D213CC"/>
    <w:rsid w:val="00D21F1D"/>
    <w:rsid w:val="00D22F35"/>
    <w:rsid w:val="00D23760"/>
    <w:rsid w:val="00D24EF3"/>
    <w:rsid w:val="00D26621"/>
    <w:rsid w:val="00D271A6"/>
    <w:rsid w:val="00D2730B"/>
    <w:rsid w:val="00D27C45"/>
    <w:rsid w:val="00D27DE1"/>
    <w:rsid w:val="00D30891"/>
    <w:rsid w:val="00D30B8F"/>
    <w:rsid w:val="00D316DC"/>
    <w:rsid w:val="00D323A1"/>
    <w:rsid w:val="00D323A4"/>
    <w:rsid w:val="00D33104"/>
    <w:rsid w:val="00D33B3C"/>
    <w:rsid w:val="00D33BC9"/>
    <w:rsid w:val="00D33FD4"/>
    <w:rsid w:val="00D352EC"/>
    <w:rsid w:val="00D359B6"/>
    <w:rsid w:val="00D36896"/>
    <w:rsid w:val="00D403FF"/>
    <w:rsid w:val="00D405F9"/>
    <w:rsid w:val="00D413E7"/>
    <w:rsid w:val="00D41CB7"/>
    <w:rsid w:val="00D4232D"/>
    <w:rsid w:val="00D4290A"/>
    <w:rsid w:val="00D43459"/>
    <w:rsid w:val="00D43733"/>
    <w:rsid w:val="00D43DD7"/>
    <w:rsid w:val="00D45804"/>
    <w:rsid w:val="00D46901"/>
    <w:rsid w:val="00D46C8E"/>
    <w:rsid w:val="00D47CD7"/>
    <w:rsid w:val="00D501AD"/>
    <w:rsid w:val="00D51454"/>
    <w:rsid w:val="00D51688"/>
    <w:rsid w:val="00D517E0"/>
    <w:rsid w:val="00D517E6"/>
    <w:rsid w:val="00D5238A"/>
    <w:rsid w:val="00D52591"/>
    <w:rsid w:val="00D52B1B"/>
    <w:rsid w:val="00D535BE"/>
    <w:rsid w:val="00D5479C"/>
    <w:rsid w:val="00D54969"/>
    <w:rsid w:val="00D54E34"/>
    <w:rsid w:val="00D552D4"/>
    <w:rsid w:val="00D55EC7"/>
    <w:rsid w:val="00D566FE"/>
    <w:rsid w:val="00D57E20"/>
    <w:rsid w:val="00D60076"/>
    <w:rsid w:val="00D6214F"/>
    <w:rsid w:val="00D62492"/>
    <w:rsid w:val="00D6274F"/>
    <w:rsid w:val="00D627A6"/>
    <w:rsid w:val="00D65238"/>
    <w:rsid w:val="00D66303"/>
    <w:rsid w:val="00D664C4"/>
    <w:rsid w:val="00D6794F"/>
    <w:rsid w:val="00D67B18"/>
    <w:rsid w:val="00D703AF"/>
    <w:rsid w:val="00D70B8C"/>
    <w:rsid w:val="00D73F55"/>
    <w:rsid w:val="00D7416E"/>
    <w:rsid w:val="00D7434D"/>
    <w:rsid w:val="00D74F03"/>
    <w:rsid w:val="00D75F89"/>
    <w:rsid w:val="00D801E6"/>
    <w:rsid w:val="00D81093"/>
    <w:rsid w:val="00D81CA0"/>
    <w:rsid w:val="00D82403"/>
    <w:rsid w:val="00D824A8"/>
    <w:rsid w:val="00D828EE"/>
    <w:rsid w:val="00D82957"/>
    <w:rsid w:val="00D82EFD"/>
    <w:rsid w:val="00D83299"/>
    <w:rsid w:val="00D8469B"/>
    <w:rsid w:val="00D847B6"/>
    <w:rsid w:val="00D85724"/>
    <w:rsid w:val="00D86515"/>
    <w:rsid w:val="00D86797"/>
    <w:rsid w:val="00D86D80"/>
    <w:rsid w:val="00D872EB"/>
    <w:rsid w:val="00D87BEC"/>
    <w:rsid w:val="00D913D7"/>
    <w:rsid w:val="00D915FF"/>
    <w:rsid w:val="00D918C1"/>
    <w:rsid w:val="00D919D9"/>
    <w:rsid w:val="00D923AB"/>
    <w:rsid w:val="00D9273D"/>
    <w:rsid w:val="00D92D8C"/>
    <w:rsid w:val="00D953E1"/>
    <w:rsid w:val="00D95837"/>
    <w:rsid w:val="00D95CAC"/>
    <w:rsid w:val="00D97162"/>
    <w:rsid w:val="00D9720B"/>
    <w:rsid w:val="00D97789"/>
    <w:rsid w:val="00DA0206"/>
    <w:rsid w:val="00DA0C7E"/>
    <w:rsid w:val="00DA0CF8"/>
    <w:rsid w:val="00DA0FEC"/>
    <w:rsid w:val="00DA1141"/>
    <w:rsid w:val="00DA1854"/>
    <w:rsid w:val="00DA2897"/>
    <w:rsid w:val="00DA2FC3"/>
    <w:rsid w:val="00DA4D29"/>
    <w:rsid w:val="00DA62DB"/>
    <w:rsid w:val="00DA6F25"/>
    <w:rsid w:val="00DA78C7"/>
    <w:rsid w:val="00DA790E"/>
    <w:rsid w:val="00DB1745"/>
    <w:rsid w:val="00DB1B29"/>
    <w:rsid w:val="00DB2BA7"/>
    <w:rsid w:val="00DB2D58"/>
    <w:rsid w:val="00DB36A4"/>
    <w:rsid w:val="00DB43CE"/>
    <w:rsid w:val="00DB4579"/>
    <w:rsid w:val="00DB4759"/>
    <w:rsid w:val="00DB48D6"/>
    <w:rsid w:val="00DB4AFF"/>
    <w:rsid w:val="00DB57AA"/>
    <w:rsid w:val="00DB581B"/>
    <w:rsid w:val="00DB6EFE"/>
    <w:rsid w:val="00DB72E7"/>
    <w:rsid w:val="00DB7609"/>
    <w:rsid w:val="00DB7CD1"/>
    <w:rsid w:val="00DB7CF7"/>
    <w:rsid w:val="00DC0786"/>
    <w:rsid w:val="00DC0DED"/>
    <w:rsid w:val="00DC207D"/>
    <w:rsid w:val="00DC3119"/>
    <w:rsid w:val="00DC3644"/>
    <w:rsid w:val="00DC41A1"/>
    <w:rsid w:val="00DC5C75"/>
    <w:rsid w:val="00DC5C8F"/>
    <w:rsid w:val="00DC6306"/>
    <w:rsid w:val="00DC748F"/>
    <w:rsid w:val="00DC7A48"/>
    <w:rsid w:val="00DC7E8F"/>
    <w:rsid w:val="00DC7FFC"/>
    <w:rsid w:val="00DD0110"/>
    <w:rsid w:val="00DD02D2"/>
    <w:rsid w:val="00DD0369"/>
    <w:rsid w:val="00DD03D0"/>
    <w:rsid w:val="00DD280A"/>
    <w:rsid w:val="00DD35F2"/>
    <w:rsid w:val="00DD38D0"/>
    <w:rsid w:val="00DD3C6E"/>
    <w:rsid w:val="00DD4E1C"/>
    <w:rsid w:val="00DD4F76"/>
    <w:rsid w:val="00DD59E9"/>
    <w:rsid w:val="00DD5D71"/>
    <w:rsid w:val="00DD63B4"/>
    <w:rsid w:val="00DD725C"/>
    <w:rsid w:val="00DD76D1"/>
    <w:rsid w:val="00DE05E0"/>
    <w:rsid w:val="00DE088E"/>
    <w:rsid w:val="00DE0C9A"/>
    <w:rsid w:val="00DE1233"/>
    <w:rsid w:val="00DE29F8"/>
    <w:rsid w:val="00DE2FE4"/>
    <w:rsid w:val="00DE3757"/>
    <w:rsid w:val="00DE3A2E"/>
    <w:rsid w:val="00DE3CCC"/>
    <w:rsid w:val="00DE4262"/>
    <w:rsid w:val="00DE4A98"/>
    <w:rsid w:val="00DE51CA"/>
    <w:rsid w:val="00DE5601"/>
    <w:rsid w:val="00DE5B6D"/>
    <w:rsid w:val="00DE607B"/>
    <w:rsid w:val="00DE7404"/>
    <w:rsid w:val="00DE77B5"/>
    <w:rsid w:val="00DE788B"/>
    <w:rsid w:val="00DF1D61"/>
    <w:rsid w:val="00DF278D"/>
    <w:rsid w:val="00DF2AFE"/>
    <w:rsid w:val="00DF2E3D"/>
    <w:rsid w:val="00DF30F5"/>
    <w:rsid w:val="00DF3332"/>
    <w:rsid w:val="00DF35D2"/>
    <w:rsid w:val="00DF38C5"/>
    <w:rsid w:val="00DF55D2"/>
    <w:rsid w:val="00DF6750"/>
    <w:rsid w:val="00DF6AED"/>
    <w:rsid w:val="00DF6B46"/>
    <w:rsid w:val="00DF6C3A"/>
    <w:rsid w:val="00DF78C3"/>
    <w:rsid w:val="00DF79D0"/>
    <w:rsid w:val="00E00AEA"/>
    <w:rsid w:val="00E00B0C"/>
    <w:rsid w:val="00E0166A"/>
    <w:rsid w:val="00E02783"/>
    <w:rsid w:val="00E0291B"/>
    <w:rsid w:val="00E02CB7"/>
    <w:rsid w:val="00E02F8A"/>
    <w:rsid w:val="00E0362E"/>
    <w:rsid w:val="00E04379"/>
    <w:rsid w:val="00E043FD"/>
    <w:rsid w:val="00E04771"/>
    <w:rsid w:val="00E05BCB"/>
    <w:rsid w:val="00E06B6E"/>
    <w:rsid w:val="00E1098E"/>
    <w:rsid w:val="00E10E52"/>
    <w:rsid w:val="00E11B21"/>
    <w:rsid w:val="00E11E93"/>
    <w:rsid w:val="00E123BA"/>
    <w:rsid w:val="00E13AF1"/>
    <w:rsid w:val="00E13D9D"/>
    <w:rsid w:val="00E145BC"/>
    <w:rsid w:val="00E153D9"/>
    <w:rsid w:val="00E155DA"/>
    <w:rsid w:val="00E16133"/>
    <w:rsid w:val="00E1676C"/>
    <w:rsid w:val="00E16EBB"/>
    <w:rsid w:val="00E17F78"/>
    <w:rsid w:val="00E17FF0"/>
    <w:rsid w:val="00E20456"/>
    <w:rsid w:val="00E21639"/>
    <w:rsid w:val="00E21D46"/>
    <w:rsid w:val="00E22C18"/>
    <w:rsid w:val="00E22EDA"/>
    <w:rsid w:val="00E23054"/>
    <w:rsid w:val="00E25E91"/>
    <w:rsid w:val="00E264B3"/>
    <w:rsid w:val="00E26E34"/>
    <w:rsid w:val="00E2731F"/>
    <w:rsid w:val="00E27CD3"/>
    <w:rsid w:val="00E30559"/>
    <w:rsid w:val="00E30D52"/>
    <w:rsid w:val="00E313A2"/>
    <w:rsid w:val="00E31416"/>
    <w:rsid w:val="00E32EA9"/>
    <w:rsid w:val="00E353D1"/>
    <w:rsid w:val="00E35784"/>
    <w:rsid w:val="00E35BC6"/>
    <w:rsid w:val="00E36DE0"/>
    <w:rsid w:val="00E36F49"/>
    <w:rsid w:val="00E40661"/>
    <w:rsid w:val="00E40D23"/>
    <w:rsid w:val="00E40FD8"/>
    <w:rsid w:val="00E41682"/>
    <w:rsid w:val="00E41905"/>
    <w:rsid w:val="00E4248E"/>
    <w:rsid w:val="00E4408F"/>
    <w:rsid w:val="00E4430C"/>
    <w:rsid w:val="00E45875"/>
    <w:rsid w:val="00E45BFB"/>
    <w:rsid w:val="00E4618F"/>
    <w:rsid w:val="00E462FD"/>
    <w:rsid w:val="00E5067E"/>
    <w:rsid w:val="00E50A41"/>
    <w:rsid w:val="00E516D3"/>
    <w:rsid w:val="00E51DBA"/>
    <w:rsid w:val="00E53210"/>
    <w:rsid w:val="00E546FE"/>
    <w:rsid w:val="00E54C51"/>
    <w:rsid w:val="00E54EF6"/>
    <w:rsid w:val="00E56008"/>
    <w:rsid w:val="00E560AA"/>
    <w:rsid w:val="00E5680F"/>
    <w:rsid w:val="00E56DB3"/>
    <w:rsid w:val="00E56ED3"/>
    <w:rsid w:val="00E57050"/>
    <w:rsid w:val="00E57453"/>
    <w:rsid w:val="00E57906"/>
    <w:rsid w:val="00E6388C"/>
    <w:rsid w:val="00E638C4"/>
    <w:rsid w:val="00E649C9"/>
    <w:rsid w:val="00E64D76"/>
    <w:rsid w:val="00E65D2A"/>
    <w:rsid w:val="00E66492"/>
    <w:rsid w:val="00E66CAC"/>
    <w:rsid w:val="00E70B29"/>
    <w:rsid w:val="00E70E1A"/>
    <w:rsid w:val="00E71227"/>
    <w:rsid w:val="00E71E9B"/>
    <w:rsid w:val="00E72708"/>
    <w:rsid w:val="00E72FDB"/>
    <w:rsid w:val="00E73786"/>
    <w:rsid w:val="00E73C4E"/>
    <w:rsid w:val="00E745E6"/>
    <w:rsid w:val="00E75A79"/>
    <w:rsid w:val="00E76723"/>
    <w:rsid w:val="00E76DCE"/>
    <w:rsid w:val="00E82310"/>
    <w:rsid w:val="00E82B8D"/>
    <w:rsid w:val="00E82C84"/>
    <w:rsid w:val="00E83013"/>
    <w:rsid w:val="00E83B25"/>
    <w:rsid w:val="00E842F1"/>
    <w:rsid w:val="00E85CDD"/>
    <w:rsid w:val="00E8621F"/>
    <w:rsid w:val="00E86BDD"/>
    <w:rsid w:val="00E86F5C"/>
    <w:rsid w:val="00E87108"/>
    <w:rsid w:val="00E87743"/>
    <w:rsid w:val="00E87DA9"/>
    <w:rsid w:val="00E9035B"/>
    <w:rsid w:val="00E90BE0"/>
    <w:rsid w:val="00E90C5E"/>
    <w:rsid w:val="00E90F49"/>
    <w:rsid w:val="00E91101"/>
    <w:rsid w:val="00E91679"/>
    <w:rsid w:val="00E91824"/>
    <w:rsid w:val="00E9190F"/>
    <w:rsid w:val="00E92444"/>
    <w:rsid w:val="00E92533"/>
    <w:rsid w:val="00E92923"/>
    <w:rsid w:val="00E9314F"/>
    <w:rsid w:val="00E93542"/>
    <w:rsid w:val="00E94D43"/>
    <w:rsid w:val="00E952AB"/>
    <w:rsid w:val="00E95328"/>
    <w:rsid w:val="00E9632E"/>
    <w:rsid w:val="00E97AC2"/>
    <w:rsid w:val="00E97EF7"/>
    <w:rsid w:val="00EA0447"/>
    <w:rsid w:val="00EA0F6E"/>
    <w:rsid w:val="00EA1150"/>
    <w:rsid w:val="00EA1588"/>
    <w:rsid w:val="00EA1DA4"/>
    <w:rsid w:val="00EA31AE"/>
    <w:rsid w:val="00EA42AA"/>
    <w:rsid w:val="00EA59ED"/>
    <w:rsid w:val="00EA6A53"/>
    <w:rsid w:val="00EA7F57"/>
    <w:rsid w:val="00EB0515"/>
    <w:rsid w:val="00EB0F37"/>
    <w:rsid w:val="00EB253B"/>
    <w:rsid w:val="00EB2E8F"/>
    <w:rsid w:val="00EB33E1"/>
    <w:rsid w:val="00EB4279"/>
    <w:rsid w:val="00EB45E4"/>
    <w:rsid w:val="00EB562F"/>
    <w:rsid w:val="00EB6116"/>
    <w:rsid w:val="00EB6276"/>
    <w:rsid w:val="00EB6A75"/>
    <w:rsid w:val="00EB6D23"/>
    <w:rsid w:val="00EC0A27"/>
    <w:rsid w:val="00EC0C87"/>
    <w:rsid w:val="00EC135F"/>
    <w:rsid w:val="00EC1BE0"/>
    <w:rsid w:val="00EC2C7D"/>
    <w:rsid w:val="00EC3B02"/>
    <w:rsid w:val="00EC496A"/>
    <w:rsid w:val="00EC4F85"/>
    <w:rsid w:val="00EC5808"/>
    <w:rsid w:val="00EC7AFF"/>
    <w:rsid w:val="00ED0277"/>
    <w:rsid w:val="00ED0D04"/>
    <w:rsid w:val="00ED0D1A"/>
    <w:rsid w:val="00ED163B"/>
    <w:rsid w:val="00ED1F66"/>
    <w:rsid w:val="00ED2CC3"/>
    <w:rsid w:val="00ED302A"/>
    <w:rsid w:val="00ED3554"/>
    <w:rsid w:val="00ED385C"/>
    <w:rsid w:val="00ED4BAB"/>
    <w:rsid w:val="00ED550F"/>
    <w:rsid w:val="00ED585C"/>
    <w:rsid w:val="00ED5B85"/>
    <w:rsid w:val="00ED67DF"/>
    <w:rsid w:val="00ED6CAF"/>
    <w:rsid w:val="00ED7837"/>
    <w:rsid w:val="00EE0949"/>
    <w:rsid w:val="00EE14ED"/>
    <w:rsid w:val="00EE152F"/>
    <w:rsid w:val="00EE2851"/>
    <w:rsid w:val="00EE2AEB"/>
    <w:rsid w:val="00EE3820"/>
    <w:rsid w:val="00EE38AB"/>
    <w:rsid w:val="00EE3A9F"/>
    <w:rsid w:val="00EE3E1C"/>
    <w:rsid w:val="00EE44F2"/>
    <w:rsid w:val="00EE485C"/>
    <w:rsid w:val="00EE4E49"/>
    <w:rsid w:val="00EE682D"/>
    <w:rsid w:val="00EE6892"/>
    <w:rsid w:val="00EE6EBA"/>
    <w:rsid w:val="00EE7BD9"/>
    <w:rsid w:val="00EF01D2"/>
    <w:rsid w:val="00EF0D26"/>
    <w:rsid w:val="00EF179A"/>
    <w:rsid w:val="00EF333E"/>
    <w:rsid w:val="00EF33D2"/>
    <w:rsid w:val="00EF35B8"/>
    <w:rsid w:val="00EF365A"/>
    <w:rsid w:val="00EF42BD"/>
    <w:rsid w:val="00EF438F"/>
    <w:rsid w:val="00EF4A66"/>
    <w:rsid w:val="00EF4C25"/>
    <w:rsid w:val="00EF599D"/>
    <w:rsid w:val="00EF6DE4"/>
    <w:rsid w:val="00EF7C55"/>
    <w:rsid w:val="00F003AF"/>
    <w:rsid w:val="00F022DF"/>
    <w:rsid w:val="00F024C0"/>
    <w:rsid w:val="00F02D28"/>
    <w:rsid w:val="00F043E6"/>
    <w:rsid w:val="00F05AF4"/>
    <w:rsid w:val="00F068FB"/>
    <w:rsid w:val="00F06C3A"/>
    <w:rsid w:val="00F07101"/>
    <w:rsid w:val="00F07D93"/>
    <w:rsid w:val="00F10BAE"/>
    <w:rsid w:val="00F116F4"/>
    <w:rsid w:val="00F11FB7"/>
    <w:rsid w:val="00F12483"/>
    <w:rsid w:val="00F12C54"/>
    <w:rsid w:val="00F13C24"/>
    <w:rsid w:val="00F149F9"/>
    <w:rsid w:val="00F150EF"/>
    <w:rsid w:val="00F1591E"/>
    <w:rsid w:val="00F15BF0"/>
    <w:rsid w:val="00F16000"/>
    <w:rsid w:val="00F1643E"/>
    <w:rsid w:val="00F16C95"/>
    <w:rsid w:val="00F16F44"/>
    <w:rsid w:val="00F17737"/>
    <w:rsid w:val="00F17C8F"/>
    <w:rsid w:val="00F20F83"/>
    <w:rsid w:val="00F21481"/>
    <w:rsid w:val="00F21C59"/>
    <w:rsid w:val="00F24145"/>
    <w:rsid w:val="00F244C9"/>
    <w:rsid w:val="00F257B0"/>
    <w:rsid w:val="00F26DC3"/>
    <w:rsid w:val="00F2734F"/>
    <w:rsid w:val="00F27799"/>
    <w:rsid w:val="00F31513"/>
    <w:rsid w:val="00F318A5"/>
    <w:rsid w:val="00F31AE5"/>
    <w:rsid w:val="00F321A6"/>
    <w:rsid w:val="00F3236A"/>
    <w:rsid w:val="00F32984"/>
    <w:rsid w:val="00F329E0"/>
    <w:rsid w:val="00F32C36"/>
    <w:rsid w:val="00F32D31"/>
    <w:rsid w:val="00F33C4F"/>
    <w:rsid w:val="00F348D8"/>
    <w:rsid w:val="00F3534F"/>
    <w:rsid w:val="00F353C1"/>
    <w:rsid w:val="00F354BB"/>
    <w:rsid w:val="00F365E7"/>
    <w:rsid w:val="00F36E24"/>
    <w:rsid w:val="00F37CFD"/>
    <w:rsid w:val="00F37E3A"/>
    <w:rsid w:val="00F40949"/>
    <w:rsid w:val="00F415E9"/>
    <w:rsid w:val="00F420CA"/>
    <w:rsid w:val="00F422CB"/>
    <w:rsid w:val="00F42EC5"/>
    <w:rsid w:val="00F43636"/>
    <w:rsid w:val="00F43DBB"/>
    <w:rsid w:val="00F44C80"/>
    <w:rsid w:val="00F453E2"/>
    <w:rsid w:val="00F469F8"/>
    <w:rsid w:val="00F470F6"/>
    <w:rsid w:val="00F472F3"/>
    <w:rsid w:val="00F47902"/>
    <w:rsid w:val="00F50E7B"/>
    <w:rsid w:val="00F516C5"/>
    <w:rsid w:val="00F5181C"/>
    <w:rsid w:val="00F51964"/>
    <w:rsid w:val="00F51C8C"/>
    <w:rsid w:val="00F52F87"/>
    <w:rsid w:val="00F53173"/>
    <w:rsid w:val="00F533DD"/>
    <w:rsid w:val="00F538EE"/>
    <w:rsid w:val="00F53A38"/>
    <w:rsid w:val="00F54511"/>
    <w:rsid w:val="00F562BE"/>
    <w:rsid w:val="00F56EA4"/>
    <w:rsid w:val="00F56FE5"/>
    <w:rsid w:val="00F6071E"/>
    <w:rsid w:val="00F60C55"/>
    <w:rsid w:val="00F61ACE"/>
    <w:rsid w:val="00F62370"/>
    <w:rsid w:val="00F62DAF"/>
    <w:rsid w:val="00F6330D"/>
    <w:rsid w:val="00F63713"/>
    <w:rsid w:val="00F64B37"/>
    <w:rsid w:val="00F65F5B"/>
    <w:rsid w:val="00F70A60"/>
    <w:rsid w:val="00F71259"/>
    <w:rsid w:val="00F7144D"/>
    <w:rsid w:val="00F714F9"/>
    <w:rsid w:val="00F71B77"/>
    <w:rsid w:val="00F71D1F"/>
    <w:rsid w:val="00F71EFC"/>
    <w:rsid w:val="00F72767"/>
    <w:rsid w:val="00F73B2F"/>
    <w:rsid w:val="00F74576"/>
    <w:rsid w:val="00F74D60"/>
    <w:rsid w:val="00F74ED7"/>
    <w:rsid w:val="00F75417"/>
    <w:rsid w:val="00F75928"/>
    <w:rsid w:val="00F76317"/>
    <w:rsid w:val="00F7638D"/>
    <w:rsid w:val="00F769D3"/>
    <w:rsid w:val="00F769EF"/>
    <w:rsid w:val="00F77C68"/>
    <w:rsid w:val="00F8023A"/>
    <w:rsid w:val="00F81030"/>
    <w:rsid w:val="00F822AD"/>
    <w:rsid w:val="00F82812"/>
    <w:rsid w:val="00F8282E"/>
    <w:rsid w:val="00F82DEA"/>
    <w:rsid w:val="00F85535"/>
    <w:rsid w:val="00F859B4"/>
    <w:rsid w:val="00F864FA"/>
    <w:rsid w:val="00F916CB"/>
    <w:rsid w:val="00F91FFB"/>
    <w:rsid w:val="00F9213D"/>
    <w:rsid w:val="00F922D3"/>
    <w:rsid w:val="00F93303"/>
    <w:rsid w:val="00F93D67"/>
    <w:rsid w:val="00F9470C"/>
    <w:rsid w:val="00F94D74"/>
    <w:rsid w:val="00F94DA2"/>
    <w:rsid w:val="00F9518C"/>
    <w:rsid w:val="00F95A3B"/>
    <w:rsid w:val="00F971BE"/>
    <w:rsid w:val="00FA00C2"/>
    <w:rsid w:val="00FA03A0"/>
    <w:rsid w:val="00FA3A68"/>
    <w:rsid w:val="00FA3FCB"/>
    <w:rsid w:val="00FA4F9E"/>
    <w:rsid w:val="00FA5A2F"/>
    <w:rsid w:val="00FA5EEF"/>
    <w:rsid w:val="00FA677D"/>
    <w:rsid w:val="00FA688E"/>
    <w:rsid w:val="00FA7538"/>
    <w:rsid w:val="00FB07F9"/>
    <w:rsid w:val="00FB14EC"/>
    <w:rsid w:val="00FB1B0E"/>
    <w:rsid w:val="00FB254F"/>
    <w:rsid w:val="00FB36F7"/>
    <w:rsid w:val="00FB49A8"/>
    <w:rsid w:val="00FB52E2"/>
    <w:rsid w:val="00FB5871"/>
    <w:rsid w:val="00FB6109"/>
    <w:rsid w:val="00FB72A9"/>
    <w:rsid w:val="00FB79D5"/>
    <w:rsid w:val="00FB7B81"/>
    <w:rsid w:val="00FC069F"/>
    <w:rsid w:val="00FC0811"/>
    <w:rsid w:val="00FC0D78"/>
    <w:rsid w:val="00FC0F5E"/>
    <w:rsid w:val="00FC13EE"/>
    <w:rsid w:val="00FC1882"/>
    <w:rsid w:val="00FC1A96"/>
    <w:rsid w:val="00FC20F7"/>
    <w:rsid w:val="00FC22FC"/>
    <w:rsid w:val="00FC2615"/>
    <w:rsid w:val="00FC2818"/>
    <w:rsid w:val="00FC3416"/>
    <w:rsid w:val="00FC341A"/>
    <w:rsid w:val="00FC3C76"/>
    <w:rsid w:val="00FC427F"/>
    <w:rsid w:val="00FC456F"/>
    <w:rsid w:val="00FC5522"/>
    <w:rsid w:val="00FC5B0A"/>
    <w:rsid w:val="00FC6032"/>
    <w:rsid w:val="00FC66DD"/>
    <w:rsid w:val="00FC701C"/>
    <w:rsid w:val="00FC7400"/>
    <w:rsid w:val="00FD0964"/>
    <w:rsid w:val="00FD0987"/>
    <w:rsid w:val="00FD1FDD"/>
    <w:rsid w:val="00FD2E2F"/>
    <w:rsid w:val="00FD3C29"/>
    <w:rsid w:val="00FD426A"/>
    <w:rsid w:val="00FD4C40"/>
    <w:rsid w:val="00FD52EF"/>
    <w:rsid w:val="00FD5A53"/>
    <w:rsid w:val="00FD5EC4"/>
    <w:rsid w:val="00FD6A63"/>
    <w:rsid w:val="00FE0352"/>
    <w:rsid w:val="00FE085D"/>
    <w:rsid w:val="00FE0CCF"/>
    <w:rsid w:val="00FE1373"/>
    <w:rsid w:val="00FE1ADD"/>
    <w:rsid w:val="00FE1CDA"/>
    <w:rsid w:val="00FE1DC8"/>
    <w:rsid w:val="00FE2BA5"/>
    <w:rsid w:val="00FE2E61"/>
    <w:rsid w:val="00FE3ABF"/>
    <w:rsid w:val="00FE4A6D"/>
    <w:rsid w:val="00FE51D4"/>
    <w:rsid w:val="00FE536D"/>
    <w:rsid w:val="00FE5B00"/>
    <w:rsid w:val="00FE5E7E"/>
    <w:rsid w:val="00FE5F85"/>
    <w:rsid w:val="00FF0FEF"/>
    <w:rsid w:val="00FF11ED"/>
    <w:rsid w:val="00FF1A75"/>
    <w:rsid w:val="00FF4D1B"/>
    <w:rsid w:val="00FF4ED9"/>
    <w:rsid w:val="00FF5025"/>
    <w:rsid w:val="00FF54EB"/>
    <w:rsid w:val="00FF6EDA"/>
    <w:rsid w:val="00FF78E2"/>
    <w:rsid w:val="00FF7A05"/>
    <w:rsid w:val="00FF7B47"/>
    <w:rsid w:val="2A455B2C"/>
    <w:rsid w:val="682A6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050D07"/>
  <w15:docId w15:val="{3C24BA13-CF4B-44DB-B06E-BD77353BA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rsid w:val="004F7C88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0"/>
    <w:next w:val="a0"/>
    <w:link w:val="10"/>
    <w:qFormat/>
    <w:rsid w:val="000B6AD2"/>
    <w:pPr>
      <w:keepNext/>
      <w:widowControl/>
      <w:numPr>
        <w:numId w:val="2"/>
      </w:numPr>
      <w:suppressAutoHyphens/>
      <w:spacing w:before="240"/>
      <w:jc w:val="center"/>
      <w:outlineLvl w:val="0"/>
    </w:pPr>
    <w:rPr>
      <w:rFonts w:ascii="Times New Roman" w:eastAsia="Times New Roman" w:hAnsi="Times New Roman" w:cs="Times New Roman"/>
      <w:lang w:eastAsia="zh-CN" w:bidi="ar-SA"/>
    </w:rPr>
  </w:style>
  <w:style w:type="paragraph" w:styleId="20">
    <w:name w:val="heading 2"/>
    <w:basedOn w:val="a0"/>
    <w:next w:val="a0"/>
    <w:link w:val="21"/>
    <w:qFormat/>
    <w:rsid w:val="000B6AD2"/>
    <w:pPr>
      <w:keepNext/>
      <w:widowControl/>
      <w:numPr>
        <w:ilvl w:val="1"/>
        <w:numId w:val="2"/>
      </w:numPr>
      <w:suppressAutoHyphens/>
      <w:spacing w:before="2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color w:val="auto"/>
      <w:u w:val="single"/>
      <w:lang w:eastAsia="zh-CN" w:bidi="ar-SA"/>
    </w:rPr>
  </w:style>
  <w:style w:type="paragraph" w:styleId="30">
    <w:name w:val="heading 3"/>
    <w:basedOn w:val="a0"/>
    <w:next w:val="a0"/>
    <w:link w:val="31"/>
    <w:unhideWhenUsed/>
    <w:qFormat/>
    <w:rsid w:val="000B6AD2"/>
    <w:pPr>
      <w:keepNext/>
      <w:widowControl/>
      <w:spacing w:before="240" w:after="60"/>
      <w:outlineLvl w:val="2"/>
    </w:pPr>
    <w:rPr>
      <w:rFonts w:ascii="Calibri Light" w:eastAsia="Times New Roman" w:hAnsi="Calibri Light" w:cs="Times New Roman"/>
      <w:b/>
      <w:bCs/>
      <w:color w:val="auto"/>
      <w:sz w:val="26"/>
      <w:szCs w:val="26"/>
      <w:lang w:bidi="ar-SA"/>
    </w:rPr>
  </w:style>
  <w:style w:type="paragraph" w:styleId="4">
    <w:name w:val="heading 4"/>
    <w:basedOn w:val="a0"/>
    <w:next w:val="a0"/>
    <w:link w:val="40"/>
    <w:qFormat/>
    <w:rsid w:val="000B6AD2"/>
    <w:pPr>
      <w:keepNext/>
      <w:widowControl/>
      <w:numPr>
        <w:ilvl w:val="3"/>
        <w:numId w:val="2"/>
      </w:numPr>
      <w:tabs>
        <w:tab w:val="left" w:pos="4395"/>
        <w:tab w:val="left" w:pos="4962"/>
        <w:tab w:val="left" w:pos="6237"/>
      </w:tabs>
      <w:suppressAutoHyphens/>
      <w:jc w:val="center"/>
      <w:outlineLvl w:val="3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styleId="5">
    <w:name w:val="heading 5"/>
    <w:basedOn w:val="a0"/>
    <w:next w:val="a0"/>
    <w:link w:val="50"/>
    <w:qFormat/>
    <w:rsid w:val="00771ADD"/>
    <w:pPr>
      <w:keepNext/>
      <w:widowControl/>
      <w:jc w:val="center"/>
      <w:outlineLvl w:val="4"/>
    </w:pPr>
    <w:rPr>
      <w:rFonts w:ascii="Times New Roman" w:eastAsia="Times New Roman" w:hAnsi="Times New Roman" w:cs="Times New Roman"/>
      <w:b/>
      <w:color w:val="auto"/>
      <w:sz w:val="16"/>
      <w:szCs w:val="20"/>
      <w:lang w:bidi="ar-SA"/>
    </w:rPr>
  </w:style>
  <w:style w:type="paragraph" w:styleId="6">
    <w:name w:val="heading 6"/>
    <w:basedOn w:val="a0"/>
    <w:next w:val="a0"/>
    <w:link w:val="60"/>
    <w:qFormat/>
    <w:rsid w:val="000B6AD2"/>
    <w:pPr>
      <w:widowControl/>
      <w:numPr>
        <w:ilvl w:val="5"/>
        <w:numId w:val="2"/>
      </w:numPr>
      <w:suppressAutoHyphens/>
      <w:spacing w:before="240" w:after="60"/>
      <w:outlineLvl w:val="5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zh-CN" w:bidi="ar-SA"/>
    </w:rPr>
  </w:style>
  <w:style w:type="paragraph" w:styleId="7">
    <w:name w:val="heading 7"/>
    <w:basedOn w:val="a0"/>
    <w:next w:val="a0"/>
    <w:link w:val="70"/>
    <w:qFormat/>
    <w:rsid w:val="000B6AD2"/>
    <w:pPr>
      <w:widowControl/>
      <w:numPr>
        <w:ilvl w:val="6"/>
        <w:numId w:val="2"/>
      </w:numPr>
      <w:suppressAutoHyphens/>
      <w:spacing w:before="240" w:after="60"/>
      <w:outlineLvl w:val="6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styleId="8">
    <w:name w:val="heading 8"/>
    <w:basedOn w:val="a0"/>
    <w:next w:val="a0"/>
    <w:link w:val="80"/>
    <w:qFormat/>
    <w:rsid w:val="00771ADD"/>
    <w:pPr>
      <w:keepNext/>
      <w:widowControl/>
      <w:jc w:val="center"/>
      <w:outlineLvl w:val="7"/>
    </w:pPr>
    <w:rPr>
      <w:rFonts w:ascii="Times New Roman" w:eastAsia="Times New Roman" w:hAnsi="Times New Roman" w:cs="Times New Roman"/>
      <w:b/>
      <w:color w:val="auto"/>
      <w:spacing w:val="4"/>
      <w:szCs w:val="20"/>
      <w:lang w:bidi="ar-SA"/>
    </w:rPr>
  </w:style>
  <w:style w:type="paragraph" w:styleId="9">
    <w:name w:val="heading 9"/>
    <w:basedOn w:val="a0"/>
    <w:next w:val="a0"/>
    <w:link w:val="90"/>
    <w:qFormat/>
    <w:rsid w:val="000B6AD2"/>
    <w:pPr>
      <w:keepNext/>
      <w:widowControl/>
      <w:numPr>
        <w:ilvl w:val="8"/>
        <w:numId w:val="2"/>
      </w:numPr>
      <w:tabs>
        <w:tab w:val="left" w:pos="4395"/>
        <w:tab w:val="left" w:pos="4962"/>
        <w:tab w:val="left" w:pos="6237"/>
      </w:tabs>
      <w:suppressAutoHyphens/>
      <w:ind w:left="0" w:firstLine="567"/>
      <w:jc w:val="right"/>
      <w:outlineLvl w:val="8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0B6AD2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1">
    <w:name w:val="Заголовок 2 Знак"/>
    <w:basedOn w:val="a1"/>
    <w:link w:val="20"/>
    <w:rsid w:val="000B6AD2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31">
    <w:name w:val="Заголовок 3 Знак"/>
    <w:basedOn w:val="a1"/>
    <w:link w:val="30"/>
    <w:rsid w:val="000B6AD2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1"/>
    <w:link w:val="4"/>
    <w:rsid w:val="000B6AD2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50">
    <w:name w:val="Заголовок 5 Знак"/>
    <w:basedOn w:val="a1"/>
    <w:link w:val="5"/>
    <w:rsid w:val="00771ADD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60">
    <w:name w:val="Заголовок 6 Знак"/>
    <w:basedOn w:val="a1"/>
    <w:link w:val="6"/>
    <w:rsid w:val="000B6AD2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1"/>
    <w:link w:val="7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80">
    <w:name w:val="Заголовок 8 Знак"/>
    <w:basedOn w:val="a1"/>
    <w:link w:val="8"/>
    <w:rsid w:val="00771ADD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character" w:customStyle="1" w:styleId="90">
    <w:name w:val="Заголовок 9 Знак"/>
    <w:basedOn w:val="a1"/>
    <w:link w:val="9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styleId="a4">
    <w:name w:val="header"/>
    <w:basedOn w:val="a0"/>
    <w:link w:val="a5"/>
    <w:uiPriority w:val="99"/>
    <w:rsid w:val="00771ADD"/>
    <w:pPr>
      <w:widowControl/>
      <w:tabs>
        <w:tab w:val="center" w:pos="4153"/>
        <w:tab w:val="right" w:pos="8306"/>
      </w:tabs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5">
    <w:name w:val="Верхний колонтитул Знак"/>
    <w:basedOn w:val="a1"/>
    <w:link w:val="a4"/>
    <w:uiPriority w:val="99"/>
    <w:rsid w:val="00771A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0"/>
    <w:link w:val="a7"/>
    <w:uiPriority w:val="34"/>
    <w:qFormat/>
    <w:rsid w:val="00771ADD"/>
    <w:pPr>
      <w:ind w:left="720"/>
      <w:contextualSpacing/>
    </w:pPr>
  </w:style>
  <w:style w:type="paragraph" w:styleId="a8">
    <w:name w:val="No Spacing"/>
    <w:uiPriority w:val="1"/>
    <w:qFormat/>
    <w:rsid w:val="006B7E28"/>
    <w:pPr>
      <w:spacing w:after="0" w:line="240" w:lineRule="auto"/>
    </w:pPr>
  </w:style>
  <w:style w:type="character" w:styleId="a9">
    <w:name w:val="annotation reference"/>
    <w:rsid w:val="006B7E28"/>
    <w:rPr>
      <w:sz w:val="16"/>
      <w:szCs w:val="16"/>
    </w:rPr>
  </w:style>
  <w:style w:type="character" w:styleId="aa">
    <w:name w:val="Hyperlink"/>
    <w:uiPriority w:val="99"/>
    <w:rsid w:val="006B7E28"/>
    <w:rPr>
      <w:rFonts w:cs="Times New Roman"/>
      <w:color w:val="0000FF"/>
      <w:u w:val="single"/>
    </w:rPr>
  </w:style>
  <w:style w:type="paragraph" w:styleId="ab">
    <w:name w:val="Balloon Text"/>
    <w:basedOn w:val="a0"/>
    <w:link w:val="ac"/>
    <w:unhideWhenUsed/>
    <w:rsid w:val="001A12A9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1"/>
    <w:link w:val="ab"/>
    <w:rsid w:val="001A12A9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d">
    <w:name w:val="footer"/>
    <w:basedOn w:val="a0"/>
    <w:link w:val="ae"/>
    <w:uiPriority w:val="99"/>
    <w:unhideWhenUsed/>
    <w:rsid w:val="0035503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1"/>
    <w:link w:val="ad"/>
    <w:uiPriority w:val="99"/>
    <w:rsid w:val="0035503B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rsid w:val="002B04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2B0454"/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0B6AD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11">
    <w:name w:val="Абзац списка1"/>
    <w:basedOn w:val="a0"/>
    <w:qFormat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32">
    <w:name w:val="Стиль3 Знак Знак"/>
    <w:basedOn w:val="22"/>
    <w:link w:val="33"/>
    <w:rsid w:val="000B6AD2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2">
    <w:name w:val="Body Text Indent 2"/>
    <w:basedOn w:val="a0"/>
    <w:link w:val="23"/>
    <w:uiPriority w:val="99"/>
    <w:semiHidden/>
    <w:unhideWhenUsed/>
    <w:rsid w:val="000B6AD2"/>
    <w:pPr>
      <w:widowControl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23">
    <w:name w:val="Основной текст с отступом 2 Знак"/>
    <w:basedOn w:val="a1"/>
    <w:link w:val="22"/>
    <w:uiPriority w:val="99"/>
    <w:semiHidden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Стиль3 Знак Знак Знак"/>
    <w:link w:val="32"/>
    <w:locked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0"/>
    <w:link w:val="af0"/>
    <w:uiPriority w:val="99"/>
    <w:qFormat/>
    <w:rsid w:val="000B6AD2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0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1"/>
    <w:link w:val="af"/>
    <w:uiPriority w:val="99"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aliases w:val="fr,Used by Word for Help footnote symbols"/>
    <w:uiPriority w:val="99"/>
    <w:rsid w:val="000B6AD2"/>
    <w:rPr>
      <w:vertAlign w:val="superscript"/>
    </w:rPr>
  </w:style>
  <w:style w:type="paragraph" w:styleId="af2">
    <w:name w:val="Body Text"/>
    <w:basedOn w:val="a0"/>
    <w:link w:val="af3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3">
    <w:name w:val="Основной текст Знак"/>
    <w:basedOn w:val="a1"/>
    <w:link w:val="af2"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rsid w:val="000B6AD2"/>
  </w:style>
  <w:style w:type="character" w:customStyle="1" w:styleId="WW8Num1z1">
    <w:name w:val="WW8Num1z1"/>
    <w:rsid w:val="000B6AD2"/>
  </w:style>
  <w:style w:type="character" w:customStyle="1" w:styleId="WW8Num1z2">
    <w:name w:val="WW8Num1z2"/>
    <w:rsid w:val="000B6AD2"/>
  </w:style>
  <w:style w:type="character" w:customStyle="1" w:styleId="WW8Num1z3">
    <w:name w:val="WW8Num1z3"/>
    <w:rsid w:val="000B6AD2"/>
  </w:style>
  <w:style w:type="character" w:customStyle="1" w:styleId="WW8Num1z4">
    <w:name w:val="WW8Num1z4"/>
    <w:rsid w:val="000B6AD2"/>
  </w:style>
  <w:style w:type="character" w:customStyle="1" w:styleId="WW8Num1z5">
    <w:name w:val="WW8Num1z5"/>
    <w:rsid w:val="000B6AD2"/>
  </w:style>
  <w:style w:type="character" w:customStyle="1" w:styleId="WW8Num1z6">
    <w:name w:val="WW8Num1z6"/>
    <w:rsid w:val="000B6AD2"/>
  </w:style>
  <w:style w:type="character" w:customStyle="1" w:styleId="WW8Num1z7">
    <w:name w:val="WW8Num1z7"/>
    <w:rsid w:val="000B6AD2"/>
  </w:style>
  <w:style w:type="character" w:customStyle="1" w:styleId="WW8Num1z8">
    <w:name w:val="WW8Num1z8"/>
    <w:rsid w:val="000B6AD2"/>
  </w:style>
  <w:style w:type="character" w:customStyle="1" w:styleId="WW8Num2z0">
    <w:name w:val="WW8Num2z0"/>
    <w:rsid w:val="000B6AD2"/>
    <w:rPr>
      <w:rFonts w:hint="default"/>
    </w:rPr>
  </w:style>
  <w:style w:type="character" w:customStyle="1" w:styleId="WW8Num2z1">
    <w:name w:val="WW8Num2z1"/>
    <w:rsid w:val="000B6AD2"/>
  </w:style>
  <w:style w:type="character" w:customStyle="1" w:styleId="WW8Num2z2">
    <w:name w:val="WW8Num2z2"/>
    <w:rsid w:val="000B6AD2"/>
  </w:style>
  <w:style w:type="character" w:customStyle="1" w:styleId="WW8Num2z3">
    <w:name w:val="WW8Num2z3"/>
    <w:rsid w:val="000B6AD2"/>
  </w:style>
  <w:style w:type="character" w:customStyle="1" w:styleId="WW8Num2z4">
    <w:name w:val="WW8Num2z4"/>
    <w:rsid w:val="000B6AD2"/>
  </w:style>
  <w:style w:type="character" w:customStyle="1" w:styleId="WW8Num2z5">
    <w:name w:val="WW8Num2z5"/>
    <w:rsid w:val="000B6AD2"/>
  </w:style>
  <w:style w:type="character" w:customStyle="1" w:styleId="WW8Num2z6">
    <w:name w:val="WW8Num2z6"/>
    <w:rsid w:val="000B6AD2"/>
  </w:style>
  <w:style w:type="character" w:customStyle="1" w:styleId="WW8Num2z7">
    <w:name w:val="WW8Num2z7"/>
    <w:rsid w:val="000B6AD2"/>
  </w:style>
  <w:style w:type="character" w:customStyle="1" w:styleId="WW8Num2z8">
    <w:name w:val="WW8Num2z8"/>
    <w:rsid w:val="000B6AD2"/>
  </w:style>
  <w:style w:type="character" w:customStyle="1" w:styleId="WW8Num3z0">
    <w:name w:val="WW8Num3z0"/>
    <w:rsid w:val="000B6AD2"/>
    <w:rPr>
      <w:rFonts w:hint="default"/>
    </w:rPr>
  </w:style>
  <w:style w:type="character" w:customStyle="1" w:styleId="WW8Num3z1">
    <w:name w:val="WW8Num3z1"/>
    <w:rsid w:val="000B6AD2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0B6AD2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0B6AD2"/>
    <w:rPr>
      <w:rFonts w:hint="default"/>
      <w:b/>
    </w:rPr>
  </w:style>
  <w:style w:type="character" w:customStyle="1" w:styleId="WW8Num5z1">
    <w:name w:val="WW8Num5z1"/>
    <w:rsid w:val="000B6AD2"/>
    <w:rPr>
      <w:rFonts w:hint="default"/>
    </w:rPr>
  </w:style>
  <w:style w:type="character" w:customStyle="1" w:styleId="WW8Num5z2">
    <w:name w:val="WW8Num5z2"/>
    <w:rsid w:val="000B6AD2"/>
    <w:rPr>
      <w:rFonts w:hint="default"/>
      <w:i w:val="0"/>
    </w:rPr>
  </w:style>
  <w:style w:type="character" w:customStyle="1" w:styleId="WW8Num6z0">
    <w:name w:val="WW8Num6z0"/>
    <w:rsid w:val="000B6AD2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0B6AD2"/>
  </w:style>
  <w:style w:type="character" w:customStyle="1" w:styleId="WW8Num6z2">
    <w:name w:val="WW8Num6z2"/>
    <w:rsid w:val="000B6AD2"/>
  </w:style>
  <w:style w:type="character" w:customStyle="1" w:styleId="WW8Num6z3">
    <w:name w:val="WW8Num6z3"/>
    <w:rsid w:val="000B6AD2"/>
  </w:style>
  <w:style w:type="character" w:customStyle="1" w:styleId="WW8Num6z4">
    <w:name w:val="WW8Num6z4"/>
    <w:rsid w:val="000B6AD2"/>
  </w:style>
  <w:style w:type="character" w:customStyle="1" w:styleId="WW8Num6z5">
    <w:name w:val="WW8Num6z5"/>
    <w:rsid w:val="000B6AD2"/>
  </w:style>
  <w:style w:type="character" w:customStyle="1" w:styleId="WW8Num6z6">
    <w:name w:val="WW8Num6z6"/>
    <w:rsid w:val="000B6AD2"/>
  </w:style>
  <w:style w:type="character" w:customStyle="1" w:styleId="WW8Num6z7">
    <w:name w:val="WW8Num6z7"/>
    <w:rsid w:val="000B6AD2"/>
  </w:style>
  <w:style w:type="character" w:customStyle="1" w:styleId="WW8Num6z8">
    <w:name w:val="WW8Num6z8"/>
    <w:rsid w:val="000B6AD2"/>
  </w:style>
  <w:style w:type="character" w:customStyle="1" w:styleId="WW8Num7z0">
    <w:name w:val="WW8Num7z0"/>
    <w:rsid w:val="000B6AD2"/>
    <w:rPr>
      <w:rFonts w:ascii="Symbol" w:hAnsi="Symbol" w:cs="OpenSymbol"/>
    </w:rPr>
  </w:style>
  <w:style w:type="character" w:customStyle="1" w:styleId="WW8Num7z1">
    <w:name w:val="WW8Num7z1"/>
    <w:rsid w:val="000B6AD2"/>
    <w:rPr>
      <w:rFonts w:ascii="OpenSymbol" w:hAnsi="OpenSymbol" w:cs="OpenSymbol"/>
    </w:rPr>
  </w:style>
  <w:style w:type="character" w:customStyle="1" w:styleId="WW8Num8z0">
    <w:name w:val="WW8Num8z0"/>
    <w:rsid w:val="000B6AD2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0B6AD2"/>
    <w:rPr>
      <w:rFonts w:ascii="Symbol" w:hAnsi="Symbol" w:cs="Symbol"/>
      <w:sz w:val="22"/>
      <w:szCs w:val="22"/>
    </w:rPr>
  </w:style>
  <w:style w:type="character" w:customStyle="1" w:styleId="WW8Num9z1">
    <w:name w:val="WW8Num9z1"/>
    <w:rsid w:val="000B6AD2"/>
  </w:style>
  <w:style w:type="character" w:customStyle="1" w:styleId="WW8Num9z2">
    <w:name w:val="WW8Num9z2"/>
    <w:rsid w:val="000B6AD2"/>
  </w:style>
  <w:style w:type="character" w:customStyle="1" w:styleId="WW8Num9z3">
    <w:name w:val="WW8Num9z3"/>
    <w:rsid w:val="000B6AD2"/>
  </w:style>
  <w:style w:type="character" w:customStyle="1" w:styleId="WW8Num9z4">
    <w:name w:val="WW8Num9z4"/>
    <w:rsid w:val="000B6AD2"/>
  </w:style>
  <w:style w:type="character" w:customStyle="1" w:styleId="WW8Num9z5">
    <w:name w:val="WW8Num9z5"/>
    <w:rsid w:val="000B6AD2"/>
  </w:style>
  <w:style w:type="character" w:customStyle="1" w:styleId="WW8Num9z6">
    <w:name w:val="WW8Num9z6"/>
    <w:rsid w:val="000B6AD2"/>
  </w:style>
  <w:style w:type="character" w:customStyle="1" w:styleId="WW8Num9z7">
    <w:name w:val="WW8Num9z7"/>
    <w:rsid w:val="000B6AD2"/>
  </w:style>
  <w:style w:type="character" w:customStyle="1" w:styleId="WW8Num9z8">
    <w:name w:val="WW8Num9z8"/>
    <w:rsid w:val="000B6AD2"/>
  </w:style>
  <w:style w:type="character" w:customStyle="1" w:styleId="WW8Num10z0">
    <w:name w:val="WW8Num10z0"/>
    <w:rsid w:val="000B6AD2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0B6AD2"/>
  </w:style>
  <w:style w:type="character" w:customStyle="1" w:styleId="WW8Num10z2">
    <w:name w:val="WW8Num10z2"/>
    <w:rsid w:val="000B6AD2"/>
  </w:style>
  <w:style w:type="character" w:customStyle="1" w:styleId="WW8Num10z3">
    <w:name w:val="WW8Num10z3"/>
    <w:rsid w:val="000B6AD2"/>
  </w:style>
  <w:style w:type="character" w:customStyle="1" w:styleId="WW8Num10z4">
    <w:name w:val="WW8Num10z4"/>
    <w:rsid w:val="000B6AD2"/>
  </w:style>
  <w:style w:type="character" w:customStyle="1" w:styleId="WW8Num10z5">
    <w:name w:val="WW8Num10z5"/>
    <w:rsid w:val="000B6AD2"/>
  </w:style>
  <w:style w:type="character" w:customStyle="1" w:styleId="WW8Num10z6">
    <w:name w:val="WW8Num10z6"/>
    <w:rsid w:val="000B6AD2"/>
  </w:style>
  <w:style w:type="character" w:customStyle="1" w:styleId="WW8Num10z7">
    <w:name w:val="WW8Num10z7"/>
    <w:rsid w:val="000B6AD2"/>
  </w:style>
  <w:style w:type="character" w:customStyle="1" w:styleId="WW8Num10z8">
    <w:name w:val="WW8Num10z8"/>
    <w:rsid w:val="000B6AD2"/>
  </w:style>
  <w:style w:type="character" w:customStyle="1" w:styleId="WW8Num11z0">
    <w:name w:val="WW8Num11z0"/>
    <w:rsid w:val="000B6AD2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sid w:val="000B6AD2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0B6AD2"/>
  </w:style>
  <w:style w:type="character" w:customStyle="1" w:styleId="WW8Num12z2">
    <w:name w:val="WW8Num12z2"/>
    <w:rsid w:val="000B6AD2"/>
  </w:style>
  <w:style w:type="character" w:customStyle="1" w:styleId="WW8Num12z3">
    <w:name w:val="WW8Num12z3"/>
    <w:rsid w:val="000B6AD2"/>
  </w:style>
  <w:style w:type="character" w:customStyle="1" w:styleId="WW8Num12z4">
    <w:name w:val="WW8Num12z4"/>
    <w:rsid w:val="000B6AD2"/>
  </w:style>
  <w:style w:type="character" w:customStyle="1" w:styleId="WW8Num12z5">
    <w:name w:val="WW8Num12z5"/>
    <w:rsid w:val="000B6AD2"/>
  </w:style>
  <w:style w:type="character" w:customStyle="1" w:styleId="WW8Num12z6">
    <w:name w:val="WW8Num12z6"/>
    <w:rsid w:val="000B6AD2"/>
  </w:style>
  <w:style w:type="character" w:customStyle="1" w:styleId="WW8Num12z7">
    <w:name w:val="WW8Num12z7"/>
    <w:rsid w:val="000B6AD2"/>
  </w:style>
  <w:style w:type="character" w:customStyle="1" w:styleId="WW8Num12z8">
    <w:name w:val="WW8Num12z8"/>
    <w:rsid w:val="000B6AD2"/>
  </w:style>
  <w:style w:type="character" w:customStyle="1" w:styleId="WW8Num13z0">
    <w:name w:val="WW8Num13z0"/>
    <w:rsid w:val="000B6AD2"/>
    <w:rPr>
      <w:rFonts w:cs="Times New Roman"/>
      <w:b/>
    </w:rPr>
  </w:style>
  <w:style w:type="character" w:customStyle="1" w:styleId="WW8Num14z0">
    <w:name w:val="WW8Num14z0"/>
    <w:rsid w:val="000B6AD2"/>
    <w:rPr>
      <w:rFonts w:cs="Times New Roman"/>
      <w:b/>
    </w:rPr>
  </w:style>
  <w:style w:type="character" w:customStyle="1" w:styleId="WW8Num14z2">
    <w:name w:val="WW8Num14z2"/>
    <w:rsid w:val="000B6AD2"/>
  </w:style>
  <w:style w:type="character" w:customStyle="1" w:styleId="WW8Num14z3">
    <w:name w:val="WW8Num14z3"/>
    <w:rsid w:val="000B6AD2"/>
  </w:style>
  <w:style w:type="character" w:customStyle="1" w:styleId="WW8Num14z4">
    <w:name w:val="WW8Num14z4"/>
    <w:rsid w:val="000B6AD2"/>
  </w:style>
  <w:style w:type="character" w:customStyle="1" w:styleId="WW8Num14z5">
    <w:name w:val="WW8Num14z5"/>
    <w:rsid w:val="000B6AD2"/>
  </w:style>
  <w:style w:type="character" w:customStyle="1" w:styleId="WW8Num14z6">
    <w:name w:val="WW8Num14z6"/>
    <w:rsid w:val="000B6AD2"/>
  </w:style>
  <w:style w:type="character" w:customStyle="1" w:styleId="WW8Num14z7">
    <w:name w:val="WW8Num14z7"/>
    <w:rsid w:val="000B6AD2"/>
  </w:style>
  <w:style w:type="character" w:customStyle="1" w:styleId="WW8Num14z8">
    <w:name w:val="WW8Num14z8"/>
    <w:rsid w:val="000B6AD2"/>
  </w:style>
  <w:style w:type="character" w:customStyle="1" w:styleId="WW8Num15z0">
    <w:name w:val="WW8Num15z0"/>
    <w:rsid w:val="000B6AD2"/>
    <w:rPr>
      <w:rFonts w:cs="Times New Roman"/>
      <w:b/>
    </w:rPr>
  </w:style>
  <w:style w:type="character" w:customStyle="1" w:styleId="WW8Num16z0">
    <w:name w:val="WW8Num16z0"/>
    <w:rsid w:val="000B6AD2"/>
    <w:rPr>
      <w:rFonts w:cs="Times New Roman"/>
      <w:b/>
    </w:rPr>
  </w:style>
  <w:style w:type="character" w:customStyle="1" w:styleId="WW8Num16z1">
    <w:name w:val="WW8Num16z1"/>
    <w:rsid w:val="000B6AD2"/>
  </w:style>
  <w:style w:type="character" w:customStyle="1" w:styleId="WW8Num16z2">
    <w:name w:val="WW8Num16z2"/>
    <w:rsid w:val="000B6AD2"/>
  </w:style>
  <w:style w:type="character" w:customStyle="1" w:styleId="WW8Num16z3">
    <w:name w:val="WW8Num16z3"/>
    <w:rsid w:val="000B6AD2"/>
  </w:style>
  <w:style w:type="character" w:customStyle="1" w:styleId="WW8Num16z4">
    <w:name w:val="WW8Num16z4"/>
    <w:rsid w:val="000B6AD2"/>
  </w:style>
  <w:style w:type="character" w:customStyle="1" w:styleId="WW8Num16z5">
    <w:name w:val="WW8Num16z5"/>
    <w:rsid w:val="000B6AD2"/>
  </w:style>
  <w:style w:type="character" w:customStyle="1" w:styleId="WW8Num16z6">
    <w:name w:val="WW8Num16z6"/>
    <w:rsid w:val="000B6AD2"/>
  </w:style>
  <w:style w:type="character" w:customStyle="1" w:styleId="WW8Num16z7">
    <w:name w:val="WW8Num16z7"/>
    <w:rsid w:val="000B6AD2"/>
  </w:style>
  <w:style w:type="character" w:customStyle="1" w:styleId="WW8Num16z8">
    <w:name w:val="WW8Num16z8"/>
    <w:rsid w:val="000B6AD2"/>
  </w:style>
  <w:style w:type="character" w:customStyle="1" w:styleId="WW8Num17z0">
    <w:name w:val="WW8Num17z0"/>
    <w:rsid w:val="000B6AD2"/>
    <w:rPr>
      <w:rFonts w:cs="Times New Roman"/>
      <w:b/>
    </w:rPr>
  </w:style>
  <w:style w:type="character" w:customStyle="1" w:styleId="WW8Num18z0">
    <w:name w:val="WW8Num18z0"/>
    <w:rsid w:val="000B6AD2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0B6AD2"/>
    <w:rPr>
      <w:rFonts w:cs="Times New Roman"/>
      <w:b/>
    </w:rPr>
  </w:style>
  <w:style w:type="character" w:customStyle="1" w:styleId="WW8Num19z0">
    <w:name w:val="WW8Num19z0"/>
    <w:rsid w:val="000B6AD2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0B6AD2"/>
    <w:rPr>
      <w:rFonts w:ascii="Courier New" w:hAnsi="Courier New" w:cs="Times New Roman"/>
      <w:b/>
    </w:rPr>
  </w:style>
  <w:style w:type="character" w:customStyle="1" w:styleId="WW8Num19z2">
    <w:name w:val="WW8Num19z2"/>
    <w:rsid w:val="000B6AD2"/>
    <w:rPr>
      <w:rFonts w:cs="Times New Roman"/>
      <w:b/>
    </w:rPr>
  </w:style>
  <w:style w:type="character" w:customStyle="1" w:styleId="WW8Num20z0">
    <w:name w:val="WW8Num20z0"/>
    <w:rsid w:val="000B6AD2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0B6AD2"/>
    <w:rPr>
      <w:rFonts w:ascii="Courier New" w:hAnsi="Courier New" w:cs="Times New Roman"/>
      <w:b/>
    </w:rPr>
  </w:style>
  <w:style w:type="character" w:customStyle="1" w:styleId="WW8Num20z2">
    <w:name w:val="WW8Num20z2"/>
    <w:rsid w:val="000B6AD2"/>
    <w:rPr>
      <w:rFonts w:cs="Times New Roman"/>
      <w:b/>
    </w:rPr>
  </w:style>
  <w:style w:type="character" w:customStyle="1" w:styleId="WW8Num21z0">
    <w:name w:val="WW8Num21z0"/>
    <w:rsid w:val="000B6AD2"/>
    <w:rPr>
      <w:rFonts w:cs="Times New Roman"/>
      <w:b/>
    </w:rPr>
  </w:style>
  <w:style w:type="character" w:customStyle="1" w:styleId="WW8Num22z0">
    <w:name w:val="WW8Num22z0"/>
    <w:rsid w:val="000B6AD2"/>
    <w:rPr>
      <w:rFonts w:cs="Times New Roman"/>
      <w:b/>
    </w:rPr>
  </w:style>
  <w:style w:type="character" w:customStyle="1" w:styleId="24">
    <w:name w:val="Основной шрифт абзаца2"/>
    <w:rsid w:val="000B6AD2"/>
  </w:style>
  <w:style w:type="character" w:customStyle="1" w:styleId="WW8Num11z1">
    <w:name w:val="WW8Num11z1"/>
    <w:rsid w:val="000B6AD2"/>
  </w:style>
  <w:style w:type="character" w:customStyle="1" w:styleId="WW8Num11z2">
    <w:name w:val="WW8Num11z2"/>
    <w:rsid w:val="000B6AD2"/>
  </w:style>
  <w:style w:type="character" w:customStyle="1" w:styleId="WW8Num11z3">
    <w:name w:val="WW8Num11z3"/>
    <w:rsid w:val="000B6AD2"/>
  </w:style>
  <w:style w:type="character" w:customStyle="1" w:styleId="WW8Num11z4">
    <w:name w:val="WW8Num11z4"/>
    <w:rsid w:val="000B6AD2"/>
  </w:style>
  <w:style w:type="character" w:customStyle="1" w:styleId="WW8Num11z5">
    <w:name w:val="WW8Num11z5"/>
    <w:rsid w:val="000B6AD2"/>
  </w:style>
  <w:style w:type="character" w:customStyle="1" w:styleId="WW8Num11z6">
    <w:name w:val="WW8Num11z6"/>
    <w:rsid w:val="000B6AD2"/>
  </w:style>
  <w:style w:type="character" w:customStyle="1" w:styleId="WW8Num11z7">
    <w:name w:val="WW8Num11z7"/>
    <w:rsid w:val="000B6AD2"/>
  </w:style>
  <w:style w:type="character" w:customStyle="1" w:styleId="WW8Num11z8">
    <w:name w:val="WW8Num11z8"/>
    <w:rsid w:val="000B6AD2"/>
  </w:style>
  <w:style w:type="character" w:customStyle="1" w:styleId="WW8Num13z2">
    <w:name w:val="WW8Num13z2"/>
    <w:rsid w:val="000B6AD2"/>
    <w:rPr>
      <w:rFonts w:cs="Times New Roman"/>
      <w:b/>
    </w:rPr>
  </w:style>
  <w:style w:type="character" w:customStyle="1" w:styleId="WW8Num14z1">
    <w:name w:val="WW8Num14z1"/>
    <w:rsid w:val="000B6AD2"/>
    <w:rPr>
      <w:rFonts w:ascii="Courier New" w:hAnsi="Courier New" w:cs="Times New Roman"/>
      <w:b/>
    </w:rPr>
  </w:style>
  <w:style w:type="character" w:customStyle="1" w:styleId="WW8Num15z1">
    <w:name w:val="WW8Num15z1"/>
    <w:rsid w:val="000B6AD2"/>
    <w:rPr>
      <w:rFonts w:ascii="Courier New" w:hAnsi="Courier New" w:cs="Times New Roman"/>
      <w:b/>
    </w:rPr>
  </w:style>
  <w:style w:type="character" w:customStyle="1" w:styleId="WW8Num15z2">
    <w:name w:val="WW8Num15z2"/>
    <w:rsid w:val="000B6AD2"/>
    <w:rPr>
      <w:rFonts w:cs="Times New Roman"/>
      <w:b/>
    </w:rPr>
  </w:style>
  <w:style w:type="character" w:customStyle="1" w:styleId="WW8Num18z1">
    <w:name w:val="WW8Num18z1"/>
    <w:rsid w:val="000B6AD2"/>
  </w:style>
  <w:style w:type="character" w:customStyle="1" w:styleId="WW8Num18z3">
    <w:name w:val="WW8Num18z3"/>
    <w:rsid w:val="000B6AD2"/>
  </w:style>
  <w:style w:type="character" w:customStyle="1" w:styleId="WW8Num18z4">
    <w:name w:val="WW8Num18z4"/>
    <w:rsid w:val="000B6AD2"/>
  </w:style>
  <w:style w:type="character" w:customStyle="1" w:styleId="WW8Num18z5">
    <w:name w:val="WW8Num18z5"/>
    <w:rsid w:val="000B6AD2"/>
  </w:style>
  <w:style w:type="character" w:customStyle="1" w:styleId="WW8Num18z6">
    <w:name w:val="WW8Num18z6"/>
    <w:rsid w:val="000B6AD2"/>
  </w:style>
  <w:style w:type="character" w:customStyle="1" w:styleId="WW8Num18z7">
    <w:name w:val="WW8Num18z7"/>
    <w:rsid w:val="000B6AD2"/>
  </w:style>
  <w:style w:type="character" w:customStyle="1" w:styleId="WW8Num18z8">
    <w:name w:val="WW8Num18z8"/>
    <w:rsid w:val="000B6AD2"/>
  </w:style>
  <w:style w:type="character" w:customStyle="1" w:styleId="WW8Num19z3">
    <w:name w:val="WW8Num19z3"/>
    <w:rsid w:val="000B6AD2"/>
  </w:style>
  <w:style w:type="character" w:customStyle="1" w:styleId="WW8Num19z4">
    <w:name w:val="WW8Num19z4"/>
    <w:rsid w:val="000B6AD2"/>
  </w:style>
  <w:style w:type="character" w:customStyle="1" w:styleId="WW8Num19z5">
    <w:name w:val="WW8Num19z5"/>
    <w:rsid w:val="000B6AD2"/>
  </w:style>
  <w:style w:type="character" w:customStyle="1" w:styleId="WW8Num19z6">
    <w:name w:val="WW8Num19z6"/>
    <w:rsid w:val="000B6AD2"/>
  </w:style>
  <w:style w:type="character" w:customStyle="1" w:styleId="WW8Num19z7">
    <w:name w:val="WW8Num19z7"/>
    <w:rsid w:val="000B6AD2"/>
  </w:style>
  <w:style w:type="character" w:customStyle="1" w:styleId="WW8Num19z8">
    <w:name w:val="WW8Num19z8"/>
    <w:rsid w:val="000B6AD2"/>
  </w:style>
  <w:style w:type="character" w:customStyle="1" w:styleId="WW8Num21z1">
    <w:name w:val="WW8Num21z1"/>
    <w:rsid w:val="000B6AD2"/>
  </w:style>
  <w:style w:type="character" w:customStyle="1" w:styleId="WW8Num21z2">
    <w:name w:val="WW8Num21z2"/>
    <w:rsid w:val="000B6AD2"/>
  </w:style>
  <w:style w:type="character" w:customStyle="1" w:styleId="WW8Num21z3">
    <w:name w:val="WW8Num21z3"/>
    <w:rsid w:val="000B6AD2"/>
  </w:style>
  <w:style w:type="character" w:customStyle="1" w:styleId="WW8Num21z4">
    <w:name w:val="WW8Num21z4"/>
    <w:rsid w:val="000B6AD2"/>
  </w:style>
  <w:style w:type="character" w:customStyle="1" w:styleId="WW8Num21z5">
    <w:name w:val="WW8Num21z5"/>
    <w:rsid w:val="000B6AD2"/>
  </w:style>
  <w:style w:type="character" w:customStyle="1" w:styleId="WW8Num21z6">
    <w:name w:val="WW8Num21z6"/>
    <w:rsid w:val="000B6AD2"/>
  </w:style>
  <w:style w:type="character" w:customStyle="1" w:styleId="WW8Num21z7">
    <w:name w:val="WW8Num21z7"/>
    <w:rsid w:val="000B6AD2"/>
  </w:style>
  <w:style w:type="character" w:customStyle="1" w:styleId="WW8Num21z8">
    <w:name w:val="WW8Num21z8"/>
    <w:rsid w:val="000B6AD2"/>
  </w:style>
  <w:style w:type="character" w:customStyle="1" w:styleId="WW8Num4z1">
    <w:name w:val="WW8Num4z1"/>
    <w:rsid w:val="000B6AD2"/>
    <w:rPr>
      <w:rFonts w:hint="default"/>
    </w:rPr>
  </w:style>
  <w:style w:type="character" w:customStyle="1" w:styleId="WW8Num4z2">
    <w:name w:val="WW8Num4z2"/>
    <w:rsid w:val="000B6AD2"/>
    <w:rPr>
      <w:rFonts w:hint="default"/>
      <w:i w:val="0"/>
    </w:rPr>
  </w:style>
  <w:style w:type="character" w:customStyle="1" w:styleId="12">
    <w:name w:val="Основной шрифт абзаца1"/>
    <w:rsid w:val="000B6AD2"/>
  </w:style>
  <w:style w:type="character" w:customStyle="1" w:styleId="13">
    <w:name w:val="Знак Знак1"/>
    <w:rsid w:val="000B6AD2"/>
    <w:rPr>
      <w:rFonts w:ascii="Tahoma" w:hAnsi="Tahoma" w:cs="Tahoma"/>
      <w:sz w:val="16"/>
      <w:szCs w:val="16"/>
      <w:lang w:val="ru-RU" w:bidi="ar-SA"/>
    </w:rPr>
  </w:style>
  <w:style w:type="character" w:customStyle="1" w:styleId="34">
    <w:name w:val="Знак Знак3"/>
    <w:rsid w:val="000B6AD2"/>
    <w:rPr>
      <w:rFonts w:ascii="Courier New" w:hAnsi="Courier New" w:cs="Courier New"/>
      <w:lang w:val="ru-RU" w:bidi="ar-SA"/>
    </w:rPr>
  </w:style>
  <w:style w:type="character" w:customStyle="1" w:styleId="af4">
    <w:name w:val="Знак Знак"/>
    <w:rsid w:val="000B6AD2"/>
    <w:rPr>
      <w:b/>
      <w:sz w:val="28"/>
      <w:lang w:val="ru-RU" w:bidi="ar-SA"/>
    </w:rPr>
  </w:style>
  <w:style w:type="character" w:customStyle="1" w:styleId="af5">
    <w:name w:val="Символ сноски"/>
    <w:rsid w:val="000B6AD2"/>
    <w:rPr>
      <w:vertAlign w:val="superscript"/>
    </w:rPr>
  </w:style>
  <w:style w:type="character" w:customStyle="1" w:styleId="41">
    <w:name w:val="Знак Знак4"/>
    <w:rsid w:val="000B6AD2"/>
    <w:rPr>
      <w:sz w:val="24"/>
      <w:lang w:val="ru-RU" w:bidi="ar-SA"/>
    </w:rPr>
  </w:style>
  <w:style w:type="character" w:customStyle="1" w:styleId="25">
    <w:name w:val="Знак Знак2"/>
    <w:rsid w:val="000B6AD2"/>
    <w:rPr>
      <w:sz w:val="24"/>
      <w:szCs w:val="24"/>
      <w:lang w:val="ru-RU" w:bidi="ar-SA"/>
    </w:rPr>
  </w:style>
  <w:style w:type="character" w:customStyle="1" w:styleId="110">
    <w:name w:val="Заголовок 1 Знак1"/>
    <w:rsid w:val="000B6AD2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0">
    <w:name w:val="heading 10"/>
    <w:rsid w:val="000B6AD2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0B6AD2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sid w:val="000B6AD2"/>
    <w:rPr>
      <w:sz w:val="24"/>
      <w:szCs w:val="24"/>
      <w:lang w:val="ru-RU" w:bidi="ar-SA"/>
    </w:rPr>
  </w:style>
  <w:style w:type="character" w:customStyle="1" w:styleId="14">
    <w:name w:val="Знак сноски1"/>
    <w:rsid w:val="000B6AD2"/>
    <w:rPr>
      <w:vertAlign w:val="superscript"/>
    </w:rPr>
  </w:style>
  <w:style w:type="character" w:styleId="af6">
    <w:name w:val="FollowedHyperlink"/>
    <w:uiPriority w:val="99"/>
    <w:rsid w:val="000B6AD2"/>
    <w:rPr>
      <w:color w:val="0000FF"/>
      <w:u w:val="single"/>
    </w:rPr>
  </w:style>
  <w:style w:type="character" w:customStyle="1" w:styleId="af7">
    <w:name w:val="Символы концевой сноски"/>
    <w:rsid w:val="000B6AD2"/>
    <w:rPr>
      <w:vertAlign w:val="superscript"/>
    </w:rPr>
  </w:style>
  <w:style w:type="character" w:customStyle="1" w:styleId="WW-">
    <w:name w:val="WW-Символы концевой сноски"/>
    <w:rsid w:val="000B6AD2"/>
  </w:style>
  <w:style w:type="character" w:customStyle="1" w:styleId="apple-converted-space">
    <w:name w:val="apple-converted-space"/>
    <w:rsid w:val="000B6AD2"/>
  </w:style>
  <w:style w:type="character" w:customStyle="1" w:styleId="s1">
    <w:name w:val="s1"/>
    <w:rsid w:val="000B6AD2"/>
  </w:style>
  <w:style w:type="character" w:customStyle="1" w:styleId="af8">
    <w:name w:val="Маркеры списка"/>
    <w:rsid w:val="000B6AD2"/>
    <w:rPr>
      <w:rFonts w:ascii="OpenSymbol" w:eastAsia="OpenSymbol" w:hAnsi="OpenSymbol" w:cs="OpenSymbol"/>
    </w:rPr>
  </w:style>
  <w:style w:type="character" w:customStyle="1" w:styleId="15">
    <w:name w:val="Знак концевой сноски1"/>
    <w:rsid w:val="000B6AD2"/>
    <w:rPr>
      <w:vertAlign w:val="superscript"/>
    </w:rPr>
  </w:style>
  <w:style w:type="character" w:customStyle="1" w:styleId="ListLabel1">
    <w:name w:val="ListLabel 1"/>
    <w:rsid w:val="000B6AD2"/>
    <w:rPr>
      <w:rFonts w:cs="Times New Roman"/>
      <w:b/>
    </w:rPr>
  </w:style>
  <w:style w:type="character" w:customStyle="1" w:styleId="ListLabel2">
    <w:name w:val="ListLabel 2"/>
    <w:rsid w:val="000B6AD2"/>
    <w:rPr>
      <w:rFonts w:cs="Courier New"/>
    </w:rPr>
  </w:style>
  <w:style w:type="character" w:customStyle="1" w:styleId="ListLabel3">
    <w:name w:val="ListLabel 3"/>
    <w:rsid w:val="000B6AD2"/>
    <w:rPr>
      <w:rFonts w:cs="Times New Roman"/>
      <w:color w:val="000000"/>
    </w:rPr>
  </w:style>
  <w:style w:type="character" w:customStyle="1" w:styleId="ListLabel5">
    <w:name w:val="ListLabel 5"/>
    <w:rsid w:val="000B6AD2"/>
    <w:rPr>
      <w:rFonts w:cs="Symbol"/>
      <w:sz w:val="22"/>
      <w:szCs w:val="22"/>
    </w:rPr>
  </w:style>
  <w:style w:type="character" w:customStyle="1" w:styleId="ListLabel6">
    <w:name w:val="ListLabel 6"/>
    <w:rsid w:val="000B6AD2"/>
    <w:rPr>
      <w:b w:val="0"/>
      <w:bCs w:val="0"/>
      <w:sz w:val="22"/>
      <w:szCs w:val="22"/>
      <w:lang w:val="ru-RU"/>
    </w:rPr>
  </w:style>
  <w:style w:type="character" w:styleId="af9">
    <w:name w:val="endnote reference"/>
    <w:rsid w:val="000B6AD2"/>
    <w:rPr>
      <w:vertAlign w:val="superscript"/>
    </w:rPr>
  </w:style>
  <w:style w:type="paragraph" w:customStyle="1" w:styleId="16">
    <w:name w:val="Заголовок1"/>
    <w:basedOn w:val="a0"/>
    <w:next w:val="af2"/>
    <w:rsid w:val="000B6AD2"/>
    <w:pPr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 w:val="28"/>
      <w:szCs w:val="20"/>
      <w:lang w:eastAsia="zh-CN" w:bidi="ar-SA"/>
    </w:rPr>
  </w:style>
  <w:style w:type="paragraph" w:styleId="afa">
    <w:name w:val="List"/>
    <w:basedOn w:val="af2"/>
    <w:rsid w:val="000B6AD2"/>
    <w:pPr>
      <w:suppressAutoHyphens/>
      <w:spacing w:after="0"/>
      <w:jc w:val="both"/>
    </w:pPr>
    <w:rPr>
      <w:rFonts w:cs="Mangal"/>
      <w:lang w:eastAsia="zh-CN"/>
    </w:rPr>
  </w:style>
  <w:style w:type="paragraph" w:styleId="afb">
    <w:name w:val="caption"/>
    <w:basedOn w:val="16"/>
    <w:next w:val="af2"/>
    <w:qFormat/>
    <w:rsid w:val="000B6AD2"/>
    <w:rPr>
      <w:bCs/>
      <w:sz w:val="56"/>
      <w:szCs w:val="56"/>
    </w:rPr>
  </w:style>
  <w:style w:type="paragraph" w:customStyle="1" w:styleId="26">
    <w:name w:val="Указатель2"/>
    <w:basedOn w:val="a0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17">
    <w:name w:val="Название объекта1"/>
    <w:basedOn w:val="a0"/>
    <w:rsid w:val="000B6AD2"/>
    <w:pPr>
      <w:widowControl/>
      <w:suppressLineNumbers/>
      <w:suppressAutoHyphens/>
      <w:spacing w:before="120" w:after="120"/>
    </w:pPr>
    <w:rPr>
      <w:rFonts w:ascii="Times New Roman" w:eastAsia="Times New Roman" w:hAnsi="Times New Roman" w:cs="Mangal"/>
      <w:i/>
      <w:iCs/>
      <w:color w:val="auto"/>
      <w:lang w:eastAsia="zh-CN" w:bidi="ar-SA"/>
    </w:rPr>
  </w:style>
  <w:style w:type="paragraph" w:customStyle="1" w:styleId="18">
    <w:name w:val="Указатель1"/>
    <w:basedOn w:val="a0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42">
    <w:name w:val="çàãîëîâîê 4"/>
    <w:basedOn w:val="a0"/>
    <w:next w:val="a0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Cs w:val="20"/>
      <w:lang w:eastAsia="zh-CN" w:bidi="ar-SA"/>
    </w:rPr>
  </w:style>
  <w:style w:type="paragraph" w:styleId="2">
    <w:name w:val="List Number 2"/>
    <w:basedOn w:val="a0"/>
    <w:rsid w:val="000B6AD2"/>
    <w:pPr>
      <w:widowControl/>
      <w:numPr>
        <w:numId w:val="4"/>
      </w:numPr>
      <w:tabs>
        <w:tab w:val="left" w:pos="3312"/>
      </w:tabs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27">
    <w:name w:val="Стиль2"/>
    <w:basedOn w:val="2"/>
    <w:rsid w:val="000B6AD2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0"/>
    <w:rsid w:val="000B6AD2"/>
    <w:pPr>
      <w:widowControl/>
      <w:suppressAutoHyphens/>
      <w:ind w:firstLine="709"/>
      <w:jc w:val="both"/>
    </w:pPr>
    <w:rPr>
      <w:rFonts w:ascii="Times New Roman" w:eastAsia="Times New Roman" w:hAnsi="Times New Roman" w:cs="Times New Roman"/>
      <w:color w:val="auto"/>
      <w:sz w:val="20"/>
      <w:szCs w:val="20"/>
      <w:lang w:eastAsia="zh-CN" w:bidi="ar-SA"/>
    </w:rPr>
  </w:style>
  <w:style w:type="paragraph" w:customStyle="1" w:styleId="92">
    <w:name w:val="Знак Знак9 Знак Знак"/>
    <w:basedOn w:val="a0"/>
    <w:rsid w:val="000B6AD2"/>
    <w:pPr>
      <w:widowControl/>
      <w:suppressAutoHyphens/>
      <w:spacing w:before="280" w:after="280"/>
    </w:pPr>
    <w:rPr>
      <w:rFonts w:ascii="Tahoma" w:eastAsia="Times New Roman" w:hAnsi="Tahoma" w:cs="Tahoma"/>
      <w:color w:val="auto"/>
      <w:sz w:val="20"/>
      <w:szCs w:val="20"/>
      <w:lang w:val="en-US" w:eastAsia="zh-CN" w:bidi="ar-SA"/>
    </w:rPr>
  </w:style>
  <w:style w:type="paragraph" w:customStyle="1" w:styleId="afc">
    <w:name w:val="Знак Знак Знак Знак Знак Знак Знак"/>
    <w:basedOn w:val="a0"/>
    <w:rsid w:val="000B6AD2"/>
    <w:pPr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color w:val="auto"/>
      <w:sz w:val="20"/>
      <w:szCs w:val="20"/>
      <w:lang w:val="en-GB" w:eastAsia="zh-CN" w:bidi="ar-SA"/>
    </w:rPr>
  </w:style>
  <w:style w:type="paragraph" w:customStyle="1" w:styleId="ConsNonformat">
    <w:name w:val="ConsNonformat"/>
    <w:rsid w:val="000B6AD2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311">
    <w:name w:val="Основной текст 31"/>
    <w:basedOn w:val="a0"/>
    <w:rsid w:val="000B6AD2"/>
    <w:pPr>
      <w:widowControl/>
      <w:suppressAutoHyphens/>
      <w:spacing w:line="360" w:lineRule="auto"/>
    </w:pPr>
    <w:rPr>
      <w:rFonts w:ascii="Arial" w:eastAsia="Times New Roman" w:hAnsi="Arial" w:cs="Arial"/>
      <w:color w:val="auto"/>
      <w:sz w:val="22"/>
      <w:szCs w:val="20"/>
      <w:lang w:eastAsia="zh-CN" w:bidi="ar-SA"/>
    </w:rPr>
  </w:style>
  <w:style w:type="paragraph" w:customStyle="1" w:styleId="210">
    <w:name w:val="Основной текст 21"/>
    <w:basedOn w:val="a0"/>
    <w:rsid w:val="000B6AD2"/>
    <w:pPr>
      <w:widowControl/>
      <w:suppressAutoHyphens/>
      <w:spacing w:line="360" w:lineRule="auto"/>
      <w:jc w:val="both"/>
    </w:pPr>
    <w:rPr>
      <w:rFonts w:ascii="Arial" w:eastAsia="Times New Roman" w:hAnsi="Arial" w:cs="Arial"/>
      <w:color w:val="auto"/>
      <w:szCs w:val="20"/>
      <w:lang w:eastAsia="zh-CN" w:bidi="ar-SA"/>
    </w:rPr>
  </w:style>
  <w:style w:type="paragraph" w:customStyle="1" w:styleId="ConsNormal">
    <w:name w:val="ConsNormal"/>
    <w:link w:val="ConsNormal0"/>
    <w:rsid w:val="000B6AD2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character" w:customStyle="1" w:styleId="ConsNormal0">
    <w:name w:val="ConsNormal Знак"/>
    <w:link w:val="ConsNormal"/>
    <w:locked/>
    <w:rsid w:val="000B6AD2"/>
    <w:rPr>
      <w:rFonts w:ascii="Arial" w:eastAsia="Times New Roman" w:hAnsi="Arial" w:cs="Arial"/>
      <w:sz w:val="20"/>
      <w:szCs w:val="20"/>
      <w:lang w:eastAsia="zh-CN"/>
    </w:rPr>
  </w:style>
  <w:style w:type="paragraph" w:customStyle="1" w:styleId="xl26">
    <w:name w:val="xl26"/>
    <w:basedOn w:val="a0"/>
    <w:rsid w:val="000B6AD2"/>
    <w:pPr>
      <w:widowControl/>
      <w:suppressAutoHyphens/>
      <w:spacing w:before="280" w:after="280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lang w:eastAsia="zh-CN" w:bidi="ar-SA"/>
    </w:rPr>
  </w:style>
  <w:style w:type="paragraph" w:styleId="afd">
    <w:name w:val="Body Text Indent"/>
    <w:basedOn w:val="a0"/>
    <w:link w:val="afe"/>
    <w:rsid w:val="000B6AD2"/>
    <w:pPr>
      <w:widowControl/>
      <w:suppressAutoHyphens/>
      <w:ind w:firstLine="360"/>
      <w:jc w:val="both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afe">
    <w:name w:val="Основной текст с отступом Знак"/>
    <w:basedOn w:val="a1"/>
    <w:link w:val="afd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rsid w:val="000B6AD2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">
    <w:name w:val="Подпись письма"/>
    <w:basedOn w:val="a0"/>
    <w:rsid w:val="000B6AD2"/>
    <w:pPr>
      <w:widowControl/>
      <w:tabs>
        <w:tab w:val="num" w:pos="720"/>
        <w:tab w:val="right" w:pos="9639"/>
      </w:tabs>
      <w:suppressAutoHyphens/>
      <w:overflowPunct w:val="0"/>
      <w:autoSpaceDE w:val="0"/>
      <w:textAlignment w:val="baseline"/>
    </w:pPr>
    <w:rPr>
      <w:rFonts w:ascii="Times New Roman CYR" w:eastAsia="Times New Roman" w:hAnsi="Times New Roman CYR" w:cs="Times New Roman CYR"/>
      <w:color w:val="auto"/>
      <w:szCs w:val="20"/>
      <w:lang w:eastAsia="zh-CN" w:bidi="ar-SA"/>
    </w:rPr>
  </w:style>
  <w:style w:type="paragraph" w:customStyle="1" w:styleId="19">
    <w:name w:val="Текст1"/>
    <w:basedOn w:val="a0"/>
    <w:rsid w:val="000B6AD2"/>
    <w:pPr>
      <w:widowControl/>
      <w:suppressAutoHyphens/>
      <w:ind w:firstLine="567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211">
    <w:name w:val="Основной текст с отступом 21"/>
    <w:basedOn w:val="a0"/>
    <w:rsid w:val="000B6AD2"/>
    <w:pPr>
      <w:widowControl/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3">
    <w:name w:val="Стиль3"/>
    <w:basedOn w:val="211"/>
    <w:rsid w:val="000B6AD2"/>
    <w:pPr>
      <w:widowControl w:val="0"/>
      <w:numPr>
        <w:numId w:val="3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rsid w:val="000B6AD2"/>
    <w:pPr>
      <w:widowControl w:val="0"/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ff0">
    <w:name w:val="Normal (Web)"/>
    <w:basedOn w:val="a0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11">
    <w:name w:val="заголовок 11"/>
    <w:basedOn w:val="a0"/>
    <w:next w:val="a0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customStyle="1" w:styleId="xl32">
    <w:name w:val="xl32"/>
    <w:basedOn w:val="a0"/>
    <w:rsid w:val="000B6AD2"/>
    <w:pPr>
      <w:widowControl/>
      <w:suppressAutoHyphens/>
      <w:spacing w:before="280" w:after="280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eastAsia="zh-CN" w:bidi="ar-SA"/>
    </w:rPr>
  </w:style>
  <w:style w:type="paragraph" w:customStyle="1" w:styleId="ConsPlusNonformat">
    <w:name w:val="ConsPlusNonformat"/>
    <w:rsid w:val="000B6AD2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f1">
    <w:name w:val="Таблицы (моноширинный)"/>
    <w:basedOn w:val="a0"/>
    <w:next w:val="a0"/>
    <w:rsid w:val="000B6AD2"/>
    <w:pPr>
      <w:suppressAutoHyphens/>
      <w:autoSpaceDE w:val="0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1a">
    <w:name w:val="Стиль1"/>
    <w:basedOn w:val="a0"/>
    <w:rsid w:val="000B6AD2"/>
    <w:pPr>
      <w:keepNext/>
      <w:keepLines/>
      <w:suppressLineNumbers/>
      <w:tabs>
        <w:tab w:val="num" w:pos="720"/>
        <w:tab w:val="left" w:pos="3312"/>
      </w:tabs>
      <w:suppressAutoHyphens/>
      <w:spacing w:after="60"/>
      <w:ind w:left="720" w:hanging="360"/>
    </w:pPr>
    <w:rPr>
      <w:rFonts w:ascii="Times New Roman" w:eastAsia="Times New Roman" w:hAnsi="Times New Roman" w:cs="Times New Roman"/>
      <w:b/>
      <w:color w:val="auto"/>
      <w:sz w:val="28"/>
      <w:lang w:eastAsia="zh-CN" w:bidi="ar-SA"/>
    </w:rPr>
  </w:style>
  <w:style w:type="paragraph" w:styleId="aff2">
    <w:name w:val="Subtitle"/>
    <w:basedOn w:val="a0"/>
    <w:next w:val="af2"/>
    <w:link w:val="aff3"/>
    <w:qFormat/>
    <w:rsid w:val="000B6AD2"/>
    <w:pPr>
      <w:widowControl/>
      <w:suppressAutoHyphens/>
      <w:ind w:firstLine="567"/>
      <w:jc w:val="center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customStyle="1" w:styleId="aff3">
    <w:name w:val="Подзаголовок Знак"/>
    <w:basedOn w:val="a1"/>
    <w:link w:val="aff2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">
    <w:name w:val="Heading #1"/>
    <w:basedOn w:val="a0"/>
    <w:rsid w:val="000B6AD2"/>
    <w:pPr>
      <w:widowControl/>
      <w:shd w:val="clear" w:color="auto" w:fill="FFFFFF"/>
      <w:suppressAutoHyphens/>
      <w:spacing w:before="3720" w:after="240" w:line="240" w:lineRule="atLeast"/>
      <w:jc w:val="center"/>
    </w:pPr>
    <w:rPr>
      <w:rFonts w:ascii="Times New Roman" w:eastAsia="Times New Roman" w:hAnsi="Times New Roman" w:cs="Times New Roman"/>
      <w:b/>
      <w:bCs/>
      <w:color w:val="auto"/>
      <w:sz w:val="51"/>
      <w:szCs w:val="51"/>
      <w:lang w:bidi="ar-SA"/>
    </w:rPr>
  </w:style>
  <w:style w:type="paragraph" w:customStyle="1" w:styleId="aff4">
    <w:name w:val="Содержимое таблицы"/>
    <w:basedOn w:val="a0"/>
    <w:rsid w:val="000B6AD2"/>
    <w:pPr>
      <w:widowControl/>
      <w:suppressLineNumbers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5">
    <w:name w:val="Заголовок таблицы"/>
    <w:basedOn w:val="aff4"/>
    <w:rsid w:val="000B6AD2"/>
    <w:pPr>
      <w:jc w:val="center"/>
    </w:pPr>
    <w:rPr>
      <w:b/>
      <w:bCs/>
    </w:rPr>
  </w:style>
  <w:style w:type="paragraph" w:customStyle="1" w:styleId="aff6">
    <w:name w:val="Содержимое врезки"/>
    <w:basedOn w:val="a0"/>
    <w:rsid w:val="000B6AD2"/>
    <w:pPr>
      <w:widowControl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7">
    <w:name w:val="Блочная цитата"/>
    <w:basedOn w:val="a0"/>
    <w:rsid w:val="000B6AD2"/>
    <w:pPr>
      <w:widowControl/>
      <w:suppressAutoHyphens/>
      <w:spacing w:after="283"/>
      <w:ind w:left="567" w:right="567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">
    <w:name w:val="headertext"/>
    <w:basedOn w:val="a0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topleveltextcentertext">
    <w:name w:val="headertext topleveltext centertext"/>
    <w:basedOn w:val="a0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western">
    <w:name w:val="western"/>
    <w:basedOn w:val="a0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p3">
    <w:name w:val="p3"/>
    <w:basedOn w:val="a0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b">
    <w:name w:val="Обычный1"/>
    <w:rsid w:val="000B6AD2"/>
    <w:pPr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sz w:val="25"/>
      <w:szCs w:val="20"/>
      <w:lang w:eastAsia="zh-CN"/>
    </w:rPr>
  </w:style>
  <w:style w:type="paragraph" w:customStyle="1" w:styleId="28">
    <w:name w:val="Обычный2"/>
    <w:rsid w:val="000B6AD2"/>
    <w:pPr>
      <w:widowControl w:val="0"/>
      <w:suppressAutoHyphens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 w:bidi="hi-IN"/>
    </w:rPr>
  </w:style>
  <w:style w:type="paragraph" w:customStyle="1" w:styleId="pj">
    <w:name w:val="pj"/>
    <w:basedOn w:val="a0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aff8">
    <w:name w:val="Основной текст_"/>
    <w:link w:val="29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29">
    <w:name w:val="Основной текст2"/>
    <w:basedOn w:val="a0"/>
    <w:link w:val="aff8"/>
    <w:rsid w:val="000B6AD2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aff9">
    <w:name w:val="Подпись к таблице_"/>
    <w:link w:val="affa"/>
    <w:rsid w:val="000B6AD2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paragraph" w:customStyle="1" w:styleId="affa">
    <w:name w:val="Подпись к таблице"/>
    <w:basedOn w:val="a0"/>
    <w:link w:val="aff9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i/>
      <w:iCs/>
      <w:color w:val="auto"/>
      <w:sz w:val="21"/>
      <w:szCs w:val="21"/>
      <w:lang w:eastAsia="en-US" w:bidi="ar-SA"/>
    </w:rPr>
  </w:style>
  <w:style w:type="character" w:customStyle="1" w:styleId="affb">
    <w:name w:val="Подпись к таблице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c">
    <w:name w:val="Основной текст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c">
    <w:name w:val="Основной текст +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d">
    <w:name w:val="Колонтитул_"/>
    <w:link w:val="1d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1d">
    <w:name w:val="Колонтитул1"/>
    <w:basedOn w:val="a0"/>
    <w:link w:val="affd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affe">
    <w:name w:val="Колонтитул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a">
    <w:name w:val="Основной текст (2)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e">
    <w:name w:val="Заголовок №1_"/>
    <w:link w:val="112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112">
    <w:name w:val="Заголовок №11"/>
    <w:basedOn w:val="a0"/>
    <w:link w:val="1e"/>
    <w:rsid w:val="000B6AD2"/>
    <w:pPr>
      <w:shd w:val="clear" w:color="auto" w:fill="FFFFFF"/>
      <w:spacing w:before="300" w:after="300" w:line="0" w:lineRule="atLeast"/>
      <w:jc w:val="center"/>
      <w:outlineLvl w:val="0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1f">
    <w:name w:val="Заголовок №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blk">
    <w:name w:val="blk"/>
    <w:rsid w:val="000B6AD2"/>
  </w:style>
  <w:style w:type="paragraph" w:customStyle="1" w:styleId="2b">
    <w:name w:val="Абзац списка2"/>
    <w:basedOn w:val="a0"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f">
    <w:name w:val="endnote text"/>
    <w:basedOn w:val="a0"/>
    <w:link w:val="afff0"/>
    <w:uiPriority w:val="99"/>
    <w:semiHidden/>
    <w:unhideWhenUsed/>
    <w:rsid w:val="000B6AD2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ff0">
    <w:name w:val="Текст концевой сноски Знак"/>
    <w:basedOn w:val="a1"/>
    <w:link w:val="afff"/>
    <w:uiPriority w:val="99"/>
    <w:semiHidden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5">
    <w:name w:val="Body Text 3"/>
    <w:basedOn w:val="a0"/>
    <w:link w:val="36"/>
    <w:uiPriority w:val="99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character" w:customStyle="1" w:styleId="36">
    <w:name w:val="Основной текст 3 Знак"/>
    <w:basedOn w:val="a1"/>
    <w:link w:val="35"/>
    <w:uiPriority w:val="99"/>
    <w:rsid w:val="000B6AD2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1"/>
    <w:rsid w:val="000B6AD2"/>
  </w:style>
  <w:style w:type="character" w:styleId="afff1">
    <w:name w:val="Placeholder Text"/>
    <w:basedOn w:val="a1"/>
    <w:uiPriority w:val="99"/>
    <w:semiHidden/>
    <w:rsid w:val="000B6AD2"/>
    <w:rPr>
      <w:color w:val="808080"/>
    </w:rPr>
  </w:style>
  <w:style w:type="paragraph" w:styleId="afff2">
    <w:name w:val="annotation text"/>
    <w:basedOn w:val="a0"/>
    <w:link w:val="afff3"/>
    <w:uiPriority w:val="99"/>
    <w:unhideWhenUsed/>
    <w:rsid w:val="00F714F9"/>
    <w:rPr>
      <w:sz w:val="20"/>
      <w:szCs w:val="20"/>
    </w:rPr>
  </w:style>
  <w:style w:type="character" w:customStyle="1" w:styleId="afff3">
    <w:name w:val="Текст примечания Знак"/>
    <w:basedOn w:val="a1"/>
    <w:link w:val="afff2"/>
    <w:uiPriority w:val="99"/>
    <w:rsid w:val="00F714F9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table" w:styleId="afff4">
    <w:name w:val="Table Grid"/>
    <w:basedOn w:val="a2"/>
    <w:uiPriority w:val="39"/>
    <w:rsid w:val="00EA15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Пункты"/>
    <w:basedOn w:val="20"/>
    <w:link w:val="afff5"/>
    <w:qFormat/>
    <w:rsid w:val="00F44C80"/>
    <w:pPr>
      <w:numPr>
        <w:numId w:val="7"/>
      </w:numPr>
      <w:tabs>
        <w:tab w:val="left" w:pos="1134"/>
      </w:tabs>
      <w:suppressAutoHyphens w:val="0"/>
      <w:spacing w:before="120" w:line="240" w:lineRule="auto"/>
      <w:ind w:left="792"/>
    </w:pPr>
    <w:rPr>
      <w:bCs/>
      <w:iCs/>
      <w:szCs w:val="28"/>
      <w:u w:val="none"/>
    </w:rPr>
  </w:style>
  <w:style w:type="character" w:customStyle="1" w:styleId="afff5">
    <w:name w:val="Пункты Знак"/>
    <w:link w:val="a"/>
    <w:rsid w:val="00F44C80"/>
    <w:rPr>
      <w:rFonts w:ascii="Times New Roman" w:eastAsia="Times New Roman" w:hAnsi="Times New Roman" w:cs="Times New Roman"/>
      <w:bCs/>
      <w:iCs/>
      <w:sz w:val="24"/>
      <w:szCs w:val="28"/>
    </w:rPr>
  </w:style>
  <w:style w:type="paragraph" w:styleId="37">
    <w:name w:val="Body Text Indent 3"/>
    <w:basedOn w:val="a0"/>
    <w:link w:val="38"/>
    <w:uiPriority w:val="99"/>
    <w:semiHidden/>
    <w:unhideWhenUsed/>
    <w:rsid w:val="001541EA"/>
    <w:pPr>
      <w:spacing w:after="120"/>
      <w:ind w:left="283"/>
    </w:pPr>
    <w:rPr>
      <w:sz w:val="16"/>
      <w:szCs w:val="16"/>
    </w:rPr>
  </w:style>
  <w:style w:type="character" w:customStyle="1" w:styleId="38">
    <w:name w:val="Основной текст с отступом 3 Знак"/>
    <w:basedOn w:val="a1"/>
    <w:link w:val="37"/>
    <w:uiPriority w:val="99"/>
    <w:semiHidden/>
    <w:rsid w:val="001541EA"/>
    <w:rPr>
      <w:rFonts w:ascii="Courier New" w:eastAsia="Courier New" w:hAnsi="Courier New" w:cs="Courier New"/>
      <w:color w:val="000000"/>
      <w:sz w:val="16"/>
      <w:szCs w:val="16"/>
      <w:lang w:eastAsia="ru-RU" w:bidi="ru-RU"/>
    </w:rPr>
  </w:style>
  <w:style w:type="paragraph" w:customStyle="1" w:styleId="-">
    <w:name w:val="Договор - список"/>
    <w:basedOn w:val="a0"/>
    <w:rsid w:val="002237B2"/>
    <w:pPr>
      <w:widowControl/>
      <w:numPr>
        <w:ilvl w:val="1"/>
        <w:numId w:val="1"/>
      </w:numPr>
      <w:suppressAutoHyphens/>
      <w:jc w:val="both"/>
      <w:outlineLvl w:val="1"/>
    </w:pPr>
    <w:rPr>
      <w:rFonts w:ascii="Times New Roman" w:eastAsia="Times New Roman" w:hAnsi="Times New Roman" w:cs="Times New Roman"/>
      <w:color w:val="auto"/>
      <w:kern w:val="1"/>
      <w:szCs w:val="20"/>
      <w:lang w:eastAsia="ar-SA" w:bidi="ar-SA"/>
    </w:rPr>
  </w:style>
  <w:style w:type="character" w:customStyle="1" w:styleId="a7">
    <w:name w:val="Абзац списка Знак"/>
    <w:link w:val="a6"/>
    <w:uiPriority w:val="34"/>
    <w:locked/>
    <w:rsid w:val="00E516D3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table" w:customStyle="1" w:styleId="1f0">
    <w:name w:val="Сетка таблицы1"/>
    <w:basedOn w:val="a2"/>
    <w:next w:val="afff4"/>
    <w:uiPriority w:val="39"/>
    <w:rsid w:val="00EB42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f1">
    <w:name w:val="Нет списка1"/>
    <w:next w:val="a3"/>
    <w:uiPriority w:val="99"/>
    <w:semiHidden/>
    <w:unhideWhenUsed/>
    <w:rsid w:val="00276EC3"/>
  </w:style>
  <w:style w:type="table" w:customStyle="1" w:styleId="2c">
    <w:name w:val="Сетка таблицы2"/>
    <w:basedOn w:val="a2"/>
    <w:next w:val="afff4"/>
    <w:uiPriority w:val="39"/>
    <w:rsid w:val="00276E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6">
    <w:name w:val="Strong"/>
    <w:basedOn w:val="a1"/>
    <w:qFormat/>
    <w:rsid w:val="00276EC3"/>
    <w:rPr>
      <w:rFonts w:cs="Times New Roman"/>
      <w:b/>
      <w:bCs/>
    </w:rPr>
  </w:style>
  <w:style w:type="numbering" w:customStyle="1" w:styleId="2d">
    <w:name w:val="Нет списка2"/>
    <w:next w:val="a3"/>
    <w:uiPriority w:val="99"/>
    <w:semiHidden/>
    <w:unhideWhenUsed/>
    <w:rsid w:val="00276EC3"/>
  </w:style>
  <w:style w:type="table" w:customStyle="1" w:styleId="39">
    <w:name w:val="Сетка таблицы3"/>
    <w:basedOn w:val="a2"/>
    <w:next w:val="afff4"/>
    <w:uiPriority w:val="39"/>
    <w:rsid w:val="00276E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qvoo">
    <w:name w:val="_2qvoo"/>
    <w:basedOn w:val="a1"/>
    <w:rsid w:val="001D5B09"/>
  </w:style>
  <w:style w:type="character" w:customStyle="1" w:styleId="3mliq">
    <w:name w:val="_3mliq"/>
    <w:basedOn w:val="a1"/>
    <w:rsid w:val="001D5B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96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4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2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8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6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18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42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3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4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03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35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88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0324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207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946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69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805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199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53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14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496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82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73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75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51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917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B9854B23D85897930905B1BBECE8AF7685842A66EE54FE1014FD39FA00362A8A0152E9B42EDA878w5k0H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EB9854B23D85897930905B1BBECE8AF76B5546A760EB4FE1014FD39FA00362A8A0152E9B42EDAA79w5k1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713ED0-70CF-43B7-8C4C-8A43230BE6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333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Ахвердян Анатолий Артурович</dc:creator>
  <cp:lastModifiedBy>Анастасия</cp:lastModifiedBy>
  <cp:revision>4</cp:revision>
  <cp:lastPrinted>2026-06-25T12:06:00Z</cp:lastPrinted>
  <dcterms:created xsi:type="dcterms:W3CDTF">2025-11-20T07:18:00Z</dcterms:created>
  <dcterms:modified xsi:type="dcterms:W3CDTF">2026-06-25T12:07:00Z</dcterms:modified>
</cp:coreProperties>
</file>