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C8098" w14:textId="77777777" w:rsidR="00606523" w:rsidRPr="00DA1E32" w:rsidRDefault="00606523" w:rsidP="00386D06">
      <w:pPr>
        <w:jc w:val="center"/>
        <w:rPr>
          <w:b/>
          <w:sz w:val="24"/>
          <w:szCs w:val="24"/>
        </w:rPr>
      </w:pPr>
      <w:r w:rsidRPr="00B43543">
        <w:rPr>
          <w:b/>
          <w:sz w:val="24"/>
          <w:szCs w:val="24"/>
        </w:rPr>
        <w:t>Начальная (максимальная) цена контракта.</w:t>
      </w:r>
    </w:p>
    <w:p w14:paraId="22CDFF1E" w14:textId="77777777" w:rsidR="00606523" w:rsidRDefault="00606523" w:rsidP="00606523">
      <w:pPr>
        <w:outlineLvl w:val="0"/>
        <w:rPr>
          <w:noProof/>
        </w:rPr>
      </w:pPr>
    </w:p>
    <w:tbl>
      <w:tblPr>
        <w:tblW w:w="6563" w:type="pct"/>
        <w:tblInd w:w="-67" w:type="dxa"/>
        <w:shd w:val="clear" w:color="auto" w:fill="FFFFFF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47"/>
        <w:gridCol w:w="1609"/>
        <w:gridCol w:w="1052"/>
        <w:gridCol w:w="4469"/>
        <w:gridCol w:w="1251"/>
        <w:gridCol w:w="1136"/>
        <w:gridCol w:w="1164"/>
        <w:gridCol w:w="949"/>
        <w:gridCol w:w="1023"/>
        <w:gridCol w:w="1026"/>
      </w:tblGrid>
      <w:tr w:rsidR="00386D06" w:rsidRPr="00B20548" w14:paraId="07E26BBA" w14:textId="77777777" w:rsidTr="00386D06">
        <w:trPr>
          <w:gridAfter w:val="3"/>
          <w:wAfter w:w="1165" w:type="pct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5C4EF6" w14:textId="77777777" w:rsidR="00386D06" w:rsidRPr="00B20548" w:rsidRDefault="00386D06" w:rsidP="00FB4547">
            <w:pPr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20548">
              <w:rPr>
                <w:rFonts w:eastAsia="Calibri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D4DFD66" w14:textId="77777777" w:rsidR="00386D06" w:rsidRPr="00B20548" w:rsidRDefault="00386D06" w:rsidP="00FB4547">
            <w:pPr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20548">
              <w:rPr>
                <w:rFonts w:eastAsia="Calibri"/>
                <w:sz w:val="22"/>
                <w:szCs w:val="22"/>
                <w:lang w:eastAsia="en-US"/>
              </w:rPr>
              <w:t>Наименование товара (работы, услуги)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FEF736" w14:textId="77777777" w:rsidR="00386D06" w:rsidRPr="00B20548" w:rsidRDefault="00386D06" w:rsidP="00FB4547">
            <w:pPr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20548">
              <w:rPr>
                <w:rFonts w:eastAsia="Calibri"/>
                <w:sz w:val="22"/>
                <w:szCs w:val="22"/>
                <w:lang w:eastAsia="en-US"/>
              </w:rPr>
              <w:t>Цена за единицу товара (работы, услуги), руб.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5EC58E" w14:textId="77777777" w:rsidR="00386D06" w:rsidRPr="00B20548" w:rsidRDefault="00386D06" w:rsidP="00FB4547">
            <w:pPr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20548">
              <w:rPr>
                <w:rFonts w:eastAsia="Calibri"/>
                <w:sz w:val="22"/>
                <w:szCs w:val="22"/>
                <w:lang w:eastAsia="en-US"/>
              </w:rPr>
              <w:t>Нормативный правовой акт, устанавливающий требования к закупаемым товарам (работам, услугам), подлежащим обязательному нормированию (кем принят, дата, номер)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9CDCADB" w14:textId="77777777" w:rsidR="00386D06" w:rsidRPr="00B20548" w:rsidRDefault="00386D06" w:rsidP="00FB4547">
            <w:pPr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20548">
              <w:rPr>
                <w:rFonts w:eastAsia="Calibri"/>
                <w:sz w:val="22"/>
                <w:szCs w:val="22"/>
                <w:lang w:eastAsia="en-US"/>
              </w:rPr>
              <w:t>Количество (объем) товара (работы, услуги)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EBE72F" w14:textId="77777777" w:rsidR="00386D06" w:rsidRPr="00B20548" w:rsidRDefault="00386D06" w:rsidP="00FB4547">
            <w:pPr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20548">
              <w:rPr>
                <w:rFonts w:eastAsia="Calibri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10D5B0" w14:textId="77777777" w:rsidR="00386D06" w:rsidRPr="00B20548" w:rsidRDefault="00386D06" w:rsidP="00FB4547">
            <w:pPr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B20548">
              <w:rPr>
                <w:rFonts w:eastAsia="Calibri"/>
                <w:sz w:val="22"/>
                <w:szCs w:val="22"/>
                <w:lang w:eastAsia="en-US"/>
              </w:rPr>
              <w:t>Стоимость товара (работы, услуги), руб.</w:t>
            </w:r>
          </w:p>
        </w:tc>
      </w:tr>
      <w:tr w:rsidR="00386D06" w:rsidRPr="00B20548" w14:paraId="2C4B6369" w14:textId="77777777" w:rsidTr="00386D06">
        <w:trPr>
          <w:gridAfter w:val="3"/>
          <w:wAfter w:w="1165" w:type="pct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87A7F" w14:textId="13FF5971" w:rsidR="00386D06" w:rsidRDefault="00386D06" w:rsidP="00FB4547">
            <w:pPr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02836" w14:textId="77777777" w:rsidR="00386D06" w:rsidRPr="00B05FF5" w:rsidRDefault="00386D06" w:rsidP="00FB4547">
            <w:pPr>
              <w:rPr>
                <w:sz w:val="22"/>
                <w:szCs w:val="22"/>
              </w:rPr>
            </w:pPr>
            <w:r w:rsidRPr="002403C0">
              <w:rPr>
                <w:sz w:val="22"/>
                <w:szCs w:val="22"/>
              </w:rPr>
              <w:t>Пленка для ламинирования тип 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383CD" w14:textId="77777777" w:rsidR="00386D06" w:rsidRPr="00B20548" w:rsidRDefault="00386D06" w:rsidP="00FB4547">
            <w:pPr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1 589,10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C3FD54" w14:textId="77777777" w:rsidR="00386D06" w:rsidRPr="00B20548" w:rsidRDefault="00386D06" w:rsidP="00FB4547">
            <w:pPr>
              <w:adjustRightInd w:val="0"/>
              <w:rPr>
                <w:sz w:val="22"/>
                <w:szCs w:val="22"/>
                <w:shd w:val="clear" w:color="auto" w:fill="FFFFFF"/>
              </w:rPr>
            </w:pPr>
            <w:r w:rsidRPr="001442DA">
              <w:rPr>
                <w:sz w:val="22"/>
                <w:szCs w:val="22"/>
                <w:shd w:val="clear" w:color="auto" w:fill="FFFFFF"/>
              </w:rPr>
              <w:t>Распоряжение Комитета по государственному заказу Санкт-Петербурга от 08.04.2026 № 221-р «О внесении изменения в распоряжение Комитета по государственному заказу Санкт-Петербурга от 31.05.2018 «100-р»</w:t>
            </w:r>
          </w:p>
        </w:tc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A5FA6" w14:textId="77777777" w:rsidR="00386D06" w:rsidRPr="00B20548" w:rsidRDefault="00386D06" w:rsidP="00FB45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943EDE" w14:textId="77777777" w:rsidR="00386D06" w:rsidRPr="00B20548" w:rsidRDefault="00386D06" w:rsidP="00FB4547">
            <w:pPr>
              <w:jc w:val="center"/>
              <w:rPr>
                <w:sz w:val="22"/>
                <w:szCs w:val="22"/>
              </w:rPr>
            </w:pPr>
            <w:r w:rsidRPr="002403C0">
              <w:rPr>
                <w:sz w:val="22"/>
                <w:szCs w:val="22"/>
              </w:rPr>
              <w:t>УПАК</w:t>
            </w:r>
          </w:p>
        </w:tc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CA324" w14:textId="77777777" w:rsidR="00386D06" w:rsidRPr="00B20548" w:rsidRDefault="00386D06" w:rsidP="00FB45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34 960,20</w:t>
            </w:r>
          </w:p>
        </w:tc>
      </w:tr>
      <w:tr w:rsidR="00386D06" w:rsidRPr="00B20548" w14:paraId="560D5E6D" w14:textId="77777777" w:rsidTr="00386D06">
        <w:tc>
          <w:tcPr>
            <w:tcW w:w="278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52DAD" w14:textId="77777777" w:rsidR="00386D06" w:rsidRPr="00B20548" w:rsidRDefault="00386D06" w:rsidP="00FB4547">
            <w:pPr>
              <w:adjustRightInd w:val="0"/>
              <w:rPr>
                <w:sz w:val="22"/>
                <w:szCs w:val="22"/>
                <w:shd w:val="clear" w:color="auto" w:fill="FFFFFF"/>
              </w:rPr>
            </w:pPr>
            <w:r w:rsidRPr="00B20548">
              <w:rPr>
                <w:sz w:val="22"/>
                <w:szCs w:val="22"/>
                <w:shd w:val="clear" w:color="auto" w:fill="FFFFFF"/>
              </w:rPr>
              <w:t>ИТОГО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61EB7" w14:textId="77777777" w:rsidR="00386D06" w:rsidRPr="00B20548" w:rsidRDefault="00386D06" w:rsidP="00FB4547">
            <w:pPr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5164A" w14:textId="77777777" w:rsidR="00386D06" w:rsidRPr="00B20548" w:rsidRDefault="00386D06" w:rsidP="00FB4547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44FD7B" w14:textId="0F8E1367" w:rsidR="00386D06" w:rsidRPr="00B20548" w:rsidRDefault="00DF2102" w:rsidP="00FB454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34 960,20</w:t>
            </w:r>
          </w:p>
        </w:tc>
        <w:tc>
          <w:tcPr>
            <w:tcW w:w="388" w:type="pct"/>
          </w:tcPr>
          <w:p w14:paraId="5DBD4766" w14:textId="77777777" w:rsidR="00386D06" w:rsidRPr="00B20548" w:rsidRDefault="00386D06" w:rsidP="00FB4547">
            <w:pPr>
              <w:rPr>
                <w:sz w:val="22"/>
                <w:szCs w:val="22"/>
              </w:rPr>
            </w:pPr>
          </w:p>
        </w:tc>
        <w:tc>
          <w:tcPr>
            <w:tcW w:w="388" w:type="pct"/>
          </w:tcPr>
          <w:p w14:paraId="41690D97" w14:textId="77777777" w:rsidR="00386D06" w:rsidRPr="00B20548" w:rsidRDefault="00386D06" w:rsidP="00FB4547">
            <w:pPr>
              <w:rPr>
                <w:sz w:val="22"/>
                <w:szCs w:val="22"/>
              </w:rPr>
            </w:pP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B2528" w14:textId="77777777" w:rsidR="00386D06" w:rsidRPr="00B20548" w:rsidRDefault="00386D06" w:rsidP="00FB4547">
            <w:pPr>
              <w:rPr>
                <w:b/>
                <w:bCs/>
                <w:sz w:val="22"/>
                <w:szCs w:val="22"/>
              </w:rPr>
            </w:pPr>
            <w:r w:rsidRPr="00B20548">
              <w:rPr>
                <w:b/>
                <w:bCs/>
                <w:sz w:val="22"/>
                <w:szCs w:val="22"/>
              </w:rPr>
              <w:t>121 556,27</w:t>
            </w:r>
          </w:p>
        </w:tc>
      </w:tr>
    </w:tbl>
    <w:p w14:paraId="4E174571" w14:textId="77777777" w:rsidR="00606523" w:rsidRDefault="00606523" w:rsidP="00606523">
      <w:pPr>
        <w:ind w:firstLine="426"/>
        <w:jc w:val="both"/>
      </w:pPr>
    </w:p>
    <w:p w14:paraId="6DCFD5B1" w14:textId="77777777" w:rsidR="00606523" w:rsidRPr="00E11BD7" w:rsidRDefault="00606523" w:rsidP="00606523">
      <w:pPr>
        <w:outlineLvl w:val="0"/>
        <w:rPr>
          <w:rFonts w:eastAsia="Times New Roman"/>
          <w:u w:val="single"/>
        </w:rPr>
      </w:pPr>
      <w:r>
        <w:rPr>
          <w:rFonts w:eastAsia="Times New Roman"/>
          <w:u w:val="single"/>
        </w:rPr>
        <w:t>Заведующий хозяйством</w:t>
      </w:r>
      <w:r w:rsidRPr="00E11BD7">
        <w:rPr>
          <w:rFonts w:eastAsia="Times New Roman"/>
          <w:u w:val="single"/>
        </w:rPr>
        <w:t xml:space="preserve"> </w:t>
      </w:r>
      <w:r>
        <w:rPr>
          <w:rFonts w:eastAsia="Times New Roman"/>
          <w:u w:val="single"/>
        </w:rPr>
        <w:t>Шабуня Л.Л.</w:t>
      </w:r>
    </w:p>
    <w:p w14:paraId="5945D8BE" w14:textId="77777777" w:rsidR="00606523" w:rsidRPr="00E11BD7" w:rsidRDefault="00606523" w:rsidP="00606523">
      <w:pPr>
        <w:outlineLvl w:val="0"/>
      </w:pPr>
      <w:r w:rsidRPr="00E11BD7">
        <w:rPr>
          <w:rFonts w:eastAsia="Times New Roman"/>
        </w:rPr>
        <w:t>(Ф.И.О., должностного лица, ответственного за расчет и обоснование НМЦК)</w:t>
      </w:r>
    </w:p>
    <w:p w14:paraId="6798CB29" w14:textId="77777777" w:rsidR="00606523" w:rsidRDefault="00606523" w:rsidP="00606523">
      <w:pPr>
        <w:ind w:firstLine="426"/>
        <w:jc w:val="both"/>
      </w:pPr>
    </w:p>
    <w:p w14:paraId="41874AED" w14:textId="77777777" w:rsidR="003548B9" w:rsidRDefault="003548B9" w:rsidP="00606523">
      <w:pPr>
        <w:outlineLvl w:val="0"/>
        <w:rPr>
          <w:bCs/>
        </w:rPr>
        <w:sectPr w:rsidR="003548B9" w:rsidSect="00A26CC7">
          <w:headerReference w:type="default" r:id="rId8"/>
          <w:pgSz w:w="11906" w:h="16838"/>
          <w:pgMar w:top="567" w:right="567" w:bottom="567" w:left="567" w:header="397" w:footer="0" w:gutter="0"/>
          <w:cols w:space="709"/>
          <w:docGrid w:linePitch="272"/>
        </w:sectPr>
      </w:pPr>
    </w:p>
    <w:p w14:paraId="6B321C77" w14:textId="77777777" w:rsidR="003548B9" w:rsidRPr="00765640" w:rsidRDefault="003548B9" w:rsidP="00606523">
      <w:pPr>
        <w:rPr>
          <w:sz w:val="24"/>
          <w:szCs w:val="24"/>
        </w:rPr>
      </w:pPr>
    </w:p>
    <w:sectPr w:rsidR="003548B9" w:rsidRPr="00765640" w:rsidSect="00A26CC7">
      <w:pgSz w:w="11906" w:h="16838"/>
      <w:pgMar w:top="567" w:right="567" w:bottom="567" w:left="567" w:header="397" w:footer="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B8CA0" w14:textId="77777777" w:rsidR="00152F59" w:rsidRDefault="00152F59">
      <w:r>
        <w:separator/>
      </w:r>
    </w:p>
  </w:endnote>
  <w:endnote w:type="continuationSeparator" w:id="0">
    <w:p w14:paraId="27F9E70F" w14:textId="77777777" w:rsidR="00152F59" w:rsidRDefault="00152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2B7C5" w14:textId="77777777" w:rsidR="00152F59" w:rsidRDefault="00152F59">
      <w:r>
        <w:separator/>
      </w:r>
    </w:p>
  </w:footnote>
  <w:footnote w:type="continuationSeparator" w:id="0">
    <w:p w14:paraId="4902A6F6" w14:textId="77777777" w:rsidR="00152F59" w:rsidRDefault="00152F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69BB8" w14:textId="77777777" w:rsidR="003548B9" w:rsidRDefault="003548B9" w:rsidP="00D75D03">
    <w:pPr>
      <w:pStyle w:val="a3"/>
      <w:spacing w:after="200"/>
      <w:jc w:val="right"/>
      <w:rPr>
        <w:b/>
        <w:bCs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multi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227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22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080"/>
        </w:tabs>
        <w:ind w:left="1080" w:hanging="227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080"/>
        </w:tabs>
        <w:ind w:left="1080" w:hanging="22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1080"/>
        </w:tabs>
        <w:ind w:left="1080" w:hanging="22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1080"/>
        </w:tabs>
        <w:ind w:left="1080" w:hanging="227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1080"/>
        </w:tabs>
        <w:ind w:left="1080" w:hanging="227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1080"/>
        </w:tabs>
        <w:ind w:left="1080" w:hanging="227"/>
      </w:pPr>
      <w:rPr>
        <w:rFonts w:ascii="Symbol" w:hAnsi="Symbol" w:hint="default"/>
      </w:rPr>
    </w:lvl>
  </w:abstractNum>
  <w:abstractNum w:abstractNumId="1" w15:restartNumberingAfterBreak="0">
    <w:nsid w:val="0000000D"/>
    <w:multiLevelType w:val="multi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</w:abstractNum>
  <w:abstractNum w:abstractNumId="2" w15:restartNumberingAfterBreak="0">
    <w:nsid w:val="0000000F"/>
    <w:multiLevelType w:val="multi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</w:abstractNum>
  <w:abstractNum w:abstractNumId="3" w15:restartNumberingAfterBreak="0">
    <w:nsid w:val="02F113E9"/>
    <w:multiLevelType w:val="multilevel"/>
    <w:tmpl w:val="FBEE647E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00000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  <w:b/>
        <w:color w:val="000000"/>
      </w:rPr>
    </w:lvl>
  </w:abstractNum>
  <w:abstractNum w:abstractNumId="4" w15:restartNumberingAfterBreak="0">
    <w:nsid w:val="132C4423"/>
    <w:multiLevelType w:val="multilevel"/>
    <w:tmpl w:val="195057E0"/>
    <w:lvl w:ilvl="0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5" w15:restartNumberingAfterBreak="0">
    <w:nsid w:val="13D51456"/>
    <w:multiLevelType w:val="multilevel"/>
    <w:tmpl w:val="061CDBD0"/>
    <w:lvl w:ilvl="0">
      <w:start w:val="1"/>
      <w:numFmt w:val="decimal"/>
      <w:lvlText w:val="%1."/>
      <w:lvlJc w:val="left"/>
      <w:pPr>
        <w:ind w:left="75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51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1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7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7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71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3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31" w:hanging="1440"/>
      </w:pPr>
      <w:rPr>
        <w:rFonts w:cs="Times New Roman" w:hint="default"/>
      </w:rPr>
    </w:lvl>
  </w:abstractNum>
  <w:abstractNum w:abstractNumId="6" w15:restartNumberingAfterBreak="0">
    <w:nsid w:val="1AE14F4F"/>
    <w:multiLevelType w:val="multilevel"/>
    <w:tmpl w:val="061CDBD0"/>
    <w:lvl w:ilvl="0">
      <w:start w:val="1"/>
      <w:numFmt w:val="decimal"/>
      <w:lvlText w:val="%1."/>
      <w:lvlJc w:val="left"/>
      <w:pPr>
        <w:ind w:left="75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51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1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7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7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71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3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31" w:hanging="1440"/>
      </w:pPr>
      <w:rPr>
        <w:rFonts w:cs="Times New Roman" w:hint="default"/>
      </w:rPr>
    </w:lvl>
  </w:abstractNum>
  <w:abstractNum w:abstractNumId="7" w15:restartNumberingAfterBreak="0">
    <w:nsid w:val="21336457"/>
    <w:multiLevelType w:val="hybridMultilevel"/>
    <w:tmpl w:val="5732888E"/>
    <w:lvl w:ilvl="0" w:tplc="49CC72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6A36AF2"/>
    <w:multiLevelType w:val="multilevel"/>
    <w:tmpl w:val="3732CED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A9D7C34"/>
    <w:multiLevelType w:val="multilevel"/>
    <w:tmpl w:val="061CDBD0"/>
    <w:lvl w:ilvl="0">
      <w:start w:val="1"/>
      <w:numFmt w:val="decimal"/>
      <w:lvlText w:val="%1."/>
      <w:lvlJc w:val="left"/>
      <w:pPr>
        <w:ind w:left="75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51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1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7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7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71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3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31" w:hanging="1440"/>
      </w:pPr>
      <w:rPr>
        <w:rFonts w:cs="Times New Roman" w:hint="default"/>
      </w:rPr>
    </w:lvl>
  </w:abstractNum>
  <w:abstractNum w:abstractNumId="10" w15:restartNumberingAfterBreak="0">
    <w:nsid w:val="2D2C3846"/>
    <w:multiLevelType w:val="hybridMultilevel"/>
    <w:tmpl w:val="DCFAFCAC"/>
    <w:lvl w:ilvl="0" w:tplc="D780DBF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</w:rPr>
    </w:lvl>
    <w:lvl w:ilvl="1" w:tplc="C5200F64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2EE128B"/>
    <w:multiLevelType w:val="multilevel"/>
    <w:tmpl w:val="370E8F3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2" w15:restartNumberingAfterBreak="0">
    <w:nsid w:val="36EF2BB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492134D5"/>
    <w:multiLevelType w:val="hybridMultilevel"/>
    <w:tmpl w:val="038E9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92612C"/>
    <w:multiLevelType w:val="multilevel"/>
    <w:tmpl w:val="061CDBD0"/>
    <w:lvl w:ilvl="0">
      <w:start w:val="1"/>
      <w:numFmt w:val="decimal"/>
      <w:lvlText w:val="%1."/>
      <w:lvlJc w:val="left"/>
      <w:pPr>
        <w:ind w:left="75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51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1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7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7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71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3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31" w:hanging="1440"/>
      </w:pPr>
      <w:rPr>
        <w:rFonts w:cs="Times New Roman" w:hint="default"/>
      </w:rPr>
    </w:lvl>
  </w:abstractNum>
  <w:abstractNum w:abstractNumId="15" w15:restartNumberingAfterBreak="0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cs="Times New Roman"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cs="Times New Roman"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cs="Times New Roman"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cs="Times New Roman"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cs="Times New Roman"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cs="Times New Roman"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cs="Times New Roman"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cs="Times New Roman"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cs="Times New Roman" w:hint="default"/>
      </w:rPr>
    </w:lvl>
  </w:abstractNum>
  <w:abstractNum w:abstractNumId="16" w15:restartNumberingAfterBreak="0">
    <w:nsid w:val="5DC81DE0"/>
    <w:multiLevelType w:val="hybridMultilevel"/>
    <w:tmpl w:val="3732C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CA010B3"/>
    <w:multiLevelType w:val="multilevel"/>
    <w:tmpl w:val="061CDBD0"/>
    <w:lvl w:ilvl="0">
      <w:start w:val="1"/>
      <w:numFmt w:val="decimal"/>
      <w:lvlText w:val="%1."/>
      <w:lvlJc w:val="left"/>
      <w:pPr>
        <w:ind w:left="75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51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1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7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7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71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3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31" w:hanging="1440"/>
      </w:pPr>
      <w:rPr>
        <w:rFonts w:cs="Times New Roman" w:hint="default"/>
      </w:rPr>
    </w:lvl>
  </w:abstractNum>
  <w:abstractNum w:abstractNumId="18" w15:restartNumberingAfterBreak="0">
    <w:nsid w:val="74C86433"/>
    <w:multiLevelType w:val="hybridMultilevel"/>
    <w:tmpl w:val="195057E0"/>
    <w:lvl w:ilvl="0" w:tplc="D2AED356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num w:numId="1" w16cid:durableId="737365401">
    <w:abstractNumId w:val="1"/>
    <w:lvlOverride w:ilvl="0">
      <w:startOverride w:val="1"/>
    </w:lvlOverride>
  </w:num>
  <w:num w:numId="2" w16cid:durableId="2040356277">
    <w:abstractNumId w:val="13"/>
  </w:num>
  <w:num w:numId="3" w16cid:durableId="312107728">
    <w:abstractNumId w:val="15"/>
  </w:num>
  <w:num w:numId="4" w16cid:durableId="305743089">
    <w:abstractNumId w:val="2"/>
    <w:lvlOverride w:ilvl="0">
      <w:startOverride w:val="1"/>
    </w:lvlOverride>
  </w:num>
  <w:num w:numId="5" w16cid:durableId="52385897">
    <w:abstractNumId w:val="0"/>
    <w:lvlOverride w:ilvl="0">
      <w:startOverride w:val="1"/>
    </w:lvlOverride>
  </w:num>
  <w:num w:numId="6" w16cid:durableId="1254823491">
    <w:abstractNumId w:val="10"/>
  </w:num>
  <w:num w:numId="7" w16cid:durableId="2056078878">
    <w:abstractNumId w:val="7"/>
  </w:num>
  <w:num w:numId="8" w16cid:durableId="1450736098">
    <w:abstractNumId w:val="12"/>
  </w:num>
  <w:num w:numId="9" w16cid:durableId="84303208">
    <w:abstractNumId w:val="3"/>
  </w:num>
  <w:num w:numId="10" w16cid:durableId="574508343">
    <w:abstractNumId w:val="9"/>
  </w:num>
  <w:num w:numId="11" w16cid:durableId="1141269851">
    <w:abstractNumId w:val="14"/>
  </w:num>
  <w:num w:numId="12" w16cid:durableId="1152142989">
    <w:abstractNumId w:val="5"/>
  </w:num>
  <w:num w:numId="13" w16cid:durableId="197789921">
    <w:abstractNumId w:val="6"/>
  </w:num>
  <w:num w:numId="14" w16cid:durableId="60370543">
    <w:abstractNumId w:val="17"/>
  </w:num>
  <w:num w:numId="15" w16cid:durableId="1626808785">
    <w:abstractNumId w:val="16"/>
  </w:num>
  <w:num w:numId="16" w16cid:durableId="456458475">
    <w:abstractNumId w:val="8"/>
  </w:num>
  <w:num w:numId="17" w16cid:durableId="118233429">
    <w:abstractNumId w:val="18"/>
  </w:num>
  <w:num w:numId="18" w16cid:durableId="1134445333">
    <w:abstractNumId w:val="4"/>
  </w:num>
  <w:num w:numId="19" w16cid:durableId="43078058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6BB"/>
    <w:rsid w:val="0000059A"/>
    <w:rsid w:val="00027C28"/>
    <w:rsid w:val="0003032C"/>
    <w:rsid w:val="00035943"/>
    <w:rsid w:val="00037D51"/>
    <w:rsid w:val="00044125"/>
    <w:rsid w:val="00050824"/>
    <w:rsid w:val="00051BE2"/>
    <w:rsid w:val="00057C2D"/>
    <w:rsid w:val="000647EB"/>
    <w:rsid w:val="0008594E"/>
    <w:rsid w:val="00094C36"/>
    <w:rsid w:val="00095CA8"/>
    <w:rsid w:val="000A0687"/>
    <w:rsid w:val="000A3341"/>
    <w:rsid w:val="000A3AA8"/>
    <w:rsid w:val="000B45F4"/>
    <w:rsid w:val="000D17F8"/>
    <w:rsid w:val="000F4D86"/>
    <w:rsid w:val="00105B45"/>
    <w:rsid w:val="001158A6"/>
    <w:rsid w:val="00121912"/>
    <w:rsid w:val="00132A1B"/>
    <w:rsid w:val="0013456A"/>
    <w:rsid w:val="00136898"/>
    <w:rsid w:val="001463BC"/>
    <w:rsid w:val="00147D67"/>
    <w:rsid w:val="00152F59"/>
    <w:rsid w:val="00162E76"/>
    <w:rsid w:val="0016331E"/>
    <w:rsid w:val="00163F76"/>
    <w:rsid w:val="00174EDB"/>
    <w:rsid w:val="0017549E"/>
    <w:rsid w:val="00190464"/>
    <w:rsid w:val="001927F7"/>
    <w:rsid w:val="001B21DD"/>
    <w:rsid w:val="001B4704"/>
    <w:rsid w:val="001B6E5C"/>
    <w:rsid w:val="001D6837"/>
    <w:rsid w:val="001E0609"/>
    <w:rsid w:val="001E0FD4"/>
    <w:rsid w:val="001E2F9A"/>
    <w:rsid w:val="001E6726"/>
    <w:rsid w:val="001F1C82"/>
    <w:rsid w:val="0021281B"/>
    <w:rsid w:val="00214257"/>
    <w:rsid w:val="00215690"/>
    <w:rsid w:val="00215BE2"/>
    <w:rsid w:val="00254B11"/>
    <w:rsid w:val="00257683"/>
    <w:rsid w:val="00265CCB"/>
    <w:rsid w:val="00283AEB"/>
    <w:rsid w:val="0028498F"/>
    <w:rsid w:val="00285EE5"/>
    <w:rsid w:val="00285F8E"/>
    <w:rsid w:val="00287CC0"/>
    <w:rsid w:val="002931E4"/>
    <w:rsid w:val="002B050F"/>
    <w:rsid w:val="002B0A3D"/>
    <w:rsid w:val="002B4A04"/>
    <w:rsid w:val="002C29AF"/>
    <w:rsid w:val="002C5938"/>
    <w:rsid w:val="002E285F"/>
    <w:rsid w:val="002E58B9"/>
    <w:rsid w:val="0030111E"/>
    <w:rsid w:val="00313D6B"/>
    <w:rsid w:val="00315319"/>
    <w:rsid w:val="003178E8"/>
    <w:rsid w:val="00324DF7"/>
    <w:rsid w:val="003260F6"/>
    <w:rsid w:val="00351E85"/>
    <w:rsid w:val="00352CDE"/>
    <w:rsid w:val="003548B9"/>
    <w:rsid w:val="00362B1C"/>
    <w:rsid w:val="003640D9"/>
    <w:rsid w:val="00372ADD"/>
    <w:rsid w:val="00373933"/>
    <w:rsid w:val="00386D06"/>
    <w:rsid w:val="0039198C"/>
    <w:rsid w:val="0039565E"/>
    <w:rsid w:val="00397BFF"/>
    <w:rsid w:val="003A125D"/>
    <w:rsid w:val="003A6049"/>
    <w:rsid w:val="003A6063"/>
    <w:rsid w:val="003B19D8"/>
    <w:rsid w:val="003B3907"/>
    <w:rsid w:val="003C29F9"/>
    <w:rsid w:val="003C396B"/>
    <w:rsid w:val="003E062F"/>
    <w:rsid w:val="003E742D"/>
    <w:rsid w:val="003F6E1F"/>
    <w:rsid w:val="0041696A"/>
    <w:rsid w:val="0042703F"/>
    <w:rsid w:val="00434593"/>
    <w:rsid w:val="00434AA5"/>
    <w:rsid w:val="00436613"/>
    <w:rsid w:val="00440DCF"/>
    <w:rsid w:val="00446688"/>
    <w:rsid w:val="00450216"/>
    <w:rsid w:val="00450271"/>
    <w:rsid w:val="004750C6"/>
    <w:rsid w:val="00480975"/>
    <w:rsid w:val="0049578D"/>
    <w:rsid w:val="004A3F47"/>
    <w:rsid w:val="004A6188"/>
    <w:rsid w:val="004C6A4D"/>
    <w:rsid w:val="004C7547"/>
    <w:rsid w:val="004D344B"/>
    <w:rsid w:val="004E26E2"/>
    <w:rsid w:val="004F6E4D"/>
    <w:rsid w:val="005035FD"/>
    <w:rsid w:val="0050702A"/>
    <w:rsid w:val="005114AB"/>
    <w:rsid w:val="00516A61"/>
    <w:rsid w:val="00541824"/>
    <w:rsid w:val="005455D3"/>
    <w:rsid w:val="00564CAF"/>
    <w:rsid w:val="005708E3"/>
    <w:rsid w:val="005710E1"/>
    <w:rsid w:val="00575770"/>
    <w:rsid w:val="005A17AA"/>
    <w:rsid w:val="005A478B"/>
    <w:rsid w:val="005B5381"/>
    <w:rsid w:val="005D763B"/>
    <w:rsid w:val="005E2BA1"/>
    <w:rsid w:val="00606523"/>
    <w:rsid w:val="0060670D"/>
    <w:rsid w:val="00607E5C"/>
    <w:rsid w:val="00622698"/>
    <w:rsid w:val="00623AA7"/>
    <w:rsid w:val="00632BAF"/>
    <w:rsid w:val="00636352"/>
    <w:rsid w:val="006503F9"/>
    <w:rsid w:val="006658CC"/>
    <w:rsid w:val="006674D0"/>
    <w:rsid w:val="006A264E"/>
    <w:rsid w:val="006A3E0E"/>
    <w:rsid w:val="006C2529"/>
    <w:rsid w:val="006D0B5B"/>
    <w:rsid w:val="006D7C58"/>
    <w:rsid w:val="006E014C"/>
    <w:rsid w:val="006F728E"/>
    <w:rsid w:val="00702C12"/>
    <w:rsid w:val="007549A1"/>
    <w:rsid w:val="00756597"/>
    <w:rsid w:val="00765640"/>
    <w:rsid w:val="00765803"/>
    <w:rsid w:val="00781C1D"/>
    <w:rsid w:val="00785C84"/>
    <w:rsid w:val="00787B04"/>
    <w:rsid w:val="0079706F"/>
    <w:rsid w:val="007A0D4A"/>
    <w:rsid w:val="007B0F69"/>
    <w:rsid w:val="007C0505"/>
    <w:rsid w:val="007D028B"/>
    <w:rsid w:val="007D1247"/>
    <w:rsid w:val="007E5BB4"/>
    <w:rsid w:val="007F3BFF"/>
    <w:rsid w:val="00802BEB"/>
    <w:rsid w:val="00816369"/>
    <w:rsid w:val="00840A3B"/>
    <w:rsid w:val="00842C4D"/>
    <w:rsid w:val="00851540"/>
    <w:rsid w:val="00862365"/>
    <w:rsid w:val="008636BB"/>
    <w:rsid w:val="00865B52"/>
    <w:rsid w:val="008828BF"/>
    <w:rsid w:val="00882FC5"/>
    <w:rsid w:val="00892C72"/>
    <w:rsid w:val="00897E19"/>
    <w:rsid w:val="008C75E9"/>
    <w:rsid w:val="008D0D85"/>
    <w:rsid w:val="008D3550"/>
    <w:rsid w:val="008D6079"/>
    <w:rsid w:val="008E62B9"/>
    <w:rsid w:val="008E77D4"/>
    <w:rsid w:val="008F4BEE"/>
    <w:rsid w:val="008F73E7"/>
    <w:rsid w:val="00901E1C"/>
    <w:rsid w:val="00907EA7"/>
    <w:rsid w:val="00916EC2"/>
    <w:rsid w:val="00922E34"/>
    <w:rsid w:val="00935096"/>
    <w:rsid w:val="00941E75"/>
    <w:rsid w:val="009427A3"/>
    <w:rsid w:val="00956EA2"/>
    <w:rsid w:val="00957614"/>
    <w:rsid w:val="009576C0"/>
    <w:rsid w:val="00963A88"/>
    <w:rsid w:val="00973D72"/>
    <w:rsid w:val="00985714"/>
    <w:rsid w:val="00986304"/>
    <w:rsid w:val="00991A34"/>
    <w:rsid w:val="00995DDA"/>
    <w:rsid w:val="009966EB"/>
    <w:rsid w:val="009A3F13"/>
    <w:rsid w:val="009A406F"/>
    <w:rsid w:val="009C2762"/>
    <w:rsid w:val="009C3A38"/>
    <w:rsid w:val="009C6828"/>
    <w:rsid w:val="009D5739"/>
    <w:rsid w:val="009F44F5"/>
    <w:rsid w:val="009F4509"/>
    <w:rsid w:val="009F5313"/>
    <w:rsid w:val="00A02CE8"/>
    <w:rsid w:val="00A073DA"/>
    <w:rsid w:val="00A07480"/>
    <w:rsid w:val="00A12E45"/>
    <w:rsid w:val="00A131C1"/>
    <w:rsid w:val="00A24356"/>
    <w:rsid w:val="00A26CC7"/>
    <w:rsid w:val="00A30C24"/>
    <w:rsid w:val="00A35F26"/>
    <w:rsid w:val="00A52819"/>
    <w:rsid w:val="00A631C1"/>
    <w:rsid w:val="00A75CE2"/>
    <w:rsid w:val="00A8082E"/>
    <w:rsid w:val="00A839D0"/>
    <w:rsid w:val="00AA542A"/>
    <w:rsid w:val="00AC51DE"/>
    <w:rsid w:val="00AC55D6"/>
    <w:rsid w:val="00AD581C"/>
    <w:rsid w:val="00AF4A28"/>
    <w:rsid w:val="00AF5A28"/>
    <w:rsid w:val="00B02994"/>
    <w:rsid w:val="00B176B1"/>
    <w:rsid w:val="00B30DB7"/>
    <w:rsid w:val="00B43543"/>
    <w:rsid w:val="00B558D7"/>
    <w:rsid w:val="00B66DE2"/>
    <w:rsid w:val="00B71D0C"/>
    <w:rsid w:val="00B74115"/>
    <w:rsid w:val="00B76EA1"/>
    <w:rsid w:val="00B867D7"/>
    <w:rsid w:val="00BA26A7"/>
    <w:rsid w:val="00BA28AA"/>
    <w:rsid w:val="00BB4B14"/>
    <w:rsid w:val="00BB618D"/>
    <w:rsid w:val="00BB7646"/>
    <w:rsid w:val="00BC2459"/>
    <w:rsid w:val="00BC2A7F"/>
    <w:rsid w:val="00BC2F83"/>
    <w:rsid w:val="00BC6F71"/>
    <w:rsid w:val="00BE703E"/>
    <w:rsid w:val="00BF752B"/>
    <w:rsid w:val="00C0074B"/>
    <w:rsid w:val="00C12E31"/>
    <w:rsid w:val="00C15229"/>
    <w:rsid w:val="00C2734F"/>
    <w:rsid w:val="00C34A09"/>
    <w:rsid w:val="00C5580F"/>
    <w:rsid w:val="00C74554"/>
    <w:rsid w:val="00C80D20"/>
    <w:rsid w:val="00C81AE1"/>
    <w:rsid w:val="00C8762E"/>
    <w:rsid w:val="00C90B90"/>
    <w:rsid w:val="00C96ABB"/>
    <w:rsid w:val="00CA4C24"/>
    <w:rsid w:val="00CB2DE4"/>
    <w:rsid w:val="00CB5665"/>
    <w:rsid w:val="00CB6689"/>
    <w:rsid w:val="00CC6B4A"/>
    <w:rsid w:val="00CE0CD4"/>
    <w:rsid w:val="00CE1111"/>
    <w:rsid w:val="00CE3175"/>
    <w:rsid w:val="00CF4BE9"/>
    <w:rsid w:val="00D12CE0"/>
    <w:rsid w:val="00D1695B"/>
    <w:rsid w:val="00D20790"/>
    <w:rsid w:val="00D3656F"/>
    <w:rsid w:val="00D50190"/>
    <w:rsid w:val="00D56051"/>
    <w:rsid w:val="00D64D22"/>
    <w:rsid w:val="00D65F34"/>
    <w:rsid w:val="00D75D03"/>
    <w:rsid w:val="00D8274B"/>
    <w:rsid w:val="00DA1E32"/>
    <w:rsid w:val="00DA4121"/>
    <w:rsid w:val="00DB5F2C"/>
    <w:rsid w:val="00DB6D7F"/>
    <w:rsid w:val="00DC1B69"/>
    <w:rsid w:val="00DD069B"/>
    <w:rsid w:val="00DE7ED5"/>
    <w:rsid w:val="00DF0575"/>
    <w:rsid w:val="00DF2102"/>
    <w:rsid w:val="00DF4A9C"/>
    <w:rsid w:val="00DF65BD"/>
    <w:rsid w:val="00E225E9"/>
    <w:rsid w:val="00E36B06"/>
    <w:rsid w:val="00E510D8"/>
    <w:rsid w:val="00E57B5D"/>
    <w:rsid w:val="00E6223B"/>
    <w:rsid w:val="00E62DA8"/>
    <w:rsid w:val="00E75618"/>
    <w:rsid w:val="00E80327"/>
    <w:rsid w:val="00E8784C"/>
    <w:rsid w:val="00EB51A8"/>
    <w:rsid w:val="00EC1517"/>
    <w:rsid w:val="00EC1745"/>
    <w:rsid w:val="00EC3025"/>
    <w:rsid w:val="00F027B2"/>
    <w:rsid w:val="00F067D8"/>
    <w:rsid w:val="00F12B9A"/>
    <w:rsid w:val="00F15F5C"/>
    <w:rsid w:val="00F17658"/>
    <w:rsid w:val="00F23005"/>
    <w:rsid w:val="00F24CE4"/>
    <w:rsid w:val="00F362ED"/>
    <w:rsid w:val="00F371E2"/>
    <w:rsid w:val="00F53075"/>
    <w:rsid w:val="00F659BA"/>
    <w:rsid w:val="00F67FAB"/>
    <w:rsid w:val="00F760D3"/>
    <w:rsid w:val="00F810BB"/>
    <w:rsid w:val="00FA36C3"/>
    <w:rsid w:val="00FA5CAA"/>
    <w:rsid w:val="00FA6B46"/>
    <w:rsid w:val="00FB4411"/>
    <w:rsid w:val="00FC54F6"/>
    <w:rsid w:val="00FD0417"/>
    <w:rsid w:val="00FF6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906DFD"/>
  <w14:defaultImageDpi w14:val="0"/>
  <w15:docId w15:val="{A7DCECEE-F1FF-419E-A62E-4A08C0E32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3AA8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8D6079"/>
    <w:pPr>
      <w:keepNext/>
      <w:keepLines/>
      <w:numPr>
        <w:numId w:val="3"/>
      </w:numPr>
      <w:autoSpaceDE/>
      <w:autoSpaceDN/>
      <w:spacing w:before="240" w:after="120" w:line="276" w:lineRule="auto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qFormat/>
    <w:rsid w:val="008D6079"/>
    <w:pPr>
      <w:numPr>
        <w:ilvl w:val="1"/>
        <w:numId w:val="3"/>
      </w:numPr>
      <w:autoSpaceDE/>
      <w:autoSpaceDN/>
      <w:spacing w:before="120" w:after="120" w:line="276" w:lineRule="auto"/>
      <w:ind w:firstLine="482"/>
      <w:jc w:val="both"/>
      <w:outlineLvl w:val="1"/>
    </w:pPr>
    <w:rPr>
      <w:bCs/>
      <w:sz w:val="22"/>
      <w:szCs w:val="26"/>
    </w:rPr>
  </w:style>
  <w:style w:type="paragraph" w:styleId="3">
    <w:name w:val="heading 3"/>
    <w:basedOn w:val="a"/>
    <w:next w:val="a"/>
    <w:link w:val="30"/>
    <w:uiPriority w:val="9"/>
    <w:qFormat/>
    <w:rsid w:val="008D6079"/>
    <w:pPr>
      <w:numPr>
        <w:ilvl w:val="2"/>
        <w:numId w:val="3"/>
      </w:numPr>
      <w:autoSpaceDE/>
      <w:autoSpaceDN/>
      <w:spacing w:before="120" w:after="120" w:line="276" w:lineRule="auto"/>
      <w:ind w:firstLine="482"/>
      <w:jc w:val="both"/>
      <w:outlineLvl w:val="2"/>
    </w:pPr>
    <w:rPr>
      <w:bCs/>
      <w:sz w:val="22"/>
      <w:szCs w:val="22"/>
    </w:rPr>
  </w:style>
  <w:style w:type="paragraph" w:styleId="4">
    <w:name w:val="heading 4"/>
    <w:basedOn w:val="a"/>
    <w:next w:val="a"/>
    <w:link w:val="40"/>
    <w:uiPriority w:val="9"/>
    <w:qFormat/>
    <w:rsid w:val="008D6079"/>
    <w:pPr>
      <w:numPr>
        <w:ilvl w:val="3"/>
        <w:numId w:val="3"/>
      </w:numPr>
      <w:autoSpaceDE/>
      <w:autoSpaceDN/>
      <w:spacing w:before="120" w:after="120" w:line="276" w:lineRule="auto"/>
      <w:ind w:firstLine="482"/>
      <w:jc w:val="both"/>
      <w:outlineLvl w:val="3"/>
    </w:pPr>
    <w:rPr>
      <w:bCs/>
      <w:iCs/>
      <w:sz w:val="22"/>
      <w:szCs w:val="22"/>
    </w:rPr>
  </w:style>
  <w:style w:type="paragraph" w:styleId="5">
    <w:name w:val="heading 5"/>
    <w:basedOn w:val="a"/>
    <w:next w:val="a"/>
    <w:link w:val="50"/>
    <w:uiPriority w:val="9"/>
    <w:qFormat/>
    <w:rsid w:val="008D6079"/>
    <w:pPr>
      <w:keepNext/>
      <w:keepLines/>
      <w:numPr>
        <w:ilvl w:val="4"/>
        <w:numId w:val="3"/>
      </w:numPr>
      <w:autoSpaceDE/>
      <w:autoSpaceDN/>
      <w:spacing w:before="200" w:line="276" w:lineRule="auto"/>
      <w:ind w:firstLine="482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uiPriority w:val="9"/>
    <w:qFormat/>
    <w:rsid w:val="008D6079"/>
    <w:pPr>
      <w:keepNext/>
      <w:keepLines/>
      <w:numPr>
        <w:ilvl w:val="5"/>
        <w:numId w:val="3"/>
      </w:numPr>
      <w:autoSpaceDE/>
      <w:autoSpaceDN/>
      <w:spacing w:before="200" w:line="276" w:lineRule="auto"/>
      <w:ind w:firstLine="482"/>
      <w:jc w:val="both"/>
      <w:outlineLvl w:val="5"/>
    </w:pPr>
    <w:rPr>
      <w:i/>
      <w:iCs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8D6079"/>
    <w:pPr>
      <w:keepNext/>
      <w:keepLines/>
      <w:numPr>
        <w:ilvl w:val="6"/>
        <w:numId w:val="3"/>
      </w:numPr>
      <w:autoSpaceDE/>
      <w:autoSpaceDN/>
      <w:spacing w:before="200" w:line="276" w:lineRule="auto"/>
      <w:ind w:firstLine="482"/>
      <w:jc w:val="both"/>
      <w:outlineLvl w:val="6"/>
    </w:pPr>
    <w:rPr>
      <w:i/>
      <w:iCs/>
      <w:color w:val="404040"/>
      <w:sz w:val="22"/>
      <w:szCs w:val="22"/>
    </w:rPr>
  </w:style>
  <w:style w:type="paragraph" w:styleId="8">
    <w:name w:val="heading 8"/>
    <w:basedOn w:val="a"/>
    <w:next w:val="a"/>
    <w:link w:val="80"/>
    <w:uiPriority w:val="9"/>
    <w:qFormat/>
    <w:rsid w:val="008D6079"/>
    <w:pPr>
      <w:keepNext/>
      <w:keepLines/>
      <w:numPr>
        <w:ilvl w:val="7"/>
        <w:numId w:val="3"/>
      </w:numPr>
      <w:autoSpaceDE/>
      <w:autoSpaceDN/>
      <w:spacing w:before="200" w:line="276" w:lineRule="auto"/>
      <w:ind w:firstLine="482"/>
      <w:jc w:val="both"/>
      <w:outlineLvl w:val="7"/>
    </w:pPr>
    <w:rPr>
      <w:color w:val="4F81BD"/>
      <w:sz w:val="22"/>
    </w:rPr>
  </w:style>
  <w:style w:type="paragraph" w:styleId="9">
    <w:name w:val="heading 9"/>
    <w:basedOn w:val="a"/>
    <w:next w:val="a"/>
    <w:link w:val="90"/>
    <w:uiPriority w:val="9"/>
    <w:qFormat/>
    <w:rsid w:val="008D6079"/>
    <w:pPr>
      <w:keepNext/>
      <w:keepLines/>
      <w:numPr>
        <w:ilvl w:val="8"/>
        <w:numId w:val="3"/>
      </w:numPr>
      <w:autoSpaceDE/>
      <w:autoSpaceDN/>
      <w:spacing w:before="200" w:line="276" w:lineRule="auto"/>
      <w:ind w:firstLine="482"/>
      <w:jc w:val="both"/>
      <w:outlineLvl w:val="8"/>
    </w:pPr>
    <w:rPr>
      <w:i/>
      <w:iCs/>
      <w:color w:val="40404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D6079"/>
    <w:rPr>
      <w:rFonts w:ascii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locked/>
    <w:rsid w:val="008D6079"/>
    <w:rPr>
      <w:rFonts w:ascii="Times New Roman" w:hAnsi="Times New Roman" w:cs="Times New Roman"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locked/>
    <w:rsid w:val="008D6079"/>
    <w:rPr>
      <w:rFonts w:ascii="Times New Roman" w:hAnsi="Times New Roman" w:cs="Times New Roman"/>
      <w:bCs/>
    </w:rPr>
  </w:style>
  <w:style w:type="character" w:customStyle="1" w:styleId="40">
    <w:name w:val="Заголовок 4 Знак"/>
    <w:basedOn w:val="a0"/>
    <w:link w:val="4"/>
    <w:uiPriority w:val="9"/>
    <w:locked/>
    <w:rsid w:val="008D6079"/>
    <w:rPr>
      <w:rFonts w:ascii="Times New Roman" w:hAnsi="Times New Roman" w:cs="Times New Roman"/>
      <w:bCs/>
      <w:iCs/>
    </w:rPr>
  </w:style>
  <w:style w:type="character" w:customStyle="1" w:styleId="50">
    <w:name w:val="Заголовок 5 Знак"/>
    <w:basedOn w:val="a0"/>
    <w:link w:val="5"/>
    <w:uiPriority w:val="9"/>
    <w:locked/>
    <w:rsid w:val="008D6079"/>
    <w:rPr>
      <w:rFonts w:ascii="Times New Roman" w:hAnsi="Times New Roman" w:cs="Times New Roman"/>
    </w:rPr>
  </w:style>
  <w:style w:type="character" w:customStyle="1" w:styleId="60">
    <w:name w:val="Заголовок 6 Знак"/>
    <w:basedOn w:val="a0"/>
    <w:link w:val="6"/>
    <w:uiPriority w:val="9"/>
    <w:locked/>
    <w:rsid w:val="008D6079"/>
    <w:rPr>
      <w:rFonts w:ascii="Times New Roman" w:hAnsi="Times New Roman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"/>
    <w:locked/>
    <w:rsid w:val="008D6079"/>
    <w:rPr>
      <w:rFonts w:ascii="Times New Roman" w:hAnsi="Times New Roman" w:cs="Times New Roman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"/>
    <w:locked/>
    <w:rsid w:val="008D6079"/>
    <w:rPr>
      <w:rFonts w:ascii="Times New Roman" w:hAnsi="Times New Roman" w:cs="Times New Roman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locked/>
    <w:rsid w:val="008D6079"/>
    <w:rPr>
      <w:rFonts w:ascii="Times New Roman" w:hAnsi="Times New Roman" w:cs="Times New Roman"/>
      <w:i/>
      <w:iCs/>
      <w:color w:val="404040"/>
      <w:sz w:val="20"/>
      <w:szCs w:val="20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F67FAB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7"/>
    <w:uiPriority w:val="59"/>
    <w:rsid w:val="00CA4C24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1E6726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link w:val="ConsPlusNormal0"/>
    <w:rsid w:val="008D6079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4"/>
      <w:szCs w:val="20"/>
    </w:rPr>
  </w:style>
  <w:style w:type="character" w:styleId="a8">
    <w:name w:val="Hyperlink"/>
    <w:basedOn w:val="a0"/>
    <w:uiPriority w:val="99"/>
    <w:unhideWhenUsed/>
    <w:rsid w:val="00B76EA1"/>
    <w:rPr>
      <w:rFonts w:cs="Times New Roman"/>
      <w:color w:val="0000FF"/>
      <w:u w:val="single"/>
    </w:rPr>
  </w:style>
  <w:style w:type="paragraph" w:styleId="21">
    <w:name w:val="Body Text 2"/>
    <w:basedOn w:val="a"/>
    <w:link w:val="22"/>
    <w:uiPriority w:val="99"/>
    <w:unhideWhenUsed/>
    <w:rsid w:val="00257683"/>
    <w:pPr>
      <w:autoSpaceDE/>
      <w:autoSpaceDN/>
      <w:spacing w:after="120" w:line="480" w:lineRule="auto"/>
    </w:pPr>
    <w:rPr>
      <w:rFonts w:ascii="Calibri" w:hAnsi="Calibri"/>
      <w:sz w:val="22"/>
      <w:szCs w:val="22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locked/>
    <w:rsid w:val="00257683"/>
    <w:rPr>
      <w:rFonts w:ascii="Calibri" w:hAnsi="Calibri" w:cs="Times New Roman"/>
      <w:lang w:val="x-none" w:eastAsia="en-US"/>
    </w:rPr>
  </w:style>
  <w:style w:type="character" w:customStyle="1" w:styleId="apple-converted-space">
    <w:name w:val="apple-converted-space"/>
    <w:rsid w:val="00257683"/>
  </w:style>
  <w:style w:type="character" w:customStyle="1" w:styleId="match">
    <w:name w:val="match"/>
    <w:rsid w:val="00257683"/>
  </w:style>
  <w:style w:type="character" w:customStyle="1" w:styleId="ConsPlusNormal0">
    <w:name w:val="ConsPlusNormal Знак"/>
    <w:link w:val="ConsPlusNormal"/>
    <w:locked/>
    <w:rsid w:val="00C34A09"/>
    <w:rPr>
      <w:rFonts w:ascii="Times New Roman" w:hAnsi="Times New Roman"/>
      <w:sz w:val="20"/>
    </w:rPr>
  </w:style>
  <w:style w:type="paragraph" w:styleId="31">
    <w:name w:val="Body Text 3"/>
    <w:basedOn w:val="a"/>
    <w:link w:val="32"/>
    <w:uiPriority w:val="99"/>
    <w:rsid w:val="00FF63FA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FF63FA"/>
    <w:rPr>
      <w:rFonts w:ascii="Times New Roman" w:hAnsi="Times New Roman" w:cs="Times New Roman"/>
      <w:sz w:val="16"/>
      <w:szCs w:val="16"/>
    </w:rPr>
  </w:style>
  <w:style w:type="paragraph" w:styleId="a9">
    <w:name w:val="footnote text"/>
    <w:aliases w:val="Знак,Знак2,Знак8 Знак Знак,Знак8 Знак,Знак4 Знак,Char"/>
    <w:basedOn w:val="a"/>
    <w:link w:val="aa"/>
    <w:uiPriority w:val="99"/>
    <w:rsid w:val="00AA542A"/>
    <w:pPr>
      <w:autoSpaceDE/>
      <w:autoSpaceDN/>
    </w:pPr>
  </w:style>
  <w:style w:type="character" w:customStyle="1" w:styleId="aa">
    <w:name w:val="Текст сноски Знак"/>
    <w:aliases w:val="Знак Знак,Знак2 Знак,Знак8 Знак Знак Знак,Знак8 Знак Знак1,Знак4 Знак Знак,Char Знак"/>
    <w:basedOn w:val="a0"/>
    <w:link w:val="a9"/>
    <w:uiPriority w:val="99"/>
    <w:locked/>
    <w:rsid w:val="00AA542A"/>
    <w:rPr>
      <w:rFonts w:ascii="Times New Roman" w:hAnsi="Times New Roman" w:cs="Times New Roman"/>
      <w:sz w:val="20"/>
      <w:szCs w:val="20"/>
      <w:lang w:val="x-none" w:eastAsia="x-none"/>
    </w:rPr>
  </w:style>
  <w:style w:type="paragraph" w:customStyle="1" w:styleId="parametervalue">
    <w:name w:val="parametervalue"/>
    <w:basedOn w:val="a"/>
    <w:rsid w:val="000A3AA8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439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9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58412-BCA3-4606-B824-7C81E90FA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99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КонсультантПлюс</dc:creator>
  <cp:lastModifiedBy>Admin 1</cp:lastModifiedBy>
  <cp:revision>74</cp:revision>
  <cp:lastPrinted>2018-05-22T08:04:00Z</cp:lastPrinted>
  <dcterms:created xsi:type="dcterms:W3CDTF">2024-06-19T11:59:00Z</dcterms:created>
  <dcterms:modified xsi:type="dcterms:W3CDTF">2026-07-08T07:45:00Z</dcterms:modified>
</cp:coreProperties>
</file>