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4BB8" w:rsidRPr="00143ADA" w:rsidRDefault="006F4BB8" w:rsidP="006F4BB8">
      <w:pPr>
        <w:jc w:val="center"/>
        <w:rPr>
          <w:rFonts w:cs="Times New Roman"/>
          <w:b/>
          <w:sz w:val="24"/>
        </w:rPr>
      </w:pPr>
      <w:r w:rsidRPr="005754CE">
        <w:rPr>
          <w:rFonts w:cs="Times New Roman"/>
          <w:b/>
          <w:sz w:val="24"/>
        </w:rPr>
        <w:t>Расчет-обоснование цены контракта, заключаемого с единственным поставщиком (подрядчиком, исполнителем)</w:t>
      </w:r>
      <w:r>
        <w:rPr>
          <w:rFonts w:cs="Times New Roman"/>
          <w:b/>
          <w:sz w:val="24"/>
        </w:rPr>
        <w:br/>
      </w:r>
      <w:r w:rsidRPr="005754CE">
        <w:rPr>
          <w:rFonts w:cs="Times New Roman"/>
          <w:b/>
          <w:sz w:val="24"/>
        </w:rPr>
        <w:t xml:space="preserve"> </w:t>
      </w:r>
      <w:r w:rsidR="00211DC0" w:rsidRPr="009F12F4">
        <w:rPr>
          <w:rFonts w:cs="Times New Roman"/>
          <w:b/>
          <w:sz w:val="24"/>
        </w:rPr>
        <w:t xml:space="preserve">на </w:t>
      </w:r>
      <w:r w:rsidR="00582F46" w:rsidRPr="00931395">
        <w:rPr>
          <w:rFonts w:cs="Times New Roman"/>
          <w:b/>
          <w:sz w:val="24"/>
          <w:szCs w:val="24"/>
        </w:rPr>
        <w:t xml:space="preserve">поставку </w:t>
      </w:r>
      <w:r w:rsidR="00582F46">
        <w:rPr>
          <w:rFonts w:cs="Times New Roman"/>
          <w:b/>
          <w:sz w:val="24"/>
          <w:szCs w:val="24"/>
        </w:rPr>
        <w:t>принтеров</w:t>
      </w:r>
      <w:r w:rsidR="00582F46" w:rsidRPr="00931395">
        <w:rPr>
          <w:rFonts w:cs="Times New Roman"/>
          <w:b/>
          <w:sz w:val="24"/>
          <w:szCs w:val="24"/>
        </w:rPr>
        <w:t xml:space="preserve"> для нужд</w:t>
      </w:r>
      <w:r w:rsidR="00582F46">
        <w:rPr>
          <w:rFonts w:cs="Times New Roman"/>
          <w:b/>
          <w:sz w:val="24"/>
          <w:szCs w:val="24"/>
        </w:rPr>
        <w:t xml:space="preserve"> </w:t>
      </w:r>
      <w:r w:rsidR="00582F46" w:rsidRPr="00931395">
        <w:rPr>
          <w:rFonts w:cs="Times New Roman"/>
          <w:b/>
          <w:sz w:val="24"/>
          <w:szCs w:val="24"/>
        </w:rPr>
        <w:t>администрации Пушкинского района Санкт-Петербурга</w:t>
      </w:r>
    </w:p>
    <w:p w:rsidR="006C1033" w:rsidRPr="00EE6FEC" w:rsidRDefault="006C1033" w:rsidP="0052098A">
      <w:pPr>
        <w:jc w:val="center"/>
        <w:rPr>
          <w:rFonts w:cs="Times New Roman"/>
          <w:b/>
          <w:sz w:val="22"/>
        </w:rPr>
      </w:pPr>
    </w:p>
    <w:p w:rsidR="006F4BB8" w:rsidRPr="005754CE" w:rsidRDefault="006F4BB8" w:rsidP="00E820E6">
      <w:pPr>
        <w:spacing w:after="0" w:line="240" w:lineRule="auto"/>
        <w:ind w:firstLine="709"/>
        <w:jc w:val="both"/>
        <w:rPr>
          <w:rFonts w:cs="Times New Roman"/>
          <w:sz w:val="24"/>
        </w:rPr>
      </w:pPr>
      <w:r w:rsidRPr="005754CE">
        <w:rPr>
          <w:rFonts w:cs="Times New Roman"/>
          <w:sz w:val="24"/>
        </w:rPr>
        <w:t>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метод сопоставимых рыночных цен (анализа рынка).</w:t>
      </w:r>
    </w:p>
    <w:p w:rsidR="006F4BB8" w:rsidRPr="005754CE" w:rsidRDefault="006F4BB8" w:rsidP="00E820E6">
      <w:pPr>
        <w:spacing w:after="0" w:line="240" w:lineRule="auto"/>
        <w:ind w:firstLine="709"/>
        <w:jc w:val="both"/>
        <w:rPr>
          <w:rFonts w:cs="Times New Roman"/>
          <w:sz w:val="24"/>
        </w:rPr>
      </w:pPr>
      <w:r w:rsidRPr="005754CE">
        <w:rPr>
          <w:rFonts w:cs="Times New Roman"/>
          <w:sz w:val="24"/>
        </w:rPr>
        <w:t>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6F4BB8" w:rsidRPr="005754CE" w:rsidRDefault="006F4BB8" w:rsidP="00E820E6">
      <w:pPr>
        <w:spacing w:after="0" w:line="240" w:lineRule="auto"/>
        <w:ind w:firstLine="709"/>
        <w:jc w:val="both"/>
        <w:rPr>
          <w:rFonts w:cs="Times New Roman"/>
          <w:sz w:val="24"/>
        </w:rPr>
      </w:pPr>
      <w:r w:rsidRPr="005754CE">
        <w:rPr>
          <w:rFonts w:cs="Times New Roman"/>
          <w:sz w:val="24"/>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6F4BB8" w:rsidRPr="005754CE" w:rsidRDefault="006F4BB8" w:rsidP="00E820E6">
      <w:pPr>
        <w:spacing w:after="0" w:line="240" w:lineRule="auto"/>
        <w:ind w:firstLine="709"/>
        <w:jc w:val="both"/>
        <w:rPr>
          <w:rFonts w:cs="Times New Roman"/>
          <w:sz w:val="24"/>
        </w:rPr>
      </w:pPr>
      <w:r w:rsidRPr="005754CE">
        <w:rPr>
          <w:rFonts w:cs="Times New Roman"/>
          <w:sz w:val="24"/>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6F4BB8" w:rsidRPr="005754CE" w:rsidRDefault="006F4BB8" w:rsidP="00E820E6">
      <w:pPr>
        <w:spacing w:after="0" w:line="240" w:lineRule="auto"/>
        <w:ind w:firstLine="709"/>
        <w:jc w:val="both"/>
        <w:rPr>
          <w:rFonts w:cs="Times New Roman"/>
          <w:sz w:val="24"/>
        </w:rPr>
      </w:pPr>
      <w:r w:rsidRPr="005754CE">
        <w:rPr>
          <w:rFonts w:cs="Times New Roman"/>
          <w:sz w:val="24"/>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6F4BB8" w:rsidRDefault="006F4BB8" w:rsidP="006F4BB8">
      <w:pPr>
        <w:spacing w:after="0" w:line="240" w:lineRule="auto"/>
        <w:ind w:firstLine="709"/>
        <w:jc w:val="both"/>
        <w:rPr>
          <w:rFonts w:cs="Times New Roman"/>
          <w:sz w:val="24"/>
        </w:rPr>
        <w:sectPr w:rsidR="006F4BB8" w:rsidSect="00582F46">
          <w:pgSz w:w="16838" w:h="11906" w:orient="landscape"/>
          <w:pgMar w:top="1276" w:right="1134" w:bottom="850" w:left="1134" w:header="708" w:footer="708" w:gutter="0"/>
          <w:cols w:space="708"/>
          <w:docGrid w:linePitch="360"/>
        </w:sectPr>
      </w:pPr>
      <w:r w:rsidRPr="005754CE">
        <w:rPr>
          <w:rFonts w:cs="Times New Roman"/>
          <w:sz w:val="24"/>
        </w:rPr>
        <w:t>В соответствии с распоряжением Комитета по государственному заказу Санкт-Петербурга от 24.08.2016 № 160-р «Об утверждении Порядка формирования и ведения Реестра товаров для обеспечения нужд Санкт-Петербурга» реестр товаров для обеспечения нужд Санкт-Петербурга применяется заказчиками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 Средняя цена единицы товара используется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w:t>
      </w:r>
    </w:p>
    <w:tbl>
      <w:tblPr>
        <w:tblW w:w="1630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3"/>
        <w:gridCol w:w="852"/>
        <w:gridCol w:w="425"/>
        <w:gridCol w:w="425"/>
        <w:gridCol w:w="711"/>
        <w:gridCol w:w="5386"/>
        <w:gridCol w:w="567"/>
        <w:gridCol w:w="567"/>
        <w:gridCol w:w="1020"/>
        <w:gridCol w:w="1021"/>
        <w:gridCol w:w="1020"/>
        <w:gridCol w:w="1021"/>
        <w:gridCol w:w="1021"/>
        <w:gridCol w:w="993"/>
        <w:gridCol w:w="850"/>
      </w:tblGrid>
      <w:tr w:rsidR="00582F46" w:rsidRPr="00D05026" w:rsidTr="00582F46">
        <w:trPr>
          <w:trHeight w:val="562"/>
        </w:trPr>
        <w:tc>
          <w:tcPr>
            <w:tcW w:w="423" w:type="dxa"/>
            <w:vMerge w:val="restart"/>
            <w:vAlign w:val="center"/>
          </w:tcPr>
          <w:p w:rsidR="00582F46" w:rsidRPr="00D05026" w:rsidRDefault="00582F46" w:rsidP="00582F46">
            <w:pPr>
              <w:widowControl w:val="0"/>
              <w:spacing w:after="0" w:line="240" w:lineRule="auto"/>
              <w:jc w:val="center"/>
              <w:rPr>
                <w:rFonts w:eastAsia="Courier New" w:cs="Times New Roman"/>
                <w:color w:val="000000"/>
                <w:sz w:val="16"/>
                <w:szCs w:val="16"/>
                <w:lang w:eastAsia="ru-RU" w:bidi="ru-RU"/>
              </w:rPr>
            </w:pPr>
            <w:r w:rsidRPr="00D05026">
              <w:rPr>
                <w:rFonts w:eastAsia="Courier New" w:cs="Times New Roman"/>
                <w:color w:val="000000"/>
                <w:sz w:val="16"/>
                <w:szCs w:val="16"/>
                <w:lang w:eastAsia="ru-RU" w:bidi="ru-RU"/>
              </w:rPr>
              <w:lastRenderedPageBreak/>
              <w:t>№ п/п</w:t>
            </w:r>
          </w:p>
        </w:tc>
        <w:tc>
          <w:tcPr>
            <w:tcW w:w="852" w:type="dxa"/>
            <w:vMerge w:val="restart"/>
            <w:vAlign w:val="center"/>
          </w:tcPr>
          <w:p w:rsidR="00582F46" w:rsidRPr="00D05026" w:rsidRDefault="00582F46" w:rsidP="00582F46">
            <w:pPr>
              <w:widowControl w:val="0"/>
              <w:spacing w:after="0" w:line="240" w:lineRule="auto"/>
              <w:jc w:val="center"/>
              <w:rPr>
                <w:rFonts w:eastAsia="Courier New" w:cs="Times New Roman"/>
                <w:color w:val="000000"/>
                <w:sz w:val="16"/>
                <w:szCs w:val="16"/>
                <w:lang w:eastAsia="ru-RU" w:bidi="ru-RU"/>
              </w:rPr>
            </w:pPr>
            <w:r w:rsidRPr="00D05026">
              <w:rPr>
                <w:rFonts w:eastAsia="Courier New" w:cs="Times New Roman"/>
                <w:color w:val="000000"/>
                <w:sz w:val="16"/>
                <w:szCs w:val="16"/>
                <w:lang w:eastAsia="ru-RU" w:bidi="ru-RU"/>
              </w:rPr>
              <w:t>Наименование товара</w:t>
            </w:r>
          </w:p>
        </w:tc>
        <w:tc>
          <w:tcPr>
            <w:tcW w:w="850" w:type="dxa"/>
            <w:gridSpan w:val="2"/>
            <w:vMerge w:val="restart"/>
            <w:vAlign w:val="center"/>
          </w:tcPr>
          <w:p w:rsidR="00582F46" w:rsidRPr="00582F46" w:rsidRDefault="00582F46" w:rsidP="00582F46">
            <w:pPr>
              <w:widowControl w:val="0"/>
              <w:spacing w:after="0" w:line="240" w:lineRule="auto"/>
              <w:jc w:val="center"/>
              <w:rPr>
                <w:rFonts w:eastAsia="Courier New" w:cs="Times New Roman"/>
                <w:color w:val="000000"/>
                <w:sz w:val="16"/>
                <w:szCs w:val="16"/>
                <w:lang w:eastAsia="ru-RU" w:bidi="ru-RU"/>
              </w:rPr>
            </w:pPr>
            <w:r w:rsidRPr="00582F46">
              <w:rPr>
                <w:rFonts w:eastAsia="Courier New" w:cs="Times New Roman"/>
                <w:color w:val="000000"/>
                <w:sz w:val="16"/>
                <w:szCs w:val="16"/>
                <w:lang w:eastAsia="ru-RU" w:bidi="ru-RU"/>
              </w:rPr>
              <w:t>Код КТРУ</w:t>
            </w:r>
          </w:p>
        </w:tc>
        <w:tc>
          <w:tcPr>
            <w:tcW w:w="711" w:type="dxa"/>
            <w:vMerge w:val="restart"/>
            <w:vAlign w:val="center"/>
          </w:tcPr>
          <w:p w:rsidR="00582F46" w:rsidRPr="00582F46" w:rsidRDefault="00582F46" w:rsidP="00582F46">
            <w:pPr>
              <w:widowControl w:val="0"/>
              <w:spacing w:after="0" w:line="240" w:lineRule="auto"/>
              <w:jc w:val="center"/>
              <w:rPr>
                <w:rFonts w:eastAsia="Courier New" w:cs="Times New Roman"/>
                <w:color w:val="000000"/>
                <w:sz w:val="16"/>
                <w:szCs w:val="16"/>
                <w:lang w:eastAsia="ru-RU" w:bidi="ru-RU"/>
              </w:rPr>
            </w:pPr>
            <w:r w:rsidRPr="00582F46">
              <w:rPr>
                <w:rFonts w:eastAsia="Courier New" w:cs="Times New Roman"/>
                <w:color w:val="000000"/>
                <w:sz w:val="16"/>
                <w:szCs w:val="16"/>
                <w:lang w:eastAsia="ru-RU" w:bidi="ru-RU"/>
              </w:rPr>
              <w:t>Наименование КТРУ</w:t>
            </w:r>
          </w:p>
        </w:tc>
        <w:tc>
          <w:tcPr>
            <w:tcW w:w="5386" w:type="dxa"/>
            <w:vMerge w:val="restart"/>
            <w:vAlign w:val="center"/>
          </w:tcPr>
          <w:p w:rsidR="00582F46" w:rsidRPr="00D05026" w:rsidRDefault="00582F46" w:rsidP="00582F46">
            <w:pPr>
              <w:widowControl w:val="0"/>
              <w:spacing w:after="0" w:line="240" w:lineRule="auto"/>
              <w:jc w:val="center"/>
              <w:rPr>
                <w:rFonts w:eastAsia="Courier New" w:cs="Times New Roman"/>
                <w:color w:val="000000"/>
                <w:sz w:val="16"/>
                <w:szCs w:val="16"/>
                <w:lang w:eastAsia="ru-RU" w:bidi="ru-RU"/>
              </w:rPr>
            </w:pPr>
            <w:r w:rsidRPr="00D05026">
              <w:rPr>
                <w:rFonts w:eastAsia="Courier New" w:cs="Times New Roman"/>
                <w:color w:val="000000"/>
                <w:sz w:val="16"/>
                <w:szCs w:val="16"/>
                <w:lang w:eastAsia="ru-RU" w:bidi="ru-RU"/>
              </w:rPr>
              <w:t>Характеристики товара</w:t>
            </w:r>
          </w:p>
        </w:tc>
        <w:tc>
          <w:tcPr>
            <w:tcW w:w="567" w:type="dxa"/>
            <w:vMerge w:val="restart"/>
            <w:vAlign w:val="center"/>
          </w:tcPr>
          <w:p w:rsidR="00582F46" w:rsidRPr="00D05026" w:rsidRDefault="00582F46" w:rsidP="00582F46">
            <w:pPr>
              <w:widowControl w:val="0"/>
              <w:spacing w:after="0" w:line="240" w:lineRule="auto"/>
              <w:jc w:val="center"/>
              <w:rPr>
                <w:rFonts w:eastAsia="Courier New" w:cs="Times New Roman"/>
                <w:color w:val="000000"/>
                <w:sz w:val="16"/>
                <w:szCs w:val="16"/>
                <w:lang w:eastAsia="ru-RU" w:bidi="ru-RU"/>
              </w:rPr>
            </w:pPr>
            <w:r w:rsidRPr="00D05026">
              <w:rPr>
                <w:rFonts w:eastAsia="Courier New" w:cs="Times New Roman"/>
                <w:color w:val="000000"/>
                <w:sz w:val="16"/>
                <w:szCs w:val="16"/>
                <w:lang w:eastAsia="ru-RU" w:bidi="ru-RU"/>
              </w:rPr>
              <w:t>Ед. изм.</w:t>
            </w:r>
          </w:p>
        </w:tc>
        <w:tc>
          <w:tcPr>
            <w:tcW w:w="567" w:type="dxa"/>
            <w:vMerge w:val="restart"/>
            <w:vAlign w:val="center"/>
          </w:tcPr>
          <w:p w:rsidR="00582F46" w:rsidRPr="00D05026" w:rsidRDefault="00582F46" w:rsidP="00582F46">
            <w:pPr>
              <w:widowControl w:val="0"/>
              <w:spacing w:after="0" w:line="240" w:lineRule="auto"/>
              <w:jc w:val="center"/>
              <w:rPr>
                <w:rFonts w:eastAsia="Courier New" w:cs="Times New Roman"/>
                <w:color w:val="000000"/>
                <w:sz w:val="16"/>
                <w:szCs w:val="16"/>
                <w:lang w:eastAsia="ru-RU" w:bidi="ru-RU"/>
              </w:rPr>
            </w:pPr>
            <w:r w:rsidRPr="00D05026">
              <w:rPr>
                <w:rFonts w:eastAsia="Courier New" w:cs="Times New Roman"/>
                <w:color w:val="000000"/>
                <w:sz w:val="16"/>
                <w:szCs w:val="16"/>
                <w:lang w:eastAsia="ru-RU" w:bidi="ru-RU"/>
              </w:rPr>
              <w:t>Кол - во</w:t>
            </w:r>
          </w:p>
        </w:tc>
        <w:tc>
          <w:tcPr>
            <w:tcW w:w="5103" w:type="dxa"/>
            <w:gridSpan w:val="5"/>
            <w:vAlign w:val="center"/>
          </w:tcPr>
          <w:p w:rsidR="00582F46" w:rsidRPr="00D05026" w:rsidRDefault="00582F46" w:rsidP="00582F46">
            <w:pPr>
              <w:keepNext/>
              <w:widowControl w:val="0"/>
              <w:autoSpaceDE w:val="0"/>
              <w:autoSpaceDN w:val="0"/>
              <w:adjustRightInd w:val="0"/>
              <w:spacing w:after="0" w:line="240" w:lineRule="auto"/>
              <w:jc w:val="center"/>
              <w:outlineLvl w:val="0"/>
              <w:rPr>
                <w:rFonts w:eastAsia="Courier New" w:cs="Times New Roman"/>
                <w:color w:val="000000"/>
                <w:kern w:val="32"/>
                <w:sz w:val="16"/>
                <w:szCs w:val="16"/>
                <w:lang w:eastAsia="ru-RU" w:bidi="ru-RU"/>
              </w:rPr>
            </w:pPr>
            <w:r w:rsidRPr="00D05026">
              <w:rPr>
                <w:rFonts w:eastAsia="Courier New" w:cs="Times New Roman"/>
                <w:bCs/>
                <w:color w:val="000000"/>
                <w:sz w:val="16"/>
                <w:szCs w:val="16"/>
                <w:lang w:eastAsia="ru-RU" w:bidi="ru-RU"/>
              </w:rPr>
              <w:t>Цена за единицу, руб.</w:t>
            </w:r>
          </w:p>
        </w:tc>
        <w:tc>
          <w:tcPr>
            <w:tcW w:w="993" w:type="dxa"/>
            <w:vMerge w:val="restart"/>
            <w:vAlign w:val="center"/>
          </w:tcPr>
          <w:p w:rsidR="00582F46" w:rsidRPr="00D05026" w:rsidRDefault="00582F46" w:rsidP="00582F46">
            <w:pPr>
              <w:keepNext/>
              <w:widowControl w:val="0"/>
              <w:autoSpaceDE w:val="0"/>
              <w:autoSpaceDN w:val="0"/>
              <w:adjustRightInd w:val="0"/>
              <w:spacing w:after="0" w:line="240" w:lineRule="auto"/>
              <w:jc w:val="center"/>
              <w:outlineLvl w:val="0"/>
              <w:rPr>
                <w:rFonts w:eastAsia="Courier New" w:cs="Times New Roman"/>
                <w:color w:val="000000"/>
                <w:sz w:val="16"/>
                <w:szCs w:val="16"/>
                <w:lang w:eastAsia="ru-RU" w:bidi="ru-RU"/>
              </w:rPr>
            </w:pPr>
            <w:r>
              <w:rPr>
                <w:rFonts w:eastAsia="Courier New" w:cs="Times New Roman"/>
                <w:color w:val="000000"/>
                <w:kern w:val="32"/>
                <w:sz w:val="16"/>
                <w:szCs w:val="16"/>
                <w:lang w:eastAsia="ru-RU" w:bidi="ru-RU"/>
              </w:rPr>
              <w:t>Минимальная цена за ед., руб.</w:t>
            </w:r>
          </w:p>
        </w:tc>
        <w:tc>
          <w:tcPr>
            <w:tcW w:w="850" w:type="dxa"/>
            <w:vMerge w:val="restart"/>
            <w:vAlign w:val="center"/>
          </w:tcPr>
          <w:p w:rsidR="00582F46" w:rsidRPr="00D05026" w:rsidRDefault="00582F46" w:rsidP="00582F46">
            <w:pPr>
              <w:keepNext/>
              <w:widowControl w:val="0"/>
              <w:autoSpaceDE w:val="0"/>
              <w:autoSpaceDN w:val="0"/>
              <w:adjustRightInd w:val="0"/>
              <w:spacing w:after="0" w:line="240" w:lineRule="auto"/>
              <w:jc w:val="center"/>
              <w:outlineLvl w:val="0"/>
              <w:rPr>
                <w:rFonts w:eastAsia="Courier New" w:cs="Times New Roman"/>
                <w:color w:val="000000"/>
                <w:sz w:val="16"/>
                <w:szCs w:val="16"/>
                <w:lang w:eastAsia="ru-RU" w:bidi="ru-RU"/>
              </w:rPr>
            </w:pPr>
            <w:r>
              <w:rPr>
                <w:rFonts w:eastAsia="Courier New" w:cs="Times New Roman"/>
                <w:color w:val="000000"/>
                <w:kern w:val="32"/>
                <w:sz w:val="16"/>
                <w:szCs w:val="16"/>
                <w:lang w:eastAsia="ru-RU" w:bidi="ru-RU"/>
              </w:rPr>
              <w:t>Сумма, руб.</w:t>
            </w:r>
          </w:p>
        </w:tc>
      </w:tr>
      <w:tr w:rsidR="00582F46" w:rsidRPr="00D05026" w:rsidTr="00582F46">
        <w:trPr>
          <w:trHeight w:val="683"/>
        </w:trPr>
        <w:tc>
          <w:tcPr>
            <w:tcW w:w="423" w:type="dxa"/>
            <w:vMerge/>
            <w:vAlign w:val="center"/>
          </w:tcPr>
          <w:p w:rsidR="00582F46" w:rsidRPr="00D05026" w:rsidRDefault="00582F46" w:rsidP="00582F46">
            <w:pPr>
              <w:widowControl w:val="0"/>
              <w:spacing w:after="0" w:line="240" w:lineRule="auto"/>
              <w:jc w:val="center"/>
              <w:rPr>
                <w:rFonts w:eastAsia="Courier New" w:cs="Times New Roman"/>
                <w:b/>
                <w:color w:val="000000"/>
                <w:sz w:val="16"/>
                <w:szCs w:val="16"/>
                <w:lang w:eastAsia="ru-RU" w:bidi="ru-RU"/>
              </w:rPr>
            </w:pPr>
          </w:p>
        </w:tc>
        <w:tc>
          <w:tcPr>
            <w:tcW w:w="852" w:type="dxa"/>
            <w:vMerge/>
            <w:vAlign w:val="center"/>
          </w:tcPr>
          <w:p w:rsidR="00582F46" w:rsidRPr="00D05026" w:rsidRDefault="00582F46" w:rsidP="00582F46">
            <w:pPr>
              <w:widowControl w:val="0"/>
              <w:spacing w:after="0" w:line="240" w:lineRule="auto"/>
              <w:jc w:val="center"/>
              <w:rPr>
                <w:rFonts w:eastAsia="Courier New" w:cs="Times New Roman"/>
                <w:b/>
                <w:color w:val="000000"/>
                <w:sz w:val="16"/>
                <w:szCs w:val="16"/>
                <w:lang w:eastAsia="ru-RU" w:bidi="ru-RU"/>
              </w:rPr>
            </w:pPr>
          </w:p>
        </w:tc>
        <w:tc>
          <w:tcPr>
            <w:tcW w:w="850" w:type="dxa"/>
            <w:gridSpan w:val="2"/>
            <w:vMerge/>
            <w:vAlign w:val="center"/>
          </w:tcPr>
          <w:p w:rsidR="00582F46" w:rsidRPr="00D05026" w:rsidRDefault="00582F46" w:rsidP="00582F46">
            <w:pPr>
              <w:widowControl w:val="0"/>
              <w:spacing w:after="0" w:line="240" w:lineRule="auto"/>
              <w:jc w:val="center"/>
              <w:rPr>
                <w:rFonts w:eastAsia="Courier New" w:cs="Times New Roman"/>
                <w:b/>
                <w:color w:val="000000"/>
                <w:sz w:val="16"/>
                <w:szCs w:val="16"/>
                <w:lang w:eastAsia="ru-RU" w:bidi="ru-RU"/>
              </w:rPr>
            </w:pPr>
          </w:p>
        </w:tc>
        <w:tc>
          <w:tcPr>
            <w:tcW w:w="711" w:type="dxa"/>
            <w:vMerge/>
            <w:vAlign w:val="center"/>
          </w:tcPr>
          <w:p w:rsidR="00582F46" w:rsidRPr="00D05026" w:rsidRDefault="00582F46" w:rsidP="00582F46">
            <w:pPr>
              <w:widowControl w:val="0"/>
              <w:spacing w:after="0" w:line="240" w:lineRule="auto"/>
              <w:jc w:val="center"/>
              <w:rPr>
                <w:rFonts w:eastAsia="Courier New" w:cs="Times New Roman"/>
                <w:b/>
                <w:color w:val="000000"/>
                <w:sz w:val="16"/>
                <w:szCs w:val="16"/>
                <w:lang w:eastAsia="ru-RU" w:bidi="ru-RU"/>
              </w:rPr>
            </w:pPr>
          </w:p>
        </w:tc>
        <w:tc>
          <w:tcPr>
            <w:tcW w:w="5386" w:type="dxa"/>
            <w:vMerge/>
            <w:vAlign w:val="center"/>
          </w:tcPr>
          <w:p w:rsidR="00582F46" w:rsidRPr="00D05026" w:rsidRDefault="00582F46" w:rsidP="00582F46">
            <w:pPr>
              <w:widowControl w:val="0"/>
              <w:spacing w:after="0" w:line="240" w:lineRule="auto"/>
              <w:jc w:val="center"/>
              <w:rPr>
                <w:rFonts w:eastAsia="Courier New" w:cs="Times New Roman"/>
                <w:b/>
                <w:color w:val="000000"/>
                <w:sz w:val="16"/>
                <w:szCs w:val="16"/>
                <w:lang w:eastAsia="ru-RU" w:bidi="ru-RU"/>
              </w:rPr>
            </w:pPr>
          </w:p>
        </w:tc>
        <w:tc>
          <w:tcPr>
            <w:tcW w:w="567" w:type="dxa"/>
            <w:vMerge/>
            <w:vAlign w:val="center"/>
          </w:tcPr>
          <w:p w:rsidR="00582F46" w:rsidRPr="00D05026" w:rsidRDefault="00582F46" w:rsidP="00582F46">
            <w:pPr>
              <w:widowControl w:val="0"/>
              <w:spacing w:after="0" w:line="240" w:lineRule="auto"/>
              <w:jc w:val="center"/>
              <w:rPr>
                <w:rFonts w:eastAsia="Courier New" w:cs="Times New Roman"/>
                <w:b/>
                <w:color w:val="000000"/>
                <w:sz w:val="16"/>
                <w:szCs w:val="16"/>
                <w:lang w:eastAsia="ru-RU" w:bidi="ru-RU"/>
              </w:rPr>
            </w:pPr>
          </w:p>
        </w:tc>
        <w:tc>
          <w:tcPr>
            <w:tcW w:w="567" w:type="dxa"/>
            <w:vMerge/>
            <w:vAlign w:val="center"/>
          </w:tcPr>
          <w:p w:rsidR="00582F46" w:rsidRPr="00D05026" w:rsidRDefault="00582F46" w:rsidP="00582F46">
            <w:pPr>
              <w:widowControl w:val="0"/>
              <w:spacing w:after="0" w:line="240" w:lineRule="auto"/>
              <w:jc w:val="center"/>
              <w:rPr>
                <w:rFonts w:eastAsia="Courier New" w:cs="Times New Roman"/>
                <w:b/>
                <w:color w:val="000000"/>
                <w:sz w:val="16"/>
                <w:szCs w:val="16"/>
                <w:lang w:eastAsia="ru-RU" w:bidi="ru-RU"/>
              </w:rPr>
            </w:pPr>
          </w:p>
        </w:tc>
        <w:tc>
          <w:tcPr>
            <w:tcW w:w="1020" w:type="dxa"/>
            <w:vAlign w:val="center"/>
          </w:tcPr>
          <w:p w:rsidR="00582F46" w:rsidRPr="00B57174" w:rsidRDefault="00AA2AFF" w:rsidP="00582F46">
            <w:pPr>
              <w:spacing w:after="0" w:line="240" w:lineRule="auto"/>
              <w:jc w:val="center"/>
              <w:rPr>
                <w:rFonts w:cs="Times New Roman"/>
                <w:b/>
                <w:sz w:val="16"/>
                <w:szCs w:val="16"/>
              </w:rPr>
            </w:pPr>
            <w:r>
              <w:rPr>
                <w:rFonts w:cs="Times New Roman"/>
                <w:b/>
                <w:sz w:val="16"/>
                <w:szCs w:val="16"/>
              </w:rPr>
              <w:t>Ценовое предложение №1</w:t>
            </w:r>
            <w:r w:rsidR="00582F46" w:rsidRPr="00B57174">
              <w:rPr>
                <w:rFonts w:cs="Times New Roman"/>
                <w:b/>
                <w:sz w:val="16"/>
                <w:szCs w:val="16"/>
              </w:rPr>
              <w:t xml:space="preserve"> от </w:t>
            </w:r>
            <w:r w:rsidR="00582F46">
              <w:rPr>
                <w:rFonts w:cs="Times New Roman"/>
                <w:b/>
                <w:sz w:val="16"/>
                <w:szCs w:val="16"/>
              </w:rPr>
              <w:t>17</w:t>
            </w:r>
            <w:r w:rsidR="00582F46" w:rsidRPr="00B57174">
              <w:rPr>
                <w:rFonts w:cs="Times New Roman"/>
                <w:b/>
                <w:sz w:val="16"/>
                <w:szCs w:val="16"/>
              </w:rPr>
              <w:t>.0</w:t>
            </w:r>
            <w:r w:rsidR="00582F46">
              <w:rPr>
                <w:rFonts w:cs="Times New Roman"/>
                <w:b/>
                <w:sz w:val="16"/>
                <w:szCs w:val="16"/>
              </w:rPr>
              <w:t>6</w:t>
            </w:r>
            <w:r w:rsidR="00582F46" w:rsidRPr="00B57174">
              <w:rPr>
                <w:rFonts w:cs="Times New Roman"/>
                <w:b/>
                <w:sz w:val="16"/>
                <w:szCs w:val="16"/>
              </w:rPr>
              <w:t>.202</w:t>
            </w:r>
            <w:r w:rsidR="00582F46" w:rsidRPr="00B57174">
              <w:rPr>
                <w:rFonts w:cs="Times New Roman"/>
                <w:b/>
                <w:sz w:val="16"/>
                <w:szCs w:val="16"/>
                <w:lang w:val="en-US"/>
              </w:rPr>
              <w:t>6</w:t>
            </w:r>
          </w:p>
        </w:tc>
        <w:tc>
          <w:tcPr>
            <w:tcW w:w="1021" w:type="dxa"/>
            <w:vAlign w:val="center"/>
          </w:tcPr>
          <w:p w:rsidR="00582F46" w:rsidRPr="00B57174" w:rsidRDefault="00AA2AFF" w:rsidP="00582F46">
            <w:pPr>
              <w:spacing w:after="0" w:line="240" w:lineRule="auto"/>
              <w:jc w:val="center"/>
              <w:rPr>
                <w:rFonts w:cs="Times New Roman"/>
                <w:b/>
                <w:sz w:val="16"/>
                <w:szCs w:val="16"/>
              </w:rPr>
            </w:pPr>
            <w:r>
              <w:rPr>
                <w:rFonts w:cs="Times New Roman"/>
                <w:b/>
                <w:sz w:val="16"/>
                <w:szCs w:val="16"/>
              </w:rPr>
              <w:t>Ценовое предложение №2</w:t>
            </w:r>
            <w:r w:rsidR="00582F46" w:rsidRPr="00B57174">
              <w:rPr>
                <w:rFonts w:cs="Times New Roman"/>
                <w:b/>
                <w:sz w:val="16"/>
                <w:szCs w:val="16"/>
              </w:rPr>
              <w:t xml:space="preserve"> от </w:t>
            </w:r>
            <w:r w:rsidR="00582F46">
              <w:rPr>
                <w:rFonts w:cs="Times New Roman"/>
                <w:b/>
                <w:sz w:val="16"/>
                <w:szCs w:val="16"/>
              </w:rPr>
              <w:t>17</w:t>
            </w:r>
            <w:r w:rsidR="00582F46" w:rsidRPr="00B57174">
              <w:rPr>
                <w:rFonts w:cs="Times New Roman"/>
                <w:b/>
                <w:sz w:val="16"/>
                <w:szCs w:val="16"/>
              </w:rPr>
              <w:t>.0</w:t>
            </w:r>
            <w:r w:rsidR="00582F46">
              <w:rPr>
                <w:rFonts w:cs="Times New Roman"/>
                <w:b/>
                <w:sz w:val="16"/>
                <w:szCs w:val="16"/>
              </w:rPr>
              <w:t>6</w:t>
            </w:r>
            <w:r w:rsidR="00582F46" w:rsidRPr="00B57174">
              <w:rPr>
                <w:rFonts w:cs="Times New Roman"/>
                <w:b/>
                <w:sz w:val="16"/>
                <w:szCs w:val="16"/>
              </w:rPr>
              <w:t>.202</w:t>
            </w:r>
            <w:r w:rsidR="00582F46" w:rsidRPr="00B57174">
              <w:rPr>
                <w:rFonts w:cs="Times New Roman"/>
                <w:b/>
                <w:sz w:val="16"/>
                <w:szCs w:val="16"/>
                <w:lang w:val="en-US"/>
              </w:rPr>
              <w:t>6</w:t>
            </w:r>
          </w:p>
        </w:tc>
        <w:tc>
          <w:tcPr>
            <w:tcW w:w="1020" w:type="dxa"/>
            <w:vAlign w:val="center"/>
          </w:tcPr>
          <w:p w:rsidR="00582F46" w:rsidRPr="00B57174" w:rsidRDefault="00AA2AFF" w:rsidP="00AA2AFF">
            <w:pPr>
              <w:spacing w:after="0" w:line="240" w:lineRule="auto"/>
              <w:jc w:val="center"/>
              <w:rPr>
                <w:rFonts w:cs="Times New Roman"/>
                <w:b/>
                <w:sz w:val="16"/>
                <w:szCs w:val="16"/>
              </w:rPr>
            </w:pPr>
            <w:r>
              <w:rPr>
                <w:rFonts w:cs="Times New Roman"/>
                <w:b/>
                <w:sz w:val="16"/>
                <w:szCs w:val="16"/>
              </w:rPr>
              <w:t xml:space="preserve">Ценовое предложение №3 </w:t>
            </w:r>
            <w:r w:rsidR="00582F46" w:rsidRPr="00B57174">
              <w:rPr>
                <w:rFonts w:cs="Times New Roman"/>
                <w:b/>
                <w:sz w:val="16"/>
                <w:szCs w:val="16"/>
              </w:rPr>
              <w:t xml:space="preserve">от </w:t>
            </w:r>
            <w:r w:rsidR="00582F46">
              <w:rPr>
                <w:rFonts w:cs="Times New Roman"/>
                <w:b/>
                <w:sz w:val="16"/>
                <w:szCs w:val="16"/>
              </w:rPr>
              <w:t>17</w:t>
            </w:r>
            <w:r w:rsidR="00582F46" w:rsidRPr="00B57174">
              <w:rPr>
                <w:rFonts w:cs="Times New Roman"/>
                <w:b/>
                <w:sz w:val="16"/>
                <w:szCs w:val="16"/>
              </w:rPr>
              <w:t>.0</w:t>
            </w:r>
            <w:r w:rsidR="00582F46">
              <w:rPr>
                <w:rFonts w:cs="Times New Roman"/>
                <w:b/>
                <w:sz w:val="16"/>
                <w:szCs w:val="16"/>
              </w:rPr>
              <w:t>6</w:t>
            </w:r>
            <w:r w:rsidR="00582F46" w:rsidRPr="00B57174">
              <w:rPr>
                <w:rFonts w:cs="Times New Roman"/>
                <w:b/>
                <w:sz w:val="16"/>
                <w:szCs w:val="16"/>
              </w:rPr>
              <w:t>.202</w:t>
            </w:r>
            <w:r w:rsidR="00582F46" w:rsidRPr="00B57174">
              <w:rPr>
                <w:rFonts w:cs="Times New Roman"/>
                <w:b/>
                <w:sz w:val="16"/>
                <w:szCs w:val="16"/>
                <w:lang w:val="en-US"/>
              </w:rPr>
              <w:t>6</w:t>
            </w:r>
          </w:p>
        </w:tc>
        <w:tc>
          <w:tcPr>
            <w:tcW w:w="1021" w:type="dxa"/>
            <w:vAlign w:val="center"/>
          </w:tcPr>
          <w:p w:rsidR="00582F46" w:rsidRPr="00B57174" w:rsidRDefault="00AA2AFF" w:rsidP="00AA2AFF">
            <w:pPr>
              <w:spacing w:after="0" w:line="240" w:lineRule="auto"/>
              <w:jc w:val="center"/>
              <w:rPr>
                <w:rFonts w:cs="Times New Roman"/>
                <w:b/>
                <w:sz w:val="16"/>
                <w:szCs w:val="16"/>
              </w:rPr>
            </w:pPr>
            <w:r>
              <w:rPr>
                <w:rFonts w:cs="Times New Roman"/>
                <w:b/>
                <w:sz w:val="16"/>
                <w:szCs w:val="16"/>
              </w:rPr>
              <w:t>Ценовое предложение №</w:t>
            </w:r>
            <w:r>
              <w:rPr>
                <w:rFonts w:cs="Times New Roman"/>
                <w:b/>
                <w:sz w:val="16"/>
                <w:szCs w:val="16"/>
              </w:rPr>
              <w:t>4</w:t>
            </w:r>
            <w:r w:rsidRPr="00B57174">
              <w:rPr>
                <w:rFonts w:cs="Times New Roman"/>
                <w:b/>
                <w:sz w:val="16"/>
                <w:szCs w:val="16"/>
              </w:rPr>
              <w:t xml:space="preserve"> </w:t>
            </w:r>
            <w:r w:rsidR="00582F46" w:rsidRPr="00B57174">
              <w:rPr>
                <w:rFonts w:cs="Times New Roman"/>
                <w:b/>
                <w:sz w:val="16"/>
                <w:szCs w:val="16"/>
              </w:rPr>
              <w:t xml:space="preserve">от </w:t>
            </w:r>
            <w:r w:rsidR="00582F46">
              <w:rPr>
                <w:rFonts w:cs="Times New Roman"/>
                <w:b/>
                <w:sz w:val="16"/>
                <w:szCs w:val="16"/>
              </w:rPr>
              <w:t>17</w:t>
            </w:r>
            <w:r w:rsidR="00582F46" w:rsidRPr="00B57174">
              <w:rPr>
                <w:rFonts w:cs="Times New Roman"/>
                <w:b/>
                <w:sz w:val="16"/>
                <w:szCs w:val="16"/>
              </w:rPr>
              <w:t>.0</w:t>
            </w:r>
            <w:r w:rsidR="00582F46">
              <w:rPr>
                <w:rFonts w:cs="Times New Roman"/>
                <w:b/>
                <w:sz w:val="16"/>
                <w:szCs w:val="16"/>
              </w:rPr>
              <w:t>6</w:t>
            </w:r>
            <w:r w:rsidR="00582F46" w:rsidRPr="00B57174">
              <w:rPr>
                <w:rFonts w:cs="Times New Roman"/>
                <w:b/>
                <w:sz w:val="16"/>
                <w:szCs w:val="16"/>
              </w:rPr>
              <w:t>.202</w:t>
            </w:r>
            <w:r w:rsidR="00582F46" w:rsidRPr="00B57174">
              <w:rPr>
                <w:rFonts w:cs="Times New Roman"/>
                <w:b/>
                <w:sz w:val="16"/>
                <w:szCs w:val="16"/>
                <w:lang w:val="en-US"/>
              </w:rPr>
              <w:t>6</w:t>
            </w:r>
          </w:p>
        </w:tc>
        <w:tc>
          <w:tcPr>
            <w:tcW w:w="1021" w:type="dxa"/>
            <w:vAlign w:val="center"/>
          </w:tcPr>
          <w:p w:rsidR="00582F46" w:rsidRPr="00B57174" w:rsidRDefault="00AA2AFF" w:rsidP="00582F46">
            <w:pPr>
              <w:spacing w:after="0" w:line="240" w:lineRule="auto"/>
              <w:jc w:val="center"/>
              <w:rPr>
                <w:rFonts w:cs="Times New Roman"/>
                <w:b/>
                <w:sz w:val="16"/>
                <w:szCs w:val="16"/>
              </w:rPr>
            </w:pPr>
            <w:r>
              <w:rPr>
                <w:rFonts w:cs="Times New Roman"/>
                <w:b/>
                <w:sz w:val="16"/>
                <w:szCs w:val="16"/>
              </w:rPr>
              <w:t>Ценовое предложение №5</w:t>
            </w:r>
            <w:r w:rsidR="00582F46" w:rsidRPr="00B57174">
              <w:rPr>
                <w:rFonts w:cs="Times New Roman"/>
                <w:b/>
                <w:sz w:val="16"/>
                <w:szCs w:val="16"/>
              </w:rPr>
              <w:t xml:space="preserve"> от </w:t>
            </w:r>
            <w:r w:rsidR="00582F46">
              <w:rPr>
                <w:rFonts w:cs="Times New Roman"/>
                <w:b/>
                <w:sz w:val="16"/>
                <w:szCs w:val="16"/>
              </w:rPr>
              <w:t>17</w:t>
            </w:r>
            <w:r w:rsidR="00582F46" w:rsidRPr="00B57174">
              <w:rPr>
                <w:rFonts w:cs="Times New Roman"/>
                <w:b/>
                <w:sz w:val="16"/>
                <w:szCs w:val="16"/>
              </w:rPr>
              <w:t>.0</w:t>
            </w:r>
            <w:r w:rsidR="00582F46">
              <w:rPr>
                <w:rFonts w:cs="Times New Roman"/>
                <w:b/>
                <w:sz w:val="16"/>
                <w:szCs w:val="16"/>
              </w:rPr>
              <w:t>6</w:t>
            </w:r>
            <w:r w:rsidR="00582F46" w:rsidRPr="00B57174">
              <w:rPr>
                <w:rFonts w:cs="Times New Roman"/>
                <w:b/>
                <w:sz w:val="16"/>
                <w:szCs w:val="16"/>
              </w:rPr>
              <w:t>.202</w:t>
            </w:r>
            <w:r w:rsidR="00582F46" w:rsidRPr="00B57174">
              <w:rPr>
                <w:rFonts w:cs="Times New Roman"/>
                <w:b/>
                <w:sz w:val="16"/>
                <w:szCs w:val="16"/>
                <w:lang w:val="en-US"/>
              </w:rPr>
              <w:t>6</w:t>
            </w:r>
          </w:p>
        </w:tc>
        <w:tc>
          <w:tcPr>
            <w:tcW w:w="993" w:type="dxa"/>
            <w:vMerge/>
            <w:vAlign w:val="center"/>
          </w:tcPr>
          <w:p w:rsidR="00582F46" w:rsidRPr="00D05026" w:rsidRDefault="00582F46" w:rsidP="00582F46">
            <w:pPr>
              <w:widowControl w:val="0"/>
              <w:spacing w:after="0" w:line="240" w:lineRule="auto"/>
              <w:jc w:val="center"/>
              <w:rPr>
                <w:rFonts w:eastAsia="Courier New" w:cs="Times New Roman"/>
                <w:b/>
                <w:color w:val="000000"/>
                <w:sz w:val="16"/>
                <w:szCs w:val="16"/>
                <w:lang w:eastAsia="ru-RU" w:bidi="ru-RU"/>
              </w:rPr>
            </w:pPr>
          </w:p>
        </w:tc>
        <w:tc>
          <w:tcPr>
            <w:tcW w:w="850" w:type="dxa"/>
            <w:vMerge/>
            <w:vAlign w:val="center"/>
          </w:tcPr>
          <w:p w:rsidR="00582F46" w:rsidRPr="00D05026" w:rsidRDefault="00582F46" w:rsidP="00582F46">
            <w:pPr>
              <w:widowControl w:val="0"/>
              <w:spacing w:after="0" w:line="240" w:lineRule="auto"/>
              <w:jc w:val="center"/>
              <w:rPr>
                <w:rFonts w:eastAsia="Courier New" w:cs="Times New Roman"/>
                <w:b/>
                <w:color w:val="000000"/>
                <w:sz w:val="16"/>
                <w:szCs w:val="16"/>
                <w:lang w:eastAsia="ru-RU" w:bidi="ru-RU"/>
              </w:rPr>
            </w:pPr>
          </w:p>
        </w:tc>
      </w:tr>
      <w:tr w:rsidR="00582F46" w:rsidRPr="00D05026" w:rsidTr="006D22BF">
        <w:trPr>
          <w:trHeight w:val="1162"/>
        </w:trPr>
        <w:tc>
          <w:tcPr>
            <w:tcW w:w="423" w:type="dxa"/>
          </w:tcPr>
          <w:p w:rsidR="00582F46" w:rsidRPr="00D05026" w:rsidRDefault="00582F46" w:rsidP="00582F46">
            <w:pPr>
              <w:widowControl w:val="0"/>
              <w:spacing w:after="0" w:line="240" w:lineRule="auto"/>
              <w:jc w:val="center"/>
              <w:rPr>
                <w:rFonts w:eastAsia="Courier New" w:cs="Times New Roman"/>
                <w:color w:val="000000"/>
                <w:sz w:val="16"/>
                <w:szCs w:val="16"/>
                <w:lang w:eastAsia="ru-RU" w:bidi="ru-RU"/>
              </w:rPr>
            </w:pPr>
            <w:bookmarkStart w:id="0" w:name="_GoBack" w:colFirst="14" w:colLast="14"/>
            <w:r w:rsidRPr="00D05026">
              <w:rPr>
                <w:rFonts w:eastAsia="Courier New" w:cs="Times New Roman"/>
                <w:color w:val="000000"/>
                <w:sz w:val="16"/>
                <w:szCs w:val="16"/>
                <w:lang w:eastAsia="ru-RU" w:bidi="ru-RU"/>
              </w:rPr>
              <w:t>1</w:t>
            </w:r>
          </w:p>
        </w:tc>
        <w:tc>
          <w:tcPr>
            <w:tcW w:w="852" w:type="dxa"/>
          </w:tcPr>
          <w:p w:rsidR="00582F46" w:rsidRPr="00B57174" w:rsidRDefault="00582F46" w:rsidP="00582F46">
            <w:pPr>
              <w:jc w:val="center"/>
              <w:rPr>
                <w:rFonts w:cs="Times New Roman"/>
                <w:sz w:val="16"/>
                <w:szCs w:val="16"/>
              </w:rPr>
            </w:pPr>
            <w:r w:rsidRPr="00B57174">
              <w:rPr>
                <w:rFonts w:cs="Times New Roman"/>
                <w:sz w:val="16"/>
                <w:szCs w:val="16"/>
              </w:rPr>
              <w:t>Принтер</w:t>
            </w:r>
          </w:p>
        </w:tc>
        <w:tc>
          <w:tcPr>
            <w:tcW w:w="425" w:type="dxa"/>
          </w:tcPr>
          <w:p w:rsidR="00582F46" w:rsidRPr="003767AA" w:rsidRDefault="00582F46" w:rsidP="00582F46">
            <w:pPr>
              <w:jc w:val="center"/>
              <w:rPr>
                <w:rFonts w:cs="Times New Roman"/>
                <w:sz w:val="16"/>
                <w:szCs w:val="16"/>
              </w:rPr>
            </w:pPr>
            <w:r w:rsidRPr="003767AA">
              <w:rPr>
                <w:rFonts w:cs="Times New Roman"/>
                <w:sz w:val="16"/>
                <w:szCs w:val="16"/>
              </w:rPr>
              <w:t>26.20.16.120</w:t>
            </w:r>
          </w:p>
        </w:tc>
        <w:tc>
          <w:tcPr>
            <w:tcW w:w="425" w:type="dxa"/>
          </w:tcPr>
          <w:p w:rsidR="00582F46" w:rsidRPr="003767AA" w:rsidRDefault="00582F46" w:rsidP="00582F46">
            <w:pPr>
              <w:rPr>
                <w:rFonts w:cs="Times New Roman"/>
                <w:sz w:val="16"/>
                <w:szCs w:val="16"/>
              </w:rPr>
            </w:pPr>
            <w:r w:rsidRPr="003767AA">
              <w:rPr>
                <w:rFonts w:cs="Times New Roman"/>
                <w:sz w:val="16"/>
                <w:szCs w:val="16"/>
              </w:rPr>
              <w:t>00000101</w:t>
            </w:r>
          </w:p>
        </w:tc>
        <w:tc>
          <w:tcPr>
            <w:tcW w:w="711" w:type="dxa"/>
          </w:tcPr>
          <w:p w:rsidR="00582F46" w:rsidRPr="00B57174" w:rsidRDefault="00582F46" w:rsidP="00582F46">
            <w:pPr>
              <w:widowControl w:val="0"/>
              <w:spacing w:after="0" w:line="276" w:lineRule="auto"/>
              <w:jc w:val="center"/>
              <w:rPr>
                <w:rFonts w:eastAsia="Courier New" w:cs="Times New Roman"/>
                <w:color w:val="000000"/>
                <w:sz w:val="16"/>
                <w:szCs w:val="16"/>
                <w:lang w:eastAsia="ru-RU" w:bidi="ru-RU"/>
              </w:rPr>
            </w:pPr>
            <w:r w:rsidRPr="003767AA">
              <w:rPr>
                <w:rFonts w:eastAsia="Courier New" w:cs="Times New Roman"/>
                <w:color w:val="000000"/>
                <w:sz w:val="16"/>
                <w:szCs w:val="16"/>
                <w:lang w:eastAsia="ru-RU" w:bidi="ru-RU"/>
              </w:rPr>
              <w:t>Принтер</w:t>
            </w:r>
          </w:p>
        </w:tc>
        <w:tc>
          <w:tcPr>
            <w:tcW w:w="5386" w:type="dxa"/>
          </w:tcPr>
          <w:p w:rsidR="00582F46" w:rsidRDefault="00582F46" w:rsidP="00582F46">
            <w:pPr>
              <w:widowControl w:val="0"/>
              <w:spacing w:after="0" w:line="240" w:lineRule="auto"/>
              <w:rPr>
                <w:rFonts w:cs="Times New Roman"/>
                <w:sz w:val="16"/>
                <w:szCs w:val="16"/>
              </w:rPr>
            </w:pPr>
            <w:r w:rsidRPr="00B57174">
              <w:rPr>
                <w:rFonts w:eastAsia="Courier New" w:cs="Times New Roman"/>
                <w:color w:val="000000"/>
                <w:sz w:val="16"/>
                <w:szCs w:val="16"/>
                <w:lang w:eastAsia="ru-RU" w:bidi="ru-RU"/>
              </w:rPr>
              <w:t>Максимальный формат печати: А4;</w:t>
            </w:r>
            <w:r w:rsidRPr="00B57174">
              <w:rPr>
                <w:rFonts w:cs="Times New Roman"/>
                <w:sz w:val="16"/>
                <w:szCs w:val="16"/>
              </w:rPr>
              <w:t xml:space="preserve"> </w:t>
            </w:r>
          </w:p>
          <w:p w:rsidR="00582F46" w:rsidRDefault="00582F46" w:rsidP="00582F46">
            <w:pPr>
              <w:widowControl w:val="0"/>
              <w:spacing w:after="0" w:line="240" w:lineRule="auto"/>
              <w:rPr>
                <w:rFonts w:cs="Times New Roman"/>
                <w:sz w:val="16"/>
                <w:szCs w:val="16"/>
              </w:rPr>
            </w:pPr>
            <w:r w:rsidRPr="00B57174">
              <w:rPr>
                <w:rFonts w:eastAsia="Courier New" w:cs="Times New Roman"/>
                <w:color w:val="000000"/>
                <w:sz w:val="16"/>
                <w:szCs w:val="16"/>
                <w:lang w:eastAsia="ru-RU" w:bidi="ru-RU"/>
              </w:rPr>
              <w:t xml:space="preserve">Способ подключения: </w:t>
            </w:r>
            <w:r w:rsidRPr="00B57174">
              <w:rPr>
                <w:rFonts w:eastAsia="Courier New" w:cs="Times New Roman"/>
                <w:color w:val="000000"/>
                <w:sz w:val="16"/>
                <w:szCs w:val="16"/>
                <w:lang w:val="en-US" w:eastAsia="ru-RU" w:bidi="ru-RU"/>
              </w:rPr>
              <w:t>USB</w:t>
            </w:r>
            <w:r w:rsidRPr="00B57174">
              <w:rPr>
                <w:rFonts w:eastAsia="Courier New" w:cs="Times New Roman"/>
                <w:color w:val="000000"/>
                <w:sz w:val="16"/>
                <w:szCs w:val="16"/>
                <w:lang w:eastAsia="ru-RU" w:bidi="ru-RU"/>
              </w:rPr>
              <w:t xml:space="preserve">; </w:t>
            </w:r>
            <w:r w:rsidRPr="00B57174">
              <w:rPr>
                <w:rFonts w:eastAsia="Courier New" w:cs="Times New Roman"/>
                <w:color w:val="000000"/>
                <w:sz w:val="16"/>
                <w:szCs w:val="16"/>
                <w:lang w:val="en-US" w:eastAsia="ru-RU" w:bidi="ru-RU"/>
              </w:rPr>
              <w:t>Wi</w:t>
            </w:r>
            <w:r w:rsidRPr="00B57174">
              <w:rPr>
                <w:rFonts w:eastAsia="Courier New" w:cs="Times New Roman"/>
                <w:color w:val="000000"/>
                <w:sz w:val="16"/>
                <w:szCs w:val="16"/>
                <w:lang w:eastAsia="ru-RU" w:bidi="ru-RU"/>
              </w:rPr>
              <w:t>-</w:t>
            </w:r>
            <w:r w:rsidRPr="00B57174">
              <w:rPr>
                <w:rFonts w:eastAsia="Courier New" w:cs="Times New Roman"/>
                <w:color w:val="000000"/>
                <w:sz w:val="16"/>
                <w:szCs w:val="16"/>
                <w:lang w:val="en-US" w:eastAsia="ru-RU" w:bidi="ru-RU"/>
              </w:rPr>
              <w:t>Fi</w:t>
            </w:r>
            <w:r w:rsidRPr="00B57174">
              <w:rPr>
                <w:rFonts w:eastAsia="Courier New" w:cs="Times New Roman"/>
                <w:color w:val="000000"/>
                <w:sz w:val="16"/>
                <w:szCs w:val="16"/>
                <w:lang w:eastAsia="ru-RU" w:bidi="ru-RU"/>
              </w:rPr>
              <w:t>;</w:t>
            </w:r>
            <w:r w:rsidRPr="00B57174">
              <w:rPr>
                <w:rFonts w:cs="Times New Roman"/>
                <w:sz w:val="16"/>
                <w:szCs w:val="16"/>
              </w:rPr>
              <w:t xml:space="preserve"> </w:t>
            </w:r>
          </w:p>
          <w:p w:rsidR="00582F46" w:rsidRDefault="00582F46" w:rsidP="00582F46">
            <w:pPr>
              <w:widowControl w:val="0"/>
              <w:spacing w:after="0" w:line="240" w:lineRule="auto"/>
              <w:rPr>
                <w:rFonts w:cs="Times New Roman"/>
                <w:sz w:val="16"/>
                <w:szCs w:val="16"/>
              </w:rPr>
            </w:pPr>
            <w:r w:rsidRPr="00B57174">
              <w:rPr>
                <w:rFonts w:eastAsia="Courier New" w:cs="Times New Roman"/>
                <w:color w:val="000000"/>
                <w:sz w:val="16"/>
                <w:szCs w:val="16"/>
                <w:lang w:eastAsia="ru-RU" w:bidi="ru-RU"/>
              </w:rPr>
              <w:t>Технология печати: Струйная;</w:t>
            </w:r>
            <w:r w:rsidRPr="00B57174">
              <w:rPr>
                <w:rFonts w:cs="Times New Roman"/>
                <w:sz w:val="16"/>
                <w:szCs w:val="16"/>
              </w:rPr>
              <w:t xml:space="preserve"> </w:t>
            </w:r>
          </w:p>
          <w:p w:rsidR="00582F46" w:rsidRDefault="00582F46" w:rsidP="00582F46">
            <w:pPr>
              <w:widowControl w:val="0"/>
              <w:spacing w:after="0" w:line="240" w:lineRule="auto"/>
              <w:rPr>
                <w:rFonts w:cs="Times New Roman"/>
                <w:sz w:val="16"/>
                <w:szCs w:val="16"/>
              </w:rPr>
            </w:pPr>
            <w:r w:rsidRPr="00B57174">
              <w:rPr>
                <w:rFonts w:eastAsia="Courier New" w:cs="Times New Roman"/>
                <w:color w:val="000000"/>
                <w:sz w:val="16"/>
                <w:szCs w:val="16"/>
                <w:lang w:eastAsia="ru-RU" w:bidi="ru-RU"/>
              </w:rPr>
              <w:t>Цветность: Цветная;</w:t>
            </w:r>
            <w:r w:rsidRPr="00B57174">
              <w:rPr>
                <w:rFonts w:cs="Times New Roman"/>
                <w:sz w:val="16"/>
                <w:szCs w:val="16"/>
              </w:rPr>
              <w:t xml:space="preserve"> </w:t>
            </w:r>
          </w:p>
          <w:p w:rsidR="00582F46" w:rsidRDefault="00582F46" w:rsidP="00582F46">
            <w:pPr>
              <w:widowControl w:val="0"/>
              <w:spacing w:after="0" w:line="240" w:lineRule="auto"/>
              <w:rPr>
                <w:rFonts w:cs="Times New Roman"/>
                <w:sz w:val="16"/>
                <w:szCs w:val="16"/>
              </w:rPr>
            </w:pPr>
            <w:r w:rsidRPr="00B57174">
              <w:rPr>
                <w:rFonts w:eastAsia="Courier New" w:cs="Times New Roman"/>
                <w:color w:val="000000"/>
                <w:sz w:val="16"/>
                <w:szCs w:val="16"/>
                <w:lang w:eastAsia="ru-RU" w:bidi="ru-RU"/>
              </w:rPr>
              <w:t>Встроенная система непрерывной подачи чернил: Да;</w:t>
            </w:r>
            <w:r w:rsidRPr="00B57174">
              <w:rPr>
                <w:rFonts w:cs="Times New Roman"/>
                <w:sz w:val="16"/>
                <w:szCs w:val="16"/>
              </w:rPr>
              <w:t xml:space="preserve"> </w:t>
            </w:r>
          </w:p>
          <w:p w:rsidR="00582F46" w:rsidRDefault="00582F46" w:rsidP="00582F46">
            <w:pPr>
              <w:widowControl w:val="0"/>
              <w:spacing w:after="0" w:line="240" w:lineRule="auto"/>
              <w:rPr>
                <w:rFonts w:cs="Times New Roman"/>
                <w:sz w:val="16"/>
                <w:szCs w:val="16"/>
              </w:rPr>
            </w:pPr>
            <w:r w:rsidRPr="00B57174">
              <w:rPr>
                <w:rFonts w:eastAsia="Courier New" w:cs="Times New Roman"/>
                <w:color w:val="000000"/>
                <w:sz w:val="16"/>
                <w:szCs w:val="16"/>
                <w:lang w:eastAsia="ru-RU" w:bidi="ru-RU"/>
              </w:rPr>
              <w:t>Наличие фотопечати: Да;</w:t>
            </w:r>
            <w:r w:rsidRPr="00B57174">
              <w:rPr>
                <w:rFonts w:cs="Times New Roman"/>
                <w:sz w:val="16"/>
                <w:szCs w:val="16"/>
              </w:rPr>
              <w:t xml:space="preserve"> </w:t>
            </w:r>
          </w:p>
          <w:p w:rsidR="00582F46" w:rsidRDefault="00582F46" w:rsidP="00582F46">
            <w:pPr>
              <w:widowControl w:val="0"/>
              <w:spacing w:after="0" w:line="240" w:lineRule="auto"/>
              <w:rPr>
                <w:rFonts w:cs="Times New Roman"/>
                <w:sz w:val="16"/>
                <w:szCs w:val="16"/>
              </w:rPr>
            </w:pPr>
            <w:r w:rsidRPr="00B57174">
              <w:rPr>
                <w:rFonts w:eastAsia="Courier New" w:cs="Times New Roman"/>
                <w:color w:val="000000"/>
                <w:sz w:val="16"/>
                <w:szCs w:val="16"/>
                <w:lang w:eastAsia="ru-RU" w:bidi="ru-RU"/>
              </w:rPr>
              <w:t>Наличие в комплекте поставки оригинального стартового черного тонер-картриджа: Да;</w:t>
            </w:r>
            <w:r w:rsidRPr="00B57174">
              <w:rPr>
                <w:rFonts w:cs="Times New Roman"/>
                <w:sz w:val="16"/>
                <w:szCs w:val="16"/>
              </w:rPr>
              <w:t xml:space="preserve"> </w:t>
            </w:r>
          </w:p>
          <w:p w:rsidR="00582F46" w:rsidRPr="00D05026" w:rsidRDefault="00582F46" w:rsidP="00582F46">
            <w:pPr>
              <w:widowControl w:val="0"/>
              <w:spacing w:after="0" w:line="240" w:lineRule="auto"/>
              <w:rPr>
                <w:rFonts w:eastAsia="Courier New" w:cs="Times New Roman"/>
                <w:color w:val="000000"/>
                <w:sz w:val="16"/>
                <w:szCs w:val="16"/>
                <w:lang w:eastAsia="ru-RU" w:bidi="ru-RU"/>
              </w:rPr>
            </w:pPr>
            <w:r w:rsidRPr="00B57174">
              <w:rPr>
                <w:rFonts w:eastAsia="Courier New" w:cs="Times New Roman"/>
                <w:color w:val="000000"/>
                <w:sz w:val="16"/>
                <w:szCs w:val="16"/>
                <w:lang w:eastAsia="ru-RU" w:bidi="ru-RU"/>
              </w:rPr>
              <w:t>Наличие в комплекте поставки стартового комплекта оригинальных цветных картриджей: Да.</w:t>
            </w:r>
          </w:p>
        </w:tc>
        <w:tc>
          <w:tcPr>
            <w:tcW w:w="567" w:type="dxa"/>
            <w:vAlign w:val="center"/>
          </w:tcPr>
          <w:p w:rsidR="00582F46" w:rsidRPr="00D05026" w:rsidRDefault="00582F46" w:rsidP="00582F46">
            <w:pPr>
              <w:spacing w:after="0" w:line="240" w:lineRule="auto"/>
              <w:jc w:val="center"/>
              <w:rPr>
                <w:rFonts w:cs="Times New Roman"/>
                <w:sz w:val="16"/>
                <w:szCs w:val="16"/>
              </w:rPr>
            </w:pPr>
            <w:r w:rsidRPr="00D05026">
              <w:rPr>
                <w:rFonts w:cs="Times New Roman"/>
                <w:sz w:val="16"/>
                <w:szCs w:val="16"/>
              </w:rPr>
              <w:t>Шт.</w:t>
            </w:r>
          </w:p>
        </w:tc>
        <w:tc>
          <w:tcPr>
            <w:tcW w:w="567" w:type="dxa"/>
            <w:vAlign w:val="center"/>
          </w:tcPr>
          <w:p w:rsidR="00582F46" w:rsidRPr="00D05026" w:rsidRDefault="00582F46" w:rsidP="00582F46">
            <w:pPr>
              <w:spacing w:after="0" w:line="240" w:lineRule="auto"/>
              <w:jc w:val="center"/>
              <w:rPr>
                <w:rFonts w:cs="Times New Roman"/>
                <w:sz w:val="16"/>
                <w:szCs w:val="16"/>
              </w:rPr>
            </w:pPr>
            <w:r w:rsidRPr="00D05026">
              <w:rPr>
                <w:rFonts w:cs="Times New Roman"/>
                <w:sz w:val="16"/>
                <w:szCs w:val="16"/>
              </w:rPr>
              <w:t>2</w:t>
            </w:r>
          </w:p>
        </w:tc>
        <w:tc>
          <w:tcPr>
            <w:tcW w:w="1020" w:type="dxa"/>
            <w:vAlign w:val="center"/>
          </w:tcPr>
          <w:p w:rsidR="00582F46" w:rsidRPr="00D05026" w:rsidRDefault="00582F46" w:rsidP="00582F46">
            <w:pPr>
              <w:spacing w:after="0" w:line="240" w:lineRule="auto"/>
              <w:jc w:val="center"/>
              <w:rPr>
                <w:rFonts w:cs="Times New Roman"/>
                <w:sz w:val="16"/>
                <w:szCs w:val="16"/>
              </w:rPr>
            </w:pPr>
            <w:r>
              <w:rPr>
                <w:rFonts w:cs="Times New Roman"/>
                <w:sz w:val="16"/>
                <w:szCs w:val="16"/>
              </w:rPr>
              <w:t>22 690,00</w:t>
            </w:r>
          </w:p>
        </w:tc>
        <w:tc>
          <w:tcPr>
            <w:tcW w:w="1021" w:type="dxa"/>
            <w:vAlign w:val="center"/>
          </w:tcPr>
          <w:p w:rsidR="00582F46" w:rsidRPr="00D05026" w:rsidRDefault="00582F46" w:rsidP="00582F46">
            <w:pPr>
              <w:spacing w:after="0" w:line="240" w:lineRule="auto"/>
              <w:jc w:val="center"/>
              <w:rPr>
                <w:rFonts w:cs="Times New Roman"/>
                <w:sz w:val="16"/>
                <w:szCs w:val="16"/>
              </w:rPr>
            </w:pPr>
            <w:r>
              <w:rPr>
                <w:rFonts w:cs="Times New Roman"/>
                <w:sz w:val="16"/>
                <w:szCs w:val="16"/>
              </w:rPr>
              <w:t>19 276,80</w:t>
            </w:r>
          </w:p>
        </w:tc>
        <w:tc>
          <w:tcPr>
            <w:tcW w:w="1020" w:type="dxa"/>
            <w:vAlign w:val="center"/>
          </w:tcPr>
          <w:p w:rsidR="00582F46" w:rsidRPr="00D05026" w:rsidRDefault="00582F46" w:rsidP="00582F46">
            <w:pPr>
              <w:spacing w:after="0" w:line="240" w:lineRule="auto"/>
              <w:jc w:val="center"/>
              <w:rPr>
                <w:rFonts w:cs="Times New Roman"/>
                <w:sz w:val="16"/>
                <w:szCs w:val="16"/>
              </w:rPr>
            </w:pPr>
            <w:r>
              <w:rPr>
                <w:rFonts w:cs="Times New Roman"/>
                <w:sz w:val="16"/>
                <w:szCs w:val="16"/>
              </w:rPr>
              <w:t>20 350,00</w:t>
            </w:r>
          </w:p>
        </w:tc>
        <w:tc>
          <w:tcPr>
            <w:tcW w:w="1021" w:type="dxa"/>
            <w:vAlign w:val="center"/>
          </w:tcPr>
          <w:p w:rsidR="00582F46" w:rsidRPr="00D05026" w:rsidRDefault="00582F46" w:rsidP="00582F46">
            <w:pPr>
              <w:spacing w:after="0" w:line="240" w:lineRule="auto"/>
              <w:jc w:val="center"/>
              <w:rPr>
                <w:rFonts w:cs="Times New Roman"/>
                <w:sz w:val="16"/>
                <w:szCs w:val="16"/>
              </w:rPr>
            </w:pPr>
            <w:r>
              <w:rPr>
                <w:rFonts w:cs="Times New Roman"/>
                <w:sz w:val="16"/>
                <w:szCs w:val="16"/>
              </w:rPr>
              <w:t>24 535,00</w:t>
            </w:r>
          </w:p>
        </w:tc>
        <w:tc>
          <w:tcPr>
            <w:tcW w:w="1021" w:type="dxa"/>
            <w:vAlign w:val="center"/>
          </w:tcPr>
          <w:p w:rsidR="00582F46" w:rsidRPr="00D05026" w:rsidRDefault="00582F46" w:rsidP="00582F46">
            <w:pPr>
              <w:spacing w:after="0" w:line="240" w:lineRule="auto"/>
              <w:jc w:val="center"/>
              <w:rPr>
                <w:rFonts w:cs="Times New Roman"/>
                <w:sz w:val="16"/>
                <w:szCs w:val="16"/>
              </w:rPr>
            </w:pPr>
            <w:r>
              <w:rPr>
                <w:rFonts w:cs="Times New Roman"/>
                <w:sz w:val="16"/>
                <w:szCs w:val="16"/>
              </w:rPr>
              <w:t>26 960,00</w:t>
            </w:r>
          </w:p>
        </w:tc>
        <w:tc>
          <w:tcPr>
            <w:tcW w:w="993" w:type="dxa"/>
            <w:vAlign w:val="center"/>
          </w:tcPr>
          <w:p w:rsidR="00582F46" w:rsidRPr="00D05026" w:rsidRDefault="00582F46" w:rsidP="00582F46">
            <w:pPr>
              <w:spacing w:after="0" w:line="240" w:lineRule="auto"/>
              <w:jc w:val="center"/>
              <w:rPr>
                <w:rFonts w:cs="Times New Roman"/>
                <w:sz w:val="16"/>
                <w:szCs w:val="16"/>
              </w:rPr>
            </w:pPr>
            <w:r>
              <w:rPr>
                <w:rFonts w:cs="Times New Roman"/>
                <w:sz w:val="16"/>
                <w:szCs w:val="16"/>
              </w:rPr>
              <w:t>19 276,80</w:t>
            </w:r>
          </w:p>
        </w:tc>
        <w:tc>
          <w:tcPr>
            <w:tcW w:w="850" w:type="dxa"/>
            <w:vAlign w:val="center"/>
          </w:tcPr>
          <w:p w:rsidR="00582F46" w:rsidRPr="00D05026" w:rsidRDefault="00582F46" w:rsidP="00582F46">
            <w:pPr>
              <w:spacing w:after="0" w:line="240" w:lineRule="auto"/>
              <w:ind w:left="-104" w:right="-115"/>
              <w:jc w:val="center"/>
              <w:rPr>
                <w:rFonts w:cs="Times New Roman"/>
                <w:sz w:val="16"/>
                <w:szCs w:val="16"/>
                <w:lang w:val="en-US"/>
              </w:rPr>
            </w:pPr>
            <w:r>
              <w:rPr>
                <w:rFonts w:cs="Times New Roman"/>
                <w:sz w:val="16"/>
                <w:szCs w:val="16"/>
              </w:rPr>
              <w:t>38 553,60</w:t>
            </w:r>
          </w:p>
        </w:tc>
      </w:tr>
      <w:bookmarkEnd w:id="0"/>
      <w:tr w:rsidR="00DB2A4A" w:rsidRPr="00D05026" w:rsidTr="00DB2A4A">
        <w:trPr>
          <w:trHeight w:val="271"/>
        </w:trPr>
        <w:tc>
          <w:tcPr>
            <w:tcW w:w="15452" w:type="dxa"/>
            <w:gridSpan w:val="14"/>
            <w:vAlign w:val="center"/>
          </w:tcPr>
          <w:p w:rsidR="00DB2A4A" w:rsidRPr="00D05026" w:rsidRDefault="00DB2A4A" w:rsidP="00DB2A4A">
            <w:pPr>
              <w:spacing w:after="0" w:line="240" w:lineRule="auto"/>
              <w:ind w:right="-115"/>
              <w:rPr>
                <w:rFonts w:cs="Times New Roman"/>
                <w:sz w:val="16"/>
                <w:szCs w:val="16"/>
              </w:rPr>
            </w:pPr>
            <w:r>
              <w:rPr>
                <w:rFonts w:cs="Times New Roman"/>
                <w:sz w:val="16"/>
                <w:szCs w:val="16"/>
              </w:rPr>
              <w:t>ИТОГО:</w:t>
            </w:r>
          </w:p>
        </w:tc>
        <w:tc>
          <w:tcPr>
            <w:tcW w:w="850" w:type="dxa"/>
            <w:vAlign w:val="center"/>
          </w:tcPr>
          <w:p w:rsidR="00DB2A4A" w:rsidRPr="00D05026" w:rsidRDefault="00582F46" w:rsidP="00D05026">
            <w:pPr>
              <w:spacing w:after="0" w:line="240" w:lineRule="auto"/>
              <w:ind w:left="-104" w:right="-115"/>
              <w:jc w:val="center"/>
              <w:rPr>
                <w:rFonts w:cs="Times New Roman"/>
                <w:sz w:val="16"/>
                <w:szCs w:val="16"/>
              </w:rPr>
            </w:pPr>
            <w:r>
              <w:rPr>
                <w:rFonts w:cs="Times New Roman"/>
                <w:sz w:val="16"/>
                <w:szCs w:val="16"/>
              </w:rPr>
              <w:t>38 553,60</w:t>
            </w:r>
          </w:p>
        </w:tc>
      </w:tr>
    </w:tbl>
    <w:p w:rsidR="00582F46" w:rsidRDefault="00582F46" w:rsidP="00582F46">
      <w:pPr>
        <w:spacing w:after="0" w:line="240" w:lineRule="auto"/>
        <w:ind w:firstLine="851"/>
        <w:jc w:val="both"/>
        <w:rPr>
          <w:rFonts w:eastAsia="Times New Roman" w:cs="Times New Roman"/>
          <w:sz w:val="21"/>
          <w:szCs w:val="21"/>
          <w:lang w:eastAsia="ru-RU"/>
        </w:rPr>
      </w:pPr>
    </w:p>
    <w:p w:rsidR="00582F46" w:rsidRDefault="00582F46" w:rsidP="00582F46">
      <w:pPr>
        <w:spacing w:after="0" w:line="240" w:lineRule="auto"/>
        <w:ind w:firstLine="851"/>
        <w:jc w:val="both"/>
        <w:rPr>
          <w:rFonts w:eastAsia="Times New Roman" w:cs="Times New Roman"/>
          <w:sz w:val="21"/>
          <w:szCs w:val="21"/>
          <w:lang w:eastAsia="ru-RU"/>
        </w:rPr>
      </w:pPr>
      <w:r w:rsidRPr="00515C84">
        <w:rPr>
          <w:rFonts w:eastAsia="Times New Roman" w:cs="Times New Roman"/>
          <w:sz w:val="21"/>
          <w:szCs w:val="21"/>
          <w:lang w:eastAsia="ru-RU"/>
        </w:rPr>
        <w:t xml:space="preserve">Для определения НМЦК были проанализированы товары представленные в каталоге продукции ГИСП и был сформирован запрос цен на объект закупки от 13.02.2026 № 160834. На сформированный запрос предложения не были получены. В соответствии с Постановлением Правительства РФ от 23.12.2024 №1875, в ЕИС был сформирован запрос цен на объект закупки от 13.02.2026 № 0172200002926000001. На сформированный запрос предложения не были получены. В связи с этим, на основании п. 11.4 информационного письма Минфина от 31.01.2025 № 24-01-06/8697, для определения НМЦК были собраны ценовые предложения с сайтов </w:t>
      </w:r>
      <w:r>
        <w:rPr>
          <w:rFonts w:eastAsia="Times New Roman" w:cs="Times New Roman"/>
          <w:sz w:val="21"/>
          <w:szCs w:val="21"/>
          <w:lang w:eastAsia="ru-RU"/>
        </w:rPr>
        <w:t xml:space="preserve">пяти </w:t>
      </w:r>
      <w:r w:rsidRPr="00515C84">
        <w:rPr>
          <w:rFonts w:eastAsia="Times New Roman" w:cs="Times New Roman"/>
          <w:sz w:val="21"/>
          <w:szCs w:val="21"/>
          <w:lang w:eastAsia="ru-RU"/>
        </w:rPr>
        <w:t>потенциальных поставщиков обладающих опытом поставок соответствующих товаров (согласно п.3.7.1 части III Методических рекомендаций). На основании вышеуказанных ценовых предложений проведено определение однородности совокупности значений выявленных цен, согласно п. 3.20 части III Методических рекомендаций.</w:t>
      </w:r>
    </w:p>
    <w:p w:rsidR="00582F46" w:rsidRDefault="00582F46" w:rsidP="00582F46">
      <w:pPr>
        <w:spacing w:after="0" w:line="240" w:lineRule="auto"/>
        <w:ind w:firstLine="851"/>
        <w:jc w:val="both"/>
        <w:rPr>
          <w:rFonts w:eastAsia="Times New Roman" w:cs="Times New Roman"/>
          <w:sz w:val="21"/>
          <w:szCs w:val="21"/>
          <w:lang w:eastAsia="ru-RU"/>
        </w:rPr>
      </w:pPr>
    </w:p>
    <w:p w:rsidR="00582F46" w:rsidRPr="00EB4799" w:rsidRDefault="00582F46" w:rsidP="00582F46">
      <w:pPr>
        <w:spacing w:after="0" w:line="240" w:lineRule="auto"/>
        <w:ind w:firstLine="851"/>
        <w:jc w:val="both"/>
        <w:rPr>
          <w:rFonts w:eastAsia="Times New Roman" w:cs="Times New Roman"/>
          <w:kern w:val="36"/>
          <w:sz w:val="22"/>
          <w:lang w:eastAsia="ru-RU"/>
        </w:rPr>
      </w:pPr>
      <w:r w:rsidRPr="00EB4799">
        <w:rPr>
          <w:rFonts w:eastAsia="Times New Roman" w:cs="Times New Roman"/>
          <w:kern w:val="36"/>
          <w:sz w:val="22"/>
          <w:lang w:eastAsia="ru-RU"/>
        </w:rPr>
        <w:t xml:space="preserve">НМЦК определена в размере </w:t>
      </w:r>
      <w:r w:rsidRPr="00DB71CE">
        <w:rPr>
          <w:rFonts w:eastAsia="Times New Roman" w:cs="Times New Roman"/>
          <w:b/>
          <w:sz w:val="22"/>
          <w:lang w:eastAsia="ru-RU"/>
        </w:rPr>
        <w:t xml:space="preserve">38 553,60 </w:t>
      </w:r>
      <w:r w:rsidRPr="00EB4799">
        <w:rPr>
          <w:rFonts w:eastAsia="Times New Roman" w:cs="Times New Roman"/>
          <w:b/>
          <w:kern w:val="36"/>
          <w:sz w:val="22"/>
          <w:lang w:eastAsia="ru-RU"/>
        </w:rPr>
        <w:t>рублей (</w:t>
      </w:r>
      <w:r>
        <w:rPr>
          <w:rFonts w:eastAsia="Times New Roman" w:cs="Times New Roman"/>
          <w:b/>
          <w:kern w:val="36"/>
          <w:sz w:val="22"/>
          <w:lang w:eastAsia="ru-RU"/>
        </w:rPr>
        <w:t>Тридцать восемь тысяч пятьсот пятьдесят три</w:t>
      </w:r>
      <w:r w:rsidRPr="0044467B">
        <w:rPr>
          <w:rFonts w:eastAsia="Times New Roman" w:cs="Times New Roman"/>
          <w:b/>
          <w:kern w:val="36"/>
          <w:sz w:val="22"/>
          <w:lang w:eastAsia="ru-RU"/>
        </w:rPr>
        <w:t xml:space="preserve"> рубл</w:t>
      </w:r>
      <w:r>
        <w:rPr>
          <w:rFonts w:eastAsia="Times New Roman" w:cs="Times New Roman"/>
          <w:b/>
          <w:kern w:val="36"/>
          <w:sz w:val="22"/>
          <w:lang w:eastAsia="ru-RU"/>
        </w:rPr>
        <w:t>я</w:t>
      </w:r>
      <w:r w:rsidRPr="0044467B">
        <w:rPr>
          <w:rFonts w:eastAsia="Times New Roman" w:cs="Times New Roman"/>
          <w:b/>
          <w:kern w:val="36"/>
          <w:sz w:val="22"/>
          <w:lang w:eastAsia="ru-RU"/>
        </w:rPr>
        <w:t xml:space="preserve"> </w:t>
      </w:r>
      <w:r>
        <w:rPr>
          <w:rFonts w:eastAsia="Times New Roman" w:cs="Times New Roman"/>
          <w:b/>
          <w:kern w:val="36"/>
          <w:sz w:val="22"/>
          <w:lang w:eastAsia="ru-RU"/>
        </w:rPr>
        <w:t>60</w:t>
      </w:r>
      <w:r w:rsidRPr="0044467B">
        <w:rPr>
          <w:rFonts w:eastAsia="Times New Roman" w:cs="Times New Roman"/>
          <w:b/>
          <w:kern w:val="36"/>
          <w:sz w:val="22"/>
          <w:lang w:eastAsia="ru-RU"/>
        </w:rPr>
        <w:t xml:space="preserve"> копеек</w:t>
      </w:r>
      <w:r w:rsidRPr="00EB4799">
        <w:rPr>
          <w:rFonts w:eastAsia="Times New Roman" w:cs="Times New Roman"/>
          <w:b/>
          <w:kern w:val="36"/>
          <w:sz w:val="22"/>
          <w:lang w:eastAsia="ru-RU"/>
        </w:rPr>
        <w:t>).</w:t>
      </w:r>
      <w:r w:rsidRPr="00EB4799">
        <w:rPr>
          <w:rFonts w:eastAsia="Times New Roman" w:cs="Times New Roman"/>
          <w:kern w:val="36"/>
          <w:sz w:val="22"/>
          <w:lang w:eastAsia="ru-RU"/>
        </w:rPr>
        <w:t xml:space="preserve"> </w:t>
      </w:r>
      <w:r w:rsidRPr="003767AA">
        <w:rPr>
          <w:rFonts w:eastAsia="Times New Roman" w:cs="Times New Roman"/>
          <w:kern w:val="36"/>
          <w:sz w:val="22"/>
          <w:lang w:eastAsia="ru-RU"/>
        </w:rPr>
        <w:t>Валюта, используемая для формирования цены контракта и расчётов с исполнителем – рубль Российской Федерации.</w:t>
      </w:r>
    </w:p>
    <w:p w:rsidR="006F4BB8" w:rsidRPr="006F4BB8" w:rsidRDefault="006F4BB8" w:rsidP="006F4BB8">
      <w:pPr>
        <w:autoSpaceDE w:val="0"/>
        <w:autoSpaceDN w:val="0"/>
        <w:adjustRightInd w:val="0"/>
        <w:spacing w:after="0" w:line="240" w:lineRule="auto"/>
        <w:ind w:firstLine="540"/>
        <w:jc w:val="both"/>
        <w:rPr>
          <w:rFonts w:cs="Times New Roman"/>
          <w:sz w:val="24"/>
          <w:szCs w:val="24"/>
        </w:rPr>
      </w:pPr>
    </w:p>
    <w:p w:rsidR="007F29C7" w:rsidRPr="00EE6FEC" w:rsidRDefault="00AA547B" w:rsidP="006F4BB8">
      <w:pPr>
        <w:spacing w:after="0"/>
        <w:rPr>
          <w:rFonts w:cs="Times New Roman"/>
          <w:sz w:val="22"/>
        </w:rPr>
      </w:pPr>
      <w:r w:rsidRPr="00EE6FEC">
        <w:rPr>
          <w:rFonts w:cs="Times New Roman"/>
          <w:sz w:val="22"/>
        </w:rPr>
        <w:t xml:space="preserve">Составитель: </w:t>
      </w:r>
    </w:p>
    <w:p w:rsidR="00AA547B" w:rsidRPr="00EE6FEC" w:rsidRDefault="00AA547B" w:rsidP="006F4BB8">
      <w:pPr>
        <w:spacing w:after="0"/>
        <w:rPr>
          <w:rFonts w:cs="Times New Roman"/>
          <w:sz w:val="22"/>
        </w:rPr>
      </w:pPr>
      <w:r w:rsidRPr="00EE6FEC">
        <w:rPr>
          <w:rFonts w:cs="Times New Roman"/>
          <w:sz w:val="22"/>
        </w:rPr>
        <w:t>Старший инженер</w:t>
      </w:r>
      <w:r w:rsidRPr="00EE6FEC">
        <w:rPr>
          <w:rFonts w:cs="Times New Roman"/>
          <w:sz w:val="22"/>
        </w:rPr>
        <w:tab/>
      </w:r>
      <w:r w:rsidRPr="00EE6FEC">
        <w:rPr>
          <w:rFonts w:cs="Times New Roman"/>
          <w:sz w:val="22"/>
        </w:rPr>
        <w:tab/>
      </w:r>
      <w:r w:rsidRPr="00EE6FEC">
        <w:rPr>
          <w:rFonts w:cs="Times New Roman"/>
          <w:sz w:val="22"/>
        </w:rPr>
        <w:tab/>
      </w:r>
      <w:r w:rsidRPr="00EE6FEC">
        <w:rPr>
          <w:rFonts w:cs="Times New Roman"/>
          <w:sz w:val="22"/>
        </w:rPr>
        <w:tab/>
      </w:r>
      <w:r w:rsidRPr="00EE6FEC">
        <w:rPr>
          <w:rFonts w:cs="Times New Roman"/>
          <w:sz w:val="22"/>
        </w:rPr>
        <w:tab/>
      </w:r>
      <w:r w:rsidR="007F29C7" w:rsidRPr="00EE6FEC">
        <w:rPr>
          <w:rFonts w:cs="Times New Roman"/>
          <w:sz w:val="22"/>
        </w:rPr>
        <w:tab/>
      </w:r>
      <w:r w:rsidR="007F29C7" w:rsidRPr="00EE6FEC">
        <w:rPr>
          <w:rFonts w:cs="Times New Roman"/>
          <w:sz w:val="22"/>
        </w:rPr>
        <w:tab/>
      </w:r>
      <w:r w:rsidRPr="00EE6FEC">
        <w:rPr>
          <w:rFonts w:cs="Times New Roman"/>
          <w:sz w:val="22"/>
        </w:rPr>
        <w:tab/>
      </w:r>
      <w:r w:rsidRPr="00EE6FEC">
        <w:rPr>
          <w:rFonts w:cs="Times New Roman"/>
          <w:sz w:val="22"/>
        </w:rPr>
        <w:tab/>
      </w:r>
      <w:r w:rsidRPr="00EE6FEC">
        <w:rPr>
          <w:rFonts w:cs="Times New Roman"/>
          <w:sz w:val="22"/>
        </w:rPr>
        <w:tab/>
      </w:r>
      <w:r w:rsidRPr="00EE6FEC">
        <w:rPr>
          <w:rFonts w:cs="Times New Roman"/>
          <w:sz w:val="22"/>
        </w:rPr>
        <w:tab/>
      </w:r>
      <w:r w:rsidR="00864740" w:rsidRPr="00EE6FEC">
        <w:rPr>
          <w:rFonts w:cs="Times New Roman"/>
          <w:sz w:val="22"/>
        </w:rPr>
        <w:tab/>
      </w:r>
      <w:r w:rsidRPr="00EE6FEC">
        <w:rPr>
          <w:rFonts w:cs="Times New Roman"/>
          <w:sz w:val="22"/>
        </w:rPr>
        <w:tab/>
      </w:r>
      <w:r w:rsidRPr="00EE6FEC">
        <w:rPr>
          <w:rFonts w:cs="Times New Roman"/>
          <w:sz w:val="22"/>
        </w:rPr>
        <w:tab/>
      </w:r>
      <w:r w:rsidRPr="00EE6FEC">
        <w:rPr>
          <w:rFonts w:cs="Times New Roman"/>
          <w:sz w:val="22"/>
        </w:rPr>
        <w:tab/>
      </w:r>
      <w:r w:rsidRPr="00EE6FEC">
        <w:rPr>
          <w:rFonts w:cs="Times New Roman"/>
          <w:sz w:val="22"/>
        </w:rPr>
        <w:tab/>
      </w:r>
      <w:r w:rsidR="009644A4" w:rsidRPr="00EE6FEC">
        <w:rPr>
          <w:rFonts w:cs="Times New Roman"/>
          <w:sz w:val="22"/>
        </w:rPr>
        <w:t xml:space="preserve">Т.Т. </w:t>
      </w:r>
      <w:r w:rsidRPr="00EE6FEC">
        <w:rPr>
          <w:rFonts w:cs="Times New Roman"/>
          <w:sz w:val="22"/>
        </w:rPr>
        <w:t>Анненсков</w:t>
      </w:r>
    </w:p>
    <w:p w:rsidR="00D05026" w:rsidRDefault="00D05026" w:rsidP="006F4BB8">
      <w:pPr>
        <w:spacing w:after="0"/>
        <w:rPr>
          <w:rFonts w:cs="Times New Roman"/>
          <w:sz w:val="22"/>
        </w:rPr>
      </w:pPr>
    </w:p>
    <w:p w:rsidR="009644A4" w:rsidRPr="00EE6FEC" w:rsidRDefault="009644A4" w:rsidP="006F4BB8">
      <w:pPr>
        <w:spacing w:after="0"/>
        <w:rPr>
          <w:rFonts w:cs="Times New Roman"/>
          <w:sz w:val="22"/>
        </w:rPr>
      </w:pPr>
      <w:r w:rsidRPr="00EE6FEC">
        <w:rPr>
          <w:rFonts w:cs="Times New Roman"/>
          <w:sz w:val="22"/>
        </w:rPr>
        <w:t xml:space="preserve">Согласовано: </w:t>
      </w:r>
    </w:p>
    <w:p w:rsidR="009B0D83" w:rsidRDefault="00FE06AB" w:rsidP="006F4BB8">
      <w:pPr>
        <w:spacing w:after="0"/>
        <w:rPr>
          <w:rFonts w:cs="Times New Roman"/>
          <w:sz w:val="22"/>
        </w:rPr>
      </w:pPr>
      <w:r>
        <w:rPr>
          <w:rFonts w:cs="Times New Roman"/>
          <w:sz w:val="22"/>
        </w:rPr>
        <w:t>Н</w:t>
      </w:r>
      <w:r w:rsidR="009644A4" w:rsidRPr="00EE6FEC">
        <w:rPr>
          <w:rFonts w:cs="Times New Roman"/>
          <w:sz w:val="22"/>
        </w:rPr>
        <w:t>ачальник</w:t>
      </w:r>
    </w:p>
    <w:p w:rsidR="00931395" w:rsidRPr="00EE6FEC" w:rsidRDefault="009644A4" w:rsidP="006F4BB8">
      <w:pPr>
        <w:spacing w:after="0"/>
        <w:rPr>
          <w:rFonts w:eastAsia="Times New Roman" w:cs="Calibri"/>
          <w:b/>
          <w:sz w:val="22"/>
          <w:szCs w:val="24"/>
          <w:lang w:eastAsia="ru-RU"/>
        </w:rPr>
      </w:pPr>
      <w:r w:rsidRPr="00EE6FEC">
        <w:rPr>
          <w:rFonts w:cs="Times New Roman"/>
          <w:sz w:val="22"/>
        </w:rPr>
        <w:t>отдела информатизации и связи</w:t>
      </w:r>
      <w:r w:rsidRPr="00EE6FEC">
        <w:rPr>
          <w:rFonts w:cs="Times New Roman"/>
          <w:sz w:val="22"/>
        </w:rPr>
        <w:tab/>
      </w:r>
      <w:r w:rsidRPr="00EE6FEC">
        <w:rPr>
          <w:rFonts w:cs="Times New Roman"/>
          <w:sz w:val="22"/>
        </w:rPr>
        <w:tab/>
      </w:r>
      <w:r w:rsidRPr="00EE6FEC">
        <w:rPr>
          <w:rFonts w:cs="Times New Roman"/>
          <w:sz w:val="22"/>
        </w:rPr>
        <w:tab/>
      </w:r>
      <w:r w:rsidRPr="00EE6FEC">
        <w:rPr>
          <w:rFonts w:cs="Times New Roman"/>
          <w:sz w:val="22"/>
        </w:rPr>
        <w:tab/>
      </w:r>
      <w:r w:rsidRPr="00EE6FEC">
        <w:rPr>
          <w:rFonts w:cs="Times New Roman"/>
          <w:sz w:val="22"/>
        </w:rPr>
        <w:tab/>
      </w:r>
      <w:r w:rsidRPr="00EE6FEC">
        <w:rPr>
          <w:rFonts w:cs="Times New Roman"/>
          <w:sz w:val="22"/>
        </w:rPr>
        <w:tab/>
      </w:r>
      <w:r w:rsidRPr="00EE6FEC">
        <w:rPr>
          <w:rFonts w:cs="Times New Roman"/>
          <w:sz w:val="22"/>
        </w:rPr>
        <w:tab/>
      </w:r>
      <w:r w:rsidR="00864740" w:rsidRPr="00EE6FEC">
        <w:rPr>
          <w:rFonts w:cs="Times New Roman"/>
          <w:sz w:val="22"/>
        </w:rPr>
        <w:tab/>
      </w:r>
      <w:r w:rsidR="00EE6FEC">
        <w:rPr>
          <w:rFonts w:cs="Times New Roman"/>
          <w:sz w:val="22"/>
        </w:rPr>
        <w:tab/>
      </w:r>
      <w:r w:rsidRPr="00EE6FEC">
        <w:rPr>
          <w:rFonts w:cs="Times New Roman"/>
          <w:sz w:val="22"/>
        </w:rPr>
        <w:tab/>
      </w:r>
      <w:r w:rsidRPr="00EE6FEC">
        <w:rPr>
          <w:rFonts w:cs="Times New Roman"/>
          <w:sz w:val="22"/>
        </w:rPr>
        <w:tab/>
      </w:r>
      <w:r w:rsidRPr="00EE6FEC">
        <w:rPr>
          <w:rFonts w:cs="Times New Roman"/>
          <w:sz w:val="22"/>
        </w:rPr>
        <w:tab/>
      </w:r>
      <w:r w:rsidRPr="00EE6FEC">
        <w:rPr>
          <w:rFonts w:cs="Times New Roman"/>
          <w:sz w:val="22"/>
        </w:rPr>
        <w:tab/>
      </w:r>
      <w:r w:rsidR="00FE06AB">
        <w:rPr>
          <w:rFonts w:cs="Times New Roman"/>
          <w:sz w:val="22"/>
        </w:rPr>
        <w:tab/>
        <w:t>С</w:t>
      </w:r>
      <w:r w:rsidR="009B0D83">
        <w:rPr>
          <w:rFonts w:cs="Times New Roman"/>
          <w:sz w:val="22"/>
        </w:rPr>
        <w:t>.</w:t>
      </w:r>
      <w:r w:rsidR="00FE06AB">
        <w:rPr>
          <w:rFonts w:cs="Times New Roman"/>
          <w:sz w:val="22"/>
        </w:rPr>
        <w:t>А</w:t>
      </w:r>
      <w:r w:rsidRPr="00EE6FEC">
        <w:rPr>
          <w:rFonts w:cs="Times New Roman"/>
          <w:sz w:val="22"/>
        </w:rPr>
        <w:t xml:space="preserve">. </w:t>
      </w:r>
      <w:r w:rsidR="00FE06AB">
        <w:rPr>
          <w:rFonts w:cs="Times New Roman"/>
          <w:sz w:val="22"/>
        </w:rPr>
        <w:t>Сафонов</w:t>
      </w:r>
    </w:p>
    <w:sectPr w:rsidR="00931395" w:rsidRPr="00EE6FEC" w:rsidSect="00D05026">
      <w:pgSz w:w="16838" w:h="11906" w:orient="landscape"/>
      <w:pgMar w:top="709" w:right="536"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344" w:rsidRDefault="006D0344">
      <w:pPr>
        <w:spacing w:after="0" w:line="240" w:lineRule="auto"/>
      </w:pPr>
      <w:r>
        <w:separator/>
      </w:r>
    </w:p>
  </w:endnote>
  <w:endnote w:type="continuationSeparator" w:id="0">
    <w:p w:rsidR="006D0344" w:rsidRDefault="006D0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ambria Math">
    <w:panose1 w:val="02040503050406030204"/>
    <w:charset w:val="01"/>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344" w:rsidRDefault="006D0344">
      <w:pPr>
        <w:spacing w:after="0" w:line="240" w:lineRule="auto"/>
      </w:pPr>
      <w:r>
        <w:separator/>
      </w:r>
    </w:p>
  </w:footnote>
  <w:footnote w:type="continuationSeparator" w:id="0">
    <w:p w:rsidR="006D0344" w:rsidRDefault="006D03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0"/>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0"/>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15:restartNumberingAfterBreak="0">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24"/>
  </w:num>
  <w:num w:numId="2">
    <w:abstractNumId w:val="21"/>
  </w:num>
  <w:num w:numId="3">
    <w:abstractNumId w:val="0"/>
  </w:num>
  <w:num w:numId="4">
    <w:abstractNumId w:val="23"/>
  </w:num>
  <w:num w:numId="5">
    <w:abstractNumId w:val="2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395"/>
    <w:rsid w:val="0000240E"/>
    <w:rsid w:val="00023DA4"/>
    <w:rsid w:val="000424C0"/>
    <w:rsid w:val="00045FA5"/>
    <w:rsid w:val="00056A4D"/>
    <w:rsid w:val="00061705"/>
    <w:rsid w:val="00072619"/>
    <w:rsid w:val="000A425A"/>
    <w:rsid w:val="000E15E9"/>
    <w:rsid w:val="000E1A0B"/>
    <w:rsid w:val="000F1B01"/>
    <w:rsid w:val="000F6F87"/>
    <w:rsid w:val="00105974"/>
    <w:rsid w:val="00131945"/>
    <w:rsid w:val="001532D8"/>
    <w:rsid w:val="001A18EF"/>
    <w:rsid w:val="001D00FC"/>
    <w:rsid w:val="001D73BA"/>
    <w:rsid w:val="001E71AD"/>
    <w:rsid w:val="001F1BE1"/>
    <w:rsid w:val="001F5610"/>
    <w:rsid w:val="001F6D1F"/>
    <w:rsid w:val="00201741"/>
    <w:rsid w:val="002100A1"/>
    <w:rsid w:val="00211C0A"/>
    <w:rsid w:val="00211DC0"/>
    <w:rsid w:val="00223AC4"/>
    <w:rsid w:val="00241BEA"/>
    <w:rsid w:val="002453CF"/>
    <w:rsid w:val="00246EA6"/>
    <w:rsid w:val="00264908"/>
    <w:rsid w:val="00266966"/>
    <w:rsid w:val="00267493"/>
    <w:rsid w:val="0028199B"/>
    <w:rsid w:val="00292FD9"/>
    <w:rsid w:val="002A6A44"/>
    <w:rsid w:val="002D3258"/>
    <w:rsid w:val="002D4D4A"/>
    <w:rsid w:val="002E0CE3"/>
    <w:rsid w:val="00307ACD"/>
    <w:rsid w:val="00311073"/>
    <w:rsid w:val="0032689C"/>
    <w:rsid w:val="0033278F"/>
    <w:rsid w:val="0039447B"/>
    <w:rsid w:val="003A7C71"/>
    <w:rsid w:val="003D685B"/>
    <w:rsid w:val="003F4AAB"/>
    <w:rsid w:val="003F7B4B"/>
    <w:rsid w:val="00412367"/>
    <w:rsid w:val="0041501F"/>
    <w:rsid w:val="004421A7"/>
    <w:rsid w:val="004841A1"/>
    <w:rsid w:val="0048626E"/>
    <w:rsid w:val="00487476"/>
    <w:rsid w:val="004A1259"/>
    <w:rsid w:val="004B320F"/>
    <w:rsid w:val="004B6B84"/>
    <w:rsid w:val="004F1832"/>
    <w:rsid w:val="00517BED"/>
    <w:rsid w:val="00520785"/>
    <w:rsid w:val="0052098A"/>
    <w:rsid w:val="005322E6"/>
    <w:rsid w:val="00546F8E"/>
    <w:rsid w:val="00547ABD"/>
    <w:rsid w:val="00582F46"/>
    <w:rsid w:val="005A1630"/>
    <w:rsid w:val="005B4D3D"/>
    <w:rsid w:val="005C5A62"/>
    <w:rsid w:val="005D0E97"/>
    <w:rsid w:val="005F0CAE"/>
    <w:rsid w:val="006053F9"/>
    <w:rsid w:val="00622BA5"/>
    <w:rsid w:val="00642C19"/>
    <w:rsid w:val="006464AA"/>
    <w:rsid w:val="006705E4"/>
    <w:rsid w:val="00676E6F"/>
    <w:rsid w:val="00682C51"/>
    <w:rsid w:val="00685E4A"/>
    <w:rsid w:val="006955D3"/>
    <w:rsid w:val="006A260C"/>
    <w:rsid w:val="006C1033"/>
    <w:rsid w:val="006D0344"/>
    <w:rsid w:val="006D22BF"/>
    <w:rsid w:val="006F4BB8"/>
    <w:rsid w:val="006F6E29"/>
    <w:rsid w:val="007112A3"/>
    <w:rsid w:val="00716148"/>
    <w:rsid w:val="0072283E"/>
    <w:rsid w:val="00725E76"/>
    <w:rsid w:val="0072666E"/>
    <w:rsid w:val="00732B43"/>
    <w:rsid w:val="00754F8D"/>
    <w:rsid w:val="007A3D22"/>
    <w:rsid w:val="007A6D6C"/>
    <w:rsid w:val="007E4281"/>
    <w:rsid w:val="007F29C7"/>
    <w:rsid w:val="008161E6"/>
    <w:rsid w:val="00836B1F"/>
    <w:rsid w:val="00847B53"/>
    <w:rsid w:val="00851E11"/>
    <w:rsid w:val="00864740"/>
    <w:rsid w:val="00872553"/>
    <w:rsid w:val="008A3123"/>
    <w:rsid w:val="008B4ED6"/>
    <w:rsid w:val="008D6EB1"/>
    <w:rsid w:val="008E2251"/>
    <w:rsid w:val="008F2D33"/>
    <w:rsid w:val="00904F0B"/>
    <w:rsid w:val="00905D65"/>
    <w:rsid w:val="0091656F"/>
    <w:rsid w:val="009235B8"/>
    <w:rsid w:val="00924301"/>
    <w:rsid w:val="00931395"/>
    <w:rsid w:val="00940677"/>
    <w:rsid w:val="00955828"/>
    <w:rsid w:val="009644A4"/>
    <w:rsid w:val="009655E7"/>
    <w:rsid w:val="00995077"/>
    <w:rsid w:val="009A1C9D"/>
    <w:rsid w:val="009B0D83"/>
    <w:rsid w:val="009B38FD"/>
    <w:rsid w:val="009E3B61"/>
    <w:rsid w:val="00A0774C"/>
    <w:rsid w:val="00A1202B"/>
    <w:rsid w:val="00A3455E"/>
    <w:rsid w:val="00A37FB8"/>
    <w:rsid w:val="00A466D9"/>
    <w:rsid w:val="00A64406"/>
    <w:rsid w:val="00A66335"/>
    <w:rsid w:val="00A67FDC"/>
    <w:rsid w:val="00A96A4A"/>
    <w:rsid w:val="00AA2AFF"/>
    <w:rsid w:val="00AA547B"/>
    <w:rsid w:val="00AB1194"/>
    <w:rsid w:val="00AB2A31"/>
    <w:rsid w:val="00AB7CB2"/>
    <w:rsid w:val="00AD4763"/>
    <w:rsid w:val="00AE14D6"/>
    <w:rsid w:val="00AF3BDF"/>
    <w:rsid w:val="00B13C04"/>
    <w:rsid w:val="00B160AA"/>
    <w:rsid w:val="00B24B1F"/>
    <w:rsid w:val="00B35CB7"/>
    <w:rsid w:val="00B4386F"/>
    <w:rsid w:val="00B57106"/>
    <w:rsid w:val="00B60272"/>
    <w:rsid w:val="00B9579B"/>
    <w:rsid w:val="00BB76E8"/>
    <w:rsid w:val="00BC0AC5"/>
    <w:rsid w:val="00BC1F6B"/>
    <w:rsid w:val="00BC5CA3"/>
    <w:rsid w:val="00BF38B0"/>
    <w:rsid w:val="00C1709B"/>
    <w:rsid w:val="00C25041"/>
    <w:rsid w:val="00C256DD"/>
    <w:rsid w:val="00C474F9"/>
    <w:rsid w:val="00C5194C"/>
    <w:rsid w:val="00C6096C"/>
    <w:rsid w:val="00C72A19"/>
    <w:rsid w:val="00C76189"/>
    <w:rsid w:val="00C90B3F"/>
    <w:rsid w:val="00C94A1A"/>
    <w:rsid w:val="00CA3906"/>
    <w:rsid w:val="00CD3AF1"/>
    <w:rsid w:val="00D05026"/>
    <w:rsid w:val="00D308F2"/>
    <w:rsid w:val="00D62405"/>
    <w:rsid w:val="00D70AE9"/>
    <w:rsid w:val="00D756F5"/>
    <w:rsid w:val="00D817CC"/>
    <w:rsid w:val="00D8222E"/>
    <w:rsid w:val="00D82EBC"/>
    <w:rsid w:val="00D919BD"/>
    <w:rsid w:val="00D97BAC"/>
    <w:rsid w:val="00DA283C"/>
    <w:rsid w:val="00DA73DF"/>
    <w:rsid w:val="00DB2A4A"/>
    <w:rsid w:val="00DC0E50"/>
    <w:rsid w:val="00DF1AF2"/>
    <w:rsid w:val="00E0081C"/>
    <w:rsid w:val="00E05743"/>
    <w:rsid w:val="00E0687F"/>
    <w:rsid w:val="00E46661"/>
    <w:rsid w:val="00E87672"/>
    <w:rsid w:val="00ED0A24"/>
    <w:rsid w:val="00ED19E2"/>
    <w:rsid w:val="00EE6FEC"/>
    <w:rsid w:val="00F03514"/>
    <w:rsid w:val="00F20004"/>
    <w:rsid w:val="00F3123C"/>
    <w:rsid w:val="00F32A35"/>
    <w:rsid w:val="00F409E5"/>
    <w:rsid w:val="00F418CA"/>
    <w:rsid w:val="00F43494"/>
    <w:rsid w:val="00F80F09"/>
    <w:rsid w:val="00F9414D"/>
    <w:rsid w:val="00FA0BBE"/>
    <w:rsid w:val="00FA469B"/>
    <w:rsid w:val="00FA6134"/>
    <w:rsid w:val="00FB2C7B"/>
    <w:rsid w:val="00FC78DE"/>
    <w:rsid w:val="00FE06AB"/>
    <w:rsid w:val="00FE19E5"/>
    <w:rsid w:val="00FF1673"/>
    <w:rsid w:val="00FF543F"/>
    <w:rsid w:val="00FF6A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D116A"/>
  <w15:chartTrackingRefBased/>
  <w15:docId w15:val="{0686A89C-77CA-4E2C-A15A-7C1FFB323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E6FEC"/>
    <w:rPr>
      <w:rFonts w:ascii="Times New Roman" w:hAnsi="Times New Roman"/>
      <w:sz w:val="20"/>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0"/>
    <w:next w:val="a0"/>
    <w:link w:val="11"/>
    <w:uiPriority w:val="9"/>
    <w:qFormat/>
    <w:rsid w:val="00931395"/>
    <w:pPr>
      <w:keepNext/>
      <w:numPr>
        <w:numId w:val="1"/>
      </w:numPr>
      <w:suppressAutoHyphens/>
      <w:spacing w:before="240" w:after="0" w:line="240" w:lineRule="auto"/>
      <w:jc w:val="center"/>
      <w:outlineLvl w:val="0"/>
    </w:pPr>
    <w:rPr>
      <w:rFonts w:eastAsia="Times New Roman" w:cs="Times New Roman"/>
      <w:color w:val="000000"/>
      <w:sz w:val="24"/>
      <w:szCs w:val="24"/>
      <w:lang w:eastAsia="zh-CN"/>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931395"/>
    <w:pPr>
      <w:keepNext/>
      <w:numPr>
        <w:ilvl w:val="1"/>
        <w:numId w:val="1"/>
      </w:numPr>
      <w:suppressAutoHyphens/>
      <w:spacing w:before="20" w:after="0" w:line="252" w:lineRule="auto"/>
      <w:ind w:left="0" w:firstLine="709"/>
      <w:jc w:val="both"/>
      <w:outlineLvl w:val="1"/>
    </w:pPr>
    <w:rPr>
      <w:rFonts w:eastAsia="Times New Roman" w:cs="Times New Roman"/>
      <w:sz w:val="24"/>
      <w:szCs w:val="24"/>
      <w:u w:val="single"/>
      <w:lang w:eastAsia="zh-CN"/>
    </w:rPr>
  </w:style>
  <w:style w:type="paragraph" w:styleId="31">
    <w:name w:val="heading 3"/>
    <w:aliases w:val="h3,Head 3,l3+toc 3,CT,Sub-section Title,l3"/>
    <w:basedOn w:val="a0"/>
    <w:next w:val="a0"/>
    <w:link w:val="32"/>
    <w:unhideWhenUsed/>
    <w:qFormat/>
    <w:rsid w:val="00931395"/>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aliases w:val="Параграф"/>
    <w:basedOn w:val="a0"/>
    <w:next w:val="a0"/>
    <w:link w:val="40"/>
    <w:qFormat/>
    <w:rsid w:val="00931395"/>
    <w:pPr>
      <w:keepNext/>
      <w:numPr>
        <w:ilvl w:val="3"/>
        <w:numId w:val="1"/>
      </w:numPr>
      <w:tabs>
        <w:tab w:val="left" w:pos="4395"/>
        <w:tab w:val="left" w:pos="4962"/>
        <w:tab w:val="left" w:pos="6237"/>
      </w:tabs>
      <w:suppressAutoHyphens/>
      <w:spacing w:after="0" w:line="240" w:lineRule="auto"/>
      <w:jc w:val="center"/>
      <w:outlineLvl w:val="3"/>
    </w:pPr>
    <w:rPr>
      <w:rFonts w:eastAsia="Times New Roman" w:cs="Times New Roman"/>
      <w:sz w:val="24"/>
      <w:szCs w:val="20"/>
      <w:lang w:eastAsia="zh-CN"/>
    </w:rPr>
  </w:style>
  <w:style w:type="paragraph" w:styleId="5">
    <w:name w:val="heading 5"/>
    <w:aliases w:val="_Подпункт"/>
    <w:basedOn w:val="a0"/>
    <w:next w:val="a0"/>
    <w:link w:val="50"/>
    <w:qFormat/>
    <w:rsid w:val="00931395"/>
    <w:pPr>
      <w:keepNext/>
      <w:spacing w:after="0" w:line="240" w:lineRule="auto"/>
      <w:jc w:val="center"/>
      <w:outlineLvl w:val="4"/>
    </w:pPr>
    <w:rPr>
      <w:rFonts w:eastAsia="Times New Roman" w:cs="Times New Roman"/>
      <w:b/>
      <w:sz w:val="16"/>
      <w:szCs w:val="20"/>
      <w:lang w:eastAsia="ru-RU"/>
    </w:rPr>
  </w:style>
  <w:style w:type="paragraph" w:styleId="6">
    <w:name w:val="heading 6"/>
    <w:basedOn w:val="a0"/>
    <w:next w:val="a0"/>
    <w:link w:val="60"/>
    <w:qFormat/>
    <w:rsid w:val="00931395"/>
    <w:pPr>
      <w:numPr>
        <w:ilvl w:val="5"/>
        <w:numId w:val="1"/>
      </w:numPr>
      <w:suppressAutoHyphens/>
      <w:spacing w:before="240" w:after="60" w:line="240" w:lineRule="auto"/>
      <w:outlineLvl w:val="5"/>
    </w:pPr>
    <w:rPr>
      <w:rFonts w:eastAsia="Times New Roman" w:cs="Times New Roman"/>
      <w:b/>
      <w:bCs/>
      <w:lang w:eastAsia="zh-CN"/>
    </w:rPr>
  </w:style>
  <w:style w:type="paragraph" w:styleId="7">
    <w:name w:val="heading 7"/>
    <w:basedOn w:val="a0"/>
    <w:next w:val="a0"/>
    <w:link w:val="70"/>
    <w:qFormat/>
    <w:rsid w:val="00931395"/>
    <w:pPr>
      <w:numPr>
        <w:ilvl w:val="6"/>
        <w:numId w:val="1"/>
      </w:numPr>
      <w:suppressAutoHyphens/>
      <w:spacing w:before="240" w:after="60" w:line="240" w:lineRule="auto"/>
      <w:outlineLvl w:val="6"/>
    </w:pPr>
    <w:rPr>
      <w:rFonts w:eastAsia="Times New Roman" w:cs="Times New Roman"/>
      <w:sz w:val="24"/>
      <w:szCs w:val="24"/>
      <w:lang w:eastAsia="zh-CN"/>
    </w:rPr>
  </w:style>
  <w:style w:type="paragraph" w:styleId="8">
    <w:name w:val="heading 8"/>
    <w:basedOn w:val="a0"/>
    <w:next w:val="a0"/>
    <w:link w:val="80"/>
    <w:qFormat/>
    <w:rsid w:val="00931395"/>
    <w:pPr>
      <w:keepNext/>
      <w:spacing w:after="0" w:line="240" w:lineRule="auto"/>
      <w:jc w:val="center"/>
      <w:outlineLvl w:val="7"/>
    </w:pPr>
    <w:rPr>
      <w:rFonts w:eastAsia="Times New Roman" w:cs="Times New Roman"/>
      <w:b/>
      <w:spacing w:val="4"/>
      <w:sz w:val="24"/>
      <w:szCs w:val="20"/>
      <w:lang w:eastAsia="ru-RU"/>
    </w:rPr>
  </w:style>
  <w:style w:type="paragraph" w:styleId="9">
    <w:name w:val="heading 9"/>
    <w:basedOn w:val="a0"/>
    <w:next w:val="a0"/>
    <w:link w:val="90"/>
    <w:qFormat/>
    <w:rsid w:val="00931395"/>
    <w:pPr>
      <w:keepNext/>
      <w:numPr>
        <w:ilvl w:val="8"/>
        <w:numId w:val="1"/>
      </w:numPr>
      <w:tabs>
        <w:tab w:val="left" w:pos="4395"/>
        <w:tab w:val="left" w:pos="4962"/>
        <w:tab w:val="left" w:pos="6237"/>
      </w:tabs>
      <w:suppressAutoHyphens/>
      <w:spacing w:after="0" w:line="240" w:lineRule="auto"/>
      <w:ind w:left="0" w:firstLine="567"/>
      <w:jc w:val="right"/>
      <w:outlineLvl w:val="8"/>
    </w:pPr>
    <w:rPr>
      <w:rFonts w:eastAsia="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1"/>
    <w:link w:val="10"/>
    <w:uiPriority w:val="9"/>
    <w:rsid w:val="00931395"/>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1"/>
    <w:rsid w:val="00931395"/>
    <w:rPr>
      <w:rFonts w:ascii="Times New Roman" w:eastAsia="Times New Roman" w:hAnsi="Times New Roman" w:cs="Times New Roman"/>
      <w:sz w:val="24"/>
      <w:szCs w:val="24"/>
      <w:u w:val="single"/>
      <w:lang w:eastAsia="zh-CN"/>
    </w:rPr>
  </w:style>
  <w:style w:type="character" w:customStyle="1" w:styleId="32">
    <w:name w:val="Заголовок 3 Знак"/>
    <w:aliases w:val="h3 Знак1,Head 3 Знак1,l3+toc 3 Знак1,CT Знак1,Sub-section Title Знак1,l3 Знак1"/>
    <w:basedOn w:val="a1"/>
    <w:link w:val="31"/>
    <w:rsid w:val="00931395"/>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931395"/>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931395"/>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931395"/>
    <w:rPr>
      <w:rFonts w:ascii="Times New Roman" w:eastAsia="Times New Roman" w:hAnsi="Times New Roman" w:cs="Times New Roman"/>
      <w:b/>
      <w:bCs/>
      <w:sz w:val="20"/>
      <w:lang w:eastAsia="zh-CN"/>
    </w:rPr>
  </w:style>
  <w:style w:type="character" w:customStyle="1" w:styleId="70">
    <w:name w:val="Заголовок 7 Знак"/>
    <w:basedOn w:val="a1"/>
    <w:link w:val="7"/>
    <w:rsid w:val="00931395"/>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931395"/>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931395"/>
    <w:rPr>
      <w:rFonts w:ascii="Times New Roman" w:eastAsia="Times New Roman" w:hAnsi="Times New Roman" w:cs="Times New Roman"/>
      <w:b/>
      <w:sz w:val="24"/>
      <w:szCs w:val="24"/>
      <w:lang w:eastAsia="zh-CN"/>
    </w:rPr>
  </w:style>
  <w:style w:type="numbering" w:customStyle="1" w:styleId="12">
    <w:name w:val="Нет списка1"/>
    <w:next w:val="a3"/>
    <w:semiHidden/>
    <w:unhideWhenUsed/>
    <w:rsid w:val="00931395"/>
  </w:style>
  <w:style w:type="paragraph" w:styleId="a4">
    <w:name w:val="header"/>
    <w:basedOn w:val="a0"/>
    <w:link w:val="a5"/>
    <w:uiPriority w:val="99"/>
    <w:rsid w:val="00931395"/>
    <w:pPr>
      <w:tabs>
        <w:tab w:val="center" w:pos="4153"/>
        <w:tab w:val="right" w:pos="8306"/>
      </w:tabs>
      <w:spacing w:after="0" w:line="240" w:lineRule="auto"/>
    </w:pPr>
    <w:rPr>
      <w:rFonts w:eastAsia="Times New Roman" w:cs="Times New Roman"/>
      <w:szCs w:val="20"/>
      <w:lang w:eastAsia="ru-RU"/>
    </w:rPr>
  </w:style>
  <w:style w:type="character" w:customStyle="1" w:styleId="a5">
    <w:name w:val="Верхний колонтитул Знак"/>
    <w:basedOn w:val="a1"/>
    <w:link w:val="a4"/>
    <w:uiPriority w:val="99"/>
    <w:rsid w:val="00931395"/>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931395"/>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8">
    <w:name w:val="No Spacing"/>
    <w:link w:val="a9"/>
    <w:uiPriority w:val="1"/>
    <w:qFormat/>
    <w:rsid w:val="00931395"/>
    <w:pPr>
      <w:spacing w:after="0" w:line="240" w:lineRule="auto"/>
    </w:pPr>
  </w:style>
  <w:style w:type="character" w:styleId="aa">
    <w:name w:val="annotation reference"/>
    <w:rsid w:val="00931395"/>
    <w:rPr>
      <w:sz w:val="16"/>
      <w:szCs w:val="16"/>
    </w:rPr>
  </w:style>
  <w:style w:type="character" w:styleId="ab">
    <w:name w:val="Hyperlink"/>
    <w:rsid w:val="00931395"/>
    <w:rPr>
      <w:rFonts w:cs="Times New Roman"/>
      <w:color w:val="0000FF"/>
      <w:u w:val="single"/>
    </w:rPr>
  </w:style>
  <w:style w:type="paragraph" w:styleId="ac">
    <w:name w:val="Balloon Text"/>
    <w:basedOn w:val="a0"/>
    <w:link w:val="ad"/>
    <w:uiPriority w:val="99"/>
    <w:unhideWhenUsed/>
    <w:rsid w:val="00931395"/>
    <w:pPr>
      <w:widowControl w:val="0"/>
      <w:spacing w:after="0" w:line="240" w:lineRule="auto"/>
    </w:pPr>
    <w:rPr>
      <w:rFonts w:ascii="Segoe UI" w:eastAsia="Courier New" w:hAnsi="Segoe UI" w:cs="Segoe UI"/>
      <w:color w:val="000000"/>
      <w:sz w:val="18"/>
      <w:szCs w:val="18"/>
      <w:lang w:eastAsia="ru-RU" w:bidi="ru-RU"/>
    </w:rPr>
  </w:style>
  <w:style w:type="character" w:customStyle="1" w:styleId="ad">
    <w:name w:val="Текст выноски Знак"/>
    <w:basedOn w:val="a1"/>
    <w:link w:val="ac"/>
    <w:uiPriority w:val="99"/>
    <w:rsid w:val="00931395"/>
    <w:rPr>
      <w:rFonts w:ascii="Segoe UI" w:eastAsia="Courier New" w:hAnsi="Segoe UI" w:cs="Segoe UI"/>
      <w:color w:val="000000"/>
      <w:sz w:val="18"/>
      <w:szCs w:val="18"/>
      <w:lang w:eastAsia="ru-RU" w:bidi="ru-RU"/>
    </w:rPr>
  </w:style>
  <w:style w:type="paragraph" w:styleId="ae">
    <w:name w:val="footer"/>
    <w:basedOn w:val="a0"/>
    <w:link w:val="af"/>
    <w:unhideWhenUsed/>
    <w:rsid w:val="00931395"/>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
    <w:name w:val="Нижний колонтитул Знак"/>
    <w:basedOn w:val="a1"/>
    <w:link w:val="ae"/>
    <w:rsid w:val="0093139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93139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931395"/>
    <w:rPr>
      <w:rFonts w:ascii="Calibri" w:eastAsia="Times New Roman" w:hAnsi="Calibri" w:cs="Calibri"/>
      <w:szCs w:val="20"/>
      <w:lang w:eastAsia="ru-RU"/>
    </w:rPr>
  </w:style>
  <w:style w:type="paragraph" w:customStyle="1" w:styleId="ConsPlusTitle">
    <w:name w:val="ConsPlusTitle"/>
    <w:qFormat/>
    <w:rsid w:val="00931395"/>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0"/>
    <w:qFormat/>
    <w:rsid w:val="00931395"/>
    <w:pPr>
      <w:spacing w:after="0" w:line="240" w:lineRule="auto"/>
      <w:ind w:left="720"/>
    </w:pPr>
    <w:rPr>
      <w:rFonts w:eastAsia="Times New Roman" w:cs="Times New Roman"/>
      <w:sz w:val="24"/>
      <w:szCs w:val="24"/>
      <w:lang w:eastAsia="ru-RU"/>
    </w:rPr>
  </w:style>
  <w:style w:type="paragraph" w:customStyle="1" w:styleId="33">
    <w:name w:val="Стиль3 Знак Знак"/>
    <w:basedOn w:val="23"/>
    <w:link w:val="34"/>
    <w:qFormat/>
    <w:rsid w:val="00931395"/>
    <w:pPr>
      <w:widowControl w:val="0"/>
      <w:tabs>
        <w:tab w:val="num" w:pos="227"/>
      </w:tabs>
      <w:adjustRightInd w:val="0"/>
      <w:spacing w:after="0" w:line="240" w:lineRule="auto"/>
      <w:ind w:left="0"/>
      <w:jc w:val="both"/>
      <w:textAlignment w:val="baseline"/>
    </w:pPr>
  </w:style>
  <w:style w:type="paragraph" w:styleId="23">
    <w:name w:val="Body Text Indent 2"/>
    <w:aliases w:val="Знак,Знак1"/>
    <w:basedOn w:val="a0"/>
    <w:link w:val="24"/>
    <w:unhideWhenUsed/>
    <w:qFormat/>
    <w:rsid w:val="00931395"/>
    <w:pPr>
      <w:spacing w:after="120" w:line="480" w:lineRule="auto"/>
      <w:ind w:left="283"/>
    </w:pPr>
    <w:rPr>
      <w:rFonts w:eastAsia="Times New Roman" w:cs="Times New Roman"/>
      <w:sz w:val="24"/>
      <w:szCs w:val="24"/>
      <w:lang w:eastAsia="ru-RU"/>
    </w:rPr>
  </w:style>
  <w:style w:type="character" w:customStyle="1" w:styleId="24">
    <w:name w:val="Основной текст с отступом 2 Знак"/>
    <w:aliases w:val="Знак Знак8,Знак1 Знак"/>
    <w:basedOn w:val="a1"/>
    <w:link w:val="23"/>
    <w:rsid w:val="00931395"/>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931395"/>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931395"/>
    <w:pPr>
      <w:spacing w:after="60" w:line="240" w:lineRule="auto"/>
      <w:jc w:val="both"/>
    </w:pPr>
    <w:rPr>
      <w:rFonts w:eastAsia="Times New Roman" w:cs="Times New Roman"/>
      <w:szCs w:val="20"/>
      <w:lang w:eastAsia="ru-RU"/>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rsid w:val="00931395"/>
    <w:rPr>
      <w:rFonts w:ascii="Times New Roman" w:eastAsia="Times New Roman" w:hAnsi="Times New Roman" w:cs="Times New Roman"/>
      <w:sz w:val="20"/>
      <w:szCs w:val="20"/>
      <w:lang w:eastAsia="ru-RU"/>
    </w:rPr>
  </w:style>
  <w:style w:type="character" w:styleId="af2">
    <w:name w:val="footnote reference"/>
    <w:rsid w:val="00931395"/>
    <w:rPr>
      <w:vertAlign w:val="superscript"/>
    </w:rPr>
  </w:style>
  <w:style w:type="paragraph" w:styleId="af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0"/>
    <w:link w:val="af4"/>
    <w:unhideWhenUsed/>
    <w:qFormat/>
    <w:rsid w:val="00931395"/>
    <w:pPr>
      <w:spacing w:after="120" w:line="240" w:lineRule="auto"/>
    </w:pPr>
    <w:rPr>
      <w:rFonts w:eastAsia="Times New Roman" w:cs="Times New Roman"/>
      <w:sz w:val="24"/>
      <w:szCs w:val="24"/>
      <w:lang w:eastAsia="ru-RU"/>
    </w:rPr>
  </w:style>
  <w:style w:type="character" w:customStyle="1" w:styleId="af4">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1"/>
    <w:link w:val="af3"/>
    <w:rsid w:val="00931395"/>
    <w:rPr>
      <w:rFonts w:ascii="Times New Roman" w:eastAsia="Times New Roman" w:hAnsi="Times New Roman" w:cs="Times New Roman"/>
      <w:sz w:val="24"/>
      <w:szCs w:val="24"/>
      <w:lang w:eastAsia="ru-RU"/>
    </w:rPr>
  </w:style>
  <w:style w:type="character" w:customStyle="1" w:styleId="WW8Num1z0">
    <w:name w:val="WW8Num1z0"/>
    <w:rsid w:val="00931395"/>
  </w:style>
  <w:style w:type="character" w:customStyle="1" w:styleId="WW8Num1z1">
    <w:name w:val="WW8Num1z1"/>
    <w:rsid w:val="00931395"/>
  </w:style>
  <w:style w:type="character" w:customStyle="1" w:styleId="WW8Num1z2">
    <w:name w:val="WW8Num1z2"/>
    <w:rsid w:val="00931395"/>
  </w:style>
  <w:style w:type="character" w:customStyle="1" w:styleId="WW8Num1z3">
    <w:name w:val="WW8Num1z3"/>
    <w:rsid w:val="00931395"/>
  </w:style>
  <w:style w:type="character" w:customStyle="1" w:styleId="WW8Num1z4">
    <w:name w:val="WW8Num1z4"/>
    <w:rsid w:val="00931395"/>
  </w:style>
  <w:style w:type="character" w:customStyle="1" w:styleId="WW8Num1z5">
    <w:name w:val="WW8Num1z5"/>
    <w:rsid w:val="00931395"/>
  </w:style>
  <w:style w:type="character" w:customStyle="1" w:styleId="WW8Num1z6">
    <w:name w:val="WW8Num1z6"/>
    <w:rsid w:val="00931395"/>
  </w:style>
  <w:style w:type="character" w:customStyle="1" w:styleId="WW8Num1z7">
    <w:name w:val="WW8Num1z7"/>
    <w:rsid w:val="00931395"/>
  </w:style>
  <w:style w:type="character" w:customStyle="1" w:styleId="WW8Num1z8">
    <w:name w:val="WW8Num1z8"/>
    <w:rsid w:val="00931395"/>
  </w:style>
  <w:style w:type="character" w:customStyle="1" w:styleId="WW8Num2z0">
    <w:name w:val="WW8Num2z0"/>
    <w:rsid w:val="00931395"/>
    <w:rPr>
      <w:rFonts w:hint="default"/>
    </w:rPr>
  </w:style>
  <w:style w:type="character" w:customStyle="1" w:styleId="WW8Num2z1">
    <w:name w:val="WW8Num2z1"/>
    <w:rsid w:val="00931395"/>
  </w:style>
  <w:style w:type="character" w:customStyle="1" w:styleId="WW8Num2z2">
    <w:name w:val="WW8Num2z2"/>
    <w:rsid w:val="00931395"/>
  </w:style>
  <w:style w:type="character" w:customStyle="1" w:styleId="WW8Num2z3">
    <w:name w:val="WW8Num2z3"/>
    <w:rsid w:val="00931395"/>
  </w:style>
  <w:style w:type="character" w:customStyle="1" w:styleId="WW8Num2z4">
    <w:name w:val="WW8Num2z4"/>
    <w:rsid w:val="00931395"/>
  </w:style>
  <w:style w:type="character" w:customStyle="1" w:styleId="WW8Num2z5">
    <w:name w:val="WW8Num2z5"/>
    <w:rsid w:val="00931395"/>
  </w:style>
  <w:style w:type="character" w:customStyle="1" w:styleId="WW8Num2z6">
    <w:name w:val="WW8Num2z6"/>
    <w:rsid w:val="00931395"/>
  </w:style>
  <w:style w:type="character" w:customStyle="1" w:styleId="WW8Num2z7">
    <w:name w:val="WW8Num2z7"/>
    <w:rsid w:val="00931395"/>
  </w:style>
  <w:style w:type="character" w:customStyle="1" w:styleId="WW8Num2z8">
    <w:name w:val="WW8Num2z8"/>
    <w:rsid w:val="00931395"/>
  </w:style>
  <w:style w:type="character" w:customStyle="1" w:styleId="WW8Num3z0">
    <w:name w:val="WW8Num3z0"/>
    <w:rsid w:val="00931395"/>
    <w:rPr>
      <w:rFonts w:hint="default"/>
    </w:rPr>
  </w:style>
  <w:style w:type="character" w:customStyle="1" w:styleId="WW8Num3z1">
    <w:name w:val="WW8Num3z1"/>
    <w:rsid w:val="00931395"/>
    <w:rPr>
      <w:rFonts w:ascii="Times New Roman" w:eastAsia="Times New Roman" w:hAnsi="Times New Roman" w:cs="Times New Roman"/>
      <w:b/>
      <w:bCs/>
      <w:i/>
      <w:sz w:val="24"/>
      <w:szCs w:val="24"/>
    </w:rPr>
  </w:style>
  <w:style w:type="character" w:customStyle="1" w:styleId="WW8Num4z0">
    <w:name w:val="WW8Num4z0"/>
    <w:rsid w:val="00931395"/>
    <w:rPr>
      <w:rFonts w:ascii="Times New Roman" w:hAnsi="Times New Roman" w:cs="Times New Roman" w:hint="default"/>
      <w:b/>
      <w:bCs/>
      <w:i/>
      <w:iCs/>
      <w:sz w:val="24"/>
      <w:szCs w:val="24"/>
    </w:rPr>
  </w:style>
  <w:style w:type="character" w:customStyle="1" w:styleId="WW8Num5z0">
    <w:name w:val="WW8Num5z0"/>
    <w:rsid w:val="00931395"/>
    <w:rPr>
      <w:rFonts w:hint="default"/>
      <w:b/>
    </w:rPr>
  </w:style>
  <w:style w:type="character" w:customStyle="1" w:styleId="WW8Num5z1">
    <w:name w:val="WW8Num5z1"/>
    <w:rsid w:val="00931395"/>
    <w:rPr>
      <w:rFonts w:hint="default"/>
    </w:rPr>
  </w:style>
  <w:style w:type="character" w:customStyle="1" w:styleId="WW8Num5z2">
    <w:name w:val="WW8Num5z2"/>
    <w:rsid w:val="00931395"/>
    <w:rPr>
      <w:rFonts w:hint="default"/>
      <w:i w:val="0"/>
    </w:rPr>
  </w:style>
  <w:style w:type="character" w:customStyle="1" w:styleId="WW8Num6z0">
    <w:name w:val="WW8Num6z0"/>
    <w:rsid w:val="00931395"/>
    <w:rPr>
      <w:rFonts w:ascii="Symbol" w:hAnsi="Symbol" w:cs="Symbol" w:hint="default"/>
      <w:sz w:val="24"/>
      <w:szCs w:val="24"/>
    </w:rPr>
  </w:style>
  <w:style w:type="character" w:customStyle="1" w:styleId="WW8Num6z1">
    <w:name w:val="WW8Num6z1"/>
    <w:rsid w:val="00931395"/>
  </w:style>
  <w:style w:type="character" w:customStyle="1" w:styleId="WW8Num6z2">
    <w:name w:val="WW8Num6z2"/>
    <w:rsid w:val="00931395"/>
  </w:style>
  <w:style w:type="character" w:customStyle="1" w:styleId="WW8Num6z3">
    <w:name w:val="WW8Num6z3"/>
    <w:rsid w:val="00931395"/>
  </w:style>
  <w:style w:type="character" w:customStyle="1" w:styleId="WW8Num6z4">
    <w:name w:val="WW8Num6z4"/>
    <w:rsid w:val="00931395"/>
  </w:style>
  <w:style w:type="character" w:customStyle="1" w:styleId="WW8Num6z5">
    <w:name w:val="WW8Num6z5"/>
    <w:rsid w:val="00931395"/>
  </w:style>
  <w:style w:type="character" w:customStyle="1" w:styleId="WW8Num6z6">
    <w:name w:val="WW8Num6z6"/>
    <w:rsid w:val="00931395"/>
  </w:style>
  <w:style w:type="character" w:customStyle="1" w:styleId="WW8Num6z7">
    <w:name w:val="WW8Num6z7"/>
    <w:rsid w:val="00931395"/>
  </w:style>
  <w:style w:type="character" w:customStyle="1" w:styleId="WW8Num6z8">
    <w:name w:val="WW8Num6z8"/>
    <w:rsid w:val="00931395"/>
  </w:style>
  <w:style w:type="character" w:customStyle="1" w:styleId="WW8Num7z0">
    <w:name w:val="WW8Num7z0"/>
    <w:rsid w:val="00931395"/>
    <w:rPr>
      <w:rFonts w:ascii="Symbol" w:hAnsi="Symbol" w:cs="OpenSymbol"/>
    </w:rPr>
  </w:style>
  <w:style w:type="character" w:customStyle="1" w:styleId="WW8Num7z1">
    <w:name w:val="WW8Num7z1"/>
    <w:rsid w:val="00931395"/>
    <w:rPr>
      <w:rFonts w:ascii="OpenSymbol" w:hAnsi="OpenSymbol" w:cs="OpenSymbol"/>
    </w:rPr>
  </w:style>
  <w:style w:type="character" w:customStyle="1" w:styleId="WW8Num8z0">
    <w:name w:val="WW8Num8z0"/>
    <w:rsid w:val="00931395"/>
    <w:rPr>
      <w:rFonts w:ascii="Times New Roman" w:hAnsi="Times New Roman" w:cs="Times New Roman" w:hint="default"/>
      <w:b/>
      <w:bCs/>
      <w:sz w:val="24"/>
      <w:szCs w:val="24"/>
    </w:rPr>
  </w:style>
  <w:style w:type="character" w:customStyle="1" w:styleId="WW8Num9z0">
    <w:name w:val="WW8Num9z0"/>
    <w:rsid w:val="00931395"/>
    <w:rPr>
      <w:rFonts w:ascii="Symbol" w:hAnsi="Symbol" w:cs="Symbol"/>
      <w:sz w:val="22"/>
      <w:szCs w:val="22"/>
    </w:rPr>
  </w:style>
  <w:style w:type="character" w:customStyle="1" w:styleId="WW8Num9z1">
    <w:name w:val="WW8Num9z1"/>
    <w:rsid w:val="00931395"/>
  </w:style>
  <w:style w:type="character" w:customStyle="1" w:styleId="WW8Num9z2">
    <w:name w:val="WW8Num9z2"/>
    <w:rsid w:val="00931395"/>
  </w:style>
  <w:style w:type="character" w:customStyle="1" w:styleId="WW8Num9z3">
    <w:name w:val="WW8Num9z3"/>
    <w:rsid w:val="00931395"/>
  </w:style>
  <w:style w:type="character" w:customStyle="1" w:styleId="WW8Num9z4">
    <w:name w:val="WW8Num9z4"/>
    <w:rsid w:val="00931395"/>
  </w:style>
  <w:style w:type="character" w:customStyle="1" w:styleId="WW8Num9z5">
    <w:name w:val="WW8Num9z5"/>
    <w:rsid w:val="00931395"/>
  </w:style>
  <w:style w:type="character" w:customStyle="1" w:styleId="WW8Num9z6">
    <w:name w:val="WW8Num9z6"/>
    <w:rsid w:val="00931395"/>
  </w:style>
  <w:style w:type="character" w:customStyle="1" w:styleId="WW8Num9z7">
    <w:name w:val="WW8Num9z7"/>
    <w:rsid w:val="00931395"/>
  </w:style>
  <w:style w:type="character" w:customStyle="1" w:styleId="WW8Num9z8">
    <w:name w:val="WW8Num9z8"/>
    <w:rsid w:val="00931395"/>
  </w:style>
  <w:style w:type="character" w:customStyle="1" w:styleId="WW8Num10z0">
    <w:name w:val="WW8Num10z0"/>
    <w:rsid w:val="00931395"/>
    <w:rPr>
      <w:rFonts w:ascii="Symbol" w:hAnsi="Symbol" w:cs="Symbol"/>
      <w:sz w:val="22"/>
      <w:szCs w:val="22"/>
    </w:rPr>
  </w:style>
  <w:style w:type="character" w:customStyle="1" w:styleId="WW8Num10z1">
    <w:name w:val="WW8Num10z1"/>
    <w:rsid w:val="00931395"/>
  </w:style>
  <w:style w:type="character" w:customStyle="1" w:styleId="WW8Num10z2">
    <w:name w:val="WW8Num10z2"/>
    <w:rsid w:val="00931395"/>
  </w:style>
  <w:style w:type="character" w:customStyle="1" w:styleId="WW8Num10z3">
    <w:name w:val="WW8Num10z3"/>
    <w:rsid w:val="00931395"/>
  </w:style>
  <w:style w:type="character" w:customStyle="1" w:styleId="WW8Num10z4">
    <w:name w:val="WW8Num10z4"/>
    <w:rsid w:val="00931395"/>
  </w:style>
  <w:style w:type="character" w:customStyle="1" w:styleId="WW8Num10z5">
    <w:name w:val="WW8Num10z5"/>
    <w:rsid w:val="00931395"/>
  </w:style>
  <w:style w:type="character" w:customStyle="1" w:styleId="WW8Num10z6">
    <w:name w:val="WW8Num10z6"/>
    <w:rsid w:val="00931395"/>
  </w:style>
  <w:style w:type="character" w:customStyle="1" w:styleId="WW8Num10z7">
    <w:name w:val="WW8Num10z7"/>
    <w:rsid w:val="00931395"/>
  </w:style>
  <w:style w:type="character" w:customStyle="1" w:styleId="WW8Num10z8">
    <w:name w:val="WW8Num10z8"/>
    <w:rsid w:val="00931395"/>
  </w:style>
  <w:style w:type="character" w:customStyle="1" w:styleId="WW8Num11z0">
    <w:name w:val="WW8Num11z0"/>
    <w:rsid w:val="00931395"/>
    <w:rPr>
      <w:b w:val="0"/>
      <w:bCs w:val="0"/>
      <w:sz w:val="22"/>
      <w:szCs w:val="22"/>
      <w:lang w:val="ru-RU"/>
    </w:rPr>
  </w:style>
  <w:style w:type="character" w:customStyle="1" w:styleId="WW8Num12z0">
    <w:name w:val="WW8Num12z0"/>
    <w:rsid w:val="00931395"/>
    <w:rPr>
      <w:rFonts w:ascii="Symbol" w:hAnsi="Symbol" w:cs="Symbol"/>
      <w:sz w:val="22"/>
      <w:szCs w:val="22"/>
    </w:rPr>
  </w:style>
  <w:style w:type="character" w:customStyle="1" w:styleId="WW8Num12z1">
    <w:name w:val="WW8Num12z1"/>
    <w:rsid w:val="00931395"/>
  </w:style>
  <w:style w:type="character" w:customStyle="1" w:styleId="WW8Num12z2">
    <w:name w:val="WW8Num12z2"/>
    <w:rsid w:val="00931395"/>
  </w:style>
  <w:style w:type="character" w:customStyle="1" w:styleId="WW8Num12z3">
    <w:name w:val="WW8Num12z3"/>
    <w:rsid w:val="00931395"/>
  </w:style>
  <w:style w:type="character" w:customStyle="1" w:styleId="WW8Num12z4">
    <w:name w:val="WW8Num12z4"/>
    <w:rsid w:val="00931395"/>
  </w:style>
  <w:style w:type="character" w:customStyle="1" w:styleId="WW8Num12z5">
    <w:name w:val="WW8Num12z5"/>
    <w:rsid w:val="00931395"/>
  </w:style>
  <w:style w:type="character" w:customStyle="1" w:styleId="WW8Num12z6">
    <w:name w:val="WW8Num12z6"/>
    <w:rsid w:val="00931395"/>
  </w:style>
  <w:style w:type="character" w:customStyle="1" w:styleId="WW8Num12z7">
    <w:name w:val="WW8Num12z7"/>
    <w:rsid w:val="00931395"/>
  </w:style>
  <w:style w:type="character" w:customStyle="1" w:styleId="WW8Num12z8">
    <w:name w:val="WW8Num12z8"/>
    <w:rsid w:val="00931395"/>
  </w:style>
  <w:style w:type="character" w:customStyle="1" w:styleId="WW8Num13z0">
    <w:name w:val="WW8Num13z0"/>
    <w:rsid w:val="00931395"/>
    <w:rPr>
      <w:rFonts w:cs="Times New Roman"/>
      <w:b/>
    </w:rPr>
  </w:style>
  <w:style w:type="character" w:customStyle="1" w:styleId="WW8Num14z0">
    <w:name w:val="WW8Num14z0"/>
    <w:rsid w:val="00931395"/>
    <w:rPr>
      <w:rFonts w:cs="Times New Roman"/>
      <w:b/>
    </w:rPr>
  </w:style>
  <w:style w:type="character" w:customStyle="1" w:styleId="WW8Num14z2">
    <w:name w:val="WW8Num14z2"/>
    <w:rsid w:val="00931395"/>
  </w:style>
  <w:style w:type="character" w:customStyle="1" w:styleId="WW8Num14z3">
    <w:name w:val="WW8Num14z3"/>
    <w:rsid w:val="00931395"/>
  </w:style>
  <w:style w:type="character" w:customStyle="1" w:styleId="WW8Num14z4">
    <w:name w:val="WW8Num14z4"/>
    <w:rsid w:val="00931395"/>
  </w:style>
  <w:style w:type="character" w:customStyle="1" w:styleId="WW8Num14z5">
    <w:name w:val="WW8Num14z5"/>
    <w:rsid w:val="00931395"/>
  </w:style>
  <w:style w:type="character" w:customStyle="1" w:styleId="WW8Num14z6">
    <w:name w:val="WW8Num14z6"/>
    <w:rsid w:val="00931395"/>
  </w:style>
  <w:style w:type="character" w:customStyle="1" w:styleId="WW8Num14z7">
    <w:name w:val="WW8Num14z7"/>
    <w:rsid w:val="00931395"/>
  </w:style>
  <w:style w:type="character" w:customStyle="1" w:styleId="WW8Num14z8">
    <w:name w:val="WW8Num14z8"/>
    <w:rsid w:val="00931395"/>
  </w:style>
  <w:style w:type="character" w:customStyle="1" w:styleId="WW8Num15z0">
    <w:name w:val="WW8Num15z0"/>
    <w:rsid w:val="00931395"/>
    <w:rPr>
      <w:rFonts w:cs="Times New Roman"/>
      <w:b/>
    </w:rPr>
  </w:style>
  <w:style w:type="character" w:customStyle="1" w:styleId="WW8Num16z0">
    <w:name w:val="WW8Num16z0"/>
    <w:rsid w:val="00931395"/>
    <w:rPr>
      <w:rFonts w:cs="Times New Roman"/>
      <w:b/>
    </w:rPr>
  </w:style>
  <w:style w:type="character" w:customStyle="1" w:styleId="WW8Num16z1">
    <w:name w:val="WW8Num16z1"/>
    <w:rsid w:val="00931395"/>
  </w:style>
  <w:style w:type="character" w:customStyle="1" w:styleId="WW8Num16z2">
    <w:name w:val="WW8Num16z2"/>
    <w:rsid w:val="00931395"/>
  </w:style>
  <w:style w:type="character" w:customStyle="1" w:styleId="WW8Num16z3">
    <w:name w:val="WW8Num16z3"/>
    <w:rsid w:val="00931395"/>
  </w:style>
  <w:style w:type="character" w:customStyle="1" w:styleId="WW8Num16z4">
    <w:name w:val="WW8Num16z4"/>
    <w:rsid w:val="00931395"/>
  </w:style>
  <w:style w:type="character" w:customStyle="1" w:styleId="WW8Num16z5">
    <w:name w:val="WW8Num16z5"/>
    <w:rsid w:val="00931395"/>
  </w:style>
  <w:style w:type="character" w:customStyle="1" w:styleId="WW8Num16z6">
    <w:name w:val="WW8Num16z6"/>
    <w:rsid w:val="00931395"/>
  </w:style>
  <w:style w:type="character" w:customStyle="1" w:styleId="WW8Num16z7">
    <w:name w:val="WW8Num16z7"/>
    <w:rsid w:val="00931395"/>
  </w:style>
  <w:style w:type="character" w:customStyle="1" w:styleId="WW8Num16z8">
    <w:name w:val="WW8Num16z8"/>
    <w:rsid w:val="00931395"/>
  </w:style>
  <w:style w:type="character" w:customStyle="1" w:styleId="WW8Num17z0">
    <w:name w:val="WW8Num17z0"/>
    <w:rsid w:val="00931395"/>
    <w:rPr>
      <w:rFonts w:cs="Times New Roman"/>
      <w:b/>
    </w:rPr>
  </w:style>
  <w:style w:type="character" w:customStyle="1" w:styleId="WW8Num18z0">
    <w:name w:val="WW8Num18z0"/>
    <w:rsid w:val="00931395"/>
    <w:rPr>
      <w:rFonts w:ascii="Courier New" w:hAnsi="Courier New" w:cs="Courier New"/>
      <w:shd w:val="clear" w:color="auto" w:fill="00FF00"/>
    </w:rPr>
  </w:style>
  <w:style w:type="character" w:customStyle="1" w:styleId="WW8Num18z2">
    <w:name w:val="WW8Num18z2"/>
    <w:rsid w:val="00931395"/>
    <w:rPr>
      <w:rFonts w:cs="Times New Roman"/>
      <w:b/>
    </w:rPr>
  </w:style>
  <w:style w:type="character" w:customStyle="1" w:styleId="WW8Num19z0">
    <w:name w:val="WW8Num19z0"/>
    <w:rsid w:val="00931395"/>
    <w:rPr>
      <w:rFonts w:ascii="Courier New" w:hAnsi="Courier New" w:cs="Times New Roman"/>
      <w:color w:val="000000"/>
    </w:rPr>
  </w:style>
  <w:style w:type="character" w:customStyle="1" w:styleId="WW8Num19z1">
    <w:name w:val="WW8Num19z1"/>
    <w:rsid w:val="00931395"/>
    <w:rPr>
      <w:rFonts w:ascii="Courier New" w:hAnsi="Courier New" w:cs="Times New Roman"/>
      <w:b/>
    </w:rPr>
  </w:style>
  <w:style w:type="character" w:customStyle="1" w:styleId="WW8Num19z2">
    <w:name w:val="WW8Num19z2"/>
    <w:rsid w:val="00931395"/>
    <w:rPr>
      <w:rFonts w:cs="Times New Roman"/>
      <w:b/>
    </w:rPr>
  </w:style>
  <w:style w:type="character" w:customStyle="1" w:styleId="WW8Num20z0">
    <w:name w:val="WW8Num20z0"/>
    <w:rsid w:val="00931395"/>
    <w:rPr>
      <w:rFonts w:ascii="Courier New" w:hAnsi="Courier New" w:cs="Times New Roman"/>
      <w:color w:val="000000"/>
      <w:sz w:val="24"/>
      <w:szCs w:val="24"/>
      <w:lang w:eastAsia="ru-RU"/>
    </w:rPr>
  </w:style>
  <w:style w:type="character" w:customStyle="1" w:styleId="WW8Num20z1">
    <w:name w:val="WW8Num20z1"/>
    <w:rsid w:val="00931395"/>
    <w:rPr>
      <w:rFonts w:ascii="Courier New" w:hAnsi="Courier New" w:cs="Times New Roman"/>
      <w:b/>
    </w:rPr>
  </w:style>
  <w:style w:type="character" w:customStyle="1" w:styleId="WW8Num20z2">
    <w:name w:val="WW8Num20z2"/>
    <w:rsid w:val="00931395"/>
    <w:rPr>
      <w:rFonts w:cs="Times New Roman"/>
      <w:b/>
    </w:rPr>
  </w:style>
  <w:style w:type="character" w:customStyle="1" w:styleId="WW8Num21z0">
    <w:name w:val="WW8Num21z0"/>
    <w:rsid w:val="00931395"/>
    <w:rPr>
      <w:rFonts w:cs="Times New Roman"/>
      <w:b/>
    </w:rPr>
  </w:style>
  <w:style w:type="character" w:customStyle="1" w:styleId="WW8Num22z0">
    <w:name w:val="WW8Num22z0"/>
    <w:rsid w:val="00931395"/>
    <w:rPr>
      <w:rFonts w:cs="Times New Roman"/>
      <w:b/>
    </w:rPr>
  </w:style>
  <w:style w:type="character" w:customStyle="1" w:styleId="25">
    <w:name w:val="Основной шрифт абзаца2"/>
    <w:rsid w:val="00931395"/>
  </w:style>
  <w:style w:type="character" w:customStyle="1" w:styleId="WW8Num11z1">
    <w:name w:val="WW8Num11z1"/>
    <w:rsid w:val="00931395"/>
  </w:style>
  <w:style w:type="character" w:customStyle="1" w:styleId="WW8Num11z2">
    <w:name w:val="WW8Num11z2"/>
    <w:rsid w:val="00931395"/>
  </w:style>
  <w:style w:type="character" w:customStyle="1" w:styleId="WW8Num11z3">
    <w:name w:val="WW8Num11z3"/>
    <w:rsid w:val="00931395"/>
  </w:style>
  <w:style w:type="character" w:customStyle="1" w:styleId="WW8Num11z4">
    <w:name w:val="WW8Num11z4"/>
    <w:rsid w:val="00931395"/>
  </w:style>
  <w:style w:type="character" w:customStyle="1" w:styleId="WW8Num11z5">
    <w:name w:val="WW8Num11z5"/>
    <w:rsid w:val="00931395"/>
  </w:style>
  <w:style w:type="character" w:customStyle="1" w:styleId="WW8Num11z6">
    <w:name w:val="WW8Num11z6"/>
    <w:rsid w:val="00931395"/>
  </w:style>
  <w:style w:type="character" w:customStyle="1" w:styleId="WW8Num11z7">
    <w:name w:val="WW8Num11z7"/>
    <w:rsid w:val="00931395"/>
  </w:style>
  <w:style w:type="character" w:customStyle="1" w:styleId="WW8Num11z8">
    <w:name w:val="WW8Num11z8"/>
    <w:rsid w:val="00931395"/>
  </w:style>
  <w:style w:type="character" w:customStyle="1" w:styleId="WW8Num13z2">
    <w:name w:val="WW8Num13z2"/>
    <w:rsid w:val="00931395"/>
    <w:rPr>
      <w:rFonts w:cs="Times New Roman"/>
      <w:b/>
    </w:rPr>
  </w:style>
  <w:style w:type="character" w:customStyle="1" w:styleId="WW8Num14z1">
    <w:name w:val="WW8Num14z1"/>
    <w:rsid w:val="00931395"/>
    <w:rPr>
      <w:rFonts w:ascii="Courier New" w:hAnsi="Courier New" w:cs="Times New Roman"/>
      <w:b/>
    </w:rPr>
  </w:style>
  <w:style w:type="character" w:customStyle="1" w:styleId="WW8Num15z1">
    <w:name w:val="WW8Num15z1"/>
    <w:rsid w:val="00931395"/>
    <w:rPr>
      <w:rFonts w:ascii="Courier New" w:hAnsi="Courier New" w:cs="Times New Roman"/>
      <w:b/>
    </w:rPr>
  </w:style>
  <w:style w:type="character" w:customStyle="1" w:styleId="WW8Num15z2">
    <w:name w:val="WW8Num15z2"/>
    <w:rsid w:val="00931395"/>
    <w:rPr>
      <w:rFonts w:cs="Times New Roman"/>
      <w:b/>
    </w:rPr>
  </w:style>
  <w:style w:type="character" w:customStyle="1" w:styleId="WW8Num18z1">
    <w:name w:val="WW8Num18z1"/>
    <w:rsid w:val="00931395"/>
  </w:style>
  <w:style w:type="character" w:customStyle="1" w:styleId="WW8Num18z3">
    <w:name w:val="WW8Num18z3"/>
    <w:rsid w:val="00931395"/>
  </w:style>
  <w:style w:type="character" w:customStyle="1" w:styleId="WW8Num18z4">
    <w:name w:val="WW8Num18z4"/>
    <w:rsid w:val="00931395"/>
  </w:style>
  <w:style w:type="character" w:customStyle="1" w:styleId="WW8Num18z5">
    <w:name w:val="WW8Num18z5"/>
    <w:rsid w:val="00931395"/>
  </w:style>
  <w:style w:type="character" w:customStyle="1" w:styleId="WW8Num18z6">
    <w:name w:val="WW8Num18z6"/>
    <w:rsid w:val="00931395"/>
  </w:style>
  <w:style w:type="character" w:customStyle="1" w:styleId="WW8Num18z7">
    <w:name w:val="WW8Num18z7"/>
    <w:rsid w:val="00931395"/>
  </w:style>
  <w:style w:type="character" w:customStyle="1" w:styleId="WW8Num18z8">
    <w:name w:val="WW8Num18z8"/>
    <w:rsid w:val="00931395"/>
  </w:style>
  <w:style w:type="character" w:customStyle="1" w:styleId="WW8Num19z3">
    <w:name w:val="WW8Num19z3"/>
    <w:rsid w:val="00931395"/>
  </w:style>
  <w:style w:type="character" w:customStyle="1" w:styleId="WW8Num19z4">
    <w:name w:val="WW8Num19z4"/>
    <w:rsid w:val="00931395"/>
  </w:style>
  <w:style w:type="character" w:customStyle="1" w:styleId="WW8Num19z5">
    <w:name w:val="WW8Num19z5"/>
    <w:rsid w:val="00931395"/>
  </w:style>
  <w:style w:type="character" w:customStyle="1" w:styleId="WW8Num19z6">
    <w:name w:val="WW8Num19z6"/>
    <w:rsid w:val="00931395"/>
  </w:style>
  <w:style w:type="character" w:customStyle="1" w:styleId="WW8Num19z7">
    <w:name w:val="WW8Num19z7"/>
    <w:rsid w:val="00931395"/>
  </w:style>
  <w:style w:type="character" w:customStyle="1" w:styleId="WW8Num19z8">
    <w:name w:val="WW8Num19z8"/>
    <w:rsid w:val="00931395"/>
  </w:style>
  <w:style w:type="character" w:customStyle="1" w:styleId="WW8Num21z1">
    <w:name w:val="WW8Num21z1"/>
    <w:rsid w:val="00931395"/>
  </w:style>
  <w:style w:type="character" w:customStyle="1" w:styleId="WW8Num21z2">
    <w:name w:val="WW8Num21z2"/>
    <w:rsid w:val="00931395"/>
  </w:style>
  <w:style w:type="character" w:customStyle="1" w:styleId="WW8Num21z3">
    <w:name w:val="WW8Num21z3"/>
    <w:rsid w:val="00931395"/>
  </w:style>
  <w:style w:type="character" w:customStyle="1" w:styleId="WW8Num21z4">
    <w:name w:val="WW8Num21z4"/>
    <w:rsid w:val="00931395"/>
  </w:style>
  <w:style w:type="character" w:customStyle="1" w:styleId="WW8Num21z5">
    <w:name w:val="WW8Num21z5"/>
    <w:rsid w:val="00931395"/>
  </w:style>
  <w:style w:type="character" w:customStyle="1" w:styleId="WW8Num21z6">
    <w:name w:val="WW8Num21z6"/>
    <w:rsid w:val="00931395"/>
  </w:style>
  <w:style w:type="character" w:customStyle="1" w:styleId="WW8Num21z7">
    <w:name w:val="WW8Num21z7"/>
    <w:rsid w:val="00931395"/>
  </w:style>
  <w:style w:type="character" w:customStyle="1" w:styleId="WW8Num21z8">
    <w:name w:val="WW8Num21z8"/>
    <w:rsid w:val="00931395"/>
  </w:style>
  <w:style w:type="character" w:customStyle="1" w:styleId="WW8Num4z1">
    <w:name w:val="WW8Num4z1"/>
    <w:rsid w:val="00931395"/>
    <w:rPr>
      <w:rFonts w:hint="default"/>
    </w:rPr>
  </w:style>
  <w:style w:type="character" w:customStyle="1" w:styleId="WW8Num4z2">
    <w:name w:val="WW8Num4z2"/>
    <w:rsid w:val="00931395"/>
    <w:rPr>
      <w:rFonts w:hint="default"/>
      <w:i w:val="0"/>
    </w:rPr>
  </w:style>
  <w:style w:type="character" w:customStyle="1" w:styleId="14">
    <w:name w:val="Основной шрифт абзаца1"/>
    <w:rsid w:val="00931395"/>
  </w:style>
  <w:style w:type="character" w:customStyle="1" w:styleId="15">
    <w:name w:val="Знак Знак1"/>
    <w:rsid w:val="00931395"/>
    <w:rPr>
      <w:rFonts w:ascii="Tahoma" w:hAnsi="Tahoma" w:cs="Tahoma"/>
      <w:sz w:val="16"/>
      <w:szCs w:val="16"/>
      <w:lang w:val="ru-RU" w:bidi="ar-SA"/>
    </w:rPr>
  </w:style>
  <w:style w:type="character" w:customStyle="1" w:styleId="35">
    <w:name w:val="Знак Знак3"/>
    <w:rsid w:val="00931395"/>
    <w:rPr>
      <w:rFonts w:ascii="Courier New" w:hAnsi="Courier New" w:cs="Courier New"/>
      <w:lang w:val="ru-RU" w:bidi="ar-SA"/>
    </w:rPr>
  </w:style>
  <w:style w:type="character" w:customStyle="1" w:styleId="af5">
    <w:name w:val="Знак Знак"/>
    <w:aliases w:val="Основной шрифт абзаца1 Знак1"/>
    <w:rsid w:val="00931395"/>
    <w:rPr>
      <w:b/>
      <w:sz w:val="28"/>
      <w:lang w:val="ru-RU" w:bidi="ar-SA"/>
    </w:rPr>
  </w:style>
  <w:style w:type="character" w:customStyle="1" w:styleId="af6">
    <w:name w:val="Символ сноски"/>
    <w:rsid w:val="00931395"/>
    <w:rPr>
      <w:vertAlign w:val="superscript"/>
    </w:rPr>
  </w:style>
  <w:style w:type="character" w:customStyle="1" w:styleId="41">
    <w:name w:val="Знак Знак4"/>
    <w:rsid w:val="00931395"/>
    <w:rPr>
      <w:sz w:val="24"/>
      <w:lang w:val="ru-RU" w:bidi="ar-SA"/>
    </w:rPr>
  </w:style>
  <w:style w:type="character" w:customStyle="1" w:styleId="26">
    <w:name w:val="Знак Знак2"/>
    <w:rsid w:val="00931395"/>
    <w:rPr>
      <w:sz w:val="24"/>
      <w:szCs w:val="24"/>
      <w:lang w:val="ru-RU" w:bidi="ar-SA"/>
    </w:rPr>
  </w:style>
  <w:style w:type="character" w:customStyle="1" w:styleId="110">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931395"/>
    <w:rPr>
      <w:rFonts w:ascii="Arial" w:hAnsi="Arial" w:cs="Arial"/>
      <w:b/>
      <w:sz w:val="28"/>
      <w:szCs w:val="18"/>
      <w:lang w:val="ru-RU" w:bidi="ar-SA"/>
    </w:rPr>
  </w:style>
  <w:style w:type="character" w:customStyle="1" w:styleId="Heading1">
    <w:name w:val="Heading #1_"/>
    <w:rsid w:val="00931395"/>
    <w:rPr>
      <w:b/>
      <w:bCs/>
      <w:sz w:val="51"/>
      <w:szCs w:val="51"/>
      <w:lang w:bidi="ar-SA"/>
    </w:rPr>
  </w:style>
  <w:style w:type="character" w:customStyle="1" w:styleId="120">
    <w:name w:val="Знак Знак12"/>
    <w:rsid w:val="00931395"/>
    <w:rPr>
      <w:sz w:val="24"/>
      <w:szCs w:val="24"/>
      <w:u w:val="single"/>
      <w:lang w:val="ru-RU" w:bidi="ar-SA"/>
    </w:rPr>
  </w:style>
  <w:style w:type="character" w:customStyle="1" w:styleId="91">
    <w:name w:val="Знак Знак9"/>
    <w:uiPriority w:val="99"/>
    <w:rsid w:val="00931395"/>
    <w:rPr>
      <w:sz w:val="24"/>
      <w:szCs w:val="24"/>
      <w:lang w:val="ru-RU" w:bidi="ar-SA"/>
    </w:rPr>
  </w:style>
  <w:style w:type="character" w:customStyle="1" w:styleId="16">
    <w:name w:val="Знак сноски1"/>
    <w:rsid w:val="00931395"/>
    <w:rPr>
      <w:vertAlign w:val="superscript"/>
    </w:rPr>
  </w:style>
  <w:style w:type="character" w:styleId="af7">
    <w:name w:val="FollowedHyperlink"/>
    <w:rsid w:val="00931395"/>
    <w:rPr>
      <w:color w:val="0000FF"/>
      <w:u w:val="single"/>
    </w:rPr>
  </w:style>
  <w:style w:type="character" w:customStyle="1" w:styleId="af8">
    <w:name w:val="Символы концевой сноски"/>
    <w:rsid w:val="00931395"/>
    <w:rPr>
      <w:vertAlign w:val="superscript"/>
    </w:rPr>
  </w:style>
  <w:style w:type="character" w:customStyle="1" w:styleId="WW-">
    <w:name w:val="WW-Символы концевой сноски"/>
    <w:rsid w:val="00931395"/>
  </w:style>
  <w:style w:type="character" w:customStyle="1" w:styleId="apple-converted-space">
    <w:name w:val="apple-converted-space"/>
    <w:rsid w:val="00931395"/>
  </w:style>
  <w:style w:type="character" w:customStyle="1" w:styleId="s1">
    <w:name w:val="s1"/>
    <w:rsid w:val="00931395"/>
  </w:style>
  <w:style w:type="character" w:customStyle="1" w:styleId="af9">
    <w:name w:val="Маркеры списка"/>
    <w:rsid w:val="00931395"/>
    <w:rPr>
      <w:rFonts w:ascii="OpenSymbol" w:eastAsia="OpenSymbol" w:hAnsi="OpenSymbol" w:cs="OpenSymbol"/>
    </w:rPr>
  </w:style>
  <w:style w:type="character" w:customStyle="1" w:styleId="17">
    <w:name w:val="Знак концевой сноски1"/>
    <w:rsid w:val="00931395"/>
    <w:rPr>
      <w:vertAlign w:val="superscript"/>
    </w:rPr>
  </w:style>
  <w:style w:type="character" w:customStyle="1" w:styleId="ListLabel1">
    <w:name w:val="ListLabel 1"/>
    <w:rsid w:val="00931395"/>
    <w:rPr>
      <w:rFonts w:cs="Times New Roman"/>
      <w:b/>
    </w:rPr>
  </w:style>
  <w:style w:type="character" w:customStyle="1" w:styleId="ListLabel2">
    <w:name w:val="ListLabel 2"/>
    <w:rsid w:val="00931395"/>
    <w:rPr>
      <w:rFonts w:cs="Courier New"/>
    </w:rPr>
  </w:style>
  <w:style w:type="character" w:customStyle="1" w:styleId="ListLabel3">
    <w:name w:val="ListLabel 3"/>
    <w:rsid w:val="00931395"/>
    <w:rPr>
      <w:rFonts w:cs="Times New Roman"/>
      <w:color w:val="000000"/>
    </w:rPr>
  </w:style>
  <w:style w:type="character" w:customStyle="1" w:styleId="ListLabel5">
    <w:name w:val="ListLabel 5"/>
    <w:rsid w:val="00931395"/>
    <w:rPr>
      <w:rFonts w:cs="Symbol"/>
      <w:sz w:val="22"/>
      <w:szCs w:val="22"/>
    </w:rPr>
  </w:style>
  <w:style w:type="character" w:customStyle="1" w:styleId="ListLabel6">
    <w:name w:val="ListLabel 6"/>
    <w:rsid w:val="00931395"/>
    <w:rPr>
      <w:b w:val="0"/>
      <w:bCs w:val="0"/>
      <w:sz w:val="22"/>
      <w:szCs w:val="22"/>
      <w:lang w:val="ru-RU"/>
    </w:rPr>
  </w:style>
  <w:style w:type="character" w:styleId="afa">
    <w:name w:val="endnote reference"/>
    <w:rsid w:val="00931395"/>
    <w:rPr>
      <w:vertAlign w:val="superscript"/>
    </w:rPr>
  </w:style>
  <w:style w:type="paragraph" w:customStyle="1" w:styleId="18">
    <w:name w:val="Заголовок1"/>
    <w:basedOn w:val="a0"/>
    <w:next w:val="af3"/>
    <w:rsid w:val="00931395"/>
    <w:pPr>
      <w:suppressAutoHyphens/>
      <w:spacing w:after="0" w:line="240" w:lineRule="auto"/>
      <w:jc w:val="center"/>
    </w:pPr>
    <w:rPr>
      <w:rFonts w:eastAsia="Times New Roman" w:cs="Times New Roman"/>
      <w:b/>
      <w:sz w:val="28"/>
      <w:szCs w:val="20"/>
      <w:lang w:eastAsia="zh-CN"/>
    </w:rPr>
  </w:style>
  <w:style w:type="paragraph" w:styleId="afb">
    <w:name w:val="List"/>
    <w:basedOn w:val="af3"/>
    <w:rsid w:val="00931395"/>
    <w:pPr>
      <w:suppressAutoHyphens/>
      <w:spacing w:after="0"/>
      <w:jc w:val="both"/>
    </w:pPr>
    <w:rPr>
      <w:rFonts w:cs="Mangal"/>
      <w:lang w:eastAsia="zh-CN"/>
    </w:rPr>
  </w:style>
  <w:style w:type="paragraph" w:styleId="afc">
    <w:name w:val="caption"/>
    <w:basedOn w:val="18"/>
    <w:next w:val="af3"/>
    <w:qFormat/>
    <w:rsid w:val="00931395"/>
    <w:rPr>
      <w:bCs/>
      <w:sz w:val="56"/>
      <w:szCs w:val="56"/>
    </w:rPr>
  </w:style>
  <w:style w:type="paragraph" w:customStyle="1" w:styleId="27">
    <w:name w:val="Указатель2"/>
    <w:basedOn w:val="a0"/>
    <w:rsid w:val="00931395"/>
    <w:pPr>
      <w:suppressLineNumbers/>
      <w:suppressAutoHyphens/>
      <w:spacing w:after="0" w:line="240" w:lineRule="auto"/>
    </w:pPr>
    <w:rPr>
      <w:rFonts w:eastAsia="Times New Roman" w:cs="Mangal"/>
      <w:sz w:val="24"/>
      <w:szCs w:val="24"/>
      <w:lang w:eastAsia="zh-CN"/>
    </w:rPr>
  </w:style>
  <w:style w:type="paragraph" w:customStyle="1" w:styleId="19">
    <w:name w:val="Название объекта1"/>
    <w:basedOn w:val="a0"/>
    <w:rsid w:val="00931395"/>
    <w:pPr>
      <w:suppressLineNumbers/>
      <w:suppressAutoHyphens/>
      <w:spacing w:before="120" w:after="120" w:line="240" w:lineRule="auto"/>
    </w:pPr>
    <w:rPr>
      <w:rFonts w:eastAsia="Times New Roman" w:cs="Mangal"/>
      <w:i/>
      <w:iCs/>
      <w:sz w:val="24"/>
      <w:szCs w:val="24"/>
      <w:lang w:eastAsia="zh-CN"/>
    </w:rPr>
  </w:style>
  <w:style w:type="paragraph" w:customStyle="1" w:styleId="1a">
    <w:name w:val="Указатель1"/>
    <w:basedOn w:val="a0"/>
    <w:rsid w:val="00931395"/>
    <w:pPr>
      <w:suppressLineNumbers/>
      <w:suppressAutoHyphens/>
      <w:spacing w:after="0" w:line="240" w:lineRule="auto"/>
    </w:pPr>
    <w:rPr>
      <w:rFonts w:eastAsia="Times New Roman" w:cs="Mangal"/>
      <w:sz w:val="24"/>
      <w:szCs w:val="24"/>
      <w:lang w:eastAsia="zh-CN"/>
    </w:rPr>
  </w:style>
  <w:style w:type="paragraph" w:customStyle="1" w:styleId="42">
    <w:name w:val="çàãîëîâîê 4"/>
    <w:basedOn w:val="a0"/>
    <w:next w:val="a0"/>
    <w:rsid w:val="00931395"/>
    <w:pPr>
      <w:keepNext/>
      <w:suppressAutoHyphens/>
      <w:spacing w:after="0" w:line="240" w:lineRule="auto"/>
      <w:jc w:val="center"/>
    </w:pPr>
    <w:rPr>
      <w:rFonts w:eastAsia="Times New Roman" w:cs="Times New Roman"/>
      <w:b/>
      <w:sz w:val="24"/>
      <w:szCs w:val="20"/>
      <w:lang w:eastAsia="zh-CN"/>
    </w:rPr>
  </w:style>
  <w:style w:type="paragraph" w:styleId="2">
    <w:name w:val="List Number 2"/>
    <w:basedOn w:val="a0"/>
    <w:rsid w:val="00931395"/>
    <w:pPr>
      <w:numPr>
        <w:numId w:val="3"/>
      </w:numPr>
      <w:tabs>
        <w:tab w:val="left" w:pos="3312"/>
      </w:tabs>
      <w:suppressAutoHyphens/>
      <w:spacing w:after="0" w:line="240" w:lineRule="auto"/>
    </w:pPr>
    <w:rPr>
      <w:rFonts w:eastAsia="Times New Roman" w:cs="Times New Roman"/>
      <w:sz w:val="24"/>
      <w:szCs w:val="24"/>
      <w:lang w:eastAsia="zh-CN"/>
    </w:rPr>
  </w:style>
  <w:style w:type="paragraph" w:customStyle="1" w:styleId="28">
    <w:name w:val="Стиль2"/>
    <w:basedOn w:val="2"/>
    <w:qFormat/>
    <w:rsid w:val="00931395"/>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931395"/>
    <w:pPr>
      <w:suppressAutoHyphens/>
      <w:spacing w:after="0" w:line="240" w:lineRule="auto"/>
      <w:ind w:firstLine="709"/>
      <w:jc w:val="both"/>
    </w:pPr>
    <w:rPr>
      <w:rFonts w:eastAsia="Times New Roman" w:cs="Times New Roman"/>
      <w:szCs w:val="20"/>
      <w:lang w:eastAsia="zh-CN"/>
    </w:rPr>
  </w:style>
  <w:style w:type="paragraph" w:customStyle="1" w:styleId="92">
    <w:name w:val="Знак Знак9 Знак Знак"/>
    <w:basedOn w:val="a0"/>
    <w:rsid w:val="00931395"/>
    <w:pPr>
      <w:suppressAutoHyphens/>
      <w:spacing w:before="280" w:after="280" w:line="240" w:lineRule="auto"/>
    </w:pPr>
    <w:rPr>
      <w:rFonts w:ascii="Tahoma" w:eastAsia="Times New Roman" w:hAnsi="Tahoma" w:cs="Tahoma"/>
      <w:szCs w:val="20"/>
      <w:lang w:val="en-US" w:eastAsia="zh-CN"/>
    </w:rPr>
  </w:style>
  <w:style w:type="paragraph" w:customStyle="1" w:styleId="afd">
    <w:name w:val="Знак Знак Знак Знак Знак Знак Знак"/>
    <w:basedOn w:val="a0"/>
    <w:uiPriority w:val="99"/>
    <w:qFormat/>
    <w:rsid w:val="00931395"/>
    <w:pPr>
      <w:widowControl w:val="0"/>
      <w:suppressAutoHyphens/>
      <w:spacing w:line="240" w:lineRule="exact"/>
      <w:jc w:val="right"/>
    </w:pPr>
    <w:rPr>
      <w:rFonts w:eastAsia="Times New Roman" w:cs="Times New Roman"/>
      <w:szCs w:val="20"/>
      <w:lang w:val="en-GB" w:eastAsia="zh-CN"/>
    </w:rPr>
  </w:style>
  <w:style w:type="paragraph" w:customStyle="1" w:styleId="ConsNonformat">
    <w:name w:val="ConsNonformat"/>
    <w:qFormat/>
    <w:rsid w:val="0093139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qFormat/>
    <w:rsid w:val="00931395"/>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qFormat/>
    <w:rsid w:val="00931395"/>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qFormat/>
    <w:rsid w:val="0093139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931395"/>
    <w:pPr>
      <w:suppressAutoHyphens/>
      <w:spacing w:before="280" w:after="280" w:line="240" w:lineRule="auto"/>
      <w:jc w:val="center"/>
      <w:textAlignment w:val="top"/>
    </w:pPr>
    <w:rPr>
      <w:rFonts w:eastAsia="Times New Roman" w:cs="Times New Roman"/>
      <w:b/>
      <w:bCs/>
      <w:sz w:val="24"/>
      <w:szCs w:val="24"/>
      <w:lang w:eastAsia="zh-CN"/>
    </w:rPr>
  </w:style>
  <w:style w:type="paragraph" w:styleId="afe">
    <w:name w:val="Body Text Indent"/>
    <w:aliases w:val="текст"/>
    <w:basedOn w:val="a0"/>
    <w:link w:val="aff"/>
    <w:qFormat/>
    <w:rsid w:val="00931395"/>
    <w:pPr>
      <w:suppressAutoHyphens/>
      <w:spacing w:after="0" w:line="240" w:lineRule="auto"/>
      <w:ind w:firstLine="360"/>
      <w:jc w:val="both"/>
    </w:pPr>
    <w:rPr>
      <w:rFonts w:eastAsia="Times New Roman" w:cs="Times New Roman"/>
      <w:sz w:val="24"/>
      <w:szCs w:val="24"/>
      <w:lang w:eastAsia="zh-CN"/>
    </w:rPr>
  </w:style>
  <w:style w:type="character" w:customStyle="1" w:styleId="aff">
    <w:name w:val="Основной текст с отступом Знак"/>
    <w:aliases w:val="текст Знак"/>
    <w:basedOn w:val="a1"/>
    <w:link w:val="afe"/>
    <w:rsid w:val="00931395"/>
    <w:rPr>
      <w:rFonts w:ascii="Times New Roman" w:eastAsia="Times New Roman" w:hAnsi="Times New Roman" w:cs="Times New Roman"/>
      <w:sz w:val="24"/>
      <w:szCs w:val="24"/>
      <w:lang w:eastAsia="zh-CN"/>
    </w:rPr>
  </w:style>
  <w:style w:type="paragraph" w:customStyle="1" w:styleId="ConsPlusCell">
    <w:name w:val="ConsPlusCell"/>
    <w:qFormat/>
    <w:rsid w:val="00931395"/>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931395"/>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0"/>
    <w:uiPriority w:val="99"/>
    <w:qFormat/>
    <w:rsid w:val="00931395"/>
    <w:pPr>
      <w:suppressAutoHyphens/>
      <w:spacing w:after="0" w:line="240" w:lineRule="auto"/>
      <w:ind w:firstLine="567"/>
      <w:jc w:val="both"/>
    </w:pPr>
    <w:rPr>
      <w:rFonts w:ascii="Courier New" w:eastAsia="Times New Roman" w:hAnsi="Courier New" w:cs="Courier New"/>
      <w:szCs w:val="20"/>
      <w:lang w:eastAsia="zh-CN"/>
    </w:rPr>
  </w:style>
  <w:style w:type="paragraph" w:customStyle="1" w:styleId="211">
    <w:name w:val="Основной текст с отступом 21"/>
    <w:basedOn w:val="a0"/>
    <w:qFormat/>
    <w:rsid w:val="00931395"/>
    <w:pPr>
      <w:suppressAutoHyphens/>
      <w:spacing w:after="120" w:line="480" w:lineRule="auto"/>
      <w:ind w:left="283"/>
    </w:pPr>
    <w:rPr>
      <w:rFonts w:eastAsia="Times New Roman" w:cs="Times New Roman"/>
      <w:sz w:val="24"/>
      <w:szCs w:val="24"/>
      <w:lang w:eastAsia="zh-CN"/>
    </w:rPr>
  </w:style>
  <w:style w:type="paragraph" w:customStyle="1" w:styleId="3">
    <w:name w:val="Стиль3"/>
    <w:basedOn w:val="211"/>
    <w:qFormat/>
    <w:rsid w:val="00931395"/>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31395"/>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qFormat/>
    <w:rsid w:val="00931395"/>
    <w:pPr>
      <w:suppressAutoHyphens/>
      <w:spacing w:before="280" w:after="280" w:line="240" w:lineRule="auto"/>
    </w:pPr>
    <w:rPr>
      <w:rFonts w:eastAsia="Times New Roman" w:cs="Times New Roman"/>
      <w:sz w:val="24"/>
      <w:szCs w:val="24"/>
      <w:lang w:eastAsia="zh-CN"/>
    </w:rPr>
  </w:style>
  <w:style w:type="paragraph" w:customStyle="1" w:styleId="111">
    <w:name w:val="заголовок 11"/>
    <w:basedOn w:val="a0"/>
    <w:next w:val="a0"/>
    <w:qFormat/>
    <w:rsid w:val="00931395"/>
    <w:pPr>
      <w:keepNext/>
      <w:suppressAutoHyphens/>
      <w:spacing w:after="0" w:line="240" w:lineRule="auto"/>
      <w:jc w:val="center"/>
    </w:pPr>
    <w:rPr>
      <w:rFonts w:eastAsia="Times New Roman" w:cs="Times New Roman"/>
      <w:sz w:val="24"/>
      <w:szCs w:val="20"/>
      <w:lang w:eastAsia="zh-CN"/>
    </w:rPr>
  </w:style>
  <w:style w:type="paragraph" w:customStyle="1" w:styleId="xl32">
    <w:name w:val="xl32"/>
    <w:basedOn w:val="a0"/>
    <w:rsid w:val="00931395"/>
    <w:pPr>
      <w:suppressAutoHyphens/>
      <w:spacing w:before="280" w:after="280" w:line="240" w:lineRule="auto"/>
      <w:textAlignment w:val="top"/>
    </w:pPr>
    <w:rPr>
      <w:rFonts w:eastAsia="Times New Roman" w:cs="Times New Roman"/>
      <w:sz w:val="18"/>
      <w:szCs w:val="18"/>
      <w:lang w:eastAsia="zh-CN"/>
    </w:rPr>
  </w:style>
  <w:style w:type="paragraph" w:customStyle="1" w:styleId="ConsPlusNonformat">
    <w:name w:val="ConsPlusNonformat"/>
    <w:qFormat/>
    <w:rsid w:val="00931395"/>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931395"/>
    <w:pPr>
      <w:widowControl w:val="0"/>
      <w:suppressAutoHyphens/>
      <w:autoSpaceDE w:val="0"/>
      <w:spacing w:after="0" w:line="240" w:lineRule="auto"/>
      <w:jc w:val="both"/>
    </w:pPr>
    <w:rPr>
      <w:rFonts w:ascii="Courier New" w:eastAsia="Times New Roman" w:hAnsi="Courier New" w:cs="Courier New"/>
      <w:szCs w:val="20"/>
      <w:lang w:eastAsia="zh-CN"/>
    </w:rPr>
  </w:style>
  <w:style w:type="paragraph" w:customStyle="1" w:styleId="1c">
    <w:name w:val="Стиль1"/>
    <w:basedOn w:val="a0"/>
    <w:qFormat/>
    <w:rsid w:val="00931395"/>
    <w:pPr>
      <w:keepNext/>
      <w:keepLines/>
      <w:widowControl w:val="0"/>
      <w:suppressLineNumbers/>
      <w:tabs>
        <w:tab w:val="num" w:pos="720"/>
        <w:tab w:val="left" w:pos="3312"/>
      </w:tabs>
      <w:suppressAutoHyphens/>
      <w:spacing w:after="60" w:line="240" w:lineRule="auto"/>
      <w:ind w:left="720" w:hanging="360"/>
    </w:pPr>
    <w:rPr>
      <w:rFonts w:eastAsia="Times New Roman" w:cs="Times New Roman"/>
      <w:b/>
      <w:sz w:val="28"/>
      <w:szCs w:val="24"/>
      <w:lang w:eastAsia="zh-CN"/>
    </w:rPr>
  </w:style>
  <w:style w:type="paragraph" w:styleId="aff4">
    <w:name w:val="Subtitle"/>
    <w:basedOn w:val="a0"/>
    <w:next w:val="af3"/>
    <w:link w:val="aff5"/>
    <w:qFormat/>
    <w:rsid w:val="00931395"/>
    <w:pPr>
      <w:suppressAutoHyphens/>
      <w:spacing w:after="0" w:line="240" w:lineRule="auto"/>
      <w:ind w:firstLine="567"/>
      <w:jc w:val="center"/>
    </w:pPr>
    <w:rPr>
      <w:rFonts w:eastAsia="Times New Roman" w:cs="Times New Roman"/>
      <w:b/>
      <w:sz w:val="24"/>
      <w:szCs w:val="24"/>
      <w:lang w:eastAsia="zh-CN"/>
    </w:rPr>
  </w:style>
  <w:style w:type="character" w:customStyle="1" w:styleId="aff5">
    <w:name w:val="Подзаголовок Знак"/>
    <w:basedOn w:val="a1"/>
    <w:link w:val="aff4"/>
    <w:rsid w:val="00931395"/>
    <w:rPr>
      <w:rFonts w:ascii="Times New Roman" w:eastAsia="Times New Roman" w:hAnsi="Times New Roman" w:cs="Times New Roman"/>
      <w:b/>
      <w:sz w:val="24"/>
      <w:szCs w:val="24"/>
      <w:lang w:eastAsia="zh-CN"/>
    </w:rPr>
  </w:style>
  <w:style w:type="paragraph" w:customStyle="1" w:styleId="Heading10">
    <w:name w:val="Heading #1"/>
    <w:basedOn w:val="a0"/>
    <w:rsid w:val="00931395"/>
    <w:pPr>
      <w:shd w:val="clear" w:color="auto" w:fill="FFFFFF"/>
      <w:suppressAutoHyphens/>
      <w:spacing w:before="3720" w:after="240" w:line="240" w:lineRule="atLeast"/>
      <w:jc w:val="center"/>
    </w:pPr>
    <w:rPr>
      <w:rFonts w:eastAsia="Times New Roman" w:cs="Times New Roman"/>
      <w:b/>
      <w:bCs/>
      <w:sz w:val="51"/>
      <w:szCs w:val="51"/>
      <w:lang w:eastAsia="ru-RU"/>
    </w:rPr>
  </w:style>
  <w:style w:type="paragraph" w:customStyle="1" w:styleId="aff6">
    <w:name w:val="Содержимое таблицы"/>
    <w:basedOn w:val="a0"/>
    <w:rsid w:val="00931395"/>
    <w:pPr>
      <w:suppressLineNumbers/>
      <w:suppressAutoHyphens/>
      <w:spacing w:after="0" w:line="240" w:lineRule="auto"/>
    </w:pPr>
    <w:rPr>
      <w:rFonts w:eastAsia="Times New Roman" w:cs="Times New Roman"/>
      <w:sz w:val="24"/>
      <w:szCs w:val="24"/>
      <w:lang w:eastAsia="zh-CN"/>
    </w:rPr>
  </w:style>
  <w:style w:type="paragraph" w:customStyle="1" w:styleId="aff7">
    <w:name w:val="Заголовок таблицы"/>
    <w:basedOn w:val="aff6"/>
    <w:rsid w:val="00931395"/>
    <w:pPr>
      <w:jc w:val="center"/>
    </w:pPr>
    <w:rPr>
      <w:b/>
      <w:bCs/>
    </w:rPr>
  </w:style>
  <w:style w:type="paragraph" w:customStyle="1" w:styleId="aff8">
    <w:name w:val="Содержимое врезки"/>
    <w:basedOn w:val="a0"/>
    <w:rsid w:val="00931395"/>
    <w:pPr>
      <w:suppressAutoHyphens/>
      <w:spacing w:after="0" w:line="240" w:lineRule="auto"/>
    </w:pPr>
    <w:rPr>
      <w:rFonts w:eastAsia="Times New Roman" w:cs="Times New Roman"/>
      <w:sz w:val="24"/>
      <w:szCs w:val="24"/>
      <w:lang w:eastAsia="zh-CN"/>
    </w:rPr>
  </w:style>
  <w:style w:type="paragraph" w:customStyle="1" w:styleId="aff9">
    <w:name w:val="Блочная цитата"/>
    <w:basedOn w:val="a0"/>
    <w:rsid w:val="00931395"/>
    <w:pPr>
      <w:suppressAutoHyphens/>
      <w:spacing w:after="283" w:line="240" w:lineRule="auto"/>
      <w:ind w:left="567" w:right="567"/>
    </w:pPr>
    <w:rPr>
      <w:rFonts w:eastAsia="Times New Roman" w:cs="Times New Roman"/>
      <w:sz w:val="24"/>
      <w:szCs w:val="24"/>
      <w:lang w:eastAsia="zh-CN"/>
    </w:rPr>
  </w:style>
  <w:style w:type="paragraph" w:customStyle="1" w:styleId="headertext">
    <w:name w:val="headertext"/>
    <w:basedOn w:val="a0"/>
    <w:rsid w:val="00931395"/>
    <w:pPr>
      <w:suppressAutoHyphens/>
      <w:spacing w:before="280" w:after="280" w:line="240" w:lineRule="auto"/>
    </w:pPr>
    <w:rPr>
      <w:rFonts w:eastAsia="Times New Roman" w:cs="Times New Roman"/>
      <w:sz w:val="24"/>
      <w:szCs w:val="24"/>
      <w:lang w:eastAsia="zh-CN"/>
    </w:rPr>
  </w:style>
  <w:style w:type="paragraph" w:customStyle="1" w:styleId="headertexttopleveltextcentertext">
    <w:name w:val="headertext topleveltext centertext"/>
    <w:basedOn w:val="a0"/>
    <w:rsid w:val="00931395"/>
    <w:pPr>
      <w:suppressAutoHyphens/>
      <w:spacing w:before="280" w:after="280" w:line="240" w:lineRule="auto"/>
    </w:pPr>
    <w:rPr>
      <w:rFonts w:eastAsia="Times New Roman" w:cs="Times New Roman"/>
      <w:sz w:val="24"/>
      <w:szCs w:val="24"/>
      <w:lang w:eastAsia="zh-CN"/>
    </w:rPr>
  </w:style>
  <w:style w:type="paragraph" w:customStyle="1" w:styleId="western">
    <w:name w:val="western"/>
    <w:basedOn w:val="a0"/>
    <w:rsid w:val="00931395"/>
    <w:pPr>
      <w:suppressAutoHyphens/>
      <w:spacing w:before="280" w:after="280" w:line="240" w:lineRule="auto"/>
    </w:pPr>
    <w:rPr>
      <w:rFonts w:eastAsia="Times New Roman" w:cs="Times New Roman"/>
      <w:sz w:val="24"/>
      <w:szCs w:val="24"/>
      <w:lang w:eastAsia="zh-CN"/>
    </w:rPr>
  </w:style>
  <w:style w:type="paragraph" w:customStyle="1" w:styleId="p3">
    <w:name w:val="p3"/>
    <w:basedOn w:val="a0"/>
    <w:rsid w:val="00931395"/>
    <w:pPr>
      <w:suppressAutoHyphens/>
      <w:spacing w:before="280" w:after="280" w:line="240" w:lineRule="auto"/>
    </w:pPr>
    <w:rPr>
      <w:rFonts w:eastAsia="Times New Roman" w:cs="Times New Roman"/>
      <w:sz w:val="24"/>
      <w:szCs w:val="24"/>
      <w:lang w:eastAsia="zh-CN"/>
    </w:rPr>
  </w:style>
  <w:style w:type="paragraph" w:customStyle="1" w:styleId="1d">
    <w:name w:val="Обычный1"/>
    <w:qFormat/>
    <w:rsid w:val="00931395"/>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qFormat/>
    <w:rsid w:val="00931395"/>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931395"/>
    <w:pPr>
      <w:suppressAutoHyphens/>
      <w:spacing w:before="280" w:after="280" w:line="240" w:lineRule="auto"/>
    </w:pPr>
    <w:rPr>
      <w:rFonts w:eastAsia="Times New Roman" w:cs="Times New Roman"/>
      <w:sz w:val="24"/>
      <w:szCs w:val="24"/>
      <w:lang w:eastAsia="zh-CN"/>
    </w:rPr>
  </w:style>
  <w:style w:type="character" w:customStyle="1" w:styleId="ConsNormal0">
    <w:name w:val="ConsNormal Знак"/>
    <w:link w:val="ConsNormal"/>
    <w:locked/>
    <w:rsid w:val="00931395"/>
    <w:rPr>
      <w:rFonts w:ascii="Arial" w:eastAsia="Times New Roman" w:hAnsi="Arial" w:cs="Arial"/>
      <w:sz w:val="20"/>
      <w:szCs w:val="20"/>
      <w:lang w:eastAsia="zh-CN"/>
    </w:rPr>
  </w:style>
  <w:style w:type="character" w:customStyle="1" w:styleId="affa">
    <w:name w:val="Основной текст_"/>
    <w:link w:val="2a"/>
    <w:rsid w:val="00931395"/>
    <w:rPr>
      <w:rFonts w:ascii="Times New Roman" w:eastAsia="Times New Roman" w:hAnsi="Times New Roman"/>
      <w:sz w:val="21"/>
      <w:szCs w:val="21"/>
      <w:shd w:val="clear" w:color="auto" w:fill="FFFFFF"/>
    </w:rPr>
  </w:style>
  <w:style w:type="character" w:customStyle="1" w:styleId="affb">
    <w:name w:val="Подпись к таблице_"/>
    <w:link w:val="affc"/>
    <w:rsid w:val="00931395"/>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93139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93139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3139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93139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f"/>
    <w:uiPriority w:val="99"/>
    <w:rsid w:val="00931395"/>
    <w:rPr>
      <w:rFonts w:ascii="Times New Roman" w:eastAsia="Times New Roman" w:hAnsi="Times New Roman"/>
      <w:sz w:val="21"/>
      <w:szCs w:val="21"/>
      <w:shd w:val="clear" w:color="auto" w:fill="FFFFFF"/>
    </w:rPr>
  </w:style>
  <w:style w:type="character" w:customStyle="1" w:styleId="afff0">
    <w:name w:val="Колонтитул"/>
    <w:rsid w:val="0093139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3139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931395"/>
    <w:pPr>
      <w:widowControl w:val="0"/>
      <w:shd w:val="clear" w:color="auto" w:fill="FFFFFF"/>
      <w:spacing w:after="0" w:line="274" w:lineRule="exact"/>
      <w:jc w:val="both"/>
    </w:pPr>
    <w:rPr>
      <w:rFonts w:eastAsia="Times New Roman"/>
      <w:sz w:val="21"/>
      <w:szCs w:val="21"/>
    </w:rPr>
  </w:style>
  <w:style w:type="paragraph" w:customStyle="1" w:styleId="affc">
    <w:name w:val="Подпись к таблице"/>
    <w:basedOn w:val="a0"/>
    <w:link w:val="affb"/>
    <w:rsid w:val="00931395"/>
    <w:pPr>
      <w:widowControl w:val="0"/>
      <w:shd w:val="clear" w:color="auto" w:fill="FFFFFF"/>
      <w:spacing w:after="0" w:line="0" w:lineRule="atLeast"/>
    </w:pPr>
    <w:rPr>
      <w:rFonts w:eastAsia="Times New Roman"/>
      <w:i/>
      <w:iCs/>
      <w:sz w:val="21"/>
      <w:szCs w:val="21"/>
    </w:rPr>
  </w:style>
  <w:style w:type="paragraph" w:customStyle="1" w:styleId="1f">
    <w:name w:val="Колонтитул1"/>
    <w:basedOn w:val="a0"/>
    <w:link w:val="afff"/>
    <w:rsid w:val="00931395"/>
    <w:pPr>
      <w:widowControl w:val="0"/>
      <w:shd w:val="clear" w:color="auto" w:fill="FFFFFF"/>
      <w:spacing w:after="0" w:line="0" w:lineRule="atLeast"/>
    </w:pPr>
    <w:rPr>
      <w:rFonts w:eastAsia="Times New Roman"/>
      <w:sz w:val="21"/>
      <w:szCs w:val="21"/>
    </w:rPr>
  </w:style>
  <w:style w:type="character" w:customStyle="1" w:styleId="2b">
    <w:name w:val="Основной текст (2) + Не курсив"/>
    <w:rsid w:val="0093139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2"/>
    <w:uiPriority w:val="99"/>
    <w:rsid w:val="00931395"/>
    <w:rPr>
      <w:rFonts w:ascii="Times New Roman" w:eastAsia="Times New Roman" w:hAnsi="Times New Roman"/>
      <w:sz w:val="21"/>
      <w:szCs w:val="21"/>
      <w:shd w:val="clear" w:color="auto" w:fill="FFFFFF"/>
    </w:rPr>
  </w:style>
  <w:style w:type="character" w:customStyle="1" w:styleId="1f1">
    <w:name w:val="Заголовок №1"/>
    <w:rsid w:val="00931395"/>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0"/>
    <w:rsid w:val="00931395"/>
    <w:pPr>
      <w:widowControl w:val="0"/>
      <w:shd w:val="clear" w:color="auto" w:fill="FFFFFF"/>
      <w:spacing w:before="300" w:after="300" w:line="0" w:lineRule="atLeast"/>
      <w:jc w:val="center"/>
      <w:outlineLvl w:val="0"/>
    </w:pPr>
    <w:rPr>
      <w:rFonts w:eastAsia="Times New Roman"/>
      <w:sz w:val="21"/>
      <w:szCs w:val="21"/>
    </w:rPr>
  </w:style>
  <w:style w:type="character" w:customStyle="1" w:styleId="blk">
    <w:name w:val="blk"/>
    <w:rsid w:val="00931395"/>
  </w:style>
  <w:style w:type="paragraph" w:customStyle="1" w:styleId="2c">
    <w:name w:val="Абзац списка2"/>
    <w:basedOn w:val="a0"/>
    <w:qFormat/>
    <w:rsid w:val="00931395"/>
    <w:pPr>
      <w:spacing w:after="0" w:line="240" w:lineRule="auto"/>
      <w:ind w:left="720"/>
    </w:pPr>
    <w:rPr>
      <w:rFonts w:eastAsia="Times New Roman" w:cs="Times New Roman"/>
      <w:sz w:val="24"/>
      <w:szCs w:val="24"/>
      <w:lang w:eastAsia="ru-RU"/>
    </w:rPr>
  </w:style>
  <w:style w:type="paragraph" w:styleId="afff1">
    <w:name w:val="endnote text"/>
    <w:basedOn w:val="a0"/>
    <w:link w:val="afff2"/>
    <w:unhideWhenUsed/>
    <w:rsid w:val="00931395"/>
    <w:pPr>
      <w:spacing w:after="0" w:line="240" w:lineRule="auto"/>
    </w:pPr>
    <w:rPr>
      <w:rFonts w:eastAsia="Times New Roman" w:cs="Times New Roman"/>
      <w:szCs w:val="20"/>
      <w:lang w:eastAsia="ru-RU"/>
    </w:rPr>
  </w:style>
  <w:style w:type="character" w:customStyle="1" w:styleId="afff2">
    <w:name w:val="Текст концевой сноски Знак"/>
    <w:basedOn w:val="a1"/>
    <w:link w:val="afff1"/>
    <w:rsid w:val="00931395"/>
    <w:rPr>
      <w:rFonts w:ascii="Times New Roman" w:eastAsia="Times New Roman" w:hAnsi="Times New Roman" w:cs="Times New Roman"/>
      <w:sz w:val="20"/>
      <w:szCs w:val="20"/>
      <w:lang w:eastAsia="ru-RU"/>
    </w:rPr>
  </w:style>
  <w:style w:type="paragraph" w:styleId="36">
    <w:name w:val="Body Text 3"/>
    <w:basedOn w:val="a0"/>
    <w:link w:val="37"/>
    <w:unhideWhenUsed/>
    <w:rsid w:val="00931395"/>
    <w:pPr>
      <w:spacing w:after="120" w:line="240" w:lineRule="auto"/>
    </w:pPr>
    <w:rPr>
      <w:rFonts w:eastAsia="Times New Roman" w:cs="Times New Roman"/>
      <w:sz w:val="16"/>
      <w:szCs w:val="16"/>
      <w:lang w:eastAsia="ru-RU"/>
    </w:rPr>
  </w:style>
  <w:style w:type="character" w:customStyle="1" w:styleId="37">
    <w:name w:val="Основной текст 3 Знак"/>
    <w:basedOn w:val="a1"/>
    <w:link w:val="36"/>
    <w:rsid w:val="00931395"/>
    <w:rPr>
      <w:rFonts w:ascii="Times New Roman" w:eastAsia="Times New Roman" w:hAnsi="Times New Roman" w:cs="Times New Roman"/>
      <w:sz w:val="16"/>
      <w:szCs w:val="16"/>
      <w:lang w:eastAsia="ru-RU"/>
    </w:rPr>
  </w:style>
  <w:style w:type="character" w:customStyle="1" w:styleId="nobr">
    <w:name w:val="nobr"/>
    <w:basedOn w:val="a1"/>
    <w:rsid w:val="00931395"/>
  </w:style>
  <w:style w:type="character" w:styleId="afff3">
    <w:name w:val="Placeholder Text"/>
    <w:basedOn w:val="a1"/>
    <w:uiPriority w:val="99"/>
    <w:semiHidden/>
    <w:rsid w:val="00931395"/>
    <w:rPr>
      <w:color w:val="808080"/>
    </w:rPr>
  </w:style>
  <w:style w:type="paragraph" w:styleId="afff4">
    <w:name w:val="annotation text"/>
    <w:basedOn w:val="a0"/>
    <w:link w:val="afff5"/>
    <w:unhideWhenUsed/>
    <w:rsid w:val="00931395"/>
    <w:pPr>
      <w:widowControl w:val="0"/>
      <w:spacing w:after="0" w:line="240" w:lineRule="auto"/>
    </w:pPr>
    <w:rPr>
      <w:rFonts w:ascii="Courier New" w:eastAsia="Courier New" w:hAnsi="Courier New" w:cs="Courier New"/>
      <w:color w:val="000000"/>
      <w:szCs w:val="20"/>
      <w:lang w:eastAsia="ru-RU" w:bidi="ru-RU"/>
    </w:rPr>
  </w:style>
  <w:style w:type="character" w:customStyle="1" w:styleId="afff5">
    <w:name w:val="Текст примечания Знак"/>
    <w:basedOn w:val="a1"/>
    <w:link w:val="afff4"/>
    <w:rsid w:val="00931395"/>
    <w:rPr>
      <w:rFonts w:ascii="Courier New" w:eastAsia="Courier New" w:hAnsi="Courier New" w:cs="Courier New"/>
      <w:color w:val="000000"/>
      <w:sz w:val="20"/>
      <w:szCs w:val="20"/>
      <w:lang w:eastAsia="ru-RU" w:bidi="ru-RU"/>
    </w:rPr>
  </w:style>
  <w:style w:type="table" w:styleId="afff6">
    <w:name w:val="Table Grid"/>
    <w:basedOn w:val="a2"/>
    <w:rsid w:val="0093139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2"/>
    <w:next w:val="afff6"/>
    <w:uiPriority w:val="39"/>
    <w:rsid w:val="00931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2">
    <w:name w:val="Сетка таблицы1"/>
    <w:basedOn w:val="a2"/>
    <w:next w:val="afff6"/>
    <w:uiPriority w:val="39"/>
    <w:rsid w:val="00931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4">
    <w:name w:val="Знак Знак74"/>
    <w:uiPriority w:val="99"/>
    <w:locked/>
    <w:rsid w:val="00931395"/>
    <w:rPr>
      <w:sz w:val="16"/>
      <w:lang w:val="ru-RU" w:eastAsia="ru-RU"/>
    </w:rPr>
  </w:style>
  <w:style w:type="table" w:customStyle="1" w:styleId="2d">
    <w:name w:val="Сетка таблицы2"/>
    <w:basedOn w:val="a2"/>
    <w:next w:val="afff6"/>
    <w:uiPriority w:val="39"/>
    <w:rsid w:val="0093139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47B53"/>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847B53"/>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47B5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47B53"/>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847B53"/>
    <w:rPr>
      <w:rFonts w:ascii="Cambria" w:hAnsi="Cambria" w:cs="Cambria"/>
      <w:b/>
      <w:bCs/>
      <w:sz w:val="26"/>
      <w:szCs w:val="26"/>
    </w:rPr>
  </w:style>
  <w:style w:type="paragraph" w:customStyle="1" w:styleId="38">
    <w:name w:val="Стиль3 Знак"/>
    <w:basedOn w:val="23"/>
    <w:qFormat/>
    <w:rsid w:val="00847B53"/>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qFormat/>
    <w:rsid w:val="00847B53"/>
    <w:pPr>
      <w:spacing w:before="120" w:after="0" w:line="240" w:lineRule="auto"/>
      <w:ind w:firstLine="720"/>
      <w:jc w:val="both"/>
    </w:pPr>
    <w:rPr>
      <w:rFonts w:ascii="Arial" w:eastAsia="Times New Roman" w:hAnsi="Arial" w:cs="Arial"/>
      <w:sz w:val="24"/>
      <w:szCs w:val="24"/>
    </w:rPr>
  </w:style>
  <w:style w:type="character" w:customStyle="1" w:styleId="aff2">
    <w:name w:val="Обычный (веб) Знак"/>
    <w:aliases w:val="Обычный (веб)1 Знак,Обычный (Web)1 Знак"/>
    <w:link w:val="aff1"/>
    <w:locked/>
    <w:rsid w:val="00847B53"/>
    <w:rPr>
      <w:rFonts w:ascii="Times New Roman" w:eastAsia="Times New Roman" w:hAnsi="Times New Roman" w:cs="Times New Roman"/>
      <w:sz w:val="24"/>
      <w:szCs w:val="24"/>
      <w:lang w:eastAsia="zh-CN"/>
    </w:rPr>
  </w:style>
  <w:style w:type="character" w:styleId="afff7">
    <w:name w:val="page number"/>
    <w:rsid w:val="00847B53"/>
    <w:rPr>
      <w:rFonts w:cs="Times New Roman"/>
    </w:rPr>
  </w:style>
  <w:style w:type="paragraph" w:customStyle="1" w:styleId="2-11">
    <w:name w:val="2-11"/>
    <w:basedOn w:val="a0"/>
    <w:qFormat/>
    <w:rsid w:val="00847B53"/>
    <w:pPr>
      <w:spacing w:after="60" w:line="240" w:lineRule="auto"/>
      <w:jc w:val="both"/>
    </w:pPr>
    <w:rPr>
      <w:rFonts w:eastAsia="Times New Roman" w:cs="Times New Roman"/>
      <w:sz w:val="24"/>
      <w:szCs w:val="24"/>
      <w:lang w:eastAsia="ru-RU"/>
    </w:rPr>
  </w:style>
  <w:style w:type="paragraph" w:styleId="39">
    <w:name w:val="Body Text Indent 3"/>
    <w:aliases w:val="Знак2"/>
    <w:basedOn w:val="a0"/>
    <w:link w:val="3a"/>
    <w:qFormat/>
    <w:rsid w:val="00847B53"/>
    <w:pPr>
      <w:tabs>
        <w:tab w:val="left" w:pos="1260"/>
      </w:tabs>
      <w:spacing w:after="0" w:line="240" w:lineRule="auto"/>
      <w:ind w:firstLine="720"/>
      <w:jc w:val="both"/>
    </w:pPr>
    <w:rPr>
      <w:rFonts w:eastAsia="Times New Roman" w:cs="Times New Roman"/>
      <w:sz w:val="28"/>
      <w:szCs w:val="28"/>
      <w:lang w:eastAsia="ru-RU"/>
    </w:rPr>
  </w:style>
  <w:style w:type="character" w:customStyle="1" w:styleId="3a">
    <w:name w:val="Основной текст с отступом 3 Знак"/>
    <w:aliases w:val="Знак2 Знак"/>
    <w:basedOn w:val="a1"/>
    <w:link w:val="39"/>
    <w:rsid w:val="00847B53"/>
    <w:rPr>
      <w:rFonts w:ascii="Times New Roman" w:eastAsia="Times New Roman" w:hAnsi="Times New Roman" w:cs="Times New Roman"/>
      <w:sz w:val="28"/>
      <w:szCs w:val="28"/>
      <w:lang w:eastAsia="ru-RU"/>
    </w:rPr>
  </w:style>
  <w:style w:type="paragraph" w:customStyle="1" w:styleId="3b">
    <w:name w:val="3"/>
    <w:basedOn w:val="a0"/>
    <w:qFormat/>
    <w:rsid w:val="00847B53"/>
    <w:pPr>
      <w:spacing w:after="0" w:line="240" w:lineRule="auto"/>
      <w:jc w:val="both"/>
    </w:pPr>
    <w:rPr>
      <w:rFonts w:eastAsia="Times New Roman" w:cs="Times New Roman"/>
      <w:sz w:val="24"/>
      <w:szCs w:val="24"/>
      <w:lang w:eastAsia="ru-RU"/>
    </w:rPr>
  </w:style>
  <w:style w:type="paragraph" w:customStyle="1" w:styleId="afff8">
    <w:name w:val="Тендерные данные"/>
    <w:basedOn w:val="a0"/>
    <w:semiHidden/>
    <w:qFormat/>
    <w:rsid w:val="00847B53"/>
    <w:pPr>
      <w:tabs>
        <w:tab w:val="left" w:pos="1985"/>
      </w:tabs>
      <w:spacing w:before="120" w:after="60" w:line="240" w:lineRule="auto"/>
      <w:jc w:val="both"/>
    </w:pPr>
    <w:rPr>
      <w:rFonts w:eastAsia="Times New Roman" w:cs="Times New Roman"/>
      <w:b/>
      <w:bCs/>
      <w:sz w:val="24"/>
      <w:szCs w:val="24"/>
      <w:lang w:eastAsia="ru-RU"/>
    </w:rPr>
  </w:style>
  <w:style w:type="paragraph" w:customStyle="1" w:styleId="FR1">
    <w:name w:val="FR1"/>
    <w:qFormat/>
    <w:rsid w:val="00847B5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qFormat/>
    <w:rsid w:val="00847B53"/>
    <w:pPr>
      <w:widowControl w:val="0"/>
      <w:spacing w:after="60" w:line="240" w:lineRule="auto"/>
      <w:jc w:val="both"/>
    </w:pPr>
    <w:rPr>
      <w:rFonts w:eastAsia="Times New Roman" w:cs="Times New Roman"/>
      <w:color w:val="000000"/>
      <w:sz w:val="24"/>
      <w:szCs w:val="24"/>
      <w:lang w:eastAsia="ru-RU"/>
    </w:rPr>
  </w:style>
  <w:style w:type="paragraph" w:styleId="afffa">
    <w:name w:val="Date"/>
    <w:basedOn w:val="a0"/>
    <w:next w:val="a0"/>
    <w:link w:val="afffb"/>
    <w:rsid w:val="00847B53"/>
    <w:pPr>
      <w:spacing w:after="60" w:line="240" w:lineRule="auto"/>
      <w:jc w:val="both"/>
    </w:pPr>
    <w:rPr>
      <w:rFonts w:eastAsia="Times New Roman" w:cs="Times New Roman"/>
      <w:sz w:val="24"/>
      <w:szCs w:val="24"/>
      <w:lang w:eastAsia="ru-RU"/>
    </w:rPr>
  </w:style>
  <w:style w:type="character" w:customStyle="1" w:styleId="afffb">
    <w:name w:val="Дата Знак"/>
    <w:basedOn w:val="a1"/>
    <w:link w:val="afffa"/>
    <w:rsid w:val="00847B53"/>
    <w:rPr>
      <w:rFonts w:ascii="Times New Roman" w:eastAsia="Times New Roman" w:hAnsi="Times New Roman" w:cs="Times New Roman"/>
      <w:sz w:val="24"/>
      <w:szCs w:val="24"/>
      <w:lang w:eastAsia="ru-RU"/>
    </w:rPr>
  </w:style>
  <w:style w:type="paragraph" w:customStyle="1" w:styleId="afffc">
    <w:name w:val="МП"/>
    <w:basedOn w:val="a0"/>
    <w:qFormat/>
    <w:rsid w:val="00847B53"/>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d">
    <w:name w:val="Готовый"/>
    <w:basedOn w:val="a0"/>
    <w:qFormat/>
    <w:rsid w:val="00847B5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Cs w:val="20"/>
      <w:lang w:eastAsia="ru-RU"/>
    </w:rPr>
  </w:style>
  <w:style w:type="paragraph" w:customStyle="1" w:styleId="61">
    <w:name w:val="заголовок 6"/>
    <w:basedOn w:val="a0"/>
    <w:next w:val="a0"/>
    <w:qFormat/>
    <w:rsid w:val="00847B53"/>
    <w:pPr>
      <w:keepNext/>
      <w:spacing w:after="0" w:line="240" w:lineRule="auto"/>
    </w:pPr>
    <w:rPr>
      <w:rFonts w:eastAsia="Times New Roman" w:cs="Times New Roman"/>
      <w:sz w:val="24"/>
      <w:szCs w:val="24"/>
      <w:lang w:eastAsia="ru-RU"/>
    </w:rPr>
  </w:style>
  <w:style w:type="character" w:customStyle="1" w:styleId="propvalue">
    <w:name w:val="propvalue"/>
    <w:rsid w:val="00847B53"/>
    <w:rPr>
      <w:rFonts w:cs="Times New Roman"/>
      <w:color w:val="800000"/>
    </w:rPr>
  </w:style>
  <w:style w:type="character" w:customStyle="1" w:styleId="HeaderChar">
    <w:name w:val="Header Char"/>
    <w:locked/>
    <w:rsid w:val="00847B53"/>
    <w:rPr>
      <w:rFonts w:cs="Times New Roman"/>
      <w:sz w:val="24"/>
      <w:szCs w:val="24"/>
      <w:lang w:val="ru-RU" w:eastAsia="ru-RU"/>
    </w:rPr>
  </w:style>
  <w:style w:type="paragraph" w:styleId="2e">
    <w:name w:val="Body Text 2"/>
    <w:basedOn w:val="a0"/>
    <w:link w:val="2f"/>
    <w:rsid w:val="00847B53"/>
    <w:pPr>
      <w:spacing w:after="0" w:line="240" w:lineRule="auto"/>
    </w:pPr>
    <w:rPr>
      <w:rFonts w:eastAsia="Times New Roman" w:cs="Times New Roman"/>
      <w:sz w:val="28"/>
      <w:szCs w:val="28"/>
      <w:lang w:eastAsia="ru-RU"/>
    </w:rPr>
  </w:style>
  <w:style w:type="character" w:customStyle="1" w:styleId="2f">
    <w:name w:val="Основной текст 2 Знак"/>
    <w:basedOn w:val="a1"/>
    <w:link w:val="2e"/>
    <w:rsid w:val="00847B53"/>
    <w:rPr>
      <w:rFonts w:ascii="Times New Roman" w:eastAsia="Times New Roman" w:hAnsi="Times New Roman" w:cs="Times New Roman"/>
      <w:sz w:val="28"/>
      <w:szCs w:val="28"/>
      <w:lang w:eastAsia="ru-RU"/>
    </w:rPr>
  </w:style>
  <w:style w:type="paragraph" w:styleId="43">
    <w:name w:val="List Bullet 4"/>
    <w:basedOn w:val="a0"/>
    <w:autoRedefine/>
    <w:rsid w:val="00847B53"/>
    <w:pPr>
      <w:tabs>
        <w:tab w:val="num" w:pos="1209"/>
      </w:tabs>
      <w:spacing w:after="60" w:line="240" w:lineRule="auto"/>
      <w:ind w:left="1209" w:hanging="360"/>
      <w:jc w:val="both"/>
    </w:pPr>
    <w:rPr>
      <w:rFonts w:eastAsia="Times New Roman" w:cs="Times New Roman"/>
      <w:sz w:val="24"/>
      <w:szCs w:val="24"/>
      <w:lang w:eastAsia="ru-RU"/>
    </w:rPr>
  </w:style>
  <w:style w:type="paragraph" w:styleId="51">
    <w:name w:val="List Bullet 5"/>
    <w:basedOn w:val="a0"/>
    <w:autoRedefine/>
    <w:rsid w:val="00847B53"/>
    <w:pPr>
      <w:tabs>
        <w:tab w:val="num" w:pos="1492"/>
      </w:tabs>
      <w:spacing w:after="60" w:line="240" w:lineRule="auto"/>
      <w:ind w:left="1492" w:hanging="360"/>
      <w:jc w:val="both"/>
    </w:pPr>
    <w:rPr>
      <w:rFonts w:eastAsia="Times New Roman" w:cs="Times New Roman"/>
      <w:sz w:val="24"/>
      <w:szCs w:val="24"/>
      <w:lang w:eastAsia="ru-RU"/>
    </w:rPr>
  </w:style>
  <w:style w:type="paragraph" w:styleId="3c">
    <w:name w:val="List Number 3"/>
    <w:basedOn w:val="a0"/>
    <w:rsid w:val="00847B53"/>
    <w:pPr>
      <w:tabs>
        <w:tab w:val="num" w:pos="926"/>
      </w:tabs>
      <w:spacing w:after="60" w:line="240" w:lineRule="auto"/>
      <w:ind w:left="926" w:hanging="360"/>
      <w:jc w:val="both"/>
    </w:pPr>
    <w:rPr>
      <w:rFonts w:eastAsia="Times New Roman" w:cs="Times New Roman"/>
      <w:sz w:val="24"/>
      <w:szCs w:val="24"/>
      <w:lang w:eastAsia="ru-RU"/>
    </w:rPr>
  </w:style>
  <w:style w:type="paragraph" w:styleId="44">
    <w:name w:val="List Number 4"/>
    <w:basedOn w:val="a0"/>
    <w:rsid w:val="00847B53"/>
    <w:pPr>
      <w:tabs>
        <w:tab w:val="num" w:pos="1209"/>
      </w:tabs>
      <w:spacing w:after="60" w:line="240" w:lineRule="auto"/>
      <w:ind w:left="1209" w:hanging="360"/>
      <w:jc w:val="both"/>
    </w:pPr>
    <w:rPr>
      <w:rFonts w:eastAsia="Times New Roman" w:cs="Times New Roman"/>
      <w:sz w:val="24"/>
      <w:szCs w:val="24"/>
      <w:lang w:eastAsia="ru-RU"/>
    </w:rPr>
  </w:style>
  <w:style w:type="paragraph" w:styleId="52">
    <w:name w:val="List Number 5"/>
    <w:basedOn w:val="a0"/>
    <w:rsid w:val="00847B53"/>
    <w:pPr>
      <w:tabs>
        <w:tab w:val="num" w:pos="1492"/>
      </w:tabs>
      <w:spacing w:after="60" w:line="240" w:lineRule="auto"/>
      <w:ind w:left="1492" w:hanging="360"/>
      <w:jc w:val="both"/>
    </w:pPr>
    <w:rPr>
      <w:rFonts w:eastAsia="Times New Roman" w:cs="Times New Roman"/>
      <w:sz w:val="24"/>
      <w:szCs w:val="24"/>
      <w:lang w:eastAsia="ru-RU"/>
    </w:rPr>
  </w:style>
  <w:style w:type="paragraph" w:customStyle="1" w:styleId="Instruction">
    <w:name w:val="Instruction"/>
    <w:basedOn w:val="2e"/>
    <w:qFormat/>
    <w:rsid w:val="00847B53"/>
    <w:pPr>
      <w:tabs>
        <w:tab w:val="num" w:pos="360"/>
      </w:tabs>
      <w:spacing w:before="180" w:after="60"/>
      <w:ind w:left="360" w:hanging="360"/>
      <w:jc w:val="both"/>
    </w:pPr>
    <w:rPr>
      <w:b/>
      <w:bCs/>
      <w:sz w:val="24"/>
      <w:szCs w:val="24"/>
    </w:rPr>
  </w:style>
  <w:style w:type="paragraph" w:customStyle="1" w:styleId="xl27">
    <w:name w:val="xl27"/>
    <w:basedOn w:val="a0"/>
    <w:qFormat/>
    <w:rsid w:val="00847B5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Times New Roman"/>
      <w:b/>
      <w:bCs/>
      <w:sz w:val="24"/>
      <w:szCs w:val="24"/>
      <w:lang w:eastAsia="ru-RU"/>
    </w:rPr>
  </w:style>
  <w:style w:type="paragraph" w:customStyle="1" w:styleId="afffe">
    <w:name w:val="Ãîòîâûé"/>
    <w:basedOn w:val="a0"/>
    <w:qFormat/>
    <w:rsid w:val="00847B5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Cs w:val="20"/>
      <w:lang w:eastAsia="ru-RU"/>
    </w:rPr>
  </w:style>
  <w:style w:type="paragraph" w:customStyle="1" w:styleId="font5">
    <w:name w:val="font5"/>
    <w:basedOn w:val="a0"/>
    <w:qFormat/>
    <w:rsid w:val="00847B53"/>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0"/>
    <w:semiHidden/>
    <w:qFormat/>
    <w:rsid w:val="00847B53"/>
    <w:pPr>
      <w:tabs>
        <w:tab w:val="num" w:pos="567"/>
      </w:tabs>
      <w:spacing w:before="240" w:after="120" w:line="240" w:lineRule="auto"/>
      <w:ind w:left="567" w:hanging="567"/>
      <w:jc w:val="both"/>
    </w:pPr>
    <w:rPr>
      <w:rFonts w:eastAsia="Times New Roman" w:cs="Times New Roman"/>
      <w:b/>
      <w:bCs/>
      <w:sz w:val="24"/>
      <w:szCs w:val="24"/>
      <w:lang w:eastAsia="ru-RU"/>
    </w:rPr>
  </w:style>
  <w:style w:type="paragraph" w:customStyle="1" w:styleId="3d">
    <w:name w:val="Раздел 3"/>
    <w:basedOn w:val="a0"/>
    <w:qFormat/>
    <w:rsid w:val="00847B53"/>
    <w:pPr>
      <w:tabs>
        <w:tab w:val="num" w:pos="432"/>
      </w:tabs>
      <w:spacing w:before="120" w:after="120" w:line="240" w:lineRule="auto"/>
      <w:ind w:left="432" w:hanging="432"/>
      <w:jc w:val="center"/>
    </w:pPr>
    <w:rPr>
      <w:rFonts w:eastAsia="Times New Roman" w:cs="Times New Roman"/>
      <w:b/>
      <w:bCs/>
      <w:sz w:val="24"/>
      <w:szCs w:val="24"/>
      <w:lang w:eastAsia="ru-RU"/>
    </w:rPr>
  </w:style>
  <w:style w:type="paragraph" w:styleId="affff0">
    <w:name w:val="Document Map"/>
    <w:basedOn w:val="a0"/>
    <w:link w:val="affff1"/>
    <w:rsid w:val="00847B53"/>
    <w:pPr>
      <w:shd w:val="clear" w:color="auto" w:fill="000080"/>
      <w:spacing w:after="0" w:line="240" w:lineRule="auto"/>
    </w:pPr>
    <w:rPr>
      <w:rFonts w:ascii="Tahoma" w:eastAsia="Times New Roman" w:hAnsi="Tahoma" w:cs="Tahoma"/>
      <w:szCs w:val="20"/>
      <w:lang w:eastAsia="ru-RU"/>
    </w:rPr>
  </w:style>
  <w:style w:type="character" w:customStyle="1" w:styleId="affff1">
    <w:name w:val="Схема документа Знак"/>
    <w:basedOn w:val="a1"/>
    <w:link w:val="affff0"/>
    <w:rsid w:val="00847B53"/>
    <w:rPr>
      <w:rFonts w:ascii="Tahoma" w:eastAsia="Times New Roman" w:hAnsi="Tahoma" w:cs="Tahoma"/>
      <w:sz w:val="20"/>
      <w:szCs w:val="20"/>
      <w:shd w:val="clear" w:color="auto" w:fill="000080"/>
      <w:lang w:eastAsia="ru-RU"/>
    </w:rPr>
  </w:style>
  <w:style w:type="paragraph" w:styleId="affff2">
    <w:name w:val="Title"/>
    <w:basedOn w:val="a0"/>
    <w:link w:val="affff3"/>
    <w:qFormat/>
    <w:rsid w:val="00847B53"/>
    <w:pPr>
      <w:widowControl w:val="0"/>
      <w:autoSpaceDE w:val="0"/>
      <w:autoSpaceDN w:val="0"/>
      <w:adjustRightInd w:val="0"/>
      <w:spacing w:after="0" w:line="240" w:lineRule="auto"/>
      <w:jc w:val="center"/>
    </w:pPr>
    <w:rPr>
      <w:rFonts w:eastAsia="Times New Roman" w:cs="Times New Roman"/>
      <w:sz w:val="24"/>
      <w:szCs w:val="24"/>
      <w:lang w:eastAsia="ru-RU"/>
    </w:rPr>
  </w:style>
  <w:style w:type="character" w:customStyle="1" w:styleId="affff3">
    <w:name w:val="Заголовок Знак"/>
    <w:basedOn w:val="a1"/>
    <w:link w:val="affff2"/>
    <w:rsid w:val="00847B53"/>
    <w:rPr>
      <w:rFonts w:ascii="Times New Roman" w:eastAsia="Times New Roman" w:hAnsi="Times New Roman" w:cs="Times New Roman"/>
      <w:sz w:val="24"/>
      <w:szCs w:val="24"/>
      <w:lang w:eastAsia="ru-RU"/>
    </w:rPr>
  </w:style>
  <w:style w:type="paragraph" w:customStyle="1" w:styleId="1110">
    <w:name w:val="111"/>
    <w:basedOn w:val="a0"/>
    <w:qFormat/>
    <w:rsid w:val="00847B53"/>
    <w:pPr>
      <w:spacing w:after="0" w:line="240" w:lineRule="auto"/>
    </w:pPr>
    <w:rPr>
      <w:rFonts w:ascii="Times New Roman CYR" w:eastAsia="Times New Roman" w:hAnsi="Times New Roman CYR" w:cs="Times New Roman CYR"/>
      <w:szCs w:val="20"/>
      <w:lang w:eastAsia="ru-RU"/>
    </w:rPr>
  </w:style>
  <w:style w:type="character" w:customStyle="1" w:styleId="FontStyle46">
    <w:name w:val="Font Style46"/>
    <w:rsid w:val="00847B53"/>
    <w:rPr>
      <w:rFonts w:ascii="Times New Roman" w:hAnsi="Times New Roman" w:cs="Times New Roman"/>
      <w:sz w:val="26"/>
      <w:szCs w:val="26"/>
    </w:rPr>
  </w:style>
  <w:style w:type="paragraph" w:styleId="HTML">
    <w:name w:val="HTML Preformatted"/>
    <w:basedOn w:val="a0"/>
    <w:link w:val="HTML0"/>
    <w:uiPriority w:val="99"/>
    <w:rsid w:val="00847B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Cs w:val="20"/>
      <w:lang w:eastAsia="ru-RU"/>
    </w:rPr>
  </w:style>
  <w:style w:type="character" w:customStyle="1" w:styleId="HTML0">
    <w:name w:val="Стандартный HTML Знак"/>
    <w:basedOn w:val="a1"/>
    <w:link w:val="HTML"/>
    <w:uiPriority w:val="99"/>
    <w:rsid w:val="00847B53"/>
    <w:rPr>
      <w:rFonts w:ascii="Courier New" w:eastAsia="Times New Roman" w:hAnsi="Courier New" w:cs="Courier New"/>
      <w:color w:val="000000"/>
      <w:sz w:val="20"/>
      <w:szCs w:val="20"/>
      <w:lang w:eastAsia="ru-RU"/>
    </w:rPr>
  </w:style>
  <w:style w:type="paragraph" w:customStyle="1" w:styleId="222">
    <w:name w:val="222"/>
    <w:basedOn w:val="a0"/>
    <w:qFormat/>
    <w:rsid w:val="00847B53"/>
    <w:pPr>
      <w:spacing w:after="0" w:line="240" w:lineRule="auto"/>
      <w:ind w:left="851"/>
    </w:pPr>
    <w:rPr>
      <w:rFonts w:ascii="Times New Roman CYR" w:eastAsia="Times New Roman" w:hAnsi="Times New Roman CYR" w:cs="Times New Roman CYR"/>
      <w:szCs w:val="20"/>
      <w:lang w:eastAsia="ru-RU"/>
    </w:rPr>
  </w:style>
  <w:style w:type="paragraph" w:customStyle="1" w:styleId="affff4">
    <w:name w:val="Подраздел"/>
    <w:basedOn w:val="a0"/>
    <w:semiHidden/>
    <w:qFormat/>
    <w:rsid w:val="00847B53"/>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5">
    <w:name w:val="Plain Text"/>
    <w:basedOn w:val="a0"/>
    <w:link w:val="affff6"/>
    <w:rsid w:val="00847B53"/>
    <w:pPr>
      <w:spacing w:after="0" w:line="240" w:lineRule="auto"/>
    </w:pPr>
    <w:rPr>
      <w:rFonts w:ascii="Courier New" w:eastAsia="Times New Roman" w:hAnsi="Courier New" w:cs="Courier New"/>
      <w:szCs w:val="20"/>
      <w:lang w:eastAsia="ru-RU"/>
    </w:rPr>
  </w:style>
  <w:style w:type="character" w:customStyle="1" w:styleId="affff6">
    <w:name w:val="Текст Знак"/>
    <w:basedOn w:val="a1"/>
    <w:link w:val="affff5"/>
    <w:rsid w:val="00847B53"/>
    <w:rPr>
      <w:rFonts w:ascii="Courier New" w:eastAsia="Times New Roman" w:hAnsi="Courier New" w:cs="Courier New"/>
      <w:sz w:val="20"/>
      <w:szCs w:val="20"/>
      <w:lang w:eastAsia="ru-RU"/>
    </w:rPr>
  </w:style>
  <w:style w:type="character" w:customStyle="1" w:styleId="spanheaderlot21">
    <w:name w:val="span_header_lot_21"/>
    <w:rsid w:val="00847B53"/>
    <w:rPr>
      <w:rFonts w:cs="Times New Roman"/>
      <w:b/>
      <w:bCs/>
      <w:sz w:val="20"/>
      <w:szCs w:val="20"/>
    </w:rPr>
  </w:style>
  <w:style w:type="paragraph" w:styleId="2f0">
    <w:name w:val="List Bullet 2"/>
    <w:basedOn w:val="a0"/>
    <w:autoRedefine/>
    <w:rsid w:val="00847B53"/>
    <w:pPr>
      <w:tabs>
        <w:tab w:val="num" w:pos="643"/>
      </w:tabs>
      <w:spacing w:after="60" w:line="240" w:lineRule="auto"/>
      <w:ind w:left="643" w:hanging="360"/>
      <w:jc w:val="both"/>
    </w:pPr>
    <w:rPr>
      <w:rFonts w:eastAsia="Times New Roman" w:cs="Times New Roman"/>
      <w:sz w:val="24"/>
      <w:szCs w:val="24"/>
      <w:lang w:eastAsia="ru-RU"/>
    </w:rPr>
  </w:style>
  <w:style w:type="paragraph" w:styleId="3e">
    <w:name w:val="List Bullet 3"/>
    <w:basedOn w:val="a0"/>
    <w:autoRedefine/>
    <w:rsid w:val="00847B53"/>
    <w:pPr>
      <w:tabs>
        <w:tab w:val="num" w:pos="926"/>
      </w:tabs>
      <w:spacing w:after="60" w:line="240" w:lineRule="auto"/>
      <w:ind w:left="926" w:hanging="360"/>
      <w:jc w:val="both"/>
    </w:pPr>
    <w:rPr>
      <w:rFonts w:eastAsia="Times New Roman" w:cs="Times New Roman"/>
      <w:sz w:val="24"/>
      <w:szCs w:val="24"/>
      <w:lang w:eastAsia="ru-RU"/>
    </w:rPr>
  </w:style>
  <w:style w:type="paragraph" w:styleId="affff7">
    <w:name w:val="List Number"/>
    <w:basedOn w:val="a0"/>
    <w:rsid w:val="00847B53"/>
    <w:pPr>
      <w:tabs>
        <w:tab w:val="num" w:pos="360"/>
      </w:tabs>
      <w:spacing w:after="60" w:line="240" w:lineRule="auto"/>
      <w:ind w:left="360" w:hanging="360"/>
      <w:jc w:val="both"/>
    </w:pPr>
    <w:rPr>
      <w:rFonts w:eastAsia="Times New Roman" w:cs="Times New Roman"/>
      <w:sz w:val="24"/>
      <w:szCs w:val="24"/>
      <w:lang w:eastAsia="ru-RU"/>
    </w:rPr>
  </w:style>
  <w:style w:type="paragraph" w:styleId="affff8">
    <w:name w:val="Note Heading"/>
    <w:basedOn w:val="a0"/>
    <w:next w:val="a0"/>
    <w:link w:val="affff9"/>
    <w:rsid w:val="00847B53"/>
    <w:pPr>
      <w:spacing w:after="60" w:line="240" w:lineRule="auto"/>
      <w:jc w:val="both"/>
    </w:pPr>
    <w:rPr>
      <w:rFonts w:eastAsia="Times New Roman" w:cs="Times New Roman"/>
      <w:sz w:val="24"/>
      <w:szCs w:val="24"/>
      <w:lang w:eastAsia="ru-RU"/>
    </w:rPr>
  </w:style>
  <w:style w:type="character" w:customStyle="1" w:styleId="affff9">
    <w:name w:val="Заголовок записки Знак"/>
    <w:basedOn w:val="a1"/>
    <w:link w:val="affff8"/>
    <w:rsid w:val="00847B53"/>
    <w:rPr>
      <w:rFonts w:ascii="Times New Roman" w:eastAsia="Times New Roman" w:hAnsi="Times New Roman" w:cs="Times New Roman"/>
      <w:sz w:val="24"/>
      <w:szCs w:val="24"/>
      <w:lang w:eastAsia="ru-RU"/>
    </w:rPr>
  </w:style>
  <w:style w:type="paragraph" w:styleId="1f3">
    <w:name w:val="toc 1"/>
    <w:basedOn w:val="a0"/>
    <w:next w:val="a0"/>
    <w:autoRedefine/>
    <w:rsid w:val="00847B53"/>
    <w:pPr>
      <w:tabs>
        <w:tab w:val="left" w:pos="1134"/>
        <w:tab w:val="right" w:leader="dot" w:pos="9627"/>
      </w:tabs>
      <w:spacing w:after="0" w:line="240" w:lineRule="auto"/>
    </w:pPr>
    <w:rPr>
      <w:rFonts w:eastAsia="Times New Roman" w:cs="Times New Roman"/>
      <w:b/>
      <w:bCs/>
      <w:caps/>
      <w:noProof/>
      <w:szCs w:val="20"/>
      <w:lang w:eastAsia="ru-RU"/>
    </w:rPr>
  </w:style>
  <w:style w:type="paragraph" w:customStyle="1" w:styleId="Style1">
    <w:name w:val="Style1"/>
    <w:basedOn w:val="a0"/>
    <w:qFormat/>
    <w:rsid w:val="00847B53"/>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qFormat/>
    <w:rsid w:val="00847B53"/>
    <w:pPr>
      <w:spacing w:before="60" w:after="60" w:line="240" w:lineRule="auto"/>
      <w:ind w:firstLine="284"/>
      <w:jc w:val="both"/>
    </w:pPr>
    <w:rPr>
      <w:rFonts w:ascii="Arial" w:eastAsia="Times New Roman" w:hAnsi="Arial" w:cs="Arial"/>
      <w:szCs w:val="20"/>
      <w:lang w:eastAsia="ru-RU"/>
    </w:rPr>
  </w:style>
  <w:style w:type="paragraph" w:customStyle="1" w:styleId="Style2">
    <w:name w:val="Style2"/>
    <w:basedOn w:val="Simlple"/>
    <w:qFormat/>
    <w:rsid w:val="00847B53"/>
    <w:pPr>
      <w:tabs>
        <w:tab w:val="num" w:pos="720"/>
      </w:tabs>
    </w:pPr>
  </w:style>
  <w:style w:type="paragraph" w:customStyle="1" w:styleId="Style3">
    <w:name w:val="Style3"/>
    <w:basedOn w:val="Simlple"/>
    <w:next w:val="Simlple"/>
    <w:qFormat/>
    <w:rsid w:val="00847B53"/>
    <w:pPr>
      <w:tabs>
        <w:tab w:val="num" w:pos="720"/>
      </w:tabs>
      <w:ind w:firstLine="567"/>
    </w:pPr>
  </w:style>
  <w:style w:type="paragraph" w:styleId="1f4">
    <w:name w:val="index 1"/>
    <w:basedOn w:val="a0"/>
    <w:next w:val="a0"/>
    <w:autoRedefine/>
    <w:rsid w:val="00847B53"/>
    <w:pPr>
      <w:spacing w:after="0" w:line="240" w:lineRule="auto"/>
      <w:ind w:left="200" w:hanging="200"/>
    </w:pPr>
    <w:rPr>
      <w:rFonts w:eastAsia="Times New Roman" w:cs="Times New Roman"/>
      <w:szCs w:val="20"/>
      <w:lang w:eastAsia="ru-RU"/>
    </w:rPr>
  </w:style>
  <w:style w:type="character" w:styleId="affffa">
    <w:name w:val="Strong"/>
    <w:qFormat/>
    <w:rsid w:val="00847B53"/>
    <w:rPr>
      <w:rFonts w:cs="Times New Roman"/>
      <w:b/>
      <w:bCs/>
    </w:rPr>
  </w:style>
  <w:style w:type="character" w:customStyle="1" w:styleId="71">
    <w:name w:val="Знак Знак7"/>
    <w:locked/>
    <w:rsid w:val="00847B53"/>
    <w:rPr>
      <w:rFonts w:cs="Times New Roman"/>
      <w:b/>
      <w:bCs/>
      <w:i/>
      <w:iCs/>
      <w:snapToGrid w:val="0"/>
      <w:sz w:val="24"/>
      <w:szCs w:val="24"/>
      <w:lang w:val="ru-RU" w:eastAsia="ru-RU"/>
    </w:rPr>
  </w:style>
  <w:style w:type="paragraph" w:customStyle="1" w:styleId="bulletin">
    <w:name w:val="bulletin"/>
    <w:basedOn w:val="23"/>
    <w:qFormat/>
    <w:rsid w:val="00847B53"/>
    <w:pPr>
      <w:spacing w:after="0" w:line="240" w:lineRule="auto"/>
      <w:ind w:left="0"/>
    </w:pPr>
    <w:rPr>
      <w:sz w:val="22"/>
      <w:szCs w:val="22"/>
      <w:lang w:eastAsia="en-US"/>
    </w:rPr>
  </w:style>
  <w:style w:type="paragraph" w:customStyle="1" w:styleId="ListBul2">
    <w:name w:val="ListBul2"/>
    <w:basedOn w:val="afff9"/>
    <w:qFormat/>
    <w:rsid w:val="00847B5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qFormat/>
    <w:rsid w:val="00847B53"/>
    <w:pPr>
      <w:spacing w:after="0" w:line="240" w:lineRule="auto"/>
    </w:pPr>
    <w:rPr>
      <w:rFonts w:ascii="Times New Roman CYR" w:eastAsia="Times New Roman" w:hAnsi="Times New Roman CYR" w:cs="Times New Roman CYR"/>
      <w:b/>
      <w:bCs/>
      <w:szCs w:val="20"/>
      <w:lang w:eastAsia="ru-RU"/>
    </w:rPr>
  </w:style>
  <w:style w:type="character" w:customStyle="1" w:styleId="53">
    <w:name w:val="Знак Знак5"/>
    <w:rsid w:val="00847B53"/>
    <w:rPr>
      <w:rFonts w:cs="Times New Roman"/>
      <w:sz w:val="24"/>
      <w:szCs w:val="24"/>
    </w:rPr>
  </w:style>
  <w:style w:type="paragraph" w:styleId="affffb">
    <w:name w:val="Body Text First Indent"/>
    <w:basedOn w:val="af3"/>
    <w:link w:val="affffc"/>
    <w:rsid w:val="00847B53"/>
    <w:pPr>
      <w:ind w:firstLine="210"/>
    </w:pPr>
    <w:rPr>
      <w:sz w:val="20"/>
      <w:szCs w:val="20"/>
    </w:rPr>
  </w:style>
  <w:style w:type="character" w:customStyle="1" w:styleId="affffc">
    <w:name w:val="Красная строка Знак"/>
    <w:basedOn w:val="af4"/>
    <w:link w:val="affffb"/>
    <w:rsid w:val="00847B53"/>
    <w:rPr>
      <w:rFonts w:ascii="Times New Roman" w:eastAsia="Times New Roman" w:hAnsi="Times New Roman" w:cs="Times New Roman"/>
      <w:sz w:val="20"/>
      <w:szCs w:val="20"/>
      <w:lang w:eastAsia="ru-RU"/>
    </w:rPr>
  </w:style>
  <w:style w:type="paragraph" w:styleId="2f1">
    <w:name w:val="Body Text First Indent 2"/>
    <w:basedOn w:val="afe"/>
    <w:link w:val="2f2"/>
    <w:rsid w:val="00847B53"/>
    <w:pPr>
      <w:tabs>
        <w:tab w:val="num" w:pos="0"/>
      </w:tabs>
      <w:suppressAutoHyphens w:val="0"/>
      <w:spacing w:after="120"/>
      <w:ind w:left="283" w:firstLine="210"/>
      <w:jc w:val="left"/>
    </w:pPr>
    <w:rPr>
      <w:sz w:val="20"/>
      <w:szCs w:val="20"/>
      <w:lang w:val="en-GB" w:eastAsia="ru-RU"/>
    </w:rPr>
  </w:style>
  <w:style w:type="character" w:customStyle="1" w:styleId="2f2">
    <w:name w:val="Красная строка 2 Знак"/>
    <w:basedOn w:val="aff"/>
    <w:link w:val="2f1"/>
    <w:rsid w:val="00847B53"/>
    <w:rPr>
      <w:rFonts w:ascii="Times New Roman" w:eastAsia="Times New Roman" w:hAnsi="Times New Roman" w:cs="Times New Roman"/>
      <w:sz w:val="20"/>
      <w:szCs w:val="20"/>
      <w:lang w:val="en-GB" w:eastAsia="ru-RU"/>
    </w:rPr>
  </w:style>
  <w:style w:type="paragraph" w:customStyle="1" w:styleId="2f3">
    <w:name w:val="ШТ Назв.2"/>
    <w:basedOn w:val="a0"/>
    <w:qFormat/>
    <w:rsid w:val="00847B53"/>
    <w:pPr>
      <w:spacing w:before="60" w:after="0" w:line="240" w:lineRule="auto"/>
      <w:jc w:val="center"/>
    </w:pPr>
    <w:rPr>
      <w:rFonts w:eastAsia="Times New Roman" w:cs="Times New Roman"/>
      <w:b/>
      <w:bCs/>
      <w:noProof/>
      <w:sz w:val="24"/>
      <w:szCs w:val="24"/>
      <w:lang w:val="en-US"/>
    </w:rPr>
  </w:style>
  <w:style w:type="character" w:customStyle="1" w:styleId="2f4">
    <w:name w:val="Знак2 Знак Знак"/>
    <w:rsid w:val="00847B53"/>
    <w:rPr>
      <w:rFonts w:cs="Times New Roman"/>
      <w:sz w:val="24"/>
      <w:szCs w:val="24"/>
    </w:rPr>
  </w:style>
  <w:style w:type="paragraph" w:customStyle="1" w:styleId="style4">
    <w:name w:val="style4"/>
    <w:basedOn w:val="a0"/>
    <w:qFormat/>
    <w:rsid w:val="00847B53"/>
    <w:pPr>
      <w:spacing w:before="100" w:beforeAutospacing="1" w:after="100" w:afterAutospacing="1" w:line="240" w:lineRule="auto"/>
    </w:pPr>
    <w:rPr>
      <w:rFonts w:eastAsia="Times New Roman" w:cs="Times New Roman"/>
      <w:sz w:val="24"/>
      <w:szCs w:val="24"/>
      <w:lang w:eastAsia="ru-RU"/>
    </w:rPr>
  </w:style>
  <w:style w:type="character" w:customStyle="1" w:styleId="BodyTextIndentChar1">
    <w:name w:val="Body Text Indent Char1"/>
    <w:locked/>
    <w:rsid w:val="00847B53"/>
    <w:rPr>
      <w:rFonts w:cs="Times New Roman"/>
      <w:lang w:val="ru-RU" w:eastAsia="ru-RU"/>
    </w:rPr>
  </w:style>
  <w:style w:type="character" w:customStyle="1" w:styleId="text">
    <w:name w:val="text"/>
    <w:rsid w:val="00847B53"/>
    <w:rPr>
      <w:rFonts w:cs="Times New Roman"/>
    </w:rPr>
  </w:style>
  <w:style w:type="character" w:customStyle="1" w:styleId="62">
    <w:name w:val="Знак Знак6"/>
    <w:locked/>
    <w:rsid w:val="00847B53"/>
    <w:rPr>
      <w:rFonts w:cs="Times New Roman"/>
      <w:sz w:val="24"/>
      <w:szCs w:val="24"/>
      <w:lang w:val="ru-RU" w:eastAsia="ru-RU"/>
    </w:rPr>
  </w:style>
  <w:style w:type="character" w:customStyle="1" w:styleId="213">
    <w:name w:val="Знак2 Знак Знак1"/>
    <w:locked/>
    <w:rsid w:val="00847B53"/>
    <w:rPr>
      <w:rFonts w:cs="Times New Roman"/>
      <w:sz w:val="24"/>
      <w:szCs w:val="24"/>
      <w:lang w:val="ru-RU" w:eastAsia="ru-RU"/>
    </w:rPr>
  </w:style>
  <w:style w:type="character" w:customStyle="1" w:styleId="710">
    <w:name w:val="Знак Знак71"/>
    <w:locked/>
    <w:rsid w:val="00847B53"/>
    <w:rPr>
      <w:rFonts w:cs="Times New Roman"/>
      <w:b/>
      <w:bCs/>
      <w:i/>
      <w:iCs/>
      <w:snapToGrid w:val="0"/>
      <w:sz w:val="24"/>
      <w:szCs w:val="24"/>
      <w:lang w:val="ru-RU" w:eastAsia="ru-RU"/>
    </w:rPr>
  </w:style>
  <w:style w:type="character" w:customStyle="1" w:styleId="313">
    <w:name w:val="Знак Знак31"/>
    <w:rsid w:val="00847B53"/>
    <w:rPr>
      <w:rFonts w:cs="Times New Roman"/>
      <w:b/>
      <w:bCs/>
      <w:i/>
      <w:iCs/>
      <w:snapToGrid w:val="0"/>
      <w:sz w:val="28"/>
      <w:szCs w:val="28"/>
    </w:rPr>
  </w:style>
  <w:style w:type="character" w:customStyle="1" w:styleId="510">
    <w:name w:val="Знак Знак51"/>
    <w:rsid w:val="00847B53"/>
    <w:rPr>
      <w:rFonts w:cs="Times New Roman"/>
      <w:sz w:val="24"/>
      <w:szCs w:val="24"/>
    </w:rPr>
  </w:style>
  <w:style w:type="character" w:customStyle="1" w:styleId="410">
    <w:name w:val="Знак Знак41"/>
    <w:rsid w:val="00847B53"/>
    <w:rPr>
      <w:rFonts w:cs="Times New Roman"/>
      <w:b/>
      <w:bCs/>
      <w:sz w:val="28"/>
      <w:szCs w:val="28"/>
    </w:rPr>
  </w:style>
  <w:style w:type="character" w:customStyle="1" w:styleId="220">
    <w:name w:val="Знак2 Знак Знак2"/>
    <w:rsid w:val="00847B53"/>
    <w:rPr>
      <w:rFonts w:cs="Times New Roman"/>
      <w:sz w:val="24"/>
      <w:szCs w:val="24"/>
    </w:rPr>
  </w:style>
  <w:style w:type="character" w:styleId="affffd">
    <w:name w:val="Emphasis"/>
    <w:qFormat/>
    <w:rsid w:val="00847B53"/>
    <w:rPr>
      <w:rFonts w:cs="Times New Roman"/>
      <w:i/>
      <w:iCs/>
    </w:rPr>
  </w:style>
  <w:style w:type="paragraph" w:customStyle="1" w:styleId="desc2">
    <w:name w:val="desc2"/>
    <w:basedOn w:val="a0"/>
    <w:qFormat/>
    <w:rsid w:val="00847B53"/>
    <w:pPr>
      <w:spacing w:before="100" w:beforeAutospacing="1" w:after="100" w:afterAutospacing="1" w:line="240" w:lineRule="auto"/>
    </w:pPr>
    <w:rPr>
      <w:rFonts w:eastAsia="Times New Roman" w:cs="Times New Roman"/>
      <w:sz w:val="24"/>
      <w:szCs w:val="24"/>
      <w:lang w:eastAsia="ru-RU"/>
    </w:rPr>
  </w:style>
  <w:style w:type="character" w:customStyle="1" w:styleId="ter">
    <w:name w:val="ter"/>
    <w:rsid w:val="00847B53"/>
    <w:rPr>
      <w:rFonts w:cs="Times New Roman"/>
    </w:rPr>
  </w:style>
  <w:style w:type="character" w:customStyle="1" w:styleId="2110">
    <w:name w:val="Знак2 Знак Знак11"/>
    <w:rsid w:val="00847B53"/>
    <w:rPr>
      <w:rFonts w:cs="Times New Roman"/>
      <w:sz w:val="24"/>
      <w:szCs w:val="24"/>
      <w:lang w:val="ru-RU" w:eastAsia="ru-RU"/>
    </w:rPr>
  </w:style>
  <w:style w:type="paragraph" w:customStyle="1" w:styleId="114">
    <w:name w:val="Обычный + 11 пт"/>
    <w:aliases w:val="полужирный,Серый 100%"/>
    <w:basedOn w:val="a0"/>
    <w:qFormat/>
    <w:rsid w:val="00847B53"/>
    <w:pPr>
      <w:spacing w:after="0" w:line="240" w:lineRule="auto"/>
      <w:jc w:val="center"/>
      <w:outlineLvl w:val="1"/>
    </w:pPr>
    <w:rPr>
      <w:rFonts w:eastAsia="Times New Roman" w:cs="Times New Roman"/>
      <w:b/>
      <w:bCs/>
      <w:color w:val="333333"/>
      <w:sz w:val="22"/>
      <w:lang w:eastAsia="ru-RU"/>
    </w:rPr>
  </w:style>
  <w:style w:type="paragraph" w:customStyle="1" w:styleId="115">
    <w:name w:val="Абзац списка11"/>
    <w:basedOn w:val="a0"/>
    <w:uiPriority w:val="99"/>
    <w:qFormat/>
    <w:rsid w:val="00847B53"/>
    <w:pPr>
      <w:spacing w:after="0" w:line="240" w:lineRule="auto"/>
      <w:ind w:left="720"/>
    </w:pPr>
    <w:rPr>
      <w:rFonts w:eastAsia="Times New Roman" w:cs="Times New Roman"/>
      <w:sz w:val="24"/>
      <w:szCs w:val="24"/>
      <w:lang w:eastAsia="ru-RU"/>
    </w:rPr>
  </w:style>
  <w:style w:type="character" w:customStyle="1" w:styleId="116">
    <w:name w:val="Знак Знак11"/>
    <w:locked/>
    <w:rsid w:val="00847B53"/>
    <w:rPr>
      <w:rFonts w:ascii="Arial" w:hAnsi="Arial" w:cs="Arial"/>
      <w:b/>
      <w:bCs/>
      <w:i/>
      <w:iCs/>
      <w:sz w:val="28"/>
      <w:szCs w:val="28"/>
      <w:lang w:val="ru-RU" w:eastAsia="ru-RU"/>
    </w:rPr>
  </w:style>
  <w:style w:type="character" w:customStyle="1" w:styleId="100">
    <w:name w:val="Знак Знак10"/>
    <w:rsid w:val="00847B53"/>
    <w:rPr>
      <w:rFonts w:ascii="Arial" w:hAnsi="Arial" w:cs="Arial"/>
      <w:b/>
      <w:bCs/>
      <w:sz w:val="26"/>
      <w:szCs w:val="26"/>
      <w:lang w:val="ru-RU" w:eastAsia="ru-RU"/>
    </w:rPr>
  </w:style>
  <w:style w:type="character" w:customStyle="1" w:styleId="label">
    <w:name w:val="label"/>
    <w:rsid w:val="00847B53"/>
    <w:rPr>
      <w:rFonts w:cs="Times New Roman"/>
    </w:rPr>
  </w:style>
  <w:style w:type="paragraph" w:customStyle="1" w:styleId="affffe">
    <w:name w:val="Знак Знак Знак Знак"/>
    <w:basedOn w:val="a0"/>
    <w:qFormat/>
    <w:rsid w:val="00847B53"/>
    <w:pPr>
      <w:spacing w:before="100" w:beforeAutospacing="1" w:after="100" w:afterAutospacing="1" w:line="240" w:lineRule="auto"/>
    </w:pPr>
    <w:rPr>
      <w:rFonts w:ascii="Tahoma" w:eastAsia="Times New Roman" w:hAnsi="Tahoma" w:cs="Tahoma"/>
      <w:szCs w:val="20"/>
      <w:lang w:val="en-US"/>
    </w:rPr>
  </w:style>
  <w:style w:type="paragraph" w:customStyle="1" w:styleId="afffff">
    <w:name w:val="Обычный.Нормальный абзац"/>
    <w:qFormat/>
    <w:rsid w:val="00847B5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qFormat/>
    <w:rsid w:val="00847B53"/>
    <w:pPr>
      <w:suppressAutoHyphens/>
      <w:spacing w:after="0" w:line="240" w:lineRule="auto"/>
      <w:ind w:left="426"/>
    </w:pPr>
    <w:rPr>
      <w:rFonts w:eastAsia="Times New Roman" w:cs="Times New Roman"/>
      <w:sz w:val="24"/>
      <w:szCs w:val="24"/>
      <w:lang w:eastAsia="ar-SA"/>
    </w:rPr>
  </w:style>
  <w:style w:type="paragraph" w:customStyle="1" w:styleId="Heading">
    <w:name w:val="Heading"/>
    <w:qFormat/>
    <w:rsid w:val="00847B53"/>
    <w:pPr>
      <w:spacing w:after="0" w:line="240" w:lineRule="auto"/>
    </w:pPr>
    <w:rPr>
      <w:rFonts w:ascii="Arial" w:eastAsia="Times New Roman" w:hAnsi="Arial" w:cs="Arial"/>
      <w:b/>
      <w:bCs/>
      <w:lang w:eastAsia="ru-RU"/>
    </w:rPr>
  </w:style>
  <w:style w:type="paragraph" w:customStyle="1" w:styleId="Char">
    <w:name w:val="Char Знак Знак"/>
    <w:basedOn w:val="a0"/>
    <w:qFormat/>
    <w:rsid w:val="00847B53"/>
    <w:pPr>
      <w:widowControl w:val="0"/>
      <w:adjustRightInd w:val="0"/>
      <w:spacing w:line="240" w:lineRule="exact"/>
      <w:jc w:val="right"/>
    </w:pPr>
    <w:rPr>
      <w:rFonts w:ascii="Arial" w:eastAsia="Times New Roman" w:hAnsi="Arial" w:cs="Arial"/>
      <w:szCs w:val="20"/>
      <w:lang w:val="en-GB"/>
    </w:rPr>
  </w:style>
  <w:style w:type="paragraph" w:customStyle="1" w:styleId="117">
    <w:name w:val="Знак11"/>
    <w:basedOn w:val="a0"/>
    <w:rsid w:val="00847B53"/>
    <w:pPr>
      <w:widowControl w:val="0"/>
      <w:adjustRightInd w:val="0"/>
      <w:spacing w:line="240" w:lineRule="exact"/>
      <w:jc w:val="right"/>
    </w:pPr>
    <w:rPr>
      <w:rFonts w:ascii="Arial" w:eastAsia="Times New Roman" w:hAnsi="Arial" w:cs="Arial"/>
      <w:szCs w:val="20"/>
      <w:lang w:val="en-GB"/>
    </w:rPr>
  </w:style>
  <w:style w:type="paragraph" w:customStyle="1" w:styleId="Style9">
    <w:name w:val="Style9"/>
    <w:basedOn w:val="a0"/>
    <w:qFormat/>
    <w:rsid w:val="00847B53"/>
    <w:pPr>
      <w:widowControl w:val="0"/>
      <w:autoSpaceDE w:val="0"/>
      <w:autoSpaceDN w:val="0"/>
      <w:adjustRightInd w:val="0"/>
      <w:spacing w:after="0" w:line="240" w:lineRule="auto"/>
    </w:pPr>
    <w:rPr>
      <w:rFonts w:eastAsia="Calibri" w:cs="Times New Roman"/>
      <w:sz w:val="24"/>
      <w:szCs w:val="24"/>
      <w:lang w:eastAsia="ru-RU"/>
    </w:rPr>
  </w:style>
  <w:style w:type="paragraph" w:styleId="afffff0">
    <w:name w:val="annotation subject"/>
    <w:basedOn w:val="afff4"/>
    <w:next w:val="afff4"/>
    <w:link w:val="afffff1"/>
    <w:rsid w:val="00847B53"/>
    <w:pPr>
      <w:widowControl/>
    </w:pPr>
    <w:rPr>
      <w:rFonts w:ascii="Times New Roman" w:eastAsia="Times New Roman" w:hAnsi="Times New Roman" w:cs="Times New Roman"/>
      <w:b/>
      <w:bCs/>
      <w:color w:val="auto"/>
      <w:lang w:bidi="ar-SA"/>
    </w:rPr>
  </w:style>
  <w:style w:type="character" w:customStyle="1" w:styleId="afffff1">
    <w:name w:val="Тема примечания Знак"/>
    <w:basedOn w:val="afff5"/>
    <w:link w:val="afffff0"/>
    <w:rsid w:val="00847B53"/>
    <w:rPr>
      <w:rFonts w:ascii="Times New Roman" w:eastAsia="Times New Roman" w:hAnsi="Times New Roman" w:cs="Times New Roman"/>
      <w:b/>
      <w:bCs/>
      <w:color w:val="000000"/>
      <w:sz w:val="20"/>
      <w:szCs w:val="20"/>
      <w:lang w:eastAsia="ru-RU" w:bidi="ru-RU"/>
    </w:rPr>
  </w:style>
  <w:style w:type="character" w:customStyle="1" w:styleId="a9">
    <w:name w:val="Без интервала Знак"/>
    <w:basedOn w:val="a1"/>
    <w:link w:val="a8"/>
    <w:uiPriority w:val="1"/>
    <w:locked/>
    <w:rsid w:val="00847B53"/>
  </w:style>
  <w:style w:type="paragraph" w:styleId="afffff2">
    <w:name w:val="Revision"/>
    <w:hidden/>
    <w:uiPriority w:val="99"/>
    <w:semiHidden/>
    <w:rsid w:val="00847B53"/>
    <w:pPr>
      <w:spacing w:after="0" w:line="240" w:lineRule="auto"/>
    </w:pPr>
    <w:rPr>
      <w:rFonts w:ascii="Times New Roman" w:eastAsia="Times New Roman" w:hAnsi="Times New Roman" w:cs="Times New Roman"/>
      <w:sz w:val="24"/>
      <w:szCs w:val="24"/>
      <w:lang w:eastAsia="ru-RU"/>
    </w:rPr>
  </w:style>
  <w:style w:type="paragraph" w:customStyle="1" w:styleId="2f5">
    <w:name w:val="заголовок 2"/>
    <w:basedOn w:val="a0"/>
    <w:next w:val="a0"/>
    <w:uiPriority w:val="99"/>
    <w:qFormat/>
    <w:rsid w:val="00847B53"/>
    <w:pPr>
      <w:keepNext/>
      <w:autoSpaceDE w:val="0"/>
      <w:autoSpaceDN w:val="0"/>
      <w:spacing w:before="240" w:after="240" w:line="240" w:lineRule="auto"/>
      <w:jc w:val="center"/>
      <w:outlineLvl w:val="1"/>
    </w:pPr>
    <w:rPr>
      <w:rFonts w:eastAsia="Times New Roman" w:cs="Times New Roman"/>
      <w:b/>
      <w:bCs/>
      <w:sz w:val="24"/>
      <w:szCs w:val="24"/>
      <w:lang w:eastAsia="ru-RU"/>
    </w:rPr>
  </w:style>
  <w:style w:type="character" w:customStyle="1" w:styleId="textsegsigdiff">
    <w:name w:val="textsegsigdiff"/>
    <w:rsid w:val="00847B53"/>
  </w:style>
  <w:style w:type="character" w:customStyle="1" w:styleId="textseginsigdiff">
    <w:name w:val="textseginsigdiff"/>
    <w:rsid w:val="00847B53"/>
  </w:style>
  <w:style w:type="paragraph" w:customStyle="1" w:styleId="45">
    <w:name w:val="Раздел 4"/>
    <w:basedOn w:val="a0"/>
    <w:link w:val="46"/>
    <w:qFormat/>
    <w:rsid w:val="00847B53"/>
    <w:pPr>
      <w:spacing w:before="60" w:after="0" w:line="240" w:lineRule="auto"/>
      <w:ind w:firstLine="709"/>
      <w:jc w:val="both"/>
      <w:outlineLvl w:val="3"/>
    </w:pPr>
    <w:rPr>
      <w:rFonts w:eastAsia="Times New Roman" w:cs="Times New Roman"/>
      <w:spacing w:val="-5"/>
      <w:sz w:val="28"/>
      <w:szCs w:val="24"/>
      <w:lang w:val="x-none" w:eastAsia="x-none"/>
    </w:rPr>
  </w:style>
  <w:style w:type="character" w:customStyle="1" w:styleId="46">
    <w:name w:val="Раздел 4 Знак"/>
    <w:link w:val="45"/>
    <w:rsid w:val="00847B53"/>
    <w:rPr>
      <w:rFonts w:ascii="Times New Roman" w:eastAsia="Times New Roman" w:hAnsi="Times New Roman" w:cs="Times New Roman"/>
      <w:spacing w:val="-5"/>
      <w:sz w:val="28"/>
      <w:szCs w:val="24"/>
      <w:lang w:val="x-none" w:eastAsia="x-none"/>
    </w:rPr>
  </w:style>
  <w:style w:type="paragraph" w:customStyle="1" w:styleId="121">
    <w:name w:val="Заголовок 12"/>
    <w:basedOn w:val="a0"/>
    <w:next w:val="a0"/>
    <w:qFormat/>
    <w:rsid w:val="00847B53"/>
    <w:pPr>
      <w:keepNext/>
      <w:tabs>
        <w:tab w:val="num" w:pos="720"/>
      </w:tabs>
      <w:spacing w:before="240" w:after="60" w:line="240" w:lineRule="auto"/>
      <w:ind w:left="360" w:hanging="360"/>
      <w:jc w:val="center"/>
    </w:pPr>
    <w:rPr>
      <w:rFonts w:eastAsia="Times New Roman" w:cs="Times New Roman"/>
      <w:b/>
      <w:caps/>
      <w:kern w:val="28"/>
      <w:sz w:val="24"/>
      <w:szCs w:val="20"/>
      <w:lang w:eastAsia="ru-RU"/>
    </w:rPr>
  </w:style>
  <w:style w:type="paragraph" w:customStyle="1" w:styleId="1f5">
    <w:name w:val="Раздел 1"/>
    <w:basedOn w:val="a0"/>
    <w:next w:val="2f6"/>
    <w:qFormat/>
    <w:rsid w:val="00847B53"/>
    <w:pPr>
      <w:spacing w:before="240" w:after="120" w:line="240" w:lineRule="auto"/>
      <w:ind w:left="357" w:hanging="357"/>
      <w:jc w:val="center"/>
    </w:pPr>
    <w:rPr>
      <w:rFonts w:eastAsia="Times New Roman" w:cs="Times New Roman"/>
      <w:b/>
      <w:bCs/>
      <w:sz w:val="28"/>
      <w:szCs w:val="28"/>
      <w:lang w:eastAsia="ru-RU"/>
    </w:rPr>
  </w:style>
  <w:style w:type="paragraph" w:customStyle="1" w:styleId="2f6">
    <w:name w:val="Раздел 2"/>
    <w:basedOn w:val="1f5"/>
    <w:next w:val="a0"/>
    <w:autoRedefine/>
    <w:qFormat/>
    <w:rsid w:val="00847B53"/>
    <w:pPr>
      <w:ind w:left="0" w:firstLine="357"/>
      <w:jc w:val="both"/>
    </w:pPr>
  </w:style>
  <w:style w:type="paragraph" w:customStyle="1" w:styleId="54">
    <w:name w:val="Раздел 5"/>
    <w:basedOn w:val="a0"/>
    <w:qFormat/>
    <w:rsid w:val="00847B53"/>
    <w:pPr>
      <w:spacing w:after="0" w:line="240" w:lineRule="auto"/>
      <w:ind w:firstLine="709"/>
      <w:jc w:val="both"/>
      <w:outlineLvl w:val="3"/>
    </w:pPr>
    <w:rPr>
      <w:rFonts w:eastAsia="Times New Roman" w:cs="Times New Roman"/>
      <w:spacing w:val="-5"/>
      <w:sz w:val="28"/>
      <w:szCs w:val="24"/>
      <w:lang w:eastAsia="ru-RU"/>
    </w:rPr>
  </w:style>
  <w:style w:type="paragraph" w:customStyle="1" w:styleId="afffff3">
    <w:name w:val="Текст б/н"/>
    <w:basedOn w:val="a0"/>
    <w:link w:val="afffff4"/>
    <w:qFormat/>
    <w:rsid w:val="00847B53"/>
    <w:pPr>
      <w:spacing w:after="0" w:line="240" w:lineRule="auto"/>
      <w:ind w:firstLine="709"/>
      <w:jc w:val="both"/>
    </w:pPr>
    <w:rPr>
      <w:rFonts w:eastAsia="Times New Roman" w:cs="Times New Roman"/>
      <w:sz w:val="28"/>
      <w:szCs w:val="20"/>
      <w:lang w:val="x-none" w:eastAsia="x-none"/>
    </w:rPr>
  </w:style>
  <w:style w:type="character" w:customStyle="1" w:styleId="afffff4">
    <w:name w:val="Текст б/н Знак"/>
    <w:link w:val="afffff3"/>
    <w:rsid w:val="00847B53"/>
    <w:rPr>
      <w:rFonts w:ascii="Times New Roman" w:eastAsia="Times New Roman" w:hAnsi="Times New Roman" w:cs="Times New Roman"/>
      <w:sz w:val="28"/>
      <w:szCs w:val="20"/>
      <w:lang w:val="x-none" w:eastAsia="x-none"/>
    </w:rPr>
  </w:style>
  <w:style w:type="paragraph" w:customStyle="1" w:styleId="1f6">
    <w:name w:val="Нумерованный список1"/>
    <w:basedOn w:val="a0"/>
    <w:qFormat/>
    <w:rsid w:val="00847B53"/>
    <w:pPr>
      <w:tabs>
        <w:tab w:val="num" w:pos="720"/>
      </w:tabs>
      <w:suppressAutoHyphens/>
      <w:spacing w:before="120" w:after="0" w:line="240" w:lineRule="auto"/>
      <w:ind w:left="360" w:hanging="360"/>
      <w:jc w:val="both"/>
    </w:pPr>
    <w:rPr>
      <w:rFonts w:eastAsia="Times New Roman" w:cs="Times New Roman"/>
      <w:sz w:val="24"/>
      <w:szCs w:val="20"/>
      <w:lang w:eastAsia="ar-SA"/>
    </w:rPr>
  </w:style>
  <w:style w:type="paragraph" w:customStyle="1" w:styleId="afffff5">
    <w:name w:val="Пункт"/>
    <w:basedOn w:val="2"/>
    <w:qFormat/>
    <w:rsid w:val="00847B53"/>
    <w:pPr>
      <w:numPr>
        <w:numId w:val="0"/>
      </w:numPr>
      <w:suppressLineNumbers/>
      <w:tabs>
        <w:tab w:val="clear" w:pos="3312"/>
        <w:tab w:val="num" w:pos="576"/>
      </w:tabs>
      <w:suppressAutoHyphens w:val="0"/>
      <w:spacing w:after="60"/>
      <w:ind w:left="576" w:hanging="576"/>
      <w:jc w:val="both"/>
    </w:pPr>
    <w:rPr>
      <w:lang w:eastAsia="ru-RU"/>
    </w:rPr>
  </w:style>
  <w:style w:type="paragraph" w:customStyle="1" w:styleId="Iauiue">
    <w:name w:val="Iau?iue"/>
    <w:qFormat/>
    <w:rsid w:val="00847B53"/>
    <w:pPr>
      <w:widowControl w:val="0"/>
      <w:autoSpaceDE w:val="0"/>
      <w:autoSpaceDN w:val="0"/>
      <w:spacing w:after="0" w:line="240" w:lineRule="auto"/>
    </w:pPr>
    <w:rPr>
      <w:rFonts w:ascii="Arial" w:eastAsia="Times New Roman" w:hAnsi="Arial" w:cs="Arial"/>
      <w:sz w:val="24"/>
      <w:szCs w:val="24"/>
      <w:lang w:eastAsia="ru-RU"/>
    </w:rPr>
  </w:style>
  <w:style w:type="paragraph" w:customStyle="1" w:styleId="ListParagraph1">
    <w:name w:val="List Paragraph1"/>
    <w:basedOn w:val="a0"/>
    <w:qFormat/>
    <w:rsid w:val="00847B53"/>
    <w:pPr>
      <w:spacing w:after="200" w:line="276" w:lineRule="auto"/>
      <w:ind w:left="720"/>
    </w:pPr>
    <w:rPr>
      <w:rFonts w:ascii="Calibri" w:eastAsia="Times New Roman" w:hAnsi="Calibri" w:cs="Calibri"/>
      <w:sz w:val="22"/>
      <w:lang w:eastAsia="ru-RU"/>
    </w:rPr>
  </w:style>
  <w:style w:type="paragraph" w:customStyle="1" w:styleId="1f7">
    <w:name w:val="Без интервала1"/>
    <w:uiPriority w:val="99"/>
    <w:qFormat/>
    <w:rsid w:val="00847B53"/>
    <w:pPr>
      <w:spacing w:after="0" w:line="240" w:lineRule="auto"/>
    </w:pPr>
    <w:rPr>
      <w:rFonts w:ascii="Calibri" w:eastAsia="Times New Roman" w:hAnsi="Calibri" w:cs="Times New Roman"/>
      <w:lang w:eastAsia="ru-RU"/>
    </w:rPr>
  </w:style>
  <w:style w:type="character" w:customStyle="1" w:styleId="codename">
    <w:name w:val="code_name"/>
    <w:basedOn w:val="a1"/>
    <w:rsid w:val="00847B53"/>
  </w:style>
  <w:style w:type="paragraph" w:customStyle="1" w:styleId="3f">
    <w:name w:val="Абзац списка3"/>
    <w:basedOn w:val="a0"/>
    <w:qFormat/>
    <w:rsid w:val="00847B53"/>
    <w:pPr>
      <w:spacing w:after="200" w:line="276" w:lineRule="auto"/>
      <w:ind w:left="720"/>
    </w:pPr>
    <w:rPr>
      <w:rFonts w:ascii="Calibri" w:eastAsia="Times New Roman" w:hAnsi="Calibri" w:cs="Times New Roman"/>
      <w:sz w:val="22"/>
    </w:rPr>
  </w:style>
  <w:style w:type="paragraph" w:customStyle="1" w:styleId="1f8">
    <w:name w:val="1 Знак Знак Знак Знак"/>
    <w:basedOn w:val="a0"/>
    <w:link w:val="1f9"/>
    <w:uiPriority w:val="99"/>
    <w:qFormat/>
    <w:rsid w:val="00847B53"/>
    <w:pPr>
      <w:widowControl w:val="0"/>
      <w:adjustRightInd w:val="0"/>
      <w:spacing w:line="240" w:lineRule="exact"/>
      <w:jc w:val="right"/>
    </w:pPr>
    <w:rPr>
      <w:rFonts w:eastAsia="Times New Roman" w:cs="Times New Roman"/>
      <w:szCs w:val="20"/>
      <w:lang w:val="en-GB"/>
    </w:rPr>
  </w:style>
  <w:style w:type="character" w:customStyle="1" w:styleId="1f9">
    <w:name w:val="1 Знак Знак Знак Знак Знак"/>
    <w:basedOn w:val="a1"/>
    <w:link w:val="1f8"/>
    <w:uiPriority w:val="99"/>
    <w:locked/>
    <w:rsid w:val="00847B53"/>
    <w:rPr>
      <w:rFonts w:ascii="Times New Roman" w:eastAsia="Times New Roman" w:hAnsi="Times New Roman" w:cs="Times New Roman"/>
      <w:sz w:val="20"/>
      <w:szCs w:val="20"/>
      <w:lang w:val="en-GB"/>
    </w:rPr>
  </w:style>
  <w:style w:type="character" w:customStyle="1" w:styleId="a7">
    <w:name w:val="Абзац списка Знак"/>
    <w:link w:val="a6"/>
    <w:uiPriority w:val="34"/>
    <w:rsid w:val="00847B53"/>
    <w:rPr>
      <w:rFonts w:ascii="Courier New" w:eastAsia="Courier New" w:hAnsi="Courier New" w:cs="Courier New"/>
      <w:color w:val="000000"/>
      <w:sz w:val="24"/>
      <w:szCs w:val="24"/>
      <w:lang w:eastAsia="ru-RU" w:bidi="ru-RU"/>
    </w:rPr>
  </w:style>
  <w:style w:type="paragraph" w:customStyle="1" w:styleId="47">
    <w:name w:val="Абзац списка4"/>
    <w:basedOn w:val="a0"/>
    <w:qFormat/>
    <w:rsid w:val="00847B53"/>
    <w:pPr>
      <w:spacing w:after="200" w:line="276" w:lineRule="auto"/>
      <w:ind w:left="720"/>
    </w:pPr>
    <w:rPr>
      <w:rFonts w:ascii="Calibri" w:eastAsia="Times New Roman" w:hAnsi="Calibri" w:cs="Times New Roman"/>
      <w:sz w:val="22"/>
    </w:rPr>
  </w:style>
  <w:style w:type="character" w:customStyle="1" w:styleId="1fa">
    <w:name w:val="Схема документа Знак1"/>
    <w:basedOn w:val="a1"/>
    <w:rsid w:val="00847B53"/>
    <w:rPr>
      <w:rFonts w:ascii="Segoe UI" w:eastAsia="Times New Roman" w:hAnsi="Segoe UI" w:cs="Segoe UI"/>
      <w:sz w:val="16"/>
      <w:szCs w:val="16"/>
      <w:lang w:eastAsia="ru-RU"/>
    </w:rPr>
  </w:style>
  <w:style w:type="character" w:customStyle="1" w:styleId="NoSpacingChar">
    <w:name w:val="No Spacing Char"/>
    <w:link w:val="2f7"/>
    <w:locked/>
    <w:rsid w:val="00847B53"/>
    <w:rPr>
      <w:sz w:val="24"/>
      <w:szCs w:val="24"/>
      <w:lang w:eastAsia="ru-RU"/>
    </w:rPr>
  </w:style>
  <w:style w:type="paragraph" w:customStyle="1" w:styleId="2f7">
    <w:name w:val="Без интервала2"/>
    <w:link w:val="NoSpacingChar"/>
    <w:rsid w:val="00847B53"/>
    <w:pPr>
      <w:spacing w:after="0" w:line="240" w:lineRule="auto"/>
    </w:pPr>
    <w:rPr>
      <w:sz w:val="24"/>
      <w:szCs w:val="24"/>
      <w:lang w:eastAsia="ru-RU"/>
    </w:rPr>
  </w:style>
  <w:style w:type="character" w:customStyle="1" w:styleId="SubtitleChar">
    <w:name w:val="Subtitle Char"/>
    <w:uiPriority w:val="99"/>
    <w:locked/>
    <w:rsid w:val="00847B53"/>
    <w:rPr>
      <w:rFonts w:ascii="Cambria" w:hAnsi="Cambria" w:cs="Cambria" w:hint="default"/>
      <w:sz w:val="24"/>
      <w:szCs w:val="24"/>
    </w:rPr>
  </w:style>
  <w:style w:type="character" w:customStyle="1" w:styleId="190">
    <w:name w:val="Знак Знак19"/>
    <w:uiPriority w:val="99"/>
    <w:locked/>
    <w:rsid w:val="00847B53"/>
    <w:rPr>
      <w:rFonts w:ascii="Arial" w:hAnsi="Arial" w:cs="Arial" w:hint="default"/>
      <w:b/>
      <w:bCs w:val="0"/>
      <w:kern w:val="32"/>
      <w:sz w:val="32"/>
      <w:lang w:val="ru-RU" w:eastAsia="ru-RU"/>
    </w:rPr>
  </w:style>
  <w:style w:type="character" w:customStyle="1" w:styleId="180">
    <w:name w:val="Знак Знак18"/>
    <w:uiPriority w:val="99"/>
    <w:locked/>
    <w:rsid w:val="00847B53"/>
    <w:rPr>
      <w:i/>
      <w:iCs w:val="0"/>
      <w:sz w:val="22"/>
    </w:rPr>
  </w:style>
  <w:style w:type="character" w:customStyle="1" w:styleId="170">
    <w:name w:val="Знак Знак17"/>
    <w:uiPriority w:val="99"/>
    <w:locked/>
    <w:rsid w:val="00847B53"/>
    <w:rPr>
      <w:rFonts w:ascii="Calibri" w:hAnsi="Calibri" w:hint="default"/>
      <w:sz w:val="24"/>
    </w:rPr>
  </w:style>
  <w:style w:type="character" w:customStyle="1" w:styleId="150">
    <w:name w:val="Знак Знак15"/>
    <w:uiPriority w:val="99"/>
    <w:locked/>
    <w:rsid w:val="00847B53"/>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47B53"/>
    <w:rPr>
      <w:b/>
      <w:sz w:val="24"/>
      <w:lang w:val="ru-RU" w:eastAsia="ru-RU"/>
    </w:rPr>
  </w:style>
  <w:style w:type="character" w:customStyle="1" w:styleId="140">
    <w:name w:val="Знак Знак14"/>
    <w:uiPriority w:val="99"/>
    <w:locked/>
    <w:rsid w:val="00847B53"/>
    <w:rPr>
      <w:sz w:val="20"/>
    </w:rPr>
  </w:style>
  <w:style w:type="character" w:customStyle="1" w:styleId="afffff6">
    <w:name w:val="Параграф Знак Знак"/>
    <w:uiPriority w:val="99"/>
    <w:locked/>
    <w:rsid w:val="00847B53"/>
    <w:rPr>
      <w:rFonts w:ascii="Calibri" w:hAnsi="Calibri"/>
      <w:b/>
      <w:sz w:val="28"/>
    </w:rPr>
  </w:style>
  <w:style w:type="character" w:customStyle="1" w:styleId="181">
    <w:name w:val="Знак Знак181"/>
    <w:uiPriority w:val="99"/>
    <w:locked/>
    <w:rsid w:val="00847B53"/>
    <w:rPr>
      <w:i/>
      <w:sz w:val="22"/>
    </w:rPr>
  </w:style>
  <w:style w:type="character" w:customStyle="1" w:styleId="171">
    <w:name w:val="Знак Знак171"/>
    <w:uiPriority w:val="99"/>
    <w:locked/>
    <w:rsid w:val="00847B53"/>
    <w:rPr>
      <w:rFonts w:ascii="Calibri" w:hAnsi="Calibri"/>
      <w:sz w:val="24"/>
    </w:rPr>
  </w:style>
  <w:style w:type="character" w:customStyle="1" w:styleId="151">
    <w:name w:val="Знак Знак151"/>
    <w:uiPriority w:val="99"/>
    <w:locked/>
    <w:rsid w:val="00847B53"/>
    <w:rPr>
      <w:rFonts w:ascii="Arial" w:hAnsi="Arial"/>
      <w:b/>
      <w:i/>
      <w:sz w:val="18"/>
    </w:rPr>
  </w:style>
  <w:style w:type="character" w:customStyle="1" w:styleId="191">
    <w:name w:val="Знак Знак191"/>
    <w:uiPriority w:val="99"/>
    <w:locked/>
    <w:rsid w:val="00847B53"/>
    <w:rPr>
      <w:rFonts w:ascii="Arial" w:hAnsi="Arial"/>
      <w:b/>
      <w:kern w:val="32"/>
      <w:sz w:val="32"/>
      <w:lang w:val="ru-RU" w:eastAsia="ru-RU"/>
    </w:rPr>
  </w:style>
  <w:style w:type="character" w:customStyle="1" w:styleId="afffff7">
    <w:name w:val="текст Знак Знак"/>
    <w:uiPriority w:val="99"/>
    <w:locked/>
    <w:rsid w:val="00847B53"/>
    <w:rPr>
      <w:sz w:val="24"/>
      <w:lang w:val="ru-RU" w:eastAsia="ru-RU"/>
    </w:rPr>
  </w:style>
  <w:style w:type="character" w:customStyle="1" w:styleId="230">
    <w:name w:val="Знак2 Знак Знак3"/>
    <w:uiPriority w:val="99"/>
    <w:locked/>
    <w:rsid w:val="00847B53"/>
    <w:rPr>
      <w:sz w:val="24"/>
      <w:lang w:val="ru-RU" w:eastAsia="ru-RU"/>
    </w:rPr>
  </w:style>
  <w:style w:type="character" w:customStyle="1" w:styleId="130">
    <w:name w:val="Знак Знак13"/>
    <w:uiPriority w:val="99"/>
    <w:locked/>
    <w:rsid w:val="00847B53"/>
    <w:rPr>
      <w:sz w:val="24"/>
    </w:rPr>
  </w:style>
  <w:style w:type="character" w:customStyle="1" w:styleId="1210">
    <w:name w:val="Знак Знак121"/>
    <w:uiPriority w:val="99"/>
    <w:locked/>
    <w:rsid w:val="00847B53"/>
    <w:rPr>
      <w:sz w:val="24"/>
      <w:lang w:val="ru-RU" w:eastAsia="ru-RU"/>
    </w:rPr>
  </w:style>
  <w:style w:type="character" w:customStyle="1" w:styleId="1111">
    <w:name w:val="Знак Знак111"/>
    <w:uiPriority w:val="99"/>
    <w:locked/>
    <w:rsid w:val="00847B53"/>
    <w:rPr>
      <w:sz w:val="24"/>
      <w:lang w:val="ru-RU" w:eastAsia="ru-RU"/>
    </w:rPr>
  </w:style>
  <w:style w:type="character" w:customStyle="1" w:styleId="81">
    <w:name w:val="Знак Знак81"/>
    <w:uiPriority w:val="99"/>
    <w:locked/>
    <w:rsid w:val="00847B53"/>
    <w:rPr>
      <w:sz w:val="24"/>
      <w:lang w:val="ru-RU" w:eastAsia="ru-RU"/>
    </w:rPr>
  </w:style>
  <w:style w:type="character" w:customStyle="1" w:styleId="72">
    <w:name w:val="Знак Знак72"/>
    <w:uiPriority w:val="99"/>
    <w:locked/>
    <w:rsid w:val="00847B53"/>
    <w:rPr>
      <w:sz w:val="16"/>
      <w:lang w:val="ru-RU" w:eastAsia="ru-RU"/>
    </w:rPr>
  </w:style>
  <w:style w:type="character" w:customStyle="1" w:styleId="610">
    <w:name w:val="Знак Знак61"/>
    <w:uiPriority w:val="99"/>
    <w:locked/>
    <w:rsid w:val="00847B53"/>
    <w:rPr>
      <w:rFonts w:ascii="Cambria" w:hAnsi="Cambria"/>
      <w:sz w:val="24"/>
    </w:rPr>
  </w:style>
  <w:style w:type="character" w:customStyle="1" w:styleId="420">
    <w:name w:val="Знак Знак42"/>
    <w:uiPriority w:val="99"/>
    <w:locked/>
    <w:rsid w:val="00847B53"/>
    <w:rPr>
      <w:rFonts w:ascii="Courier New" w:hAnsi="Courier New"/>
      <w:sz w:val="20"/>
    </w:rPr>
  </w:style>
  <w:style w:type="character" w:customStyle="1" w:styleId="200">
    <w:name w:val="Знак Знак20"/>
    <w:uiPriority w:val="99"/>
    <w:rsid w:val="00847B53"/>
    <w:rPr>
      <w:rFonts w:ascii="Segoe UI" w:hAnsi="Segoe UI"/>
      <w:sz w:val="18"/>
    </w:rPr>
  </w:style>
  <w:style w:type="character" w:customStyle="1" w:styleId="214">
    <w:name w:val="Основной текст 2 Знак1"/>
    <w:aliases w:val="Основной текст 2 Знак Знак"/>
    <w:uiPriority w:val="99"/>
    <w:locked/>
    <w:rsid w:val="00847B53"/>
    <w:rPr>
      <w:sz w:val="24"/>
    </w:rPr>
  </w:style>
  <w:style w:type="character" w:customStyle="1" w:styleId="ConsNormal1">
    <w:name w:val="ConsNormal Знак Знак"/>
    <w:uiPriority w:val="99"/>
    <w:rsid w:val="00847B53"/>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47B53"/>
    <w:rPr>
      <w:rFonts w:ascii="Arial" w:hAnsi="Arial"/>
      <w:b/>
      <w:sz w:val="28"/>
      <w:lang w:val="ru-RU" w:eastAsia="x-none"/>
    </w:rPr>
  </w:style>
  <w:style w:type="character" w:customStyle="1" w:styleId="afffff8">
    <w:name w:val="Основной текст Знак Знак Знак Знак Знак Знак"/>
    <w:uiPriority w:val="99"/>
    <w:rsid w:val="00847B53"/>
    <w:rPr>
      <w:rFonts w:ascii="Arial" w:hAnsi="Arial"/>
      <w:sz w:val="18"/>
      <w:lang w:val="ru-RU" w:eastAsia="ru-RU"/>
    </w:rPr>
  </w:style>
  <w:style w:type="character" w:customStyle="1" w:styleId="2f8">
    <w:name w:val="Основной текст (2)_"/>
    <w:link w:val="215"/>
    <w:uiPriority w:val="99"/>
    <w:locked/>
    <w:rsid w:val="00847B53"/>
    <w:rPr>
      <w:rFonts w:ascii="Arial" w:hAnsi="Arial"/>
      <w:b/>
      <w:bCs/>
      <w:spacing w:val="3"/>
      <w:sz w:val="18"/>
      <w:szCs w:val="18"/>
      <w:shd w:val="clear" w:color="auto" w:fill="FFFFFF"/>
    </w:rPr>
  </w:style>
  <w:style w:type="paragraph" w:customStyle="1" w:styleId="215">
    <w:name w:val="Основной текст (2)1"/>
    <w:basedOn w:val="a0"/>
    <w:link w:val="2f8"/>
    <w:uiPriority w:val="99"/>
    <w:qFormat/>
    <w:rsid w:val="00847B53"/>
    <w:pPr>
      <w:widowControl w:val="0"/>
      <w:shd w:val="clear" w:color="auto" w:fill="FFFFFF"/>
      <w:spacing w:after="0" w:line="240" w:lineRule="atLeast"/>
      <w:ind w:hanging="340"/>
    </w:pPr>
    <w:rPr>
      <w:rFonts w:ascii="Arial" w:hAnsi="Arial"/>
      <w:b/>
      <w:bCs/>
      <w:spacing w:val="3"/>
      <w:sz w:val="18"/>
      <w:szCs w:val="18"/>
      <w:shd w:val="clear" w:color="auto" w:fill="FFFFFF"/>
    </w:rPr>
  </w:style>
  <w:style w:type="character" w:customStyle="1" w:styleId="3f0">
    <w:name w:val="Основной текст (3)_"/>
    <w:link w:val="3f1"/>
    <w:uiPriority w:val="99"/>
    <w:locked/>
    <w:rsid w:val="00847B53"/>
    <w:rPr>
      <w:rFonts w:ascii="Arial" w:hAnsi="Arial"/>
      <w:spacing w:val="2"/>
      <w:sz w:val="18"/>
      <w:szCs w:val="18"/>
      <w:shd w:val="clear" w:color="auto" w:fill="FFFFFF"/>
    </w:rPr>
  </w:style>
  <w:style w:type="paragraph" w:customStyle="1" w:styleId="3f1">
    <w:name w:val="Основной текст (3)"/>
    <w:basedOn w:val="a0"/>
    <w:link w:val="3f0"/>
    <w:uiPriority w:val="99"/>
    <w:qFormat/>
    <w:rsid w:val="00847B53"/>
    <w:pPr>
      <w:widowControl w:val="0"/>
      <w:shd w:val="clear" w:color="auto" w:fill="FFFFFF"/>
      <w:spacing w:before="180" w:after="0" w:line="230" w:lineRule="exact"/>
      <w:ind w:hanging="1000"/>
    </w:pPr>
    <w:rPr>
      <w:rFonts w:ascii="Arial" w:hAnsi="Arial"/>
      <w:spacing w:val="2"/>
      <w:sz w:val="18"/>
      <w:szCs w:val="18"/>
      <w:shd w:val="clear" w:color="auto" w:fill="FFFFFF"/>
    </w:rPr>
  </w:style>
  <w:style w:type="character" w:customStyle="1" w:styleId="48">
    <w:name w:val="Основной текст (4)_"/>
    <w:link w:val="49"/>
    <w:uiPriority w:val="99"/>
    <w:locked/>
    <w:rsid w:val="00847B53"/>
    <w:rPr>
      <w:rFonts w:ascii="Arial" w:hAnsi="Arial"/>
      <w:b/>
      <w:bCs/>
      <w:i/>
      <w:iCs/>
      <w:spacing w:val="3"/>
      <w:sz w:val="12"/>
      <w:szCs w:val="12"/>
      <w:shd w:val="clear" w:color="auto" w:fill="FFFFFF"/>
    </w:rPr>
  </w:style>
  <w:style w:type="paragraph" w:customStyle="1" w:styleId="49">
    <w:name w:val="Основной текст (4)"/>
    <w:basedOn w:val="a0"/>
    <w:link w:val="48"/>
    <w:uiPriority w:val="99"/>
    <w:qFormat/>
    <w:rsid w:val="00847B53"/>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5">
    <w:name w:val="Основной текст (5)_"/>
    <w:link w:val="511"/>
    <w:uiPriority w:val="99"/>
    <w:locked/>
    <w:rsid w:val="00847B53"/>
    <w:rPr>
      <w:rFonts w:ascii="Arial" w:hAnsi="Arial"/>
      <w:b/>
      <w:bCs/>
      <w:spacing w:val="3"/>
      <w:sz w:val="13"/>
      <w:szCs w:val="13"/>
      <w:shd w:val="clear" w:color="auto" w:fill="FFFFFF"/>
    </w:rPr>
  </w:style>
  <w:style w:type="paragraph" w:customStyle="1" w:styleId="511">
    <w:name w:val="Основной текст (5)1"/>
    <w:basedOn w:val="a0"/>
    <w:link w:val="55"/>
    <w:uiPriority w:val="99"/>
    <w:qFormat/>
    <w:rsid w:val="00847B53"/>
    <w:pPr>
      <w:widowControl w:val="0"/>
      <w:shd w:val="clear" w:color="auto" w:fill="FFFFFF"/>
      <w:spacing w:before="960" w:after="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847B53"/>
    <w:rPr>
      <w:rFonts w:ascii="Arial" w:hAnsi="Arial"/>
      <w:b/>
      <w:bCs/>
      <w:spacing w:val="5"/>
      <w:sz w:val="19"/>
      <w:szCs w:val="19"/>
      <w:shd w:val="clear" w:color="auto" w:fill="FFFFFF"/>
    </w:rPr>
  </w:style>
  <w:style w:type="paragraph" w:customStyle="1" w:styleId="64">
    <w:name w:val="Основной текст (6)"/>
    <w:basedOn w:val="a0"/>
    <w:link w:val="63"/>
    <w:uiPriority w:val="99"/>
    <w:qFormat/>
    <w:rsid w:val="00847B53"/>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5"/>
    <w:uiPriority w:val="99"/>
    <w:locked/>
    <w:rsid w:val="00847B53"/>
    <w:rPr>
      <w:rFonts w:ascii="Arial" w:hAnsi="Arial"/>
      <w:spacing w:val="2"/>
      <w:sz w:val="16"/>
      <w:szCs w:val="16"/>
      <w:shd w:val="clear" w:color="auto" w:fill="FFFFFF"/>
    </w:rPr>
  </w:style>
  <w:style w:type="paragraph" w:customStyle="1" w:styleId="75">
    <w:name w:val="Основной текст (7)"/>
    <w:basedOn w:val="a0"/>
    <w:link w:val="73"/>
    <w:uiPriority w:val="99"/>
    <w:qFormat/>
    <w:rsid w:val="00847B53"/>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f9">
    <w:name w:val="Подпись к картинке_"/>
    <w:link w:val="afffffa"/>
    <w:uiPriority w:val="99"/>
    <w:locked/>
    <w:rsid w:val="00847B53"/>
    <w:rPr>
      <w:rFonts w:ascii="Arial" w:hAnsi="Arial"/>
      <w:b/>
      <w:bCs/>
      <w:spacing w:val="3"/>
      <w:sz w:val="13"/>
      <w:szCs w:val="13"/>
      <w:shd w:val="clear" w:color="auto" w:fill="FFFFFF"/>
    </w:rPr>
  </w:style>
  <w:style w:type="paragraph" w:customStyle="1" w:styleId="afffffa">
    <w:name w:val="Подпись к картинке"/>
    <w:basedOn w:val="a0"/>
    <w:link w:val="afffff9"/>
    <w:uiPriority w:val="99"/>
    <w:qFormat/>
    <w:rsid w:val="00847B53"/>
    <w:pPr>
      <w:widowControl w:val="0"/>
      <w:shd w:val="clear" w:color="auto" w:fill="FFFFFF"/>
      <w:spacing w:after="0" w:line="240" w:lineRule="atLeast"/>
    </w:pPr>
    <w:rPr>
      <w:rFonts w:ascii="Arial" w:hAnsi="Arial"/>
      <w:b/>
      <w:bCs/>
      <w:spacing w:val="3"/>
      <w:sz w:val="13"/>
      <w:szCs w:val="13"/>
      <w:shd w:val="clear" w:color="auto" w:fill="FFFFFF"/>
    </w:rPr>
  </w:style>
  <w:style w:type="character" w:customStyle="1" w:styleId="93">
    <w:name w:val="Основной текст (9)_"/>
    <w:link w:val="94"/>
    <w:uiPriority w:val="99"/>
    <w:locked/>
    <w:rsid w:val="00847B53"/>
    <w:rPr>
      <w:rFonts w:ascii="Arial" w:hAnsi="Arial"/>
      <w:b/>
      <w:bCs/>
      <w:i/>
      <w:iCs/>
      <w:spacing w:val="5"/>
      <w:sz w:val="16"/>
      <w:szCs w:val="16"/>
      <w:shd w:val="clear" w:color="auto" w:fill="FFFFFF"/>
    </w:rPr>
  </w:style>
  <w:style w:type="paragraph" w:customStyle="1" w:styleId="94">
    <w:name w:val="Основной текст (9)"/>
    <w:basedOn w:val="a0"/>
    <w:link w:val="93"/>
    <w:uiPriority w:val="99"/>
    <w:qFormat/>
    <w:rsid w:val="00847B53"/>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ConsCell">
    <w:name w:val="ConsCell"/>
    <w:uiPriority w:val="99"/>
    <w:qFormat/>
    <w:rsid w:val="00847B5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
    <w:name w:val="Список1"/>
    <w:basedOn w:val="a0"/>
    <w:uiPriority w:val="99"/>
    <w:qFormat/>
    <w:rsid w:val="00847B53"/>
    <w:pPr>
      <w:numPr>
        <w:numId w:val="4"/>
      </w:numPr>
      <w:tabs>
        <w:tab w:val="left" w:pos="1134"/>
      </w:tabs>
      <w:suppressAutoHyphens/>
      <w:autoSpaceDE w:val="0"/>
      <w:autoSpaceDN w:val="0"/>
      <w:spacing w:after="0" w:line="240" w:lineRule="auto"/>
      <w:jc w:val="both"/>
    </w:pPr>
    <w:rPr>
      <w:rFonts w:eastAsia="Times New Roman" w:cs="Times New Roman"/>
      <w:sz w:val="28"/>
      <w:szCs w:val="28"/>
      <w:lang w:eastAsia="ru-RU"/>
    </w:rPr>
  </w:style>
  <w:style w:type="paragraph" w:customStyle="1" w:styleId="20">
    <w:name w:val="Список2"/>
    <w:basedOn w:val="a0"/>
    <w:uiPriority w:val="99"/>
    <w:qFormat/>
    <w:rsid w:val="00847B53"/>
    <w:pPr>
      <w:numPr>
        <w:ilvl w:val="1"/>
        <w:numId w:val="4"/>
      </w:numPr>
      <w:tabs>
        <w:tab w:val="left" w:pos="1276"/>
      </w:tabs>
      <w:suppressAutoHyphens/>
      <w:autoSpaceDE w:val="0"/>
      <w:autoSpaceDN w:val="0"/>
      <w:spacing w:after="0" w:line="240" w:lineRule="auto"/>
      <w:jc w:val="both"/>
    </w:pPr>
    <w:rPr>
      <w:rFonts w:eastAsia="Times New Roman" w:cs="Times New Roman"/>
      <w:sz w:val="28"/>
      <w:szCs w:val="28"/>
      <w:lang w:eastAsia="ru-RU"/>
    </w:rPr>
  </w:style>
  <w:style w:type="paragraph" w:customStyle="1" w:styleId="30">
    <w:name w:val="Список3"/>
    <w:basedOn w:val="20"/>
    <w:uiPriority w:val="99"/>
    <w:qFormat/>
    <w:rsid w:val="00847B53"/>
    <w:pPr>
      <w:numPr>
        <w:ilvl w:val="2"/>
      </w:numPr>
      <w:tabs>
        <w:tab w:val="clear" w:pos="1276"/>
        <w:tab w:val="num" w:pos="643"/>
        <w:tab w:val="num" w:pos="926"/>
        <w:tab w:val="num" w:pos="1209"/>
        <w:tab w:val="num" w:pos="1492"/>
      </w:tabs>
    </w:pPr>
  </w:style>
  <w:style w:type="character" w:customStyle="1" w:styleId="1120">
    <w:name w:val="Знак Знак112"/>
    <w:uiPriority w:val="99"/>
    <w:rsid w:val="00847B53"/>
    <w:rPr>
      <w:rFonts w:ascii="Arial" w:hAnsi="Arial"/>
      <w:sz w:val="18"/>
      <w:lang w:val="ru-RU" w:eastAsia="ru-RU"/>
    </w:rPr>
  </w:style>
  <w:style w:type="character" w:customStyle="1" w:styleId="221">
    <w:name w:val="Знак Знак22"/>
    <w:uiPriority w:val="99"/>
    <w:rsid w:val="00847B53"/>
    <w:rPr>
      <w:rFonts w:ascii="Arial" w:hAnsi="Arial"/>
      <w:sz w:val="18"/>
      <w:lang w:val="ru-RU" w:eastAsia="ru-RU"/>
    </w:rPr>
  </w:style>
  <w:style w:type="character" w:customStyle="1" w:styleId="620">
    <w:name w:val="Знак Знак62"/>
    <w:uiPriority w:val="99"/>
    <w:rsid w:val="00847B53"/>
    <w:rPr>
      <w:rFonts w:ascii="Arial" w:hAnsi="Arial"/>
      <w:sz w:val="18"/>
      <w:lang w:val="ru-RU" w:eastAsia="ru-RU"/>
    </w:rPr>
  </w:style>
  <w:style w:type="character" w:customStyle="1" w:styleId="730">
    <w:name w:val="Знак Знак73"/>
    <w:uiPriority w:val="99"/>
    <w:locked/>
    <w:rsid w:val="00847B53"/>
    <w:rPr>
      <w:sz w:val="16"/>
      <w:lang w:val="ru-RU" w:eastAsia="ru-RU"/>
    </w:rPr>
  </w:style>
  <w:style w:type="character" w:customStyle="1" w:styleId="182">
    <w:name w:val="Знак Знак182"/>
    <w:uiPriority w:val="99"/>
    <w:locked/>
    <w:rsid w:val="00847B53"/>
    <w:rPr>
      <w:i/>
      <w:sz w:val="22"/>
    </w:rPr>
  </w:style>
  <w:style w:type="character" w:customStyle="1" w:styleId="152">
    <w:name w:val="Знак Знак152"/>
    <w:uiPriority w:val="99"/>
    <w:locked/>
    <w:rsid w:val="00847B53"/>
    <w:rPr>
      <w:rFonts w:ascii="Arial" w:hAnsi="Arial"/>
      <w:b/>
      <w:i/>
      <w:sz w:val="18"/>
    </w:rPr>
  </w:style>
  <w:style w:type="character" w:customStyle="1" w:styleId="192">
    <w:name w:val="Знак Знак192"/>
    <w:uiPriority w:val="99"/>
    <w:locked/>
    <w:rsid w:val="00847B53"/>
    <w:rPr>
      <w:rFonts w:ascii="Arial" w:hAnsi="Arial"/>
      <w:b/>
      <w:kern w:val="32"/>
      <w:sz w:val="32"/>
      <w:lang w:val="ru-RU" w:eastAsia="ru-RU"/>
    </w:rPr>
  </w:style>
  <w:style w:type="character" w:customStyle="1" w:styleId="142">
    <w:name w:val="Знак Знак142"/>
    <w:uiPriority w:val="99"/>
    <w:locked/>
    <w:rsid w:val="00847B53"/>
    <w:rPr>
      <w:sz w:val="20"/>
    </w:rPr>
  </w:style>
  <w:style w:type="character" w:customStyle="1" w:styleId="122">
    <w:name w:val="Знак Знак122"/>
    <w:uiPriority w:val="99"/>
    <w:locked/>
    <w:rsid w:val="00847B53"/>
    <w:rPr>
      <w:sz w:val="24"/>
      <w:lang w:val="ru-RU" w:eastAsia="ru-RU"/>
    </w:rPr>
  </w:style>
  <w:style w:type="character" w:customStyle="1" w:styleId="1140">
    <w:name w:val="Знак Знак114"/>
    <w:uiPriority w:val="99"/>
    <w:locked/>
    <w:rsid w:val="00847B53"/>
    <w:rPr>
      <w:sz w:val="24"/>
      <w:lang w:val="ru-RU" w:eastAsia="ru-RU"/>
    </w:rPr>
  </w:style>
  <w:style w:type="character" w:customStyle="1" w:styleId="82">
    <w:name w:val="Знак Знак82"/>
    <w:uiPriority w:val="99"/>
    <w:locked/>
    <w:rsid w:val="00847B53"/>
    <w:rPr>
      <w:sz w:val="24"/>
      <w:lang w:val="ru-RU" w:eastAsia="ru-RU"/>
    </w:rPr>
  </w:style>
  <w:style w:type="character" w:customStyle="1" w:styleId="630">
    <w:name w:val="Знак Знак63"/>
    <w:uiPriority w:val="99"/>
    <w:locked/>
    <w:rsid w:val="00847B53"/>
    <w:rPr>
      <w:rFonts w:ascii="Cambria" w:hAnsi="Cambria"/>
      <w:sz w:val="24"/>
    </w:rPr>
  </w:style>
  <w:style w:type="character" w:customStyle="1" w:styleId="440">
    <w:name w:val="Знак Знак44"/>
    <w:uiPriority w:val="99"/>
    <w:locked/>
    <w:rsid w:val="00847B53"/>
    <w:rPr>
      <w:rFonts w:ascii="Courier New" w:hAnsi="Courier New"/>
      <w:sz w:val="20"/>
    </w:rPr>
  </w:style>
  <w:style w:type="character" w:customStyle="1" w:styleId="240">
    <w:name w:val="Знак Знак24"/>
    <w:uiPriority w:val="99"/>
    <w:rsid w:val="00847B53"/>
    <w:rPr>
      <w:rFonts w:ascii="Segoe UI" w:hAnsi="Segoe UI"/>
      <w:sz w:val="18"/>
    </w:rPr>
  </w:style>
  <w:style w:type="paragraph" w:customStyle="1" w:styleId="afffffb">
    <w:name w:val="Îáû÷íûé"/>
    <w:uiPriority w:val="99"/>
    <w:qFormat/>
    <w:rsid w:val="00847B53"/>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0"/>
    <w:rsid w:val="00847B53"/>
    <w:pPr>
      <w:spacing w:after="0" w:line="240" w:lineRule="auto"/>
      <w:ind w:firstLine="600"/>
      <w:jc w:val="both"/>
    </w:pPr>
    <w:rPr>
      <w:rFonts w:eastAsia="Times New Roman" w:cs="Times New Roman"/>
      <w:sz w:val="22"/>
      <w:szCs w:val="20"/>
      <w:lang w:eastAsia="ru-RU"/>
    </w:rPr>
  </w:style>
  <w:style w:type="paragraph" w:styleId="afffffc">
    <w:name w:val="Block Text"/>
    <w:basedOn w:val="a0"/>
    <w:rsid w:val="00847B53"/>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lang w:eastAsia="ru-RU"/>
    </w:rPr>
  </w:style>
  <w:style w:type="character" w:customStyle="1" w:styleId="afffffd">
    <w:name w:val="_Подпункт Знак Знак"/>
    <w:uiPriority w:val="99"/>
    <w:semiHidden/>
    <w:locked/>
    <w:rsid w:val="00847B53"/>
    <w:rPr>
      <w:b/>
      <w:sz w:val="24"/>
      <w:lang w:val="ru-RU" w:eastAsia="ru-RU"/>
    </w:rPr>
  </w:style>
  <w:style w:type="character" w:customStyle="1" w:styleId="160">
    <w:name w:val="Знак Знак16"/>
    <w:uiPriority w:val="99"/>
    <w:semiHidden/>
    <w:locked/>
    <w:rsid w:val="00847B53"/>
    <w:rPr>
      <w:rFonts w:ascii="Calibri" w:hAnsi="Calibri"/>
      <w:i/>
      <w:sz w:val="24"/>
    </w:rPr>
  </w:style>
  <w:style w:type="character" w:customStyle="1" w:styleId="101">
    <w:name w:val="Знак Знак101"/>
    <w:uiPriority w:val="99"/>
    <w:semiHidden/>
    <w:locked/>
    <w:rsid w:val="00847B53"/>
    <w:rPr>
      <w:sz w:val="24"/>
    </w:rPr>
  </w:style>
  <w:style w:type="character" w:customStyle="1" w:styleId="520">
    <w:name w:val="Знак Знак52"/>
    <w:uiPriority w:val="99"/>
    <w:semiHidden/>
    <w:locked/>
    <w:rsid w:val="00847B53"/>
    <w:rPr>
      <w:rFonts w:ascii="Courier New" w:hAnsi="Courier New"/>
      <w:sz w:val="20"/>
    </w:rPr>
  </w:style>
  <w:style w:type="character" w:customStyle="1" w:styleId="320">
    <w:name w:val="Знак Знак32"/>
    <w:uiPriority w:val="99"/>
    <w:semiHidden/>
    <w:locked/>
    <w:rsid w:val="00847B53"/>
    <w:rPr>
      <w:sz w:val="24"/>
    </w:rPr>
  </w:style>
  <w:style w:type="character" w:customStyle="1" w:styleId="216">
    <w:name w:val="Знак Знак21"/>
    <w:uiPriority w:val="99"/>
    <w:semiHidden/>
    <w:locked/>
    <w:rsid w:val="00847B53"/>
    <w:rPr>
      <w:rFonts w:cs="Times New Roman"/>
      <w:sz w:val="24"/>
      <w:szCs w:val="24"/>
      <w:lang w:val="ru-RU" w:eastAsia="ru-RU"/>
    </w:rPr>
  </w:style>
  <w:style w:type="character" w:customStyle="1" w:styleId="1101">
    <w:name w:val="Знак Знак110"/>
    <w:uiPriority w:val="99"/>
    <w:semiHidden/>
    <w:locked/>
    <w:rsid w:val="00847B53"/>
    <w:rPr>
      <w:rFonts w:cs="Times New Roman"/>
      <w:sz w:val="24"/>
      <w:szCs w:val="24"/>
      <w:lang w:val="ru-RU" w:eastAsia="ru-RU"/>
    </w:rPr>
  </w:style>
  <w:style w:type="character" w:customStyle="1" w:styleId="1fb">
    <w:name w:val="Текст выноски Знак1"/>
    <w:uiPriority w:val="99"/>
    <w:semiHidden/>
    <w:rsid w:val="00847B53"/>
    <w:rPr>
      <w:rFonts w:ascii="Tahoma" w:hAnsi="Tahoma"/>
      <w:sz w:val="16"/>
    </w:rPr>
  </w:style>
  <w:style w:type="paragraph" w:customStyle="1" w:styleId="83">
    <w:name w:val="заголовок 8"/>
    <w:basedOn w:val="a0"/>
    <w:next w:val="a0"/>
    <w:uiPriority w:val="99"/>
    <w:qFormat/>
    <w:rsid w:val="00847B53"/>
    <w:pPr>
      <w:keepNext/>
      <w:tabs>
        <w:tab w:val="num" w:pos="5217"/>
      </w:tabs>
      <w:spacing w:after="0" w:line="240" w:lineRule="auto"/>
      <w:ind w:left="5217" w:hanging="360"/>
      <w:jc w:val="both"/>
    </w:pPr>
    <w:rPr>
      <w:rFonts w:eastAsia="Times New Roman" w:cs="Times New Roman"/>
      <w:b/>
      <w:sz w:val="24"/>
      <w:szCs w:val="20"/>
      <w:lang w:val="en-US" w:eastAsia="ru-RU"/>
    </w:rPr>
  </w:style>
  <w:style w:type="paragraph" w:customStyle="1" w:styleId="3f2">
    <w:name w:val="Знак3 Знак Знак Знак Знак Знак Знак Знак Знак Знак Знак Знак Знак Знак Знак Знак"/>
    <w:basedOn w:val="a0"/>
    <w:uiPriority w:val="99"/>
    <w:qFormat/>
    <w:rsid w:val="00847B53"/>
    <w:pPr>
      <w:spacing w:line="240" w:lineRule="exact"/>
    </w:pPr>
    <w:rPr>
      <w:rFonts w:ascii="Verdana" w:eastAsia="Times New Roman" w:hAnsi="Verdana" w:cs="Verdana"/>
      <w:szCs w:val="20"/>
      <w:lang w:val="en-US"/>
    </w:rPr>
  </w:style>
  <w:style w:type="paragraph" w:customStyle="1" w:styleId="tabltext">
    <w:name w:val="tabl_text"/>
    <w:basedOn w:val="a0"/>
    <w:uiPriority w:val="99"/>
    <w:qFormat/>
    <w:rsid w:val="00847B53"/>
    <w:pPr>
      <w:spacing w:before="45" w:after="45" w:line="240" w:lineRule="auto"/>
      <w:ind w:left="60" w:right="60"/>
      <w:jc w:val="both"/>
    </w:pPr>
    <w:rPr>
      <w:rFonts w:eastAsia="Times New Roman" w:cs="Times New Roman"/>
      <w:sz w:val="21"/>
      <w:szCs w:val="21"/>
      <w:lang w:eastAsia="ru-RU"/>
    </w:rPr>
  </w:style>
  <w:style w:type="paragraph" w:customStyle="1" w:styleId="textb">
    <w:name w:val="textb"/>
    <w:basedOn w:val="a0"/>
    <w:uiPriority w:val="99"/>
    <w:qFormat/>
    <w:rsid w:val="00847B53"/>
    <w:pPr>
      <w:spacing w:after="0" w:line="240" w:lineRule="auto"/>
    </w:pPr>
    <w:rPr>
      <w:rFonts w:ascii="Arial" w:eastAsia="Times New Roman" w:hAnsi="Arial" w:cs="Arial"/>
      <w:b/>
      <w:bCs/>
      <w:sz w:val="22"/>
      <w:lang w:eastAsia="ru-RU"/>
    </w:rPr>
  </w:style>
  <w:style w:type="paragraph" w:customStyle="1" w:styleId="2f9">
    <w:name w:val="Знак Знак Знак Знак2"/>
    <w:basedOn w:val="a0"/>
    <w:uiPriority w:val="99"/>
    <w:qFormat/>
    <w:rsid w:val="00847B53"/>
    <w:pPr>
      <w:widowControl w:val="0"/>
      <w:adjustRightInd w:val="0"/>
      <w:spacing w:line="240" w:lineRule="exact"/>
      <w:jc w:val="right"/>
    </w:pPr>
    <w:rPr>
      <w:rFonts w:ascii="Arial" w:eastAsia="Times New Roman" w:hAnsi="Arial" w:cs="Arial"/>
      <w:szCs w:val="20"/>
      <w:lang w:val="en-GB"/>
    </w:rPr>
  </w:style>
  <w:style w:type="paragraph" w:customStyle="1" w:styleId="3f3">
    <w:name w:val="заголовок 3"/>
    <w:basedOn w:val="a0"/>
    <w:next w:val="a0"/>
    <w:uiPriority w:val="99"/>
    <w:qFormat/>
    <w:rsid w:val="00847B53"/>
    <w:pPr>
      <w:keepNext/>
      <w:tabs>
        <w:tab w:val="left" w:pos="2694"/>
      </w:tabs>
      <w:autoSpaceDE w:val="0"/>
      <w:autoSpaceDN w:val="0"/>
      <w:spacing w:after="0" w:line="240" w:lineRule="auto"/>
      <w:outlineLvl w:val="2"/>
    </w:pPr>
    <w:rPr>
      <w:rFonts w:eastAsia="Times New Roman" w:cs="Times New Roman"/>
      <w:sz w:val="24"/>
      <w:szCs w:val="24"/>
      <w:lang w:eastAsia="ru-RU"/>
    </w:rPr>
  </w:style>
  <w:style w:type="paragraph" w:customStyle="1" w:styleId="Char0">
    <w:name w:val="Char"/>
    <w:basedOn w:val="a0"/>
    <w:uiPriority w:val="99"/>
    <w:qFormat/>
    <w:rsid w:val="00847B53"/>
    <w:pPr>
      <w:widowControl w:val="0"/>
      <w:adjustRightInd w:val="0"/>
      <w:spacing w:line="240" w:lineRule="exact"/>
      <w:jc w:val="right"/>
    </w:pPr>
    <w:rPr>
      <w:rFonts w:ascii="Arial" w:eastAsia="Times New Roman" w:hAnsi="Arial" w:cs="Arial"/>
      <w:szCs w:val="20"/>
      <w:lang w:val="en-GB"/>
    </w:rPr>
  </w:style>
  <w:style w:type="paragraph" w:customStyle="1" w:styleId="afffffe">
    <w:name w:val="обычный"/>
    <w:basedOn w:val="a0"/>
    <w:uiPriority w:val="99"/>
    <w:qFormat/>
    <w:rsid w:val="00847B53"/>
    <w:pPr>
      <w:spacing w:after="0" w:line="240" w:lineRule="auto"/>
    </w:pPr>
    <w:rPr>
      <w:rFonts w:eastAsia="Times New Roman" w:cs="Times New Roman"/>
      <w:color w:val="000000"/>
      <w:szCs w:val="20"/>
      <w:lang w:eastAsia="ru-RU"/>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47B53"/>
    <w:rPr>
      <w:rFonts w:ascii="Arial" w:hAnsi="Arial" w:cs="Arial"/>
      <w:b/>
      <w:bCs/>
      <w:kern w:val="32"/>
      <w:sz w:val="32"/>
      <w:szCs w:val="32"/>
      <w:lang w:val="ru-RU" w:eastAsia="ru-RU"/>
    </w:rPr>
  </w:style>
  <w:style w:type="paragraph" w:customStyle="1" w:styleId="270">
    <w:name w:val="Основной текст 27"/>
    <w:basedOn w:val="a0"/>
    <w:uiPriority w:val="99"/>
    <w:qFormat/>
    <w:rsid w:val="00847B53"/>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affffff">
    <w:name w:val="Стиль текста"/>
    <w:basedOn w:val="af3"/>
    <w:uiPriority w:val="99"/>
    <w:qFormat/>
    <w:rsid w:val="00847B53"/>
    <w:pPr>
      <w:keepLines/>
      <w:spacing w:before="60" w:after="60"/>
      <w:jc w:val="both"/>
    </w:pPr>
    <w:rPr>
      <w:szCs w:val="20"/>
    </w:rPr>
  </w:style>
  <w:style w:type="paragraph" w:customStyle="1" w:styleId="Char1">
    <w:name w:val="Char1"/>
    <w:basedOn w:val="a0"/>
    <w:uiPriority w:val="99"/>
    <w:qFormat/>
    <w:rsid w:val="00847B53"/>
    <w:pPr>
      <w:widowControl w:val="0"/>
      <w:adjustRightInd w:val="0"/>
      <w:spacing w:line="240" w:lineRule="exact"/>
      <w:jc w:val="right"/>
    </w:pPr>
    <w:rPr>
      <w:rFonts w:ascii="Arial" w:eastAsia="Times New Roman" w:hAnsi="Arial" w:cs="Arial"/>
      <w:szCs w:val="20"/>
      <w:lang w:val="en-GB"/>
    </w:rPr>
  </w:style>
  <w:style w:type="paragraph" w:customStyle="1" w:styleId="118">
    <w:name w:val="Знак Знак Знак1 Знак1 Знак Знак Знак"/>
    <w:basedOn w:val="a0"/>
    <w:uiPriority w:val="99"/>
    <w:qFormat/>
    <w:rsid w:val="00847B53"/>
    <w:pPr>
      <w:widowControl w:val="0"/>
      <w:adjustRightInd w:val="0"/>
      <w:spacing w:line="240" w:lineRule="exact"/>
      <w:jc w:val="right"/>
    </w:pPr>
    <w:rPr>
      <w:rFonts w:ascii="Arial" w:eastAsia="Times New Roman" w:hAnsi="Arial" w:cs="Arial"/>
      <w:szCs w:val="20"/>
      <w:lang w:val="en-GB"/>
    </w:rPr>
  </w:style>
  <w:style w:type="character" w:customStyle="1" w:styleId="2fa">
    <w:name w:val="Основной текст (2)"/>
    <w:uiPriority w:val="99"/>
    <w:rsid w:val="00847B53"/>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47B53"/>
    <w:rPr>
      <w:rFonts w:ascii="Arial" w:hAnsi="Arial"/>
      <w:spacing w:val="3"/>
      <w:sz w:val="20"/>
      <w:szCs w:val="20"/>
      <w:shd w:val="clear" w:color="auto" w:fill="FFFFFF"/>
      <w:lang w:bidi="ar-SA"/>
    </w:rPr>
  </w:style>
  <w:style w:type="character" w:customStyle="1" w:styleId="56">
    <w:name w:val="Основной текст (5)"/>
    <w:uiPriority w:val="99"/>
    <w:rsid w:val="00847B53"/>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47B53"/>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47B53"/>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47B53"/>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47B53"/>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47B53"/>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47B53"/>
    <w:rPr>
      <w:rFonts w:ascii="Arial" w:hAnsi="Arial"/>
      <w:b/>
      <w:bCs/>
      <w:spacing w:val="3"/>
      <w:sz w:val="13"/>
      <w:szCs w:val="13"/>
      <w:shd w:val="clear" w:color="auto" w:fill="FFFFFF"/>
      <w:lang w:bidi="ar-SA"/>
    </w:rPr>
  </w:style>
  <w:style w:type="paragraph" w:customStyle="1" w:styleId="223">
    <w:name w:val="Основной текст 22"/>
    <w:basedOn w:val="a0"/>
    <w:uiPriority w:val="99"/>
    <w:qFormat/>
    <w:rsid w:val="00847B53"/>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c">
    <w:name w:val="Знак Знак Знак Знак Знак Знак Знак1"/>
    <w:basedOn w:val="a0"/>
    <w:uiPriority w:val="99"/>
    <w:qFormat/>
    <w:rsid w:val="00847B53"/>
    <w:pPr>
      <w:widowControl w:val="0"/>
      <w:adjustRightInd w:val="0"/>
      <w:spacing w:line="240" w:lineRule="exact"/>
      <w:jc w:val="right"/>
    </w:pPr>
    <w:rPr>
      <w:rFonts w:ascii="Arial" w:eastAsia="Times New Roman" w:hAnsi="Arial" w:cs="Arial"/>
      <w:szCs w:val="20"/>
      <w:lang w:val="en-GB"/>
    </w:rPr>
  </w:style>
  <w:style w:type="paragraph" w:customStyle="1" w:styleId="1fd">
    <w:name w:val="заголовок 1"/>
    <w:basedOn w:val="a0"/>
    <w:next w:val="a0"/>
    <w:uiPriority w:val="99"/>
    <w:qFormat/>
    <w:rsid w:val="00847B53"/>
    <w:pPr>
      <w:keepNext/>
      <w:autoSpaceDE w:val="0"/>
      <w:autoSpaceDN w:val="0"/>
      <w:spacing w:after="0" w:line="240" w:lineRule="auto"/>
      <w:jc w:val="right"/>
      <w:outlineLvl w:val="0"/>
    </w:pPr>
    <w:rPr>
      <w:rFonts w:eastAsia="Times New Roman" w:cs="Times New Roman"/>
      <w:sz w:val="24"/>
      <w:szCs w:val="24"/>
      <w:lang w:eastAsia="ru-RU"/>
    </w:rPr>
  </w:style>
  <w:style w:type="character" w:customStyle="1" w:styleId="123">
    <w:name w:val="Заголовок 1 Знак Знак2 Знак Знак Знак"/>
    <w:uiPriority w:val="99"/>
    <w:rsid w:val="00847B53"/>
    <w:rPr>
      <w:rFonts w:ascii="Arial" w:hAnsi="Arial" w:cs="Arial"/>
      <w:b/>
      <w:sz w:val="18"/>
      <w:szCs w:val="18"/>
      <w:lang w:val="ru-RU" w:eastAsia="ru-RU" w:bidi="ar-SA"/>
    </w:rPr>
  </w:style>
  <w:style w:type="paragraph" w:customStyle="1" w:styleId="2fb">
    <w:name w:val="Текст2"/>
    <w:basedOn w:val="a0"/>
    <w:uiPriority w:val="99"/>
    <w:qFormat/>
    <w:rsid w:val="00847B53"/>
    <w:pPr>
      <w:spacing w:after="0" w:line="240" w:lineRule="auto"/>
    </w:pPr>
    <w:rPr>
      <w:rFonts w:ascii="Courier New" w:eastAsia="Times New Roman" w:hAnsi="Courier New" w:cs="Times New Roman"/>
      <w:szCs w:val="20"/>
      <w:lang w:eastAsia="ru-RU"/>
    </w:rPr>
  </w:style>
  <w:style w:type="character" w:customStyle="1" w:styleId="1112">
    <w:name w:val="Заголовок 1 Знак Знак1 Знак1 Знак"/>
    <w:uiPriority w:val="99"/>
    <w:rsid w:val="00847B53"/>
    <w:rPr>
      <w:rFonts w:ascii="Arial" w:hAnsi="Arial" w:cs="Arial"/>
      <w:b/>
      <w:bCs/>
      <w:kern w:val="32"/>
      <w:sz w:val="32"/>
      <w:szCs w:val="32"/>
      <w:lang w:val="ru-RU" w:eastAsia="ru-RU" w:bidi="ar-SA"/>
    </w:rPr>
  </w:style>
  <w:style w:type="character" w:customStyle="1" w:styleId="2fc">
    <w:name w:val="Основной текст Знак Знак Знак Знак2"/>
    <w:aliases w:val="Основной текст Знак1,Список 1 Знак1,Body Text Char Знак1,Основной текст Знак Знак Знак Знак Знак1,Основной текст Знак Знак Знак2,Основной текст Знак Знак Знак Знак Знак Знак Знак Знак2"/>
    <w:uiPriority w:val="99"/>
    <w:rsid w:val="00847B53"/>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847B53"/>
    <w:rPr>
      <w:rFonts w:ascii="Arial" w:hAnsi="Arial" w:cs="Arial"/>
      <w:b/>
      <w:bCs/>
      <w:kern w:val="32"/>
      <w:sz w:val="32"/>
      <w:szCs w:val="32"/>
      <w:lang w:val="ru-RU" w:eastAsia="ru-RU" w:bidi="ar-SA"/>
    </w:rPr>
  </w:style>
  <w:style w:type="paragraph" w:customStyle="1" w:styleId="231">
    <w:name w:val="Основной текст 23"/>
    <w:basedOn w:val="a0"/>
    <w:uiPriority w:val="99"/>
    <w:qFormat/>
    <w:rsid w:val="00847B53"/>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e">
    <w:name w:val="Знак Знак Знак1 Знак Знак Знак"/>
    <w:basedOn w:val="a0"/>
    <w:uiPriority w:val="99"/>
    <w:qFormat/>
    <w:rsid w:val="00847B53"/>
    <w:pPr>
      <w:widowControl w:val="0"/>
      <w:adjustRightInd w:val="0"/>
      <w:spacing w:line="240" w:lineRule="exact"/>
      <w:jc w:val="right"/>
    </w:pPr>
    <w:rPr>
      <w:rFonts w:eastAsia="Times New Roman" w:cs="Times New Roman"/>
      <w:szCs w:val="20"/>
      <w:lang w:val="en-GB"/>
    </w:rPr>
  </w:style>
  <w:style w:type="paragraph" w:customStyle="1" w:styleId="1ff">
    <w:name w:val="Знак Знак Знак1 Знак"/>
    <w:basedOn w:val="a0"/>
    <w:uiPriority w:val="99"/>
    <w:qFormat/>
    <w:rsid w:val="00847B53"/>
    <w:pPr>
      <w:widowControl w:val="0"/>
      <w:adjustRightInd w:val="0"/>
      <w:spacing w:line="240" w:lineRule="exact"/>
      <w:jc w:val="right"/>
    </w:pPr>
    <w:rPr>
      <w:rFonts w:ascii="Arial" w:eastAsia="Times New Roman" w:hAnsi="Arial" w:cs="Arial"/>
      <w:szCs w:val="20"/>
      <w:lang w:val="en-GB"/>
    </w:rPr>
  </w:style>
  <w:style w:type="character" w:customStyle="1" w:styleId="apple-style-span">
    <w:name w:val="apple-style-span"/>
    <w:uiPriority w:val="99"/>
    <w:rsid w:val="00847B53"/>
    <w:rPr>
      <w:rFonts w:cs="Times New Roman"/>
    </w:rPr>
  </w:style>
  <w:style w:type="paragraph" w:customStyle="1" w:styleId="241">
    <w:name w:val="Основной текст 24"/>
    <w:basedOn w:val="a0"/>
    <w:uiPriority w:val="99"/>
    <w:qFormat/>
    <w:rsid w:val="00847B53"/>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21">
    <w:name w:val="Основной текст 32"/>
    <w:basedOn w:val="a0"/>
    <w:uiPriority w:val="99"/>
    <w:qFormat/>
    <w:rsid w:val="00847B53"/>
    <w:pPr>
      <w:tabs>
        <w:tab w:val="left" w:pos="426"/>
      </w:tabs>
      <w:spacing w:after="0" w:line="240" w:lineRule="auto"/>
      <w:jc w:val="both"/>
    </w:pPr>
    <w:rPr>
      <w:rFonts w:ascii="Arial" w:eastAsia="Times New Roman" w:hAnsi="Arial" w:cs="Arial"/>
      <w:sz w:val="24"/>
      <w:szCs w:val="18"/>
      <w:lang w:eastAsia="ru-RU"/>
    </w:rPr>
  </w:style>
  <w:style w:type="paragraph" w:customStyle="1" w:styleId="3f4">
    <w:name w:val="Текст3"/>
    <w:basedOn w:val="a0"/>
    <w:uiPriority w:val="99"/>
    <w:qFormat/>
    <w:rsid w:val="00847B53"/>
    <w:pPr>
      <w:spacing w:after="0" w:line="240" w:lineRule="auto"/>
    </w:pPr>
    <w:rPr>
      <w:rFonts w:ascii="Courier New" w:eastAsia="Times New Roman" w:hAnsi="Courier New" w:cs="Times New Roman"/>
      <w:szCs w:val="20"/>
      <w:lang w:eastAsia="ru-RU"/>
    </w:rPr>
  </w:style>
  <w:style w:type="paragraph" w:customStyle="1" w:styleId="224">
    <w:name w:val="Основной текст с отступом 22"/>
    <w:basedOn w:val="a0"/>
    <w:uiPriority w:val="99"/>
    <w:qFormat/>
    <w:rsid w:val="00847B53"/>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141">
    <w:name w:val="Знак Знак141"/>
    <w:uiPriority w:val="99"/>
    <w:rsid w:val="00847B53"/>
    <w:rPr>
      <w:rFonts w:ascii="Arial" w:hAnsi="Arial" w:cs="Arial"/>
      <w:b/>
      <w:bCs/>
      <w:i/>
      <w:iCs/>
      <w:sz w:val="28"/>
      <w:szCs w:val="28"/>
      <w:lang w:val="ru-RU" w:eastAsia="ru-RU" w:bidi="ar-SA"/>
    </w:rPr>
  </w:style>
  <w:style w:type="paragraph" w:customStyle="1" w:styleId="330">
    <w:name w:val="Основной текст 33"/>
    <w:basedOn w:val="a0"/>
    <w:uiPriority w:val="99"/>
    <w:qFormat/>
    <w:rsid w:val="00847B53"/>
    <w:pPr>
      <w:tabs>
        <w:tab w:val="left" w:pos="426"/>
      </w:tabs>
      <w:spacing w:after="0" w:line="240" w:lineRule="auto"/>
      <w:jc w:val="both"/>
    </w:pPr>
    <w:rPr>
      <w:rFonts w:ascii="Arial" w:eastAsia="Times New Roman" w:hAnsi="Arial" w:cs="Arial"/>
      <w:sz w:val="24"/>
      <w:szCs w:val="18"/>
      <w:lang w:eastAsia="ru-RU"/>
    </w:rPr>
  </w:style>
  <w:style w:type="paragraph" w:customStyle="1" w:styleId="250">
    <w:name w:val="Основной текст 25"/>
    <w:basedOn w:val="a0"/>
    <w:uiPriority w:val="99"/>
    <w:qFormat/>
    <w:rsid w:val="00847B53"/>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32">
    <w:name w:val="Основной текст с отступом 23"/>
    <w:basedOn w:val="a0"/>
    <w:uiPriority w:val="99"/>
    <w:qFormat/>
    <w:rsid w:val="00847B53"/>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0"/>
    <w:uiPriority w:val="99"/>
    <w:qFormat/>
    <w:rsid w:val="00847B53"/>
    <w:pPr>
      <w:tabs>
        <w:tab w:val="left" w:pos="426"/>
      </w:tabs>
      <w:spacing w:after="0" w:line="240" w:lineRule="auto"/>
      <w:jc w:val="both"/>
    </w:pPr>
    <w:rPr>
      <w:rFonts w:ascii="Arial" w:eastAsia="Times New Roman" w:hAnsi="Arial" w:cs="Arial"/>
      <w:sz w:val="24"/>
      <w:szCs w:val="18"/>
      <w:lang w:eastAsia="ru-RU"/>
    </w:rPr>
  </w:style>
  <w:style w:type="paragraph" w:customStyle="1" w:styleId="4a">
    <w:name w:val="Текст4"/>
    <w:basedOn w:val="a0"/>
    <w:uiPriority w:val="99"/>
    <w:qFormat/>
    <w:rsid w:val="00847B53"/>
    <w:pPr>
      <w:spacing w:after="0" w:line="240" w:lineRule="auto"/>
    </w:pPr>
    <w:rPr>
      <w:rFonts w:ascii="Courier New" w:eastAsia="Times New Roman" w:hAnsi="Courier New" w:cs="Times New Roman"/>
      <w:szCs w:val="20"/>
      <w:lang w:eastAsia="ru-RU"/>
    </w:rPr>
  </w:style>
  <w:style w:type="paragraph" w:customStyle="1" w:styleId="260">
    <w:name w:val="Основной текст 26"/>
    <w:basedOn w:val="a0"/>
    <w:uiPriority w:val="99"/>
    <w:qFormat/>
    <w:rsid w:val="00847B53"/>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42">
    <w:name w:val="Основной текст с отступом 24"/>
    <w:basedOn w:val="a0"/>
    <w:uiPriority w:val="99"/>
    <w:qFormat/>
    <w:rsid w:val="00847B53"/>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350">
    <w:name w:val="Основной текст 35"/>
    <w:basedOn w:val="a0"/>
    <w:uiPriority w:val="99"/>
    <w:qFormat/>
    <w:rsid w:val="00847B53"/>
    <w:pPr>
      <w:tabs>
        <w:tab w:val="left" w:pos="426"/>
      </w:tabs>
      <w:spacing w:after="0" w:line="240" w:lineRule="auto"/>
      <w:jc w:val="both"/>
    </w:pPr>
    <w:rPr>
      <w:rFonts w:ascii="Arial" w:eastAsia="Times New Roman" w:hAnsi="Arial" w:cs="Arial"/>
      <w:sz w:val="24"/>
      <w:szCs w:val="18"/>
      <w:lang w:eastAsia="ru-RU"/>
    </w:rPr>
  </w:style>
  <w:style w:type="paragraph" w:customStyle="1" w:styleId="57">
    <w:name w:val="Текст5"/>
    <w:basedOn w:val="a0"/>
    <w:uiPriority w:val="99"/>
    <w:qFormat/>
    <w:rsid w:val="00847B53"/>
    <w:pPr>
      <w:spacing w:after="0" w:line="240" w:lineRule="auto"/>
    </w:pPr>
    <w:rPr>
      <w:rFonts w:ascii="Courier New" w:eastAsia="Times New Roman" w:hAnsi="Courier New" w:cs="Times New Roman"/>
      <w:szCs w:val="20"/>
      <w:lang w:eastAsia="ru-RU"/>
    </w:rPr>
  </w:style>
  <w:style w:type="paragraph" w:customStyle="1" w:styleId="251">
    <w:name w:val="Основной текст с отступом 25"/>
    <w:basedOn w:val="a0"/>
    <w:uiPriority w:val="99"/>
    <w:qFormat/>
    <w:rsid w:val="00847B53"/>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ttsub1">
    <w:name w:val="ttsub1"/>
    <w:uiPriority w:val="99"/>
    <w:rsid w:val="00847B53"/>
    <w:rPr>
      <w:rFonts w:ascii="Arial" w:hAnsi="Arial" w:cs="Arial"/>
      <w:color w:val="005010"/>
      <w:sz w:val="22"/>
      <w:szCs w:val="22"/>
    </w:rPr>
  </w:style>
  <w:style w:type="character" w:customStyle="1" w:styleId="430">
    <w:name w:val="Знак Знак43"/>
    <w:uiPriority w:val="99"/>
    <w:locked/>
    <w:rsid w:val="00847B53"/>
    <w:rPr>
      <w:rFonts w:cs="Times New Roman"/>
      <w:color w:val="000000"/>
      <w:sz w:val="28"/>
      <w:szCs w:val="28"/>
      <w:lang w:val="ru-RU" w:eastAsia="ru-RU" w:bidi="ar-SA"/>
    </w:rPr>
  </w:style>
  <w:style w:type="character" w:customStyle="1" w:styleId="331">
    <w:name w:val="Знак Знак33"/>
    <w:uiPriority w:val="99"/>
    <w:locked/>
    <w:rsid w:val="00847B53"/>
    <w:rPr>
      <w:rFonts w:ascii="Arial" w:hAnsi="Arial" w:cs="Arial"/>
      <w:b/>
      <w:bCs/>
      <w:i/>
      <w:iCs/>
      <w:sz w:val="28"/>
      <w:szCs w:val="28"/>
      <w:lang w:val="ru-RU" w:eastAsia="ru-RU" w:bidi="ar-SA"/>
    </w:rPr>
  </w:style>
  <w:style w:type="character" w:customStyle="1" w:styleId="233">
    <w:name w:val="Знак Знак23"/>
    <w:uiPriority w:val="99"/>
    <w:locked/>
    <w:rsid w:val="00847B53"/>
    <w:rPr>
      <w:rFonts w:cs="Times New Roman"/>
      <w:b/>
      <w:bCs/>
      <w:sz w:val="28"/>
      <w:szCs w:val="28"/>
      <w:lang w:val="ru-RU" w:eastAsia="ru-RU" w:bidi="ar-SA"/>
    </w:rPr>
  </w:style>
  <w:style w:type="character" w:customStyle="1" w:styleId="172">
    <w:name w:val="Знак Знак172"/>
    <w:uiPriority w:val="99"/>
    <w:semiHidden/>
    <w:locked/>
    <w:rsid w:val="00847B53"/>
    <w:rPr>
      <w:rFonts w:ascii="Calibri" w:hAnsi="Calibri"/>
      <w:sz w:val="24"/>
    </w:rPr>
  </w:style>
  <w:style w:type="character" w:customStyle="1" w:styleId="161">
    <w:name w:val="Знак Знак161"/>
    <w:uiPriority w:val="99"/>
    <w:semiHidden/>
    <w:locked/>
    <w:rsid w:val="00847B53"/>
    <w:rPr>
      <w:rFonts w:ascii="Calibri" w:hAnsi="Calibri"/>
      <w:i/>
      <w:sz w:val="24"/>
    </w:rPr>
  </w:style>
  <w:style w:type="character" w:customStyle="1" w:styleId="131">
    <w:name w:val="Знак Знак131"/>
    <w:uiPriority w:val="99"/>
    <w:semiHidden/>
    <w:locked/>
    <w:rsid w:val="00847B53"/>
    <w:rPr>
      <w:sz w:val="24"/>
    </w:rPr>
  </w:style>
  <w:style w:type="character" w:customStyle="1" w:styleId="102">
    <w:name w:val="Знак Знак102"/>
    <w:uiPriority w:val="99"/>
    <w:semiHidden/>
    <w:locked/>
    <w:rsid w:val="00847B53"/>
    <w:rPr>
      <w:sz w:val="24"/>
    </w:rPr>
  </w:style>
  <w:style w:type="character" w:customStyle="1" w:styleId="910">
    <w:name w:val="Знак Знак91"/>
    <w:uiPriority w:val="99"/>
    <w:semiHidden/>
    <w:locked/>
    <w:rsid w:val="00847B53"/>
    <w:rPr>
      <w:sz w:val="2"/>
    </w:rPr>
  </w:style>
  <w:style w:type="character" w:customStyle="1" w:styleId="530">
    <w:name w:val="Знак Знак53"/>
    <w:uiPriority w:val="99"/>
    <w:semiHidden/>
    <w:locked/>
    <w:rsid w:val="00847B53"/>
    <w:rPr>
      <w:rFonts w:ascii="Courier New" w:hAnsi="Courier New"/>
      <w:sz w:val="20"/>
    </w:rPr>
  </w:style>
  <w:style w:type="character" w:customStyle="1" w:styleId="341">
    <w:name w:val="Знак Знак34"/>
    <w:uiPriority w:val="99"/>
    <w:semiHidden/>
    <w:locked/>
    <w:rsid w:val="00847B53"/>
    <w:rPr>
      <w:sz w:val="24"/>
    </w:rPr>
  </w:style>
  <w:style w:type="character" w:customStyle="1" w:styleId="ecattext">
    <w:name w:val="ecattext"/>
    <w:uiPriority w:val="99"/>
    <w:rsid w:val="00847B53"/>
    <w:rPr>
      <w:rFonts w:cs="Times New Roman"/>
    </w:rPr>
  </w:style>
  <w:style w:type="character" w:customStyle="1" w:styleId="plaintext">
    <w:name w:val="plain_text"/>
    <w:uiPriority w:val="99"/>
    <w:rsid w:val="00847B53"/>
    <w:rPr>
      <w:rFonts w:cs="Times New Roman"/>
    </w:rPr>
  </w:style>
  <w:style w:type="character" w:customStyle="1" w:styleId="plaintextlist">
    <w:name w:val="plain_text_list"/>
    <w:uiPriority w:val="99"/>
    <w:rsid w:val="00847B53"/>
    <w:rPr>
      <w:rFonts w:cs="Times New Roman"/>
    </w:rPr>
  </w:style>
  <w:style w:type="character" w:customStyle="1" w:styleId="512">
    <w:name w:val="Знак5 Знак1"/>
    <w:uiPriority w:val="99"/>
    <w:semiHidden/>
    <w:rsid w:val="00847B53"/>
    <w:rPr>
      <w:rFonts w:eastAsia="Times New Roman"/>
    </w:rPr>
  </w:style>
  <w:style w:type="paragraph" w:customStyle="1" w:styleId="ConsTitle">
    <w:name w:val="ConsTitle"/>
    <w:qFormat/>
    <w:rsid w:val="00847B53"/>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HTML1">
    <w:name w:val="Стандартный HTML Знак1"/>
    <w:rsid w:val="00847B53"/>
    <w:rPr>
      <w:rFonts w:ascii="Courier New" w:hAnsi="Courier New" w:cs="Courier New"/>
    </w:rPr>
  </w:style>
  <w:style w:type="character" w:customStyle="1" w:styleId="1ff0">
    <w:name w:val="Название Знак1"/>
    <w:rsid w:val="00847B53"/>
    <w:rPr>
      <w:rFonts w:ascii="Cambria" w:eastAsia="Times New Roman" w:hAnsi="Cambria" w:cs="Times New Roman"/>
      <w:b/>
      <w:bCs/>
      <w:kern w:val="28"/>
      <w:sz w:val="32"/>
      <w:szCs w:val="32"/>
    </w:rPr>
  </w:style>
  <w:style w:type="character" w:customStyle="1" w:styleId="1ff1">
    <w:name w:val="Подзаголовок Знак1"/>
    <w:rsid w:val="00847B53"/>
    <w:rPr>
      <w:rFonts w:ascii="Cambria" w:eastAsia="Times New Roman" w:hAnsi="Cambria" w:cs="Times New Roman"/>
      <w:sz w:val="24"/>
      <w:szCs w:val="24"/>
    </w:rPr>
  </w:style>
  <w:style w:type="character" w:customStyle="1" w:styleId="1ff2">
    <w:name w:val="Дата Знак1"/>
    <w:rsid w:val="00847B53"/>
    <w:rPr>
      <w:rFonts w:ascii="Arial" w:hAnsi="Arial" w:cs="Arial"/>
      <w:sz w:val="18"/>
      <w:szCs w:val="18"/>
    </w:rPr>
  </w:style>
  <w:style w:type="character" w:customStyle="1" w:styleId="1ff3">
    <w:name w:val="Красная строка Знак1"/>
    <w:rsid w:val="00847B53"/>
    <w:rPr>
      <w:rFonts w:ascii="Arial" w:hAnsi="Arial" w:cs="Arial"/>
      <w:sz w:val="18"/>
      <w:szCs w:val="18"/>
      <w:lang w:val="ru-RU" w:eastAsia="ru-RU" w:bidi="ar-SA"/>
    </w:rPr>
  </w:style>
  <w:style w:type="character" w:customStyle="1" w:styleId="1ff4">
    <w:name w:val="Основной текст с отступом Знак1"/>
    <w:aliases w:val="текст Знак1"/>
    <w:rsid w:val="00847B53"/>
    <w:rPr>
      <w:rFonts w:ascii="Arial" w:hAnsi="Arial" w:cs="Arial"/>
      <w:sz w:val="18"/>
      <w:szCs w:val="18"/>
    </w:rPr>
  </w:style>
  <w:style w:type="character" w:customStyle="1" w:styleId="217">
    <w:name w:val="Красная строка 2 Знак1"/>
    <w:basedOn w:val="1ff4"/>
    <w:rsid w:val="00847B53"/>
    <w:rPr>
      <w:rFonts w:ascii="Arial" w:hAnsi="Arial" w:cs="Arial"/>
      <w:sz w:val="18"/>
      <w:szCs w:val="18"/>
    </w:rPr>
  </w:style>
  <w:style w:type="character" w:customStyle="1" w:styleId="1ff5">
    <w:name w:val="Заголовок записки Знак1"/>
    <w:rsid w:val="00847B53"/>
    <w:rPr>
      <w:rFonts w:ascii="Arial" w:hAnsi="Arial" w:cs="Arial"/>
      <w:sz w:val="18"/>
      <w:szCs w:val="18"/>
    </w:rPr>
  </w:style>
  <w:style w:type="character" w:customStyle="1" w:styleId="314">
    <w:name w:val="Основной текст 3 Знак1"/>
    <w:rsid w:val="00847B53"/>
    <w:rPr>
      <w:rFonts w:ascii="Arial" w:hAnsi="Arial" w:cs="Arial"/>
      <w:sz w:val="16"/>
      <w:szCs w:val="16"/>
    </w:rPr>
  </w:style>
  <w:style w:type="character" w:customStyle="1" w:styleId="218">
    <w:name w:val="Основной текст с отступом 2 Знак1"/>
    <w:aliases w:val="Знак1 Знак1"/>
    <w:rsid w:val="00847B53"/>
    <w:rPr>
      <w:rFonts w:ascii="Arial" w:hAnsi="Arial" w:cs="Arial"/>
      <w:sz w:val="18"/>
      <w:szCs w:val="18"/>
    </w:rPr>
  </w:style>
  <w:style w:type="character" w:customStyle="1" w:styleId="315">
    <w:name w:val="Основной текст с отступом 3 Знак1"/>
    <w:aliases w:val="Знак2 Знак1"/>
    <w:rsid w:val="00847B53"/>
    <w:rPr>
      <w:rFonts w:ascii="Arial" w:hAnsi="Arial" w:cs="Arial"/>
      <w:sz w:val="16"/>
      <w:szCs w:val="16"/>
    </w:rPr>
  </w:style>
  <w:style w:type="character" w:customStyle="1" w:styleId="1ff6">
    <w:name w:val="Текст Знак1"/>
    <w:rsid w:val="00847B53"/>
    <w:rPr>
      <w:rFonts w:ascii="Courier New" w:hAnsi="Courier New" w:cs="Courier New"/>
    </w:rPr>
  </w:style>
  <w:style w:type="numbering" w:customStyle="1" w:styleId="119">
    <w:name w:val="Нет списка11"/>
    <w:next w:val="a3"/>
    <w:uiPriority w:val="99"/>
    <w:semiHidden/>
    <w:unhideWhenUsed/>
    <w:rsid w:val="00847B53"/>
  </w:style>
  <w:style w:type="character" w:customStyle="1" w:styleId="411">
    <w:name w:val="Заголовок 4 Знак1"/>
    <w:aliases w:val="Параграф Знак1"/>
    <w:semiHidden/>
    <w:rsid w:val="00847B53"/>
    <w:rPr>
      <w:rFonts w:ascii="Calibri Light" w:eastAsia="Times New Roman" w:hAnsi="Calibri Light" w:cs="Times New Roman"/>
      <w:i/>
      <w:iCs/>
      <w:color w:val="2E74B5"/>
      <w:sz w:val="24"/>
      <w:szCs w:val="24"/>
      <w:lang w:eastAsia="ru-RU"/>
    </w:rPr>
  </w:style>
  <w:style w:type="character" w:customStyle="1" w:styleId="513">
    <w:name w:val="Заголовок 5 Знак1"/>
    <w:aliases w:val="_Подпункт Знак1"/>
    <w:semiHidden/>
    <w:rsid w:val="00847B53"/>
    <w:rPr>
      <w:rFonts w:ascii="Calibri Light" w:eastAsia="Times New Roman" w:hAnsi="Calibri Light" w:cs="Times New Roman"/>
      <w:color w:val="2E74B5"/>
      <w:sz w:val="24"/>
      <w:szCs w:val="24"/>
      <w:lang w:eastAsia="ru-RU"/>
    </w:rPr>
  </w:style>
  <w:style w:type="character" w:customStyle="1" w:styleId="1ff7">
    <w:name w:val="Текст примечания Знак1"/>
    <w:semiHidden/>
    <w:rsid w:val="00847B53"/>
    <w:rPr>
      <w:rFonts w:ascii="Times New Roman" w:eastAsia="Times New Roman" w:hAnsi="Times New Roman" w:cs="Times New Roman"/>
      <w:sz w:val="20"/>
      <w:szCs w:val="20"/>
      <w:lang w:eastAsia="ru-RU"/>
    </w:rPr>
  </w:style>
  <w:style w:type="character" w:customStyle="1" w:styleId="711">
    <w:name w:val="Заголовок 7 Знак1"/>
    <w:semiHidden/>
    <w:rsid w:val="00847B53"/>
    <w:rPr>
      <w:rFonts w:ascii="Calibri Light" w:eastAsia="Times New Roman" w:hAnsi="Calibri Light" w:cs="Times New Roman"/>
      <w:i/>
      <w:iCs/>
      <w:color w:val="1F4D78"/>
      <w:sz w:val="24"/>
      <w:szCs w:val="24"/>
      <w:lang w:eastAsia="ru-RU"/>
    </w:rPr>
  </w:style>
  <w:style w:type="character" w:customStyle="1" w:styleId="810">
    <w:name w:val="Заголовок 8 Знак1"/>
    <w:semiHidden/>
    <w:rsid w:val="00847B53"/>
    <w:rPr>
      <w:rFonts w:ascii="Calibri Light" w:eastAsia="Times New Roman" w:hAnsi="Calibri Light" w:cs="Times New Roman"/>
      <w:color w:val="272727"/>
      <w:sz w:val="21"/>
      <w:szCs w:val="21"/>
      <w:lang w:eastAsia="ru-RU"/>
    </w:rPr>
  </w:style>
  <w:style w:type="character" w:customStyle="1" w:styleId="911">
    <w:name w:val="Заголовок 9 Знак1"/>
    <w:semiHidden/>
    <w:rsid w:val="00847B53"/>
    <w:rPr>
      <w:rFonts w:ascii="Calibri Light" w:eastAsia="Times New Roman" w:hAnsi="Calibri Light" w:cs="Times New Roman"/>
      <w:i/>
      <w:iCs/>
      <w:color w:val="272727"/>
      <w:sz w:val="21"/>
      <w:szCs w:val="21"/>
      <w:lang w:eastAsia="ru-RU"/>
    </w:rPr>
  </w:style>
  <w:style w:type="character" w:customStyle="1" w:styleId="1ff8">
    <w:name w:val="Нижний колонтитул Знак1"/>
    <w:semiHidden/>
    <w:rsid w:val="00847B53"/>
    <w:rPr>
      <w:rFonts w:ascii="Times New Roman" w:eastAsia="Times New Roman" w:hAnsi="Times New Roman" w:cs="Times New Roman"/>
      <w:sz w:val="24"/>
      <w:szCs w:val="24"/>
      <w:lang w:eastAsia="ru-RU"/>
    </w:rPr>
  </w:style>
  <w:style w:type="character" w:customStyle="1" w:styleId="1ff9">
    <w:name w:val="Верхний колонтитул Знак1"/>
    <w:uiPriority w:val="99"/>
    <w:semiHidden/>
    <w:rsid w:val="00847B53"/>
    <w:rPr>
      <w:rFonts w:ascii="Times New Roman" w:eastAsia="Times New Roman" w:hAnsi="Times New Roman" w:cs="Times New Roman"/>
      <w:sz w:val="24"/>
      <w:szCs w:val="24"/>
      <w:lang w:eastAsia="ru-RU"/>
    </w:rPr>
  </w:style>
  <w:style w:type="character" w:customStyle="1" w:styleId="1ffa">
    <w:name w:val="Тема примечания Знак1"/>
    <w:semiHidden/>
    <w:rsid w:val="00847B53"/>
    <w:rPr>
      <w:rFonts w:ascii="Times New Roman" w:eastAsia="Times New Roman" w:hAnsi="Times New Roman" w:cs="Times New Roman"/>
      <w:b/>
      <w:bCs/>
      <w:sz w:val="20"/>
      <w:szCs w:val="20"/>
      <w:lang w:eastAsia="ru-RU"/>
    </w:rPr>
  </w:style>
  <w:style w:type="character" w:customStyle="1" w:styleId="1ffb">
    <w:name w:val="Текст концевой сноски Знак1"/>
    <w:semiHidden/>
    <w:rsid w:val="00847B53"/>
    <w:rPr>
      <w:rFonts w:ascii="Times New Roman" w:eastAsia="Times New Roman" w:hAnsi="Times New Roman" w:cs="Times New Roman"/>
      <w:sz w:val="20"/>
      <w:szCs w:val="20"/>
      <w:lang w:eastAsia="ru-RU"/>
    </w:rPr>
  </w:style>
  <w:style w:type="paragraph" w:customStyle="1" w:styleId="3f5">
    <w:name w:val="Основной текст3"/>
    <w:basedOn w:val="a0"/>
    <w:autoRedefine/>
    <w:uiPriority w:val="99"/>
    <w:qFormat/>
    <w:rsid w:val="00847B53"/>
    <w:pPr>
      <w:widowControl w:val="0"/>
      <w:shd w:val="clear" w:color="auto" w:fill="FFFFFF"/>
      <w:spacing w:after="0" w:line="226" w:lineRule="exact"/>
      <w:contextualSpacing/>
    </w:pPr>
    <w:rPr>
      <w:rFonts w:cs="Times New Roman"/>
      <w:spacing w:val="5"/>
      <w:sz w:val="15"/>
      <w:szCs w:val="15"/>
    </w:rPr>
  </w:style>
  <w:style w:type="paragraph" w:customStyle="1" w:styleId="58">
    <w:name w:val="Абзац списка5"/>
    <w:basedOn w:val="a0"/>
    <w:autoRedefine/>
    <w:uiPriority w:val="99"/>
    <w:qFormat/>
    <w:rsid w:val="00847B53"/>
    <w:pPr>
      <w:spacing w:after="200" w:line="276" w:lineRule="auto"/>
      <w:ind w:left="720"/>
      <w:contextualSpacing/>
    </w:pPr>
    <w:rPr>
      <w:rFonts w:ascii="Calibri" w:eastAsia="Times New Roman" w:hAnsi="Calibri" w:cs="Calibri"/>
      <w:sz w:val="22"/>
      <w:lang w:eastAsia="ru-RU"/>
    </w:rPr>
  </w:style>
  <w:style w:type="character" w:customStyle="1" w:styleId="11pt">
    <w:name w:val="Основной текст + 11 pt"/>
    <w:basedOn w:val="affa"/>
    <w:uiPriority w:val="99"/>
    <w:rsid w:val="00847B53"/>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1"/>
    <w:uiPriority w:val="99"/>
    <w:rsid w:val="00847B53"/>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a"/>
    <w:uiPriority w:val="99"/>
    <w:rsid w:val="00847B53"/>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1"/>
    <w:rsid w:val="00847B53"/>
  </w:style>
  <w:style w:type="paragraph" w:customStyle="1" w:styleId="affffff0">
    <w:name w:val="Стиль"/>
    <w:rsid w:val="00847B53"/>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
    <w:name w:val="Пункты"/>
    <w:basedOn w:val="21"/>
    <w:link w:val="affffff1"/>
    <w:qFormat/>
    <w:rsid w:val="00847B53"/>
    <w:pPr>
      <w:numPr>
        <w:numId w:val="5"/>
      </w:numPr>
      <w:tabs>
        <w:tab w:val="left" w:pos="1134"/>
      </w:tabs>
      <w:suppressAutoHyphens w:val="0"/>
      <w:spacing w:before="120" w:line="240" w:lineRule="auto"/>
      <w:ind w:left="0" w:firstLine="567"/>
    </w:pPr>
    <w:rPr>
      <w:bCs/>
      <w:iCs/>
      <w:color w:val="000000"/>
      <w:szCs w:val="28"/>
      <w:u w:val="none"/>
      <w:lang w:val="x-none" w:eastAsia="x-none"/>
    </w:rPr>
  </w:style>
  <w:style w:type="character" w:customStyle="1" w:styleId="affffff1">
    <w:name w:val="Пункты Знак"/>
    <w:link w:val="a"/>
    <w:rsid w:val="00847B53"/>
    <w:rPr>
      <w:rFonts w:ascii="Times New Roman" w:eastAsia="Times New Roman" w:hAnsi="Times New Roman" w:cs="Times New Roman"/>
      <w:bCs/>
      <w:iCs/>
      <w:color w:val="000000"/>
      <w:sz w:val="24"/>
      <w:szCs w:val="28"/>
      <w:lang w:val="x-none" w:eastAsia="x-none"/>
    </w:rPr>
  </w:style>
  <w:style w:type="paragraph" w:customStyle="1" w:styleId="affffff2">
    <w:name w:val="_обычный"/>
    <w:basedOn w:val="a0"/>
    <w:link w:val="affffff3"/>
    <w:rsid w:val="00847B53"/>
    <w:pPr>
      <w:overflowPunct w:val="0"/>
      <w:autoSpaceDE w:val="0"/>
      <w:autoSpaceDN w:val="0"/>
      <w:adjustRightInd w:val="0"/>
      <w:spacing w:before="60" w:after="0" w:line="240" w:lineRule="auto"/>
      <w:jc w:val="both"/>
      <w:textAlignment w:val="baseline"/>
    </w:pPr>
    <w:rPr>
      <w:rFonts w:eastAsia="Times New Roman" w:cs="Times New Roman"/>
      <w:sz w:val="24"/>
      <w:szCs w:val="20"/>
      <w:lang w:val="x-none" w:eastAsia="x-none"/>
    </w:rPr>
  </w:style>
  <w:style w:type="character" w:customStyle="1" w:styleId="affffff3">
    <w:name w:val="_обычный Знак"/>
    <w:link w:val="affffff2"/>
    <w:rsid w:val="00847B53"/>
    <w:rPr>
      <w:rFonts w:ascii="Times New Roman" w:eastAsia="Times New Roman" w:hAnsi="Times New Roman" w:cs="Times New Roman"/>
      <w:sz w:val="24"/>
      <w:szCs w:val="20"/>
      <w:lang w:val="x-none" w:eastAsia="x-none"/>
    </w:rPr>
  </w:style>
  <w:style w:type="character" w:customStyle="1" w:styleId="9pt">
    <w:name w:val="Основной текст + 9 pt;Не полужирный"/>
    <w:rsid w:val="00847B53"/>
    <w:rPr>
      <w:rFonts w:ascii="Cambria Math" w:eastAsia="Cambria Math" w:hAnsi="Cambria Math" w:cs="Cambria Math"/>
      <w:b/>
      <w:bCs/>
      <w:i w:val="0"/>
      <w:iCs w:val="0"/>
      <w:smallCaps w:val="0"/>
      <w:strike w:val="0"/>
      <w:color w:val="000000"/>
      <w:spacing w:val="0"/>
      <w:w w:val="100"/>
      <w:position w:val="0"/>
      <w:sz w:val="18"/>
      <w:szCs w:val="18"/>
      <w:u w:val="none"/>
      <w:shd w:val="clear" w:color="auto" w:fill="FFFFFF"/>
      <w:lang w:val="ru-RU"/>
    </w:rPr>
  </w:style>
  <w:style w:type="character" w:customStyle="1" w:styleId="105pt">
    <w:name w:val="Основной текст + 10;5 pt;Не полужирный"/>
    <w:rsid w:val="00847B53"/>
    <w:rPr>
      <w:rFonts w:ascii="Cambria Math" w:eastAsia="Cambria Math" w:hAnsi="Cambria Math" w:cs="Cambria Math"/>
      <w:b/>
      <w:bCs/>
      <w:i w:val="0"/>
      <w:iCs w:val="0"/>
      <w:smallCaps w:val="0"/>
      <w:strike w:val="0"/>
      <w:color w:val="000000"/>
      <w:spacing w:val="0"/>
      <w:w w:val="100"/>
      <w:position w:val="0"/>
      <w:sz w:val="21"/>
      <w:szCs w:val="21"/>
      <w:u w:val="none"/>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599300">
      <w:bodyDiv w:val="1"/>
      <w:marLeft w:val="0"/>
      <w:marRight w:val="0"/>
      <w:marTop w:val="0"/>
      <w:marBottom w:val="0"/>
      <w:divBdr>
        <w:top w:val="none" w:sz="0" w:space="0" w:color="auto"/>
        <w:left w:val="none" w:sz="0" w:space="0" w:color="auto"/>
        <w:bottom w:val="none" w:sz="0" w:space="0" w:color="auto"/>
        <w:right w:val="none" w:sz="0" w:space="0" w:color="auto"/>
      </w:divBdr>
    </w:div>
    <w:div w:id="407308344">
      <w:bodyDiv w:val="1"/>
      <w:marLeft w:val="0"/>
      <w:marRight w:val="0"/>
      <w:marTop w:val="0"/>
      <w:marBottom w:val="0"/>
      <w:divBdr>
        <w:top w:val="none" w:sz="0" w:space="0" w:color="auto"/>
        <w:left w:val="none" w:sz="0" w:space="0" w:color="auto"/>
        <w:bottom w:val="none" w:sz="0" w:space="0" w:color="auto"/>
        <w:right w:val="none" w:sz="0" w:space="0" w:color="auto"/>
      </w:divBdr>
    </w:div>
    <w:div w:id="1037268664">
      <w:bodyDiv w:val="1"/>
      <w:marLeft w:val="0"/>
      <w:marRight w:val="0"/>
      <w:marTop w:val="0"/>
      <w:marBottom w:val="0"/>
      <w:divBdr>
        <w:top w:val="none" w:sz="0" w:space="0" w:color="auto"/>
        <w:left w:val="none" w:sz="0" w:space="0" w:color="auto"/>
        <w:bottom w:val="none" w:sz="0" w:space="0" w:color="auto"/>
        <w:right w:val="none" w:sz="0" w:space="0" w:color="auto"/>
      </w:divBdr>
    </w:div>
    <w:div w:id="1634216871">
      <w:bodyDiv w:val="1"/>
      <w:marLeft w:val="0"/>
      <w:marRight w:val="0"/>
      <w:marTop w:val="0"/>
      <w:marBottom w:val="0"/>
      <w:divBdr>
        <w:top w:val="none" w:sz="0" w:space="0" w:color="auto"/>
        <w:left w:val="none" w:sz="0" w:space="0" w:color="auto"/>
        <w:bottom w:val="none" w:sz="0" w:space="0" w:color="auto"/>
        <w:right w:val="none" w:sz="0" w:space="0" w:color="auto"/>
      </w:divBdr>
    </w:div>
    <w:div w:id="203333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810</Words>
  <Characters>4618</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Дорошенко Маргарита Васильевна</dc:creator>
  <cp:keywords/>
  <dc:description/>
  <cp:lastModifiedBy>Савченко Ирина Александровна</cp:lastModifiedBy>
  <cp:revision>3</cp:revision>
  <cp:lastPrinted>2025-08-25T07:08:00Z</cp:lastPrinted>
  <dcterms:created xsi:type="dcterms:W3CDTF">2026-06-17T13:22:00Z</dcterms:created>
  <dcterms:modified xsi:type="dcterms:W3CDTF">2026-07-01T14:25:00Z</dcterms:modified>
</cp:coreProperties>
</file>