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44029C9" w14:textId="66E9146A" w:rsidR="00F539DD" w:rsidRPr="00D06D0F" w:rsidRDefault="00F539DD" w:rsidP="00514D3A">
      <w:pPr>
        <w:keepNext/>
        <w:suppressAutoHyphens/>
        <w:jc w:val="left"/>
        <w:outlineLvl w:val="0"/>
        <w:rPr>
          <w:rFonts w:eastAsia="Arial Unicode MS" w:cs="Times New Roman"/>
          <w:b/>
          <w:color w:val="000000"/>
          <w:sz w:val="20"/>
          <w:szCs w:val="20"/>
          <w:lang w:eastAsia="zh-CN"/>
        </w:rPr>
      </w:pPr>
      <w:bookmarkStart w:id="0" w:name="_Toc94873290"/>
      <w:bookmarkStart w:id="1" w:name="_Toc124430708"/>
      <w:bookmarkStart w:id="2" w:name="_Hlk183066028"/>
      <w:bookmarkStart w:id="3" w:name="_Hlk191357098"/>
      <w:bookmarkStart w:id="4" w:name="_Hlk198876276"/>
      <w:r w:rsidRPr="00D06D0F">
        <w:rPr>
          <w:rFonts w:eastAsia="Arial Unicode MS" w:cs="Times New Roman"/>
          <w:b/>
          <w:color w:val="000000"/>
          <w:sz w:val="20"/>
          <w:szCs w:val="20"/>
          <w:lang w:eastAsia="zh-CN"/>
        </w:rPr>
        <w:t>Описание объекта закупки</w:t>
      </w:r>
      <w:bookmarkEnd w:id="0"/>
      <w:bookmarkEnd w:id="1"/>
      <w:r w:rsidR="000164E5" w:rsidRPr="00D06D0F">
        <w:rPr>
          <w:rStyle w:val="af0"/>
          <w:rFonts w:eastAsia="Arial Unicode MS" w:cs="Times New Roman"/>
          <w:b/>
          <w:color w:val="000000"/>
          <w:sz w:val="20"/>
          <w:szCs w:val="20"/>
          <w:lang w:eastAsia="zh-CN"/>
        </w:rPr>
        <w:footnoteReference w:id="1"/>
      </w:r>
    </w:p>
    <w:p w14:paraId="5C9000DA" w14:textId="77777777" w:rsidR="00F539DD" w:rsidRPr="00D06D0F" w:rsidRDefault="00F539DD" w:rsidP="00F539DD">
      <w:pPr>
        <w:widowControl w:val="0"/>
        <w:rPr>
          <w:rFonts w:cs="Times New Roman"/>
          <w:sz w:val="20"/>
          <w:szCs w:val="20"/>
        </w:rPr>
      </w:pPr>
    </w:p>
    <w:p w14:paraId="68E26D40" w14:textId="77777777" w:rsidR="00E8172B" w:rsidRPr="00D06D0F" w:rsidRDefault="00E8172B" w:rsidP="00E8172B">
      <w:pPr>
        <w:widowControl w:val="0"/>
        <w:tabs>
          <w:tab w:val="left" w:pos="555"/>
        </w:tabs>
        <w:jc w:val="both"/>
        <w:rPr>
          <w:rFonts w:cs="Times New Roman"/>
          <w:b/>
          <w:bCs/>
          <w:sz w:val="20"/>
          <w:szCs w:val="20"/>
          <w:lang w:bidi="ru-RU"/>
        </w:rPr>
      </w:pPr>
      <w:bookmarkStart w:id="5" w:name="_Hlk168586512"/>
      <w:r w:rsidRPr="00D06D0F">
        <w:rPr>
          <w:rFonts w:cs="Times New Roman"/>
          <w:b/>
          <w:bCs/>
          <w:sz w:val="20"/>
          <w:szCs w:val="20"/>
          <w:lang w:bidi="ru-RU"/>
        </w:rPr>
        <w:t>1. Информация об объекте закупки</w:t>
      </w:r>
    </w:p>
    <w:p w14:paraId="25D90146" w14:textId="64BBF120" w:rsidR="000164E5" w:rsidRDefault="00E8172B" w:rsidP="00857DD5">
      <w:pPr>
        <w:widowControl w:val="0"/>
        <w:tabs>
          <w:tab w:val="num" w:pos="540"/>
        </w:tabs>
        <w:jc w:val="both"/>
        <w:rPr>
          <w:rFonts w:eastAsia="Times New Roman" w:cs="Times New Roman"/>
          <w:color w:val="002060"/>
          <w:sz w:val="20"/>
          <w:szCs w:val="20"/>
        </w:rPr>
      </w:pPr>
      <w:r w:rsidRPr="00D06D0F">
        <w:rPr>
          <w:rFonts w:cs="Times New Roman"/>
          <w:sz w:val="20"/>
          <w:szCs w:val="20"/>
          <w:lang w:bidi="ru-RU"/>
        </w:rPr>
        <w:t xml:space="preserve">1. Наименование объекта закупки: </w:t>
      </w:r>
      <w:r w:rsidRPr="00D06D0F">
        <w:rPr>
          <w:rFonts w:eastAsia="Courier New" w:cs="Times New Roman"/>
          <w:color w:val="000000"/>
          <w:sz w:val="20"/>
          <w:szCs w:val="20"/>
          <w:lang w:eastAsia="ru-RU" w:bidi="ru-RU"/>
        </w:rPr>
        <w:tab/>
      </w:r>
      <w:bookmarkStart w:id="6" w:name="_Hlk234416179"/>
      <w:r w:rsidR="00A524D9" w:rsidRPr="00A524D9">
        <w:rPr>
          <w:rFonts w:eastAsia="Times New Roman" w:cs="Times New Roman"/>
          <w:color w:val="002060"/>
          <w:sz w:val="20"/>
          <w:szCs w:val="20"/>
        </w:rPr>
        <w:t xml:space="preserve">Поставка спортивного инвентаря для ГБУ «СПб </w:t>
      </w:r>
      <w:proofErr w:type="spellStart"/>
      <w:r w:rsidR="00A524D9" w:rsidRPr="00A524D9">
        <w:rPr>
          <w:rFonts w:eastAsia="Times New Roman" w:cs="Times New Roman"/>
          <w:color w:val="002060"/>
          <w:sz w:val="20"/>
          <w:szCs w:val="20"/>
        </w:rPr>
        <w:t>ЦФКиС</w:t>
      </w:r>
      <w:proofErr w:type="spellEnd"/>
      <w:r w:rsidR="00A524D9" w:rsidRPr="00A524D9">
        <w:rPr>
          <w:rFonts w:eastAsia="Times New Roman" w:cs="Times New Roman"/>
          <w:color w:val="002060"/>
          <w:sz w:val="20"/>
          <w:szCs w:val="20"/>
        </w:rPr>
        <w:t>» в 2026 году</w:t>
      </w:r>
      <w:bookmarkEnd w:id="6"/>
    </w:p>
    <w:p w14:paraId="191E4772" w14:textId="0181E690" w:rsidR="00A524D9" w:rsidRPr="00A524D9" w:rsidRDefault="00A524D9" w:rsidP="00857DD5">
      <w:pPr>
        <w:widowControl w:val="0"/>
        <w:tabs>
          <w:tab w:val="num" w:pos="540"/>
        </w:tabs>
        <w:jc w:val="both"/>
        <w:rPr>
          <w:rFonts w:eastAsia="Times New Roman" w:cs="Times New Roman"/>
          <w:color w:val="002060"/>
          <w:sz w:val="20"/>
          <w:szCs w:val="20"/>
        </w:rPr>
      </w:pPr>
      <w:r w:rsidRPr="00A524D9">
        <w:rPr>
          <w:rFonts w:eastAsia="Times New Roman" w:cs="Times New Roman"/>
          <w:color w:val="002060"/>
          <w:sz w:val="20"/>
          <w:szCs w:val="20"/>
        </w:rPr>
        <w:t>2.</w:t>
      </w:r>
      <w:r w:rsidRPr="00A524D9">
        <w:rPr>
          <w:color w:val="002060"/>
          <w:sz w:val="20"/>
          <w:szCs w:val="20"/>
        </w:rPr>
        <w:t xml:space="preserve"> Код по Общероссийскому классификатору продукции по видам экономической деятельности (ОКПД2) ОК 034-2014 с указанием вида продукции, соответствующий объекту закупки: </w:t>
      </w:r>
      <w:r w:rsidRPr="00A524D9">
        <w:rPr>
          <w:rFonts w:eastAsia="Times New Roman" w:cs="Times New Roman"/>
          <w:color w:val="002060"/>
          <w:sz w:val="20"/>
          <w:szCs w:val="20"/>
        </w:rPr>
        <w:t>30.92.30.120 - Комплектующие (запасные части) инвалидных колясок, не имеющие самостоятельных группировок</w:t>
      </w:r>
    </w:p>
    <w:p w14:paraId="23FD0D81" w14:textId="3A94F22B" w:rsidR="00E8172B" w:rsidRPr="00CB04C7" w:rsidRDefault="00A524D9" w:rsidP="00086FD5">
      <w:pPr>
        <w:widowControl w:val="0"/>
        <w:tabs>
          <w:tab w:val="num" w:pos="540"/>
        </w:tabs>
        <w:jc w:val="both"/>
        <w:rPr>
          <w:rFonts w:eastAsia="Times New Roman" w:cs="Times New Roman"/>
          <w:sz w:val="20"/>
          <w:szCs w:val="20"/>
        </w:rPr>
      </w:pPr>
      <w:r>
        <w:rPr>
          <w:rFonts w:eastAsia="Times New Roman" w:cs="Times New Roman"/>
          <w:sz w:val="20"/>
          <w:szCs w:val="20"/>
        </w:rPr>
        <w:t>3</w:t>
      </w:r>
      <w:r w:rsidR="00E8172B" w:rsidRPr="00CB04C7">
        <w:rPr>
          <w:rFonts w:eastAsia="Times New Roman" w:cs="Times New Roman"/>
          <w:sz w:val="20"/>
          <w:szCs w:val="20"/>
        </w:rPr>
        <w:t xml:space="preserve">. </w:t>
      </w:r>
      <w:r w:rsidR="00EA2688" w:rsidRPr="00CB04C7">
        <w:rPr>
          <w:rFonts w:eastAsia="Times New Roman" w:cs="Times New Roman"/>
          <w:sz w:val="20"/>
          <w:szCs w:val="20"/>
        </w:rPr>
        <w:t>Место поставки</w:t>
      </w:r>
      <w:r w:rsidR="00E8172B" w:rsidRPr="00CB04C7">
        <w:rPr>
          <w:rFonts w:eastAsia="Times New Roman" w:cs="Times New Roman"/>
          <w:sz w:val="20"/>
          <w:szCs w:val="20"/>
        </w:rPr>
        <w:t xml:space="preserve">: </w:t>
      </w:r>
      <w:r w:rsidR="00C36860" w:rsidRPr="00CB04C7">
        <w:rPr>
          <w:rFonts w:eastAsia="Times New Roman" w:cs="Times New Roman"/>
          <w:sz w:val="20"/>
          <w:szCs w:val="20"/>
        </w:rPr>
        <w:t xml:space="preserve">г. Санкт-Петербург, </w:t>
      </w:r>
      <w:proofErr w:type="spellStart"/>
      <w:r w:rsidR="00C36860" w:rsidRPr="00CB04C7">
        <w:rPr>
          <w:rFonts w:eastAsia="Times New Roman" w:cs="Times New Roman"/>
          <w:sz w:val="20"/>
          <w:szCs w:val="20"/>
        </w:rPr>
        <w:t>вн.тер.г</w:t>
      </w:r>
      <w:proofErr w:type="spellEnd"/>
      <w:r w:rsidR="00C36860" w:rsidRPr="00CB04C7">
        <w:rPr>
          <w:rFonts w:eastAsia="Times New Roman" w:cs="Times New Roman"/>
          <w:sz w:val="20"/>
          <w:szCs w:val="20"/>
        </w:rPr>
        <w:t xml:space="preserve">. муниципальный округ Автово, </w:t>
      </w:r>
      <w:proofErr w:type="spellStart"/>
      <w:r w:rsidR="00C36860" w:rsidRPr="00CB04C7">
        <w:rPr>
          <w:rFonts w:eastAsia="Times New Roman" w:cs="Times New Roman"/>
          <w:sz w:val="20"/>
          <w:szCs w:val="20"/>
        </w:rPr>
        <w:t>ул</w:t>
      </w:r>
      <w:proofErr w:type="spellEnd"/>
      <w:r w:rsidR="00C36860" w:rsidRPr="00CB04C7">
        <w:rPr>
          <w:rFonts w:eastAsia="Times New Roman" w:cs="Times New Roman"/>
          <w:sz w:val="20"/>
          <w:szCs w:val="20"/>
        </w:rPr>
        <w:t xml:space="preserve"> Краснопутиловская, д.2 литера А</w:t>
      </w:r>
    </w:p>
    <w:p w14:paraId="3DFBC0D1" w14:textId="534BD11D" w:rsidR="00E8172B" w:rsidRPr="00D06D0F" w:rsidRDefault="00A524D9" w:rsidP="00E8172B">
      <w:pPr>
        <w:widowControl w:val="0"/>
        <w:jc w:val="both"/>
        <w:rPr>
          <w:rFonts w:eastAsia="Times New Roman" w:cs="Times New Roman"/>
          <w:color w:val="000000"/>
          <w:sz w:val="20"/>
          <w:szCs w:val="20"/>
          <w:lang w:eastAsia="ru-RU" w:bidi="ru-RU"/>
        </w:rPr>
      </w:pPr>
      <w:r>
        <w:rPr>
          <w:rFonts w:eastAsia="Times New Roman" w:cs="Times New Roman"/>
          <w:sz w:val="20"/>
          <w:szCs w:val="20"/>
        </w:rPr>
        <w:t>4</w:t>
      </w:r>
      <w:r w:rsidR="00E8172B" w:rsidRPr="00D06D0F">
        <w:rPr>
          <w:rFonts w:eastAsia="Times New Roman" w:cs="Times New Roman"/>
          <w:sz w:val="20"/>
          <w:szCs w:val="20"/>
        </w:rPr>
        <w:t xml:space="preserve">. </w:t>
      </w:r>
      <w:r w:rsidR="00EA2688" w:rsidRPr="00D06D0F">
        <w:rPr>
          <w:rFonts w:eastAsia="Times New Roman" w:cs="Times New Roman"/>
          <w:color w:val="000000"/>
          <w:sz w:val="20"/>
          <w:szCs w:val="20"/>
          <w:lang w:eastAsia="ru-RU" w:bidi="ru-RU"/>
        </w:rPr>
        <w:t>Сроки поставки</w:t>
      </w:r>
      <w:r w:rsidR="00E8172B" w:rsidRPr="00D06D0F">
        <w:rPr>
          <w:rFonts w:eastAsia="Times New Roman" w:cs="Times New Roman"/>
          <w:color w:val="000000"/>
          <w:sz w:val="20"/>
          <w:szCs w:val="20"/>
          <w:lang w:eastAsia="ru-RU" w:bidi="ru-RU"/>
        </w:rPr>
        <w:t xml:space="preserve">: </w:t>
      </w:r>
      <w:r w:rsidR="006D132F" w:rsidRPr="00D06D0F">
        <w:rPr>
          <w:rFonts w:eastAsia="Times New Roman" w:cs="Times New Roman"/>
          <w:color w:val="000000"/>
          <w:sz w:val="20"/>
          <w:szCs w:val="20"/>
          <w:lang w:eastAsia="ru-RU" w:bidi="ru-RU"/>
        </w:rPr>
        <w:t xml:space="preserve">в течение </w:t>
      </w:r>
      <w:bookmarkStart w:id="7" w:name="_Hlk194038923"/>
      <w:r w:rsidR="00410C0F" w:rsidRPr="00D06D0F">
        <w:rPr>
          <w:rFonts w:eastAsia="Times New Roman" w:cs="Times New Roman"/>
          <w:color w:val="000000"/>
          <w:sz w:val="20"/>
          <w:szCs w:val="20"/>
          <w:lang w:eastAsia="ru-RU" w:bidi="ru-RU"/>
        </w:rPr>
        <w:t>20 (двадцать</w:t>
      </w:r>
      <w:r w:rsidR="00782C04" w:rsidRPr="00D06D0F">
        <w:rPr>
          <w:rFonts w:eastAsia="Times New Roman" w:cs="Times New Roman"/>
          <w:color w:val="000000"/>
          <w:sz w:val="20"/>
          <w:szCs w:val="20"/>
          <w:lang w:eastAsia="ru-RU" w:bidi="ru-RU"/>
        </w:rPr>
        <w:t>)</w:t>
      </w:r>
      <w:r w:rsidR="006D132F" w:rsidRPr="00D06D0F">
        <w:rPr>
          <w:rFonts w:eastAsia="Times New Roman" w:cs="Times New Roman"/>
          <w:color w:val="000000"/>
          <w:sz w:val="20"/>
          <w:szCs w:val="20"/>
          <w:lang w:eastAsia="ru-RU" w:bidi="ru-RU"/>
        </w:rPr>
        <w:t xml:space="preserve"> </w:t>
      </w:r>
      <w:bookmarkEnd w:id="7"/>
      <w:r w:rsidR="006D132F" w:rsidRPr="00D06D0F">
        <w:rPr>
          <w:rFonts w:eastAsia="Times New Roman" w:cs="Times New Roman"/>
          <w:color w:val="000000"/>
          <w:sz w:val="20"/>
          <w:szCs w:val="20"/>
          <w:lang w:eastAsia="ru-RU" w:bidi="ru-RU"/>
        </w:rPr>
        <w:t>рабочих дней, следующих после дня подписания контракта</w:t>
      </w:r>
    </w:p>
    <w:p w14:paraId="1DD7FC7B" w14:textId="648F6C97" w:rsidR="00EA2688" w:rsidRPr="00D06D0F" w:rsidRDefault="00A524D9" w:rsidP="00EA2688">
      <w:pPr>
        <w:jc w:val="both"/>
        <w:rPr>
          <w:rFonts w:eastAsia="Courier New" w:cs="Times New Roman"/>
          <w:bCs/>
          <w:color w:val="000000"/>
          <w:sz w:val="20"/>
          <w:szCs w:val="20"/>
          <w:lang w:eastAsia="ru-RU" w:bidi="ru-RU"/>
        </w:rPr>
      </w:pPr>
      <w:r>
        <w:rPr>
          <w:rFonts w:eastAsia="Courier New" w:cs="Times New Roman"/>
          <w:bCs/>
          <w:color w:val="000000"/>
          <w:sz w:val="20"/>
          <w:szCs w:val="20"/>
          <w:lang w:eastAsia="ru-RU" w:bidi="ru-RU"/>
        </w:rPr>
        <w:t>5</w:t>
      </w:r>
      <w:r w:rsidR="00EA2688" w:rsidRPr="00D06D0F">
        <w:rPr>
          <w:rFonts w:eastAsia="Courier New" w:cs="Times New Roman"/>
          <w:bCs/>
          <w:color w:val="000000"/>
          <w:sz w:val="20"/>
          <w:szCs w:val="20"/>
          <w:lang w:eastAsia="ru-RU" w:bidi="ru-RU"/>
        </w:rPr>
        <w:t>. Требования к гарантийному сроку товара, работы, услуги и (или) объему предоставления гаран</w:t>
      </w:r>
      <w:r w:rsidR="00C36860" w:rsidRPr="00D06D0F">
        <w:rPr>
          <w:rFonts w:eastAsia="Courier New" w:cs="Times New Roman"/>
          <w:bCs/>
          <w:color w:val="000000"/>
          <w:sz w:val="20"/>
          <w:szCs w:val="20"/>
          <w:lang w:eastAsia="ru-RU" w:bidi="ru-RU"/>
        </w:rPr>
        <w:t>тий их качества: срок гарантии поставщика на поставленный т</w:t>
      </w:r>
      <w:r w:rsidR="00EA2688" w:rsidRPr="00D06D0F">
        <w:rPr>
          <w:rFonts w:eastAsia="Courier New" w:cs="Times New Roman"/>
          <w:bCs/>
          <w:color w:val="000000"/>
          <w:sz w:val="20"/>
          <w:szCs w:val="20"/>
          <w:lang w:eastAsia="ru-RU" w:bidi="ru-RU"/>
        </w:rPr>
        <w:t xml:space="preserve">овар составляет </w:t>
      </w:r>
      <w:bookmarkStart w:id="8" w:name="_Hlk234416218"/>
      <w:r w:rsidR="00F66670">
        <w:rPr>
          <w:rFonts w:eastAsia="Courier New" w:cs="Times New Roman"/>
          <w:bCs/>
          <w:color w:val="000000"/>
          <w:sz w:val="20"/>
          <w:szCs w:val="20"/>
          <w:lang w:eastAsia="ru-RU" w:bidi="ru-RU"/>
        </w:rPr>
        <w:t>30 календарных дней</w:t>
      </w:r>
      <w:bookmarkEnd w:id="8"/>
    </w:p>
    <w:p w14:paraId="62C0E9D8" w14:textId="77777777" w:rsidR="00EA2688" w:rsidRPr="00D06D0F" w:rsidRDefault="00EA2688" w:rsidP="00E8172B">
      <w:pPr>
        <w:widowControl w:val="0"/>
        <w:jc w:val="both"/>
        <w:rPr>
          <w:rFonts w:eastAsia="Times New Roman" w:cs="Times New Roman"/>
          <w:sz w:val="20"/>
          <w:szCs w:val="20"/>
        </w:rPr>
      </w:pPr>
    </w:p>
    <w:p w14:paraId="4D38AFF3" w14:textId="1FC90E30" w:rsidR="00E8172B" w:rsidRDefault="00E8172B" w:rsidP="00E8172B">
      <w:pPr>
        <w:widowControl w:val="0"/>
        <w:jc w:val="both"/>
        <w:rPr>
          <w:rFonts w:cs="Times New Roman"/>
          <w:b/>
          <w:sz w:val="20"/>
          <w:szCs w:val="20"/>
          <w:lang w:eastAsia="ru-RU" w:bidi="ru-RU"/>
        </w:rPr>
      </w:pPr>
      <w:r w:rsidRPr="00D06D0F">
        <w:rPr>
          <w:rFonts w:eastAsia="Courier New" w:cs="Times New Roman"/>
          <w:b/>
          <w:color w:val="000000"/>
          <w:sz w:val="20"/>
          <w:szCs w:val="20"/>
          <w:lang w:eastAsia="ru-RU" w:bidi="ru-RU"/>
        </w:rPr>
        <w:t xml:space="preserve">2. </w:t>
      </w:r>
      <w:r w:rsidRPr="00D06D0F">
        <w:rPr>
          <w:rFonts w:cs="Times New Roman"/>
          <w:b/>
          <w:sz w:val="20"/>
          <w:szCs w:val="20"/>
          <w:lang w:eastAsia="ru-RU" w:bidi="ru-RU"/>
        </w:rPr>
        <w:t>Количественные, функциональные, технические и качественные характеристики, эксплуатационные характеристики объекта закупки</w:t>
      </w:r>
    </w:p>
    <w:p w14:paraId="7F3212E3" w14:textId="70F37AA6" w:rsidR="007D4550" w:rsidRDefault="007D4550" w:rsidP="00E8172B">
      <w:pPr>
        <w:widowControl w:val="0"/>
        <w:jc w:val="both"/>
        <w:rPr>
          <w:rFonts w:cs="Times New Roman"/>
          <w:b/>
          <w:sz w:val="20"/>
          <w:szCs w:val="20"/>
          <w:lang w:eastAsia="ru-RU" w:bidi="ru-RU"/>
        </w:rPr>
      </w:pPr>
    </w:p>
    <w:tbl>
      <w:tblPr>
        <w:tblW w:w="1077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409"/>
        <w:gridCol w:w="8"/>
        <w:gridCol w:w="1990"/>
        <w:gridCol w:w="1278"/>
        <w:gridCol w:w="426"/>
        <w:gridCol w:w="1701"/>
        <w:gridCol w:w="3544"/>
        <w:gridCol w:w="709"/>
        <w:gridCol w:w="708"/>
      </w:tblGrid>
      <w:tr w:rsidR="00A524D9" w:rsidRPr="00542971" w14:paraId="5EFCB8DB" w14:textId="77777777" w:rsidTr="00A524D9">
        <w:trPr>
          <w:trHeight w:val="20"/>
        </w:trPr>
        <w:tc>
          <w:tcPr>
            <w:tcW w:w="417" w:type="dxa"/>
            <w:gridSpan w:val="2"/>
            <w:vMerge w:val="restart"/>
            <w:shd w:val="clear" w:color="auto" w:fill="FFFFFF"/>
          </w:tcPr>
          <w:bookmarkEnd w:id="2"/>
          <w:bookmarkEnd w:id="3"/>
          <w:bookmarkEnd w:id="4"/>
          <w:bookmarkEnd w:id="5"/>
          <w:p w14:paraId="3F1F0695" w14:textId="77777777" w:rsidR="00A524D9" w:rsidRPr="00542971" w:rsidRDefault="00A524D9" w:rsidP="002C50C8">
            <w:pPr>
              <w:widowControl w:val="0"/>
              <w:ind w:left="57" w:right="57"/>
              <w:rPr>
                <w:rFonts w:eastAsia="Times New Roman" w:cs="Times New Roman"/>
                <w:sz w:val="20"/>
                <w:szCs w:val="20"/>
                <w:lang w:eastAsia="ru-RU"/>
              </w:rPr>
            </w:pPr>
            <w:r w:rsidRPr="00542971">
              <w:rPr>
                <w:rFonts w:eastAsia="Times New Roman" w:cs="Times New Roman"/>
                <w:sz w:val="20"/>
                <w:szCs w:val="20"/>
                <w:lang w:eastAsia="ru-RU"/>
              </w:rPr>
              <w:t>№ п/п</w:t>
            </w:r>
          </w:p>
        </w:tc>
        <w:tc>
          <w:tcPr>
            <w:tcW w:w="10356" w:type="dxa"/>
            <w:gridSpan w:val="7"/>
            <w:shd w:val="clear" w:color="auto" w:fill="FFFFFF"/>
          </w:tcPr>
          <w:p w14:paraId="244C590C" w14:textId="45BB03C7" w:rsidR="00A524D9" w:rsidRPr="00542971" w:rsidRDefault="00A524D9" w:rsidP="002C50C8">
            <w:pPr>
              <w:widowControl w:val="0"/>
              <w:ind w:left="57" w:right="57"/>
              <w:rPr>
                <w:rFonts w:eastAsia="Times New Roman" w:cs="Times New Roman"/>
                <w:sz w:val="20"/>
                <w:szCs w:val="20"/>
                <w:lang w:eastAsia="ru-RU"/>
              </w:rPr>
            </w:pPr>
            <w:r w:rsidRPr="00542971">
              <w:rPr>
                <w:rFonts w:eastAsia="Times New Roman" w:cs="Times New Roman"/>
                <w:sz w:val="20"/>
                <w:szCs w:val="20"/>
                <w:lang w:eastAsia="ru-RU"/>
              </w:rPr>
              <w:t>Тип объекта закупки</w:t>
            </w:r>
          </w:p>
        </w:tc>
      </w:tr>
      <w:tr w:rsidR="00A524D9" w:rsidRPr="00542971" w14:paraId="7343252D" w14:textId="77777777" w:rsidTr="00A524D9">
        <w:trPr>
          <w:trHeight w:val="20"/>
        </w:trPr>
        <w:tc>
          <w:tcPr>
            <w:tcW w:w="417" w:type="dxa"/>
            <w:gridSpan w:val="2"/>
            <w:vMerge/>
            <w:shd w:val="clear" w:color="auto" w:fill="FFFFFF"/>
          </w:tcPr>
          <w:p w14:paraId="204C8F8A" w14:textId="77777777" w:rsidR="00A524D9" w:rsidRPr="00542971" w:rsidRDefault="00A524D9" w:rsidP="002C50C8">
            <w:pPr>
              <w:widowControl w:val="0"/>
              <w:ind w:left="57" w:right="57"/>
              <w:rPr>
                <w:rFonts w:eastAsia="Times New Roman" w:cs="Times New Roman"/>
                <w:sz w:val="20"/>
                <w:szCs w:val="20"/>
                <w:lang w:eastAsia="ru-RU"/>
              </w:rPr>
            </w:pPr>
          </w:p>
        </w:tc>
        <w:tc>
          <w:tcPr>
            <w:tcW w:w="1990" w:type="dxa"/>
            <w:shd w:val="clear" w:color="auto" w:fill="FFFFFF"/>
            <w:hideMark/>
          </w:tcPr>
          <w:p w14:paraId="342B5CC7" w14:textId="77777777" w:rsidR="00A524D9" w:rsidRPr="00542971" w:rsidRDefault="00A524D9" w:rsidP="002C50C8">
            <w:pPr>
              <w:widowControl w:val="0"/>
              <w:ind w:left="57" w:right="57"/>
              <w:rPr>
                <w:rFonts w:eastAsia="Times New Roman" w:cs="Times New Roman"/>
                <w:sz w:val="20"/>
                <w:szCs w:val="20"/>
                <w:lang w:eastAsia="ru-RU"/>
              </w:rPr>
            </w:pPr>
            <w:r w:rsidRPr="00542971">
              <w:rPr>
                <w:rFonts w:eastAsia="Times New Roman" w:cs="Times New Roman"/>
                <w:sz w:val="20"/>
                <w:szCs w:val="20"/>
                <w:lang w:eastAsia="ru-RU"/>
              </w:rPr>
              <w:t xml:space="preserve">Наименование </w:t>
            </w:r>
          </w:p>
        </w:tc>
        <w:tc>
          <w:tcPr>
            <w:tcW w:w="1278" w:type="dxa"/>
            <w:shd w:val="clear" w:color="auto" w:fill="FFFFFF"/>
          </w:tcPr>
          <w:p w14:paraId="69B03D70" w14:textId="0CB66C2E" w:rsidR="00A524D9" w:rsidRPr="00542971" w:rsidRDefault="00A524D9" w:rsidP="002C50C8">
            <w:pPr>
              <w:widowControl w:val="0"/>
              <w:ind w:left="57" w:right="57"/>
              <w:rPr>
                <w:rFonts w:eastAsia="Times New Roman" w:cs="Times New Roman"/>
                <w:sz w:val="20"/>
                <w:szCs w:val="20"/>
                <w:lang w:eastAsia="ru-RU"/>
              </w:rPr>
            </w:pPr>
            <w:r w:rsidRPr="00A524D9">
              <w:rPr>
                <w:rFonts w:eastAsia="Times New Roman" w:cs="Times New Roman"/>
                <w:sz w:val="20"/>
                <w:szCs w:val="20"/>
                <w:lang w:eastAsia="ru-RU"/>
              </w:rPr>
              <w:t>Товарный знак, модель</w:t>
            </w:r>
          </w:p>
        </w:tc>
        <w:tc>
          <w:tcPr>
            <w:tcW w:w="426" w:type="dxa"/>
            <w:shd w:val="clear" w:color="auto" w:fill="FFFFFF"/>
          </w:tcPr>
          <w:p w14:paraId="2931E8E6" w14:textId="77777777" w:rsidR="00A524D9" w:rsidRPr="00542971" w:rsidRDefault="00A524D9" w:rsidP="002C50C8">
            <w:pPr>
              <w:widowControl w:val="0"/>
              <w:ind w:left="57" w:right="57"/>
              <w:rPr>
                <w:rFonts w:eastAsia="Times New Roman" w:cs="Times New Roman"/>
                <w:sz w:val="20"/>
                <w:szCs w:val="20"/>
                <w:lang w:eastAsia="ru-RU"/>
              </w:rPr>
            </w:pPr>
            <w:r w:rsidRPr="00542971">
              <w:rPr>
                <w:rFonts w:eastAsia="Times New Roman" w:cs="Times New Roman"/>
                <w:sz w:val="20"/>
                <w:szCs w:val="20"/>
                <w:lang w:eastAsia="ru-RU"/>
              </w:rPr>
              <w:t>№ п/п</w:t>
            </w:r>
          </w:p>
        </w:tc>
        <w:tc>
          <w:tcPr>
            <w:tcW w:w="1701" w:type="dxa"/>
            <w:tcBorders>
              <w:bottom w:val="single" w:sz="4" w:space="0" w:color="auto"/>
            </w:tcBorders>
            <w:shd w:val="clear" w:color="auto" w:fill="FFFFFF"/>
            <w:hideMark/>
          </w:tcPr>
          <w:p w14:paraId="7AC09904" w14:textId="77777777" w:rsidR="00A524D9" w:rsidRPr="00542971" w:rsidRDefault="00A524D9" w:rsidP="002C50C8">
            <w:pPr>
              <w:widowControl w:val="0"/>
              <w:ind w:left="57" w:right="57"/>
              <w:rPr>
                <w:rFonts w:eastAsia="Times New Roman" w:cs="Times New Roman"/>
                <w:sz w:val="20"/>
                <w:szCs w:val="20"/>
                <w:lang w:eastAsia="ru-RU"/>
              </w:rPr>
            </w:pPr>
            <w:r w:rsidRPr="00542971">
              <w:rPr>
                <w:rFonts w:eastAsia="Times New Roman" w:cs="Times New Roman"/>
                <w:sz w:val="20"/>
                <w:szCs w:val="20"/>
                <w:lang w:eastAsia="ru-RU"/>
              </w:rPr>
              <w:t>Наименование характеристики</w:t>
            </w:r>
          </w:p>
        </w:tc>
        <w:tc>
          <w:tcPr>
            <w:tcW w:w="3544" w:type="dxa"/>
            <w:tcBorders>
              <w:bottom w:val="single" w:sz="4" w:space="0" w:color="auto"/>
            </w:tcBorders>
            <w:shd w:val="clear" w:color="auto" w:fill="FFFFFF"/>
            <w:hideMark/>
          </w:tcPr>
          <w:p w14:paraId="49BB2A02" w14:textId="77777777" w:rsidR="00A524D9" w:rsidRPr="00542971" w:rsidRDefault="00A524D9" w:rsidP="002C50C8">
            <w:pPr>
              <w:widowControl w:val="0"/>
              <w:ind w:left="57" w:right="57"/>
              <w:rPr>
                <w:rFonts w:eastAsia="Times New Roman" w:cs="Times New Roman"/>
                <w:sz w:val="20"/>
                <w:szCs w:val="20"/>
                <w:lang w:eastAsia="ru-RU"/>
              </w:rPr>
            </w:pPr>
            <w:r w:rsidRPr="00542971">
              <w:rPr>
                <w:rFonts w:eastAsia="Times New Roman" w:cs="Times New Roman"/>
                <w:sz w:val="20"/>
                <w:szCs w:val="20"/>
                <w:lang w:eastAsia="ru-RU"/>
              </w:rPr>
              <w:t>Значение характеристики</w:t>
            </w:r>
          </w:p>
        </w:tc>
        <w:tc>
          <w:tcPr>
            <w:tcW w:w="709" w:type="dxa"/>
            <w:shd w:val="clear" w:color="auto" w:fill="FFFFFF"/>
            <w:hideMark/>
          </w:tcPr>
          <w:p w14:paraId="2C477CCC" w14:textId="77777777" w:rsidR="00A524D9" w:rsidRPr="00542971" w:rsidRDefault="00A524D9" w:rsidP="002C50C8">
            <w:pPr>
              <w:widowControl w:val="0"/>
              <w:ind w:left="57" w:right="57"/>
              <w:rPr>
                <w:rFonts w:eastAsia="Times New Roman" w:cs="Times New Roman"/>
                <w:sz w:val="20"/>
                <w:szCs w:val="20"/>
                <w:lang w:eastAsia="ru-RU"/>
              </w:rPr>
            </w:pPr>
            <w:r w:rsidRPr="00542971">
              <w:rPr>
                <w:rFonts w:eastAsia="Times New Roman" w:cs="Times New Roman"/>
                <w:sz w:val="20"/>
                <w:szCs w:val="20"/>
                <w:lang w:eastAsia="ru-RU"/>
              </w:rPr>
              <w:t>Ед. изм.</w:t>
            </w:r>
          </w:p>
        </w:tc>
        <w:tc>
          <w:tcPr>
            <w:tcW w:w="708" w:type="dxa"/>
            <w:shd w:val="clear" w:color="auto" w:fill="FFFFFF"/>
          </w:tcPr>
          <w:p w14:paraId="4D8B716E" w14:textId="77777777" w:rsidR="00A524D9" w:rsidRPr="00542971" w:rsidRDefault="00A524D9" w:rsidP="002C50C8">
            <w:pPr>
              <w:widowControl w:val="0"/>
              <w:ind w:left="57" w:right="57"/>
              <w:rPr>
                <w:rFonts w:eastAsia="Times New Roman" w:cs="Times New Roman"/>
                <w:sz w:val="20"/>
                <w:szCs w:val="20"/>
                <w:lang w:eastAsia="ru-RU"/>
              </w:rPr>
            </w:pPr>
            <w:r w:rsidRPr="00542971">
              <w:rPr>
                <w:rFonts w:eastAsia="Times New Roman" w:cs="Times New Roman"/>
                <w:sz w:val="20"/>
                <w:szCs w:val="20"/>
                <w:lang w:eastAsia="ru-RU"/>
              </w:rPr>
              <w:t>Кол-во</w:t>
            </w:r>
          </w:p>
        </w:tc>
      </w:tr>
      <w:tr w:rsidR="00A524D9" w:rsidRPr="00542971" w14:paraId="06BCE063" w14:textId="77777777" w:rsidTr="00A524D9">
        <w:tc>
          <w:tcPr>
            <w:tcW w:w="409" w:type="dxa"/>
            <w:vMerge w:val="restart"/>
            <w:shd w:val="clear" w:color="auto" w:fill="FFFFFF"/>
          </w:tcPr>
          <w:p w14:paraId="2C3EDE31" w14:textId="1257D613" w:rsidR="00A524D9" w:rsidRPr="00542971" w:rsidRDefault="00A524D9" w:rsidP="002C50C8">
            <w:pPr>
              <w:widowControl w:val="0"/>
              <w:ind w:left="57" w:right="57"/>
              <w:rPr>
                <w:rFonts w:eastAsia="Times New Roman" w:cs="Times New Roman"/>
                <w:color w:val="22272F"/>
                <w:sz w:val="20"/>
                <w:szCs w:val="20"/>
                <w:lang w:eastAsia="ru-RU"/>
              </w:rPr>
            </w:pPr>
            <w:r w:rsidRPr="00542971">
              <w:rPr>
                <w:rFonts w:eastAsia="Times New Roman" w:cs="Times New Roman"/>
                <w:color w:val="22272F"/>
                <w:sz w:val="20"/>
                <w:szCs w:val="20"/>
                <w:lang w:eastAsia="ru-RU"/>
              </w:rPr>
              <w:t>1</w:t>
            </w:r>
          </w:p>
        </w:tc>
        <w:tc>
          <w:tcPr>
            <w:tcW w:w="1998" w:type="dxa"/>
            <w:gridSpan w:val="2"/>
            <w:vMerge w:val="restart"/>
            <w:shd w:val="clear" w:color="auto" w:fill="FFFFFF"/>
          </w:tcPr>
          <w:p w14:paraId="73ECB394" w14:textId="5041E6A6" w:rsidR="00A524D9" w:rsidRPr="00A524D9" w:rsidRDefault="00A524D9" w:rsidP="00A524D9">
            <w:pPr>
              <w:widowControl w:val="0"/>
              <w:ind w:left="57" w:right="57"/>
              <w:jc w:val="left"/>
              <w:rPr>
                <w:rFonts w:eastAsia="Times New Roman" w:cs="Times New Roman"/>
                <w:color w:val="22272F"/>
                <w:sz w:val="20"/>
                <w:szCs w:val="20"/>
                <w:lang w:eastAsia="ru-RU"/>
              </w:rPr>
            </w:pPr>
            <w:proofErr w:type="spellStart"/>
            <w:r w:rsidRPr="00A524D9">
              <w:rPr>
                <w:rFonts w:eastAsia="Times New Roman" w:cs="Times New Roman"/>
                <w:color w:val="22272F"/>
                <w:sz w:val="20"/>
                <w:szCs w:val="20"/>
                <w:lang w:eastAsia="ru-RU"/>
              </w:rPr>
              <w:t>Велотрубка</w:t>
            </w:r>
            <w:proofErr w:type="spellEnd"/>
            <w:r w:rsidRPr="00A524D9">
              <w:rPr>
                <w:rFonts w:eastAsia="Times New Roman" w:cs="Times New Roman"/>
                <w:color w:val="22272F"/>
                <w:sz w:val="20"/>
                <w:szCs w:val="20"/>
                <w:lang w:eastAsia="ru-RU"/>
              </w:rPr>
              <w:t xml:space="preserve"> для колес</w:t>
            </w:r>
          </w:p>
          <w:p w14:paraId="02DED971" w14:textId="7550EC0F" w:rsidR="00A524D9" w:rsidRPr="00542971" w:rsidRDefault="00A524D9" w:rsidP="00A524D9">
            <w:pPr>
              <w:widowControl w:val="0"/>
              <w:ind w:left="57" w:right="57"/>
              <w:jc w:val="left"/>
              <w:rPr>
                <w:rFonts w:eastAsia="Times New Roman" w:cs="Times New Roman"/>
                <w:color w:val="22272F"/>
                <w:sz w:val="20"/>
                <w:szCs w:val="20"/>
                <w:lang w:eastAsia="ru-RU"/>
              </w:rPr>
            </w:pPr>
          </w:p>
        </w:tc>
        <w:tc>
          <w:tcPr>
            <w:tcW w:w="1278" w:type="dxa"/>
            <w:vMerge w:val="restart"/>
            <w:shd w:val="clear" w:color="auto" w:fill="FFFFFF"/>
          </w:tcPr>
          <w:p w14:paraId="3A487D26" w14:textId="4DBF65DD" w:rsidR="00A524D9" w:rsidRPr="00542971" w:rsidRDefault="00A524D9" w:rsidP="00A524D9">
            <w:pPr>
              <w:widowControl w:val="0"/>
              <w:ind w:left="57" w:right="57"/>
              <w:jc w:val="left"/>
              <w:rPr>
                <w:rFonts w:eastAsia="Times New Roman" w:cs="Times New Roman"/>
                <w:color w:val="22272F"/>
                <w:sz w:val="20"/>
                <w:szCs w:val="20"/>
                <w:lang w:eastAsia="ru-RU"/>
              </w:rPr>
            </w:pPr>
            <w:proofErr w:type="spellStart"/>
            <w:r w:rsidRPr="00A524D9">
              <w:rPr>
                <w:rFonts w:eastAsia="Times New Roman" w:cs="Times New Roman"/>
                <w:color w:val="22272F"/>
                <w:sz w:val="20"/>
                <w:szCs w:val="20"/>
                <w:lang w:eastAsia="ru-RU"/>
              </w:rPr>
              <w:t>Innova</w:t>
            </w:r>
            <w:proofErr w:type="spellEnd"/>
            <w:r w:rsidR="00071FCA">
              <w:rPr>
                <w:rFonts w:eastAsia="Times New Roman" w:cs="Times New Roman"/>
                <w:color w:val="22272F"/>
                <w:sz w:val="20"/>
                <w:szCs w:val="20"/>
                <w:lang w:eastAsia="ru-RU"/>
              </w:rPr>
              <w:t xml:space="preserve"> или эквивалент</w:t>
            </w:r>
          </w:p>
        </w:tc>
        <w:tc>
          <w:tcPr>
            <w:tcW w:w="426" w:type="dxa"/>
          </w:tcPr>
          <w:p w14:paraId="07FE665D" w14:textId="77777777" w:rsidR="00A524D9" w:rsidRPr="00542971" w:rsidRDefault="00A524D9" w:rsidP="005E175E">
            <w:pPr>
              <w:pStyle w:val="a9"/>
              <w:widowControl w:val="0"/>
              <w:numPr>
                <w:ilvl w:val="0"/>
                <w:numId w:val="6"/>
              </w:numPr>
              <w:spacing w:after="0" w:line="240" w:lineRule="auto"/>
              <w:ind w:left="0" w:firstLine="0"/>
              <w:rPr>
                <w:rFonts w:ascii="Times New Roman" w:eastAsia="Times New Roman" w:hAnsi="Times New Roman" w:cs="Times New Roman"/>
                <w:color w:val="22272F"/>
                <w:sz w:val="20"/>
                <w:szCs w:val="20"/>
                <w:lang w:eastAsia="ru-RU"/>
              </w:rPr>
            </w:pPr>
          </w:p>
        </w:tc>
        <w:tc>
          <w:tcPr>
            <w:tcW w:w="1701" w:type="dxa"/>
          </w:tcPr>
          <w:p w14:paraId="09F5DE05" w14:textId="4F2CBC7D" w:rsidR="00A524D9" w:rsidRPr="00542971" w:rsidRDefault="00F66670" w:rsidP="00F66670">
            <w:pPr>
              <w:widowControl w:val="0"/>
              <w:ind w:left="57" w:right="57"/>
              <w:jc w:val="left"/>
              <w:rPr>
                <w:rFonts w:eastAsia="Times New Roman" w:cs="Times New Roman"/>
                <w:color w:val="22272F"/>
                <w:sz w:val="20"/>
                <w:szCs w:val="20"/>
                <w:lang w:eastAsia="ru-RU"/>
              </w:rPr>
            </w:pPr>
            <w:r>
              <w:rPr>
                <w:rFonts w:eastAsia="Times New Roman" w:cs="Times New Roman"/>
                <w:color w:val="22272F"/>
                <w:sz w:val="20"/>
                <w:szCs w:val="20"/>
                <w:lang w:eastAsia="ru-RU"/>
              </w:rPr>
              <w:t xml:space="preserve">Назначение </w:t>
            </w:r>
          </w:p>
        </w:tc>
        <w:tc>
          <w:tcPr>
            <w:tcW w:w="3544" w:type="dxa"/>
          </w:tcPr>
          <w:p w14:paraId="38532DAC" w14:textId="6DB2E827" w:rsidR="00A524D9" w:rsidRPr="00542971" w:rsidRDefault="00F66670" w:rsidP="00F66670">
            <w:pPr>
              <w:ind w:left="57" w:right="57"/>
              <w:jc w:val="left"/>
              <w:rPr>
                <w:rFonts w:cs="Times New Roman"/>
                <w:sz w:val="20"/>
                <w:szCs w:val="20"/>
              </w:rPr>
            </w:pPr>
            <w:r w:rsidRPr="00F66670">
              <w:rPr>
                <w:rFonts w:cs="Times New Roman"/>
                <w:sz w:val="20"/>
                <w:szCs w:val="20"/>
              </w:rPr>
              <w:t>Для больших колес кресла-коляски</w:t>
            </w:r>
          </w:p>
        </w:tc>
        <w:tc>
          <w:tcPr>
            <w:tcW w:w="709" w:type="dxa"/>
            <w:vMerge w:val="restart"/>
            <w:shd w:val="clear" w:color="auto" w:fill="FFFFFF"/>
          </w:tcPr>
          <w:p w14:paraId="69854A05" w14:textId="77777777" w:rsidR="00A524D9" w:rsidRPr="00542971" w:rsidRDefault="00A524D9" w:rsidP="002C50C8">
            <w:pPr>
              <w:widowControl w:val="0"/>
              <w:ind w:left="57" w:right="57"/>
              <w:rPr>
                <w:rFonts w:eastAsia="Times New Roman" w:cs="Times New Roman"/>
                <w:color w:val="22272F"/>
                <w:sz w:val="20"/>
                <w:szCs w:val="20"/>
                <w:lang w:eastAsia="ru-RU"/>
              </w:rPr>
            </w:pPr>
            <w:r w:rsidRPr="00542971">
              <w:rPr>
                <w:rFonts w:eastAsia="Times New Roman" w:cs="Times New Roman"/>
                <w:color w:val="22272F"/>
                <w:sz w:val="20"/>
                <w:szCs w:val="20"/>
                <w:lang w:eastAsia="ru-RU"/>
              </w:rPr>
              <w:t xml:space="preserve">Шт.  </w:t>
            </w:r>
          </w:p>
        </w:tc>
        <w:tc>
          <w:tcPr>
            <w:tcW w:w="708" w:type="dxa"/>
            <w:vMerge w:val="restart"/>
            <w:shd w:val="clear" w:color="auto" w:fill="FFFFFF"/>
          </w:tcPr>
          <w:p w14:paraId="39758938" w14:textId="2AA01A8A" w:rsidR="00A524D9" w:rsidRPr="00542971" w:rsidRDefault="00A524D9" w:rsidP="002C50C8">
            <w:pPr>
              <w:widowControl w:val="0"/>
              <w:ind w:left="57" w:right="57"/>
              <w:rPr>
                <w:rFonts w:eastAsia="Times New Roman" w:cs="Times New Roman"/>
                <w:sz w:val="20"/>
                <w:szCs w:val="20"/>
                <w:lang w:eastAsia="ru-RU"/>
              </w:rPr>
            </w:pPr>
            <w:r>
              <w:rPr>
                <w:rFonts w:eastAsia="Times New Roman" w:cs="Times New Roman"/>
                <w:sz w:val="20"/>
                <w:szCs w:val="20"/>
                <w:lang w:eastAsia="ru-RU"/>
              </w:rPr>
              <w:t>18</w:t>
            </w:r>
          </w:p>
        </w:tc>
      </w:tr>
      <w:tr w:rsidR="00A524D9" w:rsidRPr="00542971" w14:paraId="4EE6D310" w14:textId="77777777" w:rsidTr="00A524D9">
        <w:tc>
          <w:tcPr>
            <w:tcW w:w="409" w:type="dxa"/>
            <w:vMerge/>
            <w:shd w:val="clear" w:color="auto" w:fill="FFFFFF"/>
          </w:tcPr>
          <w:p w14:paraId="16F8F163"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67511803" w14:textId="77777777" w:rsidR="00A524D9" w:rsidRPr="00542971" w:rsidRDefault="00A524D9" w:rsidP="002C50C8">
            <w:pPr>
              <w:widowControl w:val="0"/>
              <w:ind w:left="57" w:right="57"/>
              <w:jc w:val="left"/>
              <w:rPr>
                <w:rFonts w:eastAsia="Times New Roman" w:cs="Times New Roman"/>
                <w:color w:val="22272F"/>
                <w:sz w:val="20"/>
                <w:szCs w:val="20"/>
                <w:lang w:eastAsia="ru-RU"/>
              </w:rPr>
            </w:pPr>
          </w:p>
        </w:tc>
        <w:tc>
          <w:tcPr>
            <w:tcW w:w="1278" w:type="dxa"/>
            <w:vMerge/>
            <w:shd w:val="clear" w:color="auto" w:fill="FFFFFF"/>
          </w:tcPr>
          <w:p w14:paraId="2D131C02" w14:textId="7397FBBA" w:rsidR="00A524D9" w:rsidRPr="00542971" w:rsidRDefault="00A524D9" w:rsidP="00A524D9">
            <w:pPr>
              <w:widowControl w:val="0"/>
              <w:ind w:left="57" w:right="57"/>
              <w:jc w:val="left"/>
              <w:rPr>
                <w:rFonts w:eastAsia="Times New Roman" w:cs="Times New Roman"/>
                <w:color w:val="22272F"/>
                <w:sz w:val="20"/>
                <w:szCs w:val="20"/>
                <w:lang w:eastAsia="ru-RU"/>
              </w:rPr>
            </w:pPr>
          </w:p>
        </w:tc>
        <w:tc>
          <w:tcPr>
            <w:tcW w:w="426" w:type="dxa"/>
          </w:tcPr>
          <w:p w14:paraId="1C918B87" w14:textId="77777777" w:rsidR="00A524D9" w:rsidRPr="00542971" w:rsidRDefault="00A524D9" w:rsidP="005E175E">
            <w:pPr>
              <w:pStyle w:val="a9"/>
              <w:widowControl w:val="0"/>
              <w:numPr>
                <w:ilvl w:val="0"/>
                <w:numId w:val="6"/>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5126484D" w14:textId="4D5358D4" w:rsidR="00A524D9" w:rsidRPr="00542971" w:rsidRDefault="00F66670" w:rsidP="00F66670">
            <w:pPr>
              <w:widowControl w:val="0"/>
              <w:ind w:left="57" w:right="57"/>
              <w:jc w:val="left"/>
              <w:rPr>
                <w:rFonts w:eastAsia="Times New Roman" w:cs="Times New Roman"/>
                <w:bCs/>
                <w:sz w:val="20"/>
                <w:szCs w:val="20"/>
                <w:lang w:eastAsia="ru-RU"/>
              </w:rPr>
            </w:pPr>
            <w:r w:rsidRPr="00F66670">
              <w:rPr>
                <w:rFonts w:cs="Times New Roman"/>
                <w:sz w:val="20"/>
                <w:szCs w:val="20"/>
              </w:rPr>
              <w:t>Размер</w:t>
            </w:r>
          </w:p>
        </w:tc>
        <w:tc>
          <w:tcPr>
            <w:tcW w:w="3544" w:type="dxa"/>
          </w:tcPr>
          <w:p w14:paraId="44B08811" w14:textId="16AA8230" w:rsidR="00A524D9" w:rsidRPr="00F66670" w:rsidRDefault="00F66670" w:rsidP="00F66670">
            <w:pPr>
              <w:widowControl w:val="0"/>
              <w:ind w:left="57" w:right="57"/>
              <w:jc w:val="left"/>
              <w:rPr>
                <w:rFonts w:cs="Times New Roman"/>
                <w:sz w:val="20"/>
                <w:szCs w:val="20"/>
              </w:rPr>
            </w:pPr>
            <w:r w:rsidRPr="00F66670">
              <w:rPr>
                <w:rFonts w:cs="Times New Roman"/>
                <w:sz w:val="20"/>
                <w:szCs w:val="20"/>
              </w:rPr>
              <w:t>26 дюйма на 1 дюйм, размер</w:t>
            </w:r>
            <w:r>
              <w:rPr>
                <w:rFonts w:cs="Times New Roman"/>
                <w:sz w:val="20"/>
                <w:szCs w:val="20"/>
              </w:rPr>
              <w:t xml:space="preserve"> </w:t>
            </w:r>
            <w:r w:rsidRPr="00F66670">
              <w:rPr>
                <w:rFonts w:cs="Times New Roman"/>
                <w:sz w:val="20"/>
                <w:szCs w:val="20"/>
              </w:rPr>
              <w:t>метрический 25 мм на 590 мм</w:t>
            </w:r>
          </w:p>
        </w:tc>
        <w:tc>
          <w:tcPr>
            <w:tcW w:w="709" w:type="dxa"/>
            <w:vMerge/>
            <w:shd w:val="clear" w:color="auto" w:fill="FFFFFF"/>
          </w:tcPr>
          <w:p w14:paraId="721A34A7"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708" w:type="dxa"/>
            <w:vMerge/>
            <w:shd w:val="clear" w:color="auto" w:fill="FFFFFF"/>
          </w:tcPr>
          <w:p w14:paraId="7262CC86" w14:textId="77777777" w:rsidR="00A524D9" w:rsidRPr="00542971" w:rsidRDefault="00A524D9" w:rsidP="002C50C8">
            <w:pPr>
              <w:widowControl w:val="0"/>
              <w:ind w:left="57" w:right="57"/>
              <w:rPr>
                <w:rFonts w:eastAsia="Times New Roman" w:cs="Times New Roman"/>
                <w:sz w:val="20"/>
                <w:szCs w:val="20"/>
                <w:lang w:eastAsia="ru-RU"/>
              </w:rPr>
            </w:pPr>
          </w:p>
        </w:tc>
      </w:tr>
      <w:tr w:rsidR="00A524D9" w:rsidRPr="00542971" w14:paraId="7E4291AD" w14:textId="77777777" w:rsidTr="00A524D9">
        <w:tc>
          <w:tcPr>
            <w:tcW w:w="409" w:type="dxa"/>
            <w:vMerge/>
            <w:shd w:val="clear" w:color="auto" w:fill="FFFFFF"/>
          </w:tcPr>
          <w:p w14:paraId="083BDB7E"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7B60199B" w14:textId="77777777" w:rsidR="00A524D9" w:rsidRPr="00542971" w:rsidRDefault="00A524D9" w:rsidP="002C50C8">
            <w:pPr>
              <w:widowControl w:val="0"/>
              <w:ind w:left="57" w:right="57"/>
              <w:jc w:val="left"/>
              <w:rPr>
                <w:rFonts w:eastAsia="Times New Roman" w:cs="Times New Roman"/>
                <w:color w:val="22272F"/>
                <w:sz w:val="20"/>
                <w:szCs w:val="20"/>
                <w:lang w:eastAsia="ru-RU"/>
              </w:rPr>
            </w:pPr>
          </w:p>
        </w:tc>
        <w:tc>
          <w:tcPr>
            <w:tcW w:w="1278" w:type="dxa"/>
            <w:vMerge/>
            <w:shd w:val="clear" w:color="auto" w:fill="FFFFFF"/>
          </w:tcPr>
          <w:p w14:paraId="30C34F4A" w14:textId="427659A5" w:rsidR="00A524D9" w:rsidRPr="00542971" w:rsidRDefault="00A524D9" w:rsidP="00A524D9">
            <w:pPr>
              <w:widowControl w:val="0"/>
              <w:ind w:left="57" w:right="57"/>
              <w:jc w:val="left"/>
              <w:rPr>
                <w:rFonts w:eastAsia="Times New Roman" w:cs="Times New Roman"/>
                <w:color w:val="22272F"/>
                <w:sz w:val="20"/>
                <w:szCs w:val="20"/>
                <w:lang w:eastAsia="ru-RU"/>
              </w:rPr>
            </w:pPr>
          </w:p>
        </w:tc>
        <w:tc>
          <w:tcPr>
            <w:tcW w:w="426" w:type="dxa"/>
          </w:tcPr>
          <w:p w14:paraId="732A7823" w14:textId="77777777" w:rsidR="00A524D9" w:rsidRPr="00542971" w:rsidRDefault="00A524D9" w:rsidP="005E175E">
            <w:pPr>
              <w:pStyle w:val="a9"/>
              <w:widowControl w:val="0"/>
              <w:numPr>
                <w:ilvl w:val="0"/>
                <w:numId w:val="6"/>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4FC586A6" w14:textId="08767959" w:rsidR="00A524D9" w:rsidRPr="00542971" w:rsidRDefault="00F66670" w:rsidP="00F66670">
            <w:pPr>
              <w:widowControl w:val="0"/>
              <w:ind w:left="57" w:right="57"/>
              <w:jc w:val="left"/>
              <w:rPr>
                <w:rFonts w:eastAsia="Times New Roman" w:cs="Times New Roman"/>
                <w:color w:val="22272F"/>
                <w:sz w:val="20"/>
                <w:szCs w:val="20"/>
                <w:lang w:eastAsia="ru-RU"/>
              </w:rPr>
            </w:pPr>
            <w:r w:rsidRPr="00F66670">
              <w:rPr>
                <w:rFonts w:cs="Times New Roman"/>
                <w:sz w:val="20"/>
                <w:szCs w:val="20"/>
              </w:rPr>
              <w:t>Тип ниппеля</w:t>
            </w:r>
          </w:p>
        </w:tc>
        <w:tc>
          <w:tcPr>
            <w:tcW w:w="3544" w:type="dxa"/>
          </w:tcPr>
          <w:p w14:paraId="67CB740E" w14:textId="66BA052C" w:rsidR="00A524D9" w:rsidRPr="00542971" w:rsidRDefault="00F66670" w:rsidP="00F66670">
            <w:pPr>
              <w:widowControl w:val="0"/>
              <w:snapToGrid w:val="0"/>
              <w:ind w:left="57" w:right="57"/>
              <w:jc w:val="left"/>
              <w:rPr>
                <w:rFonts w:cs="Times New Roman"/>
                <w:sz w:val="20"/>
                <w:szCs w:val="20"/>
              </w:rPr>
            </w:pPr>
            <w:r>
              <w:rPr>
                <w:rFonts w:cs="Times New Roman"/>
                <w:sz w:val="20"/>
                <w:szCs w:val="20"/>
              </w:rPr>
              <w:t xml:space="preserve">Прямой </w:t>
            </w:r>
            <w:proofErr w:type="spellStart"/>
            <w:r>
              <w:rPr>
                <w:rFonts w:cs="Times New Roman"/>
                <w:sz w:val="20"/>
                <w:szCs w:val="20"/>
              </w:rPr>
              <w:t>а</w:t>
            </w:r>
            <w:r w:rsidRPr="00F66670">
              <w:rPr>
                <w:rFonts w:cs="Times New Roman"/>
                <w:sz w:val="20"/>
                <w:szCs w:val="20"/>
              </w:rPr>
              <w:t>втониппель</w:t>
            </w:r>
            <w:proofErr w:type="spellEnd"/>
            <w:r>
              <w:rPr>
                <w:rFonts w:cs="Times New Roman"/>
                <w:sz w:val="20"/>
                <w:szCs w:val="20"/>
              </w:rPr>
              <w:t xml:space="preserve">, </w:t>
            </w:r>
            <w:r w:rsidRPr="00F66670">
              <w:rPr>
                <w:rFonts w:cs="Times New Roman"/>
                <w:sz w:val="20"/>
                <w:szCs w:val="20"/>
              </w:rPr>
              <w:t>шредер</w:t>
            </w:r>
            <w:r>
              <w:rPr>
                <w:rFonts w:cs="Times New Roman"/>
                <w:sz w:val="20"/>
                <w:szCs w:val="20"/>
              </w:rPr>
              <w:t xml:space="preserve">. </w:t>
            </w:r>
            <w:r w:rsidRPr="00F66670">
              <w:rPr>
                <w:rFonts w:cs="Times New Roman"/>
                <w:sz w:val="20"/>
                <w:szCs w:val="20"/>
              </w:rPr>
              <w:t>Длина 33</w:t>
            </w:r>
            <w:r w:rsidR="00071FCA">
              <w:rPr>
                <w:rFonts w:cs="Times New Roman"/>
                <w:sz w:val="20"/>
                <w:szCs w:val="20"/>
              </w:rPr>
              <w:t xml:space="preserve"> </w:t>
            </w:r>
            <w:r w:rsidRPr="00F66670">
              <w:rPr>
                <w:rFonts w:cs="Times New Roman"/>
                <w:sz w:val="20"/>
                <w:szCs w:val="20"/>
              </w:rPr>
              <w:t>мм</w:t>
            </w:r>
          </w:p>
        </w:tc>
        <w:tc>
          <w:tcPr>
            <w:tcW w:w="709" w:type="dxa"/>
            <w:vMerge/>
            <w:shd w:val="clear" w:color="auto" w:fill="FFFFFF"/>
          </w:tcPr>
          <w:p w14:paraId="6AC3678A"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708" w:type="dxa"/>
            <w:vMerge/>
            <w:shd w:val="clear" w:color="auto" w:fill="FFFFFF"/>
          </w:tcPr>
          <w:p w14:paraId="6567FC90" w14:textId="77777777" w:rsidR="00A524D9" w:rsidRPr="00542971" w:rsidRDefault="00A524D9" w:rsidP="002C50C8">
            <w:pPr>
              <w:widowControl w:val="0"/>
              <w:ind w:left="57" w:right="57"/>
              <w:rPr>
                <w:rFonts w:eastAsia="Times New Roman" w:cs="Times New Roman"/>
                <w:sz w:val="20"/>
                <w:szCs w:val="20"/>
                <w:lang w:eastAsia="ru-RU"/>
              </w:rPr>
            </w:pPr>
          </w:p>
        </w:tc>
      </w:tr>
      <w:tr w:rsidR="00A524D9" w:rsidRPr="00542971" w14:paraId="5747A9B0" w14:textId="77777777" w:rsidTr="00A524D9">
        <w:tc>
          <w:tcPr>
            <w:tcW w:w="409" w:type="dxa"/>
            <w:vMerge/>
            <w:shd w:val="clear" w:color="auto" w:fill="FFFFFF"/>
          </w:tcPr>
          <w:p w14:paraId="2F75CA95"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54E98F11" w14:textId="77777777" w:rsidR="00A524D9" w:rsidRPr="00542971" w:rsidRDefault="00A524D9" w:rsidP="002C50C8">
            <w:pPr>
              <w:widowControl w:val="0"/>
              <w:ind w:left="57" w:right="57"/>
              <w:jc w:val="left"/>
              <w:rPr>
                <w:rFonts w:eastAsia="Times New Roman" w:cs="Times New Roman"/>
                <w:color w:val="22272F"/>
                <w:sz w:val="20"/>
                <w:szCs w:val="20"/>
                <w:lang w:eastAsia="ru-RU"/>
              </w:rPr>
            </w:pPr>
          </w:p>
        </w:tc>
        <w:tc>
          <w:tcPr>
            <w:tcW w:w="1278" w:type="dxa"/>
            <w:vMerge/>
            <w:shd w:val="clear" w:color="auto" w:fill="FFFFFF"/>
          </w:tcPr>
          <w:p w14:paraId="073BB7E9" w14:textId="77777777" w:rsidR="00A524D9" w:rsidRPr="00542971" w:rsidRDefault="00A524D9" w:rsidP="00A524D9">
            <w:pPr>
              <w:widowControl w:val="0"/>
              <w:ind w:left="57" w:right="57"/>
              <w:jc w:val="left"/>
              <w:rPr>
                <w:rFonts w:eastAsia="Times New Roman" w:cs="Times New Roman"/>
                <w:color w:val="22272F"/>
                <w:sz w:val="20"/>
                <w:szCs w:val="20"/>
                <w:lang w:eastAsia="ru-RU"/>
              </w:rPr>
            </w:pPr>
          </w:p>
        </w:tc>
        <w:tc>
          <w:tcPr>
            <w:tcW w:w="426" w:type="dxa"/>
          </w:tcPr>
          <w:p w14:paraId="733FDAC6" w14:textId="77777777" w:rsidR="00A524D9" w:rsidRPr="00542971" w:rsidRDefault="00A524D9" w:rsidP="005E175E">
            <w:pPr>
              <w:pStyle w:val="a9"/>
              <w:widowControl w:val="0"/>
              <w:numPr>
                <w:ilvl w:val="0"/>
                <w:numId w:val="6"/>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190B0903" w14:textId="6A11A510" w:rsidR="00A524D9" w:rsidRPr="00542971" w:rsidRDefault="00F66670" w:rsidP="00F66670">
            <w:pPr>
              <w:widowControl w:val="0"/>
              <w:ind w:left="57" w:right="57"/>
              <w:jc w:val="left"/>
              <w:rPr>
                <w:rFonts w:eastAsia="Times New Roman" w:cs="Times New Roman"/>
                <w:bCs/>
                <w:sz w:val="20"/>
                <w:szCs w:val="20"/>
                <w:lang w:eastAsia="ru-RU"/>
              </w:rPr>
            </w:pPr>
            <w:r w:rsidRPr="00F66670">
              <w:rPr>
                <w:rFonts w:cs="Times New Roman"/>
                <w:sz w:val="20"/>
                <w:szCs w:val="20"/>
              </w:rPr>
              <w:t>Материал</w:t>
            </w:r>
          </w:p>
        </w:tc>
        <w:tc>
          <w:tcPr>
            <w:tcW w:w="3544" w:type="dxa"/>
          </w:tcPr>
          <w:p w14:paraId="576587BD" w14:textId="5239ADC6" w:rsidR="00A524D9" w:rsidRPr="00542971" w:rsidRDefault="00F66670" w:rsidP="00F66670">
            <w:pPr>
              <w:widowControl w:val="0"/>
              <w:ind w:left="57" w:right="57"/>
              <w:jc w:val="left"/>
              <w:rPr>
                <w:rFonts w:cs="Times New Roman"/>
                <w:sz w:val="20"/>
                <w:szCs w:val="20"/>
              </w:rPr>
            </w:pPr>
            <w:r>
              <w:rPr>
                <w:rFonts w:cs="Times New Roman"/>
                <w:sz w:val="20"/>
                <w:szCs w:val="20"/>
              </w:rPr>
              <w:t>Камера б</w:t>
            </w:r>
            <w:r w:rsidRPr="00F66670">
              <w:rPr>
                <w:rFonts w:cs="Times New Roman"/>
                <w:sz w:val="20"/>
                <w:szCs w:val="20"/>
              </w:rPr>
              <w:t>утилов</w:t>
            </w:r>
            <w:r>
              <w:rPr>
                <w:rFonts w:cs="Times New Roman"/>
                <w:sz w:val="20"/>
                <w:szCs w:val="20"/>
              </w:rPr>
              <w:t>ая</w:t>
            </w:r>
            <w:r w:rsidRPr="00F66670">
              <w:rPr>
                <w:rFonts w:cs="Times New Roman"/>
                <w:sz w:val="20"/>
                <w:szCs w:val="20"/>
              </w:rPr>
              <w:t xml:space="preserve"> резин</w:t>
            </w:r>
            <w:r>
              <w:rPr>
                <w:rFonts w:cs="Times New Roman"/>
                <w:sz w:val="20"/>
                <w:szCs w:val="20"/>
              </w:rPr>
              <w:t>а, ниппель металл</w:t>
            </w:r>
          </w:p>
        </w:tc>
        <w:tc>
          <w:tcPr>
            <w:tcW w:w="709" w:type="dxa"/>
            <w:vMerge/>
            <w:shd w:val="clear" w:color="auto" w:fill="FFFFFF"/>
          </w:tcPr>
          <w:p w14:paraId="6D153AB8"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708" w:type="dxa"/>
            <w:vMerge/>
            <w:shd w:val="clear" w:color="auto" w:fill="FFFFFF"/>
          </w:tcPr>
          <w:p w14:paraId="627A959C" w14:textId="77777777" w:rsidR="00A524D9" w:rsidRPr="00542971" w:rsidRDefault="00A524D9" w:rsidP="002C50C8">
            <w:pPr>
              <w:widowControl w:val="0"/>
              <w:ind w:left="57" w:right="57"/>
              <w:rPr>
                <w:rFonts w:eastAsia="Times New Roman" w:cs="Times New Roman"/>
                <w:sz w:val="20"/>
                <w:szCs w:val="20"/>
                <w:lang w:eastAsia="ru-RU"/>
              </w:rPr>
            </w:pPr>
          </w:p>
        </w:tc>
      </w:tr>
      <w:tr w:rsidR="00A524D9" w:rsidRPr="00542971" w14:paraId="4E1D5E84" w14:textId="77777777" w:rsidTr="00A524D9">
        <w:tc>
          <w:tcPr>
            <w:tcW w:w="409" w:type="dxa"/>
            <w:vMerge/>
            <w:shd w:val="clear" w:color="auto" w:fill="FFFFFF"/>
          </w:tcPr>
          <w:p w14:paraId="382AF6EB"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634F56DB" w14:textId="77777777" w:rsidR="00A524D9" w:rsidRPr="00542971" w:rsidRDefault="00A524D9" w:rsidP="002C50C8">
            <w:pPr>
              <w:widowControl w:val="0"/>
              <w:ind w:left="57" w:right="57"/>
              <w:jc w:val="left"/>
              <w:rPr>
                <w:rFonts w:eastAsia="Times New Roman" w:cs="Times New Roman"/>
                <w:color w:val="22272F"/>
                <w:sz w:val="20"/>
                <w:szCs w:val="20"/>
                <w:lang w:eastAsia="ru-RU"/>
              </w:rPr>
            </w:pPr>
          </w:p>
        </w:tc>
        <w:tc>
          <w:tcPr>
            <w:tcW w:w="1278" w:type="dxa"/>
            <w:vMerge/>
            <w:shd w:val="clear" w:color="auto" w:fill="FFFFFF"/>
          </w:tcPr>
          <w:p w14:paraId="7C334DCE" w14:textId="77777777" w:rsidR="00A524D9" w:rsidRPr="00542971" w:rsidRDefault="00A524D9" w:rsidP="00A524D9">
            <w:pPr>
              <w:widowControl w:val="0"/>
              <w:ind w:left="57" w:right="57"/>
              <w:jc w:val="left"/>
              <w:rPr>
                <w:rFonts w:eastAsia="Times New Roman" w:cs="Times New Roman"/>
                <w:color w:val="22272F"/>
                <w:sz w:val="20"/>
                <w:szCs w:val="20"/>
                <w:lang w:eastAsia="ru-RU"/>
              </w:rPr>
            </w:pPr>
          </w:p>
        </w:tc>
        <w:tc>
          <w:tcPr>
            <w:tcW w:w="426" w:type="dxa"/>
          </w:tcPr>
          <w:p w14:paraId="134BD16A" w14:textId="77777777" w:rsidR="00A524D9" w:rsidRPr="00542971" w:rsidRDefault="00A524D9" w:rsidP="005E175E">
            <w:pPr>
              <w:pStyle w:val="a9"/>
              <w:widowControl w:val="0"/>
              <w:numPr>
                <w:ilvl w:val="0"/>
                <w:numId w:val="6"/>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573CC5C1" w14:textId="4A51749D" w:rsidR="00A524D9" w:rsidRPr="00542971" w:rsidRDefault="00F66670" w:rsidP="00F66670">
            <w:pPr>
              <w:widowControl w:val="0"/>
              <w:ind w:left="57" w:right="57"/>
              <w:jc w:val="left"/>
              <w:rPr>
                <w:rFonts w:eastAsia="Times New Roman" w:cs="Times New Roman"/>
                <w:bCs/>
                <w:sz w:val="20"/>
                <w:szCs w:val="20"/>
                <w:lang w:eastAsia="ru-RU"/>
              </w:rPr>
            </w:pPr>
            <w:r w:rsidRPr="00F66670">
              <w:rPr>
                <w:rFonts w:cs="Times New Roman"/>
                <w:sz w:val="20"/>
                <w:szCs w:val="20"/>
              </w:rPr>
              <w:t>Совместимость</w:t>
            </w:r>
          </w:p>
        </w:tc>
        <w:tc>
          <w:tcPr>
            <w:tcW w:w="3544" w:type="dxa"/>
          </w:tcPr>
          <w:p w14:paraId="517B68EF" w14:textId="2726DC2A" w:rsidR="00A524D9" w:rsidRPr="00542971" w:rsidRDefault="00F66670" w:rsidP="00F66670">
            <w:pPr>
              <w:widowControl w:val="0"/>
              <w:ind w:left="57" w:right="57"/>
              <w:jc w:val="left"/>
              <w:rPr>
                <w:rFonts w:cs="Times New Roman"/>
                <w:sz w:val="20"/>
                <w:szCs w:val="20"/>
              </w:rPr>
            </w:pPr>
            <w:r w:rsidRPr="00F66670">
              <w:rPr>
                <w:rFonts w:cs="Times New Roman"/>
                <w:sz w:val="20"/>
                <w:szCs w:val="20"/>
              </w:rPr>
              <w:t>Покрыш</w:t>
            </w:r>
            <w:r>
              <w:rPr>
                <w:rFonts w:cs="Times New Roman"/>
                <w:sz w:val="20"/>
                <w:szCs w:val="20"/>
              </w:rPr>
              <w:t xml:space="preserve">ка </w:t>
            </w:r>
            <w:r w:rsidRPr="00F66670">
              <w:rPr>
                <w:rFonts w:cs="Times New Roman"/>
                <w:sz w:val="20"/>
                <w:szCs w:val="20"/>
              </w:rPr>
              <w:t>размером, 26" х 1", 25-590</w:t>
            </w:r>
          </w:p>
        </w:tc>
        <w:tc>
          <w:tcPr>
            <w:tcW w:w="709" w:type="dxa"/>
            <w:vMerge/>
            <w:shd w:val="clear" w:color="auto" w:fill="FFFFFF"/>
          </w:tcPr>
          <w:p w14:paraId="64ED3C36"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708" w:type="dxa"/>
            <w:vMerge/>
            <w:shd w:val="clear" w:color="auto" w:fill="FFFFFF"/>
          </w:tcPr>
          <w:p w14:paraId="7C2BBF07" w14:textId="77777777" w:rsidR="00A524D9" w:rsidRPr="00542971" w:rsidRDefault="00A524D9" w:rsidP="002C50C8">
            <w:pPr>
              <w:widowControl w:val="0"/>
              <w:ind w:left="57" w:right="57"/>
              <w:rPr>
                <w:rFonts w:eastAsia="Times New Roman" w:cs="Times New Roman"/>
                <w:sz w:val="20"/>
                <w:szCs w:val="20"/>
                <w:lang w:eastAsia="ru-RU"/>
              </w:rPr>
            </w:pPr>
          </w:p>
        </w:tc>
      </w:tr>
      <w:tr w:rsidR="00A524D9" w:rsidRPr="00542971" w14:paraId="5AC94352" w14:textId="77777777" w:rsidTr="00A524D9">
        <w:tc>
          <w:tcPr>
            <w:tcW w:w="409" w:type="dxa"/>
            <w:vMerge/>
            <w:shd w:val="clear" w:color="auto" w:fill="FFFFFF"/>
          </w:tcPr>
          <w:p w14:paraId="32B2C329"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0EF5C39B" w14:textId="77777777" w:rsidR="00A524D9" w:rsidRPr="00542971" w:rsidRDefault="00A524D9" w:rsidP="002C50C8">
            <w:pPr>
              <w:widowControl w:val="0"/>
              <w:ind w:left="57" w:right="57"/>
              <w:jc w:val="left"/>
              <w:rPr>
                <w:rFonts w:eastAsia="Times New Roman" w:cs="Times New Roman"/>
                <w:color w:val="22272F"/>
                <w:sz w:val="20"/>
                <w:szCs w:val="20"/>
                <w:lang w:eastAsia="ru-RU"/>
              </w:rPr>
            </w:pPr>
          </w:p>
        </w:tc>
        <w:tc>
          <w:tcPr>
            <w:tcW w:w="1278" w:type="dxa"/>
            <w:vMerge/>
            <w:shd w:val="clear" w:color="auto" w:fill="FFFFFF"/>
          </w:tcPr>
          <w:p w14:paraId="78590FF1" w14:textId="77777777" w:rsidR="00A524D9" w:rsidRPr="00542971" w:rsidRDefault="00A524D9" w:rsidP="00A524D9">
            <w:pPr>
              <w:widowControl w:val="0"/>
              <w:ind w:left="57" w:right="57"/>
              <w:jc w:val="left"/>
              <w:rPr>
                <w:rFonts w:eastAsia="Times New Roman" w:cs="Times New Roman"/>
                <w:color w:val="22272F"/>
                <w:sz w:val="20"/>
                <w:szCs w:val="20"/>
                <w:lang w:eastAsia="ru-RU"/>
              </w:rPr>
            </w:pPr>
          </w:p>
        </w:tc>
        <w:tc>
          <w:tcPr>
            <w:tcW w:w="426" w:type="dxa"/>
          </w:tcPr>
          <w:p w14:paraId="0BC57735" w14:textId="77777777" w:rsidR="00A524D9" w:rsidRPr="00542971" w:rsidRDefault="00A524D9" w:rsidP="005E175E">
            <w:pPr>
              <w:pStyle w:val="a9"/>
              <w:widowControl w:val="0"/>
              <w:numPr>
                <w:ilvl w:val="0"/>
                <w:numId w:val="6"/>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317ADA09" w14:textId="02618C03" w:rsidR="00A524D9" w:rsidRPr="00542971" w:rsidRDefault="00F66670" w:rsidP="00F66670">
            <w:pPr>
              <w:widowControl w:val="0"/>
              <w:ind w:left="57" w:right="57"/>
              <w:jc w:val="left"/>
              <w:rPr>
                <w:rFonts w:eastAsia="Times New Roman" w:cs="Times New Roman"/>
                <w:bCs/>
                <w:sz w:val="20"/>
                <w:szCs w:val="20"/>
                <w:lang w:eastAsia="ru-RU"/>
              </w:rPr>
            </w:pPr>
            <w:r w:rsidRPr="00F66670">
              <w:rPr>
                <w:rFonts w:cs="Times New Roman"/>
                <w:sz w:val="20"/>
                <w:szCs w:val="20"/>
              </w:rPr>
              <w:t>Вес</w:t>
            </w:r>
          </w:p>
        </w:tc>
        <w:tc>
          <w:tcPr>
            <w:tcW w:w="3544" w:type="dxa"/>
          </w:tcPr>
          <w:p w14:paraId="510B646F" w14:textId="6AAD84C6" w:rsidR="00A524D9" w:rsidRPr="00542971" w:rsidRDefault="00F66670" w:rsidP="00F66670">
            <w:pPr>
              <w:widowControl w:val="0"/>
              <w:ind w:left="57" w:right="57"/>
              <w:jc w:val="left"/>
              <w:rPr>
                <w:rFonts w:cs="Times New Roman"/>
                <w:sz w:val="20"/>
                <w:szCs w:val="20"/>
              </w:rPr>
            </w:pPr>
            <w:r>
              <w:rPr>
                <w:rFonts w:cs="Times New Roman"/>
                <w:sz w:val="20"/>
                <w:szCs w:val="20"/>
              </w:rPr>
              <w:t xml:space="preserve">Не более </w:t>
            </w:r>
            <w:r w:rsidRPr="00F66670">
              <w:rPr>
                <w:rFonts w:cs="Times New Roman"/>
                <w:sz w:val="20"/>
                <w:szCs w:val="20"/>
              </w:rPr>
              <w:t xml:space="preserve">0,12 кг </w:t>
            </w:r>
          </w:p>
        </w:tc>
        <w:tc>
          <w:tcPr>
            <w:tcW w:w="709" w:type="dxa"/>
            <w:vMerge/>
            <w:shd w:val="clear" w:color="auto" w:fill="FFFFFF"/>
          </w:tcPr>
          <w:p w14:paraId="3D18D602"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708" w:type="dxa"/>
            <w:vMerge/>
            <w:shd w:val="clear" w:color="auto" w:fill="FFFFFF"/>
          </w:tcPr>
          <w:p w14:paraId="7CD6E2D7" w14:textId="77777777" w:rsidR="00A524D9" w:rsidRPr="00542971" w:rsidRDefault="00A524D9" w:rsidP="002C50C8">
            <w:pPr>
              <w:widowControl w:val="0"/>
              <w:ind w:left="57" w:right="57"/>
              <w:rPr>
                <w:rFonts w:eastAsia="Times New Roman" w:cs="Times New Roman"/>
                <w:sz w:val="20"/>
                <w:szCs w:val="20"/>
                <w:lang w:eastAsia="ru-RU"/>
              </w:rPr>
            </w:pPr>
          </w:p>
        </w:tc>
      </w:tr>
      <w:tr w:rsidR="00A524D9" w:rsidRPr="00542971" w14:paraId="56C24329" w14:textId="77777777" w:rsidTr="00A524D9">
        <w:tc>
          <w:tcPr>
            <w:tcW w:w="409" w:type="dxa"/>
            <w:vMerge/>
            <w:shd w:val="clear" w:color="auto" w:fill="FFFFFF"/>
          </w:tcPr>
          <w:p w14:paraId="5ADB98DA"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3583B88A" w14:textId="77777777" w:rsidR="00A524D9" w:rsidRPr="00542971" w:rsidRDefault="00A524D9" w:rsidP="002C50C8">
            <w:pPr>
              <w:widowControl w:val="0"/>
              <w:ind w:left="57" w:right="57"/>
              <w:jc w:val="left"/>
              <w:rPr>
                <w:rFonts w:eastAsia="Times New Roman" w:cs="Times New Roman"/>
                <w:color w:val="22272F"/>
                <w:sz w:val="20"/>
                <w:szCs w:val="20"/>
                <w:lang w:eastAsia="ru-RU"/>
              </w:rPr>
            </w:pPr>
          </w:p>
        </w:tc>
        <w:tc>
          <w:tcPr>
            <w:tcW w:w="1278" w:type="dxa"/>
            <w:vMerge/>
            <w:shd w:val="clear" w:color="auto" w:fill="FFFFFF"/>
          </w:tcPr>
          <w:p w14:paraId="194B5BB4" w14:textId="00443DD8" w:rsidR="00A524D9" w:rsidRPr="00542971" w:rsidRDefault="00A524D9" w:rsidP="00A524D9">
            <w:pPr>
              <w:widowControl w:val="0"/>
              <w:ind w:left="57" w:right="57"/>
              <w:jc w:val="left"/>
              <w:rPr>
                <w:rFonts w:eastAsia="Times New Roman" w:cs="Times New Roman"/>
                <w:color w:val="22272F"/>
                <w:sz w:val="20"/>
                <w:szCs w:val="20"/>
                <w:lang w:eastAsia="ru-RU"/>
              </w:rPr>
            </w:pPr>
          </w:p>
        </w:tc>
        <w:tc>
          <w:tcPr>
            <w:tcW w:w="426" w:type="dxa"/>
          </w:tcPr>
          <w:p w14:paraId="414D51CE" w14:textId="77777777" w:rsidR="00A524D9" w:rsidRPr="00542971" w:rsidRDefault="00A524D9" w:rsidP="005E175E">
            <w:pPr>
              <w:pStyle w:val="a9"/>
              <w:widowControl w:val="0"/>
              <w:numPr>
                <w:ilvl w:val="0"/>
                <w:numId w:val="6"/>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7B09CC7F" w14:textId="6B892373" w:rsidR="00A524D9" w:rsidRPr="00542971" w:rsidRDefault="00F66670" w:rsidP="002C50C8">
            <w:pPr>
              <w:widowControl w:val="0"/>
              <w:ind w:left="57" w:right="57"/>
              <w:jc w:val="left"/>
              <w:rPr>
                <w:rFonts w:eastAsia="Times New Roman" w:cs="Times New Roman"/>
                <w:color w:val="22272F"/>
                <w:sz w:val="20"/>
                <w:szCs w:val="20"/>
                <w:lang w:eastAsia="ru-RU"/>
              </w:rPr>
            </w:pPr>
            <w:r>
              <w:rPr>
                <w:rFonts w:eastAsia="Times New Roman" w:cs="Times New Roman"/>
                <w:color w:val="22272F"/>
                <w:sz w:val="20"/>
                <w:szCs w:val="20"/>
                <w:lang w:eastAsia="ru-RU"/>
              </w:rPr>
              <w:t xml:space="preserve">Упаковка </w:t>
            </w:r>
          </w:p>
        </w:tc>
        <w:tc>
          <w:tcPr>
            <w:tcW w:w="3544" w:type="dxa"/>
          </w:tcPr>
          <w:p w14:paraId="41F7289C" w14:textId="2944CF60" w:rsidR="00A524D9" w:rsidRPr="00542971" w:rsidRDefault="00F66670" w:rsidP="002C50C8">
            <w:pPr>
              <w:widowControl w:val="0"/>
              <w:ind w:left="57" w:right="57"/>
              <w:jc w:val="left"/>
              <w:rPr>
                <w:rFonts w:eastAsia="Times New Roman" w:cs="Times New Roman"/>
                <w:sz w:val="20"/>
                <w:szCs w:val="20"/>
                <w:lang w:eastAsia="ar-SA"/>
              </w:rPr>
            </w:pPr>
            <w:r w:rsidRPr="00F66670">
              <w:rPr>
                <w:rFonts w:eastAsia="Times New Roman" w:cs="Times New Roman"/>
                <w:sz w:val="20"/>
                <w:szCs w:val="20"/>
                <w:lang w:eastAsia="ar-SA"/>
              </w:rPr>
              <w:t>Индивидуальн</w:t>
            </w:r>
            <w:r>
              <w:rPr>
                <w:rFonts w:eastAsia="Times New Roman" w:cs="Times New Roman"/>
                <w:sz w:val="20"/>
                <w:szCs w:val="20"/>
                <w:lang w:eastAsia="ar-SA"/>
              </w:rPr>
              <w:t>ая</w:t>
            </w:r>
            <w:r w:rsidRPr="00F66670">
              <w:rPr>
                <w:rFonts w:eastAsia="Times New Roman" w:cs="Times New Roman"/>
                <w:sz w:val="20"/>
                <w:szCs w:val="20"/>
                <w:lang w:eastAsia="ar-SA"/>
              </w:rPr>
              <w:t xml:space="preserve"> упаковку производителя</w:t>
            </w:r>
          </w:p>
        </w:tc>
        <w:tc>
          <w:tcPr>
            <w:tcW w:w="709" w:type="dxa"/>
            <w:vMerge/>
            <w:shd w:val="clear" w:color="auto" w:fill="FFFFFF"/>
          </w:tcPr>
          <w:p w14:paraId="744AE3F3" w14:textId="77777777" w:rsidR="00A524D9" w:rsidRPr="00542971" w:rsidRDefault="00A524D9" w:rsidP="002C50C8">
            <w:pPr>
              <w:widowControl w:val="0"/>
              <w:ind w:left="57" w:right="57"/>
              <w:rPr>
                <w:rFonts w:eastAsia="Times New Roman" w:cs="Times New Roman"/>
                <w:color w:val="22272F"/>
                <w:sz w:val="20"/>
                <w:szCs w:val="20"/>
                <w:lang w:eastAsia="ru-RU"/>
              </w:rPr>
            </w:pPr>
          </w:p>
        </w:tc>
        <w:tc>
          <w:tcPr>
            <w:tcW w:w="708" w:type="dxa"/>
            <w:vMerge/>
            <w:shd w:val="clear" w:color="auto" w:fill="FFFFFF"/>
          </w:tcPr>
          <w:p w14:paraId="7817C4DB" w14:textId="77777777" w:rsidR="00A524D9" w:rsidRPr="00542971" w:rsidRDefault="00A524D9" w:rsidP="002C50C8">
            <w:pPr>
              <w:widowControl w:val="0"/>
              <w:ind w:left="57" w:right="57"/>
              <w:rPr>
                <w:rFonts w:eastAsia="Times New Roman" w:cs="Times New Roman"/>
                <w:sz w:val="20"/>
                <w:szCs w:val="20"/>
                <w:lang w:eastAsia="ru-RU"/>
              </w:rPr>
            </w:pPr>
          </w:p>
        </w:tc>
      </w:tr>
      <w:tr w:rsidR="00F66670" w:rsidRPr="00542971" w14:paraId="474BC367" w14:textId="77777777" w:rsidTr="00A524D9">
        <w:tc>
          <w:tcPr>
            <w:tcW w:w="409" w:type="dxa"/>
            <w:vMerge w:val="restart"/>
            <w:shd w:val="clear" w:color="auto" w:fill="FFFFFF"/>
          </w:tcPr>
          <w:p w14:paraId="7B656EFF" w14:textId="57FDCF7C" w:rsidR="00F66670" w:rsidRPr="00542971" w:rsidRDefault="00F66670" w:rsidP="00F66670">
            <w:pPr>
              <w:widowControl w:val="0"/>
              <w:ind w:left="57" w:right="57"/>
              <w:rPr>
                <w:rFonts w:eastAsia="Times New Roman" w:cs="Times New Roman"/>
                <w:color w:val="22272F"/>
                <w:sz w:val="20"/>
                <w:szCs w:val="20"/>
                <w:lang w:eastAsia="ru-RU"/>
              </w:rPr>
            </w:pPr>
            <w:r w:rsidRPr="00542971">
              <w:rPr>
                <w:rFonts w:eastAsia="Times New Roman" w:cs="Times New Roman"/>
                <w:color w:val="22272F"/>
                <w:sz w:val="20"/>
                <w:szCs w:val="20"/>
                <w:lang w:eastAsia="ru-RU"/>
              </w:rPr>
              <w:t>2</w:t>
            </w:r>
          </w:p>
        </w:tc>
        <w:tc>
          <w:tcPr>
            <w:tcW w:w="1998" w:type="dxa"/>
            <w:gridSpan w:val="2"/>
            <w:vMerge w:val="restart"/>
            <w:shd w:val="clear" w:color="auto" w:fill="FFFFFF"/>
          </w:tcPr>
          <w:p w14:paraId="7D601529" w14:textId="4FBEA6F3" w:rsidR="00F66670" w:rsidRPr="00542971" w:rsidRDefault="00F66670" w:rsidP="00F66670">
            <w:pPr>
              <w:widowControl w:val="0"/>
              <w:ind w:left="57" w:right="57"/>
              <w:jc w:val="left"/>
              <w:rPr>
                <w:rFonts w:eastAsia="Times New Roman" w:cs="Times New Roman"/>
                <w:color w:val="22272F"/>
                <w:sz w:val="20"/>
                <w:szCs w:val="20"/>
                <w:lang w:eastAsia="ru-RU"/>
              </w:rPr>
            </w:pPr>
            <w:r w:rsidRPr="00A524D9">
              <w:rPr>
                <w:rFonts w:eastAsia="Times New Roman" w:cs="Times New Roman"/>
                <w:color w:val="22272F"/>
                <w:sz w:val="20"/>
                <w:szCs w:val="20"/>
                <w:lang w:eastAsia="ru-RU"/>
              </w:rPr>
              <w:t>Велокамера для колес</w:t>
            </w:r>
          </w:p>
        </w:tc>
        <w:tc>
          <w:tcPr>
            <w:tcW w:w="1278" w:type="dxa"/>
            <w:vMerge w:val="restart"/>
            <w:shd w:val="clear" w:color="auto" w:fill="FFFFFF"/>
          </w:tcPr>
          <w:p w14:paraId="4FF3A72E" w14:textId="2AC1D0A7" w:rsidR="00F66670" w:rsidRPr="00542971" w:rsidRDefault="00F66670" w:rsidP="00F66670">
            <w:pPr>
              <w:widowControl w:val="0"/>
              <w:ind w:left="57" w:right="57"/>
              <w:jc w:val="left"/>
              <w:rPr>
                <w:rFonts w:eastAsia="Times New Roman" w:cs="Times New Roman"/>
                <w:color w:val="22272F"/>
                <w:sz w:val="20"/>
                <w:szCs w:val="20"/>
                <w:lang w:eastAsia="ru-RU"/>
              </w:rPr>
            </w:pPr>
            <w:proofErr w:type="spellStart"/>
            <w:r w:rsidRPr="00A524D9">
              <w:rPr>
                <w:rFonts w:eastAsia="Times New Roman" w:cs="Times New Roman"/>
                <w:color w:val="22272F"/>
                <w:sz w:val="20"/>
                <w:szCs w:val="20"/>
                <w:lang w:eastAsia="ru-RU"/>
              </w:rPr>
              <w:t>Innova</w:t>
            </w:r>
            <w:proofErr w:type="spellEnd"/>
            <w:r w:rsidR="00071FCA">
              <w:rPr>
                <w:rFonts w:eastAsia="Times New Roman" w:cs="Times New Roman"/>
                <w:color w:val="22272F"/>
                <w:sz w:val="20"/>
                <w:szCs w:val="20"/>
                <w:lang w:eastAsia="ru-RU"/>
              </w:rPr>
              <w:t xml:space="preserve"> или эквивалент</w:t>
            </w:r>
          </w:p>
        </w:tc>
        <w:tc>
          <w:tcPr>
            <w:tcW w:w="426" w:type="dxa"/>
          </w:tcPr>
          <w:p w14:paraId="41A36678" w14:textId="77777777" w:rsidR="00F66670" w:rsidRPr="00542971" w:rsidRDefault="00F66670" w:rsidP="00F66670">
            <w:pPr>
              <w:pStyle w:val="a9"/>
              <w:widowControl w:val="0"/>
              <w:numPr>
                <w:ilvl w:val="0"/>
                <w:numId w:val="7"/>
              </w:numPr>
              <w:spacing w:after="0" w:line="240" w:lineRule="auto"/>
              <w:ind w:left="0" w:firstLine="0"/>
              <w:rPr>
                <w:rFonts w:ascii="Times New Roman" w:eastAsia="Times New Roman" w:hAnsi="Times New Roman" w:cs="Times New Roman"/>
                <w:color w:val="22272F"/>
                <w:sz w:val="20"/>
                <w:szCs w:val="20"/>
                <w:lang w:eastAsia="ru-RU"/>
              </w:rPr>
            </w:pPr>
          </w:p>
        </w:tc>
        <w:tc>
          <w:tcPr>
            <w:tcW w:w="1701" w:type="dxa"/>
          </w:tcPr>
          <w:p w14:paraId="51615D7C" w14:textId="316DC3CC" w:rsidR="00F66670" w:rsidRPr="00542971" w:rsidRDefault="00F66670" w:rsidP="00F66670">
            <w:pPr>
              <w:widowControl w:val="0"/>
              <w:ind w:left="57" w:right="57"/>
              <w:jc w:val="left"/>
              <w:rPr>
                <w:rFonts w:eastAsia="Times New Roman" w:cs="Times New Roman"/>
                <w:color w:val="22272F"/>
                <w:sz w:val="20"/>
                <w:szCs w:val="20"/>
                <w:lang w:eastAsia="ru-RU"/>
              </w:rPr>
            </w:pPr>
            <w:r>
              <w:rPr>
                <w:rFonts w:eastAsia="Times New Roman" w:cs="Times New Roman"/>
                <w:color w:val="22272F"/>
                <w:sz w:val="20"/>
                <w:szCs w:val="20"/>
                <w:lang w:eastAsia="ru-RU"/>
              </w:rPr>
              <w:t xml:space="preserve">Назначение </w:t>
            </w:r>
          </w:p>
        </w:tc>
        <w:tc>
          <w:tcPr>
            <w:tcW w:w="3544" w:type="dxa"/>
          </w:tcPr>
          <w:p w14:paraId="1F4C4CB8" w14:textId="61556FD9" w:rsidR="00F66670" w:rsidRPr="00542971" w:rsidRDefault="00F66670" w:rsidP="00F66670">
            <w:pPr>
              <w:widowControl w:val="0"/>
              <w:ind w:left="57" w:right="57"/>
              <w:jc w:val="left"/>
              <w:rPr>
                <w:rFonts w:cs="Times New Roman"/>
                <w:sz w:val="20"/>
                <w:szCs w:val="20"/>
              </w:rPr>
            </w:pPr>
            <w:r w:rsidRPr="00F66670">
              <w:rPr>
                <w:rFonts w:cs="Times New Roman"/>
                <w:sz w:val="20"/>
                <w:szCs w:val="20"/>
              </w:rPr>
              <w:t>Для больших колес кресла-коляски</w:t>
            </w:r>
          </w:p>
        </w:tc>
        <w:tc>
          <w:tcPr>
            <w:tcW w:w="709" w:type="dxa"/>
            <w:vMerge w:val="restart"/>
            <w:shd w:val="clear" w:color="auto" w:fill="FFFFFF"/>
          </w:tcPr>
          <w:p w14:paraId="4D27ED2F" w14:textId="77777777" w:rsidR="00F66670" w:rsidRPr="00542971" w:rsidRDefault="00F66670" w:rsidP="00F66670">
            <w:pPr>
              <w:widowControl w:val="0"/>
              <w:ind w:left="57" w:right="57"/>
              <w:rPr>
                <w:rFonts w:eastAsia="Times New Roman" w:cs="Times New Roman"/>
                <w:color w:val="22272F"/>
                <w:sz w:val="20"/>
                <w:szCs w:val="20"/>
                <w:lang w:eastAsia="ru-RU"/>
              </w:rPr>
            </w:pPr>
            <w:r w:rsidRPr="00542971">
              <w:rPr>
                <w:rFonts w:eastAsia="Times New Roman" w:cs="Times New Roman"/>
                <w:color w:val="22272F"/>
                <w:sz w:val="20"/>
                <w:szCs w:val="20"/>
                <w:lang w:eastAsia="ru-RU"/>
              </w:rPr>
              <w:t xml:space="preserve">Шт.  </w:t>
            </w:r>
          </w:p>
        </w:tc>
        <w:tc>
          <w:tcPr>
            <w:tcW w:w="708" w:type="dxa"/>
            <w:vMerge w:val="restart"/>
            <w:shd w:val="clear" w:color="auto" w:fill="FFFFFF"/>
          </w:tcPr>
          <w:p w14:paraId="0FC302B6" w14:textId="6D162B24" w:rsidR="00F66670" w:rsidRPr="00542971" w:rsidRDefault="00F66670" w:rsidP="00F66670">
            <w:pPr>
              <w:widowControl w:val="0"/>
              <w:ind w:left="57" w:right="57"/>
              <w:rPr>
                <w:rFonts w:eastAsia="Times New Roman" w:cs="Times New Roman"/>
                <w:sz w:val="20"/>
                <w:szCs w:val="20"/>
                <w:lang w:eastAsia="ru-RU"/>
              </w:rPr>
            </w:pPr>
            <w:r>
              <w:rPr>
                <w:rFonts w:eastAsia="Times New Roman" w:cs="Times New Roman"/>
                <w:sz w:val="20"/>
                <w:szCs w:val="20"/>
                <w:lang w:eastAsia="ru-RU"/>
              </w:rPr>
              <w:t>18</w:t>
            </w:r>
          </w:p>
        </w:tc>
      </w:tr>
      <w:tr w:rsidR="00F66670" w:rsidRPr="00542971" w14:paraId="383BF919" w14:textId="77777777" w:rsidTr="00A524D9">
        <w:tc>
          <w:tcPr>
            <w:tcW w:w="409" w:type="dxa"/>
            <w:vMerge/>
            <w:shd w:val="clear" w:color="auto" w:fill="FFFFFF"/>
          </w:tcPr>
          <w:p w14:paraId="46FB7B4E"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38B63834"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278" w:type="dxa"/>
            <w:vMerge/>
            <w:shd w:val="clear" w:color="auto" w:fill="FFFFFF"/>
          </w:tcPr>
          <w:p w14:paraId="4196E6B3"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426" w:type="dxa"/>
          </w:tcPr>
          <w:p w14:paraId="551D49A0" w14:textId="77777777" w:rsidR="00F66670" w:rsidRPr="00542971" w:rsidRDefault="00F66670" w:rsidP="00F66670">
            <w:pPr>
              <w:pStyle w:val="a9"/>
              <w:widowControl w:val="0"/>
              <w:numPr>
                <w:ilvl w:val="0"/>
                <w:numId w:val="7"/>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5F9E6ED7" w14:textId="58DB958E" w:rsidR="00F66670" w:rsidRPr="00F66670" w:rsidRDefault="00F66670" w:rsidP="00F66670">
            <w:pPr>
              <w:widowControl w:val="0"/>
              <w:ind w:left="57" w:right="57"/>
              <w:jc w:val="left"/>
              <w:rPr>
                <w:rFonts w:cs="Times New Roman"/>
                <w:sz w:val="20"/>
                <w:szCs w:val="20"/>
              </w:rPr>
            </w:pPr>
            <w:r w:rsidRPr="00F66670">
              <w:rPr>
                <w:rFonts w:cs="Times New Roman"/>
                <w:sz w:val="20"/>
                <w:szCs w:val="20"/>
              </w:rPr>
              <w:t>Вид изделия</w:t>
            </w:r>
            <w:r w:rsidRPr="00F66670">
              <w:rPr>
                <w:rFonts w:cs="Times New Roman"/>
                <w:sz w:val="20"/>
                <w:szCs w:val="20"/>
              </w:rPr>
              <w:tab/>
            </w:r>
          </w:p>
        </w:tc>
        <w:tc>
          <w:tcPr>
            <w:tcW w:w="3544" w:type="dxa"/>
          </w:tcPr>
          <w:p w14:paraId="5C0F27A3" w14:textId="4E01935A" w:rsidR="00F66670" w:rsidRPr="00F66670" w:rsidRDefault="00F66670" w:rsidP="00F66670">
            <w:pPr>
              <w:widowControl w:val="0"/>
              <w:ind w:left="57" w:right="57"/>
              <w:jc w:val="left"/>
              <w:rPr>
                <w:rFonts w:eastAsia="Times New Roman" w:cs="Times New Roman"/>
                <w:sz w:val="20"/>
                <w:szCs w:val="20"/>
                <w:lang w:eastAsia="ru-RU"/>
              </w:rPr>
            </w:pPr>
            <w:r w:rsidRPr="00F66670">
              <w:rPr>
                <w:rFonts w:eastAsia="Times New Roman" w:cs="Times New Roman"/>
                <w:sz w:val="20"/>
                <w:szCs w:val="20"/>
                <w:lang w:eastAsia="ru-RU"/>
              </w:rPr>
              <w:t>Покрышка пневматическая</w:t>
            </w:r>
          </w:p>
        </w:tc>
        <w:tc>
          <w:tcPr>
            <w:tcW w:w="709" w:type="dxa"/>
            <w:vMerge/>
            <w:shd w:val="clear" w:color="auto" w:fill="FFFFFF"/>
          </w:tcPr>
          <w:p w14:paraId="4C7089E1"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708" w:type="dxa"/>
            <w:vMerge/>
            <w:shd w:val="clear" w:color="auto" w:fill="FFFFFF"/>
          </w:tcPr>
          <w:p w14:paraId="14666BA3" w14:textId="77777777" w:rsidR="00F66670" w:rsidRPr="00542971" w:rsidRDefault="00F66670" w:rsidP="00F66670">
            <w:pPr>
              <w:widowControl w:val="0"/>
              <w:ind w:left="57" w:right="57"/>
              <w:rPr>
                <w:rFonts w:eastAsia="Times New Roman" w:cs="Times New Roman"/>
                <w:sz w:val="20"/>
                <w:szCs w:val="20"/>
                <w:lang w:eastAsia="ru-RU"/>
              </w:rPr>
            </w:pPr>
          </w:p>
        </w:tc>
      </w:tr>
      <w:tr w:rsidR="00F66670" w:rsidRPr="00542971" w14:paraId="2221B9C6" w14:textId="77777777" w:rsidTr="00A524D9">
        <w:tc>
          <w:tcPr>
            <w:tcW w:w="409" w:type="dxa"/>
            <w:vMerge/>
            <w:shd w:val="clear" w:color="auto" w:fill="FFFFFF"/>
          </w:tcPr>
          <w:p w14:paraId="7B0962BE"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321DFF4C"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278" w:type="dxa"/>
            <w:vMerge/>
            <w:shd w:val="clear" w:color="auto" w:fill="FFFFFF"/>
          </w:tcPr>
          <w:p w14:paraId="43D7CC38"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426" w:type="dxa"/>
          </w:tcPr>
          <w:p w14:paraId="48C2505E" w14:textId="77777777" w:rsidR="00F66670" w:rsidRPr="00542971" w:rsidRDefault="00F66670" w:rsidP="00F66670">
            <w:pPr>
              <w:pStyle w:val="a9"/>
              <w:widowControl w:val="0"/>
              <w:numPr>
                <w:ilvl w:val="0"/>
                <w:numId w:val="7"/>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6191FFB0" w14:textId="0BDD46C3" w:rsidR="00F66670" w:rsidRDefault="00F66670" w:rsidP="00F66670">
            <w:pPr>
              <w:widowControl w:val="0"/>
              <w:ind w:left="57" w:right="57"/>
              <w:jc w:val="left"/>
              <w:rPr>
                <w:rFonts w:cs="Times New Roman"/>
                <w:sz w:val="20"/>
                <w:szCs w:val="20"/>
              </w:rPr>
            </w:pPr>
            <w:r>
              <w:rPr>
                <w:rFonts w:cs="Times New Roman"/>
                <w:sz w:val="20"/>
                <w:szCs w:val="20"/>
              </w:rPr>
              <w:t xml:space="preserve">Тип </w:t>
            </w:r>
          </w:p>
        </w:tc>
        <w:tc>
          <w:tcPr>
            <w:tcW w:w="3544" w:type="dxa"/>
          </w:tcPr>
          <w:p w14:paraId="390ADF1A" w14:textId="29F1792D" w:rsidR="00F66670" w:rsidRPr="00F66670" w:rsidRDefault="00071FCA" w:rsidP="00F66670">
            <w:pPr>
              <w:widowControl w:val="0"/>
              <w:ind w:left="57" w:right="57"/>
              <w:jc w:val="left"/>
              <w:rPr>
                <w:rFonts w:eastAsia="Times New Roman" w:cs="Times New Roman"/>
                <w:sz w:val="20"/>
                <w:szCs w:val="20"/>
                <w:lang w:eastAsia="ru-RU"/>
              </w:rPr>
            </w:pPr>
            <w:r>
              <w:rPr>
                <w:rFonts w:eastAsia="Times New Roman" w:cs="Times New Roman"/>
                <w:sz w:val="20"/>
                <w:szCs w:val="20"/>
                <w:lang w:eastAsia="ru-RU"/>
              </w:rPr>
              <w:t>К</w:t>
            </w:r>
            <w:r w:rsidR="00F66670" w:rsidRPr="00F66670">
              <w:rPr>
                <w:rFonts w:eastAsia="Times New Roman" w:cs="Times New Roman"/>
                <w:sz w:val="20"/>
                <w:szCs w:val="20"/>
                <w:lang w:eastAsia="ru-RU"/>
              </w:rPr>
              <w:t>амерная</w:t>
            </w:r>
          </w:p>
        </w:tc>
        <w:tc>
          <w:tcPr>
            <w:tcW w:w="709" w:type="dxa"/>
            <w:vMerge/>
            <w:shd w:val="clear" w:color="auto" w:fill="FFFFFF"/>
          </w:tcPr>
          <w:p w14:paraId="711DABF4"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708" w:type="dxa"/>
            <w:vMerge/>
            <w:shd w:val="clear" w:color="auto" w:fill="FFFFFF"/>
          </w:tcPr>
          <w:p w14:paraId="1A5AA2BC" w14:textId="77777777" w:rsidR="00F66670" w:rsidRPr="00542971" w:rsidRDefault="00F66670" w:rsidP="00F66670">
            <w:pPr>
              <w:widowControl w:val="0"/>
              <w:ind w:left="57" w:right="57"/>
              <w:rPr>
                <w:rFonts w:eastAsia="Times New Roman" w:cs="Times New Roman"/>
                <w:sz w:val="20"/>
                <w:szCs w:val="20"/>
                <w:lang w:eastAsia="ru-RU"/>
              </w:rPr>
            </w:pPr>
          </w:p>
        </w:tc>
      </w:tr>
      <w:tr w:rsidR="00F66670" w:rsidRPr="00542971" w14:paraId="4068CE35" w14:textId="77777777" w:rsidTr="00A524D9">
        <w:tc>
          <w:tcPr>
            <w:tcW w:w="409" w:type="dxa"/>
            <w:vMerge/>
            <w:shd w:val="clear" w:color="auto" w:fill="FFFFFF"/>
          </w:tcPr>
          <w:p w14:paraId="4094249A"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0E4D0E27"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278" w:type="dxa"/>
            <w:vMerge/>
            <w:shd w:val="clear" w:color="auto" w:fill="FFFFFF"/>
          </w:tcPr>
          <w:p w14:paraId="3FF598A6"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426" w:type="dxa"/>
          </w:tcPr>
          <w:p w14:paraId="4B7A0E2C" w14:textId="77777777" w:rsidR="00F66670" w:rsidRPr="00542971" w:rsidRDefault="00F66670" w:rsidP="00F66670">
            <w:pPr>
              <w:pStyle w:val="a9"/>
              <w:widowControl w:val="0"/>
              <w:numPr>
                <w:ilvl w:val="0"/>
                <w:numId w:val="7"/>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4BEDFDFB" w14:textId="5AFD287F" w:rsidR="00F66670" w:rsidRPr="00542971" w:rsidRDefault="00F66670" w:rsidP="00F66670">
            <w:pPr>
              <w:widowControl w:val="0"/>
              <w:ind w:left="57" w:right="57"/>
              <w:jc w:val="left"/>
              <w:rPr>
                <w:rFonts w:eastAsia="Times New Roman" w:cs="Times New Roman"/>
                <w:bCs/>
                <w:sz w:val="20"/>
                <w:szCs w:val="20"/>
                <w:lang w:eastAsia="ru-RU"/>
              </w:rPr>
            </w:pPr>
            <w:r w:rsidRPr="00F66670">
              <w:rPr>
                <w:rFonts w:cs="Times New Roman"/>
                <w:sz w:val="20"/>
                <w:szCs w:val="20"/>
              </w:rPr>
              <w:t>Размер</w:t>
            </w:r>
          </w:p>
        </w:tc>
        <w:tc>
          <w:tcPr>
            <w:tcW w:w="3544" w:type="dxa"/>
          </w:tcPr>
          <w:p w14:paraId="043572AF" w14:textId="2BB69705" w:rsidR="00F66670" w:rsidRPr="00542971" w:rsidRDefault="00F66670" w:rsidP="00F66670">
            <w:pPr>
              <w:widowControl w:val="0"/>
              <w:ind w:left="57" w:right="57"/>
              <w:jc w:val="left"/>
              <w:rPr>
                <w:rFonts w:eastAsia="Times New Roman" w:cs="Times New Roman"/>
                <w:sz w:val="20"/>
                <w:szCs w:val="20"/>
                <w:lang w:eastAsia="ru-RU"/>
              </w:rPr>
            </w:pPr>
            <w:r w:rsidRPr="00F66670">
              <w:rPr>
                <w:rFonts w:eastAsia="Times New Roman" w:cs="Times New Roman"/>
                <w:sz w:val="20"/>
                <w:szCs w:val="20"/>
                <w:lang w:eastAsia="ru-RU"/>
              </w:rPr>
              <w:t>26 дюймов на 1 дюйм</w:t>
            </w:r>
            <w:r>
              <w:rPr>
                <w:rFonts w:eastAsia="Times New Roman" w:cs="Times New Roman"/>
                <w:sz w:val="20"/>
                <w:szCs w:val="20"/>
                <w:lang w:eastAsia="ru-RU"/>
              </w:rPr>
              <w:t xml:space="preserve">, </w:t>
            </w:r>
            <w:r w:rsidRPr="00F66670">
              <w:rPr>
                <w:rFonts w:eastAsia="Times New Roman" w:cs="Times New Roman"/>
                <w:sz w:val="20"/>
                <w:szCs w:val="20"/>
                <w:lang w:eastAsia="ru-RU"/>
              </w:rPr>
              <w:t>размер метрический 25 мм на 590 мм</w:t>
            </w:r>
          </w:p>
        </w:tc>
        <w:tc>
          <w:tcPr>
            <w:tcW w:w="709" w:type="dxa"/>
            <w:vMerge/>
            <w:shd w:val="clear" w:color="auto" w:fill="FFFFFF"/>
          </w:tcPr>
          <w:p w14:paraId="117D57A7"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708" w:type="dxa"/>
            <w:vMerge/>
            <w:shd w:val="clear" w:color="auto" w:fill="FFFFFF"/>
          </w:tcPr>
          <w:p w14:paraId="10985E5D" w14:textId="77777777" w:rsidR="00F66670" w:rsidRPr="00542971" w:rsidRDefault="00F66670" w:rsidP="00F66670">
            <w:pPr>
              <w:widowControl w:val="0"/>
              <w:ind w:left="57" w:right="57"/>
              <w:rPr>
                <w:rFonts w:eastAsia="Times New Roman" w:cs="Times New Roman"/>
                <w:sz w:val="20"/>
                <w:szCs w:val="20"/>
                <w:lang w:eastAsia="ru-RU"/>
              </w:rPr>
            </w:pPr>
          </w:p>
        </w:tc>
      </w:tr>
      <w:tr w:rsidR="00F66670" w:rsidRPr="00542971" w14:paraId="08DA83A9" w14:textId="77777777" w:rsidTr="00A524D9">
        <w:tc>
          <w:tcPr>
            <w:tcW w:w="409" w:type="dxa"/>
            <w:vMerge/>
            <w:shd w:val="clear" w:color="auto" w:fill="FFFFFF"/>
          </w:tcPr>
          <w:p w14:paraId="0FBB987B"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2AD55644"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278" w:type="dxa"/>
            <w:vMerge/>
            <w:shd w:val="clear" w:color="auto" w:fill="FFFFFF"/>
          </w:tcPr>
          <w:p w14:paraId="263219C1"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426" w:type="dxa"/>
          </w:tcPr>
          <w:p w14:paraId="265E2D9E" w14:textId="77777777" w:rsidR="00F66670" w:rsidRPr="00542971" w:rsidRDefault="00F66670" w:rsidP="00F66670">
            <w:pPr>
              <w:pStyle w:val="a9"/>
              <w:widowControl w:val="0"/>
              <w:numPr>
                <w:ilvl w:val="0"/>
                <w:numId w:val="7"/>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6B12BBDB" w14:textId="34FEC693" w:rsidR="00F66670" w:rsidRPr="00542971" w:rsidRDefault="00F66670" w:rsidP="00F66670">
            <w:pPr>
              <w:widowControl w:val="0"/>
              <w:ind w:left="57" w:right="57"/>
              <w:jc w:val="left"/>
              <w:rPr>
                <w:rFonts w:eastAsia="Times New Roman" w:cs="Times New Roman"/>
                <w:color w:val="22272F"/>
                <w:sz w:val="20"/>
                <w:szCs w:val="20"/>
                <w:lang w:eastAsia="ru-RU"/>
              </w:rPr>
            </w:pPr>
            <w:r>
              <w:rPr>
                <w:rFonts w:cs="Times New Roman"/>
                <w:sz w:val="20"/>
                <w:szCs w:val="20"/>
              </w:rPr>
              <w:t xml:space="preserve">Цвет </w:t>
            </w:r>
          </w:p>
        </w:tc>
        <w:tc>
          <w:tcPr>
            <w:tcW w:w="3544" w:type="dxa"/>
          </w:tcPr>
          <w:p w14:paraId="48BDA9FC" w14:textId="1B960469" w:rsidR="00F66670" w:rsidRPr="00542971" w:rsidRDefault="00F66670" w:rsidP="00F66670">
            <w:pPr>
              <w:widowControl w:val="0"/>
              <w:snapToGrid w:val="0"/>
              <w:ind w:left="57" w:right="57"/>
              <w:jc w:val="left"/>
              <w:rPr>
                <w:rFonts w:cs="Times New Roman"/>
                <w:sz w:val="20"/>
                <w:szCs w:val="20"/>
              </w:rPr>
            </w:pPr>
            <w:r>
              <w:rPr>
                <w:rFonts w:cs="Times New Roman"/>
                <w:sz w:val="20"/>
                <w:szCs w:val="20"/>
              </w:rPr>
              <w:t xml:space="preserve">Серый </w:t>
            </w:r>
          </w:p>
        </w:tc>
        <w:tc>
          <w:tcPr>
            <w:tcW w:w="709" w:type="dxa"/>
            <w:vMerge/>
            <w:shd w:val="clear" w:color="auto" w:fill="FFFFFF"/>
          </w:tcPr>
          <w:p w14:paraId="2F2EF1E7"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708" w:type="dxa"/>
            <w:vMerge/>
            <w:shd w:val="clear" w:color="auto" w:fill="FFFFFF"/>
          </w:tcPr>
          <w:p w14:paraId="3702FE17" w14:textId="77777777" w:rsidR="00F66670" w:rsidRPr="00542971" w:rsidRDefault="00F66670" w:rsidP="00F66670">
            <w:pPr>
              <w:widowControl w:val="0"/>
              <w:ind w:left="57" w:right="57"/>
              <w:rPr>
                <w:rFonts w:eastAsia="Times New Roman" w:cs="Times New Roman"/>
                <w:sz w:val="20"/>
                <w:szCs w:val="20"/>
                <w:lang w:eastAsia="ru-RU"/>
              </w:rPr>
            </w:pPr>
          </w:p>
        </w:tc>
      </w:tr>
      <w:tr w:rsidR="00F66670" w:rsidRPr="00542971" w14:paraId="2ABA72DD" w14:textId="77777777" w:rsidTr="00A524D9">
        <w:tc>
          <w:tcPr>
            <w:tcW w:w="409" w:type="dxa"/>
            <w:vMerge/>
            <w:shd w:val="clear" w:color="auto" w:fill="FFFFFF"/>
          </w:tcPr>
          <w:p w14:paraId="41F9B2ED"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23520158"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278" w:type="dxa"/>
            <w:vMerge/>
            <w:shd w:val="clear" w:color="auto" w:fill="FFFFFF"/>
          </w:tcPr>
          <w:p w14:paraId="54F491EF"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426" w:type="dxa"/>
          </w:tcPr>
          <w:p w14:paraId="1B44F038" w14:textId="77777777" w:rsidR="00F66670" w:rsidRPr="00542971" w:rsidRDefault="00F66670" w:rsidP="00F66670">
            <w:pPr>
              <w:pStyle w:val="a9"/>
              <w:widowControl w:val="0"/>
              <w:numPr>
                <w:ilvl w:val="0"/>
                <w:numId w:val="7"/>
              </w:numPr>
              <w:spacing w:after="0" w:line="240" w:lineRule="auto"/>
              <w:ind w:left="0" w:firstLine="0"/>
              <w:rPr>
                <w:rFonts w:ascii="Times New Roman" w:eastAsia="Times New Roman" w:hAnsi="Times New Roman" w:cs="Times New Roman"/>
                <w:bCs/>
                <w:sz w:val="20"/>
                <w:szCs w:val="20"/>
                <w:lang w:eastAsia="ru-RU"/>
              </w:rPr>
            </w:pPr>
          </w:p>
        </w:tc>
        <w:tc>
          <w:tcPr>
            <w:tcW w:w="1701" w:type="dxa"/>
          </w:tcPr>
          <w:p w14:paraId="458F5172" w14:textId="64508143" w:rsidR="00F66670" w:rsidRPr="00542971" w:rsidRDefault="00F66670" w:rsidP="00F66670">
            <w:pPr>
              <w:widowControl w:val="0"/>
              <w:ind w:left="57" w:right="57"/>
              <w:jc w:val="left"/>
              <w:rPr>
                <w:rFonts w:eastAsia="Times New Roman" w:cs="Times New Roman"/>
                <w:bCs/>
                <w:sz w:val="20"/>
                <w:szCs w:val="20"/>
                <w:lang w:eastAsia="ru-RU"/>
              </w:rPr>
            </w:pPr>
            <w:r w:rsidRPr="00F66670">
              <w:rPr>
                <w:rFonts w:cs="Times New Roman"/>
                <w:sz w:val="20"/>
                <w:szCs w:val="20"/>
              </w:rPr>
              <w:t>Материал</w:t>
            </w:r>
          </w:p>
        </w:tc>
        <w:tc>
          <w:tcPr>
            <w:tcW w:w="3544" w:type="dxa"/>
          </w:tcPr>
          <w:p w14:paraId="2634512A" w14:textId="6C4B6607" w:rsidR="00F66670" w:rsidRPr="00542971" w:rsidRDefault="00F66670" w:rsidP="00F66670">
            <w:pPr>
              <w:widowControl w:val="0"/>
              <w:snapToGrid w:val="0"/>
              <w:ind w:left="57" w:right="57"/>
              <w:jc w:val="left"/>
              <w:rPr>
                <w:rFonts w:cs="Times New Roman"/>
                <w:sz w:val="20"/>
                <w:szCs w:val="20"/>
              </w:rPr>
            </w:pPr>
            <w:r>
              <w:rPr>
                <w:rFonts w:cs="Times New Roman"/>
                <w:sz w:val="20"/>
                <w:szCs w:val="20"/>
              </w:rPr>
              <w:t xml:space="preserve">Резина </w:t>
            </w:r>
          </w:p>
        </w:tc>
        <w:tc>
          <w:tcPr>
            <w:tcW w:w="709" w:type="dxa"/>
            <w:vMerge/>
            <w:shd w:val="clear" w:color="auto" w:fill="FFFFFF"/>
          </w:tcPr>
          <w:p w14:paraId="401A8E6D"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708" w:type="dxa"/>
            <w:vMerge/>
            <w:shd w:val="clear" w:color="auto" w:fill="FFFFFF"/>
          </w:tcPr>
          <w:p w14:paraId="55D6C117" w14:textId="77777777" w:rsidR="00F66670" w:rsidRPr="00542971" w:rsidRDefault="00F66670" w:rsidP="00F66670">
            <w:pPr>
              <w:widowControl w:val="0"/>
              <w:ind w:left="57" w:right="57"/>
              <w:rPr>
                <w:rFonts w:eastAsia="Times New Roman" w:cs="Times New Roman"/>
                <w:sz w:val="20"/>
                <w:szCs w:val="20"/>
                <w:lang w:eastAsia="ru-RU"/>
              </w:rPr>
            </w:pPr>
          </w:p>
        </w:tc>
      </w:tr>
      <w:tr w:rsidR="00F66670" w:rsidRPr="00542971" w14:paraId="348E3F33" w14:textId="77777777" w:rsidTr="00A524D9">
        <w:tc>
          <w:tcPr>
            <w:tcW w:w="409" w:type="dxa"/>
            <w:vMerge/>
            <w:shd w:val="clear" w:color="auto" w:fill="FFFFFF"/>
          </w:tcPr>
          <w:p w14:paraId="4DD54427"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09A46B08"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278" w:type="dxa"/>
            <w:vMerge/>
            <w:shd w:val="clear" w:color="auto" w:fill="FFFFFF"/>
          </w:tcPr>
          <w:p w14:paraId="4923D51E"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426" w:type="dxa"/>
          </w:tcPr>
          <w:p w14:paraId="71005B6D" w14:textId="77777777" w:rsidR="00F66670" w:rsidRPr="00542971" w:rsidRDefault="00F66670" w:rsidP="00F66670">
            <w:pPr>
              <w:pStyle w:val="a9"/>
              <w:widowControl w:val="0"/>
              <w:numPr>
                <w:ilvl w:val="0"/>
                <w:numId w:val="7"/>
              </w:numPr>
              <w:spacing w:after="0" w:line="240" w:lineRule="auto"/>
              <w:ind w:left="57" w:right="57" w:firstLine="0"/>
              <w:rPr>
                <w:rFonts w:ascii="Times New Roman" w:eastAsia="Times New Roman" w:hAnsi="Times New Roman" w:cs="Times New Roman"/>
                <w:bCs/>
                <w:sz w:val="20"/>
                <w:szCs w:val="20"/>
                <w:lang w:eastAsia="ru-RU"/>
              </w:rPr>
            </w:pPr>
          </w:p>
        </w:tc>
        <w:tc>
          <w:tcPr>
            <w:tcW w:w="1701" w:type="dxa"/>
          </w:tcPr>
          <w:p w14:paraId="7EB3C739" w14:textId="7F7BCAC4" w:rsidR="00F66670" w:rsidRPr="00542971" w:rsidRDefault="00F66670" w:rsidP="00F66670">
            <w:pPr>
              <w:widowControl w:val="0"/>
              <w:ind w:left="57" w:right="57"/>
              <w:jc w:val="left"/>
              <w:rPr>
                <w:rFonts w:eastAsia="Times New Roman" w:cs="Times New Roman"/>
                <w:bCs/>
                <w:sz w:val="20"/>
                <w:szCs w:val="20"/>
                <w:lang w:eastAsia="ru-RU"/>
              </w:rPr>
            </w:pPr>
            <w:r w:rsidRPr="00F66670">
              <w:rPr>
                <w:rFonts w:cs="Times New Roman"/>
                <w:sz w:val="20"/>
                <w:szCs w:val="20"/>
              </w:rPr>
              <w:t>Совместимость</w:t>
            </w:r>
          </w:p>
        </w:tc>
        <w:tc>
          <w:tcPr>
            <w:tcW w:w="3544" w:type="dxa"/>
          </w:tcPr>
          <w:p w14:paraId="51EEC20D" w14:textId="62E61896" w:rsidR="00F66670" w:rsidRPr="00542971" w:rsidRDefault="00AB401A" w:rsidP="00AB401A">
            <w:pPr>
              <w:widowControl w:val="0"/>
              <w:ind w:left="57" w:right="57"/>
              <w:jc w:val="left"/>
              <w:rPr>
                <w:rFonts w:cs="Times New Roman"/>
                <w:sz w:val="20"/>
                <w:szCs w:val="20"/>
              </w:rPr>
            </w:pPr>
            <w:r w:rsidRPr="00AB401A">
              <w:rPr>
                <w:rFonts w:cs="Times New Roman"/>
                <w:sz w:val="20"/>
                <w:szCs w:val="20"/>
              </w:rPr>
              <w:t xml:space="preserve">Подходит к ободу диаметром 590 мм и шириной не более 19 мм. </w:t>
            </w:r>
            <w:r>
              <w:rPr>
                <w:rFonts w:cs="Times New Roman"/>
                <w:sz w:val="20"/>
                <w:szCs w:val="20"/>
                <w:lang w:val="en-US"/>
              </w:rPr>
              <w:t>I</w:t>
            </w:r>
            <w:r w:rsidRPr="00AB401A">
              <w:rPr>
                <w:rFonts w:cs="Times New Roman"/>
                <w:sz w:val="20"/>
                <w:szCs w:val="20"/>
              </w:rPr>
              <w:t>SO 9001</w:t>
            </w:r>
          </w:p>
        </w:tc>
        <w:tc>
          <w:tcPr>
            <w:tcW w:w="709" w:type="dxa"/>
            <w:vMerge/>
            <w:shd w:val="clear" w:color="auto" w:fill="FFFFFF"/>
          </w:tcPr>
          <w:p w14:paraId="4F975FBD"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708" w:type="dxa"/>
            <w:vMerge/>
            <w:shd w:val="clear" w:color="auto" w:fill="FFFFFF"/>
          </w:tcPr>
          <w:p w14:paraId="7D40A887" w14:textId="77777777" w:rsidR="00F66670" w:rsidRPr="00542971" w:rsidRDefault="00F66670" w:rsidP="00F66670">
            <w:pPr>
              <w:widowControl w:val="0"/>
              <w:ind w:left="57" w:right="57"/>
              <w:rPr>
                <w:rFonts w:eastAsia="Times New Roman" w:cs="Times New Roman"/>
                <w:sz w:val="20"/>
                <w:szCs w:val="20"/>
                <w:lang w:eastAsia="ru-RU"/>
              </w:rPr>
            </w:pPr>
          </w:p>
        </w:tc>
      </w:tr>
      <w:tr w:rsidR="00AB401A" w:rsidRPr="00542971" w14:paraId="73260D07" w14:textId="77777777" w:rsidTr="00A524D9">
        <w:tc>
          <w:tcPr>
            <w:tcW w:w="409" w:type="dxa"/>
            <w:vMerge/>
            <w:shd w:val="clear" w:color="auto" w:fill="FFFFFF"/>
          </w:tcPr>
          <w:p w14:paraId="036BEC17" w14:textId="77777777" w:rsidR="00AB401A" w:rsidRPr="00542971" w:rsidRDefault="00AB401A" w:rsidP="00F66670">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5E4CD8EA" w14:textId="77777777" w:rsidR="00AB401A" w:rsidRPr="00542971" w:rsidRDefault="00AB401A" w:rsidP="00F66670">
            <w:pPr>
              <w:widowControl w:val="0"/>
              <w:ind w:left="57" w:right="57"/>
              <w:rPr>
                <w:rFonts w:eastAsia="Times New Roman" w:cs="Times New Roman"/>
                <w:color w:val="22272F"/>
                <w:sz w:val="20"/>
                <w:szCs w:val="20"/>
                <w:lang w:eastAsia="ru-RU"/>
              </w:rPr>
            </w:pPr>
          </w:p>
        </w:tc>
        <w:tc>
          <w:tcPr>
            <w:tcW w:w="1278" w:type="dxa"/>
            <w:vMerge/>
            <w:shd w:val="clear" w:color="auto" w:fill="FFFFFF"/>
          </w:tcPr>
          <w:p w14:paraId="452A6971" w14:textId="77777777" w:rsidR="00AB401A" w:rsidRPr="00542971" w:rsidRDefault="00AB401A" w:rsidP="00F66670">
            <w:pPr>
              <w:widowControl w:val="0"/>
              <w:ind w:left="57" w:right="57"/>
              <w:rPr>
                <w:rFonts w:eastAsia="Times New Roman" w:cs="Times New Roman"/>
                <w:color w:val="22272F"/>
                <w:sz w:val="20"/>
                <w:szCs w:val="20"/>
                <w:lang w:eastAsia="ru-RU"/>
              </w:rPr>
            </w:pPr>
          </w:p>
        </w:tc>
        <w:tc>
          <w:tcPr>
            <w:tcW w:w="426" w:type="dxa"/>
          </w:tcPr>
          <w:p w14:paraId="071BE521" w14:textId="77777777" w:rsidR="00AB401A" w:rsidRPr="00542971" w:rsidRDefault="00AB401A" w:rsidP="00F66670">
            <w:pPr>
              <w:pStyle w:val="a9"/>
              <w:widowControl w:val="0"/>
              <w:numPr>
                <w:ilvl w:val="0"/>
                <w:numId w:val="7"/>
              </w:numPr>
              <w:spacing w:after="0" w:line="240" w:lineRule="auto"/>
              <w:ind w:left="57" w:right="57" w:firstLine="0"/>
              <w:rPr>
                <w:rFonts w:ascii="Times New Roman" w:eastAsia="Times New Roman" w:hAnsi="Times New Roman" w:cs="Times New Roman"/>
                <w:bCs/>
                <w:sz w:val="20"/>
                <w:szCs w:val="20"/>
                <w:lang w:eastAsia="ru-RU"/>
              </w:rPr>
            </w:pPr>
          </w:p>
        </w:tc>
        <w:tc>
          <w:tcPr>
            <w:tcW w:w="1701" w:type="dxa"/>
          </w:tcPr>
          <w:p w14:paraId="5431C4A1" w14:textId="2C8718BA" w:rsidR="00AB401A" w:rsidRPr="00F66670" w:rsidRDefault="00AB401A" w:rsidP="00AB401A">
            <w:pPr>
              <w:widowControl w:val="0"/>
              <w:ind w:left="57" w:right="57"/>
              <w:jc w:val="left"/>
              <w:rPr>
                <w:rFonts w:cs="Times New Roman"/>
                <w:sz w:val="20"/>
                <w:szCs w:val="20"/>
              </w:rPr>
            </w:pPr>
            <w:r w:rsidRPr="00F66670">
              <w:rPr>
                <w:rFonts w:cs="Times New Roman"/>
                <w:sz w:val="20"/>
                <w:szCs w:val="20"/>
              </w:rPr>
              <w:t xml:space="preserve">Тип протектора </w:t>
            </w:r>
          </w:p>
        </w:tc>
        <w:tc>
          <w:tcPr>
            <w:tcW w:w="3544" w:type="dxa"/>
          </w:tcPr>
          <w:p w14:paraId="145143AF" w14:textId="69AD6090" w:rsidR="00AB401A" w:rsidRPr="00F66670" w:rsidRDefault="00AB401A" w:rsidP="00AB401A">
            <w:pPr>
              <w:widowControl w:val="0"/>
              <w:ind w:left="57" w:right="57"/>
              <w:jc w:val="left"/>
              <w:rPr>
                <w:rFonts w:cs="Times New Roman"/>
                <w:sz w:val="20"/>
                <w:szCs w:val="20"/>
              </w:rPr>
            </w:pPr>
            <w:proofErr w:type="spellStart"/>
            <w:r w:rsidRPr="00F66670">
              <w:rPr>
                <w:rFonts w:cs="Times New Roman"/>
                <w:sz w:val="20"/>
                <w:szCs w:val="20"/>
              </w:rPr>
              <w:t>Слик</w:t>
            </w:r>
            <w:proofErr w:type="spellEnd"/>
          </w:p>
        </w:tc>
        <w:tc>
          <w:tcPr>
            <w:tcW w:w="709" w:type="dxa"/>
            <w:vMerge/>
            <w:shd w:val="clear" w:color="auto" w:fill="FFFFFF"/>
          </w:tcPr>
          <w:p w14:paraId="0C9E5955" w14:textId="77777777" w:rsidR="00AB401A" w:rsidRPr="00542971" w:rsidRDefault="00AB401A" w:rsidP="00F66670">
            <w:pPr>
              <w:widowControl w:val="0"/>
              <w:ind w:left="57" w:right="57"/>
              <w:rPr>
                <w:rFonts w:eastAsia="Times New Roman" w:cs="Times New Roman"/>
                <w:color w:val="22272F"/>
                <w:sz w:val="20"/>
                <w:szCs w:val="20"/>
                <w:lang w:eastAsia="ru-RU"/>
              </w:rPr>
            </w:pPr>
          </w:p>
        </w:tc>
        <w:tc>
          <w:tcPr>
            <w:tcW w:w="708" w:type="dxa"/>
            <w:vMerge/>
            <w:shd w:val="clear" w:color="auto" w:fill="FFFFFF"/>
          </w:tcPr>
          <w:p w14:paraId="31D5D3AB" w14:textId="77777777" w:rsidR="00AB401A" w:rsidRPr="00542971" w:rsidRDefault="00AB401A" w:rsidP="00F66670">
            <w:pPr>
              <w:widowControl w:val="0"/>
              <w:ind w:left="57" w:right="57"/>
              <w:rPr>
                <w:rFonts w:eastAsia="Times New Roman" w:cs="Times New Roman"/>
                <w:sz w:val="20"/>
                <w:szCs w:val="20"/>
                <w:lang w:eastAsia="ru-RU"/>
              </w:rPr>
            </w:pPr>
          </w:p>
        </w:tc>
      </w:tr>
      <w:tr w:rsidR="00F66670" w:rsidRPr="00542971" w14:paraId="30E372D6" w14:textId="77777777" w:rsidTr="00A524D9">
        <w:tc>
          <w:tcPr>
            <w:tcW w:w="409" w:type="dxa"/>
            <w:vMerge/>
            <w:shd w:val="clear" w:color="auto" w:fill="FFFFFF"/>
          </w:tcPr>
          <w:p w14:paraId="124D6F67"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3FB780D5"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278" w:type="dxa"/>
            <w:vMerge/>
            <w:shd w:val="clear" w:color="auto" w:fill="FFFFFF"/>
          </w:tcPr>
          <w:p w14:paraId="21ED92B7"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426" w:type="dxa"/>
          </w:tcPr>
          <w:p w14:paraId="32222EC1" w14:textId="77777777" w:rsidR="00F66670" w:rsidRPr="00542971" w:rsidRDefault="00F66670" w:rsidP="00F66670">
            <w:pPr>
              <w:pStyle w:val="a9"/>
              <w:widowControl w:val="0"/>
              <w:numPr>
                <w:ilvl w:val="0"/>
                <w:numId w:val="7"/>
              </w:numPr>
              <w:spacing w:after="0" w:line="240" w:lineRule="auto"/>
              <w:ind w:left="57" w:right="57" w:firstLine="0"/>
              <w:rPr>
                <w:rFonts w:ascii="Times New Roman" w:eastAsia="Times New Roman" w:hAnsi="Times New Roman" w:cs="Times New Roman"/>
                <w:bCs/>
                <w:sz w:val="20"/>
                <w:szCs w:val="20"/>
                <w:lang w:eastAsia="ru-RU"/>
              </w:rPr>
            </w:pPr>
          </w:p>
        </w:tc>
        <w:tc>
          <w:tcPr>
            <w:tcW w:w="1701" w:type="dxa"/>
          </w:tcPr>
          <w:p w14:paraId="64686566" w14:textId="4B1EC2D4" w:rsidR="00F66670" w:rsidRPr="00542971" w:rsidRDefault="00F66670" w:rsidP="00F66670">
            <w:pPr>
              <w:widowControl w:val="0"/>
              <w:ind w:left="57" w:right="57"/>
              <w:jc w:val="left"/>
              <w:rPr>
                <w:rFonts w:eastAsia="Times New Roman" w:cs="Times New Roman"/>
                <w:bCs/>
                <w:sz w:val="20"/>
                <w:szCs w:val="20"/>
                <w:lang w:eastAsia="ru-RU"/>
              </w:rPr>
            </w:pPr>
            <w:r w:rsidRPr="00F66670">
              <w:rPr>
                <w:rFonts w:cs="Times New Roman"/>
                <w:sz w:val="20"/>
                <w:szCs w:val="20"/>
              </w:rPr>
              <w:t>Вес</w:t>
            </w:r>
          </w:p>
        </w:tc>
        <w:tc>
          <w:tcPr>
            <w:tcW w:w="3544" w:type="dxa"/>
          </w:tcPr>
          <w:p w14:paraId="1406D83E" w14:textId="62307336" w:rsidR="00F66670" w:rsidRPr="00542971" w:rsidRDefault="00071FCA" w:rsidP="00AB401A">
            <w:pPr>
              <w:widowControl w:val="0"/>
              <w:ind w:left="57" w:right="57"/>
              <w:jc w:val="left"/>
              <w:rPr>
                <w:rFonts w:cs="Times New Roman"/>
                <w:sz w:val="20"/>
                <w:szCs w:val="20"/>
              </w:rPr>
            </w:pPr>
            <w:bookmarkStart w:id="9" w:name="_GoBack"/>
            <w:r>
              <w:rPr>
                <w:rFonts w:cs="Times New Roman"/>
                <w:sz w:val="20"/>
                <w:szCs w:val="20"/>
              </w:rPr>
              <w:t xml:space="preserve">Не более </w:t>
            </w:r>
            <w:r w:rsidR="00AB401A">
              <w:rPr>
                <w:rFonts w:cs="Times New Roman"/>
                <w:sz w:val="20"/>
                <w:szCs w:val="20"/>
              </w:rPr>
              <w:t>0</w:t>
            </w:r>
            <w:r w:rsidR="00F66670" w:rsidRPr="00F66670">
              <w:rPr>
                <w:rFonts w:cs="Times New Roman"/>
                <w:sz w:val="20"/>
                <w:szCs w:val="20"/>
              </w:rPr>
              <w:t>,45</w:t>
            </w:r>
            <w:r>
              <w:rPr>
                <w:rFonts w:cs="Times New Roman"/>
                <w:sz w:val="20"/>
                <w:szCs w:val="20"/>
              </w:rPr>
              <w:t xml:space="preserve"> </w:t>
            </w:r>
            <w:r w:rsidR="00F66670" w:rsidRPr="00F66670">
              <w:rPr>
                <w:rFonts w:cs="Times New Roman"/>
                <w:sz w:val="20"/>
                <w:szCs w:val="20"/>
              </w:rPr>
              <w:t>кг</w:t>
            </w:r>
            <w:bookmarkEnd w:id="9"/>
          </w:p>
        </w:tc>
        <w:tc>
          <w:tcPr>
            <w:tcW w:w="709" w:type="dxa"/>
            <w:vMerge/>
            <w:shd w:val="clear" w:color="auto" w:fill="FFFFFF"/>
          </w:tcPr>
          <w:p w14:paraId="65A2825C"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708" w:type="dxa"/>
            <w:vMerge/>
            <w:shd w:val="clear" w:color="auto" w:fill="FFFFFF"/>
          </w:tcPr>
          <w:p w14:paraId="266FFA56" w14:textId="77777777" w:rsidR="00F66670" w:rsidRPr="00542971" w:rsidRDefault="00F66670" w:rsidP="00F66670">
            <w:pPr>
              <w:widowControl w:val="0"/>
              <w:ind w:left="57" w:right="57"/>
              <w:rPr>
                <w:rFonts w:eastAsia="Times New Roman" w:cs="Times New Roman"/>
                <w:sz w:val="20"/>
                <w:szCs w:val="20"/>
                <w:lang w:eastAsia="ru-RU"/>
              </w:rPr>
            </w:pPr>
          </w:p>
        </w:tc>
      </w:tr>
      <w:tr w:rsidR="00AB401A" w:rsidRPr="00542971" w14:paraId="417B23D0" w14:textId="77777777" w:rsidTr="00A524D9">
        <w:tc>
          <w:tcPr>
            <w:tcW w:w="409" w:type="dxa"/>
            <w:vMerge/>
            <w:shd w:val="clear" w:color="auto" w:fill="FFFFFF"/>
          </w:tcPr>
          <w:p w14:paraId="44B4349F" w14:textId="77777777" w:rsidR="00AB401A" w:rsidRPr="00542971" w:rsidRDefault="00AB401A" w:rsidP="00F66670">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505398A5" w14:textId="77777777" w:rsidR="00AB401A" w:rsidRPr="00542971" w:rsidRDefault="00AB401A" w:rsidP="00F66670">
            <w:pPr>
              <w:widowControl w:val="0"/>
              <w:ind w:left="57" w:right="57"/>
              <w:rPr>
                <w:rFonts w:eastAsia="Times New Roman" w:cs="Times New Roman"/>
                <w:color w:val="22272F"/>
                <w:sz w:val="20"/>
                <w:szCs w:val="20"/>
                <w:lang w:eastAsia="ru-RU"/>
              </w:rPr>
            </w:pPr>
          </w:p>
        </w:tc>
        <w:tc>
          <w:tcPr>
            <w:tcW w:w="1278" w:type="dxa"/>
            <w:vMerge/>
            <w:shd w:val="clear" w:color="auto" w:fill="FFFFFF"/>
          </w:tcPr>
          <w:p w14:paraId="3213C676" w14:textId="77777777" w:rsidR="00AB401A" w:rsidRPr="00542971" w:rsidRDefault="00AB401A" w:rsidP="00F66670">
            <w:pPr>
              <w:widowControl w:val="0"/>
              <w:ind w:left="57" w:right="57"/>
              <w:rPr>
                <w:rFonts w:eastAsia="Times New Roman" w:cs="Times New Roman"/>
                <w:color w:val="22272F"/>
                <w:sz w:val="20"/>
                <w:szCs w:val="20"/>
                <w:lang w:eastAsia="ru-RU"/>
              </w:rPr>
            </w:pPr>
          </w:p>
        </w:tc>
        <w:tc>
          <w:tcPr>
            <w:tcW w:w="426" w:type="dxa"/>
          </w:tcPr>
          <w:p w14:paraId="3BB17283" w14:textId="77777777" w:rsidR="00AB401A" w:rsidRPr="00542971" w:rsidRDefault="00AB401A" w:rsidP="00F66670">
            <w:pPr>
              <w:pStyle w:val="a9"/>
              <w:widowControl w:val="0"/>
              <w:numPr>
                <w:ilvl w:val="0"/>
                <w:numId w:val="7"/>
              </w:numPr>
              <w:spacing w:after="0" w:line="240" w:lineRule="auto"/>
              <w:ind w:left="57" w:right="57" w:firstLine="0"/>
              <w:rPr>
                <w:rFonts w:ascii="Times New Roman" w:eastAsia="Times New Roman" w:hAnsi="Times New Roman" w:cs="Times New Roman"/>
                <w:bCs/>
                <w:sz w:val="20"/>
                <w:szCs w:val="20"/>
                <w:lang w:eastAsia="ru-RU"/>
              </w:rPr>
            </w:pPr>
          </w:p>
        </w:tc>
        <w:tc>
          <w:tcPr>
            <w:tcW w:w="1701" w:type="dxa"/>
          </w:tcPr>
          <w:p w14:paraId="2182D6AC" w14:textId="5CE9B3F4" w:rsidR="00AB401A" w:rsidRPr="00F66670" w:rsidRDefault="00AB401A" w:rsidP="00F66670">
            <w:pPr>
              <w:widowControl w:val="0"/>
              <w:ind w:left="57" w:right="57"/>
              <w:jc w:val="left"/>
              <w:rPr>
                <w:rFonts w:cs="Times New Roman"/>
                <w:sz w:val="20"/>
                <w:szCs w:val="20"/>
              </w:rPr>
            </w:pPr>
            <w:r w:rsidRPr="00F66670">
              <w:rPr>
                <w:rFonts w:cs="Times New Roman"/>
                <w:sz w:val="20"/>
                <w:szCs w:val="20"/>
              </w:rPr>
              <w:t xml:space="preserve">Нагрузка  </w:t>
            </w:r>
          </w:p>
        </w:tc>
        <w:tc>
          <w:tcPr>
            <w:tcW w:w="3544" w:type="dxa"/>
          </w:tcPr>
          <w:p w14:paraId="3372381C" w14:textId="6F8165CD" w:rsidR="00AB401A" w:rsidRPr="00F66670" w:rsidRDefault="00AB401A" w:rsidP="00F66670">
            <w:pPr>
              <w:widowControl w:val="0"/>
              <w:ind w:left="57" w:right="57"/>
              <w:jc w:val="left"/>
              <w:rPr>
                <w:rFonts w:cs="Times New Roman"/>
                <w:sz w:val="20"/>
                <w:szCs w:val="20"/>
              </w:rPr>
            </w:pPr>
            <w:r>
              <w:rPr>
                <w:rFonts w:cs="Times New Roman"/>
                <w:sz w:val="20"/>
                <w:szCs w:val="20"/>
              </w:rPr>
              <w:t xml:space="preserve">Не менее </w:t>
            </w:r>
            <w:r w:rsidRPr="00F66670">
              <w:rPr>
                <w:rFonts w:cs="Times New Roman"/>
                <w:sz w:val="20"/>
                <w:szCs w:val="20"/>
              </w:rPr>
              <w:t>75 кг</w:t>
            </w:r>
          </w:p>
        </w:tc>
        <w:tc>
          <w:tcPr>
            <w:tcW w:w="709" w:type="dxa"/>
            <w:vMerge/>
            <w:shd w:val="clear" w:color="auto" w:fill="FFFFFF"/>
          </w:tcPr>
          <w:p w14:paraId="3FDF69C8" w14:textId="77777777" w:rsidR="00AB401A" w:rsidRPr="00542971" w:rsidRDefault="00AB401A" w:rsidP="00F66670">
            <w:pPr>
              <w:widowControl w:val="0"/>
              <w:ind w:left="57" w:right="57"/>
              <w:rPr>
                <w:rFonts w:eastAsia="Times New Roman" w:cs="Times New Roman"/>
                <w:color w:val="22272F"/>
                <w:sz w:val="20"/>
                <w:szCs w:val="20"/>
                <w:lang w:eastAsia="ru-RU"/>
              </w:rPr>
            </w:pPr>
          </w:p>
        </w:tc>
        <w:tc>
          <w:tcPr>
            <w:tcW w:w="708" w:type="dxa"/>
            <w:vMerge/>
            <w:shd w:val="clear" w:color="auto" w:fill="FFFFFF"/>
          </w:tcPr>
          <w:p w14:paraId="78E9EECD" w14:textId="77777777" w:rsidR="00AB401A" w:rsidRPr="00542971" w:rsidRDefault="00AB401A" w:rsidP="00F66670">
            <w:pPr>
              <w:widowControl w:val="0"/>
              <w:ind w:left="57" w:right="57"/>
              <w:rPr>
                <w:rFonts w:eastAsia="Times New Roman" w:cs="Times New Roman"/>
                <w:sz w:val="20"/>
                <w:szCs w:val="20"/>
                <w:lang w:eastAsia="ru-RU"/>
              </w:rPr>
            </w:pPr>
          </w:p>
        </w:tc>
      </w:tr>
      <w:tr w:rsidR="00F66670" w:rsidRPr="00542971" w14:paraId="261D8A0D" w14:textId="77777777" w:rsidTr="00A524D9">
        <w:tc>
          <w:tcPr>
            <w:tcW w:w="409" w:type="dxa"/>
            <w:vMerge/>
            <w:shd w:val="clear" w:color="auto" w:fill="FFFFFF"/>
          </w:tcPr>
          <w:p w14:paraId="22BB7629"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998" w:type="dxa"/>
            <w:gridSpan w:val="2"/>
            <w:vMerge/>
            <w:shd w:val="clear" w:color="auto" w:fill="FFFFFF"/>
          </w:tcPr>
          <w:p w14:paraId="0CB0D698"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1278" w:type="dxa"/>
            <w:vMerge/>
            <w:shd w:val="clear" w:color="auto" w:fill="FFFFFF"/>
          </w:tcPr>
          <w:p w14:paraId="695EBD72"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426" w:type="dxa"/>
          </w:tcPr>
          <w:p w14:paraId="7296BAB8" w14:textId="77777777" w:rsidR="00F66670" w:rsidRPr="00542971" w:rsidRDefault="00F66670" w:rsidP="00F66670">
            <w:pPr>
              <w:pStyle w:val="a9"/>
              <w:widowControl w:val="0"/>
              <w:numPr>
                <w:ilvl w:val="0"/>
                <w:numId w:val="7"/>
              </w:numPr>
              <w:spacing w:after="0" w:line="240" w:lineRule="auto"/>
              <w:ind w:left="57" w:right="57" w:firstLine="0"/>
              <w:rPr>
                <w:rFonts w:ascii="Times New Roman" w:eastAsia="Times New Roman" w:hAnsi="Times New Roman" w:cs="Times New Roman"/>
                <w:bCs/>
                <w:sz w:val="20"/>
                <w:szCs w:val="20"/>
                <w:lang w:eastAsia="ru-RU"/>
              </w:rPr>
            </w:pPr>
          </w:p>
        </w:tc>
        <w:tc>
          <w:tcPr>
            <w:tcW w:w="1701" w:type="dxa"/>
          </w:tcPr>
          <w:p w14:paraId="1B860BCC" w14:textId="76252225" w:rsidR="00F66670" w:rsidRPr="00542971" w:rsidRDefault="00F66670" w:rsidP="00F66670">
            <w:pPr>
              <w:widowControl w:val="0"/>
              <w:ind w:left="57" w:right="57"/>
              <w:jc w:val="left"/>
              <w:rPr>
                <w:rFonts w:eastAsia="Times New Roman" w:cs="Times New Roman"/>
                <w:bCs/>
                <w:sz w:val="20"/>
                <w:szCs w:val="20"/>
                <w:lang w:eastAsia="ru-RU"/>
              </w:rPr>
            </w:pPr>
            <w:r>
              <w:rPr>
                <w:rFonts w:eastAsia="Times New Roman" w:cs="Times New Roman"/>
                <w:color w:val="22272F"/>
                <w:sz w:val="20"/>
                <w:szCs w:val="20"/>
                <w:lang w:eastAsia="ru-RU"/>
              </w:rPr>
              <w:t xml:space="preserve">Упаковка </w:t>
            </w:r>
          </w:p>
        </w:tc>
        <w:tc>
          <w:tcPr>
            <w:tcW w:w="3544" w:type="dxa"/>
          </w:tcPr>
          <w:p w14:paraId="007F5AC5" w14:textId="58E09BA5" w:rsidR="00F66670" w:rsidRPr="00542971" w:rsidRDefault="00F66670" w:rsidP="00F66670">
            <w:pPr>
              <w:widowControl w:val="0"/>
              <w:ind w:left="57" w:right="57"/>
              <w:jc w:val="left"/>
              <w:rPr>
                <w:rFonts w:cs="Times New Roman"/>
                <w:sz w:val="20"/>
                <w:szCs w:val="20"/>
              </w:rPr>
            </w:pPr>
            <w:r w:rsidRPr="00F66670">
              <w:rPr>
                <w:rFonts w:cs="Times New Roman"/>
                <w:sz w:val="20"/>
                <w:szCs w:val="20"/>
              </w:rPr>
              <w:t>Индивидуальная упаковку производителя</w:t>
            </w:r>
          </w:p>
        </w:tc>
        <w:tc>
          <w:tcPr>
            <w:tcW w:w="709" w:type="dxa"/>
            <w:vMerge/>
            <w:shd w:val="clear" w:color="auto" w:fill="FFFFFF"/>
          </w:tcPr>
          <w:p w14:paraId="30C9D9E3" w14:textId="77777777" w:rsidR="00F66670" w:rsidRPr="00542971" w:rsidRDefault="00F66670" w:rsidP="00F66670">
            <w:pPr>
              <w:widowControl w:val="0"/>
              <w:ind w:left="57" w:right="57"/>
              <w:rPr>
                <w:rFonts w:eastAsia="Times New Roman" w:cs="Times New Roman"/>
                <w:color w:val="22272F"/>
                <w:sz w:val="20"/>
                <w:szCs w:val="20"/>
                <w:lang w:eastAsia="ru-RU"/>
              </w:rPr>
            </w:pPr>
          </w:p>
        </w:tc>
        <w:tc>
          <w:tcPr>
            <w:tcW w:w="708" w:type="dxa"/>
            <w:vMerge/>
            <w:shd w:val="clear" w:color="auto" w:fill="FFFFFF"/>
          </w:tcPr>
          <w:p w14:paraId="4AB89449" w14:textId="77777777" w:rsidR="00F66670" w:rsidRPr="00542971" w:rsidRDefault="00F66670" w:rsidP="00F66670">
            <w:pPr>
              <w:widowControl w:val="0"/>
              <w:ind w:left="57" w:right="57"/>
              <w:rPr>
                <w:rFonts w:eastAsia="Times New Roman" w:cs="Times New Roman"/>
                <w:sz w:val="20"/>
                <w:szCs w:val="20"/>
                <w:lang w:eastAsia="ru-RU"/>
              </w:rPr>
            </w:pPr>
          </w:p>
        </w:tc>
      </w:tr>
    </w:tbl>
    <w:p w14:paraId="0C5E7B65" w14:textId="77777777" w:rsidR="00A05E44" w:rsidRPr="00D06D0F" w:rsidRDefault="00A05E44" w:rsidP="003E14D3">
      <w:pPr>
        <w:widowControl w:val="0"/>
        <w:jc w:val="both"/>
        <w:rPr>
          <w:sz w:val="20"/>
          <w:szCs w:val="20"/>
        </w:rPr>
      </w:pPr>
    </w:p>
    <w:sectPr w:rsidR="00A05E44" w:rsidRPr="00D06D0F" w:rsidSect="00A524D9">
      <w:footerReference w:type="default" r:id="rId8"/>
      <w:pgSz w:w="11906" w:h="16838"/>
      <w:pgMar w:top="567" w:right="567" w:bottom="567" w:left="567" w:header="0" w:footer="284" w:gutter="0"/>
      <w:cols w:space="1874"/>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C2F127" w14:textId="77777777" w:rsidR="00E81D63" w:rsidRDefault="00E81D63" w:rsidP="00FE7151">
      <w:r>
        <w:separator/>
      </w:r>
    </w:p>
  </w:endnote>
  <w:endnote w:type="continuationSeparator" w:id="0">
    <w:p w14:paraId="03F29067" w14:textId="77777777" w:rsidR="00E81D63" w:rsidRDefault="00E81D63" w:rsidP="00FE71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Yu Mincho">
    <w:charset w:val="80"/>
    <w:family w:val="roman"/>
    <w:pitch w:val="variable"/>
    <w:sig w:usb0="800002E7" w:usb1="2AC7FCFF" w:usb2="00000012" w:usb3="00000000" w:csb0="0002009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panose1 w:val="00000000000000000000"/>
    <w:charset w:val="00"/>
    <w:family w:val="modern"/>
    <w:notTrueType/>
    <w:pitch w:val="fixed"/>
    <w:sig w:usb0="00000003" w:usb1="00000000" w:usb2="00000000" w:usb3="00000000" w:csb0="00000001" w:csb1="00000000"/>
  </w:font>
  <w:font w:name="Sylfaen">
    <w:panose1 w:val="010A0502050306030303"/>
    <w:charset w:val="CC"/>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90339600"/>
      <w:docPartObj>
        <w:docPartGallery w:val="Page Numbers (Bottom of Page)"/>
        <w:docPartUnique/>
      </w:docPartObj>
    </w:sdtPr>
    <w:sdtEndPr>
      <w:rPr>
        <w:sz w:val="16"/>
      </w:rPr>
    </w:sdtEndPr>
    <w:sdtContent>
      <w:p w14:paraId="6AE2C4B7" w14:textId="6631D622" w:rsidR="00BB3983" w:rsidRPr="002C009C" w:rsidRDefault="00BB3983">
        <w:pPr>
          <w:pStyle w:val="a7"/>
          <w:jc w:val="right"/>
          <w:rPr>
            <w:sz w:val="16"/>
          </w:rPr>
        </w:pPr>
        <w:r w:rsidRPr="002C009C">
          <w:rPr>
            <w:sz w:val="16"/>
          </w:rPr>
          <w:fldChar w:fldCharType="begin"/>
        </w:r>
        <w:r w:rsidRPr="002C009C">
          <w:rPr>
            <w:sz w:val="16"/>
          </w:rPr>
          <w:instrText>PAGE   \* MERGEFORMAT</w:instrText>
        </w:r>
        <w:r w:rsidRPr="002C009C">
          <w:rPr>
            <w:sz w:val="16"/>
          </w:rPr>
          <w:fldChar w:fldCharType="separate"/>
        </w:r>
        <w:r w:rsidR="00914999">
          <w:rPr>
            <w:noProof/>
            <w:sz w:val="16"/>
          </w:rPr>
          <w:t>2</w:t>
        </w:r>
        <w:r w:rsidRPr="002C009C">
          <w:rPr>
            <w:sz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92E2DDE" w14:textId="77777777" w:rsidR="00E81D63" w:rsidRDefault="00E81D63" w:rsidP="00FE7151">
      <w:r>
        <w:separator/>
      </w:r>
    </w:p>
  </w:footnote>
  <w:footnote w:type="continuationSeparator" w:id="0">
    <w:p w14:paraId="4FB84BA5" w14:textId="77777777" w:rsidR="00E81D63" w:rsidRDefault="00E81D63" w:rsidP="00FE7151">
      <w:r>
        <w:continuationSeparator/>
      </w:r>
    </w:p>
  </w:footnote>
  <w:footnote w:id="1">
    <w:p w14:paraId="16C11BC6" w14:textId="3CAD6F8D" w:rsidR="00BB3983" w:rsidRDefault="00BB3983">
      <w:pPr>
        <w:pStyle w:val="ae"/>
      </w:pPr>
      <w:r>
        <w:rPr>
          <w:rStyle w:val="af0"/>
        </w:rPr>
        <w:footnoteRef/>
      </w:r>
      <w:r>
        <w:t xml:space="preserve"> </w:t>
      </w:r>
      <w:r w:rsidRPr="000164E5">
        <w:rPr>
          <w:i/>
          <w:sz w:val="16"/>
          <w:szCs w:val="16"/>
          <w:lang w:eastAsia="ar-SA"/>
        </w:rPr>
        <w:t>Понятия, термины и сокращения, использующиеся в документах к извещению об осуществлении закупки, применяются в значениях, определенных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CECCF868"/>
    <w:lvl w:ilvl="0">
      <w:start w:val="1"/>
      <w:numFmt w:val="bullet"/>
      <w:pStyle w:val="a"/>
      <w:lvlText w:val=""/>
      <w:lvlJc w:val="left"/>
      <w:pPr>
        <w:tabs>
          <w:tab w:val="num" w:pos="-57"/>
        </w:tabs>
        <w:ind w:left="-57" w:hanging="360"/>
      </w:pPr>
      <w:rPr>
        <w:rFonts w:ascii="Symbol" w:hAnsi="Symbol" w:hint="default"/>
      </w:rPr>
    </w:lvl>
  </w:abstractNum>
  <w:abstractNum w:abstractNumId="1"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pStyle w:val="4"/>
      <w:suff w:val="nothing"/>
      <w:lvlText w:val=""/>
      <w:lvlJc w:val="left"/>
      <w:pPr>
        <w:tabs>
          <w:tab w:val="num" w:pos="864"/>
        </w:tabs>
        <w:ind w:left="864" w:hanging="864"/>
      </w:pPr>
    </w:lvl>
    <w:lvl w:ilvl="4">
      <w:start w:val="1"/>
      <w:numFmt w:val="none"/>
      <w:pStyle w:val="5"/>
      <w:suff w:val="nothing"/>
      <w:lvlText w:val=""/>
      <w:lvlJc w:val="left"/>
      <w:pPr>
        <w:tabs>
          <w:tab w:val="num" w:pos="1008"/>
        </w:tabs>
        <w:ind w:left="1008" w:hanging="1008"/>
      </w:pPr>
    </w:lvl>
    <w:lvl w:ilvl="5">
      <w:start w:val="1"/>
      <w:numFmt w:val="none"/>
      <w:pStyle w:val="6"/>
      <w:suff w:val="nothing"/>
      <w:lvlText w:val=""/>
      <w:lvlJc w:val="left"/>
      <w:pPr>
        <w:tabs>
          <w:tab w:val="num" w:pos="1152"/>
        </w:tabs>
        <w:ind w:left="1152" w:hanging="1152"/>
      </w:pPr>
    </w:lvl>
    <w:lvl w:ilvl="6">
      <w:start w:val="1"/>
      <w:numFmt w:val="none"/>
      <w:pStyle w:val="7"/>
      <w:suff w:val="nothing"/>
      <w:lvlText w:val=""/>
      <w:lvlJc w:val="left"/>
      <w:pPr>
        <w:tabs>
          <w:tab w:val="num" w:pos="1296"/>
        </w:tabs>
        <w:ind w:left="1296" w:hanging="1296"/>
      </w:pPr>
    </w:lvl>
    <w:lvl w:ilvl="7">
      <w:start w:val="1"/>
      <w:numFmt w:val="none"/>
      <w:pStyle w:val="8"/>
      <w:suff w:val="nothing"/>
      <w:lvlText w:val=""/>
      <w:lvlJc w:val="left"/>
      <w:pPr>
        <w:tabs>
          <w:tab w:val="num" w:pos="1440"/>
        </w:tabs>
        <w:ind w:left="1440" w:hanging="1440"/>
      </w:pPr>
    </w:lvl>
    <w:lvl w:ilvl="8">
      <w:start w:val="1"/>
      <w:numFmt w:val="none"/>
      <w:pStyle w:val="9"/>
      <w:suff w:val="nothing"/>
      <w:lvlText w:val=""/>
      <w:lvlJc w:val="left"/>
      <w:pPr>
        <w:tabs>
          <w:tab w:val="num" w:pos="1584"/>
        </w:tabs>
        <w:ind w:left="1584" w:hanging="1584"/>
      </w:pPr>
    </w:lvl>
  </w:abstractNum>
  <w:abstractNum w:abstractNumId="2" w15:restartNumberingAfterBreak="0">
    <w:nsid w:val="00000002"/>
    <w:multiLevelType w:val="singleLevel"/>
    <w:tmpl w:val="00000002"/>
    <w:name w:val="WW8Num13"/>
    <w:lvl w:ilvl="0">
      <w:start w:val="1"/>
      <w:numFmt w:val="decimal"/>
      <w:pStyle w:val="3"/>
      <w:lvlText w:val="%1)"/>
      <w:lvlJc w:val="left"/>
      <w:pPr>
        <w:tabs>
          <w:tab w:val="num" w:pos="0"/>
        </w:tabs>
        <w:ind w:left="436" w:hanging="360"/>
      </w:pPr>
      <w:rPr>
        <w:rFonts w:cs="Times New Roman"/>
      </w:rPr>
    </w:lvl>
  </w:abstractNum>
  <w:abstractNum w:abstractNumId="3" w15:restartNumberingAfterBreak="0">
    <w:nsid w:val="00000003"/>
    <w:multiLevelType w:val="multilevel"/>
    <w:tmpl w:val="00000003"/>
    <w:name w:val="WW8Num21"/>
    <w:lvl w:ilvl="0">
      <w:start w:val="1"/>
      <w:numFmt w:val="decimal"/>
      <w:pStyle w:val="western"/>
      <w:lvlText w:val="1.%1."/>
      <w:lvlJc w:val="left"/>
      <w:pPr>
        <w:tabs>
          <w:tab w:val="num" w:pos="0"/>
        </w:tabs>
        <w:ind w:left="0" w:firstLine="0"/>
      </w:pPr>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rPr>
    </w:lvl>
    <w:lvl w:ilvl="1">
      <w:numFmt w:val="decimal"/>
      <w:lvlText w:val="%2"/>
      <w:lvlJc w:val="left"/>
      <w:pPr>
        <w:tabs>
          <w:tab w:val="num" w:pos="0"/>
        </w:tabs>
        <w:ind w:left="0" w:firstLine="0"/>
      </w:pPr>
      <w:rPr>
        <w:rFonts w:cs="Times New Roman"/>
      </w:rPr>
    </w:lvl>
    <w:lvl w:ilvl="2">
      <w:numFmt w:val="decimal"/>
      <w:lvlText w:val="%3"/>
      <w:lvlJc w:val="left"/>
      <w:pPr>
        <w:tabs>
          <w:tab w:val="num" w:pos="0"/>
        </w:tabs>
        <w:ind w:left="0" w:firstLine="0"/>
      </w:pPr>
      <w:rPr>
        <w:rFonts w:cs="Times New Roman"/>
      </w:rPr>
    </w:lvl>
    <w:lvl w:ilvl="3">
      <w:numFmt w:val="decimal"/>
      <w:lvlText w:val="%4"/>
      <w:lvlJc w:val="left"/>
      <w:pPr>
        <w:tabs>
          <w:tab w:val="num" w:pos="0"/>
        </w:tabs>
        <w:ind w:left="0" w:firstLine="0"/>
      </w:pPr>
      <w:rPr>
        <w:rFonts w:cs="Times New Roman"/>
      </w:rPr>
    </w:lvl>
    <w:lvl w:ilvl="4">
      <w:numFmt w:val="decimal"/>
      <w:lvlText w:val="%5"/>
      <w:lvlJc w:val="left"/>
      <w:pPr>
        <w:tabs>
          <w:tab w:val="num" w:pos="0"/>
        </w:tabs>
        <w:ind w:left="0" w:firstLine="0"/>
      </w:pPr>
      <w:rPr>
        <w:rFonts w:cs="Times New Roman"/>
      </w:rPr>
    </w:lvl>
    <w:lvl w:ilvl="5">
      <w:numFmt w:val="decimal"/>
      <w:lvlText w:val="%6"/>
      <w:lvlJc w:val="left"/>
      <w:pPr>
        <w:tabs>
          <w:tab w:val="num" w:pos="0"/>
        </w:tabs>
        <w:ind w:left="0" w:firstLine="0"/>
      </w:pPr>
      <w:rPr>
        <w:rFonts w:cs="Times New Roman"/>
      </w:rPr>
    </w:lvl>
    <w:lvl w:ilvl="6">
      <w:numFmt w:val="decimal"/>
      <w:lvlText w:val="%7"/>
      <w:lvlJc w:val="left"/>
      <w:pPr>
        <w:tabs>
          <w:tab w:val="num" w:pos="0"/>
        </w:tabs>
        <w:ind w:left="0" w:firstLine="0"/>
      </w:pPr>
      <w:rPr>
        <w:rFonts w:cs="Times New Roman"/>
      </w:rPr>
    </w:lvl>
    <w:lvl w:ilvl="7">
      <w:numFmt w:val="decimal"/>
      <w:lvlText w:val="%8"/>
      <w:lvlJc w:val="left"/>
      <w:pPr>
        <w:tabs>
          <w:tab w:val="num" w:pos="0"/>
        </w:tabs>
        <w:ind w:left="0" w:firstLine="0"/>
      </w:pPr>
      <w:rPr>
        <w:rFonts w:cs="Times New Roman"/>
      </w:rPr>
    </w:lvl>
    <w:lvl w:ilvl="8">
      <w:numFmt w:val="decimal"/>
      <w:lvlText w:val="%9"/>
      <w:lvlJc w:val="left"/>
      <w:pPr>
        <w:tabs>
          <w:tab w:val="num" w:pos="0"/>
        </w:tabs>
        <w:ind w:left="0" w:firstLine="0"/>
      </w:pPr>
      <w:rPr>
        <w:rFonts w:cs="Times New Roman"/>
      </w:rPr>
    </w:lvl>
  </w:abstractNum>
  <w:abstractNum w:abstractNumId="4" w15:restartNumberingAfterBreak="0">
    <w:nsid w:val="00000004"/>
    <w:multiLevelType w:val="multilevel"/>
    <w:tmpl w:val="00000004"/>
    <w:name w:val="WW8Num33"/>
    <w:lvl w:ilvl="0">
      <w:start w:val="1"/>
      <w:numFmt w:val="decimal"/>
      <w:pStyle w:val="a0"/>
      <w:lvlText w:val="%1."/>
      <w:lvlJc w:val="left"/>
      <w:pPr>
        <w:tabs>
          <w:tab w:val="num" w:pos="0"/>
        </w:tabs>
        <w:ind w:left="720" w:hanging="360"/>
      </w:pPr>
      <w:rPr>
        <w:rFonts w:cs="Times New Roman"/>
        <w:b/>
        <w:i w:val="0"/>
        <w:color w:val="auto"/>
        <w:sz w:val="24"/>
        <w:szCs w:val="24"/>
      </w:rPr>
    </w:lvl>
    <w:lvl w:ilvl="1">
      <w:start w:val="1"/>
      <w:numFmt w:val="decimal"/>
      <w:lvlText w:val="%1.%2."/>
      <w:lvlJc w:val="left"/>
      <w:pPr>
        <w:tabs>
          <w:tab w:val="num" w:pos="0"/>
        </w:tabs>
        <w:ind w:left="672" w:hanging="432"/>
      </w:pPr>
      <w:rPr>
        <w:rFonts w:cs="Times New Roman"/>
        <w:b/>
        <w:i w:val="0"/>
        <w:color w:val="auto"/>
      </w:rPr>
    </w:lvl>
    <w:lvl w:ilvl="2">
      <w:start w:val="1"/>
      <w:numFmt w:val="decimal"/>
      <w:lvlText w:val="%1.%2.%3."/>
      <w:lvlJc w:val="left"/>
      <w:pPr>
        <w:tabs>
          <w:tab w:val="num" w:pos="0"/>
        </w:tabs>
        <w:ind w:left="1224" w:hanging="504"/>
      </w:pPr>
      <w:rPr>
        <w:rFonts w:cs="Times New Roman"/>
      </w:rPr>
    </w:lvl>
    <w:lvl w:ilvl="3">
      <w:start w:val="1"/>
      <w:numFmt w:val="decimal"/>
      <w:lvlText w:val="%1.%2.%3.%4."/>
      <w:lvlJc w:val="left"/>
      <w:pPr>
        <w:tabs>
          <w:tab w:val="num" w:pos="0"/>
        </w:tabs>
        <w:ind w:left="1008" w:hanging="648"/>
      </w:pPr>
      <w:rPr>
        <w:rFonts w:cs="Times New Roman"/>
      </w:rPr>
    </w:lvl>
    <w:lvl w:ilvl="4">
      <w:start w:val="1"/>
      <w:numFmt w:val="decimal"/>
      <w:lvlText w:val="%1.%2.%3.%4.%5."/>
      <w:lvlJc w:val="left"/>
      <w:pPr>
        <w:tabs>
          <w:tab w:val="num" w:pos="0"/>
        </w:tabs>
        <w:ind w:left="2232" w:hanging="792"/>
      </w:pPr>
      <w:rPr>
        <w:rFonts w:cs="Times New Roman"/>
      </w:rPr>
    </w:lvl>
    <w:lvl w:ilvl="5">
      <w:start w:val="1"/>
      <w:numFmt w:val="decimal"/>
      <w:lvlText w:val="%1.%2.%3.%4.%5.%6."/>
      <w:lvlJc w:val="left"/>
      <w:pPr>
        <w:tabs>
          <w:tab w:val="num" w:pos="0"/>
        </w:tabs>
        <w:ind w:left="2736" w:hanging="936"/>
      </w:pPr>
      <w:rPr>
        <w:rFonts w:cs="Times New Roman"/>
      </w:rPr>
    </w:lvl>
    <w:lvl w:ilvl="6">
      <w:start w:val="1"/>
      <w:numFmt w:val="decimal"/>
      <w:lvlText w:val="%1.%2.%3.%4.%5.%6.%7."/>
      <w:lvlJc w:val="left"/>
      <w:pPr>
        <w:tabs>
          <w:tab w:val="num" w:pos="0"/>
        </w:tabs>
        <w:ind w:left="3240" w:hanging="1080"/>
      </w:pPr>
      <w:rPr>
        <w:rFonts w:cs="Times New Roman"/>
      </w:rPr>
    </w:lvl>
    <w:lvl w:ilvl="7">
      <w:start w:val="1"/>
      <w:numFmt w:val="decimal"/>
      <w:lvlText w:val="%1.%2.%3.%4.%5.%6.%7.%8."/>
      <w:lvlJc w:val="left"/>
      <w:pPr>
        <w:tabs>
          <w:tab w:val="num" w:pos="0"/>
        </w:tabs>
        <w:ind w:left="3744" w:hanging="1224"/>
      </w:pPr>
      <w:rPr>
        <w:rFonts w:cs="Times New Roman"/>
      </w:rPr>
    </w:lvl>
    <w:lvl w:ilvl="8">
      <w:start w:val="1"/>
      <w:numFmt w:val="decimal"/>
      <w:lvlText w:val="%1.%2.%3.%4.%5.%6.%7.%8.%9."/>
      <w:lvlJc w:val="left"/>
      <w:pPr>
        <w:tabs>
          <w:tab w:val="num" w:pos="0"/>
        </w:tabs>
        <w:ind w:left="4320" w:hanging="1440"/>
      </w:pPr>
      <w:rPr>
        <w:rFonts w:cs="Times New Roman"/>
      </w:rPr>
    </w:lvl>
  </w:abstractNum>
  <w:abstractNum w:abstractNumId="5" w15:restartNumberingAfterBreak="0">
    <w:nsid w:val="19B90D6A"/>
    <w:multiLevelType w:val="hybridMultilevel"/>
    <w:tmpl w:val="752C74FA"/>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6" w15:restartNumberingAfterBreak="0">
    <w:nsid w:val="1C72056D"/>
    <w:multiLevelType w:val="hybridMultilevel"/>
    <w:tmpl w:val="AEC0994A"/>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7" w15:restartNumberingAfterBreak="0">
    <w:nsid w:val="30D2220A"/>
    <w:multiLevelType w:val="hybridMultilevel"/>
    <w:tmpl w:val="752C74FA"/>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8" w15:restartNumberingAfterBreak="0">
    <w:nsid w:val="3A1619FB"/>
    <w:multiLevelType w:val="hybridMultilevel"/>
    <w:tmpl w:val="752C74FA"/>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9" w15:restartNumberingAfterBreak="0">
    <w:nsid w:val="5B227D1D"/>
    <w:multiLevelType w:val="hybridMultilevel"/>
    <w:tmpl w:val="472CCF76"/>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0" w15:restartNumberingAfterBreak="0">
    <w:nsid w:val="5B5A58DF"/>
    <w:multiLevelType w:val="hybridMultilevel"/>
    <w:tmpl w:val="6D0E2970"/>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1" w15:restartNumberingAfterBreak="0">
    <w:nsid w:val="67631ECE"/>
    <w:multiLevelType w:val="hybridMultilevel"/>
    <w:tmpl w:val="F210058A"/>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2" w15:restartNumberingAfterBreak="0">
    <w:nsid w:val="705F4D1C"/>
    <w:multiLevelType w:val="hybridMultilevel"/>
    <w:tmpl w:val="CA94103E"/>
    <w:lvl w:ilvl="0" w:tplc="0419000F">
      <w:start w:val="1"/>
      <w:numFmt w:val="decimal"/>
      <w:lvlText w:val="%1."/>
      <w:lvlJc w:val="left"/>
      <w:pPr>
        <w:ind w:left="777" w:hanging="360"/>
      </w:pPr>
      <w:rPr>
        <w:rFonts w:hint="default"/>
      </w:r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abstractNum w:abstractNumId="13" w15:restartNumberingAfterBreak="0">
    <w:nsid w:val="7FAC41B1"/>
    <w:multiLevelType w:val="hybridMultilevel"/>
    <w:tmpl w:val="752C74FA"/>
    <w:lvl w:ilvl="0" w:tplc="0419000F">
      <w:start w:val="1"/>
      <w:numFmt w:val="decimal"/>
      <w:lvlText w:val="%1."/>
      <w:lvlJc w:val="left"/>
      <w:pPr>
        <w:ind w:left="777" w:hanging="360"/>
      </w:pPr>
    </w:lvl>
    <w:lvl w:ilvl="1" w:tplc="04190019" w:tentative="1">
      <w:start w:val="1"/>
      <w:numFmt w:val="lowerLetter"/>
      <w:lvlText w:val="%2."/>
      <w:lvlJc w:val="left"/>
      <w:pPr>
        <w:ind w:left="1497" w:hanging="360"/>
      </w:pPr>
    </w:lvl>
    <w:lvl w:ilvl="2" w:tplc="0419001B" w:tentative="1">
      <w:start w:val="1"/>
      <w:numFmt w:val="lowerRoman"/>
      <w:lvlText w:val="%3."/>
      <w:lvlJc w:val="right"/>
      <w:pPr>
        <w:ind w:left="2217" w:hanging="180"/>
      </w:pPr>
    </w:lvl>
    <w:lvl w:ilvl="3" w:tplc="0419000F" w:tentative="1">
      <w:start w:val="1"/>
      <w:numFmt w:val="decimal"/>
      <w:lvlText w:val="%4."/>
      <w:lvlJc w:val="left"/>
      <w:pPr>
        <w:ind w:left="2937" w:hanging="360"/>
      </w:pPr>
    </w:lvl>
    <w:lvl w:ilvl="4" w:tplc="04190019" w:tentative="1">
      <w:start w:val="1"/>
      <w:numFmt w:val="lowerLetter"/>
      <w:lvlText w:val="%5."/>
      <w:lvlJc w:val="left"/>
      <w:pPr>
        <w:ind w:left="3657" w:hanging="360"/>
      </w:pPr>
    </w:lvl>
    <w:lvl w:ilvl="5" w:tplc="0419001B" w:tentative="1">
      <w:start w:val="1"/>
      <w:numFmt w:val="lowerRoman"/>
      <w:lvlText w:val="%6."/>
      <w:lvlJc w:val="right"/>
      <w:pPr>
        <w:ind w:left="4377" w:hanging="180"/>
      </w:pPr>
    </w:lvl>
    <w:lvl w:ilvl="6" w:tplc="0419000F" w:tentative="1">
      <w:start w:val="1"/>
      <w:numFmt w:val="decimal"/>
      <w:lvlText w:val="%7."/>
      <w:lvlJc w:val="left"/>
      <w:pPr>
        <w:ind w:left="5097" w:hanging="360"/>
      </w:pPr>
    </w:lvl>
    <w:lvl w:ilvl="7" w:tplc="04190019" w:tentative="1">
      <w:start w:val="1"/>
      <w:numFmt w:val="lowerLetter"/>
      <w:lvlText w:val="%8."/>
      <w:lvlJc w:val="left"/>
      <w:pPr>
        <w:ind w:left="5817" w:hanging="360"/>
      </w:pPr>
    </w:lvl>
    <w:lvl w:ilvl="8" w:tplc="0419001B" w:tentative="1">
      <w:start w:val="1"/>
      <w:numFmt w:val="lowerRoman"/>
      <w:lvlText w:val="%9."/>
      <w:lvlJc w:val="right"/>
      <w:pPr>
        <w:ind w:left="6537" w:hanging="180"/>
      </w:pPr>
    </w:lvl>
  </w:abstractNum>
  <w:num w:numId="1">
    <w:abstractNumId w:val="1"/>
  </w:num>
  <w:num w:numId="2">
    <w:abstractNumId w:val="2"/>
  </w:num>
  <w:num w:numId="3">
    <w:abstractNumId w:val="3"/>
  </w:num>
  <w:num w:numId="4">
    <w:abstractNumId w:val="4"/>
  </w:num>
  <w:num w:numId="5">
    <w:abstractNumId w:val="0"/>
  </w:num>
  <w:num w:numId="6">
    <w:abstractNumId w:val="12"/>
  </w:num>
  <w:num w:numId="7">
    <w:abstractNumId w:val="5"/>
  </w:num>
  <w:num w:numId="8">
    <w:abstractNumId w:val="11"/>
  </w:num>
  <w:num w:numId="9">
    <w:abstractNumId w:val="6"/>
  </w:num>
  <w:num w:numId="10">
    <w:abstractNumId w:val="13"/>
  </w:num>
  <w:num w:numId="11">
    <w:abstractNumId w:val="7"/>
  </w:num>
  <w:num w:numId="12">
    <w:abstractNumId w:val="9"/>
  </w:num>
  <w:num w:numId="13">
    <w:abstractNumId w:val="10"/>
  </w:num>
  <w:num w:numId="14">
    <w:abstractNumId w:val="8"/>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35A4"/>
    <w:rsid w:val="0000310E"/>
    <w:rsid w:val="00004E03"/>
    <w:rsid w:val="00006646"/>
    <w:rsid w:val="000076CD"/>
    <w:rsid w:val="000143AF"/>
    <w:rsid w:val="000164E5"/>
    <w:rsid w:val="0002356A"/>
    <w:rsid w:val="00025C4A"/>
    <w:rsid w:val="00031EB0"/>
    <w:rsid w:val="000331C3"/>
    <w:rsid w:val="000342C4"/>
    <w:rsid w:val="0003597D"/>
    <w:rsid w:val="00045C79"/>
    <w:rsid w:val="00060431"/>
    <w:rsid w:val="00061276"/>
    <w:rsid w:val="00061C29"/>
    <w:rsid w:val="00067232"/>
    <w:rsid w:val="00071FCA"/>
    <w:rsid w:val="00072D6E"/>
    <w:rsid w:val="00080617"/>
    <w:rsid w:val="00080B3E"/>
    <w:rsid w:val="00080D73"/>
    <w:rsid w:val="0008424F"/>
    <w:rsid w:val="00086FD5"/>
    <w:rsid w:val="00090645"/>
    <w:rsid w:val="000A7000"/>
    <w:rsid w:val="000A77DA"/>
    <w:rsid w:val="000B0C4D"/>
    <w:rsid w:val="000B16BF"/>
    <w:rsid w:val="000B33B1"/>
    <w:rsid w:val="000B43FB"/>
    <w:rsid w:val="000C3E56"/>
    <w:rsid w:val="000D5762"/>
    <w:rsid w:val="000D7D22"/>
    <w:rsid w:val="000E576D"/>
    <w:rsid w:val="000E60A4"/>
    <w:rsid w:val="000E6C0A"/>
    <w:rsid w:val="000E748C"/>
    <w:rsid w:val="000E7DB2"/>
    <w:rsid w:val="000F72E2"/>
    <w:rsid w:val="00100457"/>
    <w:rsid w:val="00101489"/>
    <w:rsid w:val="00115B0A"/>
    <w:rsid w:val="00121810"/>
    <w:rsid w:val="00122D23"/>
    <w:rsid w:val="00136005"/>
    <w:rsid w:val="00142A42"/>
    <w:rsid w:val="00144088"/>
    <w:rsid w:val="00146A2D"/>
    <w:rsid w:val="00147849"/>
    <w:rsid w:val="00150FFC"/>
    <w:rsid w:val="00153172"/>
    <w:rsid w:val="001540E8"/>
    <w:rsid w:val="0015415E"/>
    <w:rsid w:val="00155BDE"/>
    <w:rsid w:val="00156A30"/>
    <w:rsid w:val="00163855"/>
    <w:rsid w:val="00167DC7"/>
    <w:rsid w:val="00192E77"/>
    <w:rsid w:val="00197F2F"/>
    <w:rsid w:val="001B35A4"/>
    <w:rsid w:val="001B6FA6"/>
    <w:rsid w:val="001D5B93"/>
    <w:rsid w:val="001E0540"/>
    <w:rsid w:val="001E057B"/>
    <w:rsid w:val="001E1F23"/>
    <w:rsid w:val="001F1347"/>
    <w:rsid w:val="001F7179"/>
    <w:rsid w:val="00204018"/>
    <w:rsid w:val="00212299"/>
    <w:rsid w:val="002177C8"/>
    <w:rsid w:val="002270BD"/>
    <w:rsid w:val="00234530"/>
    <w:rsid w:val="00235268"/>
    <w:rsid w:val="00243010"/>
    <w:rsid w:val="00244F75"/>
    <w:rsid w:val="00257A9E"/>
    <w:rsid w:val="00260F24"/>
    <w:rsid w:val="00262C8A"/>
    <w:rsid w:val="00264C2D"/>
    <w:rsid w:val="00274F46"/>
    <w:rsid w:val="00280097"/>
    <w:rsid w:val="002810CE"/>
    <w:rsid w:val="0029090F"/>
    <w:rsid w:val="00297BF5"/>
    <w:rsid w:val="002B038A"/>
    <w:rsid w:val="002B30DD"/>
    <w:rsid w:val="002C009C"/>
    <w:rsid w:val="002C41E4"/>
    <w:rsid w:val="002C50C8"/>
    <w:rsid w:val="002D2C75"/>
    <w:rsid w:val="002E15D8"/>
    <w:rsid w:val="002E3188"/>
    <w:rsid w:val="002E63D1"/>
    <w:rsid w:val="003020AE"/>
    <w:rsid w:val="00305DD7"/>
    <w:rsid w:val="00307260"/>
    <w:rsid w:val="00312BF8"/>
    <w:rsid w:val="00313053"/>
    <w:rsid w:val="0031639D"/>
    <w:rsid w:val="00327450"/>
    <w:rsid w:val="0033252B"/>
    <w:rsid w:val="00334508"/>
    <w:rsid w:val="003346BE"/>
    <w:rsid w:val="003429D4"/>
    <w:rsid w:val="00353326"/>
    <w:rsid w:val="003541E1"/>
    <w:rsid w:val="0036791B"/>
    <w:rsid w:val="003825C5"/>
    <w:rsid w:val="00394239"/>
    <w:rsid w:val="00394AD2"/>
    <w:rsid w:val="0039580C"/>
    <w:rsid w:val="00396E3A"/>
    <w:rsid w:val="003A0090"/>
    <w:rsid w:val="003A1B14"/>
    <w:rsid w:val="003A6D91"/>
    <w:rsid w:val="003B038C"/>
    <w:rsid w:val="003B20CF"/>
    <w:rsid w:val="003B5B67"/>
    <w:rsid w:val="003C70DB"/>
    <w:rsid w:val="003D0BB6"/>
    <w:rsid w:val="003D3108"/>
    <w:rsid w:val="003D4751"/>
    <w:rsid w:val="003E133A"/>
    <w:rsid w:val="003E14D3"/>
    <w:rsid w:val="003E155C"/>
    <w:rsid w:val="003E67F3"/>
    <w:rsid w:val="003F4B5D"/>
    <w:rsid w:val="003F4EE4"/>
    <w:rsid w:val="003F649B"/>
    <w:rsid w:val="003F7CEF"/>
    <w:rsid w:val="00400D86"/>
    <w:rsid w:val="00405C26"/>
    <w:rsid w:val="00406072"/>
    <w:rsid w:val="004109D1"/>
    <w:rsid w:val="00410C0F"/>
    <w:rsid w:val="00411C41"/>
    <w:rsid w:val="00413F6D"/>
    <w:rsid w:val="00420172"/>
    <w:rsid w:val="004207E5"/>
    <w:rsid w:val="00426740"/>
    <w:rsid w:val="00430CA8"/>
    <w:rsid w:val="00452206"/>
    <w:rsid w:val="00453678"/>
    <w:rsid w:val="00456081"/>
    <w:rsid w:val="00457CD6"/>
    <w:rsid w:val="0047035A"/>
    <w:rsid w:val="0048189E"/>
    <w:rsid w:val="0048388B"/>
    <w:rsid w:val="004845FC"/>
    <w:rsid w:val="004906E9"/>
    <w:rsid w:val="004A00BA"/>
    <w:rsid w:val="004A5805"/>
    <w:rsid w:val="004B10E4"/>
    <w:rsid w:val="004B1657"/>
    <w:rsid w:val="004C645F"/>
    <w:rsid w:val="004C6BED"/>
    <w:rsid w:val="004D1226"/>
    <w:rsid w:val="004D647D"/>
    <w:rsid w:val="004D76F5"/>
    <w:rsid w:val="004E0BB0"/>
    <w:rsid w:val="004E1C25"/>
    <w:rsid w:val="004F0FBE"/>
    <w:rsid w:val="004F2CDB"/>
    <w:rsid w:val="004F3126"/>
    <w:rsid w:val="005056E7"/>
    <w:rsid w:val="0050769C"/>
    <w:rsid w:val="00513CCE"/>
    <w:rsid w:val="00514D3A"/>
    <w:rsid w:val="00527958"/>
    <w:rsid w:val="00527DAB"/>
    <w:rsid w:val="005327A1"/>
    <w:rsid w:val="00542971"/>
    <w:rsid w:val="00542C34"/>
    <w:rsid w:val="005431A9"/>
    <w:rsid w:val="00546D7B"/>
    <w:rsid w:val="005473A7"/>
    <w:rsid w:val="00551B53"/>
    <w:rsid w:val="005541E9"/>
    <w:rsid w:val="005567AD"/>
    <w:rsid w:val="00561C38"/>
    <w:rsid w:val="005654C1"/>
    <w:rsid w:val="00565BB5"/>
    <w:rsid w:val="00570E4B"/>
    <w:rsid w:val="00571AD9"/>
    <w:rsid w:val="005767F6"/>
    <w:rsid w:val="00577AFE"/>
    <w:rsid w:val="00581C30"/>
    <w:rsid w:val="00592091"/>
    <w:rsid w:val="005A2041"/>
    <w:rsid w:val="005A266A"/>
    <w:rsid w:val="005A3934"/>
    <w:rsid w:val="005A3C36"/>
    <w:rsid w:val="005B5333"/>
    <w:rsid w:val="005B5396"/>
    <w:rsid w:val="005C4564"/>
    <w:rsid w:val="005D1006"/>
    <w:rsid w:val="005D3561"/>
    <w:rsid w:val="005D3D13"/>
    <w:rsid w:val="005D5904"/>
    <w:rsid w:val="005D5B80"/>
    <w:rsid w:val="005E175E"/>
    <w:rsid w:val="005E7CC6"/>
    <w:rsid w:val="005F6A33"/>
    <w:rsid w:val="006015E1"/>
    <w:rsid w:val="006029EA"/>
    <w:rsid w:val="00605EAB"/>
    <w:rsid w:val="0060628F"/>
    <w:rsid w:val="00620476"/>
    <w:rsid w:val="0063047D"/>
    <w:rsid w:val="0063465A"/>
    <w:rsid w:val="00641E13"/>
    <w:rsid w:val="006445D1"/>
    <w:rsid w:val="006530F7"/>
    <w:rsid w:val="00664B02"/>
    <w:rsid w:val="00677730"/>
    <w:rsid w:val="0068460A"/>
    <w:rsid w:val="00685316"/>
    <w:rsid w:val="006869D0"/>
    <w:rsid w:val="00691C9B"/>
    <w:rsid w:val="006921D7"/>
    <w:rsid w:val="00692F74"/>
    <w:rsid w:val="00695A6E"/>
    <w:rsid w:val="006979F9"/>
    <w:rsid w:val="00697E92"/>
    <w:rsid w:val="006A192E"/>
    <w:rsid w:val="006A3DB3"/>
    <w:rsid w:val="006C69BF"/>
    <w:rsid w:val="006D132F"/>
    <w:rsid w:val="006D3FD0"/>
    <w:rsid w:val="006D5627"/>
    <w:rsid w:val="006E0608"/>
    <w:rsid w:val="006E6B5A"/>
    <w:rsid w:val="006F0176"/>
    <w:rsid w:val="006F2305"/>
    <w:rsid w:val="00702758"/>
    <w:rsid w:val="007031CF"/>
    <w:rsid w:val="00712EBA"/>
    <w:rsid w:val="00715747"/>
    <w:rsid w:val="00720724"/>
    <w:rsid w:val="00726AEC"/>
    <w:rsid w:val="00727FCD"/>
    <w:rsid w:val="007408E3"/>
    <w:rsid w:val="00741BBF"/>
    <w:rsid w:val="00746DAE"/>
    <w:rsid w:val="00752E3E"/>
    <w:rsid w:val="007556D1"/>
    <w:rsid w:val="007579E2"/>
    <w:rsid w:val="00761C22"/>
    <w:rsid w:val="007654B4"/>
    <w:rsid w:val="00772A1E"/>
    <w:rsid w:val="0078002E"/>
    <w:rsid w:val="00782C04"/>
    <w:rsid w:val="00783BBE"/>
    <w:rsid w:val="00787677"/>
    <w:rsid w:val="00796C0B"/>
    <w:rsid w:val="00797CC8"/>
    <w:rsid w:val="007A4E93"/>
    <w:rsid w:val="007A5678"/>
    <w:rsid w:val="007B0299"/>
    <w:rsid w:val="007B2BA9"/>
    <w:rsid w:val="007D2BA8"/>
    <w:rsid w:val="007D4550"/>
    <w:rsid w:val="007D525E"/>
    <w:rsid w:val="007E017E"/>
    <w:rsid w:val="007E1295"/>
    <w:rsid w:val="007E1751"/>
    <w:rsid w:val="007E4793"/>
    <w:rsid w:val="007E5194"/>
    <w:rsid w:val="007F3534"/>
    <w:rsid w:val="007F56EB"/>
    <w:rsid w:val="007F616E"/>
    <w:rsid w:val="00804CB9"/>
    <w:rsid w:val="00810348"/>
    <w:rsid w:val="008114AB"/>
    <w:rsid w:val="0082043D"/>
    <w:rsid w:val="00822B7B"/>
    <w:rsid w:val="008268E3"/>
    <w:rsid w:val="00826F12"/>
    <w:rsid w:val="008324A2"/>
    <w:rsid w:val="00835F94"/>
    <w:rsid w:val="008363D2"/>
    <w:rsid w:val="00843BDA"/>
    <w:rsid w:val="0084620B"/>
    <w:rsid w:val="0085145A"/>
    <w:rsid w:val="00852354"/>
    <w:rsid w:val="008528F2"/>
    <w:rsid w:val="00857DD5"/>
    <w:rsid w:val="00877C53"/>
    <w:rsid w:val="00884DA7"/>
    <w:rsid w:val="00893B64"/>
    <w:rsid w:val="00895AD1"/>
    <w:rsid w:val="008A1B3C"/>
    <w:rsid w:val="008A53D5"/>
    <w:rsid w:val="008A6A53"/>
    <w:rsid w:val="008C022A"/>
    <w:rsid w:val="008C2087"/>
    <w:rsid w:val="008C3EFF"/>
    <w:rsid w:val="008D5C2A"/>
    <w:rsid w:val="008E2438"/>
    <w:rsid w:val="008E3580"/>
    <w:rsid w:val="008E386B"/>
    <w:rsid w:val="008E54C3"/>
    <w:rsid w:val="008E670C"/>
    <w:rsid w:val="008F0D1C"/>
    <w:rsid w:val="008F5E7F"/>
    <w:rsid w:val="008F6BDB"/>
    <w:rsid w:val="00902F4F"/>
    <w:rsid w:val="009033A2"/>
    <w:rsid w:val="0090631F"/>
    <w:rsid w:val="009103C7"/>
    <w:rsid w:val="00911C2B"/>
    <w:rsid w:val="00914999"/>
    <w:rsid w:val="009222AC"/>
    <w:rsid w:val="00922A96"/>
    <w:rsid w:val="0092622B"/>
    <w:rsid w:val="00927009"/>
    <w:rsid w:val="00935197"/>
    <w:rsid w:val="009366D2"/>
    <w:rsid w:val="00941209"/>
    <w:rsid w:val="0094490E"/>
    <w:rsid w:val="009467AB"/>
    <w:rsid w:val="00956292"/>
    <w:rsid w:val="00966DA7"/>
    <w:rsid w:val="00970FA7"/>
    <w:rsid w:val="00972B46"/>
    <w:rsid w:val="00972D3C"/>
    <w:rsid w:val="00981A01"/>
    <w:rsid w:val="00982D7B"/>
    <w:rsid w:val="00984139"/>
    <w:rsid w:val="00985007"/>
    <w:rsid w:val="00996410"/>
    <w:rsid w:val="0099699B"/>
    <w:rsid w:val="0099725B"/>
    <w:rsid w:val="009A23F8"/>
    <w:rsid w:val="009A56D7"/>
    <w:rsid w:val="009B00C9"/>
    <w:rsid w:val="009B0848"/>
    <w:rsid w:val="009B3ACD"/>
    <w:rsid w:val="009B601E"/>
    <w:rsid w:val="009C4CBE"/>
    <w:rsid w:val="009C74D2"/>
    <w:rsid w:val="009D169E"/>
    <w:rsid w:val="009D1ED2"/>
    <w:rsid w:val="009D259C"/>
    <w:rsid w:val="009D4EF7"/>
    <w:rsid w:val="009D5C79"/>
    <w:rsid w:val="009E17EA"/>
    <w:rsid w:val="009E1D8D"/>
    <w:rsid w:val="009E3B6B"/>
    <w:rsid w:val="009E6567"/>
    <w:rsid w:val="009E6B99"/>
    <w:rsid w:val="009E7722"/>
    <w:rsid w:val="009F12D8"/>
    <w:rsid w:val="009F21F4"/>
    <w:rsid w:val="009F79CF"/>
    <w:rsid w:val="009F7C9B"/>
    <w:rsid w:val="00A0045A"/>
    <w:rsid w:val="00A012CC"/>
    <w:rsid w:val="00A04F8A"/>
    <w:rsid w:val="00A05E44"/>
    <w:rsid w:val="00A05F90"/>
    <w:rsid w:val="00A10D82"/>
    <w:rsid w:val="00A216BA"/>
    <w:rsid w:val="00A22273"/>
    <w:rsid w:val="00A225DF"/>
    <w:rsid w:val="00A30C4A"/>
    <w:rsid w:val="00A357B7"/>
    <w:rsid w:val="00A417C5"/>
    <w:rsid w:val="00A524D9"/>
    <w:rsid w:val="00A6546C"/>
    <w:rsid w:val="00A719CD"/>
    <w:rsid w:val="00A7351F"/>
    <w:rsid w:val="00A804F1"/>
    <w:rsid w:val="00A83322"/>
    <w:rsid w:val="00A83FAE"/>
    <w:rsid w:val="00AA521C"/>
    <w:rsid w:val="00AA5C3A"/>
    <w:rsid w:val="00AA6D90"/>
    <w:rsid w:val="00AB0473"/>
    <w:rsid w:val="00AB158E"/>
    <w:rsid w:val="00AB401A"/>
    <w:rsid w:val="00AB6892"/>
    <w:rsid w:val="00AC2A48"/>
    <w:rsid w:val="00AC2DD1"/>
    <w:rsid w:val="00AC44EC"/>
    <w:rsid w:val="00AF3FAF"/>
    <w:rsid w:val="00AF4CA1"/>
    <w:rsid w:val="00AF5F93"/>
    <w:rsid w:val="00AF78E8"/>
    <w:rsid w:val="00B00ECE"/>
    <w:rsid w:val="00B012F1"/>
    <w:rsid w:val="00B1101F"/>
    <w:rsid w:val="00B170A4"/>
    <w:rsid w:val="00B20E56"/>
    <w:rsid w:val="00B227D1"/>
    <w:rsid w:val="00B24E18"/>
    <w:rsid w:val="00B253B1"/>
    <w:rsid w:val="00B31256"/>
    <w:rsid w:val="00B31342"/>
    <w:rsid w:val="00B35356"/>
    <w:rsid w:val="00B35440"/>
    <w:rsid w:val="00B355B0"/>
    <w:rsid w:val="00B46146"/>
    <w:rsid w:val="00B46F37"/>
    <w:rsid w:val="00B47A38"/>
    <w:rsid w:val="00B52967"/>
    <w:rsid w:val="00B55755"/>
    <w:rsid w:val="00B57DBD"/>
    <w:rsid w:val="00B60513"/>
    <w:rsid w:val="00B6241A"/>
    <w:rsid w:val="00B62B7F"/>
    <w:rsid w:val="00B63AB2"/>
    <w:rsid w:val="00B64CB2"/>
    <w:rsid w:val="00B7354F"/>
    <w:rsid w:val="00B74913"/>
    <w:rsid w:val="00B7707D"/>
    <w:rsid w:val="00B803F6"/>
    <w:rsid w:val="00B81858"/>
    <w:rsid w:val="00BA04F3"/>
    <w:rsid w:val="00BA103B"/>
    <w:rsid w:val="00BA1FF9"/>
    <w:rsid w:val="00BA6F8B"/>
    <w:rsid w:val="00BB3983"/>
    <w:rsid w:val="00BB47CD"/>
    <w:rsid w:val="00BC0FED"/>
    <w:rsid w:val="00BC25AC"/>
    <w:rsid w:val="00BC5B6B"/>
    <w:rsid w:val="00BD005B"/>
    <w:rsid w:val="00BD0355"/>
    <w:rsid w:val="00BD28FF"/>
    <w:rsid w:val="00BD299C"/>
    <w:rsid w:val="00BD4582"/>
    <w:rsid w:val="00BD4672"/>
    <w:rsid w:val="00BF354C"/>
    <w:rsid w:val="00BF3A33"/>
    <w:rsid w:val="00C03B55"/>
    <w:rsid w:val="00C11314"/>
    <w:rsid w:val="00C172C4"/>
    <w:rsid w:val="00C17D4E"/>
    <w:rsid w:val="00C228F0"/>
    <w:rsid w:val="00C33CE4"/>
    <w:rsid w:val="00C35BAF"/>
    <w:rsid w:val="00C36860"/>
    <w:rsid w:val="00C37CBA"/>
    <w:rsid w:val="00C41161"/>
    <w:rsid w:val="00C4537F"/>
    <w:rsid w:val="00C47D24"/>
    <w:rsid w:val="00C54413"/>
    <w:rsid w:val="00C61B1B"/>
    <w:rsid w:val="00C64A19"/>
    <w:rsid w:val="00C668F7"/>
    <w:rsid w:val="00C777A4"/>
    <w:rsid w:val="00C858A0"/>
    <w:rsid w:val="00C8670A"/>
    <w:rsid w:val="00C9481F"/>
    <w:rsid w:val="00CA19FE"/>
    <w:rsid w:val="00CA3CB0"/>
    <w:rsid w:val="00CB04C7"/>
    <w:rsid w:val="00CB07BC"/>
    <w:rsid w:val="00CB4CAA"/>
    <w:rsid w:val="00CB57CB"/>
    <w:rsid w:val="00CC72C4"/>
    <w:rsid w:val="00CD09A7"/>
    <w:rsid w:val="00CD4BF3"/>
    <w:rsid w:val="00CD4EF2"/>
    <w:rsid w:val="00CE0883"/>
    <w:rsid w:val="00CF0BBE"/>
    <w:rsid w:val="00CF31C6"/>
    <w:rsid w:val="00CF4317"/>
    <w:rsid w:val="00CF47A1"/>
    <w:rsid w:val="00D06D0F"/>
    <w:rsid w:val="00D16F71"/>
    <w:rsid w:val="00D17208"/>
    <w:rsid w:val="00D2738C"/>
    <w:rsid w:val="00D331F7"/>
    <w:rsid w:val="00D349C5"/>
    <w:rsid w:val="00D35D1E"/>
    <w:rsid w:val="00D3780E"/>
    <w:rsid w:val="00D45E3A"/>
    <w:rsid w:val="00D470F0"/>
    <w:rsid w:val="00D522D2"/>
    <w:rsid w:val="00D533B6"/>
    <w:rsid w:val="00D53A25"/>
    <w:rsid w:val="00D56759"/>
    <w:rsid w:val="00D60117"/>
    <w:rsid w:val="00D613DC"/>
    <w:rsid w:val="00D67507"/>
    <w:rsid w:val="00D71B96"/>
    <w:rsid w:val="00D72F1D"/>
    <w:rsid w:val="00D775D4"/>
    <w:rsid w:val="00D80825"/>
    <w:rsid w:val="00D90433"/>
    <w:rsid w:val="00DA4598"/>
    <w:rsid w:val="00DB16E3"/>
    <w:rsid w:val="00DB3DE8"/>
    <w:rsid w:val="00DB6445"/>
    <w:rsid w:val="00DC00CD"/>
    <w:rsid w:val="00DC30C3"/>
    <w:rsid w:val="00DC66C1"/>
    <w:rsid w:val="00DC67E1"/>
    <w:rsid w:val="00DD0E55"/>
    <w:rsid w:val="00DD165D"/>
    <w:rsid w:val="00DF05BA"/>
    <w:rsid w:val="00DF2173"/>
    <w:rsid w:val="00DF2698"/>
    <w:rsid w:val="00DF2DC6"/>
    <w:rsid w:val="00DF3911"/>
    <w:rsid w:val="00DF6C16"/>
    <w:rsid w:val="00E0096E"/>
    <w:rsid w:val="00E028C5"/>
    <w:rsid w:val="00E03703"/>
    <w:rsid w:val="00E109B2"/>
    <w:rsid w:val="00E1341C"/>
    <w:rsid w:val="00E20C7D"/>
    <w:rsid w:val="00E21046"/>
    <w:rsid w:val="00E3610E"/>
    <w:rsid w:val="00E36772"/>
    <w:rsid w:val="00E441CE"/>
    <w:rsid w:val="00E47AC9"/>
    <w:rsid w:val="00E53E58"/>
    <w:rsid w:val="00E63F3A"/>
    <w:rsid w:val="00E715D4"/>
    <w:rsid w:val="00E8172B"/>
    <w:rsid w:val="00E81D63"/>
    <w:rsid w:val="00E86B44"/>
    <w:rsid w:val="00E87257"/>
    <w:rsid w:val="00E94AA3"/>
    <w:rsid w:val="00E9758D"/>
    <w:rsid w:val="00EA0F64"/>
    <w:rsid w:val="00EA2688"/>
    <w:rsid w:val="00EA2C17"/>
    <w:rsid w:val="00EA63B6"/>
    <w:rsid w:val="00EA6991"/>
    <w:rsid w:val="00EB124F"/>
    <w:rsid w:val="00EB68C4"/>
    <w:rsid w:val="00EC77C5"/>
    <w:rsid w:val="00ED41DA"/>
    <w:rsid w:val="00ED4346"/>
    <w:rsid w:val="00ED525D"/>
    <w:rsid w:val="00ED5BD8"/>
    <w:rsid w:val="00EE6862"/>
    <w:rsid w:val="00EE7D97"/>
    <w:rsid w:val="00EF2112"/>
    <w:rsid w:val="00EF2EA1"/>
    <w:rsid w:val="00F000D5"/>
    <w:rsid w:val="00F0430B"/>
    <w:rsid w:val="00F11A80"/>
    <w:rsid w:val="00F12CE1"/>
    <w:rsid w:val="00F13D93"/>
    <w:rsid w:val="00F23363"/>
    <w:rsid w:val="00F2384F"/>
    <w:rsid w:val="00F241E7"/>
    <w:rsid w:val="00F3172B"/>
    <w:rsid w:val="00F36345"/>
    <w:rsid w:val="00F40FC5"/>
    <w:rsid w:val="00F4344F"/>
    <w:rsid w:val="00F45343"/>
    <w:rsid w:val="00F45367"/>
    <w:rsid w:val="00F47CC3"/>
    <w:rsid w:val="00F539DD"/>
    <w:rsid w:val="00F62EF9"/>
    <w:rsid w:val="00F662C5"/>
    <w:rsid w:val="00F66670"/>
    <w:rsid w:val="00F6753A"/>
    <w:rsid w:val="00F722FF"/>
    <w:rsid w:val="00F83A11"/>
    <w:rsid w:val="00F85A56"/>
    <w:rsid w:val="00F95310"/>
    <w:rsid w:val="00F95385"/>
    <w:rsid w:val="00F95392"/>
    <w:rsid w:val="00F96840"/>
    <w:rsid w:val="00F96A19"/>
    <w:rsid w:val="00FA7516"/>
    <w:rsid w:val="00FB111F"/>
    <w:rsid w:val="00FB386E"/>
    <w:rsid w:val="00FC067A"/>
    <w:rsid w:val="00FC1E91"/>
    <w:rsid w:val="00FC1F3E"/>
    <w:rsid w:val="00FC4B92"/>
    <w:rsid w:val="00FC70FE"/>
    <w:rsid w:val="00FE0397"/>
    <w:rsid w:val="00FE24FD"/>
    <w:rsid w:val="00FE2A27"/>
    <w:rsid w:val="00FE414B"/>
    <w:rsid w:val="00FE4B03"/>
    <w:rsid w:val="00FE5A3C"/>
    <w:rsid w:val="00FE63EB"/>
    <w:rsid w:val="00FE7151"/>
    <w:rsid w:val="00FF19C7"/>
    <w:rsid w:val="00FF3D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0FF05"/>
  <w15:chartTrackingRefBased/>
  <w15:docId w15:val="{99E8E56F-5FF7-4383-9A7D-D7F65F678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heme="minorBidi"/>
        <w:sz w:val="24"/>
        <w:szCs w:val="22"/>
        <w:lang w:val="ru-RU" w:eastAsia="en-US" w:bidi="ar-SA"/>
      </w:rPr>
    </w:rPrDefault>
    <w:pPrDefault>
      <w:pPr>
        <w:jc w:val="center"/>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0"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iPriority="0"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1">
    <w:name w:val="Normal"/>
    <w:qFormat/>
    <w:rsid w:val="00BA103B"/>
  </w:style>
  <w:style w:type="paragraph" w:styleId="1">
    <w:name w:val="heading 1"/>
    <w:basedOn w:val="a1"/>
    <w:next w:val="a1"/>
    <w:link w:val="10"/>
    <w:autoRedefine/>
    <w:qFormat/>
    <w:rsid w:val="00DD0E55"/>
    <w:pPr>
      <w:keepNext/>
      <w:suppressAutoHyphens/>
      <w:outlineLvl w:val="0"/>
    </w:pPr>
    <w:rPr>
      <w:rFonts w:eastAsia="Arial Unicode MS" w:cs="Times New Roman"/>
      <w:b/>
      <w:color w:val="000000" w:themeColor="text1"/>
      <w:sz w:val="20"/>
      <w:szCs w:val="20"/>
      <w:lang w:eastAsia="zh-CN"/>
    </w:rPr>
  </w:style>
  <w:style w:type="paragraph" w:styleId="2">
    <w:name w:val="heading 2"/>
    <w:basedOn w:val="a1"/>
    <w:next w:val="a1"/>
    <w:link w:val="20"/>
    <w:unhideWhenUsed/>
    <w:qFormat/>
    <w:rsid w:val="009E6567"/>
    <w:pPr>
      <w:keepNext/>
      <w:keepLines/>
      <w:spacing w:before="200"/>
      <w:outlineLvl w:val="1"/>
    </w:pPr>
    <w:rPr>
      <w:rFonts w:ascii="Cambria" w:eastAsia="Times New Roman" w:hAnsi="Cambria" w:cs="Times New Roman"/>
      <w:b/>
      <w:bCs/>
      <w:color w:val="4F81BD"/>
      <w:sz w:val="26"/>
      <w:szCs w:val="26"/>
      <w:lang w:val="x-none" w:eastAsia="x-none"/>
    </w:rPr>
  </w:style>
  <w:style w:type="paragraph" w:styleId="30">
    <w:name w:val="heading 3"/>
    <w:basedOn w:val="a1"/>
    <w:next w:val="a1"/>
    <w:link w:val="31"/>
    <w:unhideWhenUsed/>
    <w:qFormat/>
    <w:rsid w:val="009E6567"/>
    <w:pPr>
      <w:keepNext/>
      <w:keepLines/>
      <w:spacing w:before="200"/>
      <w:outlineLvl w:val="2"/>
    </w:pPr>
    <w:rPr>
      <w:rFonts w:ascii="Cambria" w:eastAsia="Times New Roman" w:hAnsi="Cambria" w:cs="Times New Roman"/>
      <w:b/>
      <w:bCs/>
      <w:color w:val="4F81BD"/>
      <w:sz w:val="22"/>
      <w:lang w:val="x-none" w:eastAsia="x-none"/>
    </w:rPr>
  </w:style>
  <w:style w:type="paragraph" w:styleId="4">
    <w:name w:val="heading 4"/>
    <w:basedOn w:val="a1"/>
    <w:next w:val="a1"/>
    <w:link w:val="40"/>
    <w:qFormat/>
    <w:rsid w:val="009E6567"/>
    <w:pPr>
      <w:keepNext/>
      <w:keepLines/>
      <w:widowControl w:val="0"/>
      <w:numPr>
        <w:ilvl w:val="3"/>
        <w:numId w:val="1"/>
      </w:numPr>
      <w:suppressAutoHyphens/>
      <w:snapToGrid w:val="0"/>
      <w:spacing w:before="200"/>
      <w:outlineLvl w:val="3"/>
    </w:pPr>
    <w:rPr>
      <w:rFonts w:ascii="Cambria" w:hAnsi="Cambria" w:cs="Cambria"/>
      <w:b/>
      <w:bCs/>
      <w:i/>
      <w:iCs/>
      <w:color w:val="4F81BD"/>
      <w:sz w:val="20"/>
      <w:szCs w:val="20"/>
      <w:lang w:eastAsia="zh-CN"/>
    </w:rPr>
  </w:style>
  <w:style w:type="paragraph" w:styleId="5">
    <w:name w:val="heading 5"/>
    <w:basedOn w:val="a1"/>
    <w:next w:val="a1"/>
    <w:link w:val="50"/>
    <w:qFormat/>
    <w:rsid w:val="009E6567"/>
    <w:pPr>
      <w:numPr>
        <w:ilvl w:val="4"/>
        <w:numId w:val="1"/>
      </w:numPr>
      <w:tabs>
        <w:tab w:val="left" w:pos="1008"/>
      </w:tabs>
      <w:suppressAutoHyphens/>
      <w:spacing w:before="240" w:after="60"/>
      <w:jc w:val="both"/>
      <w:outlineLvl w:val="4"/>
    </w:pPr>
    <w:rPr>
      <w:rFonts w:eastAsia="Times New Roman" w:cs="Times New Roman"/>
      <w:sz w:val="22"/>
      <w:szCs w:val="20"/>
      <w:lang w:eastAsia="zh-CN"/>
    </w:rPr>
  </w:style>
  <w:style w:type="paragraph" w:styleId="6">
    <w:name w:val="heading 6"/>
    <w:basedOn w:val="a1"/>
    <w:next w:val="a1"/>
    <w:link w:val="60"/>
    <w:qFormat/>
    <w:rsid w:val="009E6567"/>
    <w:pPr>
      <w:numPr>
        <w:ilvl w:val="5"/>
        <w:numId w:val="1"/>
      </w:numPr>
      <w:spacing w:before="240" w:after="60"/>
      <w:jc w:val="both"/>
      <w:outlineLvl w:val="5"/>
    </w:pPr>
    <w:rPr>
      <w:rFonts w:eastAsia="Times New Roman" w:cs="Times New Roman"/>
      <w:i/>
      <w:iCs/>
      <w:sz w:val="22"/>
      <w:lang w:val="x-none" w:eastAsia="x-none"/>
    </w:rPr>
  </w:style>
  <w:style w:type="paragraph" w:styleId="7">
    <w:name w:val="heading 7"/>
    <w:basedOn w:val="a1"/>
    <w:next w:val="a1"/>
    <w:link w:val="70"/>
    <w:qFormat/>
    <w:rsid w:val="009E6567"/>
    <w:pPr>
      <w:numPr>
        <w:ilvl w:val="6"/>
        <w:numId w:val="1"/>
      </w:numPr>
      <w:suppressAutoHyphens/>
      <w:ind w:left="0" w:firstLine="0"/>
      <w:outlineLvl w:val="6"/>
    </w:pPr>
    <w:rPr>
      <w:rFonts w:cs="Times New Roman"/>
      <w:b/>
      <w:bCs/>
      <w:i/>
      <w:iCs/>
      <w:color w:val="5A5A5A"/>
      <w:sz w:val="20"/>
      <w:szCs w:val="20"/>
      <w:lang w:eastAsia="zh-CN"/>
    </w:rPr>
  </w:style>
  <w:style w:type="paragraph" w:styleId="8">
    <w:name w:val="heading 8"/>
    <w:basedOn w:val="a1"/>
    <w:next w:val="a1"/>
    <w:link w:val="80"/>
    <w:qFormat/>
    <w:rsid w:val="009E6567"/>
    <w:pPr>
      <w:numPr>
        <w:ilvl w:val="7"/>
        <w:numId w:val="1"/>
      </w:numPr>
      <w:suppressAutoHyphens/>
      <w:ind w:left="0" w:firstLine="0"/>
      <w:outlineLvl w:val="7"/>
    </w:pPr>
    <w:rPr>
      <w:rFonts w:cs="Times New Roman"/>
      <w:b/>
      <w:bCs/>
      <w:color w:val="7F7F7F"/>
      <w:sz w:val="20"/>
      <w:szCs w:val="20"/>
      <w:lang w:eastAsia="zh-CN"/>
    </w:rPr>
  </w:style>
  <w:style w:type="paragraph" w:styleId="9">
    <w:name w:val="heading 9"/>
    <w:basedOn w:val="a1"/>
    <w:next w:val="a1"/>
    <w:link w:val="90"/>
    <w:qFormat/>
    <w:rsid w:val="009E6567"/>
    <w:pPr>
      <w:numPr>
        <w:ilvl w:val="8"/>
        <w:numId w:val="1"/>
      </w:numPr>
      <w:spacing w:before="240" w:after="60"/>
      <w:jc w:val="both"/>
      <w:outlineLvl w:val="8"/>
    </w:pPr>
    <w:rPr>
      <w:rFonts w:ascii="Arial" w:eastAsia="Times New Roman" w:hAnsi="Arial" w:cs="Times New Roman"/>
      <w:b/>
      <w:bCs/>
      <w:i/>
      <w:iCs/>
      <w:sz w:val="18"/>
      <w:szCs w:val="18"/>
      <w:lang w:val="x-none" w:eastAsia="x-none"/>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51">
    <w:name w:val="Основной текст (5)_"/>
    <w:basedOn w:val="a2"/>
    <w:link w:val="52"/>
    <w:rsid w:val="00FE7151"/>
    <w:rPr>
      <w:rFonts w:eastAsia="Times New Roman" w:cs="Times New Roman"/>
      <w:sz w:val="22"/>
      <w:shd w:val="clear" w:color="auto" w:fill="FFFFFF"/>
    </w:rPr>
  </w:style>
  <w:style w:type="paragraph" w:customStyle="1" w:styleId="52">
    <w:name w:val="Основной текст (5)"/>
    <w:basedOn w:val="a1"/>
    <w:link w:val="51"/>
    <w:rsid w:val="00FE7151"/>
    <w:pPr>
      <w:widowControl w:val="0"/>
      <w:shd w:val="clear" w:color="auto" w:fill="FFFFFF"/>
      <w:spacing w:line="288" w:lineRule="exact"/>
    </w:pPr>
    <w:rPr>
      <w:rFonts w:eastAsia="Times New Roman" w:cs="Times New Roman"/>
      <w:sz w:val="22"/>
    </w:rPr>
  </w:style>
  <w:style w:type="paragraph" w:styleId="a5">
    <w:name w:val="header"/>
    <w:basedOn w:val="a1"/>
    <w:link w:val="a6"/>
    <w:unhideWhenUsed/>
    <w:rsid w:val="00FE7151"/>
    <w:pPr>
      <w:tabs>
        <w:tab w:val="center" w:pos="4677"/>
        <w:tab w:val="right" w:pos="9355"/>
      </w:tabs>
    </w:pPr>
  </w:style>
  <w:style w:type="character" w:customStyle="1" w:styleId="a6">
    <w:name w:val="Верхний колонтитул Знак"/>
    <w:basedOn w:val="a2"/>
    <w:link w:val="a5"/>
    <w:rsid w:val="00FE7151"/>
  </w:style>
  <w:style w:type="paragraph" w:styleId="a7">
    <w:name w:val="footer"/>
    <w:basedOn w:val="a1"/>
    <w:link w:val="a8"/>
    <w:uiPriority w:val="99"/>
    <w:unhideWhenUsed/>
    <w:rsid w:val="00FE7151"/>
    <w:pPr>
      <w:tabs>
        <w:tab w:val="center" w:pos="4677"/>
        <w:tab w:val="right" w:pos="9355"/>
      </w:tabs>
    </w:pPr>
  </w:style>
  <w:style w:type="character" w:customStyle="1" w:styleId="a8">
    <w:name w:val="Нижний колонтитул Знак"/>
    <w:basedOn w:val="a2"/>
    <w:link w:val="a7"/>
    <w:uiPriority w:val="99"/>
    <w:rsid w:val="00FE7151"/>
  </w:style>
  <w:style w:type="paragraph" w:styleId="a9">
    <w:name w:val="List Paragraph"/>
    <w:aliases w:val="Standart,Bullet 1,Use Case List Paragraph,Bullet List,FooterText,numbered,ПКФ Список,Paragraphe de liste1,lp1,Булет 1,Bullet Number,Нумерованый список,lp11,Нумерованный список ГОСТ,Нумерованный список ГОСТ1,Bullet List1,リスト段落,Маркер"/>
    <w:basedOn w:val="a1"/>
    <w:link w:val="aa"/>
    <w:uiPriority w:val="34"/>
    <w:qFormat/>
    <w:rsid w:val="00692F74"/>
    <w:pPr>
      <w:spacing w:after="160" w:line="259" w:lineRule="auto"/>
      <w:ind w:left="720"/>
      <w:contextualSpacing/>
    </w:pPr>
    <w:rPr>
      <w:rFonts w:asciiTheme="minorHAnsi" w:eastAsiaTheme="minorHAnsi" w:hAnsiTheme="minorHAnsi"/>
      <w:sz w:val="22"/>
    </w:rPr>
  </w:style>
  <w:style w:type="table" w:styleId="ab">
    <w:name w:val="Table Grid"/>
    <w:basedOn w:val="a3"/>
    <w:uiPriority w:val="39"/>
    <w:rsid w:val="00692F74"/>
    <w:rPr>
      <w:rFonts w:asciiTheme="minorHAnsi" w:eastAsiaTheme="minorHAnsi" w:hAnsiTheme="minorHAns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2"/>
    <w:link w:val="1"/>
    <w:rsid w:val="00DD0E55"/>
    <w:rPr>
      <w:rFonts w:eastAsia="Arial Unicode MS" w:cs="Times New Roman"/>
      <w:b/>
      <w:color w:val="000000" w:themeColor="text1"/>
      <w:sz w:val="20"/>
      <w:szCs w:val="20"/>
      <w:lang w:eastAsia="zh-CN"/>
    </w:rPr>
  </w:style>
  <w:style w:type="paragraph" w:styleId="ac">
    <w:name w:val="Balloon Text"/>
    <w:basedOn w:val="a1"/>
    <w:link w:val="ad"/>
    <w:unhideWhenUsed/>
    <w:rsid w:val="000B0C4D"/>
    <w:rPr>
      <w:rFonts w:ascii="Segoe UI" w:hAnsi="Segoe UI" w:cs="Segoe UI"/>
      <w:sz w:val="18"/>
      <w:szCs w:val="18"/>
    </w:rPr>
  </w:style>
  <w:style w:type="character" w:customStyle="1" w:styleId="ad">
    <w:name w:val="Текст выноски Знак"/>
    <w:basedOn w:val="a2"/>
    <w:link w:val="ac"/>
    <w:rsid w:val="000B0C4D"/>
    <w:rPr>
      <w:rFonts w:ascii="Segoe UI" w:hAnsi="Segoe UI" w:cs="Segoe UI"/>
      <w:sz w:val="18"/>
      <w:szCs w:val="18"/>
    </w:rPr>
  </w:style>
  <w:style w:type="paragraph" w:styleId="ae">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1"/>
    <w:link w:val="af"/>
    <w:uiPriority w:val="99"/>
    <w:qFormat/>
    <w:rsid w:val="00BA103B"/>
    <w:pPr>
      <w:spacing w:after="60"/>
      <w:jc w:val="both"/>
    </w:pPr>
    <w:rPr>
      <w:rFonts w:eastAsia="Times New Roman" w:cs="Times New Roman"/>
      <w:sz w:val="20"/>
      <w:szCs w:val="20"/>
    </w:rPr>
  </w:style>
  <w:style w:type="character" w:customStyle="1" w:styleId="af">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2"/>
    <w:link w:val="ae"/>
    <w:uiPriority w:val="99"/>
    <w:qFormat/>
    <w:rsid w:val="00BA103B"/>
    <w:rPr>
      <w:rFonts w:eastAsia="Times New Roman" w:cs="Times New Roman"/>
      <w:sz w:val="20"/>
      <w:szCs w:val="20"/>
    </w:rPr>
  </w:style>
  <w:style w:type="character" w:styleId="af0">
    <w:name w:val="footnote reference"/>
    <w:aliases w:val="Знак сноски-FN,Ссылка на сноску 45,SUPERS,Знак сноски 1,Ciae niinee-FN,fr,Used by Word for Help footnote symbols,Ciae niinee 1"/>
    <w:qFormat/>
    <w:rsid w:val="00BA103B"/>
    <w:rPr>
      <w:vertAlign w:val="superscript"/>
    </w:rPr>
  </w:style>
  <w:style w:type="table" w:customStyle="1" w:styleId="11">
    <w:name w:val="Сетка таблицы1"/>
    <w:basedOn w:val="a3"/>
    <w:next w:val="ab"/>
    <w:uiPriority w:val="39"/>
    <w:rsid w:val="00C03B55"/>
    <w:rPr>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1">
    <w:name w:val="No Spacing"/>
    <w:aliases w:val="Основной"/>
    <w:link w:val="af2"/>
    <w:uiPriority w:val="99"/>
    <w:qFormat/>
    <w:rsid w:val="00741BBF"/>
    <w:rPr>
      <w:rFonts w:eastAsiaTheme="minorHAnsi"/>
      <w:sz w:val="22"/>
    </w:rPr>
  </w:style>
  <w:style w:type="character" w:customStyle="1" w:styleId="af2">
    <w:name w:val="Без интервала Знак"/>
    <w:aliases w:val="Основной Знак"/>
    <w:link w:val="af1"/>
    <w:uiPriority w:val="99"/>
    <w:rsid w:val="00741BBF"/>
    <w:rPr>
      <w:rFonts w:eastAsiaTheme="minorHAnsi"/>
      <w:sz w:val="22"/>
    </w:rPr>
  </w:style>
  <w:style w:type="character" w:customStyle="1" w:styleId="aa">
    <w:name w:val="Абзац списка Знак"/>
    <w:aliases w:val="Standart Знак,Bullet 1 Знак,Use Case List Paragraph Знак,Bullet List Знак,FooterText Знак,numbered Знак,ПКФ Список Знак,Paragraphe de liste1 Знак,lp1 Знак,Булет 1 Знак,Bullet Number Знак,Нумерованый список Знак,lp11 Знак,リスト段落 Знак"/>
    <w:link w:val="a9"/>
    <w:uiPriority w:val="34"/>
    <w:qFormat/>
    <w:locked/>
    <w:rsid w:val="00072D6E"/>
    <w:rPr>
      <w:rFonts w:asciiTheme="minorHAnsi" w:eastAsiaTheme="minorHAnsi" w:hAnsiTheme="minorHAnsi"/>
      <w:sz w:val="22"/>
    </w:rPr>
  </w:style>
  <w:style w:type="table" w:customStyle="1" w:styleId="13">
    <w:name w:val="Сетка таблицы13"/>
    <w:basedOn w:val="a3"/>
    <w:next w:val="ab"/>
    <w:uiPriority w:val="39"/>
    <w:rsid w:val="00E8172B"/>
    <w:rPr>
      <w:rFonts w:ascii="Calibri" w:hAnsi="Calibri"/>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1"/>
    <w:basedOn w:val="a3"/>
    <w:next w:val="ab"/>
    <w:uiPriority w:val="39"/>
    <w:rsid w:val="00ED5BD8"/>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
    <w:name w:val="Заголовок 2 Знак"/>
    <w:basedOn w:val="a2"/>
    <w:link w:val="2"/>
    <w:rsid w:val="009E6567"/>
    <w:rPr>
      <w:rFonts w:ascii="Cambria" w:eastAsia="Times New Roman" w:hAnsi="Cambria" w:cs="Times New Roman"/>
      <w:b/>
      <w:bCs/>
      <w:color w:val="4F81BD"/>
      <w:sz w:val="26"/>
      <w:szCs w:val="26"/>
      <w:lang w:val="x-none" w:eastAsia="x-none"/>
    </w:rPr>
  </w:style>
  <w:style w:type="character" w:customStyle="1" w:styleId="31">
    <w:name w:val="Заголовок 3 Знак"/>
    <w:basedOn w:val="a2"/>
    <w:link w:val="30"/>
    <w:rsid w:val="009E6567"/>
    <w:rPr>
      <w:rFonts w:ascii="Cambria" w:eastAsia="Times New Roman" w:hAnsi="Cambria" w:cs="Times New Roman"/>
      <w:b/>
      <w:bCs/>
      <w:color w:val="4F81BD"/>
      <w:sz w:val="22"/>
      <w:lang w:val="x-none" w:eastAsia="x-none"/>
    </w:rPr>
  </w:style>
  <w:style w:type="character" w:customStyle="1" w:styleId="40">
    <w:name w:val="Заголовок 4 Знак"/>
    <w:basedOn w:val="a2"/>
    <w:link w:val="4"/>
    <w:rsid w:val="009E6567"/>
    <w:rPr>
      <w:rFonts w:ascii="Cambria" w:hAnsi="Cambria" w:cs="Cambria"/>
      <w:b/>
      <w:bCs/>
      <w:i/>
      <w:iCs/>
      <w:color w:val="4F81BD"/>
      <w:sz w:val="20"/>
      <w:szCs w:val="20"/>
      <w:lang w:eastAsia="zh-CN"/>
    </w:rPr>
  </w:style>
  <w:style w:type="character" w:customStyle="1" w:styleId="50">
    <w:name w:val="Заголовок 5 Знак"/>
    <w:basedOn w:val="a2"/>
    <w:link w:val="5"/>
    <w:rsid w:val="009E6567"/>
    <w:rPr>
      <w:rFonts w:eastAsia="Times New Roman" w:cs="Times New Roman"/>
      <w:sz w:val="22"/>
      <w:szCs w:val="20"/>
      <w:lang w:eastAsia="zh-CN"/>
    </w:rPr>
  </w:style>
  <w:style w:type="character" w:customStyle="1" w:styleId="60">
    <w:name w:val="Заголовок 6 Знак"/>
    <w:basedOn w:val="a2"/>
    <w:link w:val="6"/>
    <w:rsid w:val="009E6567"/>
    <w:rPr>
      <w:rFonts w:eastAsia="Times New Roman" w:cs="Times New Roman"/>
      <w:i/>
      <w:iCs/>
      <w:sz w:val="22"/>
      <w:lang w:val="x-none" w:eastAsia="x-none"/>
    </w:rPr>
  </w:style>
  <w:style w:type="character" w:customStyle="1" w:styleId="70">
    <w:name w:val="Заголовок 7 Знак"/>
    <w:basedOn w:val="a2"/>
    <w:link w:val="7"/>
    <w:rsid w:val="009E6567"/>
    <w:rPr>
      <w:rFonts w:cs="Times New Roman"/>
      <w:b/>
      <w:bCs/>
      <w:i/>
      <w:iCs/>
      <w:color w:val="5A5A5A"/>
      <w:sz w:val="20"/>
      <w:szCs w:val="20"/>
      <w:lang w:eastAsia="zh-CN"/>
    </w:rPr>
  </w:style>
  <w:style w:type="character" w:customStyle="1" w:styleId="80">
    <w:name w:val="Заголовок 8 Знак"/>
    <w:basedOn w:val="a2"/>
    <w:link w:val="8"/>
    <w:rsid w:val="009E6567"/>
    <w:rPr>
      <w:rFonts w:cs="Times New Roman"/>
      <w:b/>
      <w:bCs/>
      <w:color w:val="7F7F7F"/>
      <w:sz w:val="20"/>
      <w:szCs w:val="20"/>
      <w:lang w:eastAsia="zh-CN"/>
    </w:rPr>
  </w:style>
  <w:style w:type="character" w:customStyle="1" w:styleId="90">
    <w:name w:val="Заголовок 9 Знак"/>
    <w:basedOn w:val="a2"/>
    <w:link w:val="9"/>
    <w:rsid w:val="009E6567"/>
    <w:rPr>
      <w:rFonts w:ascii="Arial" w:eastAsia="Times New Roman" w:hAnsi="Arial" w:cs="Times New Roman"/>
      <w:b/>
      <w:bCs/>
      <w:i/>
      <w:iCs/>
      <w:sz w:val="18"/>
      <w:szCs w:val="18"/>
      <w:lang w:val="x-none" w:eastAsia="x-none"/>
    </w:rPr>
  </w:style>
  <w:style w:type="numbering" w:customStyle="1" w:styleId="12">
    <w:name w:val="Нет списка1"/>
    <w:next w:val="a4"/>
    <w:uiPriority w:val="99"/>
    <w:semiHidden/>
    <w:unhideWhenUsed/>
    <w:rsid w:val="009E6567"/>
  </w:style>
  <w:style w:type="paragraph" w:styleId="af3">
    <w:name w:val="Body Text"/>
    <w:aliases w:val="Список 1,Body Text Char,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Знак Знак Знак"/>
    <w:basedOn w:val="a1"/>
    <w:link w:val="14"/>
    <w:rsid w:val="009E6567"/>
    <w:pPr>
      <w:suppressAutoHyphens/>
      <w:snapToGrid w:val="0"/>
      <w:jc w:val="both"/>
    </w:pPr>
    <w:rPr>
      <w:rFonts w:eastAsia="Times New Roman" w:cs="Times New Roman"/>
      <w:szCs w:val="24"/>
      <w:lang w:eastAsia="ru-RU"/>
    </w:rPr>
  </w:style>
  <w:style w:type="character" w:customStyle="1" w:styleId="af4">
    <w:name w:val="Основной текст Знак"/>
    <w:basedOn w:val="a2"/>
    <w:uiPriority w:val="99"/>
    <w:semiHidden/>
    <w:rsid w:val="009E6567"/>
  </w:style>
  <w:style w:type="character" w:customStyle="1" w:styleId="14">
    <w:name w:val="Основной текст Знак1"/>
    <w:aliases w:val="Список 1 Знак,Body Text Char Знак,Основной текст Знак Знак Знак Знак Знак,Основной текст Знак Знак Знак,Основной текст Знак Знак Знак Знак Знак Знак Знак Знак1,Основной текст Знак Знак Знак Знак Знак Знак Знак Знак Знак"/>
    <w:link w:val="af3"/>
    <w:locked/>
    <w:rsid w:val="009E6567"/>
    <w:rPr>
      <w:rFonts w:eastAsia="Times New Roman" w:cs="Times New Roman"/>
      <w:szCs w:val="24"/>
      <w:lang w:eastAsia="ru-RU"/>
    </w:rPr>
  </w:style>
  <w:style w:type="paragraph" w:styleId="af5">
    <w:name w:val="Body Text Indent"/>
    <w:aliases w:val="текст"/>
    <w:basedOn w:val="a1"/>
    <w:link w:val="af6"/>
    <w:rsid w:val="009E6567"/>
    <w:pPr>
      <w:numPr>
        <w:ilvl w:val="2"/>
      </w:numPr>
      <w:tabs>
        <w:tab w:val="num" w:pos="0"/>
        <w:tab w:val="num" w:pos="1080"/>
      </w:tabs>
      <w:suppressAutoHyphens/>
      <w:snapToGrid w:val="0"/>
      <w:ind w:firstLine="709"/>
      <w:jc w:val="both"/>
    </w:pPr>
    <w:rPr>
      <w:rFonts w:eastAsia="Times New Roman" w:cs="Times New Roman"/>
      <w:szCs w:val="24"/>
      <w:lang w:eastAsia="ru-RU"/>
    </w:rPr>
  </w:style>
  <w:style w:type="character" w:customStyle="1" w:styleId="af6">
    <w:name w:val="Основной текст с отступом Знак"/>
    <w:aliases w:val="текст Знак"/>
    <w:basedOn w:val="a2"/>
    <w:link w:val="af5"/>
    <w:rsid w:val="009E6567"/>
    <w:rPr>
      <w:rFonts w:eastAsia="Times New Roman" w:cs="Times New Roman"/>
      <w:szCs w:val="24"/>
      <w:lang w:eastAsia="ru-RU"/>
    </w:rPr>
  </w:style>
  <w:style w:type="paragraph" w:styleId="21">
    <w:name w:val="Body Text 2"/>
    <w:aliases w:val="Основной текст 2 Знак Знак"/>
    <w:basedOn w:val="a1"/>
    <w:link w:val="210"/>
    <w:rsid w:val="009E6567"/>
    <w:pPr>
      <w:suppressAutoHyphens/>
      <w:snapToGrid w:val="0"/>
    </w:pPr>
    <w:rPr>
      <w:rFonts w:eastAsia="Times New Roman" w:cs="Times New Roman"/>
      <w:szCs w:val="24"/>
      <w:lang w:val="x-none" w:eastAsia="x-none"/>
    </w:rPr>
  </w:style>
  <w:style w:type="character" w:customStyle="1" w:styleId="22">
    <w:name w:val="Основной текст 2 Знак"/>
    <w:basedOn w:val="a2"/>
    <w:uiPriority w:val="99"/>
    <w:semiHidden/>
    <w:rsid w:val="009E6567"/>
  </w:style>
  <w:style w:type="character" w:customStyle="1" w:styleId="210">
    <w:name w:val="Основной текст 2 Знак1"/>
    <w:aliases w:val="Основной текст 2 Знак Знак Знак"/>
    <w:link w:val="21"/>
    <w:locked/>
    <w:rsid w:val="009E6567"/>
    <w:rPr>
      <w:rFonts w:eastAsia="Times New Roman" w:cs="Times New Roman"/>
      <w:szCs w:val="24"/>
      <w:lang w:val="x-none" w:eastAsia="x-none"/>
    </w:rPr>
  </w:style>
  <w:style w:type="character" w:customStyle="1" w:styleId="15">
    <w:name w:val="Знак Знак Знак1 Знак"/>
    <w:link w:val="16"/>
    <w:rsid w:val="009E6567"/>
    <w:rPr>
      <w:sz w:val="28"/>
      <w:szCs w:val="28"/>
    </w:rPr>
  </w:style>
  <w:style w:type="paragraph" w:customStyle="1" w:styleId="16">
    <w:name w:val="Знак Знак Знак1"/>
    <w:basedOn w:val="a1"/>
    <w:link w:val="15"/>
    <w:rsid w:val="009E6567"/>
    <w:pPr>
      <w:ind w:firstLine="720"/>
      <w:jc w:val="both"/>
    </w:pPr>
    <w:rPr>
      <w:sz w:val="28"/>
      <w:szCs w:val="28"/>
    </w:rPr>
  </w:style>
  <w:style w:type="paragraph" w:customStyle="1" w:styleId="af7">
    <w:name w:val="Обычный (Интернет)"/>
    <w:aliases w:val="Normal (Web),Обычный (веб)1,Обычный (Web)1"/>
    <w:basedOn w:val="a1"/>
    <w:link w:val="af8"/>
    <w:uiPriority w:val="99"/>
    <w:rsid w:val="009E6567"/>
    <w:pPr>
      <w:spacing w:before="100" w:beforeAutospacing="1" w:after="100" w:afterAutospacing="1"/>
    </w:pPr>
    <w:rPr>
      <w:rFonts w:eastAsia="Times New Roman" w:cs="Times New Roman"/>
      <w:szCs w:val="24"/>
      <w:lang w:eastAsia="ru-RU"/>
    </w:rPr>
  </w:style>
  <w:style w:type="paragraph" w:customStyle="1" w:styleId="17">
    <w:name w:val="Заголовок1"/>
    <w:basedOn w:val="a1"/>
    <w:rsid w:val="009E6567"/>
    <w:pPr>
      <w:spacing w:before="100" w:beforeAutospacing="1" w:after="100" w:afterAutospacing="1"/>
    </w:pPr>
    <w:rPr>
      <w:rFonts w:eastAsia="Times New Roman" w:cs="Times New Roman"/>
      <w:szCs w:val="24"/>
      <w:lang w:eastAsia="ru-RU"/>
    </w:rPr>
  </w:style>
  <w:style w:type="paragraph" w:customStyle="1" w:styleId="18">
    <w:name w:val="Абзац списка1"/>
    <w:basedOn w:val="a1"/>
    <w:link w:val="ListParagraphChar"/>
    <w:rsid w:val="009E6567"/>
    <w:pPr>
      <w:ind w:left="720"/>
      <w:contextualSpacing/>
    </w:pPr>
    <w:rPr>
      <w:rFonts w:ascii="Calibri" w:eastAsia="Yu Mincho" w:hAnsi="Calibri" w:cs="Times New Roman"/>
      <w:sz w:val="20"/>
      <w:szCs w:val="20"/>
      <w:lang w:eastAsia="ru-RU"/>
    </w:rPr>
  </w:style>
  <w:style w:type="character" w:customStyle="1" w:styleId="ListParagraphChar">
    <w:name w:val="List Paragraph Char"/>
    <w:link w:val="18"/>
    <w:locked/>
    <w:rsid w:val="009E6567"/>
    <w:rPr>
      <w:rFonts w:ascii="Calibri" w:eastAsia="Yu Mincho" w:hAnsi="Calibri" w:cs="Times New Roman"/>
      <w:sz w:val="20"/>
      <w:szCs w:val="20"/>
      <w:lang w:eastAsia="ru-RU"/>
    </w:rPr>
  </w:style>
  <w:style w:type="character" w:customStyle="1" w:styleId="af8">
    <w:name w:val="Обычный (веб) Знак"/>
    <w:aliases w:val="Обычный (веб)1 Знак,Обычный (Web)1 Знак,Обычный (веб)1 Знак1"/>
    <w:link w:val="af7"/>
    <w:uiPriority w:val="99"/>
    <w:locked/>
    <w:rsid w:val="009E6567"/>
    <w:rPr>
      <w:rFonts w:eastAsia="Times New Roman" w:cs="Times New Roman"/>
      <w:szCs w:val="24"/>
      <w:lang w:eastAsia="ru-RU"/>
    </w:rPr>
  </w:style>
  <w:style w:type="paragraph" w:customStyle="1" w:styleId="ConsPlusTitle">
    <w:name w:val="ConsPlusTitle"/>
    <w:rsid w:val="009E6567"/>
    <w:pPr>
      <w:autoSpaceDE w:val="0"/>
      <w:autoSpaceDN w:val="0"/>
      <w:adjustRightInd w:val="0"/>
    </w:pPr>
    <w:rPr>
      <w:rFonts w:eastAsia="Times New Roman" w:cs="Times New Roman"/>
      <w:b/>
      <w:bCs/>
      <w:szCs w:val="24"/>
      <w:lang w:eastAsia="ru-RU"/>
    </w:rPr>
  </w:style>
  <w:style w:type="paragraph" w:customStyle="1" w:styleId="ConsNonformat">
    <w:name w:val="ConsNonformat"/>
    <w:rsid w:val="009E6567"/>
    <w:pPr>
      <w:widowControl w:val="0"/>
      <w:autoSpaceDE w:val="0"/>
      <w:autoSpaceDN w:val="0"/>
      <w:adjustRightInd w:val="0"/>
      <w:ind w:right="19772"/>
    </w:pPr>
    <w:rPr>
      <w:rFonts w:ascii="Courier New" w:eastAsia="Times New Roman" w:hAnsi="Courier New" w:cs="Courier New"/>
      <w:sz w:val="20"/>
      <w:szCs w:val="20"/>
      <w:lang w:eastAsia="ru-RU"/>
    </w:rPr>
  </w:style>
  <w:style w:type="numbering" w:customStyle="1" w:styleId="110">
    <w:name w:val="Нет списка11"/>
    <w:next w:val="a4"/>
    <w:uiPriority w:val="99"/>
    <w:semiHidden/>
    <w:unhideWhenUsed/>
    <w:rsid w:val="009E6567"/>
  </w:style>
  <w:style w:type="table" w:customStyle="1" w:styleId="23">
    <w:name w:val="Сетка таблицы2"/>
    <w:basedOn w:val="a3"/>
    <w:next w:val="ab"/>
    <w:uiPriority w:val="39"/>
    <w:rsid w:val="009E6567"/>
    <w:rPr>
      <w:rFonts w:ascii="Calibri" w:hAnsi="Calibri" w:cs="Times New Roman"/>
      <w:sz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9">
    <w:name w:val="Strong"/>
    <w:uiPriority w:val="22"/>
    <w:qFormat/>
    <w:rsid w:val="009E6567"/>
    <w:rPr>
      <w:b/>
      <w:bCs/>
    </w:rPr>
  </w:style>
  <w:style w:type="character" w:customStyle="1" w:styleId="apple-converted-space">
    <w:name w:val="apple-converted-space"/>
    <w:basedOn w:val="a2"/>
    <w:rsid w:val="009E6567"/>
  </w:style>
  <w:style w:type="character" w:styleId="afa">
    <w:name w:val="Hyperlink"/>
    <w:unhideWhenUsed/>
    <w:rsid w:val="009E6567"/>
    <w:rPr>
      <w:color w:val="0000FF"/>
      <w:u w:val="single"/>
    </w:rPr>
  </w:style>
  <w:style w:type="numbering" w:customStyle="1" w:styleId="111">
    <w:name w:val="Нет списка111"/>
    <w:next w:val="a4"/>
    <w:semiHidden/>
    <w:rsid w:val="009E6567"/>
  </w:style>
  <w:style w:type="character" w:styleId="afb">
    <w:name w:val="page number"/>
    <w:basedOn w:val="a2"/>
    <w:rsid w:val="009E6567"/>
  </w:style>
  <w:style w:type="paragraph" w:customStyle="1" w:styleId="ConsPlusNormal">
    <w:name w:val="ConsPlusNormal"/>
    <w:link w:val="ConsPlusNormal0"/>
    <w:qFormat/>
    <w:rsid w:val="009E6567"/>
    <w:pPr>
      <w:suppressAutoHyphens/>
      <w:autoSpaceDE w:val="0"/>
      <w:ind w:firstLine="720"/>
    </w:pPr>
    <w:rPr>
      <w:rFonts w:ascii="Arial" w:eastAsia="Arial" w:hAnsi="Arial" w:cs="Arial"/>
      <w:sz w:val="20"/>
      <w:szCs w:val="20"/>
      <w:lang w:eastAsia="ar-SA"/>
    </w:rPr>
  </w:style>
  <w:style w:type="character" w:customStyle="1" w:styleId="ConsPlusNormal0">
    <w:name w:val="ConsPlusNormal Знак"/>
    <w:link w:val="ConsPlusNormal"/>
    <w:locked/>
    <w:rsid w:val="009E6567"/>
    <w:rPr>
      <w:rFonts w:ascii="Arial" w:eastAsia="Arial" w:hAnsi="Arial" w:cs="Arial"/>
      <w:sz w:val="20"/>
      <w:szCs w:val="20"/>
      <w:lang w:eastAsia="ar-SA"/>
    </w:rPr>
  </w:style>
  <w:style w:type="character" w:customStyle="1" w:styleId="label">
    <w:name w:val="label"/>
    <w:rsid w:val="009E6567"/>
    <w:rPr>
      <w:rFonts w:cs="Times New Roman"/>
    </w:rPr>
  </w:style>
  <w:style w:type="paragraph" w:customStyle="1" w:styleId="ConsPlusNonformat">
    <w:name w:val="ConsPlusNonformat"/>
    <w:rsid w:val="009E6567"/>
    <w:pPr>
      <w:autoSpaceDE w:val="0"/>
      <w:autoSpaceDN w:val="0"/>
      <w:adjustRightInd w:val="0"/>
    </w:pPr>
    <w:rPr>
      <w:rFonts w:ascii="Courier New" w:eastAsia="Times New Roman" w:hAnsi="Courier New" w:cs="Courier New"/>
      <w:sz w:val="20"/>
      <w:szCs w:val="20"/>
      <w:lang w:eastAsia="ru-RU"/>
    </w:rPr>
  </w:style>
  <w:style w:type="paragraph" w:customStyle="1" w:styleId="ConsPlusCell">
    <w:name w:val="ConsPlusCell"/>
    <w:rsid w:val="009E6567"/>
    <w:pPr>
      <w:autoSpaceDE w:val="0"/>
      <w:autoSpaceDN w:val="0"/>
      <w:adjustRightInd w:val="0"/>
    </w:pPr>
    <w:rPr>
      <w:rFonts w:ascii="Arial" w:eastAsia="Times New Roman" w:hAnsi="Arial" w:cs="Arial"/>
      <w:sz w:val="20"/>
      <w:szCs w:val="20"/>
      <w:lang w:eastAsia="ru-RU"/>
    </w:rPr>
  </w:style>
  <w:style w:type="paragraph" w:customStyle="1" w:styleId="ConsNormal">
    <w:name w:val="ConsNormal"/>
    <w:link w:val="ConsNormal0"/>
    <w:rsid w:val="009E6567"/>
    <w:pPr>
      <w:autoSpaceDE w:val="0"/>
      <w:autoSpaceDN w:val="0"/>
      <w:adjustRightInd w:val="0"/>
      <w:ind w:right="19772" w:firstLine="720"/>
    </w:pPr>
    <w:rPr>
      <w:rFonts w:ascii="Arial" w:eastAsia="Times New Roman" w:hAnsi="Arial" w:cs="Arial"/>
      <w:sz w:val="20"/>
      <w:szCs w:val="20"/>
      <w:lang w:eastAsia="ru-RU"/>
    </w:rPr>
  </w:style>
  <w:style w:type="character" w:customStyle="1" w:styleId="ConsNormal0">
    <w:name w:val="ConsNormal Знак"/>
    <w:link w:val="ConsNormal"/>
    <w:locked/>
    <w:rsid w:val="009E6567"/>
    <w:rPr>
      <w:rFonts w:ascii="Arial" w:eastAsia="Times New Roman" w:hAnsi="Arial" w:cs="Arial"/>
      <w:sz w:val="20"/>
      <w:szCs w:val="20"/>
      <w:lang w:eastAsia="ru-RU"/>
    </w:rPr>
  </w:style>
  <w:style w:type="character" w:customStyle="1" w:styleId="afc">
    <w:name w:val="Цветовое выделение"/>
    <w:uiPriority w:val="99"/>
    <w:rsid w:val="009E6567"/>
    <w:rPr>
      <w:b/>
      <w:bCs/>
      <w:color w:val="26282F"/>
    </w:rPr>
  </w:style>
  <w:style w:type="character" w:customStyle="1" w:styleId="afd">
    <w:name w:val="Гипертекстовая ссылка"/>
    <w:uiPriority w:val="99"/>
    <w:rsid w:val="009E6567"/>
    <w:rPr>
      <w:b/>
      <w:bCs/>
      <w:color w:val="106BBE"/>
    </w:rPr>
  </w:style>
  <w:style w:type="paragraph" w:customStyle="1" w:styleId="afe">
    <w:name w:val="Нормальный (таблица)"/>
    <w:basedOn w:val="a1"/>
    <w:next w:val="a1"/>
    <w:uiPriority w:val="99"/>
    <w:rsid w:val="009E6567"/>
    <w:pPr>
      <w:widowControl w:val="0"/>
      <w:autoSpaceDE w:val="0"/>
      <w:autoSpaceDN w:val="0"/>
      <w:adjustRightInd w:val="0"/>
      <w:jc w:val="both"/>
    </w:pPr>
    <w:rPr>
      <w:rFonts w:ascii="Arial" w:eastAsia="Times New Roman" w:hAnsi="Arial" w:cs="Arial"/>
      <w:szCs w:val="24"/>
      <w:lang w:eastAsia="ru-RU"/>
    </w:rPr>
  </w:style>
  <w:style w:type="paragraph" w:customStyle="1" w:styleId="aff">
    <w:name w:val="Прижатый влево"/>
    <w:basedOn w:val="a1"/>
    <w:next w:val="a1"/>
    <w:uiPriority w:val="99"/>
    <w:rsid w:val="009E6567"/>
    <w:pPr>
      <w:widowControl w:val="0"/>
      <w:autoSpaceDE w:val="0"/>
      <w:autoSpaceDN w:val="0"/>
      <w:adjustRightInd w:val="0"/>
    </w:pPr>
    <w:rPr>
      <w:rFonts w:ascii="Arial" w:eastAsia="Times New Roman" w:hAnsi="Arial" w:cs="Arial"/>
      <w:szCs w:val="24"/>
      <w:lang w:eastAsia="ru-RU"/>
    </w:rPr>
  </w:style>
  <w:style w:type="character" w:customStyle="1" w:styleId="Heading1Char">
    <w:name w:val="Heading 1 Char"/>
    <w:locked/>
    <w:rsid w:val="009E6567"/>
    <w:rPr>
      <w:rFonts w:cs="Times New Roman"/>
      <w:b/>
      <w:bCs/>
      <w:sz w:val="24"/>
      <w:szCs w:val="24"/>
      <w:lang w:val="ru-RU" w:eastAsia="ru-RU"/>
    </w:rPr>
  </w:style>
  <w:style w:type="table" w:customStyle="1" w:styleId="112">
    <w:name w:val="Сетка таблицы11"/>
    <w:basedOn w:val="a3"/>
    <w:next w:val="ab"/>
    <w:uiPriority w:val="39"/>
    <w:rsid w:val="009E6567"/>
    <w:rPr>
      <w:rFonts w:eastAsia="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0">
    <w:name w:val="Базовый"/>
    <w:rsid w:val="009E6567"/>
    <w:pPr>
      <w:suppressAutoHyphens/>
      <w:spacing w:line="100" w:lineRule="atLeast"/>
    </w:pPr>
    <w:rPr>
      <w:rFonts w:cs="Times New Roman"/>
      <w:color w:val="00000A"/>
      <w:szCs w:val="24"/>
      <w:lang w:eastAsia="ru-RU"/>
    </w:rPr>
  </w:style>
  <w:style w:type="character" w:customStyle="1" w:styleId="24">
    <w:name w:val="Основной текст (2)_"/>
    <w:link w:val="25"/>
    <w:rsid w:val="009E6567"/>
    <w:rPr>
      <w:b/>
      <w:bCs/>
      <w:sz w:val="28"/>
      <w:szCs w:val="28"/>
      <w:shd w:val="clear" w:color="auto" w:fill="FFFFFF"/>
    </w:rPr>
  </w:style>
  <w:style w:type="character" w:customStyle="1" w:styleId="211pt">
    <w:name w:val="Основной текст (2) + 11 pt;Не полужирный"/>
    <w:rsid w:val="009E6567"/>
    <w:rPr>
      <w:b/>
      <w:bCs/>
      <w:color w:val="000000"/>
      <w:spacing w:val="0"/>
      <w:w w:val="100"/>
      <w:position w:val="0"/>
      <w:sz w:val="22"/>
      <w:szCs w:val="22"/>
      <w:shd w:val="clear" w:color="auto" w:fill="FFFFFF"/>
      <w:lang w:val="ru-RU" w:eastAsia="ru-RU" w:bidi="ru-RU"/>
    </w:rPr>
  </w:style>
  <w:style w:type="paragraph" w:customStyle="1" w:styleId="25">
    <w:name w:val="Основной текст (2)"/>
    <w:basedOn w:val="a1"/>
    <w:link w:val="24"/>
    <w:rsid w:val="009E6567"/>
    <w:pPr>
      <w:widowControl w:val="0"/>
      <w:shd w:val="clear" w:color="auto" w:fill="FFFFFF"/>
      <w:spacing w:before="300" w:line="322" w:lineRule="exact"/>
    </w:pPr>
    <w:rPr>
      <w:b/>
      <w:bCs/>
      <w:sz w:val="28"/>
      <w:szCs w:val="28"/>
    </w:rPr>
  </w:style>
  <w:style w:type="character" w:customStyle="1" w:styleId="211pt0">
    <w:name w:val="Основной текст (2) + 11 pt"/>
    <w:rsid w:val="009E6567"/>
    <w:rPr>
      <w:rFonts w:ascii="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29pt">
    <w:name w:val="Основной текст (2) + 9 pt"/>
    <w:rsid w:val="009E6567"/>
    <w:rPr>
      <w:rFonts w:ascii="Times New Roman" w:hAnsi="Times New Roman" w:cs="Times New Roman"/>
      <w:b/>
      <w:bCs/>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211pt1">
    <w:name w:val="Основной текст (2) + 11 pt;Полужирный"/>
    <w:rsid w:val="009E6567"/>
    <w:rPr>
      <w:rFonts w:ascii="Times New Roman" w:hAnsi="Times New Roman" w:cs="Times New Roman"/>
      <w:b/>
      <w:bCs/>
      <w:i w:val="0"/>
      <w:iCs w:val="0"/>
      <w:smallCaps w:val="0"/>
      <w:strike w:val="0"/>
      <w:color w:val="000000"/>
      <w:spacing w:val="0"/>
      <w:w w:val="100"/>
      <w:position w:val="0"/>
      <w:sz w:val="22"/>
      <w:szCs w:val="22"/>
      <w:u w:val="none"/>
      <w:shd w:val="clear" w:color="auto" w:fill="FFFFFF"/>
      <w:lang w:val="ru-RU" w:eastAsia="ru-RU" w:bidi="ru-RU"/>
    </w:rPr>
  </w:style>
  <w:style w:type="character" w:styleId="aff1">
    <w:name w:val="Emphasis"/>
    <w:uiPriority w:val="20"/>
    <w:qFormat/>
    <w:rsid w:val="009E6567"/>
    <w:rPr>
      <w:i/>
      <w:iCs/>
    </w:rPr>
  </w:style>
  <w:style w:type="character" w:customStyle="1" w:styleId="aff2">
    <w:name w:val="Нет"/>
    <w:rsid w:val="009E6567"/>
    <w:rPr>
      <w:lang w:val="ru-RU"/>
    </w:rPr>
  </w:style>
  <w:style w:type="table" w:customStyle="1" w:styleId="TableNormal">
    <w:name w:val="Table Normal"/>
    <w:rsid w:val="009E6567"/>
    <w:pPr>
      <w:pBdr>
        <w:top w:val="nil"/>
        <w:left w:val="nil"/>
        <w:bottom w:val="nil"/>
        <w:right w:val="nil"/>
        <w:between w:val="nil"/>
        <w:bar w:val="nil"/>
      </w:pBdr>
    </w:pPr>
    <w:rPr>
      <w:rFonts w:eastAsia="Arial Unicode MS" w:cs="Times New Roman"/>
      <w:sz w:val="20"/>
      <w:szCs w:val="20"/>
      <w:bdr w:val="nil"/>
      <w:lang w:eastAsia="ru-RU"/>
    </w:rPr>
    <w:tblPr>
      <w:tblInd w:w="0" w:type="dxa"/>
      <w:tblCellMar>
        <w:top w:w="0" w:type="dxa"/>
        <w:left w:w="0" w:type="dxa"/>
        <w:bottom w:w="0" w:type="dxa"/>
        <w:right w:w="0" w:type="dxa"/>
      </w:tblCellMar>
    </w:tblPr>
  </w:style>
  <w:style w:type="numbering" w:customStyle="1" w:styleId="26">
    <w:name w:val="Нет списка2"/>
    <w:next w:val="a4"/>
    <w:uiPriority w:val="99"/>
    <w:semiHidden/>
    <w:unhideWhenUsed/>
    <w:rsid w:val="009E6567"/>
  </w:style>
  <w:style w:type="character" w:customStyle="1" w:styleId="WW8Num1z0">
    <w:name w:val="WW8Num1z0"/>
    <w:rsid w:val="009E6567"/>
    <w:rPr>
      <w:rFonts w:cs="Times New Roman"/>
    </w:rPr>
  </w:style>
  <w:style w:type="character" w:customStyle="1" w:styleId="WW8Num2z0">
    <w:name w:val="WW8Num2z0"/>
    <w:rsid w:val="009E6567"/>
    <w:rPr>
      <w:rFonts w:cs="Times New Roman"/>
    </w:rPr>
  </w:style>
  <w:style w:type="character" w:customStyle="1" w:styleId="WW8Num3z0">
    <w:name w:val="WW8Num3z0"/>
    <w:rsid w:val="009E6567"/>
    <w:rPr>
      <w:rFonts w:ascii="Times New Roman" w:hAnsi="Times New Roman" w:cs="Times New Roman"/>
      <w:b w:val="0"/>
      <w:i w:val="0"/>
      <w:caps w:val="0"/>
      <w:smallCaps w:val="0"/>
      <w:strike w:val="0"/>
      <w:dstrike w:val="0"/>
      <w:color w:val="000000"/>
      <w:spacing w:val="0"/>
      <w:w w:val="100"/>
      <w:position w:val="0"/>
      <w:sz w:val="21"/>
      <w:u w:val="none"/>
      <w:vertAlign w:val="baseline"/>
    </w:rPr>
  </w:style>
  <w:style w:type="character" w:customStyle="1" w:styleId="WW8Num3z1">
    <w:name w:val="WW8Num3z1"/>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4z0">
    <w:name w:val="WW8Num4z0"/>
    <w:rsid w:val="009E6567"/>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4z2">
    <w:name w:val="WW8Num4z2"/>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5z0">
    <w:name w:val="WW8Num5z0"/>
    <w:rsid w:val="009E6567"/>
    <w:rPr>
      <w:rFonts w:cs="Times New Roman"/>
    </w:rPr>
  </w:style>
  <w:style w:type="character" w:customStyle="1" w:styleId="WW8Num6z0">
    <w:name w:val="WW8Num6z0"/>
    <w:rsid w:val="009E6567"/>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6z1">
    <w:name w:val="WW8Num6z1"/>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7z0">
    <w:name w:val="WW8Num7z0"/>
    <w:rsid w:val="009E6567"/>
    <w:rPr>
      <w:rFonts w:ascii="Times New Roman" w:hAnsi="Times New Roman" w:cs="Times New Roman"/>
      <w:b w:val="0"/>
      <w:bCs w:val="0"/>
      <w:i w:val="0"/>
      <w:iCs w:val="0"/>
      <w:caps w:val="0"/>
      <w:smallCaps w:val="0"/>
      <w:strike w:val="0"/>
      <w:dstrike w:val="0"/>
      <w:color w:val="000000"/>
      <w:spacing w:val="0"/>
      <w:w w:val="100"/>
      <w:position w:val="0"/>
      <w:sz w:val="21"/>
      <w:szCs w:val="21"/>
      <w:u w:val="none"/>
      <w:vertAlign w:val="baseline"/>
    </w:rPr>
  </w:style>
  <w:style w:type="character" w:customStyle="1" w:styleId="WW8Num7z1">
    <w:name w:val="WW8Num7z1"/>
    <w:rsid w:val="009E6567"/>
    <w:rPr>
      <w:rFonts w:ascii="Times New Roman" w:hAnsi="Times New Roman" w:cs="Times New Roman"/>
      <w:b/>
      <w:bCs/>
      <w:i w:val="0"/>
      <w:iCs w:val="0"/>
      <w:caps w:val="0"/>
      <w:smallCaps w:val="0"/>
      <w:strike w:val="0"/>
      <w:dstrike w:val="0"/>
      <w:color w:val="000000"/>
      <w:spacing w:val="0"/>
      <w:w w:val="100"/>
      <w:position w:val="0"/>
      <w:sz w:val="21"/>
      <w:szCs w:val="21"/>
      <w:u w:val="none"/>
      <w:vertAlign w:val="baseline"/>
    </w:rPr>
  </w:style>
  <w:style w:type="character" w:customStyle="1" w:styleId="WW8Num8z0">
    <w:name w:val="WW8Num8z0"/>
    <w:rsid w:val="009E6567"/>
    <w:rPr>
      <w:rFonts w:cs="Times New Roman"/>
    </w:rPr>
  </w:style>
  <w:style w:type="character" w:customStyle="1" w:styleId="WW8Num9z0">
    <w:name w:val="WW8Num9z0"/>
    <w:rsid w:val="009E6567"/>
    <w:rPr>
      <w:rFonts w:cs="Times New Roman"/>
    </w:rPr>
  </w:style>
  <w:style w:type="character" w:customStyle="1" w:styleId="WW8Num10z0">
    <w:name w:val="WW8Num10z0"/>
    <w:rsid w:val="009E6567"/>
    <w:rPr>
      <w:rFonts w:cs="Times New Roman"/>
    </w:rPr>
  </w:style>
  <w:style w:type="character" w:customStyle="1" w:styleId="WW8Num11z0">
    <w:name w:val="WW8Num11z0"/>
    <w:rsid w:val="009E6567"/>
    <w:rPr>
      <w:rFonts w:cs="Times New Roman"/>
    </w:rPr>
  </w:style>
  <w:style w:type="character" w:customStyle="1" w:styleId="WW8Num12z0">
    <w:name w:val="WW8Num12z0"/>
    <w:rsid w:val="009E6567"/>
    <w:rPr>
      <w:rFonts w:cs="Times New Roman"/>
    </w:rPr>
  </w:style>
  <w:style w:type="character" w:customStyle="1" w:styleId="WW8Num12z2">
    <w:name w:val="WW8Num12z2"/>
    <w:rsid w:val="009E6567"/>
    <w:rPr>
      <w:rFonts w:cs="Times New Roman"/>
      <w:b w:val="0"/>
    </w:rPr>
  </w:style>
  <w:style w:type="character" w:customStyle="1" w:styleId="WW8Num13z0">
    <w:name w:val="WW8Num13z0"/>
    <w:rsid w:val="009E6567"/>
    <w:rPr>
      <w:rFonts w:cs="Times New Roman"/>
    </w:rPr>
  </w:style>
  <w:style w:type="character" w:customStyle="1" w:styleId="WW8Num14z0">
    <w:name w:val="WW8Num14z0"/>
    <w:rsid w:val="009E6567"/>
    <w:rPr>
      <w:rFonts w:cs="Times New Roman"/>
    </w:rPr>
  </w:style>
  <w:style w:type="character" w:customStyle="1" w:styleId="WW8Num15z0">
    <w:name w:val="WW8Num15z0"/>
    <w:rsid w:val="009E6567"/>
    <w:rPr>
      <w:rFonts w:cs="Times New Roman"/>
    </w:rPr>
  </w:style>
  <w:style w:type="character" w:customStyle="1" w:styleId="WW8Num16z0">
    <w:name w:val="WW8Num16z0"/>
    <w:rsid w:val="009E6567"/>
    <w:rPr>
      <w:rFonts w:ascii="Times New Roman" w:eastAsia="Times New Roman" w:hAnsi="Times New Roman" w:cs="Times New Roman"/>
      <w:b w:val="0"/>
      <w:i w:val="0"/>
      <w:caps w:val="0"/>
      <w:smallCaps w:val="0"/>
      <w:strike w:val="0"/>
      <w:dstrike w:val="0"/>
      <w:color w:val="000000"/>
      <w:spacing w:val="0"/>
      <w:w w:val="100"/>
      <w:position w:val="0"/>
      <w:sz w:val="20"/>
      <w:u w:val="none"/>
      <w:vertAlign w:val="baseline"/>
    </w:rPr>
  </w:style>
  <w:style w:type="character" w:customStyle="1" w:styleId="WW8Num16z1">
    <w:name w:val="WW8Num16z1"/>
    <w:rsid w:val="009E6567"/>
    <w:rPr>
      <w:rFonts w:cs="Times New Roman"/>
    </w:rPr>
  </w:style>
  <w:style w:type="character" w:customStyle="1" w:styleId="WW8Num17z0">
    <w:name w:val="WW8Num17z0"/>
    <w:rsid w:val="009E6567"/>
    <w:rPr>
      <w:rFonts w:cs="Times New Roman"/>
    </w:rPr>
  </w:style>
  <w:style w:type="character" w:customStyle="1" w:styleId="WW8Num18z0">
    <w:name w:val="WW8Num18z0"/>
    <w:rsid w:val="009E6567"/>
    <w:rPr>
      <w:rFonts w:cs="Times New Roman"/>
    </w:rPr>
  </w:style>
  <w:style w:type="character" w:customStyle="1" w:styleId="WW8Num19z0">
    <w:name w:val="WW8Num19z0"/>
    <w:rsid w:val="009E6567"/>
    <w:rPr>
      <w:rFonts w:cs="Times New Roman"/>
    </w:rPr>
  </w:style>
  <w:style w:type="character" w:customStyle="1" w:styleId="WW8Num20z0">
    <w:name w:val="WW8Num20z0"/>
    <w:rsid w:val="009E6567"/>
    <w:rPr>
      <w:rFonts w:cs="Times New Roman"/>
    </w:rPr>
  </w:style>
  <w:style w:type="character" w:customStyle="1" w:styleId="WW8Num21z0">
    <w:name w:val="WW8Num21z0"/>
    <w:rsid w:val="009E6567"/>
    <w:rPr>
      <w:rFonts w:ascii="Times New Roman" w:eastAsia="Times New Roman" w:hAnsi="Times New Roman" w:cs="Times New Roman"/>
      <w:b w:val="0"/>
      <w:bCs w:val="0"/>
      <w:i w:val="0"/>
      <w:iCs w:val="0"/>
      <w:caps w:val="0"/>
      <w:smallCaps w:val="0"/>
      <w:strike w:val="0"/>
      <w:dstrike w:val="0"/>
      <w:color w:val="000000"/>
      <w:spacing w:val="0"/>
      <w:w w:val="100"/>
      <w:position w:val="0"/>
      <w:sz w:val="24"/>
      <w:szCs w:val="24"/>
      <w:u w:val="none"/>
      <w:vertAlign w:val="baseline"/>
    </w:rPr>
  </w:style>
  <w:style w:type="character" w:customStyle="1" w:styleId="WW8Num21z1">
    <w:name w:val="WW8Num21z1"/>
    <w:rsid w:val="009E6567"/>
    <w:rPr>
      <w:rFonts w:cs="Times New Roman"/>
    </w:rPr>
  </w:style>
  <w:style w:type="character" w:customStyle="1" w:styleId="WW8Num22z0">
    <w:name w:val="WW8Num22z0"/>
    <w:rsid w:val="009E6567"/>
    <w:rPr>
      <w:rFonts w:cs="Times New Roman"/>
    </w:rPr>
  </w:style>
  <w:style w:type="character" w:customStyle="1" w:styleId="WW8Num23z0">
    <w:name w:val="WW8Num23z0"/>
    <w:rsid w:val="009E6567"/>
    <w:rPr>
      <w:rFonts w:cs="Times New Roman"/>
    </w:rPr>
  </w:style>
  <w:style w:type="character" w:customStyle="1" w:styleId="WW8Num24z0">
    <w:name w:val="WW8Num24z0"/>
    <w:rsid w:val="009E6567"/>
    <w:rPr>
      <w:rFonts w:cs="Times New Roman"/>
    </w:rPr>
  </w:style>
  <w:style w:type="character" w:customStyle="1" w:styleId="WW8Num25z0">
    <w:name w:val="WW8Num25z0"/>
    <w:rsid w:val="009E6567"/>
    <w:rPr>
      <w:rFonts w:ascii="Symbol" w:hAnsi="Symbol" w:cs="Symbol"/>
    </w:rPr>
  </w:style>
  <w:style w:type="character" w:customStyle="1" w:styleId="WW8Num25z1">
    <w:name w:val="WW8Num25z1"/>
    <w:rsid w:val="009E6567"/>
    <w:rPr>
      <w:rFonts w:ascii="Courier New" w:hAnsi="Courier New" w:cs="Courier New"/>
    </w:rPr>
  </w:style>
  <w:style w:type="character" w:customStyle="1" w:styleId="WW8Num25z2">
    <w:name w:val="WW8Num25z2"/>
    <w:rsid w:val="009E6567"/>
    <w:rPr>
      <w:rFonts w:ascii="Wingdings" w:hAnsi="Wingdings" w:cs="Wingdings"/>
    </w:rPr>
  </w:style>
  <w:style w:type="character" w:customStyle="1" w:styleId="WW8Num26z0">
    <w:name w:val="WW8Num26z0"/>
    <w:rsid w:val="009E6567"/>
    <w:rPr>
      <w:rFonts w:cs="Times New Roman"/>
    </w:rPr>
  </w:style>
  <w:style w:type="character" w:customStyle="1" w:styleId="WW8Num27z0">
    <w:name w:val="WW8Num27z0"/>
    <w:rsid w:val="009E6567"/>
    <w:rPr>
      <w:rFonts w:cs="Times New Roman"/>
    </w:rPr>
  </w:style>
  <w:style w:type="character" w:customStyle="1" w:styleId="WW8Num28z0">
    <w:name w:val="WW8Num28z0"/>
    <w:rsid w:val="009E6567"/>
    <w:rPr>
      <w:rFonts w:cs="Times New Roman"/>
    </w:rPr>
  </w:style>
  <w:style w:type="character" w:customStyle="1" w:styleId="WW8Num29z0">
    <w:name w:val="WW8Num29z0"/>
    <w:rsid w:val="009E6567"/>
    <w:rPr>
      <w:rFonts w:cs="Times New Roman"/>
    </w:rPr>
  </w:style>
  <w:style w:type="character" w:customStyle="1" w:styleId="WW8Num30z0">
    <w:name w:val="WW8Num30z0"/>
    <w:rsid w:val="009E6567"/>
    <w:rPr>
      <w:rFonts w:cs="Times New Roman"/>
    </w:rPr>
  </w:style>
  <w:style w:type="character" w:customStyle="1" w:styleId="WW8Num31z0">
    <w:name w:val="WW8Num31z0"/>
    <w:rsid w:val="009E6567"/>
    <w:rPr>
      <w:rFonts w:cs="Times New Roman"/>
      <w:sz w:val="24"/>
      <w:szCs w:val="24"/>
    </w:rPr>
  </w:style>
  <w:style w:type="character" w:customStyle="1" w:styleId="WW8Num31z1">
    <w:name w:val="WW8Num31z1"/>
    <w:rsid w:val="009E6567"/>
    <w:rPr>
      <w:rFonts w:cs="Times New Roman"/>
    </w:rPr>
  </w:style>
  <w:style w:type="character" w:customStyle="1" w:styleId="WW8Num32z0">
    <w:name w:val="WW8Num32z0"/>
    <w:rsid w:val="009E6567"/>
    <w:rPr>
      <w:rFonts w:cs="Times New Roman"/>
    </w:rPr>
  </w:style>
  <w:style w:type="character" w:customStyle="1" w:styleId="WW8Num33z0">
    <w:name w:val="WW8Num33z0"/>
    <w:rsid w:val="009E6567"/>
    <w:rPr>
      <w:rFonts w:cs="Times New Roman"/>
      <w:b/>
      <w:i w:val="0"/>
      <w:color w:val="auto"/>
      <w:sz w:val="24"/>
      <w:szCs w:val="24"/>
    </w:rPr>
  </w:style>
  <w:style w:type="character" w:customStyle="1" w:styleId="WW8Num33z1">
    <w:name w:val="WW8Num33z1"/>
    <w:rsid w:val="009E6567"/>
    <w:rPr>
      <w:rFonts w:cs="Times New Roman"/>
      <w:b/>
      <w:i w:val="0"/>
      <w:color w:val="auto"/>
    </w:rPr>
  </w:style>
  <w:style w:type="character" w:customStyle="1" w:styleId="WW8Num33z2">
    <w:name w:val="WW8Num33z2"/>
    <w:rsid w:val="009E6567"/>
    <w:rPr>
      <w:rFonts w:cs="Times New Roman"/>
    </w:rPr>
  </w:style>
  <w:style w:type="character" w:customStyle="1" w:styleId="WW8Num34z0">
    <w:name w:val="WW8Num34z0"/>
    <w:rsid w:val="009E6567"/>
    <w:rPr>
      <w:rFonts w:cs="Times New Roman"/>
    </w:rPr>
  </w:style>
  <w:style w:type="character" w:customStyle="1" w:styleId="WW8Num35z0">
    <w:name w:val="WW8Num35z0"/>
    <w:rsid w:val="009E6567"/>
    <w:rPr>
      <w:rFonts w:cs="Times New Roman"/>
    </w:rPr>
  </w:style>
  <w:style w:type="character" w:customStyle="1" w:styleId="WW8Num36z0">
    <w:name w:val="WW8Num36z0"/>
    <w:rsid w:val="009E6567"/>
    <w:rPr>
      <w:rFonts w:cs="Times New Roman"/>
    </w:rPr>
  </w:style>
  <w:style w:type="character" w:customStyle="1" w:styleId="WW8Num37z0">
    <w:name w:val="WW8Num37z0"/>
    <w:rsid w:val="009E6567"/>
    <w:rPr>
      <w:rFonts w:cs="Times New Roman"/>
    </w:rPr>
  </w:style>
  <w:style w:type="character" w:customStyle="1" w:styleId="WW8Num38z0">
    <w:name w:val="WW8Num38z0"/>
    <w:rsid w:val="009E6567"/>
    <w:rPr>
      <w:rFonts w:cs="Times New Roman"/>
    </w:rPr>
  </w:style>
  <w:style w:type="character" w:customStyle="1" w:styleId="WW8Num39z0">
    <w:name w:val="WW8Num39z0"/>
    <w:rsid w:val="009E6567"/>
    <w:rPr>
      <w:rFonts w:ascii="Times New Roman" w:eastAsia="Times New Roman" w:hAnsi="Times New Roman" w:cs="Times New Roman"/>
      <w:b w:val="0"/>
      <w:bCs w:val="0"/>
      <w:i w:val="0"/>
      <w:iCs w:val="0"/>
      <w:caps w:val="0"/>
      <w:smallCaps w:val="0"/>
      <w:strike w:val="0"/>
      <w:dstrike w:val="0"/>
      <w:color w:val="000000"/>
      <w:spacing w:val="0"/>
      <w:w w:val="100"/>
      <w:position w:val="0"/>
      <w:sz w:val="20"/>
      <w:szCs w:val="20"/>
      <w:u w:val="none"/>
      <w:vertAlign w:val="baseline"/>
    </w:rPr>
  </w:style>
  <w:style w:type="character" w:customStyle="1" w:styleId="WW8Num39z1">
    <w:name w:val="WW8Num39z1"/>
    <w:rsid w:val="009E6567"/>
    <w:rPr>
      <w:rFonts w:cs="Times New Roman"/>
    </w:rPr>
  </w:style>
  <w:style w:type="character" w:customStyle="1" w:styleId="19">
    <w:name w:val="Основной шрифт абзаца1"/>
    <w:rsid w:val="009E6567"/>
  </w:style>
  <w:style w:type="character" w:customStyle="1" w:styleId="Heading2Char">
    <w:name w:val="Heading 2 Char"/>
    <w:rsid w:val="009E6567"/>
    <w:rPr>
      <w:rFonts w:eastAsia="Calibri"/>
      <w:smallCaps/>
      <w:sz w:val="28"/>
      <w:szCs w:val="28"/>
      <w:lang w:val="ru-RU" w:bidi="ar-SA"/>
    </w:rPr>
  </w:style>
  <w:style w:type="character" w:customStyle="1" w:styleId="Heading3Char">
    <w:name w:val="Heading 3 Char"/>
    <w:rsid w:val="009E6567"/>
    <w:rPr>
      <w:rFonts w:ascii="Calibri Light" w:eastAsia="Calibri" w:hAnsi="Calibri Light" w:cs="Calibri Light"/>
      <w:b/>
      <w:bCs/>
      <w:sz w:val="26"/>
      <w:szCs w:val="26"/>
      <w:lang w:val="ru-RU" w:bidi="ar-SA"/>
    </w:rPr>
  </w:style>
  <w:style w:type="character" w:customStyle="1" w:styleId="Heading4Char">
    <w:name w:val="Heading 4 Char"/>
    <w:rsid w:val="009E6567"/>
    <w:rPr>
      <w:rFonts w:ascii="Cambria" w:eastAsia="Calibri" w:hAnsi="Cambria" w:cs="Cambria"/>
      <w:b/>
      <w:bCs/>
      <w:i/>
      <w:iCs/>
      <w:color w:val="4F81BD"/>
      <w:lang w:val="ru-RU" w:bidi="ar-SA"/>
    </w:rPr>
  </w:style>
  <w:style w:type="character" w:customStyle="1" w:styleId="Heading5Char">
    <w:name w:val="Heading 5 Char"/>
    <w:rsid w:val="009E6567"/>
    <w:rPr>
      <w:sz w:val="22"/>
      <w:lang w:val="ru-RU" w:bidi="ar-SA"/>
    </w:rPr>
  </w:style>
  <w:style w:type="character" w:customStyle="1" w:styleId="Heading6Char">
    <w:name w:val="Heading 6 Char"/>
    <w:rsid w:val="009E6567"/>
    <w:rPr>
      <w:rFonts w:eastAsia="Calibri"/>
      <w:b/>
      <w:bCs/>
      <w:color w:val="595959"/>
      <w:spacing w:val="5"/>
      <w:sz w:val="24"/>
      <w:szCs w:val="24"/>
      <w:lang w:val="ru-RU" w:bidi="ar-SA"/>
    </w:rPr>
  </w:style>
  <w:style w:type="character" w:customStyle="1" w:styleId="Heading7Char">
    <w:name w:val="Heading 7 Char"/>
    <w:rsid w:val="009E6567"/>
    <w:rPr>
      <w:rFonts w:eastAsia="Calibri"/>
      <w:b/>
      <w:bCs/>
      <w:i/>
      <w:iCs/>
      <w:color w:val="5A5A5A"/>
      <w:lang w:val="ru-RU" w:bidi="ar-SA"/>
    </w:rPr>
  </w:style>
  <w:style w:type="character" w:customStyle="1" w:styleId="Heading8Char">
    <w:name w:val="Heading 8 Char"/>
    <w:rsid w:val="009E6567"/>
    <w:rPr>
      <w:rFonts w:eastAsia="Calibri"/>
      <w:b/>
      <w:bCs/>
      <w:color w:val="7F7F7F"/>
      <w:lang w:val="ru-RU" w:bidi="ar-SA"/>
    </w:rPr>
  </w:style>
  <w:style w:type="character" w:customStyle="1" w:styleId="Heading9Char">
    <w:name w:val="Heading 9 Char"/>
    <w:rsid w:val="009E6567"/>
    <w:rPr>
      <w:rFonts w:eastAsia="Calibri"/>
      <w:b/>
      <w:bCs/>
      <w:i/>
      <w:iCs/>
      <w:color w:val="7F7F7F"/>
      <w:sz w:val="18"/>
      <w:szCs w:val="18"/>
      <w:lang w:val="ru-RU" w:bidi="ar-SA"/>
    </w:rPr>
  </w:style>
  <w:style w:type="character" w:customStyle="1" w:styleId="Bodytext2">
    <w:name w:val="Body text (2)_"/>
    <w:rsid w:val="009E6567"/>
    <w:rPr>
      <w:sz w:val="23"/>
      <w:shd w:val="clear" w:color="auto" w:fill="FFFFFF"/>
      <w:lang w:bidi="ar-SA"/>
    </w:rPr>
  </w:style>
  <w:style w:type="character" w:customStyle="1" w:styleId="Heading1">
    <w:name w:val="Heading #1_"/>
    <w:rsid w:val="009E6567"/>
    <w:rPr>
      <w:b/>
      <w:sz w:val="51"/>
      <w:shd w:val="clear" w:color="auto" w:fill="FFFFFF"/>
      <w:lang w:bidi="ar-SA"/>
    </w:rPr>
  </w:style>
  <w:style w:type="character" w:customStyle="1" w:styleId="BodyTextChar1">
    <w:name w:val="Body Text Char1"/>
    <w:rsid w:val="009E6567"/>
    <w:rPr>
      <w:rFonts w:ascii="Arial Unicode MS" w:hAnsi="Arial Unicode MS" w:cs="Arial Unicode MS"/>
      <w:color w:val="000000"/>
      <w:lang w:val="ru-RU" w:bidi="ar-SA"/>
    </w:rPr>
  </w:style>
  <w:style w:type="character" w:customStyle="1" w:styleId="BodyTextIndentChar1">
    <w:name w:val="Body Text Indent Char1"/>
    <w:rsid w:val="009E6567"/>
    <w:rPr>
      <w:lang w:val="ru-RU" w:bidi="ar-SA"/>
    </w:rPr>
  </w:style>
  <w:style w:type="character" w:customStyle="1" w:styleId="NormalWebChar">
    <w:name w:val="Normal (Web) Char"/>
    <w:rsid w:val="009E6567"/>
    <w:rPr>
      <w:rFonts w:eastAsia="Calibri"/>
      <w:sz w:val="24"/>
      <w:szCs w:val="24"/>
      <w:lang w:val="ru-RU" w:bidi="ar-SA"/>
    </w:rPr>
  </w:style>
  <w:style w:type="character" w:customStyle="1" w:styleId="PlainTextChar">
    <w:name w:val="Plain Text Char"/>
    <w:rsid w:val="009E6567"/>
    <w:rPr>
      <w:rFonts w:ascii="Courier New" w:eastAsia="Calibri" w:hAnsi="Courier New" w:cs="Courier New"/>
      <w:lang w:val="ru-RU" w:bidi="ar-SA"/>
    </w:rPr>
  </w:style>
  <w:style w:type="character" w:customStyle="1" w:styleId="aff3">
    <w:name w:val="Символ сноски"/>
    <w:rsid w:val="009E6567"/>
    <w:rPr>
      <w:vertAlign w:val="superscript"/>
    </w:rPr>
  </w:style>
  <w:style w:type="character" w:customStyle="1" w:styleId="aff4">
    <w:name w:val="Основной текст_"/>
    <w:rsid w:val="009E6567"/>
    <w:rPr>
      <w:sz w:val="27"/>
      <w:shd w:val="clear" w:color="auto" w:fill="FFFFFF"/>
      <w:lang w:bidi="ar-SA"/>
    </w:rPr>
  </w:style>
  <w:style w:type="character" w:customStyle="1" w:styleId="aff5">
    <w:name w:val="Сноска_"/>
    <w:rsid w:val="009E6567"/>
    <w:rPr>
      <w:sz w:val="19"/>
      <w:shd w:val="clear" w:color="auto" w:fill="FFFFFF"/>
      <w:lang w:bidi="ar-SA"/>
    </w:rPr>
  </w:style>
  <w:style w:type="character" w:customStyle="1" w:styleId="14pt">
    <w:name w:val="Основной текст + 14 pt"/>
    <w:rsid w:val="009E6567"/>
    <w:rPr>
      <w:smallCaps/>
      <w:sz w:val="28"/>
      <w:shd w:val="clear" w:color="auto" w:fill="FFFFFF"/>
    </w:rPr>
  </w:style>
  <w:style w:type="character" w:customStyle="1" w:styleId="1pt">
    <w:name w:val="Основной текст + Интервал 1 pt"/>
    <w:rsid w:val="009E6567"/>
    <w:rPr>
      <w:spacing w:val="30"/>
      <w:sz w:val="27"/>
      <w:shd w:val="clear" w:color="auto" w:fill="FFFFFF"/>
    </w:rPr>
  </w:style>
  <w:style w:type="character" w:customStyle="1" w:styleId="aff6">
    <w:name w:val="Текст ТД Знак"/>
    <w:rsid w:val="009E6567"/>
    <w:rPr>
      <w:sz w:val="24"/>
      <w:szCs w:val="24"/>
      <w:lang w:val="ru-RU" w:bidi="ar-SA"/>
    </w:rPr>
  </w:style>
  <w:style w:type="character" w:customStyle="1" w:styleId="BodyText2Char">
    <w:name w:val="Body Text 2 Char"/>
    <w:rsid w:val="009E6567"/>
    <w:rPr>
      <w:rFonts w:ascii="Calibri" w:hAnsi="Calibri" w:cs="Calibri"/>
      <w:sz w:val="22"/>
      <w:szCs w:val="22"/>
      <w:lang w:val="ru-RU" w:bidi="ar-SA"/>
    </w:rPr>
  </w:style>
  <w:style w:type="character" w:customStyle="1" w:styleId="BodyTextIndent3Char">
    <w:name w:val="Body Text Indent 3 Char"/>
    <w:rsid w:val="009E6567"/>
    <w:rPr>
      <w:rFonts w:ascii="Calibri" w:hAnsi="Calibri" w:cs="Calibri"/>
      <w:sz w:val="16"/>
      <w:szCs w:val="16"/>
      <w:lang w:val="ru-RU" w:bidi="ar-SA"/>
    </w:rPr>
  </w:style>
  <w:style w:type="character" w:customStyle="1" w:styleId="BalloonTextChar">
    <w:name w:val="Balloon Text Char"/>
    <w:rsid w:val="009E6567"/>
    <w:rPr>
      <w:rFonts w:ascii="Tahoma" w:hAnsi="Tahoma" w:cs="Tahoma"/>
      <w:sz w:val="16"/>
      <w:szCs w:val="16"/>
      <w:lang w:val="x-none" w:bidi="ar-SA"/>
    </w:rPr>
  </w:style>
  <w:style w:type="character" w:customStyle="1" w:styleId="BodyTextIndent2Char1">
    <w:name w:val="Body Text Indent 2 Char1"/>
    <w:rsid w:val="009E6567"/>
    <w:rPr>
      <w:lang w:val="x-none" w:bidi="ar-SA"/>
    </w:rPr>
  </w:style>
  <w:style w:type="character" w:customStyle="1" w:styleId="211">
    <w:name w:val="Основной текст 21 Знак"/>
    <w:rsid w:val="009E6567"/>
    <w:rPr>
      <w:rFonts w:eastAsia="Calibri"/>
      <w:sz w:val="24"/>
      <w:lang w:val="ru-RU" w:bidi="ar-SA"/>
    </w:rPr>
  </w:style>
  <w:style w:type="character" w:customStyle="1" w:styleId="TitleChar">
    <w:name w:val="Title Char"/>
    <w:rsid w:val="009E6567"/>
    <w:rPr>
      <w:rFonts w:eastAsia="Calibri"/>
      <w:smallCaps/>
      <w:sz w:val="52"/>
      <w:szCs w:val="52"/>
      <w:lang w:val="ru-RU" w:bidi="ar-SA"/>
    </w:rPr>
  </w:style>
  <w:style w:type="character" w:customStyle="1" w:styleId="SubtitleChar">
    <w:name w:val="Subtitle Char"/>
    <w:rsid w:val="009E6567"/>
    <w:rPr>
      <w:rFonts w:eastAsia="Calibri"/>
      <w:i/>
      <w:iCs/>
      <w:smallCaps/>
      <w:spacing w:val="10"/>
      <w:sz w:val="28"/>
      <w:szCs w:val="28"/>
      <w:lang w:val="ru-RU" w:bidi="ar-SA"/>
    </w:rPr>
  </w:style>
  <w:style w:type="character" w:customStyle="1" w:styleId="QuoteChar">
    <w:name w:val="Quote Char"/>
    <w:rsid w:val="009E6567"/>
    <w:rPr>
      <w:rFonts w:eastAsia="Calibri"/>
      <w:i/>
      <w:iCs/>
      <w:sz w:val="24"/>
      <w:szCs w:val="24"/>
      <w:lang w:val="ru-RU" w:bidi="ar-SA"/>
    </w:rPr>
  </w:style>
  <w:style w:type="character" w:customStyle="1" w:styleId="IntenseQuoteChar">
    <w:name w:val="Intense Quote Char"/>
    <w:rsid w:val="009E6567"/>
    <w:rPr>
      <w:rFonts w:eastAsia="Calibri"/>
      <w:i/>
      <w:iCs/>
      <w:sz w:val="24"/>
      <w:szCs w:val="24"/>
      <w:lang w:val="ru-RU" w:bidi="ar-SA"/>
    </w:rPr>
  </w:style>
  <w:style w:type="character" w:customStyle="1" w:styleId="HeaderChar1">
    <w:name w:val="Header Char1"/>
    <w:rsid w:val="009E6567"/>
    <w:rPr>
      <w:lang w:val="ru-RU" w:bidi="ar-SA"/>
    </w:rPr>
  </w:style>
  <w:style w:type="character" w:customStyle="1" w:styleId="BodyText3Char">
    <w:name w:val="Body Text 3 Char"/>
    <w:rsid w:val="009E6567"/>
    <w:rPr>
      <w:rFonts w:ascii="Calibri" w:eastAsia="Calibri" w:hAnsi="Calibri" w:cs="Calibri"/>
      <w:sz w:val="16"/>
      <w:szCs w:val="16"/>
      <w:lang w:val="ru-RU" w:bidi="ar-SA"/>
    </w:rPr>
  </w:style>
  <w:style w:type="character" w:customStyle="1" w:styleId="FontStyle11">
    <w:name w:val="Font Style11"/>
    <w:rsid w:val="009E6567"/>
    <w:rPr>
      <w:rFonts w:ascii="Arial" w:hAnsi="Arial" w:cs="Arial"/>
      <w:sz w:val="16"/>
    </w:rPr>
  </w:style>
  <w:style w:type="character" w:customStyle="1" w:styleId="BodyTextFirstIndentChar">
    <w:name w:val="Body Text First Indent Char"/>
    <w:rsid w:val="009E6567"/>
    <w:rPr>
      <w:rFonts w:ascii="Arial Unicode MS" w:eastAsia="Calibri" w:hAnsi="Arial Unicode MS" w:cs="Arial Unicode MS"/>
      <w:color w:val="000000"/>
      <w:sz w:val="24"/>
      <w:szCs w:val="24"/>
      <w:lang w:val="ru-RU" w:bidi="ar-SA"/>
    </w:rPr>
  </w:style>
  <w:style w:type="character" w:customStyle="1" w:styleId="Nonformat">
    <w:name w:val="Nonformat Знак"/>
    <w:rsid w:val="009E6567"/>
    <w:rPr>
      <w:rFonts w:ascii="Consultant" w:eastAsia="Calibri" w:hAnsi="Consultant" w:cs="Consultant"/>
      <w:lang w:val="ru-RU" w:bidi="ar-SA"/>
    </w:rPr>
  </w:style>
  <w:style w:type="character" w:customStyle="1" w:styleId="FooterChar1">
    <w:name w:val="Footer Char1"/>
    <w:rsid w:val="009E6567"/>
    <w:rPr>
      <w:rFonts w:eastAsia="Calibri"/>
      <w:sz w:val="24"/>
      <w:szCs w:val="24"/>
      <w:lang w:val="ru-RU" w:bidi="ar-SA"/>
    </w:rPr>
  </w:style>
  <w:style w:type="character" w:customStyle="1" w:styleId="FontStyle12">
    <w:name w:val="Font Style12"/>
    <w:rsid w:val="009E6567"/>
    <w:rPr>
      <w:rFonts w:ascii="Arial" w:hAnsi="Arial" w:cs="Arial"/>
      <w:b/>
      <w:bCs/>
      <w:sz w:val="16"/>
      <w:szCs w:val="16"/>
    </w:rPr>
  </w:style>
  <w:style w:type="character" w:customStyle="1" w:styleId="FontStyle34">
    <w:name w:val="Font Style34"/>
    <w:rsid w:val="009E6567"/>
    <w:rPr>
      <w:rFonts w:ascii="Arial" w:hAnsi="Arial" w:cs="Arial"/>
      <w:sz w:val="18"/>
      <w:szCs w:val="18"/>
    </w:rPr>
  </w:style>
  <w:style w:type="character" w:customStyle="1" w:styleId="Heading22">
    <w:name w:val="Heading #2 (2)_"/>
    <w:rsid w:val="009E6567"/>
    <w:rPr>
      <w:b/>
      <w:bCs/>
      <w:sz w:val="27"/>
      <w:szCs w:val="27"/>
      <w:shd w:val="clear" w:color="auto" w:fill="FFFFFF"/>
      <w:lang w:bidi="ar-SA"/>
    </w:rPr>
  </w:style>
  <w:style w:type="character" w:customStyle="1" w:styleId="TOC2Char">
    <w:name w:val="TOC 2 Char"/>
    <w:rsid w:val="009E6567"/>
    <w:rPr>
      <w:b/>
      <w:bCs/>
      <w:sz w:val="21"/>
      <w:szCs w:val="21"/>
      <w:shd w:val="clear" w:color="auto" w:fill="FFFFFF"/>
      <w:lang w:bidi="ar-SA"/>
    </w:rPr>
  </w:style>
  <w:style w:type="character" w:customStyle="1" w:styleId="Bodytext3">
    <w:name w:val="Body text (3)_"/>
    <w:rsid w:val="009E6567"/>
    <w:rPr>
      <w:b/>
      <w:bCs/>
      <w:sz w:val="21"/>
      <w:szCs w:val="21"/>
      <w:shd w:val="clear" w:color="auto" w:fill="FFFFFF"/>
      <w:lang w:bidi="ar-SA"/>
    </w:rPr>
  </w:style>
  <w:style w:type="character" w:customStyle="1" w:styleId="Bodytext4">
    <w:name w:val="Body text (4)_"/>
    <w:rsid w:val="009E6567"/>
    <w:rPr>
      <w:rFonts w:ascii="Sylfaen" w:hAnsi="Sylfaen" w:cs="Sylfaen"/>
      <w:b/>
      <w:bCs/>
      <w:shd w:val="clear" w:color="auto" w:fill="FFFFFF"/>
      <w:lang w:bidi="ar-SA"/>
    </w:rPr>
  </w:style>
  <w:style w:type="character" w:customStyle="1" w:styleId="Headerorfooter">
    <w:name w:val="Header or footer_"/>
    <w:rsid w:val="009E6567"/>
    <w:rPr>
      <w:shd w:val="clear" w:color="auto" w:fill="FFFFFF"/>
      <w:lang w:bidi="ar-SA"/>
    </w:rPr>
  </w:style>
  <w:style w:type="character" w:customStyle="1" w:styleId="Heading2">
    <w:name w:val="Heading #2_"/>
    <w:rsid w:val="009E6567"/>
    <w:rPr>
      <w:b/>
      <w:bCs/>
      <w:i/>
      <w:iCs/>
      <w:sz w:val="24"/>
      <w:szCs w:val="24"/>
      <w:shd w:val="clear" w:color="auto" w:fill="FFFFFF"/>
      <w:lang w:bidi="ar-SA"/>
    </w:rPr>
  </w:style>
  <w:style w:type="character" w:customStyle="1" w:styleId="Heading3">
    <w:name w:val="Heading #3_"/>
    <w:rsid w:val="009E6567"/>
    <w:rPr>
      <w:b/>
      <w:bCs/>
      <w:sz w:val="21"/>
      <w:szCs w:val="21"/>
      <w:shd w:val="clear" w:color="auto" w:fill="FFFFFF"/>
      <w:lang w:bidi="ar-SA"/>
    </w:rPr>
  </w:style>
  <w:style w:type="character" w:customStyle="1" w:styleId="HTMLAddressChar">
    <w:name w:val="HTML Address Char"/>
    <w:rsid w:val="009E6567"/>
    <w:rPr>
      <w:i/>
      <w:iCs/>
      <w:sz w:val="24"/>
      <w:szCs w:val="24"/>
      <w:lang w:val="ru-RU" w:bidi="ar-SA"/>
    </w:rPr>
  </w:style>
  <w:style w:type="character" w:customStyle="1" w:styleId="FootnoteTextChar">
    <w:name w:val="Footnote Text Char"/>
    <w:rsid w:val="009E6567"/>
    <w:rPr>
      <w:lang w:val="ru-RU" w:bidi="ar-SA"/>
    </w:rPr>
  </w:style>
  <w:style w:type="character" w:customStyle="1" w:styleId="DocumentMapChar">
    <w:name w:val="Document Map Char"/>
    <w:rsid w:val="009E6567"/>
    <w:rPr>
      <w:rFonts w:ascii="Tahoma" w:hAnsi="Tahoma" w:cs="Tahoma"/>
      <w:sz w:val="16"/>
      <w:szCs w:val="16"/>
      <w:lang w:val="ru-RU" w:bidi="ar-SA"/>
    </w:rPr>
  </w:style>
  <w:style w:type="character" w:styleId="aff7">
    <w:name w:val="endnote reference"/>
    <w:rsid w:val="009E6567"/>
    <w:rPr>
      <w:vertAlign w:val="superscript"/>
    </w:rPr>
  </w:style>
  <w:style w:type="character" w:customStyle="1" w:styleId="aff8">
    <w:name w:val="Символы концевой сноски"/>
    <w:rsid w:val="009E6567"/>
  </w:style>
  <w:style w:type="paragraph" w:styleId="aff9">
    <w:name w:val="Title"/>
    <w:basedOn w:val="a1"/>
    <w:next w:val="a1"/>
    <w:link w:val="affa"/>
    <w:rsid w:val="009E6567"/>
    <w:pPr>
      <w:suppressAutoHyphens/>
      <w:spacing w:after="300"/>
    </w:pPr>
    <w:rPr>
      <w:rFonts w:cs="Times New Roman"/>
      <w:smallCaps/>
      <w:sz w:val="52"/>
      <w:szCs w:val="52"/>
      <w:lang w:eastAsia="zh-CN"/>
    </w:rPr>
  </w:style>
  <w:style w:type="character" w:customStyle="1" w:styleId="affa">
    <w:name w:val="Заголовок Знак"/>
    <w:basedOn w:val="a2"/>
    <w:link w:val="aff9"/>
    <w:rsid w:val="009E6567"/>
    <w:rPr>
      <w:rFonts w:cs="Times New Roman"/>
      <w:smallCaps/>
      <w:sz w:val="52"/>
      <w:szCs w:val="52"/>
      <w:lang w:eastAsia="zh-CN"/>
    </w:rPr>
  </w:style>
  <w:style w:type="paragraph" w:styleId="affb">
    <w:name w:val="List"/>
    <w:basedOn w:val="af3"/>
    <w:rsid w:val="009E6567"/>
    <w:pPr>
      <w:shd w:val="clear" w:color="auto" w:fill="FFFFFF"/>
      <w:suppressAutoHyphens w:val="0"/>
      <w:snapToGrid/>
      <w:spacing w:line="250" w:lineRule="exact"/>
    </w:pPr>
    <w:rPr>
      <w:rFonts w:ascii="Arial Unicode MS" w:hAnsi="Arial Unicode MS" w:cs="Lucida Sans"/>
      <w:color w:val="000000"/>
      <w:sz w:val="20"/>
      <w:szCs w:val="20"/>
      <w:lang w:eastAsia="zh-CN"/>
    </w:rPr>
  </w:style>
  <w:style w:type="paragraph" w:styleId="affc">
    <w:name w:val="caption"/>
    <w:basedOn w:val="a1"/>
    <w:qFormat/>
    <w:rsid w:val="009E6567"/>
    <w:pPr>
      <w:widowControl w:val="0"/>
      <w:suppressLineNumbers/>
      <w:suppressAutoHyphens/>
      <w:snapToGrid w:val="0"/>
      <w:spacing w:before="120" w:after="120"/>
      <w:ind w:firstLine="720"/>
    </w:pPr>
    <w:rPr>
      <w:rFonts w:eastAsia="Times New Roman" w:cs="Lucida Sans"/>
      <w:i/>
      <w:iCs/>
      <w:szCs w:val="24"/>
      <w:lang w:eastAsia="zh-CN"/>
    </w:rPr>
  </w:style>
  <w:style w:type="paragraph" w:customStyle="1" w:styleId="1a">
    <w:name w:val="Указатель1"/>
    <w:basedOn w:val="a1"/>
    <w:rsid w:val="009E6567"/>
    <w:pPr>
      <w:widowControl w:val="0"/>
      <w:suppressLineNumbers/>
      <w:suppressAutoHyphens/>
      <w:snapToGrid w:val="0"/>
      <w:ind w:firstLine="720"/>
    </w:pPr>
    <w:rPr>
      <w:rFonts w:eastAsia="Times New Roman" w:cs="Lucida Sans"/>
      <w:sz w:val="20"/>
      <w:szCs w:val="20"/>
      <w:lang w:eastAsia="zh-CN"/>
    </w:rPr>
  </w:style>
  <w:style w:type="paragraph" w:customStyle="1" w:styleId="Bodytext20">
    <w:name w:val="Body text (2)"/>
    <w:basedOn w:val="a1"/>
    <w:rsid w:val="009E6567"/>
    <w:pPr>
      <w:shd w:val="clear" w:color="auto" w:fill="FFFFFF"/>
      <w:spacing w:after="300" w:line="240" w:lineRule="atLeast"/>
    </w:pPr>
    <w:rPr>
      <w:rFonts w:eastAsia="Times New Roman" w:cs="Times New Roman"/>
      <w:sz w:val="23"/>
      <w:szCs w:val="20"/>
      <w:shd w:val="clear" w:color="auto" w:fill="FFFFFF"/>
      <w:lang w:eastAsia="ru-RU"/>
    </w:rPr>
  </w:style>
  <w:style w:type="paragraph" w:customStyle="1" w:styleId="Heading10">
    <w:name w:val="Heading #1"/>
    <w:basedOn w:val="a1"/>
    <w:rsid w:val="009E6567"/>
    <w:pPr>
      <w:shd w:val="clear" w:color="auto" w:fill="FFFFFF"/>
      <w:spacing w:before="3720" w:after="240" w:line="240" w:lineRule="atLeast"/>
    </w:pPr>
    <w:rPr>
      <w:rFonts w:eastAsia="Times New Roman" w:cs="Times New Roman"/>
      <w:b/>
      <w:sz w:val="51"/>
      <w:szCs w:val="20"/>
      <w:shd w:val="clear" w:color="auto" w:fill="FFFFFF"/>
      <w:lang w:eastAsia="ru-RU"/>
    </w:rPr>
  </w:style>
  <w:style w:type="paragraph" w:customStyle="1" w:styleId="1b">
    <w:name w:val="1"/>
    <w:basedOn w:val="a1"/>
    <w:next w:val="affd"/>
    <w:link w:val="affe"/>
    <w:qFormat/>
    <w:rsid w:val="009E6567"/>
    <w:pPr>
      <w:suppressAutoHyphens/>
    </w:pPr>
    <w:rPr>
      <w:rFonts w:eastAsia="Times New Roman" w:cs="Times New Roman"/>
      <w:b/>
      <w:bCs/>
      <w:sz w:val="32"/>
      <w:szCs w:val="24"/>
      <w:lang w:eastAsia="ar-SA"/>
    </w:rPr>
  </w:style>
  <w:style w:type="paragraph" w:customStyle="1" w:styleId="1c">
    <w:name w:val="Текст1"/>
    <w:basedOn w:val="a1"/>
    <w:rsid w:val="009E6567"/>
    <w:rPr>
      <w:rFonts w:ascii="Courier New" w:hAnsi="Courier New" w:cs="Courier New"/>
      <w:sz w:val="20"/>
      <w:szCs w:val="20"/>
      <w:lang w:eastAsia="zh-CN"/>
    </w:rPr>
  </w:style>
  <w:style w:type="paragraph" w:customStyle="1" w:styleId="32">
    <w:name w:val="Основной текст3"/>
    <w:basedOn w:val="a1"/>
    <w:rsid w:val="009E6567"/>
    <w:pPr>
      <w:shd w:val="clear" w:color="auto" w:fill="FFFFFF"/>
      <w:spacing w:after="240" w:line="240" w:lineRule="atLeast"/>
    </w:pPr>
    <w:rPr>
      <w:rFonts w:eastAsia="Times New Roman" w:cs="Times New Roman"/>
      <w:sz w:val="27"/>
      <w:szCs w:val="20"/>
      <w:shd w:val="clear" w:color="auto" w:fill="FFFFFF"/>
      <w:lang w:eastAsia="ru-RU"/>
    </w:rPr>
  </w:style>
  <w:style w:type="paragraph" w:customStyle="1" w:styleId="a0">
    <w:name w:val="Текст ТД"/>
    <w:basedOn w:val="a1"/>
    <w:rsid w:val="009E6567"/>
    <w:pPr>
      <w:numPr>
        <w:numId w:val="4"/>
      </w:numPr>
      <w:autoSpaceDE w:val="0"/>
      <w:jc w:val="both"/>
    </w:pPr>
    <w:rPr>
      <w:rFonts w:eastAsia="Times New Roman" w:cs="Times New Roman"/>
      <w:szCs w:val="24"/>
      <w:lang w:eastAsia="zh-CN"/>
    </w:rPr>
  </w:style>
  <w:style w:type="paragraph" w:customStyle="1" w:styleId="220">
    <w:name w:val="Основной текст 22"/>
    <w:basedOn w:val="a1"/>
    <w:rsid w:val="009E6567"/>
    <w:pPr>
      <w:spacing w:after="120" w:line="480" w:lineRule="auto"/>
    </w:pPr>
    <w:rPr>
      <w:rFonts w:ascii="Calibri" w:eastAsia="Times New Roman" w:hAnsi="Calibri" w:cs="Calibri"/>
      <w:sz w:val="22"/>
      <w:lang w:eastAsia="zh-CN"/>
    </w:rPr>
  </w:style>
  <w:style w:type="paragraph" w:customStyle="1" w:styleId="310">
    <w:name w:val="Основной текст с отступом 31"/>
    <w:basedOn w:val="a1"/>
    <w:rsid w:val="009E6567"/>
    <w:pPr>
      <w:spacing w:after="120"/>
      <w:ind w:left="283"/>
    </w:pPr>
    <w:rPr>
      <w:rFonts w:ascii="Calibri" w:eastAsia="Times New Roman" w:hAnsi="Calibri" w:cs="Calibri"/>
      <w:sz w:val="16"/>
      <w:szCs w:val="16"/>
      <w:lang w:eastAsia="zh-CN"/>
    </w:rPr>
  </w:style>
  <w:style w:type="paragraph" w:customStyle="1" w:styleId="1d">
    <w:name w:val="Без интервала1"/>
    <w:rsid w:val="009E6567"/>
    <w:pPr>
      <w:suppressAutoHyphens/>
    </w:pPr>
    <w:rPr>
      <w:rFonts w:ascii="Calibri" w:eastAsia="Times New Roman" w:hAnsi="Calibri" w:cs="Calibri"/>
      <w:kern w:val="1"/>
      <w:sz w:val="22"/>
      <w:lang w:eastAsia="zh-CN"/>
    </w:rPr>
  </w:style>
  <w:style w:type="paragraph" w:customStyle="1" w:styleId="212">
    <w:name w:val="Основной текст с отступом 21"/>
    <w:basedOn w:val="a1"/>
    <w:rsid w:val="009E6567"/>
    <w:pPr>
      <w:widowControl w:val="0"/>
      <w:suppressAutoHyphens/>
      <w:snapToGrid w:val="0"/>
      <w:spacing w:after="120" w:line="480" w:lineRule="auto"/>
      <w:ind w:left="283" w:firstLine="720"/>
    </w:pPr>
    <w:rPr>
      <w:rFonts w:eastAsia="Times New Roman" w:cs="Times New Roman"/>
      <w:sz w:val="20"/>
      <w:szCs w:val="20"/>
      <w:lang w:val="x-none" w:eastAsia="zh-CN"/>
    </w:rPr>
  </w:style>
  <w:style w:type="paragraph" w:customStyle="1" w:styleId="213">
    <w:name w:val="Основной текст 21"/>
    <w:basedOn w:val="a1"/>
    <w:rsid w:val="009E6567"/>
    <w:pPr>
      <w:tabs>
        <w:tab w:val="left" w:pos="567"/>
      </w:tabs>
      <w:suppressAutoHyphens/>
      <w:spacing w:after="60"/>
      <w:jc w:val="both"/>
    </w:pPr>
    <w:rPr>
      <w:rFonts w:cs="Times New Roman"/>
      <w:szCs w:val="20"/>
      <w:lang w:eastAsia="zh-CN"/>
    </w:rPr>
  </w:style>
  <w:style w:type="paragraph" w:styleId="affd">
    <w:name w:val="Subtitle"/>
    <w:basedOn w:val="a1"/>
    <w:next w:val="a1"/>
    <w:link w:val="afff"/>
    <w:uiPriority w:val="11"/>
    <w:qFormat/>
    <w:rsid w:val="009E6567"/>
    <w:pPr>
      <w:suppressAutoHyphens/>
    </w:pPr>
    <w:rPr>
      <w:rFonts w:cs="Times New Roman"/>
      <w:i/>
      <w:iCs/>
      <w:smallCaps/>
      <w:spacing w:val="10"/>
      <w:sz w:val="28"/>
      <w:szCs w:val="28"/>
      <w:lang w:val="x-none" w:eastAsia="zh-CN"/>
    </w:rPr>
  </w:style>
  <w:style w:type="character" w:customStyle="1" w:styleId="afff">
    <w:name w:val="Подзаголовок Знак"/>
    <w:basedOn w:val="a2"/>
    <w:link w:val="affd"/>
    <w:uiPriority w:val="11"/>
    <w:rsid w:val="009E6567"/>
    <w:rPr>
      <w:rFonts w:cs="Times New Roman"/>
      <w:i/>
      <w:iCs/>
      <w:smallCaps/>
      <w:spacing w:val="10"/>
      <w:sz w:val="28"/>
      <w:szCs w:val="28"/>
      <w:lang w:val="x-none" w:eastAsia="zh-CN"/>
    </w:rPr>
  </w:style>
  <w:style w:type="paragraph" w:customStyle="1" w:styleId="214">
    <w:name w:val="Цитата 21"/>
    <w:basedOn w:val="a1"/>
    <w:next w:val="a1"/>
    <w:rsid w:val="009E6567"/>
    <w:pPr>
      <w:suppressAutoHyphens/>
    </w:pPr>
    <w:rPr>
      <w:rFonts w:cs="Times New Roman"/>
      <w:i/>
      <w:iCs/>
      <w:szCs w:val="24"/>
      <w:lang w:eastAsia="zh-CN"/>
    </w:rPr>
  </w:style>
  <w:style w:type="paragraph" w:customStyle="1" w:styleId="1e">
    <w:name w:val="Выделенная цитата1"/>
    <w:basedOn w:val="a1"/>
    <w:next w:val="a1"/>
    <w:rsid w:val="009E6567"/>
    <w:pPr>
      <w:pBdr>
        <w:top w:val="single" w:sz="4" w:space="10" w:color="000000"/>
        <w:bottom w:val="single" w:sz="4" w:space="10" w:color="000000"/>
      </w:pBdr>
      <w:suppressAutoHyphens/>
      <w:spacing w:before="240" w:after="240" w:line="300" w:lineRule="auto"/>
      <w:ind w:left="1152" w:right="1152"/>
      <w:jc w:val="both"/>
    </w:pPr>
    <w:rPr>
      <w:rFonts w:cs="Times New Roman"/>
      <w:i/>
      <w:iCs/>
      <w:szCs w:val="24"/>
      <w:lang w:eastAsia="zh-CN"/>
    </w:rPr>
  </w:style>
  <w:style w:type="paragraph" w:customStyle="1" w:styleId="311">
    <w:name w:val="Основной текст 31"/>
    <w:basedOn w:val="a1"/>
    <w:rsid w:val="009E6567"/>
    <w:pPr>
      <w:spacing w:after="120"/>
      <w:ind w:firstLine="360"/>
    </w:pPr>
    <w:rPr>
      <w:rFonts w:ascii="Calibri" w:hAnsi="Calibri" w:cs="Calibri"/>
      <w:sz w:val="16"/>
      <w:szCs w:val="16"/>
      <w:lang w:eastAsia="zh-CN"/>
    </w:rPr>
  </w:style>
  <w:style w:type="paragraph" w:customStyle="1" w:styleId="afff0">
    <w:name w:val="Текстовка"/>
    <w:basedOn w:val="a1"/>
    <w:rsid w:val="009E6567"/>
    <w:pPr>
      <w:suppressAutoHyphens/>
      <w:ind w:firstLine="567"/>
      <w:jc w:val="both"/>
    </w:pPr>
    <w:rPr>
      <w:rFonts w:ascii="Arial" w:eastAsia="Times New Roman" w:hAnsi="Arial" w:cs="Arial"/>
      <w:sz w:val="18"/>
      <w:szCs w:val="20"/>
      <w:lang w:eastAsia="zh-CN"/>
    </w:rPr>
  </w:style>
  <w:style w:type="paragraph" w:customStyle="1" w:styleId="-">
    <w:name w:val="Контракт-пункт"/>
    <w:basedOn w:val="a1"/>
    <w:rsid w:val="009E6567"/>
    <w:pPr>
      <w:tabs>
        <w:tab w:val="left" w:pos="851"/>
      </w:tabs>
      <w:ind w:left="851" w:hanging="851"/>
      <w:jc w:val="both"/>
    </w:pPr>
    <w:rPr>
      <w:rFonts w:eastAsia="Times New Roman" w:cs="Times New Roman"/>
      <w:szCs w:val="24"/>
      <w:lang w:eastAsia="zh-CN"/>
    </w:rPr>
  </w:style>
  <w:style w:type="paragraph" w:customStyle="1" w:styleId="1f">
    <w:name w:val="Красная строка1"/>
    <w:basedOn w:val="af3"/>
    <w:rsid w:val="009E6567"/>
    <w:pPr>
      <w:snapToGrid/>
      <w:spacing w:after="120"/>
      <w:ind w:firstLine="210"/>
      <w:jc w:val="left"/>
    </w:pPr>
    <w:rPr>
      <w:rFonts w:eastAsia="Calibri"/>
      <w:lang w:eastAsia="zh-CN"/>
    </w:rPr>
  </w:style>
  <w:style w:type="paragraph" w:customStyle="1" w:styleId="Nonformat0">
    <w:name w:val="Nonformat"/>
    <w:basedOn w:val="a1"/>
    <w:rsid w:val="009E6567"/>
    <w:pPr>
      <w:widowControl w:val="0"/>
    </w:pPr>
    <w:rPr>
      <w:rFonts w:ascii="Consultant" w:hAnsi="Consultant" w:cs="Consultant"/>
      <w:sz w:val="20"/>
      <w:szCs w:val="20"/>
      <w:lang w:eastAsia="zh-CN"/>
    </w:rPr>
  </w:style>
  <w:style w:type="paragraph" w:customStyle="1" w:styleId="Style6">
    <w:name w:val="Style6"/>
    <w:basedOn w:val="a1"/>
    <w:rsid w:val="009E6567"/>
    <w:pPr>
      <w:widowControl w:val="0"/>
      <w:autoSpaceDE w:val="0"/>
    </w:pPr>
    <w:rPr>
      <w:rFonts w:ascii="Arial" w:eastAsia="Times New Roman" w:hAnsi="Arial" w:cs="Arial"/>
      <w:szCs w:val="24"/>
      <w:lang w:eastAsia="zh-CN"/>
    </w:rPr>
  </w:style>
  <w:style w:type="paragraph" w:customStyle="1" w:styleId="Style1">
    <w:name w:val="Style1"/>
    <w:basedOn w:val="a1"/>
    <w:rsid w:val="009E6567"/>
    <w:pPr>
      <w:widowControl w:val="0"/>
      <w:autoSpaceDE w:val="0"/>
      <w:spacing w:line="208" w:lineRule="exact"/>
      <w:jc w:val="both"/>
    </w:pPr>
    <w:rPr>
      <w:rFonts w:ascii="Arial" w:eastAsia="Times New Roman" w:hAnsi="Arial" w:cs="Arial"/>
      <w:szCs w:val="24"/>
      <w:lang w:eastAsia="zh-CN"/>
    </w:rPr>
  </w:style>
  <w:style w:type="paragraph" w:customStyle="1" w:styleId="Style7">
    <w:name w:val="Style7"/>
    <w:basedOn w:val="a1"/>
    <w:rsid w:val="009E6567"/>
    <w:pPr>
      <w:widowControl w:val="0"/>
      <w:autoSpaceDE w:val="0"/>
      <w:spacing w:line="209" w:lineRule="exact"/>
      <w:ind w:hanging="358"/>
      <w:jc w:val="both"/>
    </w:pPr>
    <w:rPr>
      <w:rFonts w:ascii="Arial" w:eastAsia="Times New Roman" w:hAnsi="Arial" w:cs="Arial"/>
      <w:szCs w:val="24"/>
      <w:lang w:eastAsia="zh-CN"/>
    </w:rPr>
  </w:style>
  <w:style w:type="paragraph" w:customStyle="1" w:styleId="Heading220">
    <w:name w:val="Heading #2 (2)"/>
    <w:basedOn w:val="a1"/>
    <w:rsid w:val="009E6567"/>
    <w:pPr>
      <w:shd w:val="clear" w:color="auto" w:fill="FFFFFF"/>
      <w:spacing w:after="420" w:line="240" w:lineRule="atLeast"/>
    </w:pPr>
    <w:rPr>
      <w:rFonts w:eastAsia="Times New Roman" w:cs="Times New Roman"/>
      <w:b/>
      <w:bCs/>
      <w:sz w:val="27"/>
      <w:szCs w:val="27"/>
      <w:shd w:val="clear" w:color="auto" w:fill="FFFFFF"/>
      <w:lang w:eastAsia="ru-RU"/>
    </w:rPr>
  </w:style>
  <w:style w:type="paragraph" w:styleId="27">
    <w:name w:val="toc 2"/>
    <w:basedOn w:val="a1"/>
    <w:next w:val="a1"/>
    <w:rsid w:val="009E6567"/>
    <w:pPr>
      <w:shd w:val="clear" w:color="auto" w:fill="FFFFFF"/>
      <w:spacing w:before="420" w:line="317" w:lineRule="exact"/>
      <w:jc w:val="both"/>
    </w:pPr>
    <w:rPr>
      <w:rFonts w:eastAsia="Times New Roman" w:cs="Times New Roman"/>
      <w:b/>
      <w:bCs/>
      <w:sz w:val="21"/>
      <w:szCs w:val="21"/>
      <w:shd w:val="clear" w:color="auto" w:fill="FFFFFF"/>
      <w:lang w:eastAsia="ru-RU"/>
    </w:rPr>
  </w:style>
  <w:style w:type="paragraph" w:customStyle="1" w:styleId="Bodytext31">
    <w:name w:val="Body text (3)1"/>
    <w:basedOn w:val="a1"/>
    <w:rsid w:val="009E6567"/>
    <w:pPr>
      <w:shd w:val="clear" w:color="auto" w:fill="FFFFFF"/>
      <w:spacing w:line="322" w:lineRule="exact"/>
      <w:jc w:val="both"/>
    </w:pPr>
    <w:rPr>
      <w:rFonts w:eastAsia="Times New Roman" w:cs="Times New Roman"/>
      <w:b/>
      <w:bCs/>
      <w:sz w:val="21"/>
      <w:szCs w:val="21"/>
      <w:shd w:val="clear" w:color="auto" w:fill="FFFFFF"/>
      <w:lang w:eastAsia="ru-RU"/>
    </w:rPr>
  </w:style>
  <w:style w:type="paragraph" w:customStyle="1" w:styleId="Bodytext40">
    <w:name w:val="Body text (4)"/>
    <w:basedOn w:val="a1"/>
    <w:rsid w:val="009E6567"/>
    <w:pPr>
      <w:shd w:val="clear" w:color="auto" w:fill="FFFFFF"/>
      <w:spacing w:after="660" w:line="240" w:lineRule="atLeast"/>
    </w:pPr>
    <w:rPr>
      <w:rFonts w:ascii="Sylfaen" w:eastAsia="Times New Roman" w:hAnsi="Sylfaen" w:cs="Sylfaen"/>
      <w:b/>
      <w:bCs/>
      <w:sz w:val="20"/>
      <w:szCs w:val="20"/>
      <w:shd w:val="clear" w:color="auto" w:fill="FFFFFF"/>
      <w:lang w:eastAsia="ru-RU"/>
    </w:rPr>
  </w:style>
  <w:style w:type="paragraph" w:customStyle="1" w:styleId="Headerorfooter0">
    <w:name w:val="Header or footer"/>
    <w:basedOn w:val="a1"/>
    <w:rsid w:val="009E6567"/>
    <w:pPr>
      <w:shd w:val="clear" w:color="auto" w:fill="FFFFFF"/>
    </w:pPr>
    <w:rPr>
      <w:rFonts w:eastAsia="Times New Roman" w:cs="Times New Roman"/>
      <w:sz w:val="20"/>
      <w:szCs w:val="20"/>
      <w:shd w:val="clear" w:color="auto" w:fill="FFFFFF"/>
      <w:lang w:eastAsia="ru-RU"/>
    </w:rPr>
  </w:style>
  <w:style w:type="paragraph" w:customStyle="1" w:styleId="Heading20">
    <w:name w:val="Heading #2"/>
    <w:basedOn w:val="a1"/>
    <w:rsid w:val="009E6567"/>
    <w:pPr>
      <w:shd w:val="clear" w:color="auto" w:fill="FFFFFF"/>
      <w:spacing w:before="660" w:after="180" w:line="240" w:lineRule="atLeast"/>
    </w:pPr>
    <w:rPr>
      <w:rFonts w:eastAsia="Times New Roman" w:cs="Times New Roman"/>
      <w:b/>
      <w:bCs/>
      <w:i/>
      <w:iCs/>
      <w:szCs w:val="24"/>
      <w:shd w:val="clear" w:color="auto" w:fill="FFFFFF"/>
      <w:lang w:eastAsia="ru-RU"/>
    </w:rPr>
  </w:style>
  <w:style w:type="paragraph" w:customStyle="1" w:styleId="Heading30">
    <w:name w:val="Heading #3"/>
    <w:basedOn w:val="a1"/>
    <w:rsid w:val="009E6567"/>
    <w:pPr>
      <w:shd w:val="clear" w:color="auto" w:fill="FFFFFF"/>
      <w:spacing w:before="180" w:line="250" w:lineRule="exact"/>
      <w:ind w:firstLine="560"/>
      <w:jc w:val="both"/>
    </w:pPr>
    <w:rPr>
      <w:rFonts w:eastAsia="Times New Roman" w:cs="Times New Roman"/>
      <w:b/>
      <w:bCs/>
      <w:sz w:val="21"/>
      <w:szCs w:val="21"/>
      <w:shd w:val="clear" w:color="auto" w:fill="FFFFFF"/>
      <w:lang w:eastAsia="ru-RU"/>
    </w:rPr>
  </w:style>
  <w:style w:type="paragraph" w:styleId="HTML">
    <w:name w:val="HTML Address"/>
    <w:basedOn w:val="a1"/>
    <w:link w:val="HTML0"/>
    <w:rsid w:val="009E6567"/>
    <w:pPr>
      <w:suppressAutoHyphens/>
      <w:spacing w:after="60"/>
      <w:jc w:val="both"/>
    </w:pPr>
    <w:rPr>
      <w:rFonts w:eastAsia="Times New Roman" w:cs="Times New Roman"/>
      <w:i/>
      <w:iCs/>
      <w:szCs w:val="24"/>
      <w:lang w:eastAsia="zh-CN"/>
    </w:rPr>
  </w:style>
  <w:style w:type="character" w:customStyle="1" w:styleId="HTML0">
    <w:name w:val="Адрес HTML Знак"/>
    <w:basedOn w:val="a2"/>
    <w:link w:val="HTML"/>
    <w:rsid w:val="009E6567"/>
    <w:rPr>
      <w:rFonts w:eastAsia="Times New Roman" w:cs="Times New Roman"/>
      <w:i/>
      <w:iCs/>
      <w:szCs w:val="24"/>
      <w:lang w:eastAsia="zh-CN"/>
    </w:rPr>
  </w:style>
  <w:style w:type="paragraph" w:customStyle="1" w:styleId="1f0">
    <w:name w:val="Текст сноски1"/>
    <w:basedOn w:val="a1"/>
    <w:rsid w:val="009E6567"/>
    <w:pPr>
      <w:suppressAutoHyphens/>
      <w:spacing w:after="60"/>
      <w:jc w:val="both"/>
    </w:pPr>
    <w:rPr>
      <w:rFonts w:eastAsia="Times New Roman" w:cs="Times New Roman"/>
      <w:sz w:val="20"/>
      <w:szCs w:val="20"/>
      <w:lang w:eastAsia="zh-CN"/>
    </w:rPr>
  </w:style>
  <w:style w:type="paragraph" w:styleId="3">
    <w:name w:val="List Number 3"/>
    <w:basedOn w:val="a1"/>
    <w:rsid w:val="009E6567"/>
    <w:pPr>
      <w:numPr>
        <w:numId w:val="2"/>
      </w:numPr>
      <w:tabs>
        <w:tab w:val="left" w:pos="1380"/>
      </w:tabs>
      <w:spacing w:after="60"/>
      <w:ind w:left="720" w:firstLine="720"/>
      <w:jc w:val="both"/>
    </w:pPr>
    <w:rPr>
      <w:rFonts w:eastAsia="Times New Roman" w:cs="Times New Roman"/>
      <w:szCs w:val="20"/>
      <w:lang w:eastAsia="zh-CN"/>
    </w:rPr>
  </w:style>
  <w:style w:type="paragraph" w:customStyle="1" w:styleId="1f1">
    <w:name w:val="Схема документа1"/>
    <w:basedOn w:val="a1"/>
    <w:rsid w:val="009E6567"/>
    <w:pPr>
      <w:suppressAutoHyphens/>
    </w:pPr>
    <w:rPr>
      <w:rFonts w:ascii="Tahoma" w:eastAsia="Times New Roman" w:hAnsi="Tahoma" w:cs="Tahoma"/>
      <w:sz w:val="16"/>
      <w:szCs w:val="16"/>
      <w:lang w:eastAsia="zh-CN"/>
    </w:rPr>
  </w:style>
  <w:style w:type="paragraph" w:customStyle="1" w:styleId="western">
    <w:name w:val="western"/>
    <w:basedOn w:val="a1"/>
    <w:rsid w:val="009E6567"/>
    <w:pPr>
      <w:numPr>
        <w:numId w:val="3"/>
      </w:numPr>
      <w:tabs>
        <w:tab w:val="left" w:pos="720"/>
      </w:tabs>
      <w:spacing w:before="280" w:after="280"/>
    </w:pPr>
    <w:rPr>
      <w:rFonts w:eastAsia="Times New Roman" w:cs="Times New Roman"/>
      <w:szCs w:val="24"/>
      <w:lang w:eastAsia="zh-CN"/>
    </w:rPr>
  </w:style>
  <w:style w:type="paragraph" w:customStyle="1" w:styleId="28">
    <w:name w:val="Обычный2"/>
    <w:rsid w:val="009E6567"/>
    <w:pPr>
      <w:widowControl w:val="0"/>
      <w:suppressAutoHyphens/>
      <w:snapToGrid w:val="0"/>
      <w:ind w:firstLine="720"/>
    </w:pPr>
    <w:rPr>
      <w:rFonts w:eastAsia="Times New Roman" w:cs="Times New Roman"/>
      <w:sz w:val="20"/>
      <w:szCs w:val="20"/>
      <w:lang w:eastAsia="zh-CN"/>
    </w:rPr>
  </w:style>
  <w:style w:type="paragraph" w:customStyle="1" w:styleId="FORMATTEXT">
    <w:name w:val=".FORMATTEXT"/>
    <w:rsid w:val="009E6567"/>
    <w:pPr>
      <w:widowControl w:val="0"/>
      <w:suppressAutoHyphens/>
      <w:autoSpaceDE w:val="0"/>
    </w:pPr>
    <w:rPr>
      <w:rFonts w:cs="Times New Roman"/>
      <w:szCs w:val="24"/>
      <w:lang w:eastAsia="zh-CN"/>
    </w:rPr>
  </w:style>
  <w:style w:type="paragraph" w:customStyle="1" w:styleId="HEADERTEXT">
    <w:name w:val=".HEADERTEXT"/>
    <w:rsid w:val="009E6567"/>
    <w:pPr>
      <w:widowControl w:val="0"/>
      <w:suppressAutoHyphens/>
      <w:autoSpaceDE w:val="0"/>
    </w:pPr>
    <w:rPr>
      <w:rFonts w:ascii="Arial" w:hAnsi="Arial" w:cs="Arial"/>
      <w:color w:val="2B4279"/>
      <w:sz w:val="22"/>
      <w:lang w:eastAsia="zh-CN"/>
    </w:rPr>
  </w:style>
  <w:style w:type="paragraph" w:customStyle="1" w:styleId="afff1">
    <w:name w:val="Содержимое врезки"/>
    <w:basedOn w:val="a1"/>
    <w:rsid w:val="009E6567"/>
    <w:pPr>
      <w:widowControl w:val="0"/>
      <w:suppressAutoHyphens/>
      <w:snapToGrid w:val="0"/>
      <w:ind w:firstLine="720"/>
    </w:pPr>
    <w:rPr>
      <w:rFonts w:eastAsia="Times New Roman" w:cs="Times New Roman"/>
      <w:sz w:val="20"/>
      <w:szCs w:val="20"/>
      <w:lang w:eastAsia="zh-CN"/>
    </w:rPr>
  </w:style>
  <w:style w:type="paragraph" w:customStyle="1" w:styleId="afff2">
    <w:name w:val="Содержимое таблицы"/>
    <w:basedOn w:val="a1"/>
    <w:rsid w:val="009E6567"/>
    <w:pPr>
      <w:widowControl w:val="0"/>
      <w:suppressLineNumbers/>
      <w:suppressAutoHyphens/>
      <w:snapToGrid w:val="0"/>
      <w:ind w:firstLine="720"/>
    </w:pPr>
    <w:rPr>
      <w:rFonts w:eastAsia="Times New Roman" w:cs="Times New Roman"/>
      <w:sz w:val="20"/>
      <w:szCs w:val="20"/>
      <w:lang w:eastAsia="zh-CN"/>
    </w:rPr>
  </w:style>
  <w:style w:type="paragraph" w:customStyle="1" w:styleId="afff3">
    <w:name w:val="Заголовок таблицы"/>
    <w:basedOn w:val="afff2"/>
    <w:rsid w:val="009E6567"/>
    <w:rPr>
      <w:b/>
      <w:bCs/>
    </w:rPr>
  </w:style>
  <w:style w:type="character" w:customStyle="1" w:styleId="affe">
    <w:name w:val="Название Знак"/>
    <w:link w:val="1b"/>
    <w:rsid w:val="009E6567"/>
    <w:rPr>
      <w:rFonts w:eastAsia="Times New Roman" w:cs="Times New Roman"/>
      <w:b/>
      <w:bCs/>
      <w:sz w:val="32"/>
      <w:szCs w:val="24"/>
      <w:lang w:eastAsia="ar-SA"/>
    </w:rPr>
  </w:style>
  <w:style w:type="table" w:customStyle="1" w:styleId="215">
    <w:name w:val="Сетка таблицы21"/>
    <w:basedOn w:val="a3"/>
    <w:next w:val="ab"/>
    <w:uiPriority w:val="59"/>
    <w:rsid w:val="009E6567"/>
    <w:rPr>
      <w:rFonts w:ascii="Calibri" w:hAnsi="Calibri" w:cs="Times New Roman"/>
      <w:sz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
    <w:name w:val="List Bullet"/>
    <w:basedOn w:val="a1"/>
    <w:rsid w:val="009E6567"/>
    <w:pPr>
      <w:numPr>
        <w:numId w:val="5"/>
      </w:numPr>
      <w:contextualSpacing/>
      <w:jc w:val="both"/>
    </w:pPr>
    <w:rPr>
      <w:rFonts w:eastAsia="Times New Roman" w:cs="Times New Roman"/>
      <w:szCs w:val="24"/>
      <w:lang w:eastAsia="ru-RU"/>
    </w:rPr>
  </w:style>
  <w:style w:type="character" w:customStyle="1" w:styleId="spellchecker-word-highlight">
    <w:name w:val="spellchecker-word-highlight"/>
    <w:rsid w:val="009E6567"/>
  </w:style>
  <w:style w:type="paragraph" w:customStyle="1" w:styleId="optiontext">
    <w:name w:val="option__text"/>
    <w:basedOn w:val="a1"/>
    <w:rsid w:val="009E6567"/>
    <w:pPr>
      <w:spacing w:before="100" w:beforeAutospacing="1" w:after="100" w:afterAutospacing="1"/>
    </w:pPr>
    <w:rPr>
      <w:rFonts w:eastAsia="Times New Roman" w:cs="Times New Roman"/>
      <w:szCs w:val="24"/>
      <w:lang w:eastAsia="ru-RU"/>
    </w:rPr>
  </w:style>
  <w:style w:type="character" w:customStyle="1" w:styleId="boldstyle">
    <w:name w:val="boldstyle"/>
    <w:basedOn w:val="a2"/>
    <w:rsid w:val="009E6567"/>
  </w:style>
  <w:style w:type="paragraph" w:customStyle="1" w:styleId="29">
    <w:name w:val="Заголовок2"/>
    <w:basedOn w:val="a1"/>
    <w:rsid w:val="009E6567"/>
    <w:pPr>
      <w:spacing w:before="100" w:beforeAutospacing="1" w:after="100" w:afterAutospacing="1"/>
    </w:pPr>
    <w:rPr>
      <w:rFonts w:eastAsia="Times New Roman" w:cs="Times New Roman"/>
      <w:szCs w:val="24"/>
      <w:lang w:eastAsia="ru-RU"/>
    </w:rPr>
  </w:style>
  <w:style w:type="paragraph" w:customStyle="1" w:styleId="2a">
    <w:name w:val="Абзац списка2"/>
    <w:basedOn w:val="a1"/>
    <w:rsid w:val="009E6567"/>
    <w:pPr>
      <w:ind w:left="720"/>
      <w:contextualSpacing/>
    </w:pPr>
    <w:rPr>
      <w:rFonts w:ascii="Calibri" w:eastAsia="Yu Mincho" w:hAnsi="Calibri" w:cs="Times New Roman"/>
      <w:sz w:val="20"/>
      <w:szCs w:val="20"/>
      <w:lang w:eastAsia="ru-RU"/>
    </w:rPr>
  </w:style>
  <w:style w:type="paragraph" w:customStyle="1" w:styleId="2b">
    <w:name w:val="Без интервала2"/>
    <w:rsid w:val="009E6567"/>
    <w:pPr>
      <w:suppressAutoHyphens/>
    </w:pPr>
    <w:rPr>
      <w:rFonts w:ascii="Calibri" w:eastAsia="Times New Roman" w:hAnsi="Calibri" w:cs="Calibri"/>
      <w:kern w:val="1"/>
      <w:sz w:val="22"/>
      <w:lang w:eastAsia="zh-CN"/>
    </w:rPr>
  </w:style>
  <w:style w:type="paragraph" w:customStyle="1" w:styleId="221">
    <w:name w:val="Цитата 22"/>
    <w:basedOn w:val="a1"/>
    <w:next w:val="a1"/>
    <w:rsid w:val="009E6567"/>
    <w:pPr>
      <w:suppressAutoHyphens/>
    </w:pPr>
    <w:rPr>
      <w:rFonts w:cs="Times New Roman"/>
      <w:i/>
      <w:iCs/>
      <w:szCs w:val="24"/>
      <w:lang w:eastAsia="zh-CN"/>
    </w:rPr>
  </w:style>
  <w:style w:type="paragraph" w:customStyle="1" w:styleId="2c">
    <w:name w:val="Выделенная цитата2"/>
    <w:basedOn w:val="a1"/>
    <w:next w:val="a1"/>
    <w:rsid w:val="009E6567"/>
    <w:pPr>
      <w:pBdr>
        <w:top w:val="single" w:sz="4" w:space="10" w:color="000000"/>
        <w:bottom w:val="single" w:sz="4" w:space="10" w:color="000000"/>
      </w:pBdr>
      <w:suppressAutoHyphens/>
      <w:spacing w:before="240" w:after="240" w:line="300" w:lineRule="auto"/>
      <w:ind w:left="1152" w:right="1152"/>
      <w:jc w:val="both"/>
    </w:pPr>
    <w:rPr>
      <w:rFonts w:cs="Times New Roman"/>
      <w:i/>
      <w:iCs/>
      <w:szCs w:val="24"/>
      <w:lang w:eastAsia="zh-CN"/>
    </w:rPr>
  </w:style>
  <w:style w:type="character" w:styleId="afff4">
    <w:name w:val="FollowedHyperlink"/>
    <w:basedOn w:val="a2"/>
    <w:rsid w:val="009E6567"/>
    <w:rPr>
      <w:color w:val="954F72" w:themeColor="followedHyperlink"/>
      <w:u w:val="single"/>
    </w:rPr>
  </w:style>
  <w:style w:type="paragraph" w:customStyle="1" w:styleId="ds-markdown-paragraph">
    <w:name w:val="ds-markdown-paragraph"/>
    <w:basedOn w:val="a1"/>
    <w:rsid w:val="009E6567"/>
    <w:pPr>
      <w:spacing w:before="100" w:beforeAutospacing="1" w:after="100" w:afterAutospacing="1"/>
    </w:pPr>
    <w:rPr>
      <w:rFonts w:eastAsia="Times New Roman" w:cs="Times New Roman"/>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1348554">
      <w:bodyDiv w:val="1"/>
      <w:marLeft w:val="0"/>
      <w:marRight w:val="0"/>
      <w:marTop w:val="0"/>
      <w:marBottom w:val="0"/>
      <w:divBdr>
        <w:top w:val="none" w:sz="0" w:space="0" w:color="auto"/>
        <w:left w:val="none" w:sz="0" w:space="0" w:color="auto"/>
        <w:bottom w:val="none" w:sz="0" w:space="0" w:color="auto"/>
        <w:right w:val="none" w:sz="0" w:space="0" w:color="auto"/>
      </w:divBdr>
    </w:div>
    <w:div w:id="103233028">
      <w:bodyDiv w:val="1"/>
      <w:marLeft w:val="0"/>
      <w:marRight w:val="0"/>
      <w:marTop w:val="0"/>
      <w:marBottom w:val="0"/>
      <w:divBdr>
        <w:top w:val="none" w:sz="0" w:space="0" w:color="auto"/>
        <w:left w:val="none" w:sz="0" w:space="0" w:color="auto"/>
        <w:bottom w:val="none" w:sz="0" w:space="0" w:color="auto"/>
        <w:right w:val="none" w:sz="0" w:space="0" w:color="auto"/>
      </w:divBdr>
      <w:divsChild>
        <w:div w:id="1364554145">
          <w:marLeft w:val="0"/>
          <w:marRight w:val="0"/>
          <w:marTop w:val="0"/>
          <w:marBottom w:val="0"/>
          <w:divBdr>
            <w:top w:val="dotted" w:sz="6" w:space="0" w:color="ACACAC"/>
            <w:left w:val="dotted" w:sz="6" w:space="0" w:color="ACACAC"/>
            <w:bottom w:val="dotted" w:sz="6" w:space="0" w:color="ACACAC"/>
            <w:right w:val="dotted" w:sz="6" w:space="0" w:color="ACACAC"/>
          </w:divBdr>
          <w:divsChild>
            <w:div w:id="1030379273">
              <w:marLeft w:val="0"/>
              <w:marRight w:val="0"/>
              <w:marTop w:val="0"/>
              <w:marBottom w:val="0"/>
              <w:divBdr>
                <w:top w:val="none" w:sz="0" w:space="0" w:color="auto"/>
                <w:left w:val="none" w:sz="0" w:space="0" w:color="auto"/>
                <w:bottom w:val="none" w:sz="0" w:space="0" w:color="auto"/>
                <w:right w:val="none" w:sz="0" w:space="0" w:color="auto"/>
              </w:divBdr>
            </w:div>
            <w:div w:id="205870030">
              <w:marLeft w:val="0"/>
              <w:marRight w:val="0"/>
              <w:marTop w:val="0"/>
              <w:marBottom w:val="0"/>
              <w:divBdr>
                <w:top w:val="none" w:sz="0" w:space="0" w:color="auto"/>
                <w:left w:val="none" w:sz="0" w:space="0" w:color="auto"/>
                <w:bottom w:val="none" w:sz="0" w:space="0" w:color="auto"/>
                <w:right w:val="none" w:sz="0" w:space="0" w:color="auto"/>
              </w:divBdr>
            </w:div>
            <w:div w:id="541669540">
              <w:marLeft w:val="0"/>
              <w:marRight w:val="0"/>
              <w:marTop w:val="0"/>
              <w:marBottom w:val="0"/>
              <w:divBdr>
                <w:top w:val="none" w:sz="0" w:space="0" w:color="auto"/>
                <w:left w:val="none" w:sz="0" w:space="0" w:color="auto"/>
                <w:bottom w:val="none" w:sz="0" w:space="0" w:color="auto"/>
                <w:right w:val="none" w:sz="0" w:space="0" w:color="auto"/>
              </w:divBdr>
            </w:div>
            <w:div w:id="241913920">
              <w:marLeft w:val="0"/>
              <w:marRight w:val="0"/>
              <w:marTop w:val="0"/>
              <w:marBottom w:val="0"/>
              <w:divBdr>
                <w:top w:val="none" w:sz="0" w:space="0" w:color="auto"/>
                <w:left w:val="none" w:sz="0" w:space="0" w:color="auto"/>
                <w:bottom w:val="none" w:sz="0" w:space="0" w:color="auto"/>
                <w:right w:val="none" w:sz="0" w:space="0" w:color="auto"/>
              </w:divBdr>
            </w:div>
          </w:divsChild>
        </w:div>
        <w:div w:id="1408306206">
          <w:marLeft w:val="0"/>
          <w:marRight w:val="0"/>
          <w:marTop w:val="0"/>
          <w:marBottom w:val="0"/>
          <w:divBdr>
            <w:top w:val="none" w:sz="0" w:space="0" w:color="auto"/>
            <w:left w:val="none" w:sz="0" w:space="0" w:color="auto"/>
            <w:bottom w:val="none" w:sz="0" w:space="0" w:color="auto"/>
            <w:right w:val="none" w:sz="0" w:space="0" w:color="auto"/>
          </w:divBdr>
        </w:div>
        <w:div w:id="1451163963">
          <w:marLeft w:val="0"/>
          <w:marRight w:val="0"/>
          <w:marTop w:val="0"/>
          <w:marBottom w:val="0"/>
          <w:divBdr>
            <w:top w:val="none" w:sz="0" w:space="0" w:color="auto"/>
            <w:left w:val="none" w:sz="0" w:space="0" w:color="auto"/>
            <w:bottom w:val="none" w:sz="0" w:space="0" w:color="auto"/>
            <w:right w:val="none" w:sz="0" w:space="0" w:color="auto"/>
          </w:divBdr>
        </w:div>
        <w:div w:id="1179387648">
          <w:marLeft w:val="0"/>
          <w:marRight w:val="0"/>
          <w:marTop w:val="0"/>
          <w:marBottom w:val="0"/>
          <w:divBdr>
            <w:top w:val="none" w:sz="0" w:space="0" w:color="auto"/>
            <w:left w:val="none" w:sz="0" w:space="0" w:color="auto"/>
            <w:bottom w:val="none" w:sz="0" w:space="0" w:color="auto"/>
            <w:right w:val="none" w:sz="0" w:space="0" w:color="auto"/>
          </w:divBdr>
        </w:div>
        <w:div w:id="376975450">
          <w:marLeft w:val="0"/>
          <w:marRight w:val="0"/>
          <w:marTop w:val="0"/>
          <w:marBottom w:val="0"/>
          <w:divBdr>
            <w:top w:val="none" w:sz="0" w:space="0" w:color="auto"/>
            <w:left w:val="none" w:sz="0" w:space="0" w:color="auto"/>
            <w:bottom w:val="none" w:sz="0" w:space="0" w:color="auto"/>
            <w:right w:val="none" w:sz="0" w:space="0" w:color="auto"/>
          </w:divBdr>
        </w:div>
        <w:div w:id="1323000569">
          <w:marLeft w:val="0"/>
          <w:marRight w:val="0"/>
          <w:marTop w:val="0"/>
          <w:marBottom w:val="0"/>
          <w:divBdr>
            <w:top w:val="single" w:sz="6" w:space="0" w:color="FFFFFF"/>
            <w:left w:val="single" w:sz="6" w:space="0" w:color="EDEDED"/>
            <w:bottom w:val="single" w:sz="6" w:space="0" w:color="EDEDED"/>
            <w:right w:val="single" w:sz="6" w:space="0" w:color="EDEDED"/>
          </w:divBdr>
          <w:divsChild>
            <w:div w:id="288363737">
              <w:marLeft w:val="0"/>
              <w:marRight w:val="0"/>
              <w:marTop w:val="0"/>
              <w:marBottom w:val="0"/>
              <w:divBdr>
                <w:top w:val="none" w:sz="0" w:space="0" w:color="auto"/>
                <w:left w:val="none" w:sz="0" w:space="0" w:color="auto"/>
                <w:bottom w:val="none" w:sz="0" w:space="0" w:color="auto"/>
                <w:right w:val="none" w:sz="0" w:space="0" w:color="auto"/>
              </w:divBdr>
            </w:div>
            <w:div w:id="1157963983">
              <w:marLeft w:val="0"/>
              <w:marRight w:val="0"/>
              <w:marTop w:val="0"/>
              <w:marBottom w:val="0"/>
              <w:divBdr>
                <w:top w:val="none" w:sz="0" w:space="0" w:color="auto"/>
                <w:left w:val="none" w:sz="0" w:space="0" w:color="auto"/>
                <w:bottom w:val="none" w:sz="0" w:space="0" w:color="auto"/>
                <w:right w:val="none" w:sz="0" w:space="0" w:color="auto"/>
              </w:divBdr>
            </w:div>
            <w:div w:id="1203398319">
              <w:marLeft w:val="0"/>
              <w:marRight w:val="0"/>
              <w:marTop w:val="0"/>
              <w:marBottom w:val="0"/>
              <w:divBdr>
                <w:top w:val="none" w:sz="0" w:space="0" w:color="auto"/>
                <w:left w:val="none" w:sz="0" w:space="0" w:color="auto"/>
                <w:bottom w:val="none" w:sz="0" w:space="0" w:color="auto"/>
                <w:right w:val="none" w:sz="0" w:space="0" w:color="auto"/>
              </w:divBdr>
            </w:div>
            <w:div w:id="1780294573">
              <w:marLeft w:val="0"/>
              <w:marRight w:val="0"/>
              <w:marTop w:val="0"/>
              <w:marBottom w:val="0"/>
              <w:divBdr>
                <w:top w:val="none" w:sz="0" w:space="0" w:color="auto"/>
                <w:left w:val="none" w:sz="0" w:space="0" w:color="auto"/>
                <w:bottom w:val="none" w:sz="0" w:space="0" w:color="auto"/>
                <w:right w:val="none" w:sz="0" w:space="0" w:color="auto"/>
              </w:divBdr>
            </w:div>
          </w:divsChild>
        </w:div>
        <w:div w:id="2139881782">
          <w:marLeft w:val="0"/>
          <w:marRight w:val="0"/>
          <w:marTop w:val="0"/>
          <w:marBottom w:val="0"/>
          <w:divBdr>
            <w:top w:val="none" w:sz="0" w:space="0" w:color="auto"/>
            <w:left w:val="none" w:sz="0" w:space="0" w:color="auto"/>
            <w:bottom w:val="none" w:sz="0" w:space="0" w:color="auto"/>
            <w:right w:val="none" w:sz="0" w:space="0" w:color="auto"/>
          </w:divBdr>
        </w:div>
        <w:div w:id="1914076181">
          <w:marLeft w:val="0"/>
          <w:marRight w:val="0"/>
          <w:marTop w:val="0"/>
          <w:marBottom w:val="0"/>
          <w:divBdr>
            <w:top w:val="none" w:sz="0" w:space="0" w:color="auto"/>
            <w:left w:val="none" w:sz="0" w:space="0" w:color="auto"/>
            <w:bottom w:val="none" w:sz="0" w:space="0" w:color="auto"/>
            <w:right w:val="none" w:sz="0" w:space="0" w:color="auto"/>
          </w:divBdr>
        </w:div>
        <w:div w:id="1375890519">
          <w:marLeft w:val="0"/>
          <w:marRight w:val="0"/>
          <w:marTop w:val="0"/>
          <w:marBottom w:val="0"/>
          <w:divBdr>
            <w:top w:val="none" w:sz="0" w:space="0" w:color="auto"/>
            <w:left w:val="none" w:sz="0" w:space="0" w:color="auto"/>
            <w:bottom w:val="none" w:sz="0" w:space="0" w:color="auto"/>
            <w:right w:val="none" w:sz="0" w:space="0" w:color="auto"/>
          </w:divBdr>
        </w:div>
        <w:div w:id="2085375408">
          <w:marLeft w:val="0"/>
          <w:marRight w:val="0"/>
          <w:marTop w:val="0"/>
          <w:marBottom w:val="0"/>
          <w:divBdr>
            <w:top w:val="none" w:sz="0" w:space="0" w:color="auto"/>
            <w:left w:val="none" w:sz="0" w:space="0" w:color="auto"/>
            <w:bottom w:val="none" w:sz="0" w:space="0" w:color="auto"/>
            <w:right w:val="none" w:sz="0" w:space="0" w:color="auto"/>
          </w:divBdr>
        </w:div>
        <w:div w:id="889463800">
          <w:marLeft w:val="0"/>
          <w:marRight w:val="0"/>
          <w:marTop w:val="0"/>
          <w:marBottom w:val="0"/>
          <w:divBdr>
            <w:top w:val="single" w:sz="6" w:space="0" w:color="FFFFFF"/>
            <w:left w:val="single" w:sz="6" w:space="0" w:color="EDEDED"/>
            <w:bottom w:val="single" w:sz="6" w:space="0" w:color="EDEDED"/>
            <w:right w:val="single" w:sz="6" w:space="0" w:color="EDEDED"/>
          </w:divBdr>
          <w:divsChild>
            <w:div w:id="213583766">
              <w:marLeft w:val="0"/>
              <w:marRight w:val="0"/>
              <w:marTop w:val="0"/>
              <w:marBottom w:val="0"/>
              <w:divBdr>
                <w:top w:val="none" w:sz="0" w:space="0" w:color="auto"/>
                <w:left w:val="none" w:sz="0" w:space="0" w:color="auto"/>
                <w:bottom w:val="none" w:sz="0" w:space="0" w:color="auto"/>
                <w:right w:val="none" w:sz="0" w:space="0" w:color="auto"/>
              </w:divBdr>
            </w:div>
            <w:div w:id="530411705">
              <w:marLeft w:val="0"/>
              <w:marRight w:val="0"/>
              <w:marTop w:val="0"/>
              <w:marBottom w:val="0"/>
              <w:divBdr>
                <w:top w:val="none" w:sz="0" w:space="0" w:color="auto"/>
                <w:left w:val="none" w:sz="0" w:space="0" w:color="auto"/>
                <w:bottom w:val="none" w:sz="0" w:space="0" w:color="auto"/>
                <w:right w:val="none" w:sz="0" w:space="0" w:color="auto"/>
              </w:divBdr>
            </w:div>
            <w:div w:id="393937360">
              <w:marLeft w:val="0"/>
              <w:marRight w:val="0"/>
              <w:marTop w:val="0"/>
              <w:marBottom w:val="0"/>
              <w:divBdr>
                <w:top w:val="none" w:sz="0" w:space="0" w:color="auto"/>
                <w:left w:val="none" w:sz="0" w:space="0" w:color="auto"/>
                <w:bottom w:val="none" w:sz="0" w:space="0" w:color="auto"/>
                <w:right w:val="none" w:sz="0" w:space="0" w:color="auto"/>
              </w:divBdr>
            </w:div>
            <w:div w:id="2137868946">
              <w:marLeft w:val="0"/>
              <w:marRight w:val="0"/>
              <w:marTop w:val="0"/>
              <w:marBottom w:val="0"/>
              <w:divBdr>
                <w:top w:val="none" w:sz="0" w:space="0" w:color="auto"/>
                <w:left w:val="none" w:sz="0" w:space="0" w:color="auto"/>
                <w:bottom w:val="none" w:sz="0" w:space="0" w:color="auto"/>
                <w:right w:val="none" w:sz="0" w:space="0" w:color="auto"/>
              </w:divBdr>
            </w:div>
          </w:divsChild>
        </w:div>
        <w:div w:id="1917593014">
          <w:marLeft w:val="0"/>
          <w:marRight w:val="0"/>
          <w:marTop w:val="0"/>
          <w:marBottom w:val="0"/>
          <w:divBdr>
            <w:top w:val="none" w:sz="0" w:space="0" w:color="auto"/>
            <w:left w:val="none" w:sz="0" w:space="0" w:color="auto"/>
            <w:bottom w:val="none" w:sz="0" w:space="0" w:color="auto"/>
            <w:right w:val="none" w:sz="0" w:space="0" w:color="auto"/>
          </w:divBdr>
        </w:div>
        <w:div w:id="1362630050">
          <w:marLeft w:val="0"/>
          <w:marRight w:val="0"/>
          <w:marTop w:val="0"/>
          <w:marBottom w:val="0"/>
          <w:divBdr>
            <w:top w:val="none" w:sz="0" w:space="0" w:color="auto"/>
            <w:left w:val="none" w:sz="0" w:space="0" w:color="auto"/>
            <w:bottom w:val="none" w:sz="0" w:space="0" w:color="auto"/>
            <w:right w:val="none" w:sz="0" w:space="0" w:color="auto"/>
          </w:divBdr>
        </w:div>
        <w:div w:id="1986615885">
          <w:marLeft w:val="0"/>
          <w:marRight w:val="0"/>
          <w:marTop w:val="0"/>
          <w:marBottom w:val="0"/>
          <w:divBdr>
            <w:top w:val="none" w:sz="0" w:space="0" w:color="auto"/>
            <w:left w:val="none" w:sz="0" w:space="0" w:color="auto"/>
            <w:bottom w:val="none" w:sz="0" w:space="0" w:color="auto"/>
            <w:right w:val="none" w:sz="0" w:space="0" w:color="auto"/>
          </w:divBdr>
        </w:div>
        <w:div w:id="1412659384">
          <w:marLeft w:val="0"/>
          <w:marRight w:val="0"/>
          <w:marTop w:val="0"/>
          <w:marBottom w:val="0"/>
          <w:divBdr>
            <w:top w:val="none" w:sz="0" w:space="0" w:color="auto"/>
            <w:left w:val="none" w:sz="0" w:space="0" w:color="auto"/>
            <w:bottom w:val="none" w:sz="0" w:space="0" w:color="auto"/>
            <w:right w:val="none" w:sz="0" w:space="0" w:color="auto"/>
          </w:divBdr>
        </w:div>
      </w:divsChild>
    </w:div>
    <w:div w:id="398985146">
      <w:bodyDiv w:val="1"/>
      <w:marLeft w:val="0"/>
      <w:marRight w:val="0"/>
      <w:marTop w:val="0"/>
      <w:marBottom w:val="0"/>
      <w:divBdr>
        <w:top w:val="none" w:sz="0" w:space="0" w:color="auto"/>
        <w:left w:val="none" w:sz="0" w:space="0" w:color="auto"/>
        <w:bottom w:val="none" w:sz="0" w:space="0" w:color="auto"/>
        <w:right w:val="none" w:sz="0" w:space="0" w:color="auto"/>
      </w:divBdr>
    </w:div>
    <w:div w:id="643705294">
      <w:bodyDiv w:val="1"/>
      <w:marLeft w:val="0"/>
      <w:marRight w:val="0"/>
      <w:marTop w:val="0"/>
      <w:marBottom w:val="0"/>
      <w:divBdr>
        <w:top w:val="none" w:sz="0" w:space="0" w:color="auto"/>
        <w:left w:val="none" w:sz="0" w:space="0" w:color="auto"/>
        <w:bottom w:val="none" w:sz="0" w:space="0" w:color="auto"/>
        <w:right w:val="none" w:sz="0" w:space="0" w:color="auto"/>
      </w:divBdr>
    </w:div>
    <w:div w:id="704136981">
      <w:bodyDiv w:val="1"/>
      <w:marLeft w:val="0"/>
      <w:marRight w:val="0"/>
      <w:marTop w:val="0"/>
      <w:marBottom w:val="0"/>
      <w:divBdr>
        <w:top w:val="none" w:sz="0" w:space="0" w:color="auto"/>
        <w:left w:val="none" w:sz="0" w:space="0" w:color="auto"/>
        <w:bottom w:val="none" w:sz="0" w:space="0" w:color="auto"/>
        <w:right w:val="none" w:sz="0" w:space="0" w:color="auto"/>
      </w:divBdr>
      <w:divsChild>
        <w:div w:id="73745208">
          <w:marLeft w:val="0"/>
          <w:marRight w:val="0"/>
          <w:marTop w:val="0"/>
          <w:marBottom w:val="0"/>
          <w:divBdr>
            <w:top w:val="dotted" w:sz="6" w:space="0" w:color="ACACAC"/>
            <w:left w:val="dotted" w:sz="6" w:space="0" w:color="ACACAC"/>
            <w:bottom w:val="dotted" w:sz="6" w:space="0" w:color="ACACAC"/>
            <w:right w:val="dotted" w:sz="6" w:space="0" w:color="ACACAC"/>
          </w:divBdr>
          <w:divsChild>
            <w:div w:id="1848010689">
              <w:marLeft w:val="0"/>
              <w:marRight w:val="0"/>
              <w:marTop w:val="0"/>
              <w:marBottom w:val="0"/>
              <w:divBdr>
                <w:top w:val="none" w:sz="0" w:space="0" w:color="auto"/>
                <w:left w:val="none" w:sz="0" w:space="0" w:color="auto"/>
                <w:bottom w:val="none" w:sz="0" w:space="0" w:color="auto"/>
                <w:right w:val="none" w:sz="0" w:space="0" w:color="auto"/>
              </w:divBdr>
            </w:div>
            <w:div w:id="214662205">
              <w:marLeft w:val="0"/>
              <w:marRight w:val="0"/>
              <w:marTop w:val="0"/>
              <w:marBottom w:val="0"/>
              <w:divBdr>
                <w:top w:val="none" w:sz="0" w:space="0" w:color="auto"/>
                <w:left w:val="none" w:sz="0" w:space="0" w:color="auto"/>
                <w:bottom w:val="none" w:sz="0" w:space="0" w:color="auto"/>
                <w:right w:val="none" w:sz="0" w:space="0" w:color="auto"/>
              </w:divBdr>
            </w:div>
            <w:div w:id="1814053699">
              <w:marLeft w:val="0"/>
              <w:marRight w:val="0"/>
              <w:marTop w:val="0"/>
              <w:marBottom w:val="0"/>
              <w:divBdr>
                <w:top w:val="none" w:sz="0" w:space="0" w:color="auto"/>
                <w:left w:val="none" w:sz="0" w:space="0" w:color="auto"/>
                <w:bottom w:val="none" w:sz="0" w:space="0" w:color="auto"/>
                <w:right w:val="none" w:sz="0" w:space="0" w:color="auto"/>
              </w:divBdr>
            </w:div>
            <w:div w:id="42758111">
              <w:marLeft w:val="0"/>
              <w:marRight w:val="0"/>
              <w:marTop w:val="0"/>
              <w:marBottom w:val="0"/>
              <w:divBdr>
                <w:top w:val="none" w:sz="0" w:space="0" w:color="auto"/>
                <w:left w:val="none" w:sz="0" w:space="0" w:color="auto"/>
                <w:bottom w:val="none" w:sz="0" w:space="0" w:color="auto"/>
                <w:right w:val="none" w:sz="0" w:space="0" w:color="auto"/>
              </w:divBdr>
            </w:div>
          </w:divsChild>
        </w:div>
        <w:div w:id="1753356927">
          <w:marLeft w:val="0"/>
          <w:marRight w:val="0"/>
          <w:marTop w:val="0"/>
          <w:marBottom w:val="0"/>
          <w:divBdr>
            <w:top w:val="none" w:sz="0" w:space="0" w:color="auto"/>
            <w:left w:val="none" w:sz="0" w:space="0" w:color="auto"/>
            <w:bottom w:val="none" w:sz="0" w:space="0" w:color="auto"/>
            <w:right w:val="none" w:sz="0" w:space="0" w:color="auto"/>
          </w:divBdr>
        </w:div>
        <w:div w:id="10106738">
          <w:marLeft w:val="0"/>
          <w:marRight w:val="0"/>
          <w:marTop w:val="0"/>
          <w:marBottom w:val="0"/>
          <w:divBdr>
            <w:top w:val="none" w:sz="0" w:space="0" w:color="auto"/>
            <w:left w:val="none" w:sz="0" w:space="0" w:color="auto"/>
            <w:bottom w:val="none" w:sz="0" w:space="0" w:color="auto"/>
            <w:right w:val="none" w:sz="0" w:space="0" w:color="auto"/>
          </w:divBdr>
        </w:div>
        <w:div w:id="715082646">
          <w:marLeft w:val="0"/>
          <w:marRight w:val="0"/>
          <w:marTop w:val="0"/>
          <w:marBottom w:val="0"/>
          <w:divBdr>
            <w:top w:val="none" w:sz="0" w:space="0" w:color="auto"/>
            <w:left w:val="none" w:sz="0" w:space="0" w:color="auto"/>
            <w:bottom w:val="none" w:sz="0" w:space="0" w:color="auto"/>
            <w:right w:val="none" w:sz="0" w:space="0" w:color="auto"/>
          </w:divBdr>
        </w:div>
        <w:div w:id="1269119983">
          <w:marLeft w:val="0"/>
          <w:marRight w:val="0"/>
          <w:marTop w:val="0"/>
          <w:marBottom w:val="0"/>
          <w:divBdr>
            <w:top w:val="none" w:sz="0" w:space="0" w:color="auto"/>
            <w:left w:val="none" w:sz="0" w:space="0" w:color="auto"/>
            <w:bottom w:val="none" w:sz="0" w:space="0" w:color="auto"/>
            <w:right w:val="none" w:sz="0" w:space="0" w:color="auto"/>
          </w:divBdr>
        </w:div>
        <w:div w:id="2100101190">
          <w:marLeft w:val="0"/>
          <w:marRight w:val="0"/>
          <w:marTop w:val="0"/>
          <w:marBottom w:val="0"/>
          <w:divBdr>
            <w:top w:val="single" w:sz="6" w:space="0" w:color="FFFFFF"/>
            <w:left w:val="single" w:sz="6" w:space="0" w:color="EDEDED"/>
            <w:bottom w:val="single" w:sz="6" w:space="0" w:color="EDEDED"/>
            <w:right w:val="single" w:sz="6" w:space="0" w:color="EDEDED"/>
          </w:divBdr>
          <w:divsChild>
            <w:div w:id="845630839">
              <w:marLeft w:val="0"/>
              <w:marRight w:val="0"/>
              <w:marTop w:val="0"/>
              <w:marBottom w:val="0"/>
              <w:divBdr>
                <w:top w:val="none" w:sz="0" w:space="0" w:color="auto"/>
                <w:left w:val="none" w:sz="0" w:space="0" w:color="auto"/>
                <w:bottom w:val="none" w:sz="0" w:space="0" w:color="auto"/>
                <w:right w:val="none" w:sz="0" w:space="0" w:color="auto"/>
              </w:divBdr>
            </w:div>
            <w:div w:id="1656641978">
              <w:marLeft w:val="0"/>
              <w:marRight w:val="0"/>
              <w:marTop w:val="0"/>
              <w:marBottom w:val="0"/>
              <w:divBdr>
                <w:top w:val="none" w:sz="0" w:space="0" w:color="auto"/>
                <w:left w:val="none" w:sz="0" w:space="0" w:color="auto"/>
                <w:bottom w:val="none" w:sz="0" w:space="0" w:color="auto"/>
                <w:right w:val="none" w:sz="0" w:space="0" w:color="auto"/>
              </w:divBdr>
            </w:div>
            <w:div w:id="1313294012">
              <w:marLeft w:val="0"/>
              <w:marRight w:val="0"/>
              <w:marTop w:val="0"/>
              <w:marBottom w:val="0"/>
              <w:divBdr>
                <w:top w:val="none" w:sz="0" w:space="0" w:color="auto"/>
                <w:left w:val="none" w:sz="0" w:space="0" w:color="auto"/>
                <w:bottom w:val="none" w:sz="0" w:space="0" w:color="auto"/>
                <w:right w:val="none" w:sz="0" w:space="0" w:color="auto"/>
              </w:divBdr>
            </w:div>
            <w:div w:id="805317213">
              <w:marLeft w:val="0"/>
              <w:marRight w:val="0"/>
              <w:marTop w:val="0"/>
              <w:marBottom w:val="0"/>
              <w:divBdr>
                <w:top w:val="none" w:sz="0" w:space="0" w:color="auto"/>
                <w:left w:val="none" w:sz="0" w:space="0" w:color="auto"/>
                <w:bottom w:val="none" w:sz="0" w:space="0" w:color="auto"/>
                <w:right w:val="none" w:sz="0" w:space="0" w:color="auto"/>
              </w:divBdr>
            </w:div>
          </w:divsChild>
        </w:div>
        <w:div w:id="2146123856">
          <w:marLeft w:val="0"/>
          <w:marRight w:val="0"/>
          <w:marTop w:val="0"/>
          <w:marBottom w:val="0"/>
          <w:divBdr>
            <w:top w:val="none" w:sz="0" w:space="0" w:color="auto"/>
            <w:left w:val="none" w:sz="0" w:space="0" w:color="auto"/>
            <w:bottom w:val="none" w:sz="0" w:space="0" w:color="auto"/>
            <w:right w:val="none" w:sz="0" w:space="0" w:color="auto"/>
          </w:divBdr>
        </w:div>
        <w:div w:id="1350837998">
          <w:marLeft w:val="0"/>
          <w:marRight w:val="0"/>
          <w:marTop w:val="0"/>
          <w:marBottom w:val="0"/>
          <w:divBdr>
            <w:top w:val="none" w:sz="0" w:space="0" w:color="auto"/>
            <w:left w:val="none" w:sz="0" w:space="0" w:color="auto"/>
            <w:bottom w:val="none" w:sz="0" w:space="0" w:color="auto"/>
            <w:right w:val="none" w:sz="0" w:space="0" w:color="auto"/>
          </w:divBdr>
        </w:div>
        <w:div w:id="61951287">
          <w:marLeft w:val="0"/>
          <w:marRight w:val="0"/>
          <w:marTop w:val="0"/>
          <w:marBottom w:val="0"/>
          <w:divBdr>
            <w:top w:val="none" w:sz="0" w:space="0" w:color="auto"/>
            <w:left w:val="none" w:sz="0" w:space="0" w:color="auto"/>
            <w:bottom w:val="none" w:sz="0" w:space="0" w:color="auto"/>
            <w:right w:val="none" w:sz="0" w:space="0" w:color="auto"/>
          </w:divBdr>
        </w:div>
        <w:div w:id="1347438031">
          <w:marLeft w:val="0"/>
          <w:marRight w:val="0"/>
          <w:marTop w:val="0"/>
          <w:marBottom w:val="0"/>
          <w:divBdr>
            <w:top w:val="none" w:sz="0" w:space="0" w:color="auto"/>
            <w:left w:val="none" w:sz="0" w:space="0" w:color="auto"/>
            <w:bottom w:val="none" w:sz="0" w:space="0" w:color="auto"/>
            <w:right w:val="none" w:sz="0" w:space="0" w:color="auto"/>
          </w:divBdr>
        </w:div>
        <w:div w:id="1012151422">
          <w:marLeft w:val="0"/>
          <w:marRight w:val="0"/>
          <w:marTop w:val="0"/>
          <w:marBottom w:val="0"/>
          <w:divBdr>
            <w:top w:val="single" w:sz="6" w:space="0" w:color="FFFFFF"/>
            <w:left w:val="single" w:sz="6" w:space="0" w:color="EDEDED"/>
            <w:bottom w:val="single" w:sz="6" w:space="0" w:color="EDEDED"/>
            <w:right w:val="single" w:sz="6" w:space="0" w:color="EDEDED"/>
          </w:divBdr>
          <w:divsChild>
            <w:div w:id="976380050">
              <w:marLeft w:val="0"/>
              <w:marRight w:val="0"/>
              <w:marTop w:val="0"/>
              <w:marBottom w:val="0"/>
              <w:divBdr>
                <w:top w:val="none" w:sz="0" w:space="0" w:color="auto"/>
                <w:left w:val="none" w:sz="0" w:space="0" w:color="auto"/>
                <w:bottom w:val="none" w:sz="0" w:space="0" w:color="auto"/>
                <w:right w:val="none" w:sz="0" w:space="0" w:color="auto"/>
              </w:divBdr>
            </w:div>
            <w:div w:id="1709139005">
              <w:marLeft w:val="0"/>
              <w:marRight w:val="0"/>
              <w:marTop w:val="0"/>
              <w:marBottom w:val="0"/>
              <w:divBdr>
                <w:top w:val="none" w:sz="0" w:space="0" w:color="auto"/>
                <w:left w:val="none" w:sz="0" w:space="0" w:color="auto"/>
                <w:bottom w:val="none" w:sz="0" w:space="0" w:color="auto"/>
                <w:right w:val="none" w:sz="0" w:space="0" w:color="auto"/>
              </w:divBdr>
            </w:div>
            <w:div w:id="443379018">
              <w:marLeft w:val="0"/>
              <w:marRight w:val="0"/>
              <w:marTop w:val="0"/>
              <w:marBottom w:val="0"/>
              <w:divBdr>
                <w:top w:val="none" w:sz="0" w:space="0" w:color="auto"/>
                <w:left w:val="none" w:sz="0" w:space="0" w:color="auto"/>
                <w:bottom w:val="none" w:sz="0" w:space="0" w:color="auto"/>
                <w:right w:val="none" w:sz="0" w:space="0" w:color="auto"/>
              </w:divBdr>
            </w:div>
            <w:div w:id="1560091082">
              <w:marLeft w:val="0"/>
              <w:marRight w:val="0"/>
              <w:marTop w:val="0"/>
              <w:marBottom w:val="0"/>
              <w:divBdr>
                <w:top w:val="none" w:sz="0" w:space="0" w:color="auto"/>
                <w:left w:val="none" w:sz="0" w:space="0" w:color="auto"/>
                <w:bottom w:val="none" w:sz="0" w:space="0" w:color="auto"/>
                <w:right w:val="none" w:sz="0" w:space="0" w:color="auto"/>
              </w:divBdr>
            </w:div>
          </w:divsChild>
        </w:div>
        <w:div w:id="1682079162">
          <w:marLeft w:val="0"/>
          <w:marRight w:val="0"/>
          <w:marTop w:val="0"/>
          <w:marBottom w:val="0"/>
          <w:divBdr>
            <w:top w:val="none" w:sz="0" w:space="0" w:color="auto"/>
            <w:left w:val="none" w:sz="0" w:space="0" w:color="auto"/>
            <w:bottom w:val="none" w:sz="0" w:space="0" w:color="auto"/>
            <w:right w:val="none" w:sz="0" w:space="0" w:color="auto"/>
          </w:divBdr>
        </w:div>
        <w:div w:id="2020039171">
          <w:marLeft w:val="0"/>
          <w:marRight w:val="0"/>
          <w:marTop w:val="0"/>
          <w:marBottom w:val="0"/>
          <w:divBdr>
            <w:top w:val="none" w:sz="0" w:space="0" w:color="auto"/>
            <w:left w:val="none" w:sz="0" w:space="0" w:color="auto"/>
            <w:bottom w:val="none" w:sz="0" w:space="0" w:color="auto"/>
            <w:right w:val="none" w:sz="0" w:space="0" w:color="auto"/>
          </w:divBdr>
        </w:div>
        <w:div w:id="1442335418">
          <w:marLeft w:val="0"/>
          <w:marRight w:val="0"/>
          <w:marTop w:val="0"/>
          <w:marBottom w:val="0"/>
          <w:divBdr>
            <w:top w:val="none" w:sz="0" w:space="0" w:color="auto"/>
            <w:left w:val="none" w:sz="0" w:space="0" w:color="auto"/>
            <w:bottom w:val="none" w:sz="0" w:space="0" w:color="auto"/>
            <w:right w:val="none" w:sz="0" w:space="0" w:color="auto"/>
          </w:divBdr>
        </w:div>
        <w:div w:id="1460686186">
          <w:marLeft w:val="0"/>
          <w:marRight w:val="0"/>
          <w:marTop w:val="0"/>
          <w:marBottom w:val="0"/>
          <w:divBdr>
            <w:top w:val="none" w:sz="0" w:space="0" w:color="auto"/>
            <w:left w:val="none" w:sz="0" w:space="0" w:color="auto"/>
            <w:bottom w:val="none" w:sz="0" w:space="0" w:color="auto"/>
            <w:right w:val="none" w:sz="0" w:space="0" w:color="auto"/>
          </w:divBdr>
        </w:div>
      </w:divsChild>
    </w:div>
    <w:div w:id="837841914">
      <w:bodyDiv w:val="1"/>
      <w:marLeft w:val="0"/>
      <w:marRight w:val="0"/>
      <w:marTop w:val="0"/>
      <w:marBottom w:val="0"/>
      <w:divBdr>
        <w:top w:val="none" w:sz="0" w:space="0" w:color="auto"/>
        <w:left w:val="none" w:sz="0" w:space="0" w:color="auto"/>
        <w:bottom w:val="none" w:sz="0" w:space="0" w:color="auto"/>
        <w:right w:val="none" w:sz="0" w:space="0" w:color="auto"/>
      </w:divBdr>
      <w:divsChild>
        <w:div w:id="807626001">
          <w:marLeft w:val="0"/>
          <w:marRight w:val="0"/>
          <w:marTop w:val="0"/>
          <w:marBottom w:val="0"/>
          <w:divBdr>
            <w:top w:val="dotted" w:sz="6" w:space="0" w:color="ACACAC"/>
            <w:left w:val="dotted" w:sz="6" w:space="0" w:color="ACACAC"/>
            <w:bottom w:val="dotted" w:sz="6" w:space="0" w:color="ACACAC"/>
            <w:right w:val="dotted" w:sz="6" w:space="0" w:color="ACACAC"/>
          </w:divBdr>
          <w:divsChild>
            <w:div w:id="248852055">
              <w:marLeft w:val="0"/>
              <w:marRight w:val="0"/>
              <w:marTop w:val="0"/>
              <w:marBottom w:val="0"/>
              <w:divBdr>
                <w:top w:val="none" w:sz="0" w:space="0" w:color="auto"/>
                <w:left w:val="none" w:sz="0" w:space="0" w:color="auto"/>
                <w:bottom w:val="none" w:sz="0" w:space="0" w:color="auto"/>
                <w:right w:val="none" w:sz="0" w:space="0" w:color="auto"/>
              </w:divBdr>
            </w:div>
            <w:div w:id="1158812703">
              <w:marLeft w:val="0"/>
              <w:marRight w:val="0"/>
              <w:marTop w:val="0"/>
              <w:marBottom w:val="0"/>
              <w:divBdr>
                <w:top w:val="none" w:sz="0" w:space="0" w:color="auto"/>
                <w:left w:val="none" w:sz="0" w:space="0" w:color="auto"/>
                <w:bottom w:val="none" w:sz="0" w:space="0" w:color="auto"/>
                <w:right w:val="none" w:sz="0" w:space="0" w:color="auto"/>
              </w:divBdr>
            </w:div>
            <w:div w:id="1691834031">
              <w:marLeft w:val="0"/>
              <w:marRight w:val="0"/>
              <w:marTop w:val="0"/>
              <w:marBottom w:val="0"/>
              <w:divBdr>
                <w:top w:val="none" w:sz="0" w:space="0" w:color="auto"/>
                <w:left w:val="none" w:sz="0" w:space="0" w:color="auto"/>
                <w:bottom w:val="none" w:sz="0" w:space="0" w:color="auto"/>
                <w:right w:val="none" w:sz="0" w:space="0" w:color="auto"/>
              </w:divBdr>
            </w:div>
            <w:div w:id="115418489">
              <w:marLeft w:val="0"/>
              <w:marRight w:val="0"/>
              <w:marTop w:val="0"/>
              <w:marBottom w:val="0"/>
              <w:divBdr>
                <w:top w:val="none" w:sz="0" w:space="0" w:color="auto"/>
                <w:left w:val="none" w:sz="0" w:space="0" w:color="auto"/>
                <w:bottom w:val="none" w:sz="0" w:space="0" w:color="auto"/>
                <w:right w:val="none" w:sz="0" w:space="0" w:color="auto"/>
              </w:divBdr>
            </w:div>
            <w:div w:id="550045091">
              <w:marLeft w:val="0"/>
              <w:marRight w:val="0"/>
              <w:marTop w:val="0"/>
              <w:marBottom w:val="0"/>
              <w:divBdr>
                <w:top w:val="none" w:sz="0" w:space="0" w:color="auto"/>
                <w:left w:val="none" w:sz="0" w:space="0" w:color="auto"/>
                <w:bottom w:val="none" w:sz="0" w:space="0" w:color="auto"/>
                <w:right w:val="none" w:sz="0" w:space="0" w:color="auto"/>
              </w:divBdr>
            </w:div>
          </w:divsChild>
        </w:div>
        <w:div w:id="1412308526">
          <w:marLeft w:val="0"/>
          <w:marRight w:val="0"/>
          <w:marTop w:val="0"/>
          <w:marBottom w:val="0"/>
          <w:divBdr>
            <w:top w:val="none" w:sz="0" w:space="0" w:color="auto"/>
            <w:left w:val="none" w:sz="0" w:space="0" w:color="auto"/>
            <w:bottom w:val="none" w:sz="0" w:space="0" w:color="auto"/>
            <w:right w:val="none" w:sz="0" w:space="0" w:color="auto"/>
          </w:divBdr>
        </w:div>
        <w:div w:id="1421175028">
          <w:marLeft w:val="0"/>
          <w:marRight w:val="0"/>
          <w:marTop w:val="0"/>
          <w:marBottom w:val="0"/>
          <w:divBdr>
            <w:top w:val="none" w:sz="0" w:space="0" w:color="auto"/>
            <w:left w:val="none" w:sz="0" w:space="0" w:color="auto"/>
            <w:bottom w:val="none" w:sz="0" w:space="0" w:color="auto"/>
            <w:right w:val="none" w:sz="0" w:space="0" w:color="auto"/>
          </w:divBdr>
        </w:div>
        <w:div w:id="2045248277">
          <w:marLeft w:val="0"/>
          <w:marRight w:val="0"/>
          <w:marTop w:val="0"/>
          <w:marBottom w:val="0"/>
          <w:divBdr>
            <w:top w:val="none" w:sz="0" w:space="0" w:color="auto"/>
            <w:left w:val="none" w:sz="0" w:space="0" w:color="auto"/>
            <w:bottom w:val="none" w:sz="0" w:space="0" w:color="auto"/>
            <w:right w:val="none" w:sz="0" w:space="0" w:color="auto"/>
          </w:divBdr>
        </w:div>
        <w:div w:id="1439447241">
          <w:marLeft w:val="0"/>
          <w:marRight w:val="0"/>
          <w:marTop w:val="0"/>
          <w:marBottom w:val="0"/>
          <w:divBdr>
            <w:top w:val="none" w:sz="0" w:space="0" w:color="auto"/>
            <w:left w:val="none" w:sz="0" w:space="0" w:color="auto"/>
            <w:bottom w:val="none" w:sz="0" w:space="0" w:color="auto"/>
            <w:right w:val="none" w:sz="0" w:space="0" w:color="auto"/>
          </w:divBdr>
        </w:div>
        <w:div w:id="61761621">
          <w:marLeft w:val="0"/>
          <w:marRight w:val="0"/>
          <w:marTop w:val="0"/>
          <w:marBottom w:val="0"/>
          <w:divBdr>
            <w:top w:val="none" w:sz="0" w:space="0" w:color="auto"/>
            <w:left w:val="none" w:sz="0" w:space="0" w:color="auto"/>
            <w:bottom w:val="none" w:sz="0" w:space="0" w:color="auto"/>
            <w:right w:val="none" w:sz="0" w:space="0" w:color="auto"/>
          </w:divBdr>
        </w:div>
        <w:div w:id="1542400145">
          <w:marLeft w:val="0"/>
          <w:marRight w:val="0"/>
          <w:marTop w:val="0"/>
          <w:marBottom w:val="0"/>
          <w:divBdr>
            <w:top w:val="single" w:sz="6" w:space="0" w:color="FFFFFF"/>
            <w:left w:val="single" w:sz="6" w:space="0" w:color="EDEDED"/>
            <w:bottom w:val="single" w:sz="6" w:space="0" w:color="EDEDED"/>
            <w:right w:val="single" w:sz="6" w:space="0" w:color="EDEDED"/>
          </w:divBdr>
          <w:divsChild>
            <w:div w:id="11231616">
              <w:marLeft w:val="0"/>
              <w:marRight w:val="0"/>
              <w:marTop w:val="0"/>
              <w:marBottom w:val="0"/>
              <w:divBdr>
                <w:top w:val="none" w:sz="0" w:space="0" w:color="auto"/>
                <w:left w:val="none" w:sz="0" w:space="0" w:color="auto"/>
                <w:bottom w:val="none" w:sz="0" w:space="0" w:color="auto"/>
                <w:right w:val="none" w:sz="0" w:space="0" w:color="auto"/>
              </w:divBdr>
            </w:div>
            <w:div w:id="586691089">
              <w:marLeft w:val="0"/>
              <w:marRight w:val="0"/>
              <w:marTop w:val="0"/>
              <w:marBottom w:val="0"/>
              <w:divBdr>
                <w:top w:val="none" w:sz="0" w:space="0" w:color="auto"/>
                <w:left w:val="none" w:sz="0" w:space="0" w:color="auto"/>
                <w:bottom w:val="none" w:sz="0" w:space="0" w:color="auto"/>
                <w:right w:val="none" w:sz="0" w:space="0" w:color="auto"/>
              </w:divBdr>
            </w:div>
            <w:div w:id="1324357626">
              <w:marLeft w:val="0"/>
              <w:marRight w:val="0"/>
              <w:marTop w:val="0"/>
              <w:marBottom w:val="0"/>
              <w:divBdr>
                <w:top w:val="none" w:sz="0" w:space="0" w:color="auto"/>
                <w:left w:val="none" w:sz="0" w:space="0" w:color="auto"/>
                <w:bottom w:val="none" w:sz="0" w:space="0" w:color="auto"/>
                <w:right w:val="none" w:sz="0" w:space="0" w:color="auto"/>
              </w:divBdr>
            </w:div>
            <w:div w:id="1680622848">
              <w:marLeft w:val="0"/>
              <w:marRight w:val="0"/>
              <w:marTop w:val="0"/>
              <w:marBottom w:val="0"/>
              <w:divBdr>
                <w:top w:val="none" w:sz="0" w:space="0" w:color="auto"/>
                <w:left w:val="none" w:sz="0" w:space="0" w:color="auto"/>
                <w:bottom w:val="none" w:sz="0" w:space="0" w:color="auto"/>
                <w:right w:val="none" w:sz="0" w:space="0" w:color="auto"/>
              </w:divBdr>
            </w:div>
            <w:div w:id="894505466">
              <w:marLeft w:val="0"/>
              <w:marRight w:val="0"/>
              <w:marTop w:val="0"/>
              <w:marBottom w:val="0"/>
              <w:divBdr>
                <w:top w:val="none" w:sz="0" w:space="0" w:color="auto"/>
                <w:left w:val="none" w:sz="0" w:space="0" w:color="auto"/>
                <w:bottom w:val="none" w:sz="0" w:space="0" w:color="auto"/>
                <w:right w:val="none" w:sz="0" w:space="0" w:color="auto"/>
              </w:divBdr>
            </w:div>
          </w:divsChild>
        </w:div>
        <w:div w:id="1665355051">
          <w:marLeft w:val="0"/>
          <w:marRight w:val="0"/>
          <w:marTop w:val="0"/>
          <w:marBottom w:val="0"/>
          <w:divBdr>
            <w:top w:val="none" w:sz="0" w:space="0" w:color="auto"/>
            <w:left w:val="none" w:sz="0" w:space="0" w:color="auto"/>
            <w:bottom w:val="none" w:sz="0" w:space="0" w:color="auto"/>
            <w:right w:val="none" w:sz="0" w:space="0" w:color="auto"/>
          </w:divBdr>
        </w:div>
        <w:div w:id="2038578288">
          <w:marLeft w:val="0"/>
          <w:marRight w:val="0"/>
          <w:marTop w:val="0"/>
          <w:marBottom w:val="0"/>
          <w:divBdr>
            <w:top w:val="none" w:sz="0" w:space="0" w:color="auto"/>
            <w:left w:val="none" w:sz="0" w:space="0" w:color="auto"/>
            <w:bottom w:val="none" w:sz="0" w:space="0" w:color="auto"/>
            <w:right w:val="none" w:sz="0" w:space="0" w:color="auto"/>
          </w:divBdr>
        </w:div>
        <w:div w:id="736897867">
          <w:marLeft w:val="0"/>
          <w:marRight w:val="0"/>
          <w:marTop w:val="0"/>
          <w:marBottom w:val="0"/>
          <w:divBdr>
            <w:top w:val="none" w:sz="0" w:space="0" w:color="auto"/>
            <w:left w:val="none" w:sz="0" w:space="0" w:color="auto"/>
            <w:bottom w:val="none" w:sz="0" w:space="0" w:color="auto"/>
            <w:right w:val="none" w:sz="0" w:space="0" w:color="auto"/>
          </w:divBdr>
        </w:div>
        <w:div w:id="1700660644">
          <w:marLeft w:val="0"/>
          <w:marRight w:val="0"/>
          <w:marTop w:val="0"/>
          <w:marBottom w:val="0"/>
          <w:divBdr>
            <w:top w:val="none" w:sz="0" w:space="0" w:color="auto"/>
            <w:left w:val="none" w:sz="0" w:space="0" w:color="auto"/>
            <w:bottom w:val="none" w:sz="0" w:space="0" w:color="auto"/>
            <w:right w:val="none" w:sz="0" w:space="0" w:color="auto"/>
          </w:divBdr>
        </w:div>
        <w:div w:id="1875341342">
          <w:marLeft w:val="0"/>
          <w:marRight w:val="0"/>
          <w:marTop w:val="0"/>
          <w:marBottom w:val="0"/>
          <w:divBdr>
            <w:top w:val="none" w:sz="0" w:space="0" w:color="auto"/>
            <w:left w:val="none" w:sz="0" w:space="0" w:color="auto"/>
            <w:bottom w:val="none" w:sz="0" w:space="0" w:color="auto"/>
            <w:right w:val="none" w:sz="0" w:space="0" w:color="auto"/>
          </w:divBdr>
        </w:div>
        <w:div w:id="1778333984">
          <w:marLeft w:val="0"/>
          <w:marRight w:val="0"/>
          <w:marTop w:val="0"/>
          <w:marBottom w:val="0"/>
          <w:divBdr>
            <w:top w:val="single" w:sz="6" w:space="0" w:color="FFFFFF"/>
            <w:left w:val="single" w:sz="6" w:space="0" w:color="EDEDED"/>
            <w:bottom w:val="single" w:sz="6" w:space="0" w:color="EDEDED"/>
            <w:right w:val="single" w:sz="6" w:space="0" w:color="EDEDED"/>
          </w:divBdr>
          <w:divsChild>
            <w:div w:id="1670328924">
              <w:marLeft w:val="0"/>
              <w:marRight w:val="0"/>
              <w:marTop w:val="0"/>
              <w:marBottom w:val="0"/>
              <w:divBdr>
                <w:top w:val="none" w:sz="0" w:space="0" w:color="auto"/>
                <w:left w:val="none" w:sz="0" w:space="0" w:color="auto"/>
                <w:bottom w:val="none" w:sz="0" w:space="0" w:color="auto"/>
                <w:right w:val="none" w:sz="0" w:space="0" w:color="auto"/>
              </w:divBdr>
            </w:div>
            <w:div w:id="53630253">
              <w:marLeft w:val="0"/>
              <w:marRight w:val="0"/>
              <w:marTop w:val="0"/>
              <w:marBottom w:val="0"/>
              <w:divBdr>
                <w:top w:val="none" w:sz="0" w:space="0" w:color="auto"/>
                <w:left w:val="none" w:sz="0" w:space="0" w:color="auto"/>
                <w:bottom w:val="none" w:sz="0" w:space="0" w:color="auto"/>
                <w:right w:val="none" w:sz="0" w:space="0" w:color="auto"/>
              </w:divBdr>
            </w:div>
            <w:div w:id="1236159859">
              <w:marLeft w:val="0"/>
              <w:marRight w:val="0"/>
              <w:marTop w:val="0"/>
              <w:marBottom w:val="0"/>
              <w:divBdr>
                <w:top w:val="none" w:sz="0" w:space="0" w:color="auto"/>
                <w:left w:val="none" w:sz="0" w:space="0" w:color="auto"/>
                <w:bottom w:val="none" w:sz="0" w:space="0" w:color="auto"/>
                <w:right w:val="none" w:sz="0" w:space="0" w:color="auto"/>
              </w:divBdr>
            </w:div>
            <w:div w:id="1133904695">
              <w:marLeft w:val="0"/>
              <w:marRight w:val="0"/>
              <w:marTop w:val="0"/>
              <w:marBottom w:val="0"/>
              <w:divBdr>
                <w:top w:val="none" w:sz="0" w:space="0" w:color="auto"/>
                <w:left w:val="none" w:sz="0" w:space="0" w:color="auto"/>
                <w:bottom w:val="none" w:sz="0" w:space="0" w:color="auto"/>
                <w:right w:val="none" w:sz="0" w:space="0" w:color="auto"/>
              </w:divBdr>
            </w:div>
            <w:div w:id="1871258668">
              <w:marLeft w:val="0"/>
              <w:marRight w:val="0"/>
              <w:marTop w:val="0"/>
              <w:marBottom w:val="0"/>
              <w:divBdr>
                <w:top w:val="none" w:sz="0" w:space="0" w:color="auto"/>
                <w:left w:val="none" w:sz="0" w:space="0" w:color="auto"/>
                <w:bottom w:val="none" w:sz="0" w:space="0" w:color="auto"/>
                <w:right w:val="none" w:sz="0" w:space="0" w:color="auto"/>
              </w:divBdr>
            </w:div>
          </w:divsChild>
        </w:div>
        <w:div w:id="676739259">
          <w:marLeft w:val="0"/>
          <w:marRight w:val="0"/>
          <w:marTop w:val="0"/>
          <w:marBottom w:val="0"/>
          <w:divBdr>
            <w:top w:val="none" w:sz="0" w:space="0" w:color="auto"/>
            <w:left w:val="none" w:sz="0" w:space="0" w:color="auto"/>
            <w:bottom w:val="none" w:sz="0" w:space="0" w:color="auto"/>
            <w:right w:val="none" w:sz="0" w:space="0" w:color="auto"/>
          </w:divBdr>
        </w:div>
        <w:div w:id="2041199343">
          <w:marLeft w:val="0"/>
          <w:marRight w:val="0"/>
          <w:marTop w:val="0"/>
          <w:marBottom w:val="0"/>
          <w:divBdr>
            <w:top w:val="none" w:sz="0" w:space="0" w:color="auto"/>
            <w:left w:val="none" w:sz="0" w:space="0" w:color="auto"/>
            <w:bottom w:val="none" w:sz="0" w:space="0" w:color="auto"/>
            <w:right w:val="none" w:sz="0" w:space="0" w:color="auto"/>
          </w:divBdr>
        </w:div>
        <w:div w:id="256863455">
          <w:marLeft w:val="0"/>
          <w:marRight w:val="0"/>
          <w:marTop w:val="0"/>
          <w:marBottom w:val="0"/>
          <w:divBdr>
            <w:top w:val="none" w:sz="0" w:space="0" w:color="auto"/>
            <w:left w:val="none" w:sz="0" w:space="0" w:color="auto"/>
            <w:bottom w:val="none" w:sz="0" w:space="0" w:color="auto"/>
            <w:right w:val="none" w:sz="0" w:space="0" w:color="auto"/>
          </w:divBdr>
        </w:div>
        <w:div w:id="1192256899">
          <w:marLeft w:val="0"/>
          <w:marRight w:val="0"/>
          <w:marTop w:val="0"/>
          <w:marBottom w:val="0"/>
          <w:divBdr>
            <w:top w:val="none" w:sz="0" w:space="0" w:color="auto"/>
            <w:left w:val="none" w:sz="0" w:space="0" w:color="auto"/>
            <w:bottom w:val="none" w:sz="0" w:space="0" w:color="auto"/>
            <w:right w:val="none" w:sz="0" w:space="0" w:color="auto"/>
          </w:divBdr>
        </w:div>
        <w:div w:id="1797749763">
          <w:marLeft w:val="0"/>
          <w:marRight w:val="0"/>
          <w:marTop w:val="0"/>
          <w:marBottom w:val="0"/>
          <w:divBdr>
            <w:top w:val="none" w:sz="0" w:space="0" w:color="auto"/>
            <w:left w:val="none" w:sz="0" w:space="0" w:color="auto"/>
            <w:bottom w:val="none" w:sz="0" w:space="0" w:color="auto"/>
            <w:right w:val="none" w:sz="0" w:space="0" w:color="auto"/>
          </w:divBdr>
        </w:div>
      </w:divsChild>
    </w:div>
    <w:div w:id="1341128886">
      <w:bodyDiv w:val="1"/>
      <w:marLeft w:val="0"/>
      <w:marRight w:val="0"/>
      <w:marTop w:val="0"/>
      <w:marBottom w:val="0"/>
      <w:divBdr>
        <w:top w:val="none" w:sz="0" w:space="0" w:color="auto"/>
        <w:left w:val="none" w:sz="0" w:space="0" w:color="auto"/>
        <w:bottom w:val="none" w:sz="0" w:space="0" w:color="auto"/>
        <w:right w:val="none" w:sz="0" w:space="0" w:color="auto"/>
      </w:divBdr>
      <w:divsChild>
        <w:div w:id="706372481">
          <w:marLeft w:val="0"/>
          <w:marRight w:val="0"/>
          <w:marTop w:val="0"/>
          <w:marBottom w:val="0"/>
          <w:divBdr>
            <w:top w:val="none" w:sz="0" w:space="0" w:color="auto"/>
            <w:left w:val="none" w:sz="0" w:space="0" w:color="auto"/>
            <w:bottom w:val="none" w:sz="0" w:space="0" w:color="auto"/>
            <w:right w:val="none" w:sz="0" w:space="0" w:color="auto"/>
          </w:divBdr>
        </w:div>
        <w:div w:id="1725592599">
          <w:marLeft w:val="120"/>
          <w:marRight w:val="0"/>
          <w:marTop w:val="0"/>
          <w:marBottom w:val="0"/>
          <w:divBdr>
            <w:top w:val="none" w:sz="0" w:space="0" w:color="auto"/>
            <w:left w:val="none" w:sz="0" w:space="0" w:color="auto"/>
            <w:bottom w:val="none" w:sz="0" w:space="0" w:color="auto"/>
            <w:right w:val="none" w:sz="0" w:space="0" w:color="auto"/>
          </w:divBdr>
        </w:div>
      </w:divsChild>
    </w:div>
    <w:div w:id="1370838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D17AFA-D46A-4C1A-8DEB-60C3ADFB64E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718</TotalTime>
  <Pages>1</Pages>
  <Words>304</Words>
  <Characters>1733</Characters>
  <Application>Microsoft Office Word</Application>
  <DocSecurity>0</DocSecurity>
  <Lines>14</Lines>
  <Paragraphs>4</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2033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User</cp:lastModifiedBy>
  <cp:revision>46</cp:revision>
  <cp:lastPrinted>2023-11-23T08:42:00Z</cp:lastPrinted>
  <dcterms:created xsi:type="dcterms:W3CDTF">2026-02-12T04:01:00Z</dcterms:created>
  <dcterms:modified xsi:type="dcterms:W3CDTF">2026-07-08T13:12:00Z</dcterms:modified>
</cp:coreProperties>
</file>