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1EA8C" w14:textId="076CBF54" w:rsidR="002E40E4" w:rsidRPr="00BA1C52" w:rsidRDefault="002E40E4" w:rsidP="009E7702">
      <w:pPr>
        <w:ind w:left="-142"/>
        <w:jc w:val="center"/>
        <w:rPr>
          <w:sz w:val="20"/>
          <w:szCs w:val="20"/>
        </w:rPr>
      </w:pPr>
      <w:r w:rsidRPr="00BA1C52">
        <w:rPr>
          <w:b/>
          <w:caps/>
          <w:sz w:val="20"/>
          <w:szCs w:val="20"/>
        </w:rPr>
        <w:t xml:space="preserve">КОНТРАКТ </w:t>
      </w:r>
      <w:r w:rsidR="00BB7AAA" w:rsidRPr="00BA1C52">
        <w:rPr>
          <w:b/>
          <w:caps/>
          <w:sz w:val="20"/>
          <w:szCs w:val="20"/>
        </w:rPr>
        <w:t>№</w:t>
      </w:r>
      <w:r w:rsidR="00C0653F" w:rsidRPr="00BA1C52">
        <w:rPr>
          <w:b/>
          <w:caps/>
          <w:sz w:val="20"/>
          <w:szCs w:val="20"/>
        </w:rPr>
        <w:t xml:space="preserve"> </w:t>
      </w:r>
    </w:p>
    <w:p w14:paraId="28CFC16C" w14:textId="3730732D" w:rsidR="007A1DF8" w:rsidRPr="00BA1C52" w:rsidRDefault="007A1DF8" w:rsidP="00BA1C52">
      <w:pPr>
        <w:pStyle w:val="af6"/>
        <w:ind w:left="-142"/>
        <w:contextualSpacing/>
        <w:rPr>
          <w:rFonts w:ascii="Times New Roman" w:hAnsi="Times New Roman"/>
          <w:sz w:val="20"/>
          <w:szCs w:val="20"/>
        </w:rPr>
      </w:pPr>
      <w:r w:rsidRPr="00BA1C52">
        <w:rPr>
          <w:rFonts w:ascii="Times New Roman" w:hAnsi="Times New Roman"/>
          <w:b/>
          <w:sz w:val="20"/>
          <w:szCs w:val="20"/>
        </w:rPr>
        <w:t xml:space="preserve">ИКЗ </w:t>
      </w:r>
    </w:p>
    <w:p w14:paraId="453C076E" w14:textId="77777777" w:rsidR="00D065C9" w:rsidRPr="00BA1C52" w:rsidRDefault="00D065C9" w:rsidP="00C561D5">
      <w:pPr>
        <w:rPr>
          <w:b/>
          <w:caps/>
          <w:sz w:val="20"/>
          <w:szCs w:val="20"/>
        </w:rPr>
      </w:pPr>
    </w:p>
    <w:p w14:paraId="2AF5CD78" w14:textId="30AE8B91" w:rsidR="002E40E4" w:rsidRPr="00BA1C52" w:rsidRDefault="00017D88" w:rsidP="002B317F">
      <w:pPr>
        <w:ind w:left="-142"/>
        <w:rPr>
          <w:sz w:val="20"/>
          <w:szCs w:val="20"/>
        </w:rPr>
      </w:pPr>
      <w:r>
        <w:rPr>
          <w:sz w:val="20"/>
          <w:szCs w:val="20"/>
        </w:rPr>
        <w:t xml:space="preserve">  </w:t>
      </w:r>
      <w:r w:rsidR="002E40E4" w:rsidRPr="00BA1C52">
        <w:rPr>
          <w:sz w:val="20"/>
          <w:szCs w:val="20"/>
        </w:rPr>
        <w:t>Санкт-Петербург</w:t>
      </w:r>
      <w:r w:rsidR="00F1629C" w:rsidRPr="00BA1C52">
        <w:rPr>
          <w:sz w:val="20"/>
          <w:szCs w:val="20"/>
        </w:rPr>
        <w:tab/>
      </w:r>
      <w:r w:rsidR="00F1629C" w:rsidRPr="00BA1C52">
        <w:rPr>
          <w:sz w:val="20"/>
          <w:szCs w:val="20"/>
        </w:rPr>
        <w:tab/>
      </w:r>
      <w:r w:rsidR="00A96419" w:rsidRPr="00BA1C52">
        <w:rPr>
          <w:sz w:val="20"/>
          <w:szCs w:val="20"/>
        </w:rPr>
        <w:t xml:space="preserve">    </w:t>
      </w:r>
      <w:r>
        <w:rPr>
          <w:sz w:val="20"/>
          <w:szCs w:val="20"/>
        </w:rPr>
        <w:t xml:space="preserve">                 </w:t>
      </w:r>
      <w:r w:rsidR="00A96419" w:rsidRPr="00BA1C52">
        <w:rPr>
          <w:sz w:val="20"/>
          <w:szCs w:val="20"/>
        </w:rPr>
        <w:t xml:space="preserve">                                           </w:t>
      </w:r>
      <w:r w:rsidR="00E54148" w:rsidRPr="00BA1C52">
        <w:rPr>
          <w:sz w:val="20"/>
          <w:szCs w:val="20"/>
        </w:rPr>
        <w:t xml:space="preserve">                                    </w:t>
      </w:r>
      <w:r>
        <w:rPr>
          <w:sz w:val="20"/>
          <w:szCs w:val="20"/>
        </w:rPr>
        <w:t xml:space="preserve">           </w:t>
      </w:r>
      <w:r w:rsidR="00E54148" w:rsidRPr="00BA1C52">
        <w:rPr>
          <w:sz w:val="20"/>
          <w:szCs w:val="20"/>
        </w:rPr>
        <w:t xml:space="preserve">     </w:t>
      </w:r>
      <w:r w:rsidR="009B4E9C" w:rsidRPr="00BA1C52">
        <w:rPr>
          <w:sz w:val="20"/>
          <w:szCs w:val="20"/>
        </w:rPr>
        <w:t xml:space="preserve">      </w:t>
      </w:r>
      <w:r w:rsidR="00AA298D">
        <w:rPr>
          <w:sz w:val="20"/>
          <w:szCs w:val="20"/>
        </w:rPr>
        <w:t>__</w:t>
      </w:r>
      <w:r>
        <w:rPr>
          <w:sz w:val="20"/>
          <w:szCs w:val="20"/>
        </w:rPr>
        <w:t>.</w:t>
      </w:r>
      <w:r w:rsidR="00AA298D">
        <w:rPr>
          <w:sz w:val="20"/>
          <w:szCs w:val="20"/>
        </w:rPr>
        <w:t>07</w:t>
      </w:r>
      <w:r w:rsidR="000C6709">
        <w:rPr>
          <w:sz w:val="20"/>
          <w:szCs w:val="20"/>
        </w:rPr>
        <w:t>.202</w:t>
      </w:r>
      <w:r w:rsidR="00AA298D">
        <w:rPr>
          <w:sz w:val="20"/>
          <w:szCs w:val="20"/>
        </w:rPr>
        <w:t>6</w:t>
      </w:r>
      <w:r w:rsidR="009B4E9C" w:rsidRPr="00BA1C52">
        <w:rPr>
          <w:sz w:val="20"/>
          <w:szCs w:val="20"/>
        </w:rPr>
        <w:t>г</w:t>
      </w:r>
    </w:p>
    <w:p w14:paraId="32D84B83" w14:textId="77777777" w:rsidR="002E40E4" w:rsidRPr="00BA1C52" w:rsidRDefault="002E40E4">
      <w:pPr>
        <w:pStyle w:val="ConsPlusNonformat"/>
        <w:ind w:firstLine="456"/>
        <w:jc w:val="both"/>
        <w:rPr>
          <w:rFonts w:ascii="Times New Roman" w:hAnsi="Times New Roman" w:cs="Times New Roman"/>
        </w:rPr>
      </w:pPr>
    </w:p>
    <w:p w14:paraId="2ED5AF0B" w14:textId="1122A55B" w:rsidR="00F96268" w:rsidRPr="00AC4F6C" w:rsidRDefault="00745FC9" w:rsidP="00AC4F6C">
      <w:pPr>
        <w:ind w:firstLine="709"/>
        <w:jc w:val="both"/>
        <w:rPr>
          <w:b/>
          <w:sz w:val="20"/>
          <w:szCs w:val="20"/>
        </w:rPr>
      </w:pPr>
      <w:r w:rsidRPr="00745FC9">
        <w:rPr>
          <w:b/>
          <w:sz w:val="20"/>
          <w:szCs w:val="20"/>
        </w:rPr>
        <w:t>Государственное бюджетное дошкольное образовательное учреждение детский сад № 75 общеразвивающего вида с приоритетным осуществлением деятельности по физическому развитию детей Красносельского района Санкт-Петербурга (ГБДОУ детский сад № 75 общеразвивающего вида Красносельского района), именуемое в дальнейшем «Заказчик», в лице Заведующего Степановой Марины Борисовны, д</w:t>
      </w:r>
      <w:r>
        <w:rPr>
          <w:b/>
          <w:sz w:val="20"/>
          <w:szCs w:val="20"/>
        </w:rPr>
        <w:t>ействующего на основании Устава</w:t>
      </w:r>
      <w:r w:rsidR="00F96268" w:rsidRPr="00BA1C52">
        <w:rPr>
          <w:sz w:val="20"/>
          <w:szCs w:val="20"/>
        </w:rPr>
        <w:t>,  с одной стороны,</w:t>
      </w:r>
      <w:r w:rsidR="00F22639">
        <w:rPr>
          <w:sz w:val="20"/>
          <w:szCs w:val="20"/>
        </w:rPr>
        <w:t xml:space="preserve"> </w:t>
      </w:r>
      <w:r w:rsidR="00F96268" w:rsidRPr="00C61836">
        <w:rPr>
          <w:sz w:val="20"/>
          <w:szCs w:val="20"/>
        </w:rPr>
        <w:t>и</w:t>
      </w:r>
      <w:r w:rsidR="00F96268" w:rsidRPr="00C61836">
        <w:rPr>
          <w:b/>
          <w:sz w:val="20"/>
          <w:szCs w:val="20"/>
        </w:rPr>
        <w:t xml:space="preserve"> </w:t>
      </w:r>
      <w:r w:rsidR="00AA298D">
        <w:rPr>
          <w:b/>
          <w:sz w:val="20"/>
          <w:szCs w:val="20"/>
        </w:rPr>
        <w:t>______________________</w:t>
      </w:r>
      <w:r w:rsidR="00AC4290" w:rsidRPr="00C61836">
        <w:rPr>
          <w:sz w:val="20"/>
          <w:szCs w:val="20"/>
        </w:rPr>
        <w:t xml:space="preserve">, именуемое в дальнейшем «Исполнитель», в лице </w:t>
      </w:r>
      <w:r w:rsidR="00AA298D">
        <w:rPr>
          <w:sz w:val="20"/>
          <w:szCs w:val="20"/>
        </w:rPr>
        <w:t>__________</w:t>
      </w:r>
      <w:r w:rsidR="006168CE">
        <w:rPr>
          <w:sz w:val="20"/>
          <w:szCs w:val="20"/>
        </w:rPr>
        <w:t>,</w:t>
      </w:r>
      <w:r w:rsidR="00D47B24">
        <w:rPr>
          <w:sz w:val="20"/>
          <w:szCs w:val="20"/>
        </w:rPr>
        <w:t xml:space="preserve">  </w:t>
      </w:r>
      <w:r w:rsidR="00AC4290" w:rsidRPr="00C61836">
        <w:rPr>
          <w:sz w:val="20"/>
          <w:szCs w:val="20"/>
        </w:rPr>
        <w:t xml:space="preserve"> действующего на основании </w:t>
      </w:r>
      <w:r w:rsidR="00AA298D">
        <w:rPr>
          <w:sz w:val="20"/>
          <w:szCs w:val="20"/>
        </w:rPr>
        <w:t>_______</w:t>
      </w:r>
      <w:r w:rsidR="006168CE">
        <w:rPr>
          <w:sz w:val="20"/>
          <w:szCs w:val="20"/>
        </w:rPr>
        <w:t xml:space="preserve"> </w:t>
      </w:r>
      <w:r w:rsidR="00AC4290" w:rsidRPr="00C61836">
        <w:rPr>
          <w:sz w:val="20"/>
          <w:szCs w:val="20"/>
        </w:rPr>
        <w:t xml:space="preserve"> </w:t>
      </w:r>
      <w:r w:rsidR="00AC4290" w:rsidRPr="00C61836">
        <w:rPr>
          <w:b/>
          <w:sz w:val="20"/>
          <w:szCs w:val="20"/>
        </w:rPr>
        <w:t xml:space="preserve">, </w:t>
      </w:r>
      <w:r w:rsidR="00F96268" w:rsidRPr="00C61836">
        <w:rPr>
          <w:sz w:val="20"/>
          <w:szCs w:val="20"/>
        </w:rPr>
        <w:t>с</w:t>
      </w:r>
      <w:r w:rsidR="00F96268" w:rsidRPr="00BA1C52">
        <w:rPr>
          <w:sz w:val="20"/>
          <w:szCs w:val="20"/>
        </w:rPr>
        <w:t xml:space="preserve"> другой стороны (далее – Стороны), заключили настоящий Контракт (далее - Контракт) о нижеследующем:</w:t>
      </w:r>
    </w:p>
    <w:p w14:paraId="56A8F34A" w14:textId="77777777" w:rsidR="00C561D5" w:rsidRDefault="00C561D5">
      <w:pPr>
        <w:shd w:val="clear" w:color="auto" w:fill="FFFFFF"/>
        <w:jc w:val="center"/>
        <w:rPr>
          <w:b/>
          <w:bCs/>
          <w:color w:val="000000"/>
          <w:spacing w:val="-1"/>
          <w:sz w:val="20"/>
          <w:szCs w:val="20"/>
        </w:rPr>
      </w:pPr>
    </w:p>
    <w:p w14:paraId="2A8A43DD" w14:textId="77777777" w:rsidR="002E40E4" w:rsidRPr="003C2FFF" w:rsidRDefault="002E40E4">
      <w:pPr>
        <w:shd w:val="clear" w:color="auto" w:fill="FFFFFF"/>
        <w:jc w:val="center"/>
        <w:rPr>
          <w:sz w:val="20"/>
          <w:szCs w:val="20"/>
        </w:rPr>
      </w:pPr>
      <w:r w:rsidRPr="003C2FFF">
        <w:rPr>
          <w:b/>
          <w:bCs/>
          <w:color w:val="000000"/>
          <w:spacing w:val="-1"/>
          <w:sz w:val="20"/>
          <w:szCs w:val="20"/>
        </w:rPr>
        <w:t>1.   ПРЕДМЕТ КОНТРАКТА</w:t>
      </w:r>
    </w:p>
    <w:p w14:paraId="155A30EE" w14:textId="77777777" w:rsidR="002E40E4" w:rsidRPr="003C2FFF" w:rsidRDefault="002E40E4">
      <w:pPr>
        <w:shd w:val="clear" w:color="auto" w:fill="FFFFFF"/>
        <w:jc w:val="both"/>
        <w:rPr>
          <w:sz w:val="20"/>
          <w:szCs w:val="20"/>
        </w:rPr>
      </w:pPr>
      <w:r w:rsidRPr="003C2FFF">
        <w:rPr>
          <w:color w:val="000000"/>
          <w:spacing w:val="2"/>
          <w:sz w:val="20"/>
          <w:szCs w:val="20"/>
        </w:rPr>
        <w:t xml:space="preserve">1.1. Исполнитель обязуется оказать </w:t>
      </w:r>
      <w:r w:rsidRPr="003C2FFF">
        <w:rPr>
          <w:b/>
          <w:color w:val="000000"/>
          <w:spacing w:val="2"/>
          <w:sz w:val="20"/>
          <w:szCs w:val="20"/>
        </w:rPr>
        <w:t>услуги по</w:t>
      </w:r>
      <w:r w:rsidR="00BB7AAA" w:rsidRPr="003C2FFF">
        <w:rPr>
          <w:b/>
          <w:sz w:val="20"/>
          <w:szCs w:val="20"/>
        </w:rPr>
        <w:t xml:space="preserve"> лабораторн</w:t>
      </w:r>
      <w:r w:rsidR="00357A59" w:rsidRPr="003C2FFF">
        <w:rPr>
          <w:b/>
          <w:sz w:val="20"/>
          <w:szCs w:val="20"/>
        </w:rPr>
        <w:t>ому</w:t>
      </w:r>
      <w:r w:rsidR="00B43166" w:rsidRPr="003C2FFF">
        <w:rPr>
          <w:b/>
          <w:sz w:val="20"/>
          <w:szCs w:val="20"/>
        </w:rPr>
        <w:t xml:space="preserve"> </w:t>
      </w:r>
      <w:r w:rsidR="00895D5E" w:rsidRPr="003C2FFF">
        <w:rPr>
          <w:b/>
          <w:sz w:val="20"/>
          <w:szCs w:val="20"/>
        </w:rPr>
        <w:t>обследованию сотрудников</w:t>
      </w:r>
      <w:r w:rsidR="00C0653F" w:rsidRPr="003C2FFF">
        <w:rPr>
          <w:b/>
          <w:sz w:val="20"/>
          <w:szCs w:val="20"/>
        </w:rPr>
        <w:t xml:space="preserve"> </w:t>
      </w:r>
      <w:r w:rsidRPr="003C2FFF">
        <w:rPr>
          <w:sz w:val="20"/>
          <w:szCs w:val="20"/>
        </w:rPr>
        <w:t xml:space="preserve">(далее – услуги), </w:t>
      </w:r>
      <w:r w:rsidR="004C4BC3">
        <w:rPr>
          <w:sz w:val="20"/>
          <w:szCs w:val="20"/>
        </w:rPr>
        <w:t xml:space="preserve">по адресу Исполнителя, </w:t>
      </w:r>
      <w:r w:rsidRPr="003C2FFF">
        <w:rPr>
          <w:sz w:val="20"/>
          <w:szCs w:val="20"/>
        </w:rPr>
        <w:t>а Заказчик обязуется принять и оплатить оказанные услуги.</w:t>
      </w:r>
    </w:p>
    <w:p w14:paraId="4013E46A" w14:textId="77777777" w:rsidR="00C0653F" w:rsidRPr="003C2FFF" w:rsidRDefault="002E40E4" w:rsidP="00C0653F">
      <w:pPr>
        <w:tabs>
          <w:tab w:val="left" w:pos="426"/>
          <w:tab w:val="left" w:pos="993"/>
          <w:tab w:val="left" w:pos="1134"/>
        </w:tabs>
        <w:ind w:firstLine="34"/>
        <w:jc w:val="both"/>
        <w:rPr>
          <w:sz w:val="20"/>
          <w:szCs w:val="20"/>
        </w:rPr>
      </w:pPr>
      <w:r w:rsidRPr="003C2FFF">
        <w:rPr>
          <w:spacing w:val="-13"/>
          <w:sz w:val="20"/>
          <w:szCs w:val="20"/>
        </w:rPr>
        <w:tab/>
        <w:t xml:space="preserve">  1.2.</w:t>
      </w:r>
      <w:r w:rsidRPr="003C2FFF">
        <w:rPr>
          <w:sz w:val="20"/>
          <w:szCs w:val="20"/>
        </w:rPr>
        <w:tab/>
      </w:r>
      <w:r w:rsidRPr="003C2FFF">
        <w:rPr>
          <w:spacing w:val="2"/>
          <w:sz w:val="20"/>
          <w:szCs w:val="20"/>
        </w:rPr>
        <w:t>Исполнитель</w:t>
      </w:r>
      <w:r w:rsidRPr="003C2FFF">
        <w:rPr>
          <w:sz w:val="20"/>
          <w:szCs w:val="20"/>
        </w:rPr>
        <w:t xml:space="preserve"> оказывает услуги </w:t>
      </w:r>
      <w:r w:rsidR="00224A8D" w:rsidRPr="003C2FFF">
        <w:rPr>
          <w:sz w:val="20"/>
          <w:szCs w:val="20"/>
        </w:rPr>
        <w:t>по адресу</w:t>
      </w:r>
      <w:r w:rsidR="00C0653F" w:rsidRPr="003C2FFF">
        <w:rPr>
          <w:sz w:val="20"/>
          <w:szCs w:val="20"/>
        </w:rPr>
        <w:t xml:space="preserve"> Исполнителя  в полном объеме в соответствии с расчетом цены Контракта (Приложение № 1 к настоящему Контракту,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562E9B10" w14:textId="77777777" w:rsidR="002E40E4" w:rsidRPr="003C2FFF" w:rsidRDefault="00C0653F" w:rsidP="00C0653F">
      <w:pPr>
        <w:tabs>
          <w:tab w:val="left" w:pos="426"/>
          <w:tab w:val="left" w:pos="993"/>
          <w:tab w:val="left" w:pos="1134"/>
        </w:tabs>
        <w:ind w:firstLine="34"/>
        <w:jc w:val="both"/>
        <w:rPr>
          <w:sz w:val="20"/>
          <w:szCs w:val="20"/>
        </w:rPr>
      </w:pPr>
      <w:r w:rsidRPr="003C2FFF">
        <w:rPr>
          <w:sz w:val="20"/>
          <w:szCs w:val="20"/>
        </w:rPr>
        <w:tab/>
      </w:r>
      <w:r w:rsidR="002E40E4" w:rsidRPr="003C2FFF">
        <w:rPr>
          <w:sz w:val="20"/>
          <w:szCs w:val="20"/>
        </w:rPr>
        <w:t xml:space="preserve">1.3. Услуги считаются оказанными после подписания Сторонами акта об оказании услуг по Контракту. </w:t>
      </w:r>
    </w:p>
    <w:p w14:paraId="54FF8582" w14:textId="77777777" w:rsidR="00C561D5" w:rsidRDefault="00C561D5">
      <w:pPr>
        <w:pStyle w:val="ConsPlusNormal"/>
        <w:keepNext/>
        <w:ind w:firstLine="454"/>
        <w:jc w:val="center"/>
        <w:rPr>
          <w:rFonts w:ascii="Times New Roman" w:hAnsi="Times New Roman" w:cs="Times New Roman"/>
          <w:b/>
          <w:caps/>
        </w:rPr>
      </w:pPr>
    </w:p>
    <w:p w14:paraId="69B1BE1E" w14:textId="77777777" w:rsidR="002E40E4" w:rsidRPr="00C61836" w:rsidRDefault="002E40E4">
      <w:pPr>
        <w:pStyle w:val="ConsPlusNormal"/>
        <w:keepNext/>
        <w:ind w:firstLine="454"/>
        <w:jc w:val="center"/>
        <w:rPr>
          <w:rFonts w:ascii="Times New Roman" w:hAnsi="Times New Roman" w:cs="Times New Roman"/>
        </w:rPr>
      </w:pPr>
      <w:r w:rsidRPr="00BA1C52">
        <w:rPr>
          <w:rFonts w:ascii="Times New Roman" w:hAnsi="Times New Roman" w:cs="Times New Roman"/>
          <w:b/>
          <w:caps/>
        </w:rPr>
        <w:t xml:space="preserve">2. </w:t>
      </w:r>
      <w:r w:rsidRPr="00C61836">
        <w:rPr>
          <w:rFonts w:ascii="Times New Roman" w:hAnsi="Times New Roman" w:cs="Times New Roman"/>
          <w:b/>
          <w:caps/>
        </w:rPr>
        <w:t>Цена КОНТРАКТА и порядок расчетов</w:t>
      </w:r>
    </w:p>
    <w:p w14:paraId="62D76255" w14:textId="2D89109E" w:rsidR="002E40E4" w:rsidRPr="003C2FFF" w:rsidRDefault="002E40E4" w:rsidP="00AC4F6C">
      <w:pPr>
        <w:shd w:val="clear" w:color="auto" w:fill="FFFFFF"/>
        <w:ind w:firstLine="454"/>
        <w:jc w:val="both"/>
        <w:rPr>
          <w:sz w:val="20"/>
          <w:szCs w:val="20"/>
        </w:rPr>
      </w:pPr>
      <w:r w:rsidRPr="00C61836">
        <w:rPr>
          <w:sz w:val="20"/>
          <w:szCs w:val="20"/>
        </w:rPr>
        <w:t xml:space="preserve">2.1. </w:t>
      </w:r>
      <w:r w:rsidR="00A02C47" w:rsidRPr="00C61836">
        <w:rPr>
          <w:sz w:val="20"/>
          <w:szCs w:val="20"/>
        </w:rPr>
        <w:t xml:space="preserve">Общая цена </w:t>
      </w:r>
      <w:r w:rsidRPr="00C61836">
        <w:rPr>
          <w:sz w:val="20"/>
          <w:szCs w:val="20"/>
        </w:rPr>
        <w:t xml:space="preserve">Контракта составляет </w:t>
      </w:r>
      <w:r w:rsidR="00AA298D">
        <w:rPr>
          <w:b/>
          <w:sz w:val="20"/>
          <w:szCs w:val="20"/>
        </w:rPr>
        <w:t>_____</w:t>
      </w:r>
      <w:r w:rsidR="006A0C39" w:rsidRPr="006A0C39">
        <w:rPr>
          <w:b/>
          <w:sz w:val="20"/>
          <w:szCs w:val="20"/>
        </w:rPr>
        <w:t xml:space="preserve"> </w:t>
      </w:r>
      <w:r w:rsidR="00AC4F6C" w:rsidRPr="006A0C39">
        <w:rPr>
          <w:b/>
          <w:sz w:val="20"/>
          <w:szCs w:val="20"/>
        </w:rPr>
        <w:t xml:space="preserve"> (</w:t>
      </w:r>
      <w:r w:rsidR="00AA298D">
        <w:rPr>
          <w:b/>
          <w:sz w:val="20"/>
          <w:szCs w:val="20"/>
        </w:rPr>
        <w:t>__________</w:t>
      </w:r>
      <w:r w:rsidR="00AC4F6C" w:rsidRPr="006A0C39">
        <w:rPr>
          <w:b/>
          <w:sz w:val="20"/>
          <w:szCs w:val="20"/>
        </w:rPr>
        <w:t xml:space="preserve">) </w:t>
      </w:r>
      <w:r w:rsidR="00A02C47" w:rsidRPr="006A0C39">
        <w:rPr>
          <w:b/>
          <w:sz w:val="20"/>
          <w:szCs w:val="20"/>
        </w:rPr>
        <w:t xml:space="preserve">рублей </w:t>
      </w:r>
      <w:r w:rsidR="00AA298D">
        <w:rPr>
          <w:b/>
          <w:sz w:val="20"/>
          <w:szCs w:val="20"/>
        </w:rPr>
        <w:t>__</w:t>
      </w:r>
      <w:r w:rsidR="00AC4F6C" w:rsidRPr="006A0C39">
        <w:rPr>
          <w:b/>
          <w:sz w:val="20"/>
          <w:szCs w:val="20"/>
        </w:rPr>
        <w:t xml:space="preserve"> </w:t>
      </w:r>
      <w:r w:rsidR="00A02C47" w:rsidRPr="006A0C39">
        <w:rPr>
          <w:b/>
          <w:sz w:val="20"/>
          <w:szCs w:val="20"/>
        </w:rPr>
        <w:t>копеек</w:t>
      </w:r>
      <w:r w:rsidR="00AC4F6C" w:rsidRPr="006A0C39">
        <w:rPr>
          <w:b/>
          <w:sz w:val="20"/>
          <w:szCs w:val="20"/>
        </w:rPr>
        <w:t xml:space="preserve">, НДС </w:t>
      </w:r>
    </w:p>
    <w:p w14:paraId="7BE4441F" w14:textId="77777777" w:rsidR="002E40E4" w:rsidRPr="003C2FFF" w:rsidRDefault="002E40E4">
      <w:pPr>
        <w:ind w:firstLine="456"/>
        <w:jc w:val="both"/>
        <w:rPr>
          <w:sz w:val="20"/>
          <w:szCs w:val="20"/>
        </w:rPr>
      </w:pPr>
      <w:r w:rsidRPr="003C2FFF">
        <w:rPr>
          <w:color w:val="000000"/>
          <w:sz w:val="20"/>
          <w:szCs w:val="2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F165304" w14:textId="77777777" w:rsidR="002E40E4" w:rsidRPr="003C2FFF" w:rsidRDefault="002E40E4">
      <w:pPr>
        <w:ind w:firstLine="708"/>
        <w:jc w:val="both"/>
        <w:rPr>
          <w:sz w:val="20"/>
          <w:szCs w:val="20"/>
        </w:rPr>
      </w:pPr>
      <w:r w:rsidRPr="003C2FFF">
        <w:rPr>
          <w:color w:val="000000"/>
          <w:sz w:val="20"/>
          <w:szCs w:val="20"/>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14:paraId="167BC71A" w14:textId="77777777" w:rsidR="002E40E4" w:rsidRPr="003C2FFF" w:rsidRDefault="002E40E4">
      <w:pPr>
        <w:ind w:firstLine="708"/>
        <w:jc w:val="both"/>
        <w:rPr>
          <w:sz w:val="20"/>
          <w:szCs w:val="20"/>
        </w:rPr>
      </w:pPr>
      <w:r w:rsidRPr="003C2FFF">
        <w:rPr>
          <w:color w:val="000000"/>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91F3A8" w14:textId="77777777" w:rsidR="002E40E4" w:rsidRPr="003C2FFF" w:rsidRDefault="002E40E4">
      <w:pPr>
        <w:ind w:firstLine="708"/>
        <w:jc w:val="both"/>
        <w:rPr>
          <w:sz w:val="20"/>
          <w:szCs w:val="20"/>
        </w:rPr>
      </w:pPr>
      <w:r w:rsidRPr="003C2FFF">
        <w:rPr>
          <w:color w:val="000000"/>
          <w:sz w:val="20"/>
          <w:szCs w:val="20"/>
        </w:rPr>
        <w:t xml:space="preserve">2.3. Авансирование Контрактом не предусмотрено. Оплата производится по факту оказанных услуг, на основании счетов, счетов-фактур </w:t>
      </w:r>
      <w:r w:rsidRPr="003C2FFF">
        <w:rPr>
          <w:sz w:val="20"/>
          <w:szCs w:val="20"/>
        </w:rPr>
        <w:t>(при наличии)</w:t>
      </w:r>
      <w:r w:rsidRPr="003C2FFF">
        <w:rPr>
          <w:color w:val="000000"/>
          <w:sz w:val="20"/>
          <w:szCs w:val="20"/>
        </w:rPr>
        <w:t xml:space="preserve">и акта об оказании услуг, подписанных Сторонами, </w:t>
      </w:r>
      <w:r w:rsidRPr="003C2FFF">
        <w:rPr>
          <w:sz w:val="20"/>
          <w:szCs w:val="20"/>
        </w:rPr>
        <w:t xml:space="preserve">путем перечисления денежных средств на расчетный счет Исполнителя, </w:t>
      </w:r>
      <w:r w:rsidRPr="003C2FFF">
        <w:rPr>
          <w:b/>
          <w:sz w:val="20"/>
          <w:szCs w:val="20"/>
        </w:rPr>
        <w:t xml:space="preserve">в течение </w:t>
      </w:r>
      <w:r w:rsidR="00B43166" w:rsidRPr="003C2FFF">
        <w:rPr>
          <w:b/>
          <w:sz w:val="20"/>
          <w:szCs w:val="20"/>
        </w:rPr>
        <w:t>1</w:t>
      </w:r>
      <w:r w:rsidRPr="003C2FFF">
        <w:rPr>
          <w:b/>
          <w:sz w:val="20"/>
          <w:szCs w:val="20"/>
        </w:rPr>
        <w:t xml:space="preserve">0 </w:t>
      </w:r>
      <w:r w:rsidR="00B43166" w:rsidRPr="003C2FFF">
        <w:rPr>
          <w:b/>
          <w:sz w:val="20"/>
          <w:szCs w:val="20"/>
        </w:rPr>
        <w:t xml:space="preserve">рабочих </w:t>
      </w:r>
      <w:r w:rsidRPr="003C2FFF">
        <w:rPr>
          <w:b/>
          <w:sz w:val="20"/>
          <w:szCs w:val="20"/>
        </w:rPr>
        <w:t>дней</w:t>
      </w:r>
      <w:r w:rsidR="00B43166" w:rsidRPr="003C2FFF">
        <w:rPr>
          <w:b/>
          <w:sz w:val="20"/>
          <w:szCs w:val="20"/>
        </w:rPr>
        <w:t xml:space="preserve"> </w:t>
      </w:r>
      <w:r w:rsidRPr="003C2FFF">
        <w:rPr>
          <w:sz w:val="20"/>
          <w:szCs w:val="20"/>
        </w:rPr>
        <w:t>с даты подписания</w:t>
      </w:r>
      <w:r w:rsidR="00B43166" w:rsidRPr="003C2FFF">
        <w:rPr>
          <w:sz w:val="20"/>
          <w:szCs w:val="20"/>
        </w:rPr>
        <w:t xml:space="preserve"> </w:t>
      </w:r>
      <w:r w:rsidR="00141D0A" w:rsidRPr="003C2FFF">
        <w:rPr>
          <w:sz w:val="20"/>
          <w:szCs w:val="20"/>
        </w:rPr>
        <w:t xml:space="preserve">Заказчиком </w:t>
      </w:r>
      <w:r w:rsidRPr="003C2FFF">
        <w:rPr>
          <w:sz w:val="20"/>
          <w:szCs w:val="20"/>
        </w:rPr>
        <w:t>акта об оказании услуг.</w:t>
      </w:r>
    </w:p>
    <w:p w14:paraId="6B3D4B3F" w14:textId="77777777" w:rsidR="002E40E4" w:rsidRPr="003C2FFF" w:rsidRDefault="002E40E4">
      <w:pPr>
        <w:ind w:firstLine="708"/>
        <w:jc w:val="both"/>
        <w:rPr>
          <w:sz w:val="20"/>
          <w:szCs w:val="20"/>
        </w:rPr>
      </w:pPr>
      <w:r w:rsidRPr="003C2FFF">
        <w:rPr>
          <w:color w:val="000000"/>
          <w:sz w:val="20"/>
          <w:szCs w:val="20"/>
        </w:rPr>
        <w:t xml:space="preserve">2.4. </w:t>
      </w:r>
      <w:r w:rsidRPr="003C2FFF">
        <w:rPr>
          <w:sz w:val="20"/>
          <w:szCs w:val="20"/>
        </w:rPr>
        <w:t xml:space="preserve">Ценой Контракта учтены все расходы по оказанию услуг, в том числе </w:t>
      </w:r>
      <w:r w:rsidRPr="003C2FFF">
        <w:rPr>
          <w:color w:val="000000"/>
          <w:sz w:val="20"/>
          <w:szCs w:val="20"/>
        </w:rPr>
        <w:t xml:space="preserve">все сопутствующие расходы, уплачиваемые Исполнителем налоги, сборы и иные платежи. </w:t>
      </w:r>
    </w:p>
    <w:p w14:paraId="297C9A36" w14:textId="77777777" w:rsidR="002E40E4" w:rsidRPr="003C2FFF" w:rsidRDefault="002E40E4">
      <w:pPr>
        <w:ind w:firstLine="708"/>
        <w:jc w:val="both"/>
        <w:rPr>
          <w:sz w:val="20"/>
          <w:szCs w:val="20"/>
        </w:rPr>
      </w:pPr>
      <w:r w:rsidRPr="003C2FFF">
        <w:rPr>
          <w:color w:val="000000"/>
          <w:sz w:val="20"/>
          <w:szCs w:val="20"/>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3C2FFF">
        <w:rPr>
          <w:sz w:val="20"/>
          <w:szCs w:val="20"/>
        </w:rPr>
        <w:t>4.1.5, 7.12.</w:t>
      </w:r>
      <w:r w:rsidRPr="003C2FFF">
        <w:rPr>
          <w:color w:val="000000"/>
          <w:sz w:val="20"/>
          <w:szCs w:val="20"/>
        </w:rPr>
        <w:t>Контракта.</w:t>
      </w:r>
    </w:p>
    <w:p w14:paraId="2C34D9DE" w14:textId="77777777" w:rsidR="002E40E4" w:rsidRPr="003C2FFF" w:rsidRDefault="002E40E4">
      <w:pPr>
        <w:ind w:firstLine="708"/>
        <w:jc w:val="both"/>
        <w:rPr>
          <w:sz w:val="20"/>
          <w:szCs w:val="20"/>
        </w:rPr>
      </w:pPr>
      <w:r w:rsidRPr="003C2FFF">
        <w:rPr>
          <w:color w:val="000000"/>
          <w:sz w:val="20"/>
          <w:szCs w:val="20"/>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0296E1BC" w14:textId="77777777" w:rsidR="002E40E4" w:rsidRDefault="002E40E4">
      <w:pPr>
        <w:ind w:firstLine="456"/>
        <w:jc w:val="both"/>
        <w:rPr>
          <w:color w:val="000000"/>
          <w:sz w:val="20"/>
          <w:szCs w:val="20"/>
        </w:rPr>
      </w:pPr>
      <w:r w:rsidRPr="003C2FFF">
        <w:rPr>
          <w:color w:val="000000"/>
          <w:sz w:val="20"/>
          <w:szCs w:val="20"/>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715E92BB" w14:textId="77777777" w:rsidR="00A02C47" w:rsidRDefault="00A02C47">
      <w:pPr>
        <w:ind w:firstLine="456"/>
        <w:jc w:val="both"/>
        <w:rPr>
          <w:color w:val="000000"/>
          <w:sz w:val="20"/>
          <w:szCs w:val="20"/>
        </w:rPr>
      </w:pPr>
      <w:r>
        <w:rPr>
          <w:color w:val="000000"/>
          <w:sz w:val="20"/>
          <w:szCs w:val="20"/>
        </w:rPr>
        <w:t>2.8. Источник финансирования: Внебюджетные средства. Средства бюджетных учреждений.</w:t>
      </w:r>
    </w:p>
    <w:p w14:paraId="542FFAEF" w14:textId="77777777" w:rsidR="00C561D5" w:rsidRDefault="00C561D5">
      <w:pPr>
        <w:tabs>
          <w:tab w:val="left" w:pos="426"/>
        </w:tabs>
        <w:jc w:val="center"/>
        <w:rPr>
          <w:b/>
          <w:sz w:val="20"/>
          <w:szCs w:val="20"/>
        </w:rPr>
      </w:pPr>
    </w:p>
    <w:p w14:paraId="4FBA7C10" w14:textId="77777777" w:rsidR="002E40E4" w:rsidRPr="003C2FFF" w:rsidRDefault="002E40E4">
      <w:pPr>
        <w:tabs>
          <w:tab w:val="left" w:pos="426"/>
        </w:tabs>
        <w:jc w:val="center"/>
        <w:rPr>
          <w:sz w:val="20"/>
          <w:szCs w:val="20"/>
        </w:rPr>
      </w:pPr>
      <w:r w:rsidRPr="003C2FFF">
        <w:rPr>
          <w:b/>
          <w:sz w:val="20"/>
          <w:szCs w:val="20"/>
        </w:rPr>
        <w:t>3. СРОКИ КОНТРАКТА</w:t>
      </w:r>
    </w:p>
    <w:p w14:paraId="3257042C" w14:textId="77777777" w:rsidR="003159F5" w:rsidRDefault="002E40E4">
      <w:pPr>
        <w:ind w:firstLine="540"/>
        <w:jc w:val="both"/>
        <w:rPr>
          <w:sz w:val="20"/>
          <w:szCs w:val="20"/>
        </w:rPr>
      </w:pPr>
      <w:r w:rsidRPr="003C2FFF">
        <w:rPr>
          <w:sz w:val="20"/>
          <w:szCs w:val="20"/>
        </w:rPr>
        <w:t xml:space="preserve">3.1. Настоящий Контракт вступает в силу с момента его подписания Сторонами и действует до момента исполнения Сторонами своих обязательств, </w:t>
      </w:r>
      <w:r w:rsidR="003159F5">
        <w:rPr>
          <w:sz w:val="20"/>
          <w:szCs w:val="20"/>
        </w:rPr>
        <w:t>1 этап – с 10.08.2026-01.10.2026</w:t>
      </w:r>
    </w:p>
    <w:p w14:paraId="40365877" w14:textId="4DE2326F" w:rsidR="002E40E4" w:rsidRPr="00BA1C52" w:rsidRDefault="003159F5">
      <w:pPr>
        <w:ind w:firstLine="540"/>
        <w:jc w:val="both"/>
        <w:rPr>
          <w:sz w:val="20"/>
          <w:szCs w:val="20"/>
        </w:rPr>
      </w:pPr>
      <w:r>
        <w:rPr>
          <w:sz w:val="20"/>
          <w:szCs w:val="20"/>
        </w:rPr>
        <w:t>2- этап с 01.</w:t>
      </w:r>
      <w:bookmarkStart w:id="0" w:name="_GoBack"/>
      <w:bookmarkEnd w:id="0"/>
      <w:r>
        <w:rPr>
          <w:sz w:val="20"/>
          <w:szCs w:val="20"/>
        </w:rPr>
        <w:t xml:space="preserve">12.2026 </w:t>
      </w:r>
      <w:r w:rsidR="002E40E4" w:rsidRPr="003C2FFF">
        <w:rPr>
          <w:sz w:val="20"/>
          <w:szCs w:val="20"/>
        </w:rPr>
        <w:t xml:space="preserve">но </w:t>
      </w:r>
      <w:r w:rsidR="002E40E4" w:rsidRPr="003C2FFF">
        <w:rPr>
          <w:b/>
          <w:sz w:val="20"/>
          <w:szCs w:val="20"/>
        </w:rPr>
        <w:t>не позднее</w:t>
      </w:r>
      <w:r w:rsidR="00A96419" w:rsidRPr="003C2FFF">
        <w:rPr>
          <w:b/>
          <w:sz w:val="20"/>
          <w:szCs w:val="20"/>
        </w:rPr>
        <w:t xml:space="preserve"> </w:t>
      </w:r>
      <w:r w:rsidR="002E40E4" w:rsidRPr="003C2FFF">
        <w:rPr>
          <w:b/>
          <w:sz w:val="20"/>
          <w:szCs w:val="20"/>
        </w:rPr>
        <w:t xml:space="preserve">31 </w:t>
      </w:r>
      <w:r w:rsidR="002E40E4" w:rsidRPr="00BA1C52">
        <w:rPr>
          <w:b/>
          <w:sz w:val="20"/>
          <w:szCs w:val="20"/>
        </w:rPr>
        <w:t>декабря 20</w:t>
      </w:r>
      <w:r w:rsidR="00BB7AAA" w:rsidRPr="00BA1C52">
        <w:rPr>
          <w:b/>
          <w:sz w:val="20"/>
          <w:szCs w:val="20"/>
        </w:rPr>
        <w:t>2</w:t>
      </w:r>
      <w:r w:rsidR="000C6709">
        <w:rPr>
          <w:b/>
          <w:sz w:val="20"/>
          <w:szCs w:val="20"/>
        </w:rPr>
        <w:t>6</w:t>
      </w:r>
      <w:r w:rsidR="00F96268" w:rsidRPr="00BA1C52">
        <w:rPr>
          <w:b/>
          <w:sz w:val="20"/>
          <w:szCs w:val="20"/>
        </w:rPr>
        <w:t xml:space="preserve"> </w:t>
      </w:r>
      <w:r w:rsidR="002E40E4" w:rsidRPr="00BA1C52">
        <w:rPr>
          <w:b/>
          <w:sz w:val="20"/>
          <w:szCs w:val="20"/>
        </w:rPr>
        <w:t>года</w:t>
      </w:r>
      <w:r w:rsidR="00141D0A" w:rsidRPr="00BA1C52">
        <w:rPr>
          <w:sz w:val="20"/>
          <w:szCs w:val="20"/>
        </w:rPr>
        <w:t>, а части взаиморасчетов до полного исполнения Сторонами обязательств по контракту.</w:t>
      </w:r>
    </w:p>
    <w:p w14:paraId="7FECA139" w14:textId="77777777" w:rsidR="002E40E4" w:rsidRPr="003C2FFF" w:rsidRDefault="002E40E4">
      <w:pPr>
        <w:pStyle w:val="ConsPlusNormal"/>
        <w:ind w:firstLine="456"/>
        <w:jc w:val="both"/>
        <w:rPr>
          <w:rFonts w:ascii="Times New Roman" w:hAnsi="Times New Roman" w:cs="Times New Roman"/>
        </w:rPr>
      </w:pPr>
      <w:r w:rsidRPr="00BA1C52">
        <w:rPr>
          <w:rFonts w:ascii="Times New Roman" w:hAnsi="Times New Roman" w:cs="Times New Roman"/>
        </w:rPr>
        <w:t xml:space="preserve">3.2.Услуги оказываются по заявке Заказчика в течение </w:t>
      </w:r>
      <w:r w:rsidR="00A02C47" w:rsidRPr="00BA1C52">
        <w:rPr>
          <w:rFonts w:ascii="Times New Roman" w:hAnsi="Times New Roman" w:cs="Times New Roman"/>
        </w:rPr>
        <w:t>2</w:t>
      </w:r>
      <w:r w:rsidRPr="00BA1C52">
        <w:rPr>
          <w:rFonts w:ascii="Times New Roman" w:hAnsi="Times New Roman" w:cs="Times New Roman"/>
        </w:rPr>
        <w:t xml:space="preserve"> дней с </w:t>
      </w:r>
      <w:r w:rsidR="00A02C47" w:rsidRPr="00BA1C52">
        <w:rPr>
          <w:rFonts w:ascii="Times New Roman" w:hAnsi="Times New Roman" w:cs="Times New Roman"/>
        </w:rPr>
        <w:t>даты</w:t>
      </w:r>
      <w:r w:rsidRPr="003C2FFF">
        <w:rPr>
          <w:rFonts w:ascii="Times New Roman" w:hAnsi="Times New Roman" w:cs="Times New Roman"/>
        </w:rPr>
        <w:t xml:space="preserve"> направления заявки Заказчиком.  </w:t>
      </w:r>
    </w:p>
    <w:p w14:paraId="33F1F94D" w14:textId="77777777" w:rsidR="002E40E4" w:rsidRPr="003C2FFF" w:rsidRDefault="002E40E4">
      <w:pPr>
        <w:autoSpaceDE w:val="0"/>
        <w:ind w:firstLine="540"/>
        <w:jc w:val="both"/>
        <w:rPr>
          <w:sz w:val="20"/>
          <w:szCs w:val="20"/>
        </w:rPr>
      </w:pPr>
      <w:r w:rsidRPr="003C2FFF">
        <w:rPr>
          <w:sz w:val="20"/>
          <w:szCs w:val="20"/>
        </w:rPr>
        <w:t>3.3. Окончание срока действия Контракта не освобождает Стороны от исполнения обязательств и от ответственности за их нарушение.</w:t>
      </w:r>
    </w:p>
    <w:p w14:paraId="64F5C088" w14:textId="77777777" w:rsidR="002E40E4" w:rsidRDefault="002E40E4">
      <w:pPr>
        <w:autoSpaceDE w:val="0"/>
        <w:ind w:firstLine="540"/>
        <w:jc w:val="both"/>
        <w:rPr>
          <w:sz w:val="20"/>
          <w:szCs w:val="20"/>
        </w:rPr>
      </w:pPr>
      <w:r w:rsidRPr="003C2FFF">
        <w:rPr>
          <w:sz w:val="20"/>
          <w:szCs w:val="20"/>
        </w:rPr>
        <w:t>3.4. Приемка оказанных услуг производится Заказчиком в течении</w:t>
      </w:r>
      <w:r w:rsidR="00A96419" w:rsidRPr="003C2FFF">
        <w:rPr>
          <w:sz w:val="20"/>
          <w:szCs w:val="20"/>
        </w:rPr>
        <w:t xml:space="preserve"> </w:t>
      </w:r>
      <w:r w:rsidR="00BB7AAA" w:rsidRPr="003C2FFF">
        <w:rPr>
          <w:sz w:val="20"/>
          <w:szCs w:val="20"/>
        </w:rPr>
        <w:t>3</w:t>
      </w:r>
      <w:r w:rsidRPr="003C2FFF">
        <w:rPr>
          <w:sz w:val="20"/>
          <w:szCs w:val="20"/>
        </w:rPr>
        <w:t xml:space="preserve"> дней с момента предоставления Исполнителем акта об оказании услуг.</w:t>
      </w:r>
    </w:p>
    <w:p w14:paraId="42E81F23" w14:textId="77777777" w:rsidR="00C561D5" w:rsidRDefault="00C561D5">
      <w:pPr>
        <w:jc w:val="center"/>
        <w:rPr>
          <w:b/>
          <w:color w:val="000000"/>
          <w:sz w:val="20"/>
          <w:szCs w:val="20"/>
        </w:rPr>
      </w:pPr>
    </w:p>
    <w:p w14:paraId="5DFF539C" w14:textId="77777777" w:rsidR="002E40E4" w:rsidRPr="003C2FFF" w:rsidRDefault="002E40E4">
      <w:pPr>
        <w:jc w:val="center"/>
        <w:rPr>
          <w:sz w:val="20"/>
          <w:szCs w:val="20"/>
        </w:rPr>
      </w:pPr>
      <w:r w:rsidRPr="003C2FFF">
        <w:rPr>
          <w:b/>
          <w:color w:val="000000"/>
          <w:sz w:val="20"/>
          <w:szCs w:val="20"/>
        </w:rPr>
        <w:t>4. ПРАВА И ОБЯЗАННОСТИ СТОРОН</w:t>
      </w:r>
    </w:p>
    <w:p w14:paraId="273775F8" w14:textId="77777777" w:rsidR="002E40E4" w:rsidRPr="003C2FFF" w:rsidRDefault="002E40E4">
      <w:pPr>
        <w:ind w:left="720"/>
        <w:rPr>
          <w:sz w:val="20"/>
          <w:szCs w:val="20"/>
        </w:rPr>
      </w:pPr>
      <w:r w:rsidRPr="003C2FFF">
        <w:rPr>
          <w:b/>
          <w:i/>
          <w:color w:val="000000"/>
          <w:sz w:val="20"/>
          <w:szCs w:val="20"/>
        </w:rPr>
        <w:t>4.1. Права и обязанности Заказчика:</w:t>
      </w:r>
    </w:p>
    <w:p w14:paraId="15B56CF5" w14:textId="77777777" w:rsidR="002E40E4" w:rsidRPr="003C2FFF" w:rsidRDefault="002E40E4">
      <w:pPr>
        <w:numPr>
          <w:ilvl w:val="2"/>
          <w:numId w:val="3"/>
        </w:numPr>
        <w:ind w:left="0" w:firstLine="709"/>
        <w:jc w:val="both"/>
        <w:rPr>
          <w:sz w:val="20"/>
          <w:szCs w:val="20"/>
        </w:rPr>
      </w:pPr>
      <w:r w:rsidRPr="003C2FFF">
        <w:rPr>
          <w:color w:val="000000"/>
          <w:sz w:val="20"/>
          <w:szCs w:val="20"/>
        </w:rPr>
        <w:t xml:space="preserve">Направить заявку Исполнителю на оказание услуг любым из перечисленных способов: почтой, факсом, электронной почтой. </w:t>
      </w:r>
    </w:p>
    <w:p w14:paraId="6C21BFE1" w14:textId="77777777" w:rsidR="002E40E4" w:rsidRPr="003C2FFF" w:rsidRDefault="002E40E4">
      <w:pPr>
        <w:numPr>
          <w:ilvl w:val="2"/>
          <w:numId w:val="3"/>
        </w:numPr>
        <w:ind w:left="0" w:firstLine="720"/>
        <w:jc w:val="both"/>
        <w:rPr>
          <w:sz w:val="20"/>
          <w:szCs w:val="20"/>
        </w:rPr>
      </w:pPr>
      <w:r w:rsidRPr="003C2FFF">
        <w:rPr>
          <w:sz w:val="20"/>
          <w:szCs w:val="20"/>
        </w:rPr>
        <w:lastRenderedPageBreak/>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w:t>
      </w:r>
      <w:r w:rsidR="00B43166" w:rsidRPr="003C2FFF">
        <w:rPr>
          <w:sz w:val="20"/>
          <w:szCs w:val="20"/>
        </w:rPr>
        <w:t xml:space="preserve"> </w:t>
      </w:r>
      <w:r w:rsidRPr="003C2FFF">
        <w:rPr>
          <w:sz w:val="20"/>
          <w:szCs w:val="20"/>
        </w:rPr>
        <w:t>от Исполнителя надлежащего исполнения обязательств по настоящему Контракту</w:t>
      </w:r>
      <w:r w:rsidRPr="003C2FFF">
        <w:rPr>
          <w:color w:val="000000"/>
          <w:sz w:val="20"/>
          <w:szCs w:val="20"/>
        </w:rPr>
        <w:t xml:space="preserve">.  </w:t>
      </w:r>
    </w:p>
    <w:p w14:paraId="65CB0283" w14:textId="77777777" w:rsidR="002E40E4" w:rsidRPr="003C2FFF" w:rsidRDefault="002E40E4">
      <w:pPr>
        <w:numPr>
          <w:ilvl w:val="2"/>
          <w:numId w:val="3"/>
        </w:numPr>
        <w:ind w:left="0" w:firstLine="720"/>
        <w:jc w:val="both"/>
        <w:rPr>
          <w:sz w:val="20"/>
          <w:szCs w:val="20"/>
        </w:rPr>
      </w:pPr>
      <w:r w:rsidRPr="003C2FFF">
        <w:rPr>
          <w:color w:val="000000"/>
          <w:sz w:val="20"/>
          <w:szCs w:val="2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382C4B75" w14:textId="77777777" w:rsidR="002E40E4" w:rsidRPr="003C2FFF" w:rsidRDefault="002E40E4">
      <w:pPr>
        <w:numPr>
          <w:ilvl w:val="2"/>
          <w:numId w:val="3"/>
        </w:numPr>
        <w:ind w:left="0" w:firstLine="720"/>
        <w:jc w:val="both"/>
        <w:rPr>
          <w:sz w:val="20"/>
          <w:szCs w:val="20"/>
        </w:rPr>
      </w:pPr>
      <w:r w:rsidRPr="003C2FFF">
        <w:rPr>
          <w:color w:val="000000"/>
          <w:sz w:val="20"/>
          <w:szCs w:val="20"/>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3C2FFF">
        <w:rPr>
          <w:sz w:val="20"/>
          <w:szCs w:val="20"/>
        </w:rPr>
        <w:t>установив срок для их устранения.</w:t>
      </w:r>
    </w:p>
    <w:p w14:paraId="1657A89D" w14:textId="77777777" w:rsidR="002E40E4" w:rsidRPr="003C2FFF" w:rsidRDefault="002E40E4">
      <w:pPr>
        <w:numPr>
          <w:ilvl w:val="2"/>
          <w:numId w:val="3"/>
        </w:numPr>
        <w:ind w:left="0" w:firstLine="720"/>
        <w:jc w:val="both"/>
        <w:rPr>
          <w:sz w:val="20"/>
          <w:szCs w:val="20"/>
        </w:rPr>
      </w:pPr>
      <w:r w:rsidRPr="003C2FFF">
        <w:rPr>
          <w:color w:val="000000"/>
          <w:sz w:val="20"/>
          <w:szCs w:val="20"/>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w:t>
      </w:r>
      <w:r w:rsidR="00435034" w:rsidRPr="003C2FFF">
        <w:rPr>
          <w:color w:val="000000"/>
          <w:sz w:val="20"/>
          <w:szCs w:val="20"/>
        </w:rPr>
        <w:t xml:space="preserve"> о</w:t>
      </w:r>
      <w:r w:rsidRPr="003C2FFF">
        <w:rPr>
          <w:color w:val="000000"/>
          <w:sz w:val="20"/>
          <w:szCs w:val="20"/>
        </w:rPr>
        <w:t>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BEC5219" w14:textId="77777777" w:rsidR="002E40E4" w:rsidRPr="003C2FFF" w:rsidRDefault="002E40E4">
      <w:pPr>
        <w:numPr>
          <w:ilvl w:val="2"/>
          <w:numId w:val="3"/>
        </w:numPr>
        <w:ind w:left="0" w:firstLine="720"/>
        <w:jc w:val="both"/>
        <w:rPr>
          <w:sz w:val="20"/>
          <w:szCs w:val="20"/>
        </w:rPr>
      </w:pPr>
      <w:r w:rsidRPr="003C2FFF">
        <w:rPr>
          <w:color w:val="000000"/>
          <w:sz w:val="20"/>
          <w:szCs w:val="20"/>
        </w:rPr>
        <w:t xml:space="preserve">Оплатить Исполнителю оказанные услуги в размере и в сроки, предусмотренные Контрактом. </w:t>
      </w:r>
    </w:p>
    <w:p w14:paraId="7416525C" w14:textId="77777777" w:rsidR="002E40E4" w:rsidRPr="003C2FFF" w:rsidRDefault="002E40E4">
      <w:pPr>
        <w:ind w:firstLine="709"/>
        <w:jc w:val="both"/>
        <w:rPr>
          <w:sz w:val="20"/>
          <w:szCs w:val="20"/>
        </w:rPr>
      </w:pPr>
      <w:r w:rsidRPr="003C2FFF">
        <w:rPr>
          <w:color w:val="000000"/>
          <w:sz w:val="20"/>
          <w:szCs w:val="20"/>
        </w:rPr>
        <w:t>4.1.7. Заказчик вправе требовать от Исполнителя надлежащего исполнения обязательств в соответствии с Контрактом.</w:t>
      </w:r>
    </w:p>
    <w:p w14:paraId="176285FD" w14:textId="77777777" w:rsidR="002E40E4" w:rsidRPr="003C2FFF" w:rsidRDefault="002E40E4">
      <w:pPr>
        <w:ind w:firstLine="709"/>
        <w:jc w:val="both"/>
        <w:rPr>
          <w:sz w:val="20"/>
          <w:szCs w:val="20"/>
        </w:rPr>
      </w:pPr>
      <w:r w:rsidRPr="003C2FFF">
        <w:rPr>
          <w:color w:val="000000"/>
          <w:sz w:val="20"/>
          <w:szCs w:val="20"/>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BB0A69" w14:textId="77777777" w:rsidR="002E40E4" w:rsidRPr="003C2FFF" w:rsidRDefault="002E40E4">
      <w:pPr>
        <w:ind w:firstLine="709"/>
        <w:jc w:val="both"/>
        <w:rPr>
          <w:sz w:val="20"/>
          <w:szCs w:val="20"/>
        </w:rPr>
      </w:pPr>
      <w:r w:rsidRPr="003C2FFF">
        <w:rPr>
          <w:color w:val="000000"/>
          <w:sz w:val="20"/>
          <w:szCs w:val="20"/>
        </w:rPr>
        <w:t>4.1.9. Запрашивать информацию о ходе и состоянии исполнения обязательств</w:t>
      </w:r>
      <w:r w:rsidR="00B43166" w:rsidRPr="003C2FFF">
        <w:rPr>
          <w:color w:val="000000"/>
          <w:sz w:val="20"/>
          <w:szCs w:val="20"/>
        </w:rPr>
        <w:t xml:space="preserve"> </w:t>
      </w:r>
      <w:r w:rsidRPr="003C2FFF">
        <w:rPr>
          <w:color w:val="000000"/>
          <w:sz w:val="20"/>
          <w:szCs w:val="20"/>
        </w:rPr>
        <w:t>по Контракту.</w:t>
      </w:r>
    </w:p>
    <w:p w14:paraId="578B2D45" w14:textId="77777777" w:rsidR="002E40E4" w:rsidRPr="003C2FFF" w:rsidRDefault="002E40E4">
      <w:pPr>
        <w:ind w:firstLine="709"/>
        <w:jc w:val="both"/>
        <w:rPr>
          <w:sz w:val="20"/>
          <w:szCs w:val="20"/>
        </w:rPr>
      </w:pPr>
      <w:r w:rsidRPr="003C2FFF">
        <w:rPr>
          <w:color w:val="000000"/>
          <w:sz w:val="20"/>
          <w:szCs w:val="20"/>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15482B7" w14:textId="77777777" w:rsidR="002E40E4" w:rsidRPr="003C2FFF" w:rsidRDefault="002E40E4">
      <w:pPr>
        <w:ind w:firstLine="720"/>
        <w:jc w:val="both"/>
        <w:rPr>
          <w:b/>
          <w:i/>
          <w:color w:val="000000"/>
          <w:sz w:val="20"/>
          <w:szCs w:val="20"/>
        </w:rPr>
      </w:pPr>
      <w:r w:rsidRPr="003C2FFF">
        <w:rPr>
          <w:b/>
          <w:i/>
          <w:color w:val="000000"/>
          <w:sz w:val="20"/>
          <w:szCs w:val="20"/>
        </w:rPr>
        <w:t xml:space="preserve">4.2. </w:t>
      </w:r>
      <w:r w:rsidR="00BB7AAA" w:rsidRPr="003C2FFF">
        <w:rPr>
          <w:b/>
          <w:i/>
          <w:color w:val="000000"/>
          <w:sz w:val="20"/>
          <w:szCs w:val="20"/>
        </w:rPr>
        <w:t>Права и обязанности Исполнителя:</w:t>
      </w:r>
    </w:p>
    <w:p w14:paraId="7227675E" w14:textId="77777777" w:rsidR="002E40E4" w:rsidRPr="003C2FFF" w:rsidRDefault="002E40E4">
      <w:pPr>
        <w:ind w:firstLine="720"/>
        <w:jc w:val="both"/>
        <w:rPr>
          <w:sz w:val="20"/>
          <w:szCs w:val="20"/>
        </w:rPr>
      </w:pPr>
      <w:r w:rsidRPr="003C2FFF">
        <w:rPr>
          <w:color w:val="000000"/>
          <w:sz w:val="20"/>
          <w:szCs w:val="20"/>
        </w:rPr>
        <w:t xml:space="preserve">4.2.1. Надлежащим образом исполнять обязанности Исполнителя по настоящему Контракту. </w:t>
      </w:r>
    </w:p>
    <w:p w14:paraId="6CB56686" w14:textId="77777777" w:rsidR="002E40E4" w:rsidRPr="003C2FFF" w:rsidRDefault="002E40E4">
      <w:pPr>
        <w:ind w:firstLine="720"/>
        <w:jc w:val="both"/>
        <w:rPr>
          <w:sz w:val="20"/>
          <w:szCs w:val="20"/>
        </w:rPr>
      </w:pPr>
      <w:r w:rsidRPr="003C2FFF">
        <w:rPr>
          <w:color w:val="000000"/>
          <w:sz w:val="20"/>
          <w:szCs w:val="20"/>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062B19BF" w14:textId="77777777" w:rsidR="002E40E4" w:rsidRPr="003C2FFF" w:rsidRDefault="002E40E4">
      <w:pPr>
        <w:ind w:firstLine="720"/>
        <w:jc w:val="both"/>
        <w:rPr>
          <w:sz w:val="20"/>
          <w:szCs w:val="20"/>
        </w:rPr>
      </w:pPr>
      <w:r w:rsidRPr="003C2FFF">
        <w:rPr>
          <w:color w:val="000000"/>
          <w:sz w:val="20"/>
          <w:szCs w:val="20"/>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3E8759A0" w14:textId="77777777" w:rsidR="002E40E4" w:rsidRPr="003C2FFF" w:rsidRDefault="002E40E4">
      <w:pPr>
        <w:ind w:firstLine="708"/>
        <w:jc w:val="both"/>
        <w:rPr>
          <w:sz w:val="20"/>
          <w:szCs w:val="20"/>
        </w:rPr>
      </w:pPr>
      <w:r w:rsidRPr="003C2FFF">
        <w:rPr>
          <w:color w:val="000000"/>
          <w:sz w:val="20"/>
          <w:szCs w:val="20"/>
        </w:rPr>
        <w:t>4.2.4. Немедленно письменно предупредить Заказчика при обнаружении</w:t>
      </w:r>
      <w:r w:rsidR="00017D88">
        <w:rPr>
          <w:color w:val="000000"/>
          <w:sz w:val="20"/>
          <w:szCs w:val="20"/>
        </w:rPr>
        <w:t xml:space="preserve"> </w:t>
      </w:r>
      <w:r w:rsidRPr="003C2FFF">
        <w:rPr>
          <w:color w:val="000000"/>
          <w:sz w:val="20"/>
          <w:szCs w:val="20"/>
        </w:rPr>
        <w:t>не зависящих от Исполнителя обстоятельств, которые создают невозможность оказания услуг в срок.</w:t>
      </w:r>
    </w:p>
    <w:p w14:paraId="69863387" w14:textId="77777777" w:rsidR="002E40E4" w:rsidRPr="003C2FFF" w:rsidRDefault="002E40E4">
      <w:pPr>
        <w:ind w:firstLine="708"/>
        <w:jc w:val="both"/>
        <w:rPr>
          <w:sz w:val="20"/>
          <w:szCs w:val="20"/>
        </w:rPr>
      </w:pPr>
      <w:r w:rsidRPr="003C2FFF">
        <w:rPr>
          <w:sz w:val="20"/>
          <w:szCs w:val="20"/>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5C73AB2A" w14:textId="77777777" w:rsidR="002E40E4" w:rsidRPr="003C2FFF" w:rsidRDefault="002E40E4">
      <w:pPr>
        <w:ind w:firstLine="720"/>
        <w:jc w:val="both"/>
        <w:rPr>
          <w:sz w:val="20"/>
          <w:szCs w:val="20"/>
        </w:rPr>
      </w:pPr>
      <w:r w:rsidRPr="003C2FFF">
        <w:rPr>
          <w:sz w:val="20"/>
          <w:szCs w:val="20"/>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5C7A6464" w14:textId="77777777" w:rsidR="002E40E4" w:rsidRPr="003C2FFF" w:rsidRDefault="002E40E4">
      <w:pPr>
        <w:ind w:firstLine="708"/>
        <w:jc w:val="both"/>
        <w:rPr>
          <w:sz w:val="20"/>
          <w:szCs w:val="20"/>
        </w:rPr>
      </w:pPr>
      <w:r w:rsidRPr="003C2FFF">
        <w:rPr>
          <w:color w:val="000000"/>
          <w:sz w:val="20"/>
          <w:szCs w:val="20"/>
        </w:rPr>
        <w:t>4.2.7. Своевременно устранять недостатки и дефекты, выявленные в результате оказанных услуг.</w:t>
      </w:r>
    </w:p>
    <w:p w14:paraId="5E6A2D03" w14:textId="77777777" w:rsidR="002E40E4" w:rsidRPr="003C2FFF" w:rsidRDefault="002E40E4">
      <w:pPr>
        <w:ind w:firstLine="709"/>
        <w:jc w:val="both"/>
        <w:rPr>
          <w:sz w:val="20"/>
          <w:szCs w:val="20"/>
        </w:rPr>
      </w:pPr>
      <w:r w:rsidRPr="003C2FFF">
        <w:rPr>
          <w:color w:val="000000"/>
          <w:sz w:val="20"/>
          <w:szCs w:val="20"/>
        </w:rPr>
        <w:t xml:space="preserve">4.2.8. </w:t>
      </w:r>
      <w:r w:rsidRPr="003C2FFF">
        <w:rPr>
          <w:spacing w:val="-1"/>
          <w:sz w:val="20"/>
          <w:szCs w:val="20"/>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2A4DC061" w14:textId="77777777" w:rsidR="002E40E4" w:rsidRPr="003C2FFF" w:rsidRDefault="002E40E4">
      <w:pPr>
        <w:ind w:firstLine="709"/>
        <w:jc w:val="both"/>
        <w:rPr>
          <w:sz w:val="20"/>
          <w:szCs w:val="20"/>
        </w:rPr>
      </w:pPr>
      <w:r w:rsidRPr="003C2FFF">
        <w:rPr>
          <w:color w:val="000000"/>
          <w:sz w:val="20"/>
          <w:szCs w:val="20"/>
        </w:rPr>
        <w:t>4.2.9. Представлять по запросу Заказчика в сроки, указанные в таком запросе, информацию о ходе исполнения обязательств по Контракту.</w:t>
      </w:r>
    </w:p>
    <w:p w14:paraId="03DA1F7C" w14:textId="77777777" w:rsidR="002E40E4" w:rsidRPr="003C2FFF" w:rsidRDefault="002E40E4">
      <w:pPr>
        <w:ind w:firstLine="709"/>
        <w:jc w:val="both"/>
        <w:rPr>
          <w:sz w:val="20"/>
          <w:szCs w:val="20"/>
        </w:rPr>
      </w:pPr>
      <w:r w:rsidRPr="003C2FFF">
        <w:rPr>
          <w:color w:val="000000"/>
          <w:sz w:val="20"/>
          <w:szCs w:val="20"/>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61F68E25" w14:textId="77777777" w:rsidR="002E40E4" w:rsidRPr="003C2FFF" w:rsidRDefault="002E40E4">
      <w:pPr>
        <w:ind w:firstLine="709"/>
        <w:jc w:val="both"/>
        <w:rPr>
          <w:color w:val="000000"/>
          <w:sz w:val="20"/>
          <w:szCs w:val="20"/>
        </w:rPr>
      </w:pPr>
      <w:r w:rsidRPr="003C2FFF">
        <w:rPr>
          <w:color w:val="000000"/>
          <w:sz w:val="20"/>
          <w:szCs w:val="20"/>
        </w:rPr>
        <w:t>4.2.11.Исполнитель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AB800D3" w14:textId="77777777" w:rsidR="00017DA5" w:rsidRPr="003C2FFF" w:rsidRDefault="00017DA5" w:rsidP="00017DA5">
      <w:pPr>
        <w:ind w:firstLine="709"/>
        <w:jc w:val="both"/>
        <w:rPr>
          <w:sz w:val="20"/>
          <w:szCs w:val="20"/>
        </w:rPr>
      </w:pPr>
      <w:r w:rsidRPr="003C2FFF">
        <w:rPr>
          <w:color w:val="000000"/>
          <w:sz w:val="20"/>
          <w:szCs w:val="20"/>
        </w:rPr>
        <w:t>4.2.1</w:t>
      </w:r>
      <w:r w:rsidR="0037782C" w:rsidRPr="003C2FFF">
        <w:rPr>
          <w:color w:val="000000"/>
          <w:sz w:val="20"/>
          <w:szCs w:val="20"/>
        </w:rPr>
        <w:t>2</w:t>
      </w:r>
      <w:r w:rsidR="002E40E4" w:rsidRPr="003C2FFF">
        <w:rPr>
          <w:color w:val="000000"/>
          <w:sz w:val="20"/>
          <w:szCs w:val="20"/>
        </w:rPr>
        <w:t>. Выполнить иные обязанности, предусмотренные действующим законодательством и настоящим Контрактом.</w:t>
      </w:r>
    </w:p>
    <w:p w14:paraId="10048143" w14:textId="77777777" w:rsidR="00B509E5" w:rsidRPr="003C2FFF" w:rsidRDefault="00017DA5" w:rsidP="009E7702">
      <w:pPr>
        <w:ind w:firstLine="709"/>
        <w:jc w:val="both"/>
        <w:rPr>
          <w:sz w:val="20"/>
          <w:szCs w:val="20"/>
        </w:rPr>
      </w:pPr>
      <w:r w:rsidRPr="003C2FFF">
        <w:rPr>
          <w:color w:val="000000"/>
          <w:sz w:val="20"/>
          <w:szCs w:val="20"/>
        </w:rPr>
        <w:t>4.2.1</w:t>
      </w:r>
      <w:r w:rsidR="0037782C" w:rsidRPr="003C2FFF">
        <w:rPr>
          <w:color w:val="000000"/>
          <w:sz w:val="20"/>
          <w:szCs w:val="20"/>
        </w:rPr>
        <w:t>3</w:t>
      </w:r>
      <w:r w:rsidR="002E40E4" w:rsidRPr="003C2FFF">
        <w:rPr>
          <w:color w:val="000000"/>
          <w:sz w:val="20"/>
          <w:szCs w:val="20"/>
        </w:rPr>
        <w:t>. Исполнитель вправе требовать подписания документов об исполнении им обязательств по Контракту от Заказчика.</w:t>
      </w:r>
    </w:p>
    <w:p w14:paraId="17DF9C51" w14:textId="77777777" w:rsidR="009A5521" w:rsidRPr="003C2FFF" w:rsidRDefault="00017DA5" w:rsidP="009E7702">
      <w:pPr>
        <w:ind w:firstLine="709"/>
        <w:jc w:val="both"/>
        <w:rPr>
          <w:color w:val="000000"/>
          <w:sz w:val="20"/>
          <w:szCs w:val="20"/>
        </w:rPr>
      </w:pPr>
      <w:r w:rsidRPr="003C2FFF">
        <w:rPr>
          <w:color w:val="000000"/>
          <w:sz w:val="20"/>
          <w:szCs w:val="20"/>
        </w:rPr>
        <w:t>4.2.1</w:t>
      </w:r>
      <w:r w:rsidR="0037782C" w:rsidRPr="003C2FFF">
        <w:rPr>
          <w:color w:val="000000"/>
          <w:sz w:val="20"/>
          <w:szCs w:val="20"/>
        </w:rPr>
        <w:t>4</w:t>
      </w:r>
      <w:r w:rsidR="002E40E4" w:rsidRPr="003C2FFF">
        <w:rPr>
          <w:color w:val="000000"/>
          <w:sz w:val="20"/>
          <w:szCs w:val="20"/>
        </w:rPr>
        <w:t>. Исполнитель вправе требовать оплаты по Контракту в случае надлежащего исполнения своих обязательств по Контракту.</w:t>
      </w:r>
    </w:p>
    <w:p w14:paraId="787C9302" w14:textId="77777777" w:rsidR="009E7702" w:rsidRPr="003C2FFF" w:rsidRDefault="009E7702" w:rsidP="009E7702">
      <w:pPr>
        <w:ind w:firstLine="709"/>
        <w:jc w:val="both"/>
        <w:rPr>
          <w:color w:val="000000"/>
          <w:sz w:val="20"/>
          <w:szCs w:val="20"/>
        </w:rPr>
      </w:pPr>
      <w:r w:rsidRPr="003C2FFF">
        <w:rPr>
          <w:color w:val="000000"/>
          <w:sz w:val="20"/>
          <w:szCs w:val="20"/>
        </w:rPr>
        <w:t>4.2.15. Предоставлять в течение 2-х рабочих дней после завершения оказания услуг акт об оказании услуг, счет, счет-фактуру (при наличии).</w:t>
      </w:r>
    </w:p>
    <w:p w14:paraId="5E20ADC9" w14:textId="77777777" w:rsidR="009E7702" w:rsidRDefault="009E7702" w:rsidP="009E7702">
      <w:pPr>
        <w:ind w:firstLine="709"/>
        <w:jc w:val="both"/>
        <w:rPr>
          <w:color w:val="000000"/>
          <w:sz w:val="20"/>
          <w:szCs w:val="20"/>
        </w:rPr>
      </w:pPr>
      <w:r w:rsidRPr="003C2FFF">
        <w:rPr>
          <w:color w:val="000000"/>
          <w:sz w:val="20"/>
          <w:szCs w:val="20"/>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26B7CDD0" w14:textId="77777777" w:rsidR="00C561D5" w:rsidRDefault="00C561D5" w:rsidP="00C561D5">
      <w:pPr>
        <w:ind w:left="720"/>
        <w:jc w:val="center"/>
        <w:rPr>
          <w:b/>
          <w:color w:val="000000"/>
          <w:sz w:val="20"/>
          <w:szCs w:val="20"/>
        </w:rPr>
      </w:pPr>
    </w:p>
    <w:p w14:paraId="745F7D93" w14:textId="77777777" w:rsidR="00D065C9" w:rsidRPr="00C561D5" w:rsidRDefault="00582F69" w:rsidP="00C561D5">
      <w:pPr>
        <w:ind w:left="720"/>
        <w:jc w:val="center"/>
        <w:rPr>
          <w:sz w:val="20"/>
          <w:szCs w:val="20"/>
        </w:rPr>
      </w:pPr>
      <w:r>
        <w:rPr>
          <w:b/>
          <w:color w:val="000000"/>
          <w:sz w:val="20"/>
          <w:szCs w:val="20"/>
        </w:rPr>
        <w:t>5.</w:t>
      </w:r>
      <w:r w:rsidR="002E40E4" w:rsidRPr="00582F69">
        <w:rPr>
          <w:b/>
          <w:color w:val="000000"/>
          <w:sz w:val="20"/>
          <w:szCs w:val="20"/>
        </w:rPr>
        <w:t>КАЧЕСТВО</w:t>
      </w:r>
    </w:p>
    <w:p w14:paraId="0E616884" w14:textId="77777777" w:rsidR="002E40E4" w:rsidRPr="003C2FFF" w:rsidRDefault="002E40E4" w:rsidP="00842234">
      <w:pPr>
        <w:widowControl w:val="0"/>
        <w:numPr>
          <w:ilvl w:val="1"/>
          <w:numId w:val="2"/>
        </w:numPr>
        <w:shd w:val="clear" w:color="auto" w:fill="FFFFFF"/>
        <w:tabs>
          <w:tab w:val="left" w:pos="0"/>
          <w:tab w:val="left" w:pos="1003"/>
        </w:tabs>
        <w:autoSpaceDE w:val="0"/>
        <w:ind w:left="0" w:firstLine="709"/>
        <w:contextualSpacing/>
        <w:jc w:val="both"/>
        <w:rPr>
          <w:sz w:val="20"/>
          <w:szCs w:val="20"/>
        </w:rPr>
      </w:pPr>
      <w:r w:rsidRPr="003C2FFF">
        <w:rPr>
          <w:color w:val="000000"/>
          <w:spacing w:val="2"/>
          <w:sz w:val="20"/>
          <w:szCs w:val="20"/>
        </w:rPr>
        <w:t xml:space="preserve"> Гарантии качества распространяются на все услуги, оказанные Исполнителем </w:t>
      </w:r>
      <w:r w:rsidRPr="003C2FFF">
        <w:rPr>
          <w:color w:val="000000"/>
          <w:spacing w:val="-1"/>
          <w:sz w:val="20"/>
          <w:szCs w:val="20"/>
        </w:rPr>
        <w:t>по настоящему Контракту.</w:t>
      </w:r>
    </w:p>
    <w:p w14:paraId="49F34A06" w14:textId="77777777" w:rsidR="002E40E4" w:rsidRPr="00D065C9" w:rsidRDefault="002E40E4" w:rsidP="00842234">
      <w:pPr>
        <w:numPr>
          <w:ilvl w:val="1"/>
          <w:numId w:val="2"/>
        </w:numPr>
        <w:tabs>
          <w:tab w:val="left" w:pos="709"/>
        </w:tabs>
        <w:ind w:left="0" w:firstLine="709"/>
        <w:contextualSpacing/>
        <w:jc w:val="both"/>
        <w:rPr>
          <w:sz w:val="20"/>
          <w:szCs w:val="20"/>
        </w:rPr>
      </w:pPr>
      <w:r w:rsidRPr="003C2FFF">
        <w:rPr>
          <w:color w:val="000000"/>
          <w:sz w:val="20"/>
          <w:szCs w:val="20"/>
        </w:rPr>
        <w:t>Качество услуг</w:t>
      </w:r>
      <w:r w:rsidR="00205FCB" w:rsidRPr="003C2FFF">
        <w:rPr>
          <w:color w:val="000000"/>
          <w:sz w:val="20"/>
          <w:szCs w:val="20"/>
        </w:rPr>
        <w:t>,</w:t>
      </w:r>
      <w:r w:rsidRPr="003C2FFF">
        <w:rPr>
          <w:color w:val="000000"/>
          <w:sz w:val="20"/>
          <w:szCs w:val="20"/>
        </w:rPr>
        <w:t xml:space="preserve">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14:paraId="156B9941" w14:textId="77777777" w:rsidR="00C561D5" w:rsidRDefault="00C561D5" w:rsidP="00842234">
      <w:pPr>
        <w:contextualSpacing/>
        <w:jc w:val="center"/>
        <w:rPr>
          <w:b/>
          <w:color w:val="000000"/>
          <w:sz w:val="20"/>
          <w:szCs w:val="20"/>
        </w:rPr>
      </w:pPr>
    </w:p>
    <w:p w14:paraId="5BE31A9E" w14:textId="77777777" w:rsidR="002E40E4" w:rsidRDefault="002E40E4" w:rsidP="00842234">
      <w:pPr>
        <w:contextualSpacing/>
        <w:jc w:val="center"/>
        <w:rPr>
          <w:b/>
          <w:color w:val="000000"/>
          <w:sz w:val="20"/>
          <w:szCs w:val="20"/>
        </w:rPr>
      </w:pPr>
      <w:r w:rsidRPr="003C2FFF">
        <w:rPr>
          <w:b/>
          <w:color w:val="000000"/>
          <w:sz w:val="20"/>
          <w:szCs w:val="20"/>
        </w:rPr>
        <w:t>6. ПОРЯДОК СДАЧИ И ПРИЕМКИ ОКАЗАННЫХ УСЛУГ</w:t>
      </w:r>
    </w:p>
    <w:p w14:paraId="32810E98" w14:textId="77777777" w:rsidR="002E40E4" w:rsidRPr="003C2FFF" w:rsidRDefault="002E40E4">
      <w:pPr>
        <w:ind w:firstLine="709"/>
        <w:jc w:val="both"/>
        <w:rPr>
          <w:sz w:val="20"/>
          <w:szCs w:val="20"/>
        </w:rPr>
      </w:pPr>
      <w:r w:rsidRPr="003C2FFF">
        <w:rPr>
          <w:color w:val="000000"/>
          <w:sz w:val="20"/>
          <w:szCs w:val="20"/>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1C19A5FA" w14:textId="77777777" w:rsidR="002E40E4" w:rsidRPr="003C2FFF" w:rsidRDefault="002E40E4">
      <w:pPr>
        <w:ind w:firstLine="709"/>
        <w:jc w:val="both"/>
        <w:rPr>
          <w:sz w:val="20"/>
          <w:szCs w:val="20"/>
        </w:rPr>
      </w:pPr>
      <w:r w:rsidRPr="003C2FFF">
        <w:rPr>
          <w:color w:val="000000"/>
          <w:sz w:val="20"/>
          <w:szCs w:val="20"/>
        </w:rPr>
        <w:lastRenderedPageBreak/>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1F01299C" w14:textId="77777777" w:rsidR="002E40E4" w:rsidRPr="003C2FFF" w:rsidRDefault="002E40E4">
      <w:pPr>
        <w:ind w:firstLine="709"/>
        <w:jc w:val="both"/>
        <w:rPr>
          <w:sz w:val="20"/>
          <w:szCs w:val="20"/>
        </w:rPr>
      </w:pPr>
      <w:r w:rsidRPr="003C2FFF">
        <w:rPr>
          <w:color w:val="000000"/>
          <w:sz w:val="20"/>
          <w:szCs w:val="20"/>
        </w:rPr>
        <w:t xml:space="preserve">Для проведения экспертизы оказанных услуг, а также отдельных этапов исполнения </w:t>
      </w:r>
      <w:r w:rsidR="00435034" w:rsidRPr="003C2FFF">
        <w:rPr>
          <w:color w:val="000000"/>
          <w:sz w:val="20"/>
          <w:szCs w:val="20"/>
        </w:rPr>
        <w:t>К</w:t>
      </w:r>
      <w:r w:rsidRPr="003C2FFF">
        <w:rPr>
          <w:color w:val="000000"/>
          <w:sz w:val="20"/>
          <w:szCs w:val="20"/>
        </w:rPr>
        <w:t>онтракта, Заказчик имеет право провести такую экспертизу своими силами, привлечь эксперта, экспертную организацию.</w:t>
      </w:r>
    </w:p>
    <w:p w14:paraId="0AA60B95" w14:textId="77777777" w:rsidR="002E40E4" w:rsidRPr="003C2FFF" w:rsidRDefault="002E40E4">
      <w:pPr>
        <w:ind w:firstLine="709"/>
        <w:jc w:val="both"/>
        <w:rPr>
          <w:sz w:val="20"/>
          <w:szCs w:val="20"/>
        </w:rPr>
      </w:pPr>
      <w:r w:rsidRPr="003C2FFF">
        <w:rPr>
          <w:color w:val="000000"/>
          <w:sz w:val="20"/>
          <w:szCs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1F1718AA" w14:textId="77777777" w:rsidR="002E40E4" w:rsidRPr="003C2FFF" w:rsidRDefault="002E40E4">
      <w:pPr>
        <w:ind w:firstLine="709"/>
        <w:jc w:val="both"/>
        <w:rPr>
          <w:sz w:val="20"/>
          <w:szCs w:val="20"/>
        </w:rPr>
      </w:pPr>
      <w:r w:rsidRPr="003C2FFF">
        <w:rPr>
          <w:color w:val="000000"/>
          <w:sz w:val="20"/>
          <w:szCs w:val="20"/>
        </w:rPr>
        <w:t>Исполнитель обязан устранить все обнаруженные недостатки своими силами и за свой счет в сроки, указанные в акте.</w:t>
      </w:r>
    </w:p>
    <w:p w14:paraId="5419FAD0" w14:textId="77777777" w:rsidR="002E40E4" w:rsidRPr="003C2FFF" w:rsidRDefault="002E40E4">
      <w:pPr>
        <w:ind w:firstLine="709"/>
        <w:jc w:val="both"/>
        <w:rPr>
          <w:sz w:val="20"/>
          <w:szCs w:val="20"/>
        </w:rPr>
      </w:pPr>
      <w:r w:rsidRPr="003C2FFF">
        <w:rPr>
          <w:color w:val="000000"/>
          <w:sz w:val="20"/>
          <w:szCs w:val="20"/>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03B7DB3A" w14:textId="77777777" w:rsidR="002E40E4" w:rsidRPr="003C2FFF" w:rsidRDefault="002E40E4">
      <w:pPr>
        <w:ind w:firstLine="709"/>
        <w:jc w:val="both"/>
        <w:rPr>
          <w:sz w:val="20"/>
          <w:szCs w:val="20"/>
        </w:rPr>
      </w:pPr>
      <w:r w:rsidRPr="003C2FFF">
        <w:rPr>
          <w:color w:val="000000"/>
          <w:sz w:val="20"/>
          <w:szCs w:val="20"/>
        </w:rPr>
        <w:t>6.4. По завершении в установленный срок услуг по Контракту сторонами подписывается акт об оказании услуг.</w:t>
      </w:r>
    </w:p>
    <w:p w14:paraId="3F61F57F" w14:textId="77777777" w:rsidR="002E40E4" w:rsidRDefault="002E40E4">
      <w:pPr>
        <w:ind w:firstLine="709"/>
        <w:jc w:val="both"/>
        <w:rPr>
          <w:color w:val="000000"/>
          <w:sz w:val="20"/>
          <w:szCs w:val="20"/>
        </w:rPr>
      </w:pPr>
      <w:r w:rsidRPr="003C2FFF">
        <w:rPr>
          <w:color w:val="000000"/>
          <w:sz w:val="20"/>
          <w:szCs w:val="20"/>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2C13D02C" w14:textId="77777777" w:rsidR="00C561D5" w:rsidRDefault="00C561D5" w:rsidP="00A02C47">
      <w:pPr>
        <w:pStyle w:val="af8"/>
        <w:ind w:left="360"/>
        <w:jc w:val="center"/>
        <w:rPr>
          <w:b/>
          <w:color w:val="000000"/>
          <w:sz w:val="20"/>
          <w:szCs w:val="20"/>
        </w:rPr>
      </w:pPr>
    </w:p>
    <w:p w14:paraId="0F25E2F5" w14:textId="77777777" w:rsidR="002E40E4" w:rsidRPr="003C2FFF" w:rsidRDefault="00A02C47" w:rsidP="00A02C47">
      <w:pPr>
        <w:pStyle w:val="af8"/>
        <w:ind w:left="360"/>
        <w:jc w:val="center"/>
        <w:rPr>
          <w:sz w:val="20"/>
          <w:szCs w:val="20"/>
        </w:rPr>
      </w:pPr>
      <w:r>
        <w:rPr>
          <w:b/>
          <w:color w:val="000000"/>
          <w:sz w:val="20"/>
          <w:szCs w:val="20"/>
        </w:rPr>
        <w:t>7.</w:t>
      </w:r>
      <w:r w:rsidR="002E40E4" w:rsidRPr="003C2FFF">
        <w:rPr>
          <w:b/>
          <w:color w:val="000000"/>
          <w:sz w:val="20"/>
          <w:szCs w:val="20"/>
        </w:rPr>
        <w:t>ОТВЕТСТВЕННОСТЬ СТОРОН</w:t>
      </w:r>
    </w:p>
    <w:p w14:paraId="3B80829B" w14:textId="77777777" w:rsidR="002E40E4" w:rsidRDefault="002E40E4">
      <w:pPr>
        <w:ind w:left="180" w:firstLine="708"/>
        <w:jc w:val="center"/>
        <w:rPr>
          <w:b/>
          <w:color w:val="000000"/>
          <w:sz w:val="20"/>
          <w:szCs w:val="20"/>
        </w:rPr>
      </w:pPr>
      <w:r w:rsidRPr="003C2FFF">
        <w:rPr>
          <w:b/>
          <w:color w:val="000000"/>
          <w:sz w:val="20"/>
          <w:szCs w:val="20"/>
        </w:rPr>
        <w:t>И ИНЫЕ ПОСЛЕДСТВИЯ НАРУШЕНИЯ ОБЯЗАТЕЛЬСТВ</w:t>
      </w:r>
    </w:p>
    <w:p w14:paraId="4C1F5797" w14:textId="77777777" w:rsidR="002E40E4" w:rsidRPr="003C2FFF" w:rsidRDefault="002E40E4">
      <w:pPr>
        <w:ind w:firstLine="708"/>
        <w:jc w:val="both"/>
        <w:rPr>
          <w:sz w:val="20"/>
          <w:szCs w:val="20"/>
        </w:rPr>
      </w:pPr>
      <w:r w:rsidRPr="003C2FFF">
        <w:rPr>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970092E" w14:textId="77777777" w:rsidR="002E40E4" w:rsidRPr="003C2FFF" w:rsidRDefault="002E40E4">
      <w:pPr>
        <w:ind w:firstLine="708"/>
        <w:jc w:val="both"/>
        <w:rPr>
          <w:sz w:val="20"/>
          <w:szCs w:val="20"/>
        </w:rPr>
      </w:pPr>
      <w:r w:rsidRPr="003C2FFF">
        <w:rPr>
          <w:sz w:val="20"/>
          <w:szCs w:val="20"/>
        </w:rPr>
        <w:t>7.2. Исполнитель несет ответственность перед Заказчиком за допущенные отступления от требований, предусмотренных Контрактом.</w:t>
      </w:r>
    </w:p>
    <w:p w14:paraId="0A1D14F0" w14:textId="77777777" w:rsidR="002E40E4" w:rsidRPr="003C2FFF" w:rsidRDefault="002E40E4">
      <w:pPr>
        <w:autoSpaceDE w:val="0"/>
        <w:ind w:firstLine="708"/>
        <w:jc w:val="both"/>
        <w:rPr>
          <w:sz w:val="20"/>
          <w:szCs w:val="20"/>
        </w:rPr>
      </w:pPr>
      <w:r w:rsidRPr="003C2FFF">
        <w:rPr>
          <w:sz w:val="20"/>
          <w:szCs w:val="20"/>
        </w:rPr>
        <w:t xml:space="preserve">7.3. </w:t>
      </w:r>
      <w:r w:rsidRPr="003C2FFF">
        <w:rPr>
          <w:bCs/>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8B8EBE5" w14:textId="77777777" w:rsidR="002E40E4" w:rsidRPr="003C2FFF" w:rsidRDefault="002E40E4">
      <w:pPr>
        <w:autoSpaceDE w:val="0"/>
        <w:ind w:firstLine="708"/>
        <w:jc w:val="both"/>
        <w:rPr>
          <w:sz w:val="20"/>
          <w:szCs w:val="20"/>
        </w:rPr>
      </w:pPr>
      <w:r w:rsidRPr="003C2FFF">
        <w:rPr>
          <w:sz w:val="20"/>
          <w:szCs w:val="20"/>
        </w:rPr>
        <w:t xml:space="preserve">7.4. </w:t>
      </w:r>
      <w:bookmarkStart w:id="1" w:name="Par57"/>
      <w:bookmarkEnd w:id="1"/>
      <w:r w:rsidRPr="003C2FFF">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3C2FFF">
        <w:rPr>
          <w:bCs/>
          <w:sz w:val="20"/>
          <w:szCs w:val="20"/>
        </w:rPr>
        <w:t xml:space="preserve">Заказчику штраф. </w:t>
      </w:r>
    </w:p>
    <w:p w14:paraId="093E6638" w14:textId="77777777" w:rsidR="002E40E4" w:rsidRPr="003C2FFF" w:rsidRDefault="002E40E4">
      <w:pPr>
        <w:autoSpaceDE w:val="0"/>
        <w:ind w:firstLine="708"/>
        <w:jc w:val="both"/>
        <w:rPr>
          <w:sz w:val="20"/>
          <w:szCs w:val="20"/>
        </w:rPr>
      </w:pPr>
      <w:r w:rsidRPr="003C2FFF">
        <w:rPr>
          <w:bCs/>
          <w:sz w:val="20"/>
          <w:szCs w:val="20"/>
        </w:rPr>
        <w:t>Размер штрафа определяется в соответствии с</w:t>
      </w:r>
      <w:r w:rsidR="009E7702" w:rsidRPr="003C2FFF">
        <w:rPr>
          <w:bCs/>
          <w:sz w:val="20"/>
          <w:szCs w:val="20"/>
        </w:rPr>
        <w:t xml:space="preserve"> подпунктом а) </w:t>
      </w:r>
      <w:r w:rsidRPr="003C2FFF">
        <w:rPr>
          <w:bCs/>
          <w:sz w:val="20"/>
          <w:szCs w:val="20"/>
        </w:rPr>
        <w:t xml:space="preserve"> пункт</w:t>
      </w:r>
      <w:r w:rsidR="009E7702" w:rsidRPr="003C2FFF">
        <w:rPr>
          <w:bCs/>
          <w:sz w:val="20"/>
          <w:szCs w:val="20"/>
        </w:rPr>
        <w:t>а</w:t>
      </w:r>
      <w:r w:rsidRPr="003C2FFF">
        <w:rPr>
          <w:bCs/>
          <w:sz w:val="20"/>
          <w:szCs w:val="20"/>
        </w:rPr>
        <w:t xml:space="preserve">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39E42466" w14:textId="77777777" w:rsidR="002E40E4" w:rsidRPr="003C2FFF" w:rsidRDefault="002E40E4">
      <w:pPr>
        <w:ind w:firstLine="708"/>
        <w:jc w:val="both"/>
        <w:rPr>
          <w:sz w:val="20"/>
          <w:szCs w:val="20"/>
        </w:rPr>
      </w:pPr>
      <w:r w:rsidRPr="003C2FFF">
        <w:rPr>
          <w:sz w:val="20"/>
          <w:szCs w:val="20"/>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3C2FFF">
        <w:rPr>
          <w:bCs/>
          <w:sz w:val="20"/>
          <w:szCs w:val="20"/>
        </w:rPr>
        <w:t>Заказчику штраф в размере</w:t>
      </w:r>
      <w:r w:rsidRPr="003C2FFF">
        <w:rPr>
          <w:sz w:val="20"/>
          <w:szCs w:val="20"/>
        </w:rPr>
        <w:t xml:space="preserve"> 1000 рублей.</w:t>
      </w:r>
    </w:p>
    <w:p w14:paraId="00551D6C" w14:textId="77777777" w:rsidR="002E40E4" w:rsidRPr="003C2FFF" w:rsidRDefault="002E40E4">
      <w:pPr>
        <w:autoSpaceDE w:val="0"/>
        <w:ind w:firstLine="708"/>
        <w:jc w:val="both"/>
        <w:rPr>
          <w:sz w:val="20"/>
          <w:szCs w:val="20"/>
        </w:rPr>
      </w:pPr>
      <w:bookmarkStart w:id="2" w:name="Par67"/>
      <w:bookmarkEnd w:id="2"/>
      <w:r w:rsidRPr="003C2FFF">
        <w:rPr>
          <w:sz w:val="20"/>
          <w:szCs w:val="20"/>
        </w:rPr>
        <w:t xml:space="preserve">7.6. </w:t>
      </w:r>
      <w:r w:rsidRPr="003C2FFF">
        <w:rPr>
          <w:bCs/>
          <w:sz w:val="20"/>
          <w:szCs w:val="20"/>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5C566CD5" w14:textId="77777777" w:rsidR="002E40E4" w:rsidRPr="003C2FFF" w:rsidRDefault="002E40E4">
      <w:pPr>
        <w:widowControl w:val="0"/>
        <w:autoSpaceDE w:val="0"/>
        <w:ind w:firstLine="425"/>
        <w:jc w:val="both"/>
        <w:rPr>
          <w:sz w:val="20"/>
          <w:szCs w:val="20"/>
        </w:rPr>
      </w:pPr>
      <w:r w:rsidRPr="003C2FFF">
        <w:rPr>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A9A14D9" w14:textId="77777777" w:rsidR="002E40E4" w:rsidRPr="003C2FFF" w:rsidRDefault="002E40E4">
      <w:pPr>
        <w:widowControl w:val="0"/>
        <w:autoSpaceDE w:val="0"/>
        <w:ind w:firstLine="708"/>
        <w:jc w:val="both"/>
        <w:rPr>
          <w:sz w:val="20"/>
          <w:szCs w:val="20"/>
        </w:rPr>
      </w:pPr>
      <w:r w:rsidRPr="003C2FFF">
        <w:rPr>
          <w:sz w:val="20"/>
          <w:szCs w:val="20"/>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41EBF86" w14:textId="77777777" w:rsidR="002E40E4" w:rsidRPr="003C2FFF" w:rsidRDefault="002E40E4">
      <w:pPr>
        <w:autoSpaceDE w:val="0"/>
        <w:ind w:firstLine="540"/>
        <w:jc w:val="both"/>
        <w:rPr>
          <w:sz w:val="20"/>
          <w:szCs w:val="20"/>
        </w:rPr>
      </w:pPr>
      <w:r w:rsidRPr="003C2FFF">
        <w:rPr>
          <w:sz w:val="20"/>
          <w:szCs w:val="20"/>
        </w:rPr>
        <w:tab/>
        <w:t xml:space="preserve">7.8. </w:t>
      </w:r>
      <w:r w:rsidRPr="003C2FFF">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AA6205E" w14:textId="77777777" w:rsidR="002E40E4" w:rsidRPr="003C2FFF" w:rsidRDefault="002E40E4">
      <w:pPr>
        <w:ind w:firstLine="540"/>
        <w:jc w:val="both"/>
        <w:rPr>
          <w:sz w:val="20"/>
          <w:szCs w:val="20"/>
        </w:rPr>
      </w:pPr>
      <w:r w:rsidRPr="003C2FFF">
        <w:rPr>
          <w:sz w:val="20"/>
          <w:szCs w:val="20"/>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23481D4" w14:textId="77777777" w:rsidR="002E40E4" w:rsidRPr="003C2FFF" w:rsidRDefault="002E40E4">
      <w:pPr>
        <w:ind w:firstLine="540"/>
        <w:jc w:val="both"/>
        <w:rPr>
          <w:sz w:val="20"/>
          <w:szCs w:val="20"/>
        </w:rPr>
      </w:pPr>
      <w:r w:rsidRPr="003C2FFF">
        <w:rPr>
          <w:sz w:val="20"/>
          <w:szCs w:val="20"/>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3656706" w14:textId="77777777" w:rsidR="002E40E4" w:rsidRPr="003C2FFF" w:rsidRDefault="002E40E4">
      <w:pPr>
        <w:widowControl w:val="0"/>
        <w:autoSpaceDE w:val="0"/>
        <w:ind w:firstLine="708"/>
        <w:jc w:val="both"/>
        <w:rPr>
          <w:sz w:val="20"/>
          <w:szCs w:val="20"/>
        </w:rPr>
      </w:pPr>
      <w:r w:rsidRPr="003C2FFF">
        <w:rPr>
          <w:sz w:val="20"/>
          <w:szCs w:val="20"/>
        </w:rPr>
        <w:t xml:space="preserve">7.9. </w:t>
      </w:r>
      <w:bookmarkStart w:id="3" w:name="Par82"/>
      <w:bookmarkEnd w:id="3"/>
      <w:r w:rsidRPr="003C2FFF">
        <w:rPr>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C2FFF">
        <w:rPr>
          <w:bCs/>
          <w:sz w:val="20"/>
          <w:szCs w:val="20"/>
        </w:rPr>
        <w:t>Заказчик выплачивает Исполнителю штраф в размере 1</w:t>
      </w:r>
      <w:r w:rsidRPr="003C2FFF">
        <w:rPr>
          <w:sz w:val="20"/>
          <w:szCs w:val="20"/>
        </w:rPr>
        <w:t>000 рублей.</w:t>
      </w:r>
    </w:p>
    <w:p w14:paraId="142E3630" w14:textId="77777777" w:rsidR="002E40E4" w:rsidRPr="003C2FFF" w:rsidRDefault="002E40E4">
      <w:pPr>
        <w:widowControl w:val="0"/>
        <w:autoSpaceDE w:val="0"/>
        <w:jc w:val="both"/>
        <w:rPr>
          <w:sz w:val="20"/>
          <w:szCs w:val="20"/>
        </w:rPr>
      </w:pPr>
      <w:r w:rsidRPr="003C2FFF">
        <w:rPr>
          <w:sz w:val="20"/>
          <w:szCs w:val="20"/>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17D38" w14:textId="77777777" w:rsidR="002E40E4" w:rsidRPr="003C2FFF" w:rsidRDefault="002E40E4">
      <w:pPr>
        <w:ind w:firstLine="425"/>
        <w:jc w:val="both"/>
        <w:rPr>
          <w:sz w:val="20"/>
          <w:szCs w:val="20"/>
        </w:rPr>
      </w:pPr>
      <w:r w:rsidRPr="003C2FFF">
        <w:rPr>
          <w:sz w:val="20"/>
          <w:szCs w:val="20"/>
        </w:rPr>
        <w:tab/>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248DA683" w14:textId="77777777" w:rsidR="002E40E4" w:rsidRPr="003C2FFF" w:rsidRDefault="002E40E4">
      <w:pPr>
        <w:ind w:firstLine="708"/>
        <w:jc w:val="both"/>
        <w:rPr>
          <w:sz w:val="20"/>
          <w:szCs w:val="20"/>
        </w:rPr>
      </w:pPr>
      <w:r w:rsidRPr="003C2FFF">
        <w:rPr>
          <w:sz w:val="20"/>
          <w:szCs w:val="20"/>
        </w:rPr>
        <w:t xml:space="preserve">7.12. </w:t>
      </w:r>
      <w:r w:rsidRPr="003C2FFF">
        <w:rPr>
          <w:color w:val="000000"/>
          <w:sz w:val="20"/>
          <w:szCs w:val="20"/>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6939A8E8" w14:textId="77777777" w:rsidR="002E40E4" w:rsidRPr="003C2FFF" w:rsidRDefault="002E40E4">
      <w:pPr>
        <w:ind w:firstLine="425"/>
        <w:jc w:val="both"/>
        <w:rPr>
          <w:sz w:val="20"/>
          <w:szCs w:val="20"/>
        </w:rPr>
      </w:pPr>
      <w:r w:rsidRPr="003C2FFF">
        <w:rPr>
          <w:sz w:val="20"/>
          <w:szCs w:val="20"/>
        </w:rPr>
        <w:lastRenderedPageBreak/>
        <w:t xml:space="preserve">    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6411CAC2" w14:textId="77777777" w:rsidR="002E40E4" w:rsidRPr="003C2FFF" w:rsidRDefault="002E40E4">
      <w:pPr>
        <w:autoSpaceDE w:val="0"/>
        <w:ind w:firstLine="425"/>
        <w:jc w:val="both"/>
        <w:rPr>
          <w:sz w:val="20"/>
          <w:szCs w:val="20"/>
        </w:rPr>
      </w:pPr>
      <w:r w:rsidRPr="003C2FFF">
        <w:rPr>
          <w:sz w:val="20"/>
          <w:szCs w:val="20"/>
        </w:rPr>
        <w:t>7.14. Указанная в настоящем разделе Контракта неустойка (пени, штраф) взимаются за каждое нарушение в отдельности.</w:t>
      </w:r>
    </w:p>
    <w:p w14:paraId="199C65B2" w14:textId="77777777" w:rsidR="002E40E4" w:rsidRPr="003C2FFF" w:rsidRDefault="002E40E4">
      <w:pPr>
        <w:ind w:firstLine="425"/>
        <w:jc w:val="both"/>
        <w:rPr>
          <w:sz w:val="20"/>
          <w:szCs w:val="20"/>
        </w:rPr>
      </w:pPr>
      <w:r w:rsidRPr="003C2FFF">
        <w:rPr>
          <w:sz w:val="20"/>
          <w:szCs w:val="20"/>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FF622C0" w14:textId="77777777" w:rsidR="002E40E4" w:rsidRDefault="002E40E4">
      <w:pPr>
        <w:ind w:firstLine="708"/>
        <w:jc w:val="both"/>
        <w:rPr>
          <w:sz w:val="20"/>
          <w:szCs w:val="20"/>
        </w:rPr>
      </w:pPr>
      <w:r w:rsidRPr="003C2FFF">
        <w:rPr>
          <w:sz w:val="20"/>
          <w:szCs w:val="20"/>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409FE55C" w14:textId="77777777" w:rsidR="00C561D5" w:rsidRDefault="00C561D5">
      <w:pPr>
        <w:ind w:firstLine="708"/>
        <w:jc w:val="both"/>
        <w:rPr>
          <w:sz w:val="20"/>
          <w:szCs w:val="20"/>
        </w:rPr>
      </w:pPr>
    </w:p>
    <w:p w14:paraId="512ECA72" w14:textId="77777777" w:rsidR="002E40E4" w:rsidRPr="00D065C9" w:rsidRDefault="002E40E4">
      <w:pPr>
        <w:numPr>
          <w:ilvl w:val="0"/>
          <w:numId w:val="1"/>
        </w:numPr>
        <w:shd w:val="clear" w:color="auto" w:fill="FFFFFF"/>
        <w:spacing w:line="274" w:lineRule="exact"/>
        <w:jc w:val="center"/>
        <w:rPr>
          <w:sz w:val="20"/>
          <w:szCs w:val="20"/>
        </w:rPr>
      </w:pPr>
      <w:r w:rsidRPr="003C2FFF">
        <w:rPr>
          <w:b/>
          <w:sz w:val="20"/>
          <w:szCs w:val="20"/>
        </w:rPr>
        <w:t>ПОРЯДОК ИЗМЕНЕНИЯ И РАСТОРЖЕНИЯ КОНТРАКТА</w:t>
      </w:r>
    </w:p>
    <w:p w14:paraId="0B1950F5" w14:textId="77777777" w:rsidR="002E40E4" w:rsidRPr="003C2FFF" w:rsidRDefault="00435034" w:rsidP="00435034">
      <w:pPr>
        <w:widowControl w:val="0"/>
        <w:shd w:val="clear" w:color="auto" w:fill="FFFFFF"/>
        <w:autoSpaceDE w:val="0"/>
        <w:spacing w:line="274" w:lineRule="exact"/>
        <w:ind w:right="75" w:firstLine="709"/>
        <w:jc w:val="both"/>
        <w:rPr>
          <w:sz w:val="20"/>
          <w:szCs w:val="20"/>
        </w:rPr>
      </w:pPr>
      <w:r w:rsidRPr="003C2FFF">
        <w:rPr>
          <w:sz w:val="20"/>
          <w:szCs w:val="20"/>
        </w:rPr>
        <w:t>8.1.</w:t>
      </w:r>
      <w:r w:rsidR="002E40E4" w:rsidRPr="003C2FFF">
        <w:rPr>
          <w:sz w:val="20"/>
          <w:szCs w:val="20"/>
        </w:rPr>
        <w:t xml:space="preserve">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65437CCD" w14:textId="77777777" w:rsidR="002E40E4" w:rsidRPr="003C2FFF" w:rsidRDefault="002E40E4">
      <w:pPr>
        <w:widowControl w:val="0"/>
        <w:shd w:val="clear" w:color="auto" w:fill="FFFFFF"/>
        <w:tabs>
          <w:tab w:val="left" w:pos="720"/>
          <w:tab w:val="left" w:pos="851"/>
        </w:tabs>
        <w:autoSpaceDE w:val="0"/>
        <w:spacing w:line="274" w:lineRule="exact"/>
        <w:ind w:right="75"/>
        <w:jc w:val="both"/>
        <w:rPr>
          <w:sz w:val="20"/>
          <w:szCs w:val="20"/>
        </w:rPr>
      </w:pPr>
      <w:r w:rsidRPr="003C2FFF">
        <w:rPr>
          <w:color w:val="000000"/>
          <w:spacing w:val="-1"/>
          <w:sz w:val="20"/>
          <w:szCs w:val="20"/>
        </w:rPr>
        <w:tab/>
        <w:t>8.2. Настоящий Контракт расторгается на основании:</w:t>
      </w:r>
    </w:p>
    <w:p w14:paraId="6917AE58" w14:textId="77777777" w:rsidR="002E40E4" w:rsidRPr="003C2FFF" w:rsidRDefault="002E40E4">
      <w:pPr>
        <w:widowControl w:val="0"/>
        <w:numPr>
          <w:ilvl w:val="0"/>
          <w:numId w:val="4"/>
        </w:numPr>
        <w:shd w:val="clear" w:color="auto" w:fill="FFFFFF"/>
        <w:tabs>
          <w:tab w:val="left" w:pos="-27"/>
          <w:tab w:val="left" w:pos="720"/>
          <w:tab w:val="left" w:pos="851"/>
          <w:tab w:val="left" w:pos="1440"/>
        </w:tabs>
        <w:autoSpaceDE w:val="0"/>
        <w:spacing w:line="274" w:lineRule="exact"/>
        <w:ind w:left="0" w:right="75" w:firstLine="0"/>
        <w:jc w:val="both"/>
        <w:rPr>
          <w:sz w:val="20"/>
          <w:szCs w:val="20"/>
        </w:rPr>
      </w:pPr>
      <w:r w:rsidRPr="003C2FFF">
        <w:rPr>
          <w:color w:val="000000"/>
          <w:spacing w:val="-1"/>
          <w:sz w:val="20"/>
          <w:szCs w:val="20"/>
        </w:rPr>
        <w:t>письменного соглашения Сторон;</w:t>
      </w:r>
    </w:p>
    <w:p w14:paraId="4C88590F" w14:textId="77777777" w:rsidR="002E40E4" w:rsidRPr="003C2FFF" w:rsidRDefault="002E40E4">
      <w:pPr>
        <w:widowControl w:val="0"/>
        <w:numPr>
          <w:ilvl w:val="0"/>
          <w:numId w:val="4"/>
        </w:numPr>
        <w:shd w:val="clear" w:color="auto" w:fill="FFFFFF"/>
        <w:tabs>
          <w:tab w:val="left" w:pos="-27"/>
          <w:tab w:val="left" w:pos="720"/>
          <w:tab w:val="left" w:pos="851"/>
          <w:tab w:val="left" w:pos="1440"/>
          <w:tab w:val="left" w:pos="1620"/>
        </w:tabs>
        <w:autoSpaceDE w:val="0"/>
        <w:spacing w:line="274" w:lineRule="exact"/>
        <w:ind w:left="0" w:right="75" w:firstLine="0"/>
        <w:jc w:val="both"/>
        <w:rPr>
          <w:sz w:val="20"/>
          <w:szCs w:val="20"/>
        </w:rPr>
      </w:pPr>
      <w:r w:rsidRPr="003C2FFF">
        <w:rPr>
          <w:color w:val="000000"/>
          <w:spacing w:val="-1"/>
          <w:sz w:val="20"/>
          <w:szCs w:val="20"/>
        </w:rPr>
        <w:t>вынесенного в установленном порядке решения судебного органа;</w:t>
      </w:r>
    </w:p>
    <w:p w14:paraId="25CD6E4A" w14:textId="77777777" w:rsidR="002E40E4" w:rsidRPr="003C2FFF" w:rsidRDefault="002E40E4">
      <w:pPr>
        <w:widowControl w:val="0"/>
        <w:numPr>
          <w:ilvl w:val="0"/>
          <w:numId w:val="4"/>
        </w:numPr>
        <w:shd w:val="clear" w:color="auto" w:fill="FFFFFF"/>
        <w:tabs>
          <w:tab w:val="left" w:pos="-27"/>
          <w:tab w:val="left" w:pos="720"/>
          <w:tab w:val="left" w:pos="851"/>
          <w:tab w:val="left" w:pos="1440"/>
          <w:tab w:val="left" w:pos="1620"/>
        </w:tabs>
        <w:autoSpaceDE w:val="0"/>
        <w:spacing w:line="274" w:lineRule="exact"/>
        <w:ind w:left="0" w:right="75" w:firstLine="0"/>
        <w:jc w:val="both"/>
        <w:rPr>
          <w:sz w:val="20"/>
          <w:szCs w:val="20"/>
        </w:rPr>
      </w:pPr>
      <w:r w:rsidRPr="003C2FFF">
        <w:rPr>
          <w:color w:val="000000"/>
          <w:spacing w:val="-1"/>
          <w:sz w:val="20"/>
          <w:szCs w:val="20"/>
        </w:rPr>
        <w:t>одностороннего отказа Стороны от исполнения Контракта;</w:t>
      </w:r>
    </w:p>
    <w:p w14:paraId="550CDE8E" w14:textId="77777777" w:rsidR="002E40E4" w:rsidRPr="003C2FFF" w:rsidRDefault="002E40E4">
      <w:pPr>
        <w:widowControl w:val="0"/>
        <w:numPr>
          <w:ilvl w:val="0"/>
          <w:numId w:val="4"/>
        </w:numPr>
        <w:shd w:val="clear" w:color="auto" w:fill="FFFFFF"/>
        <w:tabs>
          <w:tab w:val="left" w:pos="-27"/>
          <w:tab w:val="left" w:pos="720"/>
          <w:tab w:val="left" w:pos="851"/>
          <w:tab w:val="left" w:pos="1440"/>
          <w:tab w:val="left" w:pos="1620"/>
        </w:tabs>
        <w:autoSpaceDE w:val="0"/>
        <w:spacing w:line="274" w:lineRule="exact"/>
        <w:ind w:left="0" w:right="75" w:firstLine="0"/>
        <w:jc w:val="both"/>
        <w:rPr>
          <w:sz w:val="20"/>
          <w:szCs w:val="20"/>
        </w:rPr>
      </w:pPr>
      <w:r w:rsidRPr="003C2FFF">
        <w:rPr>
          <w:color w:val="000000"/>
          <w:spacing w:val="-1"/>
          <w:sz w:val="20"/>
          <w:szCs w:val="20"/>
        </w:rPr>
        <w:t>в иных случаях, предусмотренных настоящим Контрактом и действующим законодательством.</w:t>
      </w:r>
    </w:p>
    <w:p w14:paraId="69C2C6F9" w14:textId="77777777" w:rsidR="002E40E4" w:rsidRPr="003C2FFF" w:rsidRDefault="002E40E4">
      <w:pPr>
        <w:autoSpaceDE w:val="0"/>
        <w:ind w:firstLine="540"/>
        <w:jc w:val="both"/>
        <w:rPr>
          <w:sz w:val="20"/>
          <w:szCs w:val="20"/>
        </w:rPr>
      </w:pPr>
      <w:r w:rsidRPr="003C2FFF">
        <w:rPr>
          <w:color w:val="000000"/>
          <w:spacing w:val="-1"/>
          <w:sz w:val="20"/>
          <w:szCs w:val="20"/>
        </w:rPr>
        <w:tab/>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7058330B" w14:textId="77777777" w:rsidR="002E40E4" w:rsidRPr="003C2FFF" w:rsidRDefault="002E40E4">
      <w:pPr>
        <w:widowControl w:val="0"/>
        <w:shd w:val="clear" w:color="auto" w:fill="FFFFFF"/>
        <w:tabs>
          <w:tab w:val="left" w:pos="720"/>
          <w:tab w:val="left" w:pos="900"/>
          <w:tab w:val="left" w:pos="1440"/>
          <w:tab w:val="left" w:pos="1903"/>
        </w:tabs>
        <w:autoSpaceDE w:val="0"/>
        <w:spacing w:line="274" w:lineRule="exact"/>
        <w:ind w:right="75"/>
        <w:jc w:val="both"/>
        <w:rPr>
          <w:sz w:val="20"/>
          <w:szCs w:val="20"/>
        </w:rPr>
      </w:pPr>
      <w:r w:rsidRPr="003C2FFF">
        <w:rPr>
          <w:color w:val="000000"/>
          <w:spacing w:val="-1"/>
          <w:sz w:val="20"/>
          <w:szCs w:val="20"/>
        </w:rPr>
        <w:t xml:space="preserve">-  в случае нарушения Исполнителем сроков оказания услуг более чем на 7 дней; </w:t>
      </w:r>
    </w:p>
    <w:p w14:paraId="02AB1F1E" w14:textId="77777777" w:rsidR="002E40E4" w:rsidRPr="003C2FFF" w:rsidRDefault="002E40E4">
      <w:pPr>
        <w:widowControl w:val="0"/>
        <w:shd w:val="clear" w:color="auto" w:fill="FFFFFF"/>
        <w:tabs>
          <w:tab w:val="left" w:pos="720"/>
          <w:tab w:val="left" w:pos="900"/>
          <w:tab w:val="left" w:pos="1440"/>
          <w:tab w:val="left" w:pos="1903"/>
        </w:tabs>
        <w:autoSpaceDE w:val="0"/>
        <w:spacing w:line="274" w:lineRule="exact"/>
        <w:ind w:right="75"/>
        <w:jc w:val="both"/>
        <w:rPr>
          <w:sz w:val="20"/>
          <w:szCs w:val="20"/>
        </w:rPr>
      </w:pPr>
      <w:r w:rsidRPr="003C2FFF">
        <w:rPr>
          <w:color w:val="000000"/>
          <w:spacing w:val="-1"/>
          <w:sz w:val="20"/>
          <w:szCs w:val="20"/>
        </w:rPr>
        <w:t>-  в случае неоднократного, то есть более двух раз, нарушения сроков оказания услуг;</w:t>
      </w:r>
    </w:p>
    <w:p w14:paraId="79D56796" w14:textId="77777777" w:rsidR="002E40E4" w:rsidRPr="003C2FFF" w:rsidRDefault="002E40E4">
      <w:pPr>
        <w:widowControl w:val="0"/>
        <w:shd w:val="clear" w:color="auto" w:fill="FFFFFF"/>
        <w:tabs>
          <w:tab w:val="left" w:pos="720"/>
          <w:tab w:val="left" w:pos="900"/>
          <w:tab w:val="left" w:pos="1440"/>
          <w:tab w:val="left" w:pos="1903"/>
        </w:tabs>
        <w:autoSpaceDE w:val="0"/>
        <w:spacing w:line="274" w:lineRule="exact"/>
        <w:ind w:right="75"/>
        <w:jc w:val="both"/>
        <w:rPr>
          <w:sz w:val="20"/>
          <w:szCs w:val="20"/>
        </w:rPr>
      </w:pPr>
      <w:r w:rsidRPr="003C2FFF">
        <w:rPr>
          <w:color w:val="000000"/>
          <w:spacing w:val="-1"/>
          <w:sz w:val="20"/>
          <w:szCs w:val="20"/>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0AF3CD59" w14:textId="77777777" w:rsidR="002E40E4" w:rsidRPr="003C2FFF" w:rsidRDefault="002E40E4">
      <w:pPr>
        <w:widowControl w:val="0"/>
        <w:shd w:val="clear" w:color="auto" w:fill="FFFFFF"/>
        <w:tabs>
          <w:tab w:val="left" w:pos="720"/>
          <w:tab w:val="left" w:pos="900"/>
          <w:tab w:val="left" w:pos="1440"/>
          <w:tab w:val="left" w:pos="1903"/>
        </w:tabs>
        <w:autoSpaceDE w:val="0"/>
        <w:spacing w:line="274" w:lineRule="exact"/>
        <w:ind w:right="75"/>
        <w:jc w:val="both"/>
        <w:rPr>
          <w:sz w:val="20"/>
          <w:szCs w:val="20"/>
        </w:rPr>
      </w:pPr>
      <w:r w:rsidRPr="003C2FFF">
        <w:rPr>
          <w:color w:val="000000"/>
          <w:spacing w:val="-1"/>
          <w:sz w:val="20"/>
          <w:szCs w:val="20"/>
        </w:rPr>
        <w:t>- в случае установления факта проведения ликвидации Исполнителя или проведения в отношении него процедуры банкротства;</w:t>
      </w:r>
    </w:p>
    <w:p w14:paraId="46199072" w14:textId="77777777" w:rsidR="002E40E4" w:rsidRPr="003C2FFF" w:rsidRDefault="002E40E4">
      <w:pPr>
        <w:widowControl w:val="0"/>
        <w:shd w:val="clear" w:color="auto" w:fill="FFFFFF"/>
        <w:tabs>
          <w:tab w:val="left" w:pos="720"/>
          <w:tab w:val="left" w:pos="900"/>
          <w:tab w:val="left" w:pos="1440"/>
          <w:tab w:val="left" w:pos="1903"/>
        </w:tabs>
        <w:autoSpaceDE w:val="0"/>
        <w:spacing w:line="274" w:lineRule="exact"/>
        <w:ind w:right="75"/>
        <w:jc w:val="both"/>
        <w:rPr>
          <w:sz w:val="20"/>
          <w:szCs w:val="20"/>
        </w:rPr>
      </w:pPr>
      <w:r w:rsidRPr="003C2FFF">
        <w:rPr>
          <w:color w:val="000000"/>
          <w:spacing w:val="-1"/>
          <w:sz w:val="20"/>
          <w:szCs w:val="20"/>
        </w:rPr>
        <w:t>-  в случае если у Исполнителя имеется задолженность по начисленным налогам и сборам</w:t>
      </w:r>
      <w:r w:rsidR="00205FCB" w:rsidRPr="003C2FFF">
        <w:rPr>
          <w:color w:val="000000"/>
          <w:spacing w:val="-1"/>
          <w:sz w:val="20"/>
          <w:szCs w:val="20"/>
        </w:rPr>
        <w:t>,</w:t>
      </w:r>
      <w:r w:rsidRPr="003C2FFF">
        <w:rPr>
          <w:color w:val="000000"/>
          <w:spacing w:val="-1"/>
          <w:sz w:val="20"/>
          <w:szCs w:val="20"/>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DC73955" w14:textId="77777777" w:rsidR="002E40E4" w:rsidRPr="003C2FFF" w:rsidRDefault="002E40E4">
      <w:pPr>
        <w:shd w:val="clear" w:color="auto" w:fill="FFFFFF"/>
        <w:tabs>
          <w:tab w:val="left" w:pos="0"/>
          <w:tab w:val="left" w:pos="709"/>
        </w:tabs>
        <w:spacing w:line="274" w:lineRule="exact"/>
        <w:ind w:right="75"/>
        <w:jc w:val="both"/>
        <w:rPr>
          <w:sz w:val="20"/>
          <w:szCs w:val="20"/>
        </w:rPr>
      </w:pPr>
      <w:r w:rsidRPr="003C2FFF">
        <w:rPr>
          <w:color w:val="000000"/>
          <w:spacing w:val="-1"/>
          <w:sz w:val="20"/>
          <w:szCs w:val="20"/>
        </w:rPr>
        <w:tab/>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14:paraId="3EEF5C81" w14:textId="77777777" w:rsidR="002E40E4" w:rsidRDefault="002E40E4">
      <w:pPr>
        <w:shd w:val="clear" w:color="auto" w:fill="FFFFFF"/>
        <w:tabs>
          <w:tab w:val="left" w:pos="0"/>
          <w:tab w:val="left" w:pos="709"/>
        </w:tabs>
        <w:spacing w:line="274" w:lineRule="exact"/>
        <w:ind w:right="75"/>
        <w:jc w:val="both"/>
        <w:rPr>
          <w:color w:val="000000"/>
          <w:spacing w:val="-1"/>
          <w:sz w:val="20"/>
          <w:szCs w:val="20"/>
        </w:rPr>
      </w:pPr>
      <w:r w:rsidRPr="003C2FFF">
        <w:rPr>
          <w:color w:val="000000"/>
          <w:spacing w:val="-1"/>
          <w:sz w:val="20"/>
          <w:szCs w:val="20"/>
        </w:rPr>
        <w:tab/>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FBC868B" w14:textId="77777777" w:rsidR="00AE76D1" w:rsidRPr="004D1CFE" w:rsidRDefault="00AE76D1" w:rsidP="00AE76D1">
      <w:pPr>
        <w:tabs>
          <w:tab w:val="left" w:pos="2694"/>
        </w:tabs>
        <w:autoSpaceDE w:val="0"/>
        <w:autoSpaceDN w:val="0"/>
        <w:adjustRightInd w:val="0"/>
        <w:ind w:firstLine="540"/>
        <w:jc w:val="both"/>
        <w:rPr>
          <w:bCs/>
          <w:color w:val="000000"/>
          <w:spacing w:val="-1"/>
          <w:sz w:val="20"/>
          <w:szCs w:val="20"/>
          <w:lang w:eastAsia="ru-RU"/>
        </w:rPr>
      </w:pPr>
      <w:r>
        <w:rPr>
          <w:color w:val="000000"/>
          <w:spacing w:val="-1"/>
          <w:sz w:val="20"/>
          <w:szCs w:val="20"/>
        </w:rPr>
        <w:t xml:space="preserve">    8.6. </w:t>
      </w:r>
      <w:r w:rsidRPr="004D1CFE">
        <w:rPr>
          <w:bCs/>
          <w:color w:val="000000"/>
          <w:spacing w:val="-1"/>
          <w:sz w:val="20"/>
          <w:szCs w:val="20"/>
          <w:lang w:eastAsia="ru-RU"/>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E827FD9" w14:textId="77777777" w:rsidR="00AE76D1" w:rsidRDefault="00AE76D1">
      <w:pPr>
        <w:shd w:val="clear" w:color="auto" w:fill="FFFFFF"/>
        <w:tabs>
          <w:tab w:val="left" w:pos="0"/>
          <w:tab w:val="left" w:pos="709"/>
        </w:tabs>
        <w:spacing w:line="274" w:lineRule="exact"/>
        <w:ind w:right="75"/>
        <w:jc w:val="both"/>
        <w:rPr>
          <w:color w:val="000000"/>
          <w:spacing w:val="-1"/>
          <w:sz w:val="20"/>
          <w:szCs w:val="20"/>
        </w:rPr>
      </w:pPr>
    </w:p>
    <w:p w14:paraId="6F6FA3B0" w14:textId="77777777" w:rsidR="002E40E4" w:rsidRDefault="002E40E4">
      <w:pPr>
        <w:tabs>
          <w:tab w:val="left" w:pos="-27"/>
          <w:tab w:val="left" w:pos="426"/>
          <w:tab w:val="left" w:pos="540"/>
          <w:tab w:val="left" w:pos="720"/>
          <w:tab w:val="left" w:pos="900"/>
        </w:tabs>
        <w:jc w:val="center"/>
        <w:rPr>
          <w:b/>
          <w:sz w:val="20"/>
          <w:szCs w:val="20"/>
        </w:rPr>
      </w:pPr>
      <w:r w:rsidRPr="003C2FFF">
        <w:rPr>
          <w:b/>
          <w:sz w:val="20"/>
          <w:szCs w:val="20"/>
        </w:rPr>
        <w:t>9. ПОРЯДОК РАССМОТРЕНИЯ СПОРОВ</w:t>
      </w:r>
    </w:p>
    <w:p w14:paraId="28E77A85" w14:textId="77777777" w:rsidR="002E40E4" w:rsidRPr="003C2FFF" w:rsidRDefault="002E40E4">
      <w:pPr>
        <w:tabs>
          <w:tab w:val="left" w:pos="-27"/>
          <w:tab w:val="left" w:pos="426"/>
          <w:tab w:val="left" w:pos="540"/>
          <w:tab w:val="left" w:pos="720"/>
          <w:tab w:val="left" w:pos="900"/>
        </w:tabs>
        <w:ind w:firstLine="878"/>
        <w:jc w:val="both"/>
        <w:rPr>
          <w:sz w:val="20"/>
          <w:szCs w:val="20"/>
        </w:rPr>
      </w:pPr>
      <w:r w:rsidRPr="003C2FFF">
        <w:rPr>
          <w:sz w:val="20"/>
          <w:szCs w:val="20"/>
        </w:rPr>
        <w:t xml:space="preserve">9.1. </w:t>
      </w:r>
      <w:r w:rsidRPr="003C2FFF">
        <w:rPr>
          <w:color w:val="000000"/>
          <w:spacing w:val="-1"/>
          <w:sz w:val="20"/>
          <w:szCs w:val="20"/>
        </w:rPr>
        <w:t xml:space="preserve">Стороны принимают все меры к тому, чтобы любые спорные вопросы, разногласия либо </w:t>
      </w:r>
      <w:r w:rsidRPr="003C2FFF">
        <w:rPr>
          <w:color w:val="000000"/>
          <w:sz w:val="20"/>
          <w:szCs w:val="20"/>
        </w:rPr>
        <w:t xml:space="preserve">претензии, касающиеся исполнения настоящего Контракта, были урегулированы путем </w:t>
      </w:r>
      <w:r w:rsidRPr="003C2FFF">
        <w:rPr>
          <w:color w:val="000000"/>
          <w:spacing w:val="-4"/>
          <w:sz w:val="20"/>
          <w:szCs w:val="20"/>
        </w:rPr>
        <w:t>переговоров.</w:t>
      </w:r>
    </w:p>
    <w:p w14:paraId="5354033A" w14:textId="77777777" w:rsidR="002E40E4" w:rsidRDefault="002E40E4">
      <w:pPr>
        <w:tabs>
          <w:tab w:val="left" w:pos="426"/>
          <w:tab w:val="left" w:pos="540"/>
        </w:tabs>
        <w:ind w:firstLine="709"/>
        <w:jc w:val="both"/>
        <w:rPr>
          <w:color w:val="000000"/>
          <w:spacing w:val="-1"/>
          <w:sz w:val="20"/>
          <w:szCs w:val="20"/>
        </w:rPr>
      </w:pPr>
      <w:r w:rsidRPr="003C2FFF">
        <w:rPr>
          <w:sz w:val="20"/>
          <w:szCs w:val="20"/>
        </w:rPr>
        <w:t xml:space="preserve">9.2. </w:t>
      </w:r>
      <w:r w:rsidRPr="003C2FFF">
        <w:rPr>
          <w:color w:val="000000"/>
          <w:spacing w:val="4"/>
          <w:sz w:val="20"/>
          <w:szCs w:val="20"/>
        </w:rPr>
        <w:t xml:space="preserve">В случае невозможности разрешения разногласий путем переговоров они подлежат </w:t>
      </w:r>
      <w:r w:rsidRPr="003C2FFF">
        <w:rPr>
          <w:color w:val="000000"/>
          <w:spacing w:val="-1"/>
          <w:sz w:val="20"/>
          <w:szCs w:val="20"/>
        </w:rPr>
        <w:t>рассмотрению в Арбитражном суде города Санкт-Петербурга и Ленинградской области.</w:t>
      </w:r>
    </w:p>
    <w:p w14:paraId="590CA9C7" w14:textId="77777777" w:rsidR="00C561D5" w:rsidRDefault="00C561D5">
      <w:pPr>
        <w:tabs>
          <w:tab w:val="left" w:pos="426"/>
          <w:tab w:val="left" w:pos="540"/>
        </w:tabs>
        <w:ind w:firstLine="709"/>
        <w:jc w:val="both"/>
        <w:rPr>
          <w:color w:val="000000"/>
          <w:spacing w:val="-1"/>
          <w:sz w:val="20"/>
          <w:szCs w:val="20"/>
        </w:rPr>
      </w:pPr>
    </w:p>
    <w:p w14:paraId="55DA0BBC" w14:textId="77777777" w:rsidR="002E40E4" w:rsidRDefault="002E40E4">
      <w:pPr>
        <w:jc w:val="center"/>
        <w:rPr>
          <w:b/>
          <w:sz w:val="20"/>
          <w:szCs w:val="20"/>
        </w:rPr>
      </w:pPr>
      <w:r w:rsidRPr="003C2FFF">
        <w:rPr>
          <w:b/>
          <w:sz w:val="20"/>
          <w:szCs w:val="20"/>
        </w:rPr>
        <w:t>10. ФОРС-МАЖОР</w:t>
      </w:r>
    </w:p>
    <w:p w14:paraId="29012056" w14:textId="77777777" w:rsidR="002E40E4" w:rsidRPr="003C2FFF" w:rsidRDefault="002E40E4">
      <w:pPr>
        <w:ind w:firstLine="708"/>
        <w:jc w:val="both"/>
        <w:rPr>
          <w:sz w:val="20"/>
          <w:szCs w:val="20"/>
        </w:rPr>
      </w:pPr>
      <w:r w:rsidRPr="003C2FFF">
        <w:rPr>
          <w:color w:val="000000"/>
          <w:sz w:val="20"/>
          <w:szCs w:val="20"/>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w:t>
      </w:r>
      <w:r w:rsidR="00017D88">
        <w:rPr>
          <w:color w:val="000000"/>
          <w:sz w:val="20"/>
          <w:szCs w:val="20"/>
        </w:rPr>
        <w:t xml:space="preserve"> </w:t>
      </w:r>
      <w:r w:rsidRPr="003C2FFF">
        <w:rPr>
          <w:color w:val="000000"/>
          <w:sz w:val="20"/>
          <w:szCs w:val="20"/>
        </w:rPr>
        <w:t>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B425271" w14:textId="77777777" w:rsidR="002E40E4" w:rsidRPr="003C2FFF" w:rsidRDefault="002E40E4">
      <w:pPr>
        <w:ind w:firstLine="708"/>
        <w:jc w:val="both"/>
        <w:rPr>
          <w:sz w:val="20"/>
          <w:szCs w:val="20"/>
        </w:rPr>
      </w:pPr>
      <w:r w:rsidRPr="003C2FFF">
        <w:rPr>
          <w:color w:val="000000"/>
          <w:sz w:val="20"/>
          <w:szCs w:val="20"/>
        </w:rPr>
        <w:t>10.2. При наступлении таких обстоятельств срок исполнения обязательств</w:t>
      </w:r>
      <w:r w:rsidR="00017D88">
        <w:rPr>
          <w:color w:val="000000"/>
          <w:sz w:val="20"/>
          <w:szCs w:val="20"/>
        </w:rPr>
        <w:t xml:space="preserve"> </w:t>
      </w:r>
      <w:r w:rsidRPr="003C2FFF">
        <w:rPr>
          <w:color w:val="000000"/>
          <w:sz w:val="20"/>
          <w:szCs w:val="20"/>
        </w:rPr>
        <w:t>по настоящему Контракту отодвигается соразмерно времени действия данных обстоятельств, постольку поскольку эти обстоятельства значительно влияют</w:t>
      </w:r>
      <w:r w:rsidR="00017D88">
        <w:rPr>
          <w:color w:val="000000"/>
          <w:sz w:val="20"/>
          <w:szCs w:val="20"/>
        </w:rPr>
        <w:t xml:space="preserve"> </w:t>
      </w:r>
      <w:r w:rsidRPr="003C2FFF">
        <w:rPr>
          <w:color w:val="000000"/>
          <w:sz w:val="20"/>
          <w:szCs w:val="20"/>
        </w:rPr>
        <w:t>на исполнение настоящего Контракта в срок.</w:t>
      </w:r>
    </w:p>
    <w:p w14:paraId="2A6192AB" w14:textId="77777777" w:rsidR="002E40E4" w:rsidRPr="003C2FFF" w:rsidRDefault="002E40E4">
      <w:pPr>
        <w:ind w:firstLine="708"/>
        <w:jc w:val="both"/>
        <w:rPr>
          <w:sz w:val="20"/>
          <w:szCs w:val="20"/>
        </w:rPr>
      </w:pPr>
      <w:r w:rsidRPr="003C2FFF">
        <w:rPr>
          <w:color w:val="000000"/>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w:t>
      </w:r>
      <w:r w:rsidR="00017D88">
        <w:rPr>
          <w:color w:val="000000"/>
          <w:sz w:val="20"/>
          <w:szCs w:val="20"/>
        </w:rPr>
        <w:t xml:space="preserve"> </w:t>
      </w:r>
      <w:r w:rsidRPr="003C2FFF">
        <w:rPr>
          <w:color w:val="000000"/>
          <w:sz w:val="20"/>
          <w:szCs w:val="20"/>
        </w:rPr>
        <w:t xml:space="preserve">в течение 5 (пяти) календарных дней с даты </w:t>
      </w:r>
      <w:r w:rsidRPr="003C2FFF">
        <w:rPr>
          <w:color w:val="000000"/>
          <w:sz w:val="20"/>
          <w:szCs w:val="20"/>
        </w:rPr>
        <w:lastRenderedPageBreak/>
        <w:t>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C4466E2" w14:textId="77777777" w:rsidR="002E40E4" w:rsidRDefault="002E40E4" w:rsidP="00842234">
      <w:pPr>
        <w:spacing w:after="100" w:afterAutospacing="1"/>
        <w:ind w:firstLine="708"/>
        <w:contextualSpacing/>
        <w:jc w:val="both"/>
        <w:rPr>
          <w:color w:val="000000"/>
          <w:sz w:val="20"/>
          <w:szCs w:val="20"/>
        </w:rPr>
      </w:pPr>
      <w:r w:rsidRPr="003C2FFF">
        <w:rPr>
          <w:color w:val="000000"/>
          <w:sz w:val="20"/>
          <w:szCs w:val="20"/>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w:t>
      </w:r>
      <w:r w:rsidR="00017D88">
        <w:rPr>
          <w:color w:val="000000"/>
          <w:sz w:val="20"/>
          <w:szCs w:val="20"/>
        </w:rPr>
        <w:t xml:space="preserve"> </w:t>
      </w:r>
      <w:r w:rsidRPr="003C2FFF">
        <w:rPr>
          <w:color w:val="000000"/>
          <w:sz w:val="20"/>
          <w:szCs w:val="20"/>
        </w:rPr>
        <w:t>из Сторон вправе расторгнуть настоящий Контракт без требования возмещения убытков, понесенных в связи с наступлением таких обстоятельств.</w:t>
      </w:r>
    </w:p>
    <w:p w14:paraId="672BF837" w14:textId="77777777" w:rsidR="00C561D5" w:rsidRPr="003C2FFF" w:rsidRDefault="00C561D5" w:rsidP="00842234">
      <w:pPr>
        <w:spacing w:after="100" w:afterAutospacing="1"/>
        <w:ind w:firstLine="708"/>
        <w:contextualSpacing/>
        <w:jc w:val="both"/>
        <w:rPr>
          <w:color w:val="000000"/>
          <w:sz w:val="20"/>
          <w:szCs w:val="20"/>
        </w:rPr>
      </w:pPr>
    </w:p>
    <w:p w14:paraId="1CDE4999" w14:textId="77777777" w:rsidR="002E40E4" w:rsidRDefault="002E40E4" w:rsidP="00842234">
      <w:pPr>
        <w:shd w:val="clear" w:color="auto" w:fill="FFFFFF"/>
        <w:tabs>
          <w:tab w:val="left" w:pos="1445"/>
        </w:tabs>
        <w:spacing w:after="100" w:afterAutospacing="1"/>
        <w:contextualSpacing/>
        <w:jc w:val="center"/>
        <w:rPr>
          <w:b/>
          <w:spacing w:val="-1"/>
          <w:sz w:val="20"/>
          <w:szCs w:val="20"/>
        </w:rPr>
      </w:pPr>
      <w:r w:rsidRPr="003C2FFF">
        <w:rPr>
          <w:b/>
          <w:spacing w:val="-1"/>
          <w:sz w:val="20"/>
          <w:szCs w:val="20"/>
        </w:rPr>
        <w:t>11. АНТИКОРРУПЦИОННЫЕ УСЛОВИЯ</w:t>
      </w:r>
    </w:p>
    <w:p w14:paraId="16BA307A" w14:textId="77777777" w:rsidR="002E40E4" w:rsidRPr="003C2FFF" w:rsidRDefault="002E40E4" w:rsidP="00842234">
      <w:pPr>
        <w:spacing w:after="100" w:afterAutospacing="1"/>
        <w:ind w:firstLine="426"/>
        <w:contextualSpacing/>
        <w:jc w:val="both"/>
        <w:rPr>
          <w:sz w:val="20"/>
          <w:szCs w:val="20"/>
        </w:rPr>
      </w:pPr>
      <w:r w:rsidRPr="003C2FFF">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E26D24" w14:textId="77777777" w:rsidR="002E40E4" w:rsidRPr="003C2FFF" w:rsidRDefault="002E40E4" w:rsidP="00842234">
      <w:pPr>
        <w:spacing w:after="100" w:afterAutospacing="1"/>
        <w:contextualSpacing/>
        <w:jc w:val="both"/>
        <w:rPr>
          <w:sz w:val="20"/>
          <w:szCs w:val="20"/>
        </w:rPr>
      </w:pPr>
      <w:r w:rsidRPr="003C2FFF">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w:t>
      </w:r>
      <w:r w:rsidR="00FB27FC" w:rsidRPr="003C2FFF">
        <w:rPr>
          <w:sz w:val="20"/>
          <w:szCs w:val="20"/>
        </w:rPr>
        <w:t xml:space="preserve">о лицам </w:t>
      </w:r>
      <w:r w:rsidR="00DE4B99" w:rsidRPr="003C2FFF">
        <w:rPr>
          <w:sz w:val="20"/>
          <w:szCs w:val="20"/>
        </w:rPr>
        <w:t>иным образом,</w:t>
      </w:r>
      <w:r w:rsidR="00FB27FC" w:rsidRPr="003C2FFF">
        <w:rPr>
          <w:sz w:val="20"/>
          <w:szCs w:val="20"/>
        </w:rPr>
        <w:t xml:space="preserve"> связанным </w:t>
      </w:r>
      <w:r w:rsidRPr="003C2FFF">
        <w:rPr>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820074" w14:textId="77777777" w:rsidR="002E40E4" w:rsidRPr="003C2FFF" w:rsidRDefault="002E40E4">
      <w:pPr>
        <w:jc w:val="both"/>
        <w:rPr>
          <w:sz w:val="20"/>
          <w:szCs w:val="20"/>
        </w:rPr>
      </w:pPr>
      <w:r w:rsidRPr="003C2FFF">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583E15" w14:textId="77777777" w:rsidR="002E40E4" w:rsidRDefault="002E40E4">
      <w:pPr>
        <w:widowControl w:val="0"/>
        <w:autoSpaceDE w:val="0"/>
        <w:ind w:firstLine="425"/>
        <w:jc w:val="both"/>
        <w:rPr>
          <w:sz w:val="20"/>
          <w:szCs w:val="20"/>
        </w:rPr>
      </w:pPr>
      <w:r w:rsidRPr="003C2FFF">
        <w:rPr>
          <w:sz w:val="20"/>
          <w:szCs w:val="20"/>
        </w:rPr>
        <w:t xml:space="preserve"> не совершать иных действий, нарушающих антикоррупционное законодательство Российской Федерации.</w:t>
      </w:r>
    </w:p>
    <w:p w14:paraId="5E525A3C" w14:textId="77777777" w:rsidR="00C561D5" w:rsidRDefault="00C561D5">
      <w:pPr>
        <w:widowControl w:val="0"/>
        <w:autoSpaceDE w:val="0"/>
        <w:ind w:firstLine="425"/>
        <w:jc w:val="both"/>
        <w:rPr>
          <w:sz w:val="20"/>
          <w:szCs w:val="20"/>
        </w:rPr>
      </w:pPr>
    </w:p>
    <w:p w14:paraId="185C88E4" w14:textId="77777777" w:rsidR="00BB7AAA" w:rsidRDefault="00BB7AAA" w:rsidP="00BB7AAA">
      <w:pPr>
        <w:widowControl w:val="0"/>
        <w:ind w:left="2828"/>
        <w:jc w:val="both"/>
        <w:rPr>
          <w:rFonts w:eastAsia="Arial Unicode MS"/>
          <w:kern w:val="2"/>
          <w:sz w:val="20"/>
          <w:szCs w:val="20"/>
        </w:rPr>
      </w:pPr>
      <w:r w:rsidRPr="003C2FFF">
        <w:rPr>
          <w:rFonts w:eastAsia="Arial Unicode MS"/>
          <w:kern w:val="2"/>
          <w:sz w:val="20"/>
          <w:szCs w:val="20"/>
        </w:rPr>
        <w:t>      </w:t>
      </w:r>
      <w:r w:rsidRPr="003C2FFF">
        <w:rPr>
          <w:rFonts w:eastAsia="Arial Unicode MS"/>
          <w:b/>
          <w:kern w:val="2"/>
          <w:sz w:val="20"/>
          <w:szCs w:val="20"/>
        </w:rPr>
        <w:t>12. КОНФИДЕНЦИАЛЬНОСТЬ</w:t>
      </w:r>
      <w:r w:rsidRPr="003C2FFF">
        <w:rPr>
          <w:rFonts w:eastAsia="Arial Unicode MS"/>
          <w:kern w:val="2"/>
          <w:sz w:val="20"/>
          <w:szCs w:val="20"/>
        </w:rPr>
        <w:t> </w:t>
      </w:r>
    </w:p>
    <w:p w14:paraId="30FC452E" w14:textId="77777777" w:rsidR="00F826D8" w:rsidRPr="003C2FFF" w:rsidRDefault="00F826D8" w:rsidP="00F826D8">
      <w:pPr>
        <w:tabs>
          <w:tab w:val="left" w:pos="0"/>
          <w:tab w:val="right" w:pos="9498"/>
        </w:tabs>
        <w:ind w:firstLine="540"/>
        <w:jc w:val="both"/>
        <w:rPr>
          <w:rFonts w:eastAsia="Arial Unicode MS"/>
          <w:kern w:val="2"/>
          <w:sz w:val="20"/>
          <w:szCs w:val="20"/>
        </w:rPr>
      </w:pPr>
      <w:r w:rsidRPr="003C2FFF">
        <w:rPr>
          <w:rFonts w:eastAsia="Arial Unicode MS"/>
          <w:kern w:val="2"/>
          <w:sz w:val="20"/>
          <w:szCs w:val="20"/>
        </w:rPr>
        <w:t xml:space="preserve">12.1.   </w:t>
      </w:r>
      <w:r w:rsidRPr="003C2FFF">
        <w:rPr>
          <w:rFonts w:eastAsia="Arial Unicode MS"/>
          <w:kern w:val="2"/>
          <w:sz w:val="20"/>
          <w:szCs w:val="20"/>
        </w:rPr>
        <w:tab/>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58F6D1F2" w14:textId="77777777" w:rsidR="00F826D8" w:rsidRPr="003C2FFF" w:rsidRDefault="00F826D8" w:rsidP="00F826D8">
      <w:pPr>
        <w:tabs>
          <w:tab w:val="left" w:pos="0"/>
          <w:tab w:val="right" w:pos="9498"/>
        </w:tabs>
        <w:ind w:firstLine="540"/>
        <w:jc w:val="both"/>
        <w:rPr>
          <w:rFonts w:eastAsia="Arial Unicode MS"/>
          <w:kern w:val="2"/>
          <w:sz w:val="20"/>
          <w:szCs w:val="20"/>
        </w:rPr>
      </w:pPr>
      <w:r w:rsidRPr="003C2FFF">
        <w:rPr>
          <w:rFonts w:eastAsia="Arial Unicode MS"/>
          <w:kern w:val="2"/>
          <w:sz w:val="20"/>
          <w:szCs w:val="20"/>
        </w:rPr>
        <w:t xml:space="preserve">12.2.   </w:t>
      </w:r>
      <w:r w:rsidRPr="003C2FFF">
        <w:rPr>
          <w:rFonts w:eastAsia="Arial Unicode MS"/>
          <w:kern w:val="2"/>
          <w:sz w:val="20"/>
          <w:szCs w:val="20"/>
        </w:rPr>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E121C2" w14:textId="77777777" w:rsidR="00F826D8" w:rsidRPr="003C2FFF" w:rsidRDefault="00F826D8" w:rsidP="00F826D8">
      <w:pPr>
        <w:tabs>
          <w:tab w:val="left" w:pos="0"/>
          <w:tab w:val="right" w:pos="9498"/>
        </w:tabs>
        <w:ind w:firstLine="540"/>
        <w:jc w:val="both"/>
        <w:rPr>
          <w:rFonts w:eastAsia="Arial Unicode MS"/>
          <w:kern w:val="2"/>
          <w:sz w:val="20"/>
          <w:szCs w:val="20"/>
        </w:rPr>
      </w:pPr>
      <w:r w:rsidRPr="003C2FFF">
        <w:rPr>
          <w:rFonts w:eastAsia="Arial Unicode MS"/>
          <w:kern w:val="2"/>
          <w:sz w:val="20"/>
          <w:szCs w:val="20"/>
        </w:rPr>
        <w:t xml:space="preserve">12.3.   </w:t>
      </w:r>
      <w:r w:rsidRPr="003C2FFF">
        <w:rPr>
          <w:rFonts w:eastAsia="Arial Unicode MS"/>
          <w:kern w:val="2"/>
          <w:sz w:val="20"/>
          <w:szCs w:val="20"/>
        </w:rPr>
        <w:tab/>
        <w:t>По вопросам, не предусмотренным Контрактом, Стороны руководствуются действующим законодательством Российской Федерации.</w:t>
      </w:r>
    </w:p>
    <w:p w14:paraId="4AD8D815" w14:textId="77777777" w:rsidR="002B317F" w:rsidRPr="003C2FFF" w:rsidRDefault="00F826D8" w:rsidP="00F826D8">
      <w:pPr>
        <w:tabs>
          <w:tab w:val="left" w:pos="0"/>
          <w:tab w:val="right" w:pos="9498"/>
        </w:tabs>
        <w:ind w:firstLine="540"/>
        <w:jc w:val="both"/>
        <w:rPr>
          <w:sz w:val="20"/>
          <w:szCs w:val="20"/>
        </w:rPr>
      </w:pPr>
      <w:r w:rsidRPr="003C2FFF">
        <w:rPr>
          <w:rFonts w:eastAsia="Arial Unicode MS"/>
          <w:kern w:val="2"/>
          <w:sz w:val="20"/>
          <w:szCs w:val="20"/>
        </w:rPr>
        <w:t xml:space="preserve">12.4.   </w:t>
      </w:r>
      <w:r w:rsidRPr="003C2FFF">
        <w:rPr>
          <w:rFonts w:eastAsia="Arial Unicode MS"/>
          <w:kern w:val="2"/>
          <w:sz w:val="20"/>
          <w:szCs w:val="20"/>
        </w:rPr>
        <w:tab/>
        <w:t>Контракт, счет,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7BE677D7" w14:textId="77777777" w:rsidR="002E40E4" w:rsidRDefault="002E40E4">
      <w:pPr>
        <w:jc w:val="center"/>
        <w:rPr>
          <w:b/>
          <w:color w:val="000000"/>
          <w:sz w:val="20"/>
          <w:szCs w:val="20"/>
        </w:rPr>
      </w:pPr>
      <w:r w:rsidRPr="003C2FFF">
        <w:rPr>
          <w:b/>
          <w:sz w:val="20"/>
          <w:szCs w:val="20"/>
        </w:rPr>
        <w:t>1</w:t>
      </w:r>
      <w:r w:rsidR="00F826D8" w:rsidRPr="003C2FFF">
        <w:rPr>
          <w:b/>
          <w:sz w:val="20"/>
          <w:szCs w:val="20"/>
        </w:rPr>
        <w:t>3</w:t>
      </w:r>
      <w:r w:rsidRPr="003C2FFF">
        <w:rPr>
          <w:b/>
          <w:sz w:val="20"/>
          <w:szCs w:val="20"/>
        </w:rPr>
        <w:t xml:space="preserve">. </w:t>
      </w:r>
      <w:r w:rsidRPr="003C2FFF">
        <w:rPr>
          <w:b/>
          <w:color w:val="000000"/>
          <w:sz w:val="20"/>
          <w:szCs w:val="20"/>
        </w:rPr>
        <w:t>ПРИЛОЖЕНИЯ К КОНТРАКТУ</w:t>
      </w:r>
    </w:p>
    <w:p w14:paraId="5390679E" w14:textId="77777777" w:rsidR="00D065C9" w:rsidRPr="003C2FFF" w:rsidRDefault="00D065C9">
      <w:pPr>
        <w:jc w:val="center"/>
        <w:rPr>
          <w:sz w:val="20"/>
          <w:szCs w:val="20"/>
        </w:rPr>
      </w:pPr>
    </w:p>
    <w:p w14:paraId="65E4039E" w14:textId="77777777" w:rsidR="002E40E4" w:rsidRPr="003C2FFF" w:rsidRDefault="002E40E4">
      <w:pPr>
        <w:shd w:val="clear" w:color="auto" w:fill="FFFFFF"/>
        <w:jc w:val="both"/>
        <w:rPr>
          <w:sz w:val="20"/>
          <w:szCs w:val="20"/>
        </w:rPr>
      </w:pPr>
      <w:r w:rsidRPr="003C2FFF">
        <w:rPr>
          <w:color w:val="000000"/>
          <w:spacing w:val="-2"/>
          <w:sz w:val="20"/>
          <w:szCs w:val="20"/>
        </w:rPr>
        <w:t>Приложения к Контракту являются его неотъемлемой частью</w:t>
      </w:r>
    </w:p>
    <w:p w14:paraId="776BC1D3" w14:textId="77777777" w:rsidR="002E40E4" w:rsidRPr="003C2FFF" w:rsidRDefault="002E40E4">
      <w:pPr>
        <w:rPr>
          <w:sz w:val="20"/>
          <w:szCs w:val="20"/>
        </w:rPr>
      </w:pPr>
      <w:r w:rsidRPr="003C2FFF">
        <w:rPr>
          <w:b/>
          <w:sz w:val="20"/>
          <w:szCs w:val="20"/>
        </w:rPr>
        <w:t>Приложение № 1</w:t>
      </w:r>
      <w:r w:rsidRPr="003C2FFF">
        <w:rPr>
          <w:sz w:val="20"/>
          <w:szCs w:val="20"/>
        </w:rPr>
        <w:t xml:space="preserve"> – расчет цены Контракта. </w:t>
      </w:r>
    </w:p>
    <w:p w14:paraId="7BF7BE66" w14:textId="77777777" w:rsidR="002E40E4" w:rsidRDefault="002E40E4">
      <w:pPr>
        <w:pStyle w:val="ConsPlusNormal"/>
        <w:ind w:firstLine="0"/>
        <w:jc w:val="center"/>
        <w:rPr>
          <w:rFonts w:ascii="Times New Roman" w:hAnsi="Times New Roman" w:cs="Times New Roman"/>
          <w:b/>
          <w:caps/>
        </w:rPr>
      </w:pPr>
      <w:r w:rsidRPr="003C2FFF">
        <w:rPr>
          <w:rFonts w:ascii="Times New Roman" w:hAnsi="Times New Roman" w:cs="Times New Roman"/>
          <w:b/>
          <w:caps/>
        </w:rPr>
        <w:t>1</w:t>
      </w:r>
      <w:r w:rsidR="00AE76D1">
        <w:rPr>
          <w:rFonts w:ascii="Times New Roman" w:hAnsi="Times New Roman" w:cs="Times New Roman"/>
          <w:b/>
          <w:caps/>
        </w:rPr>
        <w:t>4</w:t>
      </w:r>
      <w:r w:rsidRPr="003C2FFF">
        <w:rPr>
          <w:rFonts w:ascii="Times New Roman" w:hAnsi="Times New Roman" w:cs="Times New Roman"/>
          <w:b/>
          <w:caps/>
        </w:rPr>
        <w:t>. Адреса, банковские реквизиты, подписи Сторон</w:t>
      </w:r>
    </w:p>
    <w:p w14:paraId="6A504DE8" w14:textId="77777777" w:rsidR="00D065C9" w:rsidRDefault="00D065C9" w:rsidP="00BA1C52">
      <w:pPr>
        <w:pStyle w:val="ConsPlusNormal"/>
        <w:ind w:firstLine="0"/>
        <w:rPr>
          <w:rFonts w:ascii="Times New Roman" w:hAnsi="Times New Roman" w:cs="Times New Roman"/>
        </w:rPr>
      </w:pPr>
    </w:p>
    <w:tbl>
      <w:tblPr>
        <w:tblW w:w="1003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BA1C52" w:rsidRPr="00BA1C52" w14:paraId="593BE67A" w14:textId="77777777" w:rsidTr="00D47B24">
        <w:trPr>
          <w:trHeight w:val="5033"/>
        </w:trPr>
        <w:tc>
          <w:tcPr>
            <w:tcW w:w="4928" w:type="dxa"/>
          </w:tcPr>
          <w:p w14:paraId="25C9AB0E" w14:textId="77777777" w:rsidR="00BA1C52" w:rsidRPr="00812D6D" w:rsidRDefault="00BA1C52" w:rsidP="00BA1C52">
            <w:pPr>
              <w:pStyle w:val="ConsPlusNormal"/>
              <w:rPr>
                <w:rFonts w:ascii="Times New Roman" w:hAnsi="Times New Roman" w:cs="Times New Roman"/>
                <w:b/>
              </w:rPr>
            </w:pPr>
            <w:r w:rsidRPr="00812D6D">
              <w:rPr>
                <w:rFonts w:ascii="Times New Roman" w:hAnsi="Times New Roman" w:cs="Times New Roman"/>
                <w:b/>
              </w:rPr>
              <w:t>Заказчик:</w:t>
            </w:r>
          </w:p>
          <w:p w14:paraId="44F96C50" w14:textId="77777777" w:rsidR="00745FC9" w:rsidRPr="00745FC9" w:rsidRDefault="00745FC9" w:rsidP="00745FC9">
            <w:pPr>
              <w:rPr>
                <w:sz w:val="20"/>
                <w:szCs w:val="20"/>
              </w:rPr>
            </w:pPr>
            <w:r w:rsidRPr="00745FC9">
              <w:rPr>
                <w:sz w:val="20"/>
                <w:szCs w:val="20"/>
              </w:rPr>
              <w:t xml:space="preserve">Государственное бюджетное дошкольное образовательное учреждение детский сад № 75 общеразвивающего вида с приоритетным осуществлением деятельности по физическому развитию детей Красносельского района Санкт- Петербурга </w:t>
            </w:r>
          </w:p>
          <w:p w14:paraId="2FBD233D" w14:textId="77777777" w:rsidR="00745FC9" w:rsidRPr="00745FC9" w:rsidRDefault="00745FC9" w:rsidP="00745FC9">
            <w:pPr>
              <w:rPr>
                <w:sz w:val="20"/>
                <w:szCs w:val="20"/>
              </w:rPr>
            </w:pPr>
            <w:r w:rsidRPr="00745FC9">
              <w:rPr>
                <w:sz w:val="20"/>
                <w:szCs w:val="20"/>
              </w:rPr>
              <w:t xml:space="preserve">Адрес: 198332, Санкт-Петербург, ул. Маршала Казакова, дом 24, корпус 3, литера А </w:t>
            </w:r>
          </w:p>
          <w:p w14:paraId="05FD9D67" w14:textId="77777777" w:rsidR="00745FC9" w:rsidRPr="00745FC9" w:rsidRDefault="00745FC9" w:rsidP="00745FC9">
            <w:pPr>
              <w:rPr>
                <w:sz w:val="20"/>
                <w:szCs w:val="20"/>
              </w:rPr>
            </w:pPr>
            <w:r w:rsidRPr="00745FC9">
              <w:rPr>
                <w:sz w:val="20"/>
                <w:szCs w:val="20"/>
              </w:rPr>
              <w:t>ИНН 7807021805</w:t>
            </w:r>
          </w:p>
          <w:p w14:paraId="6D8C1B68" w14:textId="77777777" w:rsidR="00745FC9" w:rsidRPr="00745FC9" w:rsidRDefault="00745FC9" w:rsidP="00745FC9">
            <w:pPr>
              <w:rPr>
                <w:sz w:val="20"/>
                <w:szCs w:val="20"/>
              </w:rPr>
            </w:pPr>
            <w:r w:rsidRPr="00745FC9">
              <w:rPr>
                <w:sz w:val="20"/>
                <w:szCs w:val="20"/>
              </w:rPr>
              <w:t xml:space="preserve">КПП 780701001 </w:t>
            </w:r>
          </w:p>
          <w:p w14:paraId="33045E51" w14:textId="77777777" w:rsidR="00745FC9" w:rsidRPr="00745FC9" w:rsidRDefault="00745FC9" w:rsidP="00745FC9">
            <w:pPr>
              <w:rPr>
                <w:sz w:val="20"/>
                <w:szCs w:val="20"/>
              </w:rPr>
            </w:pPr>
            <w:r w:rsidRPr="00745FC9">
              <w:rPr>
                <w:sz w:val="20"/>
                <w:szCs w:val="20"/>
              </w:rPr>
              <w:t xml:space="preserve">ОГРН 1027804603108 </w:t>
            </w:r>
          </w:p>
          <w:p w14:paraId="49A314E1" w14:textId="77777777" w:rsidR="00745FC9" w:rsidRPr="00745FC9" w:rsidRDefault="00745FC9" w:rsidP="00745FC9">
            <w:pPr>
              <w:rPr>
                <w:sz w:val="20"/>
                <w:szCs w:val="20"/>
              </w:rPr>
            </w:pPr>
            <w:r w:rsidRPr="00745FC9">
              <w:rPr>
                <w:sz w:val="20"/>
                <w:szCs w:val="20"/>
              </w:rPr>
              <w:t>ОКВЭД 85.11</w:t>
            </w:r>
          </w:p>
          <w:p w14:paraId="1064D235" w14:textId="77777777" w:rsidR="00745FC9" w:rsidRPr="00745FC9" w:rsidRDefault="00745FC9" w:rsidP="00745FC9">
            <w:pPr>
              <w:rPr>
                <w:sz w:val="20"/>
                <w:szCs w:val="20"/>
              </w:rPr>
            </w:pPr>
            <w:r w:rsidRPr="00745FC9">
              <w:rPr>
                <w:sz w:val="20"/>
                <w:szCs w:val="20"/>
              </w:rPr>
              <w:t>ОКПО 525896245</w:t>
            </w:r>
          </w:p>
          <w:p w14:paraId="06E10643" w14:textId="77777777" w:rsidR="00745FC9" w:rsidRPr="00745FC9" w:rsidRDefault="00745FC9" w:rsidP="00745FC9">
            <w:pPr>
              <w:rPr>
                <w:sz w:val="20"/>
                <w:szCs w:val="20"/>
              </w:rPr>
            </w:pPr>
            <w:r w:rsidRPr="00745FC9">
              <w:rPr>
                <w:sz w:val="20"/>
                <w:szCs w:val="20"/>
              </w:rPr>
              <w:t>ОКАТО 40279561000</w:t>
            </w:r>
          </w:p>
          <w:p w14:paraId="01B9E500" w14:textId="77777777" w:rsidR="00745FC9" w:rsidRPr="00745FC9" w:rsidRDefault="00745FC9" w:rsidP="00745FC9">
            <w:pPr>
              <w:rPr>
                <w:sz w:val="20"/>
                <w:szCs w:val="20"/>
              </w:rPr>
            </w:pPr>
            <w:r w:rsidRPr="00745FC9">
              <w:rPr>
                <w:sz w:val="20"/>
                <w:szCs w:val="20"/>
              </w:rPr>
              <w:t xml:space="preserve">Телефон 743-29-90 </w:t>
            </w:r>
          </w:p>
          <w:p w14:paraId="5392EE5E" w14:textId="77777777" w:rsidR="00745FC9" w:rsidRPr="00745FC9" w:rsidRDefault="00745FC9" w:rsidP="00745FC9">
            <w:pPr>
              <w:rPr>
                <w:sz w:val="20"/>
                <w:szCs w:val="20"/>
              </w:rPr>
            </w:pPr>
            <w:r w:rsidRPr="00745FC9">
              <w:rPr>
                <w:sz w:val="20"/>
                <w:szCs w:val="20"/>
              </w:rPr>
              <w:t>e-mail ds-743-29-90@yandex.ru</w:t>
            </w:r>
          </w:p>
          <w:p w14:paraId="46CF5CEC" w14:textId="77777777" w:rsidR="00745FC9" w:rsidRPr="00745FC9" w:rsidRDefault="00745FC9" w:rsidP="00745FC9">
            <w:pPr>
              <w:rPr>
                <w:sz w:val="20"/>
                <w:szCs w:val="20"/>
              </w:rPr>
            </w:pPr>
            <w:r w:rsidRPr="00745FC9">
              <w:rPr>
                <w:sz w:val="20"/>
                <w:szCs w:val="20"/>
              </w:rPr>
              <w:t>Л/С 0551031</w:t>
            </w:r>
          </w:p>
          <w:p w14:paraId="1C2CB33C" w14:textId="77777777" w:rsidR="00745FC9" w:rsidRPr="00745FC9" w:rsidRDefault="00745FC9" w:rsidP="00745FC9">
            <w:pPr>
              <w:rPr>
                <w:sz w:val="20"/>
                <w:szCs w:val="20"/>
              </w:rPr>
            </w:pPr>
            <w:r w:rsidRPr="00745FC9">
              <w:rPr>
                <w:sz w:val="20"/>
                <w:szCs w:val="20"/>
              </w:rPr>
              <w:t xml:space="preserve">р/с 40601810200003000000 в  </w:t>
            </w:r>
          </w:p>
          <w:p w14:paraId="79E4D50B" w14:textId="77777777" w:rsidR="00745FC9" w:rsidRPr="00745FC9" w:rsidRDefault="00745FC9" w:rsidP="00745FC9">
            <w:pPr>
              <w:rPr>
                <w:sz w:val="20"/>
                <w:szCs w:val="20"/>
              </w:rPr>
            </w:pPr>
            <w:r w:rsidRPr="00745FC9">
              <w:rPr>
                <w:sz w:val="20"/>
                <w:szCs w:val="20"/>
              </w:rPr>
              <w:t xml:space="preserve">СЕВЕРО-ЗАПАДНОЕ ГУ БАНКА РОССИИ </w:t>
            </w:r>
          </w:p>
          <w:p w14:paraId="5ACDF570" w14:textId="77777777" w:rsidR="00745FC9" w:rsidRPr="00745FC9" w:rsidRDefault="00745FC9" w:rsidP="00745FC9">
            <w:pPr>
              <w:rPr>
                <w:sz w:val="20"/>
                <w:szCs w:val="20"/>
              </w:rPr>
            </w:pPr>
            <w:r w:rsidRPr="00745FC9">
              <w:rPr>
                <w:sz w:val="20"/>
                <w:szCs w:val="20"/>
              </w:rPr>
              <w:t>г. САНКТ-ПЕТЕРБУРГА</w:t>
            </w:r>
          </w:p>
          <w:p w14:paraId="2A4DC000" w14:textId="77777777" w:rsidR="00745FC9" w:rsidRPr="00745FC9" w:rsidRDefault="00745FC9" w:rsidP="00745FC9">
            <w:pPr>
              <w:rPr>
                <w:sz w:val="20"/>
                <w:szCs w:val="20"/>
              </w:rPr>
            </w:pPr>
            <w:r w:rsidRPr="00745FC9">
              <w:rPr>
                <w:sz w:val="20"/>
                <w:szCs w:val="20"/>
              </w:rPr>
              <w:t>БИК 044030001</w:t>
            </w:r>
          </w:p>
          <w:p w14:paraId="03CB9293" w14:textId="77777777" w:rsidR="00745FC9" w:rsidRPr="00745FC9" w:rsidRDefault="00745FC9" w:rsidP="00745FC9">
            <w:pPr>
              <w:rPr>
                <w:sz w:val="20"/>
                <w:szCs w:val="20"/>
              </w:rPr>
            </w:pPr>
          </w:p>
          <w:p w14:paraId="33C2CB53" w14:textId="77777777" w:rsidR="00745FC9" w:rsidRPr="00745FC9" w:rsidRDefault="00745FC9" w:rsidP="00745FC9">
            <w:pPr>
              <w:rPr>
                <w:sz w:val="20"/>
                <w:szCs w:val="20"/>
              </w:rPr>
            </w:pPr>
            <w:r w:rsidRPr="00745FC9">
              <w:rPr>
                <w:sz w:val="20"/>
                <w:szCs w:val="20"/>
              </w:rPr>
              <w:t>ЗАКАЗЧИК</w:t>
            </w:r>
          </w:p>
          <w:p w14:paraId="52FEF24A" w14:textId="77777777" w:rsidR="00745FC9" w:rsidRPr="00745FC9" w:rsidRDefault="00745FC9" w:rsidP="00745FC9">
            <w:pPr>
              <w:rPr>
                <w:sz w:val="20"/>
                <w:szCs w:val="20"/>
              </w:rPr>
            </w:pPr>
            <w:r w:rsidRPr="00745FC9">
              <w:rPr>
                <w:sz w:val="20"/>
                <w:szCs w:val="20"/>
              </w:rPr>
              <w:lastRenderedPageBreak/>
              <w:t>Заведующий ГБДОУ детский сад № 75 общеразвивающего вида Красносельского района</w:t>
            </w:r>
          </w:p>
          <w:p w14:paraId="19A1D122" w14:textId="77777777" w:rsidR="00745FC9" w:rsidRPr="00745FC9" w:rsidRDefault="00745FC9" w:rsidP="00745FC9">
            <w:pPr>
              <w:rPr>
                <w:sz w:val="20"/>
                <w:szCs w:val="20"/>
              </w:rPr>
            </w:pPr>
          </w:p>
          <w:p w14:paraId="6FE0CD6E" w14:textId="77777777" w:rsidR="00745FC9" w:rsidRPr="00745FC9" w:rsidRDefault="00745FC9" w:rsidP="00745FC9">
            <w:pPr>
              <w:rPr>
                <w:sz w:val="20"/>
                <w:szCs w:val="20"/>
              </w:rPr>
            </w:pPr>
            <w:r w:rsidRPr="00745FC9">
              <w:rPr>
                <w:sz w:val="20"/>
                <w:szCs w:val="20"/>
              </w:rPr>
              <w:t>________________ / М. Б. Степанова /</w:t>
            </w:r>
          </w:p>
          <w:p w14:paraId="644FF9A3" w14:textId="77777777" w:rsidR="00AA298D" w:rsidRPr="00AA298D" w:rsidRDefault="00AA298D" w:rsidP="00AA298D">
            <w:pPr>
              <w:pStyle w:val="ConsPlusNormal"/>
              <w:rPr>
                <w:rFonts w:ascii="Times New Roman" w:hAnsi="Times New Roman" w:cs="Times New Roman"/>
                <w:lang w:bidi="ru-RU"/>
              </w:rPr>
            </w:pPr>
          </w:p>
          <w:p w14:paraId="6B28D108" w14:textId="77777777" w:rsidR="00AA298D" w:rsidRPr="00AA298D" w:rsidRDefault="00AA298D" w:rsidP="00AA298D">
            <w:pPr>
              <w:pStyle w:val="ConsPlusNormal"/>
              <w:rPr>
                <w:rFonts w:ascii="Times New Roman" w:hAnsi="Times New Roman" w:cs="Times New Roman"/>
                <w:lang w:bidi="ru-RU"/>
              </w:rPr>
            </w:pPr>
          </w:p>
          <w:p w14:paraId="17E8128D" w14:textId="77777777" w:rsidR="00AA298D" w:rsidRPr="00AA298D" w:rsidRDefault="00AA298D" w:rsidP="00AA298D">
            <w:pPr>
              <w:pStyle w:val="ConsPlusNormal"/>
              <w:rPr>
                <w:rFonts w:ascii="Times New Roman" w:hAnsi="Times New Roman" w:cs="Times New Roman"/>
                <w:lang w:bidi="ru-RU"/>
              </w:rPr>
            </w:pPr>
          </w:p>
          <w:p w14:paraId="6557C363" w14:textId="4B84FECC" w:rsidR="00BA1C52" w:rsidRPr="00812D6D" w:rsidRDefault="00BA1C52" w:rsidP="00AA298D">
            <w:pPr>
              <w:pStyle w:val="ConsPlusNormal"/>
              <w:ind w:firstLine="0"/>
              <w:rPr>
                <w:rFonts w:ascii="Times New Roman" w:hAnsi="Times New Roman" w:cs="Times New Roman"/>
                <w:lang w:bidi="ru-RU"/>
              </w:rPr>
            </w:pPr>
          </w:p>
        </w:tc>
        <w:tc>
          <w:tcPr>
            <w:tcW w:w="5103" w:type="dxa"/>
          </w:tcPr>
          <w:p w14:paraId="72EFA4C6" w14:textId="77777777" w:rsidR="00BA1C52" w:rsidRPr="00C61836" w:rsidRDefault="00BA1C52" w:rsidP="00BA1C52">
            <w:pPr>
              <w:pStyle w:val="ConsPlusNormal"/>
              <w:rPr>
                <w:rFonts w:ascii="Times New Roman" w:hAnsi="Times New Roman" w:cs="Times New Roman"/>
              </w:rPr>
            </w:pPr>
            <w:r w:rsidRPr="00C61836">
              <w:rPr>
                <w:rFonts w:ascii="Times New Roman" w:hAnsi="Times New Roman" w:cs="Times New Roman"/>
                <w:b/>
                <w:bCs/>
              </w:rPr>
              <w:lastRenderedPageBreak/>
              <w:t>Исполнитель:</w:t>
            </w:r>
          </w:p>
          <w:p w14:paraId="0E25BFCD" w14:textId="7E4F36DD" w:rsidR="00D47B24" w:rsidRPr="00C61836" w:rsidRDefault="00D47B24" w:rsidP="00D47B24">
            <w:pPr>
              <w:pStyle w:val="ConsPlusNormal"/>
              <w:ind w:firstLine="0"/>
              <w:rPr>
                <w:rFonts w:ascii="Times New Roman" w:hAnsi="Times New Roman" w:cs="Times New Roman"/>
                <w:bCs/>
              </w:rPr>
            </w:pPr>
          </w:p>
        </w:tc>
      </w:tr>
    </w:tbl>
    <w:p w14:paraId="6A05A957" w14:textId="77777777" w:rsidR="00842234" w:rsidRPr="003C2FFF" w:rsidRDefault="00842234" w:rsidP="00C561D5">
      <w:pPr>
        <w:widowControl w:val="0"/>
        <w:rPr>
          <w:rFonts w:eastAsia="Arial Unicode MS"/>
          <w:kern w:val="2"/>
          <w:sz w:val="20"/>
          <w:szCs w:val="20"/>
        </w:rPr>
        <w:sectPr w:rsidR="00842234" w:rsidRPr="003C2FFF" w:rsidSect="00582F69">
          <w:footerReference w:type="default" r:id="rId8"/>
          <w:pgSz w:w="11906" w:h="16838"/>
          <w:pgMar w:top="426" w:right="720" w:bottom="720" w:left="1134" w:header="720" w:footer="0" w:gutter="0"/>
          <w:cols w:space="720"/>
          <w:docGrid w:linePitch="360"/>
        </w:sectPr>
      </w:pPr>
    </w:p>
    <w:p w14:paraId="763E5255" w14:textId="77777777" w:rsidR="00BB7AAA" w:rsidRPr="00BA1C52" w:rsidRDefault="00BB7AAA" w:rsidP="00842234">
      <w:pPr>
        <w:widowControl w:val="0"/>
        <w:jc w:val="right"/>
        <w:rPr>
          <w:rFonts w:eastAsia="Arial Unicode MS"/>
          <w:kern w:val="2"/>
          <w:sz w:val="20"/>
          <w:szCs w:val="20"/>
        </w:rPr>
      </w:pPr>
      <w:r w:rsidRPr="00BA1C52">
        <w:rPr>
          <w:rFonts w:eastAsia="Arial Unicode MS"/>
          <w:kern w:val="2"/>
          <w:sz w:val="20"/>
          <w:szCs w:val="20"/>
        </w:rPr>
        <w:lastRenderedPageBreak/>
        <w:t xml:space="preserve">Приложение №1 </w:t>
      </w:r>
    </w:p>
    <w:p w14:paraId="4FE97E04" w14:textId="658AC093" w:rsidR="00BB7AAA" w:rsidRPr="003C2FFF" w:rsidRDefault="00BB7AAA" w:rsidP="00BB7AAA">
      <w:pPr>
        <w:widowControl w:val="0"/>
        <w:jc w:val="right"/>
        <w:rPr>
          <w:rFonts w:eastAsia="Arial Unicode MS"/>
          <w:kern w:val="2"/>
          <w:sz w:val="20"/>
          <w:szCs w:val="20"/>
        </w:rPr>
      </w:pPr>
      <w:r w:rsidRPr="00BA1C52">
        <w:rPr>
          <w:rFonts w:eastAsia="Arial Unicode MS"/>
          <w:kern w:val="2"/>
          <w:sz w:val="20"/>
          <w:szCs w:val="20"/>
        </w:rPr>
        <w:t xml:space="preserve">к </w:t>
      </w:r>
      <w:r w:rsidR="00494C93" w:rsidRPr="00BA1C52">
        <w:rPr>
          <w:rFonts w:eastAsia="Arial Unicode MS"/>
          <w:kern w:val="2"/>
          <w:sz w:val="20"/>
          <w:szCs w:val="20"/>
        </w:rPr>
        <w:t>Контракту</w:t>
      </w:r>
      <w:r w:rsidRPr="00BA1C52">
        <w:rPr>
          <w:rFonts w:eastAsia="Arial Unicode MS"/>
          <w:kern w:val="2"/>
          <w:sz w:val="20"/>
          <w:szCs w:val="20"/>
        </w:rPr>
        <w:t xml:space="preserve"> №</w:t>
      </w:r>
      <w:r w:rsidR="00685BD8" w:rsidRPr="00685BD8">
        <w:rPr>
          <w:b/>
          <w:caps/>
          <w:sz w:val="20"/>
          <w:szCs w:val="20"/>
        </w:rPr>
        <w:t xml:space="preserve"> </w:t>
      </w:r>
    </w:p>
    <w:p w14:paraId="4B943219" w14:textId="77777777" w:rsidR="00BB7AAA" w:rsidRPr="00732070" w:rsidRDefault="00BB7AAA" w:rsidP="00BB7AAA">
      <w:pPr>
        <w:widowControl w:val="0"/>
        <w:jc w:val="center"/>
        <w:rPr>
          <w:rFonts w:eastAsia="Arial Unicode MS"/>
          <w:b/>
          <w:bCs/>
          <w:kern w:val="2"/>
          <w:sz w:val="22"/>
          <w:szCs w:val="22"/>
        </w:rPr>
      </w:pPr>
    </w:p>
    <w:p w14:paraId="0F52D056" w14:textId="77777777" w:rsidR="00BB7AAA" w:rsidRPr="00732070" w:rsidRDefault="00224A8D" w:rsidP="00BB7AAA">
      <w:pPr>
        <w:widowControl w:val="0"/>
        <w:jc w:val="center"/>
        <w:rPr>
          <w:b/>
          <w:sz w:val="22"/>
          <w:szCs w:val="22"/>
        </w:rPr>
      </w:pPr>
      <w:r w:rsidRPr="00732070">
        <w:rPr>
          <w:b/>
          <w:sz w:val="22"/>
          <w:szCs w:val="22"/>
        </w:rPr>
        <w:t>Расчет цены Контракта</w:t>
      </w:r>
    </w:p>
    <w:p w14:paraId="770F3241" w14:textId="77777777" w:rsidR="00224A8D" w:rsidRPr="003C2FFF" w:rsidRDefault="00224A8D" w:rsidP="00BB7AAA">
      <w:pPr>
        <w:widowControl w:val="0"/>
        <w:jc w:val="center"/>
        <w:rPr>
          <w:rFonts w:eastAsia="Arial Unicode MS"/>
          <w:b/>
          <w:bCs/>
          <w:kern w:val="2"/>
          <w:sz w:val="20"/>
          <w:szCs w:val="20"/>
        </w:rPr>
      </w:pPr>
      <w:r w:rsidRPr="003C2FFF">
        <w:rPr>
          <w:color w:val="000000"/>
          <w:spacing w:val="2"/>
          <w:sz w:val="20"/>
          <w:szCs w:val="20"/>
        </w:rPr>
        <w:t>на услуги по</w:t>
      </w:r>
      <w:r w:rsidRPr="003C2FFF">
        <w:rPr>
          <w:sz w:val="20"/>
          <w:szCs w:val="20"/>
        </w:rPr>
        <w:t xml:space="preserve"> лабораторн</w:t>
      </w:r>
      <w:r w:rsidR="00357A59" w:rsidRPr="003C2FFF">
        <w:rPr>
          <w:sz w:val="20"/>
          <w:szCs w:val="20"/>
        </w:rPr>
        <w:t>ому</w:t>
      </w:r>
      <w:r w:rsidR="00B43166" w:rsidRPr="003C2FFF">
        <w:rPr>
          <w:sz w:val="20"/>
          <w:szCs w:val="20"/>
        </w:rPr>
        <w:t xml:space="preserve"> </w:t>
      </w:r>
      <w:r w:rsidR="00357A59" w:rsidRPr="003C2FFF">
        <w:rPr>
          <w:sz w:val="20"/>
          <w:szCs w:val="20"/>
        </w:rPr>
        <w:t>обследованию сотрудников</w:t>
      </w:r>
    </w:p>
    <w:tbl>
      <w:tblPr>
        <w:tblpPr w:leftFromText="180" w:rightFromText="180" w:vertAnchor="text" w:horzAnchor="margin" w:tblpXSpec="center" w:tblpY="185"/>
        <w:tblW w:w="9039" w:type="dxa"/>
        <w:tblLayout w:type="fixed"/>
        <w:tblLook w:val="04A0" w:firstRow="1" w:lastRow="0" w:firstColumn="1" w:lastColumn="0" w:noHBand="0" w:noVBand="1"/>
      </w:tblPr>
      <w:tblGrid>
        <w:gridCol w:w="905"/>
        <w:gridCol w:w="3598"/>
        <w:gridCol w:w="1843"/>
        <w:gridCol w:w="1134"/>
        <w:gridCol w:w="1559"/>
      </w:tblGrid>
      <w:tr w:rsidR="00AA298D" w:rsidRPr="005A6669" w14:paraId="7D179B01" w14:textId="77777777" w:rsidTr="00AA298D">
        <w:trPr>
          <w:trHeight w:val="315"/>
        </w:trPr>
        <w:tc>
          <w:tcPr>
            <w:tcW w:w="905" w:type="dxa"/>
            <w:tcBorders>
              <w:top w:val="single" w:sz="8" w:space="0" w:color="auto"/>
              <w:left w:val="single" w:sz="8" w:space="0" w:color="auto"/>
              <w:bottom w:val="single" w:sz="8" w:space="0" w:color="auto"/>
              <w:right w:val="single" w:sz="8" w:space="0" w:color="auto"/>
            </w:tcBorders>
            <w:shd w:val="clear" w:color="auto" w:fill="FFFFFF"/>
            <w:hideMark/>
          </w:tcPr>
          <w:p w14:paraId="1D07DE9A" w14:textId="77777777" w:rsidR="00AA298D" w:rsidRPr="005A6669" w:rsidRDefault="00AA298D" w:rsidP="00BA1C52">
            <w:pPr>
              <w:widowControl w:val="0"/>
              <w:suppressAutoHyphens w:val="0"/>
              <w:spacing w:line="276" w:lineRule="auto"/>
              <w:jc w:val="center"/>
              <w:rPr>
                <w:b/>
                <w:color w:val="000000"/>
                <w:kern w:val="2"/>
                <w:sz w:val="20"/>
                <w:szCs w:val="20"/>
                <w:lang w:eastAsia="ru-RU"/>
              </w:rPr>
            </w:pPr>
            <w:r w:rsidRPr="005A6669">
              <w:rPr>
                <w:rFonts w:eastAsia="Arial Unicode MS"/>
                <w:b/>
                <w:color w:val="000000"/>
                <w:kern w:val="2"/>
                <w:sz w:val="20"/>
                <w:szCs w:val="20"/>
                <w:lang w:eastAsia="ru-RU"/>
              </w:rPr>
              <w:t>№ п/п</w:t>
            </w:r>
          </w:p>
        </w:tc>
        <w:tc>
          <w:tcPr>
            <w:tcW w:w="3598" w:type="dxa"/>
            <w:tcBorders>
              <w:top w:val="single" w:sz="8" w:space="0" w:color="auto"/>
              <w:left w:val="nil"/>
              <w:bottom w:val="single" w:sz="8" w:space="0" w:color="auto"/>
              <w:right w:val="single" w:sz="4" w:space="0" w:color="auto"/>
            </w:tcBorders>
            <w:shd w:val="clear" w:color="auto" w:fill="FFFFFF"/>
            <w:hideMark/>
          </w:tcPr>
          <w:p w14:paraId="51F37E81" w14:textId="77777777" w:rsidR="00AA298D" w:rsidRPr="005A6669" w:rsidRDefault="00AA298D" w:rsidP="00BA1C52">
            <w:pPr>
              <w:widowControl w:val="0"/>
              <w:suppressAutoHyphens w:val="0"/>
              <w:spacing w:line="276" w:lineRule="auto"/>
              <w:jc w:val="center"/>
              <w:rPr>
                <w:b/>
                <w:color w:val="000000"/>
                <w:kern w:val="2"/>
                <w:sz w:val="20"/>
                <w:szCs w:val="20"/>
                <w:lang w:eastAsia="ru-RU"/>
              </w:rPr>
            </w:pPr>
            <w:r w:rsidRPr="005A6669">
              <w:rPr>
                <w:b/>
                <w:color w:val="000000"/>
                <w:sz w:val="20"/>
                <w:szCs w:val="20"/>
                <w:lang w:eastAsia="ru-RU"/>
              </w:rPr>
              <w:t>Наименование исследования</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14:paraId="5C0881BE" w14:textId="77777777" w:rsidR="00AA298D" w:rsidRPr="005A6669" w:rsidRDefault="00AA298D" w:rsidP="00BA1C52">
            <w:pPr>
              <w:widowControl w:val="0"/>
              <w:suppressAutoHyphens w:val="0"/>
              <w:spacing w:line="276" w:lineRule="auto"/>
              <w:jc w:val="center"/>
              <w:rPr>
                <w:b/>
                <w:color w:val="000000"/>
                <w:sz w:val="20"/>
                <w:szCs w:val="20"/>
                <w:lang w:eastAsia="ru-RU"/>
              </w:rPr>
            </w:pPr>
            <w:r w:rsidRPr="005A6669">
              <w:rPr>
                <w:b/>
                <w:color w:val="000000"/>
                <w:sz w:val="20"/>
                <w:szCs w:val="20"/>
                <w:lang w:eastAsia="ru-RU"/>
              </w:rPr>
              <w:t>Цена исследования,</w:t>
            </w:r>
          </w:p>
          <w:p w14:paraId="4D662CF1" w14:textId="77777777" w:rsidR="00AA298D" w:rsidRPr="005A6669" w:rsidRDefault="00AA298D" w:rsidP="00BA1C52">
            <w:pPr>
              <w:widowControl w:val="0"/>
              <w:suppressAutoHyphens w:val="0"/>
              <w:spacing w:line="276" w:lineRule="auto"/>
              <w:jc w:val="center"/>
              <w:rPr>
                <w:b/>
                <w:color w:val="000000"/>
                <w:kern w:val="2"/>
                <w:sz w:val="20"/>
                <w:szCs w:val="20"/>
                <w:lang w:eastAsia="ru-RU"/>
              </w:rPr>
            </w:pPr>
            <w:r w:rsidRPr="005A6669">
              <w:rPr>
                <w:b/>
                <w:color w:val="000000"/>
                <w:sz w:val="20"/>
                <w:szCs w:val="20"/>
                <w:lang w:eastAsia="ru-RU"/>
              </w:rPr>
              <w:t>на 1 сотр</w:t>
            </w:r>
            <w:r>
              <w:rPr>
                <w:b/>
                <w:color w:val="000000"/>
                <w:sz w:val="20"/>
                <w:szCs w:val="20"/>
                <w:lang w:eastAsia="ru-RU"/>
              </w:rPr>
              <w:t>.</w:t>
            </w:r>
            <w:r w:rsidRPr="005A6669">
              <w:rPr>
                <w:b/>
                <w:color w:val="000000"/>
                <w:sz w:val="20"/>
                <w:szCs w:val="20"/>
                <w:lang w:eastAsia="ru-RU"/>
              </w:rPr>
              <w:t>, руб.</w:t>
            </w:r>
          </w:p>
        </w:tc>
        <w:tc>
          <w:tcPr>
            <w:tcW w:w="1134" w:type="dxa"/>
            <w:tcBorders>
              <w:top w:val="single" w:sz="8" w:space="0" w:color="auto"/>
              <w:left w:val="single" w:sz="4" w:space="0" w:color="auto"/>
              <w:bottom w:val="single" w:sz="8" w:space="0" w:color="auto"/>
              <w:right w:val="single" w:sz="8" w:space="0" w:color="auto"/>
            </w:tcBorders>
            <w:shd w:val="clear" w:color="auto" w:fill="FFFFFF"/>
            <w:hideMark/>
          </w:tcPr>
          <w:p w14:paraId="63D6E800" w14:textId="77777777" w:rsidR="00AA298D" w:rsidRPr="005A6669" w:rsidRDefault="00AA298D" w:rsidP="00BA1C52">
            <w:pPr>
              <w:widowControl w:val="0"/>
              <w:suppressAutoHyphens w:val="0"/>
              <w:spacing w:line="276" w:lineRule="auto"/>
              <w:jc w:val="center"/>
              <w:rPr>
                <w:b/>
                <w:color w:val="000000"/>
                <w:kern w:val="2"/>
                <w:sz w:val="20"/>
                <w:szCs w:val="20"/>
                <w:lang w:eastAsia="ru-RU"/>
              </w:rPr>
            </w:pPr>
            <w:r w:rsidRPr="005A6669">
              <w:rPr>
                <w:rFonts w:eastAsia="Arial Unicode MS"/>
                <w:b/>
                <w:color w:val="000000"/>
                <w:kern w:val="2"/>
                <w:sz w:val="20"/>
                <w:szCs w:val="20"/>
                <w:lang w:eastAsia="ru-RU"/>
              </w:rPr>
              <w:t>Кол-во сотрудников</w:t>
            </w:r>
          </w:p>
        </w:tc>
        <w:tc>
          <w:tcPr>
            <w:tcW w:w="1559" w:type="dxa"/>
            <w:tcBorders>
              <w:top w:val="single" w:sz="8" w:space="0" w:color="auto"/>
              <w:left w:val="nil"/>
              <w:bottom w:val="single" w:sz="8" w:space="0" w:color="auto"/>
              <w:right w:val="single" w:sz="8" w:space="0" w:color="auto"/>
            </w:tcBorders>
            <w:noWrap/>
            <w:hideMark/>
          </w:tcPr>
          <w:p w14:paraId="468F28A8" w14:textId="77777777" w:rsidR="00AA298D" w:rsidRPr="005A6669" w:rsidRDefault="00AA298D" w:rsidP="00BA1C52">
            <w:pPr>
              <w:widowControl w:val="0"/>
              <w:suppressAutoHyphens w:val="0"/>
              <w:spacing w:line="276" w:lineRule="auto"/>
              <w:jc w:val="center"/>
              <w:rPr>
                <w:b/>
                <w:color w:val="000000"/>
                <w:kern w:val="2"/>
                <w:sz w:val="20"/>
                <w:szCs w:val="20"/>
                <w:lang w:eastAsia="ru-RU"/>
              </w:rPr>
            </w:pPr>
            <w:r w:rsidRPr="005A6669">
              <w:rPr>
                <w:rFonts w:eastAsia="Arial Unicode MS"/>
                <w:b/>
                <w:color w:val="000000"/>
                <w:kern w:val="2"/>
                <w:sz w:val="20"/>
                <w:szCs w:val="20"/>
                <w:lang w:eastAsia="ru-RU"/>
              </w:rPr>
              <w:t>Стоимость, руб.</w:t>
            </w:r>
          </w:p>
        </w:tc>
      </w:tr>
      <w:tr w:rsidR="00AA298D" w:rsidRPr="00C61836" w14:paraId="76A78E21" w14:textId="77777777" w:rsidTr="00AA298D">
        <w:trPr>
          <w:trHeight w:val="315"/>
        </w:trPr>
        <w:tc>
          <w:tcPr>
            <w:tcW w:w="905" w:type="dxa"/>
            <w:tcBorders>
              <w:top w:val="nil"/>
              <w:left w:val="single" w:sz="8" w:space="0" w:color="auto"/>
              <w:bottom w:val="single" w:sz="8" w:space="0" w:color="auto"/>
              <w:right w:val="single" w:sz="8" w:space="0" w:color="auto"/>
            </w:tcBorders>
            <w:vAlign w:val="bottom"/>
            <w:hideMark/>
          </w:tcPr>
          <w:p w14:paraId="0DA27DBC" w14:textId="77777777" w:rsidR="00AA298D" w:rsidRPr="00C61836" w:rsidRDefault="00AA298D" w:rsidP="00017DA5">
            <w:pPr>
              <w:widowControl w:val="0"/>
              <w:suppressAutoHyphens w:val="0"/>
              <w:spacing w:line="276" w:lineRule="auto"/>
              <w:jc w:val="center"/>
              <w:rPr>
                <w:color w:val="000000"/>
                <w:kern w:val="2"/>
                <w:sz w:val="20"/>
                <w:szCs w:val="20"/>
                <w:lang w:eastAsia="ru-RU"/>
              </w:rPr>
            </w:pPr>
            <w:r w:rsidRPr="00C61836">
              <w:rPr>
                <w:rFonts w:eastAsia="Arial Unicode MS"/>
                <w:color w:val="000000"/>
                <w:kern w:val="2"/>
                <w:sz w:val="20"/>
                <w:szCs w:val="20"/>
                <w:lang w:eastAsia="ru-RU"/>
              </w:rPr>
              <w:t>1</w:t>
            </w:r>
          </w:p>
        </w:tc>
        <w:tc>
          <w:tcPr>
            <w:tcW w:w="3598" w:type="dxa"/>
            <w:tcBorders>
              <w:top w:val="nil"/>
              <w:left w:val="nil"/>
              <w:bottom w:val="single" w:sz="8" w:space="0" w:color="auto"/>
              <w:right w:val="single" w:sz="4" w:space="0" w:color="auto"/>
            </w:tcBorders>
          </w:tcPr>
          <w:p w14:paraId="2DBE5F41" w14:textId="41A6A8DA" w:rsidR="00AA298D" w:rsidRPr="00C61836" w:rsidRDefault="00AA298D" w:rsidP="00F826D8">
            <w:pPr>
              <w:widowControl w:val="0"/>
              <w:suppressAutoHyphens w:val="0"/>
              <w:spacing w:line="276" w:lineRule="auto"/>
              <w:rPr>
                <w:color w:val="000000"/>
                <w:kern w:val="2"/>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2033F589" w14:textId="61602CE1" w:rsidR="00AA298D" w:rsidRPr="00C61836" w:rsidRDefault="00AA298D" w:rsidP="00C561D5">
            <w:pPr>
              <w:jc w:val="center"/>
              <w:rPr>
                <w:sz w:val="22"/>
                <w:szCs w:val="22"/>
              </w:rPr>
            </w:pPr>
          </w:p>
        </w:tc>
        <w:tc>
          <w:tcPr>
            <w:tcW w:w="1134" w:type="dxa"/>
            <w:tcBorders>
              <w:top w:val="nil"/>
              <w:left w:val="single" w:sz="4" w:space="0" w:color="auto"/>
              <w:bottom w:val="single" w:sz="8" w:space="0" w:color="auto"/>
              <w:right w:val="single" w:sz="8" w:space="0" w:color="auto"/>
            </w:tcBorders>
            <w:vAlign w:val="center"/>
          </w:tcPr>
          <w:p w14:paraId="045F5460" w14:textId="70959D4F" w:rsidR="00AA298D" w:rsidRPr="00C61836" w:rsidRDefault="00745FC9" w:rsidP="00C561D5">
            <w:pPr>
              <w:widowControl w:val="0"/>
              <w:suppressAutoHyphens w:val="0"/>
              <w:spacing w:line="276" w:lineRule="auto"/>
              <w:jc w:val="center"/>
              <w:rPr>
                <w:color w:val="000000"/>
                <w:kern w:val="2"/>
                <w:sz w:val="22"/>
                <w:szCs w:val="22"/>
                <w:lang w:eastAsia="ru-RU"/>
              </w:rPr>
            </w:pPr>
            <w:r>
              <w:rPr>
                <w:color w:val="000000"/>
                <w:kern w:val="2"/>
                <w:sz w:val="22"/>
                <w:szCs w:val="22"/>
                <w:lang w:eastAsia="ru-RU"/>
              </w:rPr>
              <w:t>1</w:t>
            </w:r>
          </w:p>
        </w:tc>
        <w:tc>
          <w:tcPr>
            <w:tcW w:w="1559" w:type="dxa"/>
            <w:tcBorders>
              <w:top w:val="nil"/>
              <w:left w:val="nil"/>
              <w:bottom w:val="single" w:sz="8" w:space="0" w:color="auto"/>
              <w:right w:val="single" w:sz="8" w:space="0" w:color="auto"/>
            </w:tcBorders>
            <w:noWrap/>
            <w:vAlign w:val="center"/>
          </w:tcPr>
          <w:p w14:paraId="5834A4EA" w14:textId="256D572E" w:rsidR="00AA298D" w:rsidRPr="00C61836" w:rsidRDefault="00AA298D" w:rsidP="00C561D5">
            <w:pPr>
              <w:widowControl w:val="0"/>
              <w:suppressAutoHyphens w:val="0"/>
              <w:spacing w:line="276" w:lineRule="auto"/>
              <w:jc w:val="center"/>
              <w:rPr>
                <w:color w:val="000000"/>
                <w:kern w:val="2"/>
                <w:sz w:val="22"/>
                <w:szCs w:val="22"/>
                <w:lang w:eastAsia="ru-RU"/>
              </w:rPr>
            </w:pPr>
          </w:p>
        </w:tc>
      </w:tr>
      <w:tr w:rsidR="00AA298D" w:rsidRPr="00C61836" w14:paraId="549CDE55" w14:textId="77777777" w:rsidTr="00AA298D">
        <w:trPr>
          <w:trHeight w:val="315"/>
        </w:trPr>
        <w:tc>
          <w:tcPr>
            <w:tcW w:w="905" w:type="dxa"/>
            <w:tcBorders>
              <w:top w:val="nil"/>
              <w:left w:val="single" w:sz="8" w:space="0" w:color="auto"/>
              <w:bottom w:val="single" w:sz="8" w:space="0" w:color="auto"/>
              <w:right w:val="single" w:sz="8" w:space="0" w:color="auto"/>
            </w:tcBorders>
            <w:vAlign w:val="bottom"/>
            <w:hideMark/>
          </w:tcPr>
          <w:p w14:paraId="15048220" w14:textId="77777777" w:rsidR="00AA298D" w:rsidRPr="00C61836" w:rsidRDefault="00AA298D" w:rsidP="00017DA5">
            <w:pPr>
              <w:widowControl w:val="0"/>
              <w:suppressAutoHyphens w:val="0"/>
              <w:spacing w:line="276" w:lineRule="auto"/>
              <w:jc w:val="center"/>
              <w:rPr>
                <w:rFonts w:eastAsia="Arial Unicode MS"/>
                <w:color w:val="000000"/>
                <w:kern w:val="2"/>
                <w:sz w:val="20"/>
                <w:szCs w:val="20"/>
                <w:lang w:eastAsia="ru-RU"/>
              </w:rPr>
            </w:pPr>
            <w:r w:rsidRPr="00C61836">
              <w:rPr>
                <w:rFonts w:eastAsia="Arial Unicode MS"/>
                <w:color w:val="000000"/>
                <w:kern w:val="2"/>
                <w:sz w:val="20"/>
                <w:szCs w:val="20"/>
                <w:lang w:eastAsia="ru-RU"/>
              </w:rPr>
              <w:t>2</w:t>
            </w:r>
          </w:p>
        </w:tc>
        <w:tc>
          <w:tcPr>
            <w:tcW w:w="3598" w:type="dxa"/>
            <w:tcBorders>
              <w:top w:val="nil"/>
              <w:left w:val="nil"/>
              <w:bottom w:val="single" w:sz="8" w:space="0" w:color="auto"/>
              <w:right w:val="single" w:sz="4" w:space="0" w:color="auto"/>
            </w:tcBorders>
          </w:tcPr>
          <w:p w14:paraId="6900BC18" w14:textId="0576AAD8" w:rsidR="00AA298D" w:rsidRPr="00C61836" w:rsidRDefault="00AA298D" w:rsidP="00A9302E">
            <w:pPr>
              <w:widowControl w:val="0"/>
              <w:suppressAutoHyphens w:val="0"/>
              <w:spacing w:line="276" w:lineRule="auto"/>
              <w:rPr>
                <w:rFonts w:eastAsia="Arial Unicode MS"/>
                <w:color w:val="000000"/>
                <w:kern w:val="2"/>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27749FEB" w14:textId="0E87A94D" w:rsidR="00AA298D" w:rsidRPr="00C61836" w:rsidRDefault="00AA298D" w:rsidP="00812D6D">
            <w:pPr>
              <w:jc w:val="center"/>
              <w:rPr>
                <w:sz w:val="22"/>
                <w:szCs w:val="22"/>
              </w:rPr>
            </w:pPr>
          </w:p>
        </w:tc>
        <w:tc>
          <w:tcPr>
            <w:tcW w:w="1134" w:type="dxa"/>
            <w:tcBorders>
              <w:top w:val="nil"/>
              <w:left w:val="single" w:sz="4" w:space="0" w:color="auto"/>
              <w:bottom w:val="single" w:sz="8" w:space="0" w:color="auto"/>
              <w:right w:val="single" w:sz="8" w:space="0" w:color="auto"/>
            </w:tcBorders>
            <w:vAlign w:val="center"/>
          </w:tcPr>
          <w:p w14:paraId="4027B138" w14:textId="5EB56449" w:rsidR="00AA298D" w:rsidRPr="00C61836" w:rsidRDefault="00745FC9" w:rsidP="00C561D5">
            <w:pPr>
              <w:widowControl w:val="0"/>
              <w:suppressAutoHyphens w:val="0"/>
              <w:spacing w:line="276" w:lineRule="auto"/>
              <w:jc w:val="center"/>
              <w:rPr>
                <w:color w:val="000000"/>
                <w:kern w:val="2"/>
                <w:sz w:val="22"/>
                <w:szCs w:val="22"/>
                <w:lang w:eastAsia="ru-RU"/>
              </w:rPr>
            </w:pPr>
            <w:r>
              <w:rPr>
                <w:color w:val="000000"/>
                <w:kern w:val="2"/>
                <w:sz w:val="22"/>
                <w:szCs w:val="22"/>
                <w:lang w:eastAsia="ru-RU"/>
              </w:rPr>
              <w:t>1</w:t>
            </w:r>
          </w:p>
        </w:tc>
        <w:tc>
          <w:tcPr>
            <w:tcW w:w="1559" w:type="dxa"/>
            <w:tcBorders>
              <w:top w:val="nil"/>
              <w:left w:val="nil"/>
              <w:bottom w:val="single" w:sz="8" w:space="0" w:color="auto"/>
              <w:right w:val="single" w:sz="8" w:space="0" w:color="auto"/>
            </w:tcBorders>
            <w:noWrap/>
            <w:vAlign w:val="center"/>
          </w:tcPr>
          <w:p w14:paraId="4DC689AF" w14:textId="31A8895D" w:rsidR="00AA298D" w:rsidRPr="00C61836" w:rsidRDefault="00AA298D" w:rsidP="00C561D5">
            <w:pPr>
              <w:widowControl w:val="0"/>
              <w:suppressAutoHyphens w:val="0"/>
              <w:spacing w:line="276" w:lineRule="auto"/>
              <w:jc w:val="center"/>
              <w:rPr>
                <w:color w:val="000000"/>
                <w:kern w:val="2"/>
                <w:sz w:val="22"/>
                <w:szCs w:val="22"/>
                <w:lang w:eastAsia="ru-RU"/>
              </w:rPr>
            </w:pPr>
          </w:p>
        </w:tc>
      </w:tr>
      <w:tr w:rsidR="00AA298D" w:rsidRPr="00C61836" w14:paraId="003D8170" w14:textId="77777777" w:rsidTr="00AA298D">
        <w:trPr>
          <w:trHeight w:val="315"/>
        </w:trPr>
        <w:tc>
          <w:tcPr>
            <w:tcW w:w="905" w:type="dxa"/>
            <w:tcBorders>
              <w:top w:val="nil"/>
              <w:left w:val="single" w:sz="8" w:space="0" w:color="auto"/>
              <w:bottom w:val="single" w:sz="8" w:space="0" w:color="auto"/>
              <w:right w:val="single" w:sz="8" w:space="0" w:color="auto"/>
            </w:tcBorders>
            <w:vAlign w:val="bottom"/>
          </w:tcPr>
          <w:p w14:paraId="6B5537E6" w14:textId="2CB2235D" w:rsidR="00AA298D" w:rsidRPr="00C61836" w:rsidRDefault="00AA298D" w:rsidP="00017DA5">
            <w:pPr>
              <w:widowControl w:val="0"/>
              <w:suppressAutoHyphens w:val="0"/>
              <w:spacing w:line="276" w:lineRule="auto"/>
              <w:jc w:val="center"/>
              <w:rPr>
                <w:rFonts w:eastAsia="Arial Unicode MS"/>
                <w:color w:val="000000"/>
                <w:kern w:val="2"/>
                <w:sz w:val="20"/>
                <w:szCs w:val="20"/>
                <w:lang w:eastAsia="ru-RU"/>
              </w:rPr>
            </w:pPr>
            <w:r>
              <w:rPr>
                <w:rFonts w:eastAsia="Arial Unicode MS"/>
                <w:color w:val="000000"/>
                <w:kern w:val="2"/>
                <w:sz w:val="20"/>
                <w:szCs w:val="20"/>
                <w:lang w:eastAsia="ru-RU"/>
              </w:rPr>
              <w:t>3</w:t>
            </w:r>
          </w:p>
        </w:tc>
        <w:tc>
          <w:tcPr>
            <w:tcW w:w="3598" w:type="dxa"/>
            <w:tcBorders>
              <w:top w:val="nil"/>
              <w:left w:val="nil"/>
              <w:bottom w:val="single" w:sz="8" w:space="0" w:color="auto"/>
              <w:right w:val="single" w:sz="4" w:space="0" w:color="auto"/>
            </w:tcBorders>
          </w:tcPr>
          <w:p w14:paraId="3F4E6AAA" w14:textId="77777777" w:rsidR="00AA298D" w:rsidRPr="00C61836" w:rsidRDefault="00AA298D" w:rsidP="00A9302E">
            <w:pPr>
              <w:widowControl w:val="0"/>
              <w:suppressAutoHyphens w:val="0"/>
              <w:spacing w:line="276" w:lineRule="auto"/>
              <w:rPr>
                <w:rFonts w:eastAsia="Arial Unicode MS"/>
                <w:color w:val="000000"/>
                <w:kern w:val="2"/>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3E5EDC31" w14:textId="77777777" w:rsidR="00AA298D" w:rsidRDefault="00AA298D" w:rsidP="00812D6D">
            <w:pPr>
              <w:jc w:val="center"/>
              <w:rPr>
                <w:sz w:val="22"/>
                <w:szCs w:val="22"/>
              </w:rPr>
            </w:pPr>
          </w:p>
        </w:tc>
        <w:tc>
          <w:tcPr>
            <w:tcW w:w="1134" w:type="dxa"/>
            <w:tcBorders>
              <w:top w:val="nil"/>
              <w:left w:val="single" w:sz="4" w:space="0" w:color="auto"/>
              <w:bottom w:val="single" w:sz="8" w:space="0" w:color="auto"/>
              <w:right w:val="single" w:sz="8" w:space="0" w:color="auto"/>
            </w:tcBorders>
            <w:vAlign w:val="center"/>
          </w:tcPr>
          <w:p w14:paraId="583214DF" w14:textId="4EAFB092" w:rsidR="00AA298D" w:rsidRPr="00C61836" w:rsidRDefault="00745FC9" w:rsidP="00C561D5">
            <w:pPr>
              <w:widowControl w:val="0"/>
              <w:suppressAutoHyphens w:val="0"/>
              <w:spacing w:line="276" w:lineRule="auto"/>
              <w:jc w:val="center"/>
              <w:rPr>
                <w:color w:val="000000"/>
                <w:kern w:val="2"/>
                <w:sz w:val="22"/>
                <w:szCs w:val="22"/>
                <w:lang w:eastAsia="ru-RU"/>
              </w:rPr>
            </w:pPr>
            <w:r>
              <w:rPr>
                <w:color w:val="000000"/>
                <w:kern w:val="2"/>
                <w:sz w:val="22"/>
                <w:szCs w:val="22"/>
                <w:lang w:eastAsia="ru-RU"/>
              </w:rPr>
              <w:t>1</w:t>
            </w:r>
          </w:p>
        </w:tc>
        <w:tc>
          <w:tcPr>
            <w:tcW w:w="1559" w:type="dxa"/>
            <w:tcBorders>
              <w:top w:val="nil"/>
              <w:left w:val="nil"/>
              <w:bottom w:val="single" w:sz="8" w:space="0" w:color="auto"/>
              <w:right w:val="single" w:sz="8" w:space="0" w:color="auto"/>
            </w:tcBorders>
            <w:noWrap/>
            <w:vAlign w:val="center"/>
          </w:tcPr>
          <w:p w14:paraId="14579D62" w14:textId="77777777" w:rsidR="00AA298D" w:rsidRDefault="00AA298D" w:rsidP="00C561D5">
            <w:pPr>
              <w:widowControl w:val="0"/>
              <w:suppressAutoHyphens w:val="0"/>
              <w:spacing w:line="276" w:lineRule="auto"/>
              <w:jc w:val="center"/>
              <w:rPr>
                <w:color w:val="000000"/>
                <w:kern w:val="2"/>
                <w:sz w:val="22"/>
                <w:szCs w:val="22"/>
                <w:lang w:eastAsia="ru-RU"/>
              </w:rPr>
            </w:pPr>
          </w:p>
        </w:tc>
      </w:tr>
      <w:tr w:rsidR="00AA298D" w:rsidRPr="00C61836" w14:paraId="06DECEDA" w14:textId="77777777" w:rsidTr="005765D9">
        <w:trPr>
          <w:trHeight w:val="315"/>
        </w:trPr>
        <w:tc>
          <w:tcPr>
            <w:tcW w:w="7480" w:type="dxa"/>
            <w:gridSpan w:val="4"/>
            <w:tcBorders>
              <w:top w:val="nil"/>
              <w:left w:val="single" w:sz="8" w:space="0" w:color="auto"/>
              <w:bottom w:val="single" w:sz="8" w:space="0" w:color="auto"/>
              <w:right w:val="single" w:sz="8" w:space="0" w:color="auto"/>
            </w:tcBorders>
            <w:vAlign w:val="bottom"/>
          </w:tcPr>
          <w:p w14:paraId="2766BB97" w14:textId="0F481237" w:rsidR="00AA298D" w:rsidRPr="00C61836" w:rsidRDefault="00AA298D" w:rsidP="00AA298D">
            <w:pPr>
              <w:widowControl w:val="0"/>
              <w:suppressAutoHyphens w:val="0"/>
              <w:spacing w:line="276" w:lineRule="auto"/>
              <w:jc w:val="right"/>
              <w:rPr>
                <w:color w:val="000000"/>
                <w:kern w:val="2"/>
                <w:sz w:val="22"/>
                <w:szCs w:val="22"/>
                <w:lang w:eastAsia="ru-RU"/>
              </w:rPr>
            </w:pPr>
            <w:r>
              <w:rPr>
                <w:color w:val="000000"/>
                <w:kern w:val="2"/>
                <w:sz w:val="22"/>
                <w:szCs w:val="22"/>
                <w:lang w:eastAsia="ru-RU"/>
              </w:rPr>
              <w:t>ВСЕГО:</w:t>
            </w:r>
          </w:p>
        </w:tc>
        <w:tc>
          <w:tcPr>
            <w:tcW w:w="1559" w:type="dxa"/>
            <w:tcBorders>
              <w:top w:val="nil"/>
              <w:left w:val="nil"/>
              <w:bottom w:val="single" w:sz="8" w:space="0" w:color="auto"/>
              <w:right w:val="single" w:sz="8" w:space="0" w:color="auto"/>
            </w:tcBorders>
            <w:noWrap/>
            <w:vAlign w:val="center"/>
          </w:tcPr>
          <w:p w14:paraId="2B376307" w14:textId="77777777" w:rsidR="00AA298D" w:rsidRDefault="00AA298D" w:rsidP="00C561D5">
            <w:pPr>
              <w:widowControl w:val="0"/>
              <w:suppressAutoHyphens w:val="0"/>
              <w:spacing w:line="276" w:lineRule="auto"/>
              <w:jc w:val="center"/>
              <w:rPr>
                <w:color w:val="000000"/>
                <w:kern w:val="2"/>
                <w:sz w:val="22"/>
                <w:szCs w:val="22"/>
                <w:lang w:eastAsia="ru-RU"/>
              </w:rPr>
            </w:pPr>
          </w:p>
        </w:tc>
      </w:tr>
    </w:tbl>
    <w:p w14:paraId="55EC2118" w14:textId="77777777" w:rsidR="00812D6D" w:rsidRPr="00C61836" w:rsidRDefault="00812D6D" w:rsidP="00D065C9">
      <w:pPr>
        <w:widowControl w:val="0"/>
        <w:tabs>
          <w:tab w:val="center" w:pos="5026"/>
        </w:tabs>
        <w:autoSpaceDE w:val="0"/>
        <w:autoSpaceDN w:val="0"/>
        <w:adjustRightInd w:val="0"/>
        <w:rPr>
          <w:sz w:val="20"/>
          <w:szCs w:val="20"/>
        </w:rPr>
      </w:pPr>
    </w:p>
    <w:p w14:paraId="5EBE8476" w14:textId="114B117F" w:rsidR="00D065C9" w:rsidRPr="00C61836" w:rsidRDefault="00AE76D1" w:rsidP="006A0C39">
      <w:pPr>
        <w:widowControl w:val="0"/>
        <w:tabs>
          <w:tab w:val="center" w:pos="5026"/>
        </w:tabs>
        <w:autoSpaceDE w:val="0"/>
        <w:autoSpaceDN w:val="0"/>
        <w:adjustRightInd w:val="0"/>
        <w:rPr>
          <w:b/>
          <w:bCs/>
          <w:sz w:val="20"/>
          <w:szCs w:val="20"/>
        </w:rPr>
      </w:pPr>
      <w:r w:rsidRPr="00C61836">
        <w:rPr>
          <w:sz w:val="20"/>
          <w:szCs w:val="20"/>
        </w:rPr>
        <w:t>Итого:</w:t>
      </w:r>
      <w:r w:rsidR="00812D6D" w:rsidRPr="00C61836">
        <w:rPr>
          <w:sz w:val="20"/>
          <w:szCs w:val="20"/>
        </w:rPr>
        <w:t xml:space="preserve"> </w:t>
      </w:r>
      <w:r w:rsidR="006A0C39">
        <w:rPr>
          <w:sz w:val="20"/>
          <w:szCs w:val="20"/>
        </w:rPr>
        <w:t xml:space="preserve"> </w:t>
      </w:r>
    </w:p>
    <w:p w14:paraId="4DEC8E8A" w14:textId="77777777" w:rsidR="000C36E0" w:rsidRPr="00C61836" w:rsidRDefault="000C36E0" w:rsidP="000C36E0">
      <w:pPr>
        <w:rPr>
          <w:sz w:val="20"/>
          <w:szCs w:val="20"/>
        </w:rPr>
      </w:pPr>
    </w:p>
    <w:tbl>
      <w:tblPr>
        <w:tblW w:w="10031" w:type="dxa"/>
        <w:tblInd w:w="-142" w:type="dxa"/>
        <w:tblLayout w:type="fixed"/>
        <w:tblLook w:val="04A0" w:firstRow="1" w:lastRow="0" w:firstColumn="1" w:lastColumn="0" w:noHBand="0" w:noVBand="1"/>
      </w:tblPr>
      <w:tblGrid>
        <w:gridCol w:w="5920"/>
        <w:gridCol w:w="4111"/>
      </w:tblGrid>
      <w:tr w:rsidR="00812D6D" w:rsidRPr="00812D6D" w14:paraId="75711514" w14:textId="77777777" w:rsidTr="00942518">
        <w:tc>
          <w:tcPr>
            <w:tcW w:w="5920" w:type="dxa"/>
          </w:tcPr>
          <w:p w14:paraId="07251EA6" w14:textId="77777777" w:rsidR="00812D6D" w:rsidRPr="00C61836" w:rsidRDefault="00812D6D" w:rsidP="00942518">
            <w:pPr>
              <w:pStyle w:val="ConsPlusNormal"/>
              <w:ind w:firstLine="0"/>
              <w:rPr>
                <w:rFonts w:ascii="Times New Roman" w:hAnsi="Times New Roman" w:cs="Times New Roman"/>
                <w:b/>
              </w:rPr>
            </w:pPr>
            <w:r w:rsidRPr="00C61836">
              <w:rPr>
                <w:rFonts w:ascii="Times New Roman" w:hAnsi="Times New Roman" w:cs="Times New Roman"/>
                <w:b/>
              </w:rPr>
              <w:t>Заказчик:</w:t>
            </w:r>
          </w:p>
          <w:p w14:paraId="345B6A4D" w14:textId="77777777" w:rsidR="00745FC9" w:rsidRDefault="00745FC9" w:rsidP="00745FC9">
            <w:pPr>
              <w:pStyle w:val="ConsPlusNormal"/>
              <w:ind w:firstLine="0"/>
              <w:rPr>
                <w:rFonts w:ascii="Times New Roman" w:hAnsi="Times New Roman" w:cs="Times New Roman"/>
                <w:lang w:bidi="ru-RU"/>
              </w:rPr>
            </w:pPr>
            <w:r w:rsidRPr="00745FC9">
              <w:rPr>
                <w:rFonts w:ascii="Times New Roman" w:hAnsi="Times New Roman" w:cs="Times New Roman"/>
                <w:lang w:bidi="ru-RU"/>
              </w:rPr>
              <w:t xml:space="preserve">Заведующий ГБДОУ детский сад № 75 </w:t>
            </w:r>
          </w:p>
          <w:p w14:paraId="32900258" w14:textId="1797C489" w:rsidR="00745FC9" w:rsidRPr="00745FC9" w:rsidRDefault="00745FC9" w:rsidP="00745FC9">
            <w:pPr>
              <w:pStyle w:val="ConsPlusNormal"/>
              <w:ind w:firstLine="0"/>
              <w:rPr>
                <w:rFonts w:ascii="Times New Roman" w:hAnsi="Times New Roman" w:cs="Times New Roman"/>
                <w:lang w:bidi="ru-RU"/>
              </w:rPr>
            </w:pPr>
            <w:r w:rsidRPr="00745FC9">
              <w:rPr>
                <w:rFonts w:ascii="Times New Roman" w:hAnsi="Times New Roman" w:cs="Times New Roman"/>
                <w:lang w:bidi="ru-RU"/>
              </w:rPr>
              <w:t>общеразвивающего вида Красносельского района</w:t>
            </w:r>
          </w:p>
          <w:p w14:paraId="59B6A96F" w14:textId="77777777" w:rsidR="00745FC9" w:rsidRPr="00745FC9" w:rsidRDefault="00745FC9" w:rsidP="00745FC9">
            <w:pPr>
              <w:pStyle w:val="ConsPlusNormal"/>
              <w:rPr>
                <w:rFonts w:ascii="Times New Roman" w:hAnsi="Times New Roman" w:cs="Times New Roman"/>
                <w:lang w:bidi="ru-RU"/>
              </w:rPr>
            </w:pPr>
          </w:p>
          <w:p w14:paraId="33F88861" w14:textId="4F8EDB65" w:rsidR="00812D6D" w:rsidRPr="00C61836" w:rsidRDefault="00745FC9" w:rsidP="00745FC9">
            <w:pPr>
              <w:pStyle w:val="ConsPlusNormal"/>
              <w:ind w:firstLine="0"/>
              <w:rPr>
                <w:rFonts w:ascii="Times New Roman" w:hAnsi="Times New Roman" w:cs="Times New Roman"/>
                <w:lang w:bidi="ru-RU"/>
              </w:rPr>
            </w:pPr>
            <w:r w:rsidRPr="00745FC9">
              <w:rPr>
                <w:rFonts w:ascii="Times New Roman" w:hAnsi="Times New Roman" w:cs="Times New Roman"/>
                <w:lang w:bidi="ru-RU"/>
              </w:rPr>
              <w:t>________________ / М. Б. Степанова /</w:t>
            </w:r>
          </w:p>
        </w:tc>
        <w:tc>
          <w:tcPr>
            <w:tcW w:w="4111" w:type="dxa"/>
          </w:tcPr>
          <w:p w14:paraId="6094CAA0" w14:textId="77777777" w:rsidR="00812D6D" w:rsidRPr="00C61836" w:rsidRDefault="00812D6D" w:rsidP="00942518">
            <w:pPr>
              <w:pStyle w:val="ConsPlusNormal"/>
              <w:ind w:firstLine="0"/>
              <w:rPr>
                <w:rFonts w:ascii="Times New Roman" w:hAnsi="Times New Roman" w:cs="Times New Roman"/>
              </w:rPr>
            </w:pPr>
            <w:r w:rsidRPr="00C61836">
              <w:rPr>
                <w:rFonts w:ascii="Times New Roman" w:hAnsi="Times New Roman" w:cs="Times New Roman"/>
                <w:b/>
                <w:bCs/>
              </w:rPr>
              <w:t>Исполнитель:</w:t>
            </w:r>
          </w:p>
          <w:p w14:paraId="7B263342" w14:textId="489AFA4A" w:rsidR="00AA298D" w:rsidRPr="00812D6D" w:rsidRDefault="00812D6D" w:rsidP="00AA298D">
            <w:pPr>
              <w:pStyle w:val="ConsPlusNormal"/>
              <w:ind w:firstLine="0"/>
              <w:rPr>
                <w:rFonts w:ascii="Times New Roman" w:hAnsi="Times New Roman" w:cs="Times New Roman"/>
                <w:bCs/>
              </w:rPr>
            </w:pPr>
            <w:r w:rsidRPr="00C61836">
              <w:rPr>
                <w:rFonts w:ascii="Times New Roman" w:hAnsi="Times New Roman" w:cs="Times New Roman"/>
                <w:bCs/>
              </w:rPr>
              <w:t xml:space="preserve"> </w:t>
            </w:r>
          </w:p>
          <w:p w14:paraId="7C3E19CF" w14:textId="1FBFC984" w:rsidR="00812D6D" w:rsidRPr="00812D6D" w:rsidRDefault="00812D6D" w:rsidP="00D47B24">
            <w:pPr>
              <w:pStyle w:val="ConsPlusNormal"/>
              <w:ind w:firstLine="0"/>
              <w:rPr>
                <w:rFonts w:ascii="Times New Roman" w:hAnsi="Times New Roman" w:cs="Times New Roman"/>
                <w:bCs/>
              </w:rPr>
            </w:pPr>
          </w:p>
        </w:tc>
      </w:tr>
    </w:tbl>
    <w:p w14:paraId="0E429C46" w14:textId="77777777" w:rsidR="00BB7AAA" w:rsidRDefault="00BB7AAA" w:rsidP="000C36E0">
      <w:pPr>
        <w:rPr>
          <w:sz w:val="20"/>
          <w:szCs w:val="20"/>
        </w:rPr>
      </w:pPr>
    </w:p>
    <w:p w14:paraId="2C71F496" w14:textId="77777777" w:rsidR="00017D88" w:rsidRDefault="00017D88" w:rsidP="000C36E0">
      <w:pPr>
        <w:rPr>
          <w:sz w:val="20"/>
          <w:szCs w:val="20"/>
        </w:rPr>
      </w:pPr>
    </w:p>
    <w:p w14:paraId="2AC0D916" w14:textId="77777777" w:rsidR="00017D88" w:rsidRDefault="00017D88" w:rsidP="000C36E0">
      <w:pPr>
        <w:rPr>
          <w:sz w:val="20"/>
          <w:szCs w:val="20"/>
        </w:rPr>
      </w:pPr>
    </w:p>
    <w:p w14:paraId="6B5E1A71" w14:textId="77777777" w:rsidR="00017D88" w:rsidRDefault="00017D88" w:rsidP="000C36E0">
      <w:pPr>
        <w:rPr>
          <w:sz w:val="20"/>
          <w:szCs w:val="20"/>
        </w:rPr>
      </w:pPr>
    </w:p>
    <w:p w14:paraId="14295831" w14:textId="77777777" w:rsidR="00017D88" w:rsidRDefault="00017D88" w:rsidP="000C36E0">
      <w:pPr>
        <w:rPr>
          <w:sz w:val="20"/>
          <w:szCs w:val="20"/>
        </w:rPr>
      </w:pPr>
    </w:p>
    <w:p w14:paraId="051FC06F" w14:textId="77777777" w:rsidR="00017D88" w:rsidRPr="000C36E0" w:rsidRDefault="00017D88" w:rsidP="000C36E0">
      <w:pPr>
        <w:rPr>
          <w:sz w:val="20"/>
          <w:szCs w:val="20"/>
        </w:rPr>
      </w:pPr>
    </w:p>
    <w:sectPr w:rsidR="00017D88" w:rsidRPr="000C36E0" w:rsidSect="009A5521">
      <w:pgSz w:w="11906" w:h="16838"/>
      <w:pgMar w:top="720" w:right="720" w:bottom="720"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3B935" w14:textId="77777777" w:rsidR="009C565B" w:rsidRDefault="009C565B">
      <w:r>
        <w:separator/>
      </w:r>
    </w:p>
  </w:endnote>
  <w:endnote w:type="continuationSeparator" w:id="0">
    <w:p w14:paraId="6FF6F437" w14:textId="77777777" w:rsidR="009C565B" w:rsidRDefault="009C5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59796" w14:textId="3456B096" w:rsidR="0097202E" w:rsidRDefault="00EB3646">
    <w:pPr>
      <w:pStyle w:val="af3"/>
      <w:jc w:val="right"/>
    </w:pPr>
    <w:r>
      <w:fldChar w:fldCharType="begin"/>
    </w:r>
    <w:r w:rsidR="0097202E">
      <w:instrText>PAGE   \* MERGEFORMAT</w:instrText>
    </w:r>
    <w:r>
      <w:fldChar w:fldCharType="separate"/>
    </w:r>
    <w:r w:rsidR="003159F5">
      <w:rPr>
        <w:noProof/>
      </w:rPr>
      <w:t>2</w:t>
    </w:r>
    <w:r>
      <w:fldChar w:fldCharType="end"/>
    </w:r>
  </w:p>
  <w:p w14:paraId="23651841" w14:textId="77777777" w:rsidR="0097202E" w:rsidRDefault="0097202E">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33803" w14:textId="77777777" w:rsidR="009C565B" w:rsidRDefault="009C565B">
      <w:r>
        <w:separator/>
      </w:r>
    </w:p>
  </w:footnote>
  <w:footnote w:type="continuationSeparator" w:id="0">
    <w:p w14:paraId="09B16A34" w14:textId="77777777" w:rsidR="009C565B" w:rsidRDefault="009C56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0"/>
    <w:lvl w:ilvl="0">
      <w:start w:val="8"/>
      <w:numFmt w:val="decimal"/>
      <w:lvlText w:val="%1."/>
      <w:lvlJc w:val="left"/>
      <w:pPr>
        <w:tabs>
          <w:tab w:val="num" w:pos="0"/>
        </w:tabs>
        <w:ind w:left="720" w:hanging="360"/>
      </w:pPr>
      <w:rPr>
        <w:rFonts w:hint="default"/>
        <w:b/>
        <w:sz w:val="24"/>
        <w:szCs w:val="24"/>
      </w:rPr>
    </w:lvl>
    <w:lvl w:ilvl="1">
      <w:start w:val="1"/>
      <w:numFmt w:val="decimal"/>
      <w:lvlText w:val="%1.%2."/>
      <w:lvlJc w:val="left"/>
      <w:pPr>
        <w:tabs>
          <w:tab w:val="num" w:pos="0"/>
        </w:tabs>
        <w:ind w:left="928" w:hanging="360"/>
      </w:pPr>
      <w:rPr>
        <w:rFonts w:hint="default"/>
        <w:b/>
        <w:sz w:val="24"/>
        <w:szCs w:val="24"/>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nsid w:val="00000002"/>
    <w:multiLevelType w:val="multilevel"/>
    <w:tmpl w:val="EB32957E"/>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365"/>
        </w:tabs>
        <w:ind w:left="1365" w:hanging="360"/>
      </w:pPr>
      <w:rPr>
        <w:rFonts w:hint="default"/>
        <w:color w:val="000000"/>
        <w:spacing w:val="-1"/>
        <w:sz w:val="20"/>
        <w:szCs w:val="24"/>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nsid w:val="00000003"/>
    <w:multiLevelType w:val="multilevel"/>
    <w:tmpl w:val="26B66B00"/>
    <w:name w:val="WW8Num15"/>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4"/>
        <w:szCs w:val="24"/>
      </w:rPr>
    </w:lvl>
    <w:lvl w:ilvl="2">
      <w:start w:val="1"/>
      <w:numFmt w:val="decimal"/>
      <w:lvlText w:val="4.%2.%3."/>
      <w:lvlJc w:val="left"/>
      <w:pPr>
        <w:tabs>
          <w:tab w:val="num" w:pos="1440"/>
        </w:tabs>
        <w:ind w:left="1224" w:hanging="504"/>
      </w:pPr>
      <w:rPr>
        <w:rFonts w:hint="default"/>
        <w:color w:val="000000"/>
        <w:sz w:val="18"/>
        <w:szCs w:val="24"/>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C7D393F"/>
    <w:multiLevelType w:val="hybridMultilevel"/>
    <w:tmpl w:val="BC0EF034"/>
    <w:lvl w:ilvl="0" w:tplc="639CB66C">
      <w:start w:val="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671C02"/>
    <w:multiLevelType w:val="hybridMultilevel"/>
    <w:tmpl w:val="E346865E"/>
    <w:lvl w:ilvl="0" w:tplc="E516379C">
      <w:start w:val="7"/>
      <w:numFmt w:val="decimal"/>
      <w:lvlText w:val="%1."/>
      <w:lvlJc w:val="left"/>
      <w:pPr>
        <w:ind w:left="1080" w:hanging="360"/>
      </w:pPr>
      <w:rPr>
        <w:rFonts w:hint="default"/>
        <w:b/>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B113417"/>
    <w:multiLevelType w:val="hybridMultilevel"/>
    <w:tmpl w:val="55029364"/>
    <w:lvl w:ilvl="0" w:tplc="86980F18">
      <w:start w:val="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9E5"/>
    <w:rsid w:val="00017D88"/>
    <w:rsid w:val="00017DA5"/>
    <w:rsid w:val="00021169"/>
    <w:rsid w:val="00041ADC"/>
    <w:rsid w:val="000431C0"/>
    <w:rsid w:val="00052AC4"/>
    <w:rsid w:val="000613F4"/>
    <w:rsid w:val="00076D17"/>
    <w:rsid w:val="00083DD9"/>
    <w:rsid w:val="000928C3"/>
    <w:rsid w:val="00092D2E"/>
    <w:rsid w:val="000A089D"/>
    <w:rsid w:val="000C36E0"/>
    <w:rsid w:val="000C6709"/>
    <w:rsid w:val="000D04BC"/>
    <w:rsid w:val="000E4899"/>
    <w:rsid w:val="001012A1"/>
    <w:rsid w:val="001031DD"/>
    <w:rsid w:val="00105BB7"/>
    <w:rsid w:val="00141D0A"/>
    <w:rsid w:val="00147156"/>
    <w:rsid w:val="00152CE4"/>
    <w:rsid w:val="00163D9B"/>
    <w:rsid w:val="00166F49"/>
    <w:rsid w:val="00175BE4"/>
    <w:rsid w:val="001A5CB0"/>
    <w:rsid w:val="001B2779"/>
    <w:rsid w:val="001C2E98"/>
    <w:rsid w:val="001E3186"/>
    <w:rsid w:val="001E34B0"/>
    <w:rsid w:val="00205FCB"/>
    <w:rsid w:val="00224A8D"/>
    <w:rsid w:val="002969A6"/>
    <w:rsid w:val="002B317F"/>
    <w:rsid w:val="002C796F"/>
    <w:rsid w:val="002D6462"/>
    <w:rsid w:val="002E40E4"/>
    <w:rsid w:val="002F682A"/>
    <w:rsid w:val="00302426"/>
    <w:rsid w:val="003159F5"/>
    <w:rsid w:val="00357A59"/>
    <w:rsid w:val="003656CC"/>
    <w:rsid w:val="00370F71"/>
    <w:rsid w:val="0037782C"/>
    <w:rsid w:val="003825C9"/>
    <w:rsid w:val="003851F1"/>
    <w:rsid w:val="00386DB0"/>
    <w:rsid w:val="003C2FFF"/>
    <w:rsid w:val="00434953"/>
    <w:rsid w:val="00434C8D"/>
    <w:rsid w:val="00435034"/>
    <w:rsid w:val="00494C93"/>
    <w:rsid w:val="004A26DE"/>
    <w:rsid w:val="004B339C"/>
    <w:rsid w:val="004C4BC3"/>
    <w:rsid w:val="004D0667"/>
    <w:rsid w:val="00507AAE"/>
    <w:rsid w:val="00507ABA"/>
    <w:rsid w:val="00533F30"/>
    <w:rsid w:val="005778F3"/>
    <w:rsid w:val="00582F69"/>
    <w:rsid w:val="005A0A9A"/>
    <w:rsid w:val="005A6669"/>
    <w:rsid w:val="005B234C"/>
    <w:rsid w:val="005C6619"/>
    <w:rsid w:val="005E274B"/>
    <w:rsid w:val="00610DC3"/>
    <w:rsid w:val="006168CE"/>
    <w:rsid w:val="006343E0"/>
    <w:rsid w:val="00670D20"/>
    <w:rsid w:val="00685BD8"/>
    <w:rsid w:val="006924F7"/>
    <w:rsid w:val="006A0C39"/>
    <w:rsid w:val="006B73E5"/>
    <w:rsid w:val="006E53D4"/>
    <w:rsid w:val="00703E65"/>
    <w:rsid w:val="0070643E"/>
    <w:rsid w:val="00732070"/>
    <w:rsid w:val="00745FC9"/>
    <w:rsid w:val="0075049D"/>
    <w:rsid w:val="00763FFF"/>
    <w:rsid w:val="007A1DF8"/>
    <w:rsid w:val="007B0496"/>
    <w:rsid w:val="007D35E1"/>
    <w:rsid w:val="007D7249"/>
    <w:rsid w:val="007F61B2"/>
    <w:rsid w:val="00812D6D"/>
    <w:rsid w:val="00842234"/>
    <w:rsid w:val="008542D9"/>
    <w:rsid w:val="008557B0"/>
    <w:rsid w:val="00895D5E"/>
    <w:rsid w:val="0092456E"/>
    <w:rsid w:val="00937EAB"/>
    <w:rsid w:val="00942518"/>
    <w:rsid w:val="0097150C"/>
    <w:rsid w:val="0097202E"/>
    <w:rsid w:val="00984092"/>
    <w:rsid w:val="00997C75"/>
    <w:rsid w:val="009A5521"/>
    <w:rsid w:val="009B4E9C"/>
    <w:rsid w:val="009C20A2"/>
    <w:rsid w:val="009C565B"/>
    <w:rsid w:val="009D2635"/>
    <w:rsid w:val="009E7702"/>
    <w:rsid w:val="009F2D17"/>
    <w:rsid w:val="009F5F3F"/>
    <w:rsid w:val="00A02C47"/>
    <w:rsid w:val="00A2759C"/>
    <w:rsid w:val="00A4300A"/>
    <w:rsid w:val="00A645BD"/>
    <w:rsid w:val="00A83F92"/>
    <w:rsid w:val="00A8749C"/>
    <w:rsid w:val="00A9030C"/>
    <w:rsid w:val="00A9302E"/>
    <w:rsid w:val="00A96419"/>
    <w:rsid w:val="00AA298D"/>
    <w:rsid w:val="00AB0F63"/>
    <w:rsid w:val="00AB71A1"/>
    <w:rsid w:val="00AC1D1E"/>
    <w:rsid w:val="00AC1F46"/>
    <w:rsid w:val="00AC4290"/>
    <w:rsid w:val="00AC4E05"/>
    <w:rsid w:val="00AC4F6C"/>
    <w:rsid w:val="00AD2356"/>
    <w:rsid w:val="00AE4EBD"/>
    <w:rsid w:val="00AE76D1"/>
    <w:rsid w:val="00B0725E"/>
    <w:rsid w:val="00B43166"/>
    <w:rsid w:val="00B509E5"/>
    <w:rsid w:val="00B64ED0"/>
    <w:rsid w:val="00BA1C52"/>
    <w:rsid w:val="00BB605C"/>
    <w:rsid w:val="00BB7AAA"/>
    <w:rsid w:val="00BD449E"/>
    <w:rsid w:val="00BF7EAF"/>
    <w:rsid w:val="00C0653F"/>
    <w:rsid w:val="00C178ED"/>
    <w:rsid w:val="00C41ABA"/>
    <w:rsid w:val="00C531AA"/>
    <w:rsid w:val="00C561D5"/>
    <w:rsid w:val="00C61836"/>
    <w:rsid w:val="00C7799E"/>
    <w:rsid w:val="00C84D43"/>
    <w:rsid w:val="00C932A5"/>
    <w:rsid w:val="00CA1808"/>
    <w:rsid w:val="00CB7156"/>
    <w:rsid w:val="00CD234E"/>
    <w:rsid w:val="00D008D8"/>
    <w:rsid w:val="00D065C9"/>
    <w:rsid w:val="00D47B24"/>
    <w:rsid w:val="00D57AFE"/>
    <w:rsid w:val="00DA5FBA"/>
    <w:rsid w:val="00DB07F3"/>
    <w:rsid w:val="00DB320A"/>
    <w:rsid w:val="00DD3441"/>
    <w:rsid w:val="00DE4B99"/>
    <w:rsid w:val="00DF2DF4"/>
    <w:rsid w:val="00DF3E1D"/>
    <w:rsid w:val="00DF7900"/>
    <w:rsid w:val="00E00246"/>
    <w:rsid w:val="00E012B7"/>
    <w:rsid w:val="00E07267"/>
    <w:rsid w:val="00E33D0C"/>
    <w:rsid w:val="00E54148"/>
    <w:rsid w:val="00E94573"/>
    <w:rsid w:val="00EA0041"/>
    <w:rsid w:val="00EB3646"/>
    <w:rsid w:val="00EE102A"/>
    <w:rsid w:val="00EE68CD"/>
    <w:rsid w:val="00F007E6"/>
    <w:rsid w:val="00F00BFE"/>
    <w:rsid w:val="00F1629C"/>
    <w:rsid w:val="00F22639"/>
    <w:rsid w:val="00F4748F"/>
    <w:rsid w:val="00F53F71"/>
    <w:rsid w:val="00F7312B"/>
    <w:rsid w:val="00F826D8"/>
    <w:rsid w:val="00F96268"/>
    <w:rsid w:val="00FA4138"/>
    <w:rsid w:val="00FA5D61"/>
    <w:rsid w:val="00FB27FC"/>
    <w:rsid w:val="00FC642E"/>
    <w:rsid w:val="00FF0B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9AE850"/>
  <w15:docId w15:val="{D802496F-FF9E-45DF-9FD7-8A4ECDE1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2D6D"/>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2F682A"/>
  </w:style>
  <w:style w:type="character" w:customStyle="1" w:styleId="WW8Num2z0">
    <w:name w:val="WW8Num2z0"/>
    <w:rsid w:val="002F682A"/>
    <w:rPr>
      <w:rFonts w:ascii="Symbol" w:hAnsi="Symbol" w:cs="Symbol"/>
      <w:b/>
    </w:rPr>
  </w:style>
  <w:style w:type="character" w:customStyle="1" w:styleId="WW8Num3z0">
    <w:name w:val="WW8Num3z0"/>
    <w:rsid w:val="002F682A"/>
    <w:rPr>
      <w:rFonts w:ascii="Symbol" w:hAnsi="Symbol" w:cs="Symbol"/>
      <w:b/>
    </w:rPr>
  </w:style>
  <w:style w:type="character" w:customStyle="1" w:styleId="WW8Num4z0">
    <w:name w:val="WW8Num4z0"/>
    <w:rsid w:val="002F682A"/>
    <w:rPr>
      <w:rFonts w:hint="default"/>
    </w:rPr>
  </w:style>
  <w:style w:type="character" w:customStyle="1" w:styleId="WW8Num5z0">
    <w:name w:val="WW8Num5z0"/>
    <w:rsid w:val="002F682A"/>
    <w:rPr>
      <w:rFonts w:hint="default"/>
    </w:rPr>
  </w:style>
  <w:style w:type="character" w:customStyle="1" w:styleId="WW8Num6z0">
    <w:name w:val="WW8Num6z0"/>
    <w:rsid w:val="002F682A"/>
    <w:rPr>
      <w:rFonts w:hint="default"/>
    </w:rPr>
  </w:style>
  <w:style w:type="character" w:customStyle="1" w:styleId="WW8Num7z0">
    <w:name w:val="WW8Num7z0"/>
    <w:rsid w:val="002F682A"/>
    <w:rPr>
      <w:rFonts w:ascii="Times New Roman" w:hAnsi="Times New Roman" w:cs="Times New Roman" w:hint="default"/>
      <w:i w:val="0"/>
      <w:sz w:val="24"/>
      <w:szCs w:val="24"/>
    </w:rPr>
  </w:style>
  <w:style w:type="character" w:customStyle="1" w:styleId="WW8Num8z0">
    <w:name w:val="WW8Num8z0"/>
    <w:rsid w:val="002F682A"/>
    <w:rPr>
      <w:rFonts w:ascii="Symbol" w:hAnsi="Symbol" w:cs="Symbol" w:hint="default"/>
    </w:rPr>
  </w:style>
  <w:style w:type="character" w:customStyle="1" w:styleId="WW8Num8z1">
    <w:name w:val="WW8Num8z1"/>
    <w:rsid w:val="002F682A"/>
    <w:rPr>
      <w:rFonts w:ascii="Courier New" w:hAnsi="Courier New" w:cs="Courier New" w:hint="default"/>
    </w:rPr>
  </w:style>
  <w:style w:type="character" w:customStyle="1" w:styleId="WW8Num8z2">
    <w:name w:val="WW8Num8z2"/>
    <w:rsid w:val="002F682A"/>
    <w:rPr>
      <w:rFonts w:ascii="Wingdings" w:hAnsi="Wingdings" w:cs="Wingdings" w:hint="default"/>
    </w:rPr>
  </w:style>
  <w:style w:type="character" w:customStyle="1" w:styleId="WW8Num9z0">
    <w:name w:val="WW8Num9z0"/>
    <w:rsid w:val="002F682A"/>
    <w:rPr>
      <w:rFonts w:hint="default"/>
    </w:rPr>
  </w:style>
  <w:style w:type="character" w:customStyle="1" w:styleId="WW8Num10z0">
    <w:name w:val="WW8Num10z0"/>
    <w:rsid w:val="002F682A"/>
    <w:rPr>
      <w:rFonts w:hint="default"/>
      <w:b/>
      <w:sz w:val="24"/>
      <w:szCs w:val="24"/>
    </w:rPr>
  </w:style>
  <w:style w:type="character" w:customStyle="1" w:styleId="WW8Num11z0">
    <w:name w:val="WW8Num11z0"/>
    <w:rsid w:val="002F682A"/>
    <w:rPr>
      <w:rFonts w:hint="default"/>
      <w:color w:val="000000"/>
      <w:spacing w:val="-1"/>
      <w:sz w:val="24"/>
      <w:szCs w:val="24"/>
    </w:rPr>
  </w:style>
  <w:style w:type="character" w:customStyle="1" w:styleId="WW8Num12z0">
    <w:name w:val="WW8Num12z0"/>
    <w:rsid w:val="002F682A"/>
    <w:rPr>
      <w:rFonts w:ascii="Times New Roman" w:hAnsi="Times New Roman" w:cs="Times New Roman" w:hint="default"/>
    </w:rPr>
  </w:style>
  <w:style w:type="character" w:customStyle="1" w:styleId="WW8Num13z0">
    <w:name w:val="WW8Num13z0"/>
    <w:rsid w:val="002F682A"/>
    <w:rPr>
      <w:rFonts w:hint="default"/>
    </w:rPr>
  </w:style>
  <w:style w:type="character" w:customStyle="1" w:styleId="WW8Num13z1">
    <w:name w:val="WW8Num13z1"/>
    <w:rsid w:val="002F682A"/>
  </w:style>
  <w:style w:type="character" w:customStyle="1" w:styleId="WW8Num13z2">
    <w:name w:val="WW8Num13z2"/>
    <w:rsid w:val="002F682A"/>
  </w:style>
  <w:style w:type="character" w:customStyle="1" w:styleId="WW8Num13z3">
    <w:name w:val="WW8Num13z3"/>
    <w:rsid w:val="002F682A"/>
  </w:style>
  <w:style w:type="character" w:customStyle="1" w:styleId="WW8Num13z4">
    <w:name w:val="WW8Num13z4"/>
    <w:rsid w:val="002F682A"/>
  </w:style>
  <w:style w:type="character" w:customStyle="1" w:styleId="WW8Num13z5">
    <w:name w:val="WW8Num13z5"/>
    <w:rsid w:val="002F682A"/>
  </w:style>
  <w:style w:type="character" w:customStyle="1" w:styleId="WW8Num13z6">
    <w:name w:val="WW8Num13z6"/>
    <w:rsid w:val="002F682A"/>
  </w:style>
  <w:style w:type="character" w:customStyle="1" w:styleId="WW8Num13z7">
    <w:name w:val="WW8Num13z7"/>
    <w:rsid w:val="002F682A"/>
  </w:style>
  <w:style w:type="character" w:customStyle="1" w:styleId="WW8Num13z8">
    <w:name w:val="WW8Num13z8"/>
    <w:rsid w:val="002F682A"/>
  </w:style>
  <w:style w:type="character" w:customStyle="1" w:styleId="WW8Num14z0">
    <w:name w:val="WW8Num14z0"/>
    <w:rsid w:val="002F682A"/>
  </w:style>
  <w:style w:type="character" w:customStyle="1" w:styleId="WW8Num14z1">
    <w:name w:val="WW8Num14z1"/>
    <w:rsid w:val="002F682A"/>
  </w:style>
  <w:style w:type="character" w:customStyle="1" w:styleId="WW8Num14z2">
    <w:name w:val="WW8Num14z2"/>
    <w:rsid w:val="002F682A"/>
  </w:style>
  <w:style w:type="character" w:customStyle="1" w:styleId="WW8Num14z3">
    <w:name w:val="WW8Num14z3"/>
    <w:rsid w:val="002F682A"/>
  </w:style>
  <w:style w:type="character" w:customStyle="1" w:styleId="WW8Num14z4">
    <w:name w:val="WW8Num14z4"/>
    <w:rsid w:val="002F682A"/>
  </w:style>
  <w:style w:type="character" w:customStyle="1" w:styleId="WW8Num14z5">
    <w:name w:val="WW8Num14z5"/>
    <w:rsid w:val="002F682A"/>
  </w:style>
  <w:style w:type="character" w:customStyle="1" w:styleId="WW8Num14z6">
    <w:name w:val="WW8Num14z6"/>
    <w:rsid w:val="002F682A"/>
  </w:style>
  <w:style w:type="character" w:customStyle="1" w:styleId="WW8Num14z7">
    <w:name w:val="WW8Num14z7"/>
    <w:rsid w:val="002F682A"/>
  </w:style>
  <w:style w:type="character" w:customStyle="1" w:styleId="WW8Num14z8">
    <w:name w:val="WW8Num14z8"/>
    <w:rsid w:val="002F682A"/>
  </w:style>
  <w:style w:type="character" w:customStyle="1" w:styleId="WW8Num15z0">
    <w:name w:val="WW8Num15z0"/>
    <w:rsid w:val="002F682A"/>
    <w:rPr>
      <w:rFonts w:hint="default"/>
      <w:color w:val="000000"/>
      <w:sz w:val="24"/>
      <w:szCs w:val="24"/>
    </w:rPr>
  </w:style>
  <w:style w:type="character" w:customStyle="1" w:styleId="WW8Num16z0">
    <w:name w:val="WW8Num16z0"/>
    <w:rsid w:val="002F682A"/>
  </w:style>
  <w:style w:type="character" w:customStyle="1" w:styleId="WW8Num16z1">
    <w:name w:val="WW8Num16z1"/>
    <w:rsid w:val="002F682A"/>
    <w:rPr>
      <w:rFonts w:hint="default"/>
    </w:rPr>
  </w:style>
  <w:style w:type="character" w:customStyle="1" w:styleId="WW8Num17z0">
    <w:name w:val="WW8Num17z0"/>
    <w:rsid w:val="002F682A"/>
    <w:rPr>
      <w:rFonts w:hint="default"/>
    </w:rPr>
  </w:style>
  <w:style w:type="character" w:customStyle="1" w:styleId="WW8Num18z0">
    <w:name w:val="WW8Num18z0"/>
    <w:rsid w:val="002F682A"/>
    <w:rPr>
      <w:rFonts w:ascii="Symbol" w:hAnsi="Symbol" w:cs="Symbol" w:hint="default"/>
      <w:color w:val="000000"/>
      <w:spacing w:val="-1"/>
      <w:sz w:val="24"/>
      <w:szCs w:val="24"/>
    </w:rPr>
  </w:style>
  <w:style w:type="character" w:customStyle="1" w:styleId="WW8Num18z1">
    <w:name w:val="WW8Num18z1"/>
    <w:rsid w:val="002F682A"/>
    <w:rPr>
      <w:rFonts w:ascii="Courier New" w:hAnsi="Courier New" w:cs="Courier New" w:hint="default"/>
    </w:rPr>
  </w:style>
  <w:style w:type="character" w:customStyle="1" w:styleId="WW8Num18z2">
    <w:name w:val="WW8Num18z2"/>
    <w:rsid w:val="002F682A"/>
    <w:rPr>
      <w:rFonts w:ascii="Wingdings" w:hAnsi="Wingdings" w:cs="Wingdings" w:hint="default"/>
    </w:rPr>
  </w:style>
  <w:style w:type="character" w:customStyle="1" w:styleId="WW8Num19z0">
    <w:name w:val="WW8Num19z0"/>
    <w:rsid w:val="002F682A"/>
    <w:rPr>
      <w:rFonts w:hint="default"/>
    </w:rPr>
  </w:style>
  <w:style w:type="character" w:customStyle="1" w:styleId="WW8Num20z0">
    <w:name w:val="WW8Num20z0"/>
    <w:rsid w:val="002F682A"/>
    <w:rPr>
      <w:rFonts w:hint="default"/>
    </w:rPr>
  </w:style>
  <w:style w:type="character" w:customStyle="1" w:styleId="WW8Num21z0">
    <w:name w:val="WW8Num21z0"/>
    <w:rsid w:val="002F682A"/>
    <w:rPr>
      <w:rFonts w:hint="default"/>
    </w:rPr>
  </w:style>
  <w:style w:type="character" w:customStyle="1" w:styleId="WW8Num21z1">
    <w:name w:val="WW8Num21z1"/>
    <w:rsid w:val="002F682A"/>
  </w:style>
  <w:style w:type="character" w:customStyle="1" w:styleId="WW8Num21z2">
    <w:name w:val="WW8Num21z2"/>
    <w:rsid w:val="002F682A"/>
  </w:style>
  <w:style w:type="character" w:customStyle="1" w:styleId="WW8Num21z3">
    <w:name w:val="WW8Num21z3"/>
    <w:rsid w:val="002F682A"/>
  </w:style>
  <w:style w:type="character" w:customStyle="1" w:styleId="WW8Num21z4">
    <w:name w:val="WW8Num21z4"/>
    <w:rsid w:val="002F682A"/>
  </w:style>
  <w:style w:type="character" w:customStyle="1" w:styleId="WW8Num21z5">
    <w:name w:val="WW8Num21z5"/>
    <w:rsid w:val="002F682A"/>
  </w:style>
  <w:style w:type="character" w:customStyle="1" w:styleId="WW8Num21z6">
    <w:name w:val="WW8Num21z6"/>
    <w:rsid w:val="002F682A"/>
  </w:style>
  <w:style w:type="character" w:customStyle="1" w:styleId="WW8Num21z7">
    <w:name w:val="WW8Num21z7"/>
    <w:rsid w:val="002F682A"/>
  </w:style>
  <w:style w:type="character" w:customStyle="1" w:styleId="WW8Num21z8">
    <w:name w:val="WW8Num21z8"/>
    <w:rsid w:val="002F682A"/>
  </w:style>
  <w:style w:type="character" w:customStyle="1" w:styleId="WW8NumSt10z0">
    <w:name w:val="WW8NumSt10z0"/>
    <w:rsid w:val="002F682A"/>
    <w:rPr>
      <w:rFonts w:ascii="Times New Roman" w:hAnsi="Times New Roman" w:cs="Times New Roman" w:hint="default"/>
    </w:rPr>
  </w:style>
  <w:style w:type="character" w:customStyle="1" w:styleId="1">
    <w:name w:val="Основной шрифт абзаца1"/>
    <w:rsid w:val="002F682A"/>
  </w:style>
  <w:style w:type="character" w:customStyle="1" w:styleId="a3">
    <w:name w:val="Символ сноски"/>
    <w:rsid w:val="002F682A"/>
    <w:rPr>
      <w:vertAlign w:val="superscript"/>
    </w:rPr>
  </w:style>
  <w:style w:type="character" w:customStyle="1" w:styleId="ConsNormal">
    <w:name w:val="ConsNormal Знак"/>
    <w:rsid w:val="002F682A"/>
    <w:rPr>
      <w:rFonts w:ascii="Arial" w:hAnsi="Arial" w:cs="Arial"/>
      <w:sz w:val="22"/>
      <w:szCs w:val="22"/>
      <w:lang w:val="ru-RU" w:bidi="ar-SA"/>
    </w:rPr>
  </w:style>
  <w:style w:type="character" w:customStyle="1" w:styleId="a4">
    <w:name w:val="Верхний колонтитул Знак"/>
    <w:rsid w:val="002F682A"/>
    <w:rPr>
      <w:sz w:val="26"/>
      <w:szCs w:val="26"/>
    </w:rPr>
  </w:style>
  <w:style w:type="character" w:customStyle="1" w:styleId="a5">
    <w:name w:val="Нижний колонтитул Знак"/>
    <w:uiPriority w:val="99"/>
    <w:rsid w:val="002F682A"/>
    <w:rPr>
      <w:sz w:val="26"/>
      <w:szCs w:val="26"/>
    </w:rPr>
  </w:style>
  <w:style w:type="character" w:styleId="a6">
    <w:name w:val="footnote reference"/>
    <w:rsid w:val="002F682A"/>
    <w:rPr>
      <w:vertAlign w:val="superscript"/>
    </w:rPr>
  </w:style>
  <w:style w:type="character" w:styleId="a7">
    <w:name w:val="endnote reference"/>
    <w:rsid w:val="002F682A"/>
    <w:rPr>
      <w:vertAlign w:val="superscript"/>
    </w:rPr>
  </w:style>
  <w:style w:type="character" w:customStyle="1" w:styleId="a8">
    <w:name w:val="Символ концевой сноски"/>
    <w:rsid w:val="002F682A"/>
  </w:style>
  <w:style w:type="paragraph" w:customStyle="1" w:styleId="10">
    <w:name w:val="Заголовок1"/>
    <w:basedOn w:val="a"/>
    <w:next w:val="a9"/>
    <w:rsid w:val="002F682A"/>
    <w:pPr>
      <w:jc w:val="center"/>
    </w:pPr>
    <w:rPr>
      <w:sz w:val="44"/>
      <w:szCs w:val="20"/>
    </w:rPr>
  </w:style>
  <w:style w:type="paragraph" w:styleId="a9">
    <w:name w:val="Body Text"/>
    <w:basedOn w:val="a"/>
    <w:rsid w:val="002F682A"/>
    <w:pPr>
      <w:spacing w:after="140" w:line="276" w:lineRule="auto"/>
    </w:pPr>
  </w:style>
  <w:style w:type="paragraph" w:styleId="aa">
    <w:name w:val="List"/>
    <w:basedOn w:val="a9"/>
    <w:rsid w:val="002F682A"/>
    <w:rPr>
      <w:rFonts w:cs="Lucida Sans"/>
    </w:rPr>
  </w:style>
  <w:style w:type="paragraph" w:styleId="ab">
    <w:name w:val="caption"/>
    <w:basedOn w:val="a"/>
    <w:qFormat/>
    <w:rsid w:val="002F682A"/>
    <w:pPr>
      <w:suppressLineNumbers/>
      <w:spacing w:before="120" w:after="120"/>
    </w:pPr>
    <w:rPr>
      <w:rFonts w:cs="Lucida Sans"/>
      <w:i/>
      <w:iCs/>
      <w:sz w:val="24"/>
      <w:szCs w:val="24"/>
    </w:rPr>
  </w:style>
  <w:style w:type="paragraph" w:customStyle="1" w:styleId="11">
    <w:name w:val="Указатель1"/>
    <w:basedOn w:val="a"/>
    <w:rsid w:val="002F682A"/>
    <w:pPr>
      <w:suppressLineNumbers/>
    </w:pPr>
    <w:rPr>
      <w:rFonts w:cs="Lucida Sans"/>
    </w:rPr>
  </w:style>
  <w:style w:type="paragraph" w:styleId="ac">
    <w:name w:val="Balloon Text"/>
    <w:basedOn w:val="a"/>
    <w:rsid w:val="002F682A"/>
    <w:rPr>
      <w:rFonts w:ascii="Tahoma" w:hAnsi="Tahoma" w:cs="Tahoma"/>
      <w:sz w:val="16"/>
      <w:szCs w:val="16"/>
    </w:rPr>
  </w:style>
  <w:style w:type="paragraph" w:customStyle="1" w:styleId="21">
    <w:name w:val="Основной текст 21"/>
    <w:basedOn w:val="a"/>
    <w:rsid w:val="002F682A"/>
    <w:pPr>
      <w:widowControl w:val="0"/>
      <w:autoSpaceDE w:val="0"/>
      <w:spacing w:after="120" w:line="480" w:lineRule="auto"/>
    </w:pPr>
    <w:rPr>
      <w:rFonts w:ascii="Arial" w:hAnsi="Arial" w:cs="Arial"/>
      <w:sz w:val="18"/>
      <w:szCs w:val="18"/>
    </w:rPr>
  </w:style>
  <w:style w:type="paragraph" w:styleId="ad">
    <w:name w:val="footnote text"/>
    <w:basedOn w:val="a"/>
    <w:rsid w:val="002F682A"/>
    <w:rPr>
      <w:sz w:val="20"/>
      <w:szCs w:val="20"/>
    </w:rPr>
  </w:style>
  <w:style w:type="paragraph" w:customStyle="1" w:styleId="ae">
    <w:name w:val="Знак"/>
    <w:basedOn w:val="a"/>
    <w:rsid w:val="002F682A"/>
    <w:pPr>
      <w:widowControl w:val="0"/>
      <w:spacing w:after="160" w:line="240" w:lineRule="exact"/>
      <w:jc w:val="right"/>
    </w:pPr>
    <w:rPr>
      <w:sz w:val="20"/>
      <w:szCs w:val="20"/>
      <w:lang w:val="en-GB"/>
    </w:rPr>
  </w:style>
  <w:style w:type="paragraph" w:styleId="af">
    <w:name w:val="Body Text Indent"/>
    <w:basedOn w:val="a"/>
    <w:rsid w:val="002F682A"/>
    <w:pPr>
      <w:spacing w:after="120"/>
      <w:ind w:left="283"/>
    </w:pPr>
    <w:rPr>
      <w:sz w:val="24"/>
      <w:szCs w:val="24"/>
    </w:rPr>
  </w:style>
  <w:style w:type="paragraph" w:customStyle="1" w:styleId="FR2">
    <w:name w:val="FR2"/>
    <w:rsid w:val="002F682A"/>
    <w:pPr>
      <w:widowControl w:val="0"/>
      <w:suppressAutoHyphens/>
      <w:spacing w:before="620" w:line="278" w:lineRule="auto"/>
      <w:ind w:firstLine="660"/>
      <w:jc w:val="both"/>
    </w:pPr>
    <w:rPr>
      <w:lang w:eastAsia="zh-CN"/>
    </w:rPr>
  </w:style>
  <w:style w:type="paragraph" w:customStyle="1" w:styleId="ConsPlusNormal">
    <w:name w:val="ConsPlusNormal"/>
    <w:link w:val="ConsPlusNormal0"/>
    <w:qFormat/>
    <w:rsid w:val="002F682A"/>
    <w:pPr>
      <w:suppressAutoHyphens/>
      <w:autoSpaceDE w:val="0"/>
      <w:ind w:firstLine="720"/>
    </w:pPr>
    <w:rPr>
      <w:rFonts w:ascii="Arial" w:hAnsi="Arial" w:cs="Arial"/>
      <w:lang w:eastAsia="zh-CN"/>
    </w:rPr>
  </w:style>
  <w:style w:type="paragraph" w:customStyle="1" w:styleId="ConsNormal0">
    <w:name w:val="ConsNormal"/>
    <w:rsid w:val="002F682A"/>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rsid w:val="002F682A"/>
    <w:pPr>
      <w:suppressAutoHyphens/>
      <w:autoSpaceDE w:val="0"/>
    </w:pPr>
    <w:rPr>
      <w:rFonts w:ascii="Courier New" w:hAnsi="Courier New" w:cs="Courier New"/>
      <w:lang w:eastAsia="zh-CN"/>
    </w:rPr>
  </w:style>
  <w:style w:type="paragraph" w:customStyle="1" w:styleId="ConsPlusTitle">
    <w:name w:val="ConsPlusTitle"/>
    <w:rsid w:val="002F682A"/>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rsid w:val="002F682A"/>
    <w:pPr>
      <w:widowControl w:val="0"/>
      <w:spacing w:after="160" w:line="240" w:lineRule="exact"/>
      <w:jc w:val="right"/>
    </w:pPr>
    <w:rPr>
      <w:rFonts w:ascii="Arial" w:hAnsi="Arial" w:cs="Arial"/>
      <w:sz w:val="20"/>
      <w:szCs w:val="20"/>
      <w:lang w:val="en-GB"/>
    </w:rPr>
  </w:style>
  <w:style w:type="paragraph" w:customStyle="1" w:styleId="FR1">
    <w:name w:val="FR1"/>
    <w:rsid w:val="002F682A"/>
    <w:pPr>
      <w:widowControl w:val="0"/>
      <w:suppressAutoHyphens/>
      <w:spacing w:before="240"/>
      <w:jc w:val="both"/>
    </w:pPr>
    <w:rPr>
      <w:rFonts w:ascii="Arial" w:hAnsi="Arial" w:cs="Arial"/>
      <w:sz w:val="16"/>
      <w:lang w:eastAsia="zh-CN"/>
    </w:rPr>
  </w:style>
  <w:style w:type="paragraph" w:customStyle="1" w:styleId="13">
    <w:name w:val="Текст1"/>
    <w:basedOn w:val="a"/>
    <w:rsid w:val="002F682A"/>
    <w:rPr>
      <w:rFonts w:ascii="Courier New" w:hAnsi="Courier New" w:cs="Courier New"/>
      <w:sz w:val="20"/>
      <w:szCs w:val="20"/>
    </w:rPr>
  </w:style>
  <w:style w:type="paragraph" w:customStyle="1" w:styleId="Normal1">
    <w:name w:val="Normal1"/>
    <w:rsid w:val="002F682A"/>
    <w:pPr>
      <w:widowControl w:val="0"/>
      <w:suppressAutoHyphens/>
      <w:ind w:left="440"/>
    </w:pPr>
    <w:rPr>
      <w:rFonts w:eastAsia="Arial"/>
      <w:kern w:val="2"/>
      <w:sz w:val="22"/>
      <w:lang w:eastAsia="zh-CN"/>
    </w:rPr>
  </w:style>
  <w:style w:type="paragraph" w:customStyle="1" w:styleId="af0">
    <w:name w:val="Содержимое таблицы"/>
    <w:basedOn w:val="a"/>
    <w:rsid w:val="002F682A"/>
    <w:pPr>
      <w:widowControl w:val="0"/>
      <w:suppressLineNumbers/>
    </w:pPr>
    <w:rPr>
      <w:rFonts w:ascii="Arial" w:eastAsia="Lucida Sans Unicode" w:hAnsi="Arial" w:cs="Arial"/>
      <w:kern w:val="2"/>
      <w:sz w:val="20"/>
      <w:szCs w:val="24"/>
    </w:rPr>
  </w:style>
  <w:style w:type="paragraph" w:customStyle="1" w:styleId="14">
    <w:name w:val="Знак1"/>
    <w:basedOn w:val="a"/>
    <w:rsid w:val="002F682A"/>
    <w:pPr>
      <w:widowControl w:val="0"/>
      <w:spacing w:after="160" w:line="240" w:lineRule="exact"/>
      <w:jc w:val="right"/>
    </w:pPr>
    <w:rPr>
      <w:sz w:val="20"/>
      <w:szCs w:val="20"/>
      <w:lang w:val="en-GB"/>
    </w:rPr>
  </w:style>
  <w:style w:type="paragraph" w:customStyle="1" w:styleId="af1">
    <w:name w:val="Верхний и нижний колонтитулы"/>
    <w:basedOn w:val="a"/>
    <w:rsid w:val="002F682A"/>
    <w:pPr>
      <w:suppressLineNumbers/>
      <w:tabs>
        <w:tab w:val="center" w:pos="4819"/>
        <w:tab w:val="right" w:pos="9638"/>
      </w:tabs>
    </w:pPr>
  </w:style>
  <w:style w:type="paragraph" w:styleId="af2">
    <w:name w:val="header"/>
    <w:basedOn w:val="a"/>
    <w:rsid w:val="002F682A"/>
    <w:pPr>
      <w:tabs>
        <w:tab w:val="center" w:pos="4677"/>
        <w:tab w:val="right" w:pos="9355"/>
      </w:tabs>
    </w:pPr>
  </w:style>
  <w:style w:type="paragraph" w:styleId="af3">
    <w:name w:val="footer"/>
    <w:basedOn w:val="a"/>
    <w:uiPriority w:val="99"/>
    <w:rsid w:val="002F682A"/>
    <w:pPr>
      <w:tabs>
        <w:tab w:val="center" w:pos="4677"/>
        <w:tab w:val="right" w:pos="9355"/>
      </w:tabs>
    </w:pPr>
  </w:style>
  <w:style w:type="paragraph" w:customStyle="1" w:styleId="af4">
    <w:name w:val="Заголовок таблицы"/>
    <w:basedOn w:val="af0"/>
    <w:rsid w:val="002F682A"/>
    <w:pPr>
      <w:jc w:val="center"/>
    </w:pPr>
    <w:rPr>
      <w:b/>
      <w:bCs/>
    </w:rPr>
  </w:style>
  <w:style w:type="character" w:styleId="af5">
    <w:name w:val="Hyperlink"/>
    <w:uiPriority w:val="99"/>
    <w:rsid w:val="00BB7AAA"/>
    <w:rPr>
      <w:color w:val="0000FF"/>
      <w:u w:val="single"/>
    </w:rPr>
  </w:style>
  <w:style w:type="paragraph" w:customStyle="1" w:styleId="15">
    <w:name w:val="Без интервала1"/>
    <w:basedOn w:val="a"/>
    <w:rsid w:val="00BB7AAA"/>
    <w:pPr>
      <w:suppressAutoHyphens w:val="0"/>
    </w:pPr>
    <w:rPr>
      <w:rFonts w:ascii="Calibri" w:eastAsia="Calibri" w:hAnsi="Calibri"/>
      <w:color w:val="00000A"/>
      <w:sz w:val="22"/>
      <w:szCs w:val="22"/>
    </w:rPr>
  </w:style>
  <w:style w:type="character" w:customStyle="1" w:styleId="ConsPlusNormal0">
    <w:name w:val="ConsPlusNormal Знак"/>
    <w:link w:val="ConsPlusNormal"/>
    <w:locked/>
    <w:rsid w:val="00BB7AAA"/>
    <w:rPr>
      <w:rFonts w:ascii="Arial" w:hAnsi="Arial" w:cs="Arial"/>
      <w:lang w:eastAsia="zh-CN"/>
    </w:rPr>
  </w:style>
  <w:style w:type="paragraph" w:styleId="HTML">
    <w:name w:val="HTML Preformatted"/>
    <w:basedOn w:val="a"/>
    <w:link w:val="HTML0"/>
    <w:uiPriority w:val="99"/>
    <w:unhideWhenUsed/>
    <w:rsid w:val="00BB7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link w:val="HTML"/>
    <w:uiPriority w:val="99"/>
    <w:rsid w:val="00BB7AAA"/>
    <w:rPr>
      <w:rFonts w:ascii="Courier New" w:hAnsi="Courier New" w:cs="Courier New"/>
    </w:rPr>
  </w:style>
  <w:style w:type="paragraph" w:styleId="af6">
    <w:name w:val="Subtitle"/>
    <w:basedOn w:val="a"/>
    <w:link w:val="af7"/>
    <w:qFormat/>
    <w:rsid w:val="007A1DF8"/>
    <w:pPr>
      <w:suppressAutoHyphens w:val="0"/>
      <w:spacing w:after="60"/>
      <w:jc w:val="center"/>
      <w:outlineLvl w:val="1"/>
    </w:pPr>
    <w:rPr>
      <w:rFonts w:ascii="Cambria" w:hAnsi="Cambria"/>
      <w:sz w:val="24"/>
      <w:szCs w:val="24"/>
    </w:rPr>
  </w:style>
  <w:style w:type="character" w:customStyle="1" w:styleId="af7">
    <w:name w:val="Подзаголовок Знак"/>
    <w:basedOn w:val="a0"/>
    <w:link w:val="af6"/>
    <w:rsid w:val="007A1DF8"/>
    <w:rPr>
      <w:rFonts w:ascii="Cambria" w:hAnsi="Cambria"/>
      <w:sz w:val="24"/>
      <w:szCs w:val="24"/>
    </w:rPr>
  </w:style>
  <w:style w:type="paragraph" w:styleId="af8">
    <w:name w:val="List Paragraph"/>
    <w:basedOn w:val="a"/>
    <w:uiPriority w:val="34"/>
    <w:qFormat/>
    <w:rsid w:val="00A96419"/>
    <w:pPr>
      <w:ind w:left="720"/>
      <w:contextualSpacing/>
    </w:pPr>
  </w:style>
  <w:style w:type="table" w:styleId="af9">
    <w:name w:val="Table Grid"/>
    <w:basedOn w:val="a1"/>
    <w:uiPriority w:val="59"/>
    <w:rsid w:val="00017D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959687">
      <w:bodyDiv w:val="1"/>
      <w:marLeft w:val="0"/>
      <w:marRight w:val="0"/>
      <w:marTop w:val="0"/>
      <w:marBottom w:val="0"/>
      <w:divBdr>
        <w:top w:val="none" w:sz="0" w:space="0" w:color="auto"/>
        <w:left w:val="none" w:sz="0" w:space="0" w:color="auto"/>
        <w:bottom w:val="none" w:sz="0" w:space="0" w:color="auto"/>
        <w:right w:val="none" w:sz="0" w:space="0" w:color="auto"/>
      </w:divBdr>
    </w:div>
    <w:div w:id="752513489">
      <w:bodyDiv w:val="1"/>
      <w:marLeft w:val="0"/>
      <w:marRight w:val="0"/>
      <w:marTop w:val="0"/>
      <w:marBottom w:val="0"/>
      <w:divBdr>
        <w:top w:val="none" w:sz="0" w:space="0" w:color="auto"/>
        <w:left w:val="none" w:sz="0" w:space="0" w:color="auto"/>
        <w:bottom w:val="none" w:sz="0" w:space="0" w:color="auto"/>
        <w:right w:val="none" w:sz="0" w:space="0" w:color="auto"/>
      </w:divBdr>
    </w:div>
    <w:div w:id="856962522">
      <w:bodyDiv w:val="1"/>
      <w:marLeft w:val="0"/>
      <w:marRight w:val="0"/>
      <w:marTop w:val="0"/>
      <w:marBottom w:val="0"/>
      <w:divBdr>
        <w:top w:val="none" w:sz="0" w:space="0" w:color="auto"/>
        <w:left w:val="none" w:sz="0" w:space="0" w:color="auto"/>
        <w:bottom w:val="none" w:sz="0" w:space="0" w:color="auto"/>
        <w:right w:val="none" w:sz="0" w:space="0" w:color="auto"/>
      </w:divBdr>
      <w:divsChild>
        <w:div w:id="762149050">
          <w:marLeft w:val="-225"/>
          <w:marRight w:val="-225"/>
          <w:marTop w:val="0"/>
          <w:marBottom w:val="75"/>
          <w:divBdr>
            <w:top w:val="none" w:sz="0" w:space="0" w:color="auto"/>
            <w:left w:val="none" w:sz="0" w:space="0" w:color="auto"/>
            <w:bottom w:val="none" w:sz="0" w:space="0" w:color="auto"/>
            <w:right w:val="none" w:sz="0" w:space="0" w:color="auto"/>
          </w:divBdr>
          <w:divsChild>
            <w:div w:id="926574390">
              <w:marLeft w:val="0"/>
              <w:marRight w:val="0"/>
              <w:marTop w:val="0"/>
              <w:marBottom w:val="0"/>
              <w:divBdr>
                <w:top w:val="none" w:sz="0" w:space="0" w:color="auto"/>
                <w:left w:val="none" w:sz="0" w:space="0" w:color="auto"/>
                <w:bottom w:val="none" w:sz="0" w:space="0" w:color="auto"/>
                <w:right w:val="none" w:sz="0" w:space="0" w:color="auto"/>
              </w:divBdr>
              <w:divsChild>
                <w:div w:id="26839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48790">
          <w:marLeft w:val="-225"/>
          <w:marRight w:val="-225"/>
          <w:marTop w:val="0"/>
          <w:marBottom w:val="75"/>
          <w:divBdr>
            <w:top w:val="none" w:sz="0" w:space="0" w:color="auto"/>
            <w:left w:val="none" w:sz="0" w:space="0" w:color="auto"/>
            <w:bottom w:val="none" w:sz="0" w:space="0" w:color="auto"/>
            <w:right w:val="none" w:sz="0" w:space="0" w:color="auto"/>
          </w:divBdr>
          <w:divsChild>
            <w:div w:id="1275556373">
              <w:marLeft w:val="0"/>
              <w:marRight w:val="0"/>
              <w:marTop w:val="0"/>
              <w:marBottom w:val="0"/>
              <w:divBdr>
                <w:top w:val="none" w:sz="0" w:space="0" w:color="auto"/>
                <w:left w:val="none" w:sz="0" w:space="0" w:color="auto"/>
                <w:bottom w:val="none" w:sz="0" w:space="0" w:color="auto"/>
                <w:right w:val="none" w:sz="0" w:space="0" w:color="auto"/>
              </w:divBdr>
              <w:divsChild>
                <w:div w:id="52455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337870">
      <w:bodyDiv w:val="1"/>
      <w:marLeft w:val="0"/>
      <w:marRight w:val="0"/>
      <w:marTop w:val="0"/>
      <w:marBottom w:val="0"/>
      <w:divBdr>
        <w:top w:val="none" w:sz="0" w:space="0" w:color="auto"/>
        <w:left w:val="none" w:sz="0" w:space="0" w:color="auto"/>
        <w:bottom w:val="none" w:sz="0" w:space="0" w:color="auto"/>
        <w:right w:val="none" w:sz="0" w:space="0" w:color="auto"/>
      </w:divBdr>
    </w:div>
    <w:div w:id="1150366426">
      <w:bodyDiv w:val="1"/>
      <w:marLeft w:val="0"/>
      <w:marRight w:val="0"/>
      <w:marTop w:val="0"/>
      <w:marBottom w:val="0"/>
      <w:divBdr>
        <w:top w:val="none" w:sz="0" w:space="0" w:color="auto"/>
        <w:left w:val="none" w:sz="0" w:space="0" w:color="auto"/>
        <w:bottom w:val="none" w:sz="0" w:space="0" w:color="auto"/>
        <w:right w:val="none" w:sz="0" w:space="0" w:color="auto"/>
      </w:divBdr>
      <w:divsChild>
        <w:div w:id="1466199948">
          <w:marLeft w:val="-225"/>
          <w:marRight w:val="-225"/>
          <w:marTop w:val="0"/>
          <w:marBottom w:val="75"/>
          <w:divBdr>
            <w:top w:val="none" w:sz="0" w:space="0" w:color="auto"/>
            <w:left w:val="none" w:sz="0" w:space="0" w:color="auto"/>
            <w:bottom w:val="none" w:sz="0" w:space="0" w:color="auto"/>
            <w:right w:val="none" w:sz="0" w:space="0" w:color="auto"/>
          </w:divBdr>
          <w:divsChild>
            <w:div w:id="1911576391">
              <w:marLeft w:val="0"/>
              <w:marRight w:val="0"/>
              <w:marTop w:val="0"/>
              <w:marBottom w:val="0"/>
              <w:divBdr>
                <w:top w:val="none" w:sz="0" w:space="0" w:color="auto"/>
                <w:left w:val="none" w:sz="0" w:space="0" w:color="auto"/>
                <w:bottom w:val="none" w:sz="0" w:space="0" w:color="auto"/>
                <w:right w:val="none" w:sz="0" w:space="0" w:color="auto"/>
              </w:divBdr>
              <w:divsChild>
                <w:div w:id="11176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822695">
          <w:marLeft w:val="-225"/>
          <w:marRight w:val="-225"/>
          <w:marTop w:val="0"/>
          <w:marBottom w:val="75"/>
          <w:divBdr>
            <w:top w:val="none" w:sz="0" w:space="0" w:color="auto"/>
            <w:left w:val="none" w:sz="0" w:space="0" w:color="auto"/>
            <w:bottom w:val="none" w:sz="0" w:space="0" w:color="auto"/>
            <w:right w:val="none" w:sz="0" w:space="0" w:color="auto"/>
          </w:divBdr>
          <w:divsChild>
            <w:div w:id="1686982452">
              <w:marLeft w:val="0"/>
              <w:marRight w:val="0"/>
              <w:marTop w:val="0"/>
              <w:marBottom w:val="0"/>
              <w:divBdr>
                <w:top w:val="none" w:sz="0" w:space="0" w:color="auto"/>
                <w:left w:val="none" w:sz="0" w:space="0" w:color="auto"/>
                <w:bottom w:val="none" w:sz="0" w:space="0" w:color="auto"/>
                <w:right w:val="none" w:sz="0" w:space="0" w:color="auto"/>
              </w:divBdr>
              <w:divsChild>
                <w:div w:id="194399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532299">
      <w:bodyDiv w:val="1"/>
      <w:marLeft w:val="0"/>
      <w:marRight w:val="0"/>
      <w:marTop w:val="0"/>
      <w:marBottom w:val="0"/>
      <w:divBdr>
        <w:top w:val="none" w:sz="0" w:space="0" w:color="auto"/>
        <w:left w:val="none" w:sz="0" w:space="0" w:color="auto"/>
        <w:bottom w:val="none" w:sz="0" w:space="0" w:color="auto"/>
        <w:right w:val="none" w:sz="0" w:space="0" w:color="auto"/>
      </w:divBdr>
    </w:div>
    <w:div w:id="213729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C44E6-FBBB-44C9-844D-4F7D929BD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3598</Words>
  <Characters>20514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24064</CharactersWithSpaces>
  <SharedDoc>false</SharedDoc>
  <HLinks>
    <vt:vector size="6" baseType="variant">
      <vt:variant>
        <vt:i4>2293788</vt:i4>
      </vt:variant>
      <vt:variant>
        <vt:i4>0</vt:i4>
      </vt:variant>
      <vt:variant>
        <vt:i4>0</vt:i4>
      </vt:variant>
      <vt:variant>
        <vt:i4>5</vt:i4>
      </vt:variant>
      <vt:variant>
        <vt:lpwstr>mailto:9673421806@labtest.pro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Учетная запись Майкрософт</cp:lastModifiedBy>
  <cp:revision>2</cp:revision>
  <cp:lastPrinted>2022-07-14T11:27:00Z</cp:lastPrinted>
  <dcterms:created xsi:type="dcterms:W3CDTF">2026-07-20T12:24:00Z</dcterms:created>
  <dcterms:modified xsi:type="dcterms:W3CDTF">2026-07-20T12:24:00Z</dcterms:modified>
</cp:coreProperties>
</file>