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49EE2" w14:textId="77777777" w:rsidR="00210375" w:rsidRDefault="00582688" w:rsidP="00582688">
      <w:pPr>
        <w:jc w:val="center"/>
        <w:rPr>
          <w:b/>
          <w:bCs/>
          <w:sz w:val="22"/>
          <w:szCs w:val="22"/>
        </w:rPr>
      </w:pPr>
      <w:bookmarkStart w:id="0" w:name="Par328"/>
      <w:bookmarkEnd w:id="0"/>
      <w:r w:rsidRPr="004F3C43">
        <w:rPr>
          <w:b/>
          <w:bCs/>
          <w:sz w:val="22"/>
          <w:szCs w:val="22"/>
        </w:rPr>
        <w:t xml:space="preserve">   </w:t>
      </w:r>
    </w:p>
    <w:p w14:paraId="4E4E1EED" w14:textId="5902A805" w:rsidR="00582688" w:rsidRPr="004F3C43" w:rsidRDefault="00582688" w:rsidP="00582688">
      <w:pPr>
        <w:jc w:val="center"/>
        <w:rPr>
          <w:b/>
          <w:bCs/>
          <w:sz w:val="22"/>
          <w:szCs w:val="22"/>
        </w:rPr>
      </w:pPr>
      <w:r w:rsidRPr="004F3C43">
        <w:rPr>
          <w:b/>
          <w:bCs/>
          <w:sz w:val="22"/>
          <w:szCs w:val="22"/>
        </w:rPr>
        <w:t>Техническое задание</w:t>
      </w:r>
    </w:p>
    <w:p w14:paraId="260536AD" w14:textId="77777777" w:rsidR="00582688" w:rsidRPr="004F3C43" w:rsidRDefault="00582688" w:rsidP="00582688">
      <w:pPr>
        <w:rPr>
          <w:sz w:val="22"/>
          <w:szCs w:val="22"/>
        </w:rPr>
      </w:pPr>
    </w:p>
    <w:p w14:paraId="310F56C0" w14:textId="77777777" w:rsidR="00582688" w:rsidRPr="004F3C43" w:rsidRDefault="00582688" w:rsidP="00582688">
      <w:pPr>
        <w:ind w:firstLine="709"/>
        <w:jc w:val="center"/>
        <w:rPr>
          <w:rFonts w:eastAsia="Calibri"/>
          <w:b/>
          <w:sz w:val="22"/>
          <w:szCs w:val="22"/>
        </w:rPr>
      </w:pPr>
      <w:r w:rsidRPr="004F3C43">
        <w:rPr>
          <w:rFonts w:eastAsia="Calibri"/>
          <w:b/>
          <w:sz w:val="22"/>
          <w:szCs w:val="22"/>
        </w:rPr>
        <w:t>1. Предмет закупки</w:t>
      </w:r>
    </w:p>
    <w:p w14:paraId="347FDDAA" w14:textId="1C301E4C" w:rsidR="00582688" w:rsidRPr="004F3C43" w:rsidRDefault="00582688" w:rsidP="000E1C4A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4F3C43">
        <w:rPr>
          <w:rFonts w:ascii="Times New Roman" w:eastAsia="Times New Roman" w:hAnsi="Times New Roman"/>
          <w:bCs/>
        </w:rPr>
        <w:t xml:space="preserve">1.1. Предметом настоящего Контракта является </w:t>
      </w:r>
      <w:r w:rsidR="005A2C79">
        <w:rPr>
          <w:rFonts w:ascii="Times New Roman" w:eastAsia="Times New Roman" w:hAnsi="Times New Roman"/>
          <w:b/>
          <w:bCs/>
        </w:rPr>
        <w:t>о</w:t>
      </w:r>
      <w:r w:rsidRPr="004F3C43">
        <w:rPr>
          <w:rFonts w:ascii="Times New Roman" w:eastAsia="Times New Roman" w:hAnsi="Times New Roman"/>
          <w:b/>
          <w:bCs/>
        </w:rPr>
        <w:t xml:space="preserve">казание услуг по </w:t>
      </w:r>
      <w:r w:rsidR="00CD3709">
        <w:rPr>
          <w:rFonts w:ascii="Times New Roman" w:eastAsia="Times New Roman" w:hAnsi="Times New Roman"/>
          <w:b/>
          <w:bCs/>
        </w:rPr>
        <w:t>профессиональной переподготовке сотрудник</w:t>
      </w:r>
      <w:r w:rsidR="00FC10E4">
        <w:rPr>
          <w:rFonts w:ascii="Times New Roman" w:eastAsia="Times New Roman" w:hAnsi="Times New Roman"/>
          <w:b/>
          <w:bCs/>
        </w:rPr>
        <w:t>а</w:t>
      </w:r>
      <w:r w:rsidRPr="004F3C43">
        <w:rPr>
          <w:rFonts w:ascii="Times New Roman" w:eastAsia="Times New Roman" w:hAnsi="Times New Roman"/>
          <w:b/>
          <w:bCs/>
        </w:rPr>
        <w:t xml:space="preserve"> СПБ ГБПОУ "АУГСГИП" с последующей </w:t>
      </w:r>
      <w:r w:rsidR="00CD3709">
        <w:rPr>
          <w:rFonts w:ascii="Times New Roman" w:eastAsia="Times New Roman" w:hAnsi="Times New Roman"/>
          <w:b/>
          <w:bCs/>
        </w:rPr>
        <w:t>выдач</w:t>
      </w:r>
      <w:r w:rsidR="00FC10E4">
        <w:rPr>
          <w:rFonts w:ascii="Times New Roman" w:eastAsia="Times New Roman" w:hAnsi="Times New Roman"/>
          <w:b/>
          <w:bCs/>
        </w:rPr>
        <w:t>ей</w:t>
      </w:r>
      <w:r w:rsidR="00CD3709">
        <w:rPr>
          <w:rFonts w:ascii="Times New Roman" w:eastAsia="Times New Roman" w:hAnsi="Times New Roman"/>
          <w:b/>
          <w:bCs/>
        </w:rPr>
        <w:t xml:space="preserve"> диплома</w:t>
      </w:r>
      <w:r w:rsidRPr="004F3C43">
        <w:rPr>
          <w:rFonts w:ascii="Times New Roman" w:eastAsia="Times New Roman" w:hAnsi="Times New Roman"/>
          <w:b/>
          <w:bCs/>
        </w:rPr>
        <w:t>.</w:t>
      </w:r>
    </w:p>
    <w:p w14:paraId="29C16D53" w14:textId="7565D1BC" w:rsidR="00582688" w:rsidRPr="00995F4B" w:rsidRDefault="00582688" w:rsidP="00995F4B">
      <w:pPr>
        <w:pStyle w:val="ac"/>
        <w:spacing w:line="276" w:lineRule="auto"/>
        <w:ind w:firstLine="709"/>
        <w:jc w:val="both"/>
        <w:rPr>
          <w:rFonts w:ascii="Times New Roman" w:hAnsi="Times New Roman"/>
          <w:bCs/>
        </w:rPr>
      </w:pPr>
      <w:r w:rsidRPr="00995F4B">
        <w:rPr>
          <w:rFonts w:ascii="Times New Roman" w:hAnsi="Times New Roman"/>
          <w:bCs/>
        </w:rPr>
        <w:t xml:space="preserve">1.2 </w:t>
      </w:r>
      <w:r w:rsidR="00995F4B" w:rsidRPr="00995F4B">
        <w:rPr>
          <w:rFonts w:ascii="Times New Roman" w:hAnsi="Times New Roman"/>
          <w:bCs/>
        </w:rPr>
        <w:t xml:space="preserve">Код ОКПД2 (Общероссийский классификатор продукции по видам экономической деятельности) </w:t>
      </w:r>
      <w:r w:rsidRPr="00995F4B">
        <w:rPr>
          <w:rFonts w:ascii="Times New Roman" w:hAnsi="Times New Roman"/>
          <w:bCs/>
        </w:rPr>
        <w:t>85.42.19.900</w:t>
      </w:r>
      <w:r w:rsidRPr="00995F4B">
        <w:rPr>
          <w:rFonts w:ascii="Times New Roman" w:hAnsi="Times New Roman"/>
        </w:rPr>
        <w:t xml:space="preserve"> </w:t>
      </w:r>
      <w:r w:rsidRPr="00995F4B">
        <w:rPr>
          <w:rFonts w:ascii="Times New Roman" w:hAnsi="Times New Roman"/>
          <w:bCs/>
        </w:rPr>
        <w:t>– Услуги по профессиональному обучению прочие</w:t>
      </w:r>
      <w:r w:rsidR="00995F4B">
        <w:rPr>
          <w:rFonts w:ascii="Times New Roman" w:hAnsi="Times New Roman"/>
          <w:bCs/>
        </w:rPr>
        <w:t>.</w:t>
      </w:r>
    </w:p>
    <w:p w14:paraId="7C8BD7C0" w14:textId="77777777" w:rsidR="00582688" w:rsidRPr="004F3C43" w:rsidRDefault="00582688" w:rsidP="001D461E">
      <w:pPr>
        <w:tabs>
          <w:tab w:val="left" w:pos="567"/>
        </w:tabs>
        <w:spacing w:line="276" w:lineRule="auto"/>
        <w:ind w:firstLine="709"/>
        <w:rPr>
          <w:bCs/>
          <w:i/>
          <w:sz w:val="22"/>
          <w:szCs w:val="22"/>
        </w:rPr>
      </w:pPr>
    </w:p>
    <w:p w14:paraId="1BE0CF59" w14:textId="77777777" w:rsidR="00582688" w:rsidRPr="004F3C43" w:rsidRDefault="00582688" w:rsidP="001D461E">
      <w:pPr>
        <w:spacing w:line="276" w:lineRule="auto"/>
        <w:ind w:firstLine="709"/>
        <w:contextualSpacing/>
        <w:jc w:val="center"/>
        <w:outlineLvl w:val="1"/>
        <w:rPr>
          <w:rFonts w:eastAsia="Calibri"/>
          <w:b/>
          <w:sz w:val="22"/>
          <w:szCs w:val="22"/>
        </w:rPr>
      </w:pPr>
      <w:r w:rsidRPr="004F3C43">
        <w:rPr>
          <w:rFonts w:eastAsia="Calibri"/>
          <w:b/>
          <w:sz w:val="22"/>
          <w:szCs w:val="22"/>
        </w:rPr>
        <w:t>Раздел 2. Сроки оказания услуг</w:t>
      </w:r>
    </w:p>
    <w:p w14:paraId="1EE21C26" w14:textId="7F29638E" w:rsidR="00582688" w:rsidRPr="004F3C43" w:rsidRDefault="00582688" w:rsidP="001D461E">
      <w:pPr>
        <w:pStyle w:val="ac"/>
        <w:spacing w:line="276" w:lineRule="auto"/>
        <w:jc w:val="both"/>
        <w:rPr>
          <w:rFonts w:ascii="Times New Roman" w:eastAsia="Times New Roman" w:hAnsi="Times New Roman"/>
          <w:bCs/>
        </w:rPr>
      </w:pPr>
      <w:r w:rsidRPr="004F3C43">
        <w:rPr>
          <w:rFonts w:ascii="Times New Roman" w:hAnsi="Times New Roman"/>
        </w:rPr>
        <w:t xml:space="preserve"> </w:t>
      </w:r>
      <w:r w:rsidR="000E1C4A">
        <w:rPr>
          <w:rFonts w:ascii="Times New Roman" w:hAnsi="Times New Roman"/>
        </w:rPr>
        <w:tab/>
      </w:r>
      <w:r w:rsidRPr="004F3C43">
        <w:rPr>
          <w:rFonts w:ascii="Times New Roman" w:hAnsi="Times New Roman"/>
        </w:rPr>
        <w:t xml:space="preserve"> </w:t>
      </w:r>
      <w:r w:rsidRPr="004F3C43">
        <w:rPr>
          <w:rFonts w:ascii="Times New Roman" w:eastAsia="Times New Roman" w:hAnsi="Times New Roman"/>
          <w:bCs/>
        </w:rPr>
        <w:t>2.1. Сроки оказания услуг:</w:t>
      </w:r>
      <w:r w:rsidR="008C4358">
        <w:rPr>
          <w:rFonts w:ascii="Times New Roman" w:eastAsia="Times New Roman" w:hAnsi="Times New Roman"/>
          <w:bCs/>
        </w:rPr>
        <w:t xml:space="preserve"> с</w:t>
      </w:r>
      <w:r w:rsidRPr="004F3C43">
        <w:rPr>
          <w:rFonts w:ascii="Times New Roman" w:eastAsia="Times New Roman" w:hAnsi="Times New Roman"/>
          <w:bCs/>
        </w:rPr>
        <w:t xml:space="preserve"> даты подписания Контракта Сто</w:t>
      </w:r>
      <w:r w:rsidR="005C5865">
        <w:rPr>
          <w:rFonts w:ascii="Times New Roman" w:eastAsia="Times New Roman" w:hAnsi="Times New Roman"/>
          <w:bCs/>
        </w:rPr>
        <w:t>ронами</w:t>
      </w:r>
      <w:r w:rsidR="00B55C06">
        <w:rPr>
          <w:rFonts w:ascii="Times New Roman" w:eastAsia="Times New Roman" w:hAnsi="Times New Roman"/>
          <w:bCs/>
        </w:rPr>
        <w:t xml:space="preserve"> и не</w:t>
      </w:r>
      <w:r w:rsidR="005C5865">
        <w:rPr>
          <w:rFonts w:ascii="Times New Roman" w:eastAsia="Times New Roman" w:hAnsi="Times New Roman"/>
          <w:bCs/>
        </w:rPr>
        <w:t xml:space="preserve"> позднее 01.12.202</w:t>
      </w:r>
      <w:r w:rsidR="005C5865" w:rsidRPr="005C5865">
        <w:rPr>
          <w:rFonts w:ascii="Times New Roman" w:eastAsia="Times New Roman" w:hAnsi="Times New Roman"/>
          <w:bCs/>
        </w:rPr>
        <w:t>6</w:t>
      </w:r>
      <w:r w:rsidRPr="004F3C43">
        <w:rPr>
          <w:rFonts w:ascii="Times New Roman" w:eastAsia="Times New Roman" w:hAnsi="Times New Roman"/>
          <w:bCs/>
        </w:rPr>
        <w:t xml:space="preserve"> г. </w:t>
      </w:r>
    </w:p>
    <w:p w14:paraId="635EA0B7" w14:textId="77777777" w:rsidR="00582688" w:rsidRPr="004F3C43" w:rsidRDefault="00582688" w:rsidP="001D461E">
      <w:pPr>
        <w:pStyle w:val="ac"/>
        <w:spacing w:line="276" w:lineRule="auto"/>
        <w:jc w:val="both"/>
        <w:rPr>
          <w:rFonts w:ascii="Times New Roman" w:eastAsia="Times New Roman" w:hAnsi="Times New Roman"/>
          <w:bCs/>
        </w:rPr>
      </w:pPr>
    </w:p>
    <w:p w14:paraId="40486E30" w14:textId="77777777" w:rsidR="00582688" w:rsidRPr="004F3C43" w:rsidRDefault="00582688" w:rsidP="001D461E">
      <w:pPr>
        <w:pStyle w:val="ac"/>
        <w:spacing w:line="276" w:lineRule="auto"/>
        <w:ind w:firstLine="709"/>
        <w:jc w:val="center"/>
        <w:rPr>
          <w:rFonts w:ascii="Times New Roman" w:eastAsia="Times New Roman" w:hAnsi="Times New Roman"/>
          <w:b/>
          <w:bCs/>
        </w:rPr>
      </w:pPr>
      <w:r w:rsidRPr="004F3C43">
        <w:rPr>
          <w:rFonts w:ascii="Times New Roman" w:eastAsia="Times New Roman" w:hAnsi="Times New Roman"/>
          <w:b/>
          <w:bCs/>
        </w:rPr>
        <w:t>Раздел 3. Требования к качеству, безопасности услуг</w:t>
      </w:r>
    </w:p>
    <w:p w14:paraId="35B7FBE2" w14:textId="3ECD1511" w:rsidR="00582688" w:rsidRPr="004F3C43" w:rsidRDefault="00582688" w:rsidP="001D461E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4F3C43">
        <w:rPr>
          <w:rFonts w:ascii="Times New Roman" w:eastAsia="Times New Roman" w:hAnsi="Times New Roman"/>
          <w:bCs/>
        </w:rPr>
        <w:t>Услуг</w:t>
      </w:r>
      <w:r w:rsidR="007F6470">
        <w:rPr>
          <w:rFonts w:ascii="Times New Roman" w:eastAsia="Times New Roman" w:hAnsi="Times New Roman"/>
          <w:bCs/>
        </w:rPr>
        <w:t>и</w:t>
      </w:r>
      <w:r w:rsidRPr="004F3C43">
        <w:rPr>
          <w:rFonts w:ascii="Times New Roman" w:eastAsia="Times New Roman" w:hAnsi="Times New Roman"/>
          <w:bCs/>
        </w:rPr>
        <w:t xml:space="preserve"> должн</w:t>
      </w:r>
      <w:r w:rsidR="007F6470">
        <w:rPr>
          <w:rFonts w:ascii="Times New Roman" w:eastAsia="Times New Roman" w:hAnsi="Times New Roman"/>
          <w:bCs/>
        </w:rPr>
        <w:t>ы</w:t>
      </w:r>
      <w:r w:rsidRPr="004F3C43">
        <w:rPr>
          <w:rFonts w:ascii="Times New Roman" w:eastAsia="Times New Roman" w:hAnsi="Times New Roman"/>
          <w:bCs/>
        </w:rPr>
        <w:t xml:space="preserve"> </w:t>
      </w:r>
      <w:r w:rsidR="007F6470">
        <w:rPr>
          <w:rFonts w:ascii="Times New Roman" w:eastAsia="Times New Roman" w:hAnsi="Times New Roman"/>
          <w:bCs/>
        </w:rPr>
        <w:t>оказываться</w:t>
      </w:r>
      <w:r w:rsidRPr="004F3C43">
        <w:rPr>
          <w:rFonts w:ascii="Times New Roman" w:eastAsia="Times New Roman" w:hAnsi="Times New Roman"/>
          <w:bCs/>
        </w:rPr>
        <w:t xml:space="preserve"> в соответствии с нормативно-правовыми актами, национальными стандартами, регламентами, правилами оказания Услуг, которые регулируют </w:t>
      </w:r>
      <w:r w:rsidR="007F6470">
        <w:rPr>
          <w:rFonts w:ascii="Times New Roman" w:eastAsia="Times New Roman" w:hAnsi="Times New Roman"/>
          <w:bCs/>
        </w:rPr>
        <w:t xml:space="preserve">порядок, характер и </w:t>
      </w:r>
      <w:r w:rsidRPr="004F3C43">
        <w:rPr>
          <w:rFonts w:ascii="Times New Roman" w:eastAsia="Times New Roman" w:hAnsi="Times New Roman"/>
          <w:bCs/>
        </w:rPr>
        <w:t xml:space="preserve">качество </w:t>
      </w:r>
      <w:r w:rsidR="007F6470">
        <w:rPr>
          <w:rFonts w:ascii="Times New Roman" w:eastAsia="Times New Roman" w:hAnsi="Times New Roman"/>
          <w:bCs/>
        </w:rPr>
        <w:t>образовательной деятельности</w:t>
      </w:r>
      <w:r w:rsidRPr="004F3C43">
        <w:rPr>
          <w:rFonts w:ascii="Times New Roman" w:eastAsia="Times New Roman" w:hAnsi="Times New Roman"/>
          <w:bCs/>
        </w:rPr>
        <w:t>, в т.ч.:</w:t>
      </w:r>
    </w:p>
    <w:p w14:paraId="5DEAF8B9" w14:textId="77777777" w:rsidR="00E05542" w:rsidRDefault="00E05542" w:rsidP="001D461E">
      <w:pPr>
        <w:pStyle w:val="ac"/>
        <w:spacing w:line="276" w:lineRule="auto"/>
        <w:ind w:left="142" w:hanging="142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 xml:space="preserve">− </w:t>
      </w:r>
      <w:r w:rsidR="00582688" w:rsidRPr="009D423C">
        <w:rPr>
          <w:rFonts w:ascii="Times New Roman" w:eastAsia="Times New Roman" w:hAnsi="Times New Roman"/>
          <w:bCs/>
        </w:rPr>
        <w:t>Федеральн</w:t>
      </w:r>
      <w:r w:rsidR="007F6470">
        <w:rPr>
          <w:rFonts w:ascii="Times New Roman" w:eastAsia="Times New Roman" w:hAnsi="Times New Roman"/>
          <w:bCs/>
        </w:rPr>
        <w:t>ый</w:t>
      </w:r>
      <w:r w:rsidR="00582688" w:rsidRPr="009D423C">
        <w:rPr>
          <w:rFonts w:ascii="Times New Roman" w:eastAsia="Times New Roman" w:hAnsi="Times New Roman"/>
          <w:bCs/>
        </w:rPr>
        <w:t xml:space="preserve"> закон от 29.12.2012 № 273-ФЗ «Об образовании в Российской Федерации»; </w:t>
      </w:r>
    </w:p>
    <w:p w14:paraId="6D6CDF2A" w14:textId="18DFD494" w:rsidR="007F6470" w:rsidRDefault="00E05542" w:rsidP="001D461E">
      <w:pPr>
        <w:pStyle w:val="ac"/>
        <w:spacing w:line="276" w:lineRule="auto"/>
        <w:ind w:left="142" w:hanging="142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 xml:space="preserve">− </w:t>
      </w:r>
      <w:r w:rsidR="00582688" w:rsidRPr="009D423C">
        <w:rPr>
          <w:rFonts w:ascii="Times New Roman" w:eastAsia="Times New Roman" w:hAnsi="Times New Roman"/>
          <w:bCs/>
        </w:rPr>
        <w:t xml:space="preserve">«Трудового Кодекса Российской Федерации», от 30.12.2001 № 197-ФЗ; </w:t>
      </w:r>
    </w:p>
    <w:p w14:paraId="53DEBD7F" w14:textId="10C0C400" w:rsidR="00E05542" w:rsidRDefault="00DC4471" w:rsidP="001D461E">
      <w:pPr>
        <w:pStyle w:val="ac"/>
        <w:spacing w:line="276" w:lineRule="auto"/>
        <w:jc w:val="both"/>
        <w:rPr>
          <w:rFonts w:ascii="Times New Roman" w:eastAsia="Times New Roman" w:hAnsi="Times New Roman"/>
          <w:bCs/>
        </w:rPr>
      </w:pPr>
      <w:r w:rsidRPr="009D423C">
        <w:t xml:space="preserve"> </w:t>
      </w:r>
      <w:r w:rsidR="00E05542">
        <w:rPr>
          <w:rFonts w:cs="Calibri"/>
        </w:rPr>
        <w:t>−</w:t>
      </w:r>
      <w:r w:rsidR="00E05542">
        <w:t xml:space="preserve"> </w:t>
      </w:r>
      <w:r w:rsidRPr="009D423C">
        <w:rPr>
          <w:rFonts w:ascii="Times New Roman" w:eastAsia="Times New Roman" w:hAnsi="Times New Roman"/>
          <w:bCs/>
        </w:rPr>
        <w:t>Един</w:t>
      </w:r>
      <w:r w:rsidR="00E05542">
        <w:rPr>
          <w:rFonts w:ascii="Times New Roman" w:eastAsia="Times New Roman" w:hAnsi="Times New Roman"/>
          <w:bCs/>
        </w:rPr>
        <w:t>ый</w:t>
      </w:r>
      <w:r w:rsidRPr="009D423C">
        <w:rPr>
          <w:rFonts w:ascii="Times New Roman" w:eastAsia="Times New Roman" w:hAnsi="Times New Roman"/>
          <w:bCs/>
        </w:rPr>
        <w:t xml:space="preserve"> квалификационн</w:t>
      </w:r>
      <w:r w:rsidR="00E05542">
        <w:rPr>
          <w:rFonts w:ascii="Times New Roman" w:eastAsia="Times New Roman" w:hAnsi="Times New Roman"/>
          <w:bCs/>
        </w:rPr>
        <w:t>ый</w:t>
      </w:r>
      <w:r w:rsidRPr="009D423C">
        <w:rPr>
          <w:rFonts w:ascii="Times New Roman" w:eastAsia="Times New Roman" w:hAnsi="Times New Roman"/>
          <w:bCs/>
        </w:rPr>
        <w:t xml:space="preserve"> справочник должностей руководителей, специалистов и других служащих (приказ Минтруда РФ от 21.08.1998 №37)</w:t>
      </w:r>
      <w:r w:rsidR="001D461E">
        <w:rPr>
          <w:rFonts w:ascii="Times New Roman" w:eastAsia="Times New Roman" w:hAnsi="Times New Roman"/>
          <w:bCs/>
        </w:rPr>
        <w:t>;</w:t>
      </w:r>
      <w:r w:rsidRPr="009D423C">
        <w:rPr>
          <w:rFonts w:ascii="Times New Roman" w:eastAsia="Times New Roman" w:hAnsi="Times New Roman"/>
          <w:bCs/>
        </w:rPr>
        <w:t xml:space="preserve"> </w:t>
      </w:r>
    </w:p>
    <w:p w14:paraId="54AF4E3C" w14:textId="2970AC7B" w:rsidR="00E05542" w:rsidRDefault="00E05542" w:rsidP="001D461E">
      <w:pPr>
        <w:pStyle w:val="ac"/>
        <w:spacing w:line="276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− П</w:t>
      </w:r>
      <w:r w:rsidR="00DC4471" w:rsidRPr="009D423C">
        <w:rPr>
          <w:rFonts w:ascii="Times New Roman" w:eastAsia="Times New Roman" w:hAnsi="Times New Roman"/>
          <w:bCs/>
        </w:rPr>
        <w:t>рофессиональный стандарт "Специалист по эксплуатации гражданских зданий" утвержден приказом Министерства труда и социальной защиты Российской Федерации от 31 января 2019 года №</w:t>
      </w:r>
      <w:r w:rsidR="001D461E">
        <w:rPr>
          <w:rFonts w:ascii="Times New Roman" w:eastAsia="Times New Roman" w:hAnsi="Times New Roman"/>
          <w:bCs/>
        </w:rPr>
        <w:t xml:space="preserve"> </w:t>
      </w:r>
      <w:r w:rsidR="00DC4471" w:rsidRPr="009D423C">
        <w:rPr>
          <w:rFonts w:ascii="Times New Roman" w:eastAsia="Times New Roman" w:hAnsi="Times New Roman"/>
          <w:bCs/>
        </w:rPr>
        <w:t xml:space="preserve">537н. </w:t>
      </w:r>
    </w:p>
    <w:p w14:paraId="2F6A307E" w14:textId="329585FC" w:rsidR="00582688" w:rsidRPr="009D423C" w:rsidRDefault="00582688" w:rsidP="00FC39DF">
      <w:pPr>
        <w:pStyle w:val="ac"/>
        <w:ind w:left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 xml:space="preserve">  </w:t>
      </w:r>
    </w:p>
    <w:p w14:paraId="17D32B77" w14:textId="7FAC60B0" w:rsidR="00582688" w:rsidRDefault="00582688" w:rsidP="00582688">
      <w:pPr>
        <w:pStyle w:val="ac"/>
        <w:ind w:firstLine="709"/>
        <w:jc w:val="center"/>
        <w:rPr>
          <w:rFonts w:ascii="Times New Roman" w:eastAsia="Times New Roman" w:hAnsi="Times New Roman"/>
          <w:b/>
          <w:bCs/>
        </w:rPr>
      </w:pPr>
      <w:r w:rsidRPr="009D423C">
        <w:rPr>
          <w:rFonts w:ascii="Times New Roman" w:eastAsia="Times New Roman" w:hAnsi="Times New Roman"/>
          <w:b/>
          <w:bCs/>
        </w:rPr>
        <w:t>Раздел 4. Перечень оказываемых услуг</w:t>
      </w:r>
    </w:p>
    <w:p w14:paraId="13062B63" w14:textId="77777777" w:rsidR="007F6470" w:rsidRPr="009D423C" w:rsidRDefault="007F6470" w:rsidP="00582688">
      <w:pPr>
        <w:pStyle w:val="ac"/>
        <w:ind w:firstLine="709"/>
        <w:jc w:val="center"/>
        <w:rPr>
          <w:rFonts w:ascii="Times New Roman" w:eastAsia="Times New Roman" w:hAnsi="Times New Roman"/>
          <w:b/>
          <w:bCs/>
        </w:rPr>
      </w:pPr>
    </w:p>
    <w:tbl>
      <w:tblPr>
        <w:tblStyle w:val="ab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3827"/>
        <w:gridCol w:w="1985"/>
        <w:gridCol w:w="1134"/>
      </w:tblGrid>
      <w:tr w:rsidR="001D461E" w:rsidRPr="001D461E" w14:paraId="61495A44" w14:textId="77777777" w:rsidTr="000E1C4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737F8" w14:textId="77777777" w:rsidR="0002158B" w:rsidRPr="001D461E" w:rsidRDefault="0002158B" w:rsidP="009178F7">
            <w:pPr>
              <w:pStyle w:val="ac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1D461E">
              <w:rPr>
                <w:rFonts w:ascii="Times New Roman" w:eastAsia="Times New Roman" w:hAnsi="Times New Roman"/>
                <w:b/>
                <w:bCs/>
              </w:rPr>
              <w:t>№</w:t>
            </w:r>
          </w:p>
          <w:p w14:paraId="306AE05D" w14:textId="77777777" w:rsidR="0002158B" w:rsidRPr="001D461E" w:rsidRDefault="0002158B" w:rsidP="009178F7">
            <w:pPr>
              <w:pStyle w:val="ac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1D461E">
              <w:rPr>
                <w:rFonts w:ascii="Times New Roman" w:eastAsia="Times New Roman" w:hAnsi="Times New Roman"/>
                <w:b/>
                <w:bCs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1C4E" w14:textId="6CC2E0BB" w:rsidR="0002158B" w:rsidRPr="001D461E" w:rsidRDefault="008D152F" w:rsidP="009178F7">
            <w:pPr>
              <w:pStyle w:val="ac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1D461E">
              <w:rPr>
                <w:rFonts w:ascii="Times New Roman" w:eastAsia="Times New Roman" w:hAnsi="Times New Roman"/>
                <w:b/>
                <w:bCs/>
              </w:rPr>
              <w:t>Вид дополнительного профессионального образования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E1D44" w14:textId="2837171B" w:rsidR="0002158B" w:rsidRPr="001D461E" w:rsidRDefault="0002158B" w:rsidP="009178F7">
            <w:pPr>
              <w:pStyle w:val="ac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1D461E">
              <w:rPr>
                <w:rFonts w:ascii="Times New Roman" w:eastAsia="Times New Roman" w:hAnsi="Times New Roman"/>
                <w:b/>
                <w:bCs/>
              </w:rPr>
              <w:t>Программа обучения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56622" w14:textId="77777777" w:rsidR="0002158B" w:rsidRPr="001D461E" w:rsidRDefault="0002158B" w:rsidP="009178F7">
            <w:pPr>
              <w:pStyle w:val="ac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1D461E">
              <w:rPr>
                <w:rFonts w:ascii="Times New Roman" w:eastAsia="Times New Roman" w:hAnsi="Times New Roman"/>
                <w:b/>
                <w:bCs/>
              </w:rPr>
              <w:t>Описание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C1B89" w14:textId="77777777" w:rsidR="0002158B" w:rsidRPr="001D461E" w:rsidRDefault="0002158B" w:rsidP="009178F7">
            <w:pPr>
              <w:pStyle w:val="ac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1D461E">
              <w:rPr>
                <w:rFonts w:ascii="Times New Roman" w:eastAsia="Times New Roman" w:hAnsi="Times New Roman"/>
                <w:b/>
                <w:bCs/>
              </w:rPr>
              <w:t>Количество человек</w:t>
            </w:r>
          </w:p>
        </w:tc>
      </w:tr>
      <w:tr w:rsidR="001D461E" w:rsidRPr="009D423C" w14:paraId="36119F9B" w14:textId="77777777" w:rsidTr="00A66E7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8DA83" w14:textId="77777777" w:rsidR="0002158B" w:rsidRPr="009D423C" w:rsidRDefault="0002158B" w:rsidP="00102272">
            <w:pPr>
              <w:pStyle w:val="ac"/>
              <w:jc w:val="center"/>
              <w:rPr>
                <w:rFonts w:ascii="Times New Roman" w:eastAsia="Times New Roman" w:hAnsi="Times New Roman"/>
                <w:bCs/>
              </w:rPr>
            </w:pPr>
            <w:r w:rsidRPr="009D423C"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403E" w14:textId="38E9C6BE" w:rsidR="0002158B" w:rsidRPr="009D423C" w:rsidRDefault="008D152F" w:rsidP="007F6470">
            <w:pPr>
              <w:pStyle w:val="ac"/>
              <w:jc w:val="both"/>
              <w:rPr>
                <w:rFonts w:ascii="Times New Roman" w:eastAsia="Times New Roman" w:hAnsi="Times New Roman"/>
                <w:bCs/>
              </w:rPr>
            </w:pPr>
            <w:r w:rsidRPr="009D423C">
              <w:rPr>
                <w:rFonts w:ascii="Times New Roman" w:eastAsia="Times New Roman" w:hAnsi="Times New Roman"/>
                <w:bCs/>
              </w:rPr>
              <w:t>Профессиональная переподготовка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BE71" w14:textId="135A9566" w:rsidR="0002158B" w:rsidRPr="00FC39DF" w:rsidRDefault="0002158B" w:rsidP="007F6470">
            <w:pPr>
              <w:pStyle w:val="ac"/>
              <w:jc w:val="both"/>
              <w:rPr>
                <w:rFonts w:ascii="Times New Roman" w:eastAsia="Times New Roman" w:hAnsi="Times New Roman"/>
                <w:bCs/>
              </w:rPr>
            </w:pPr>
            <w:bookmarkStart w:id="1" w:name="_Hlk219984471"/>
            <w:r w:rsidRPr="00FC39DF">
              <w:rPr>
                <w:rFonts w:ascii="Times New Roman" w:eastAsia="Times New Roman" w:hAnsi="Times New Roman"/>
                <w:bCs/>
              </w:rPr>
              <w:t>Специалист по эксплуатации зданий</w:t>
            </w:r>
            <w:r w:rsidR="008D152F" w:rsidRPr="00FC39DF">
              <w:rPr>
                <w:rFonts w:ascii="Times New Roman" w:eastAsia="Times New Roman" w:hAnsi="Times New Roman"/>
                <w:bCs/>
              </w:rPr>
              <w:t xml:space="preserve"> с присвоением </w:t>
            </w:r>
            <w:r w:rsidRPr="00FC39DF">
              <w:rPr>
                <w:rFonts w:ascii="Times New Roman" w:eastAsia="Times New Roman" w:hAnsi="Times New Roman"/>
                <w:bCs/>
              </w:rPr>
              <w:t>квалификаци</w:t>
            </w:r>
            <w:r w:rsidR="008D152F" w:rsidRPr="00FC39DF">
              <w:rPr>
                <w:rFonts w:ascii="Times New Roman" w:eastAsia="Times New Roman" w:hAnsi="Times New Roman"/>
                <w:bCs/>
              </w:rPr>
              <w:t>и</w:t>
            </w:r>
            <w:r w:rsidRPr="00FC39DF">
              <w:rPr>
                <w:rFonts w:ascii="Times New Roman" w:eastAsia="Times New Roman" w:hAnsi="Times New Roman"/>
                <w:bCs/>
              </w:rPr>
              <w:t xml:space="preserve"> Инженер по ремонту</w:t>
            </w:r>
            <w:bookmarkEnd w:id="1"/>
            <w:r w:rsidR="008D152F" w:rsidRPr="00FC39DF">
              <w:rPr>
                <w:rFonts w:ascii="Times New Roman" w:eastAsia="Times New Roman" w:hAnsi="Times New Roman"/>
                <w:bCs/>
              </w:rPr>
              <w:t>, (256 часов)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B434" w14:textId="77777777" w:rsidR="0002158B" w:rsidRPr="009D423C" w:rsidRDefault="0002158B" w:rsidP="00102272">
            <w:pPr>
              <w:pStyle w:val="ac"/>
              <w:ind w:firstLine="34"/>
              <w:jc w:val="center"/>
              <w:rPr>
                <w:rFonts w:ascii="Times New Roman" w:eastAsia="Times New Roman" w:hAnsi="Times New Roman"/>
                <w:bCs/>
              </w:rPr>
            </w:pPr>
            <w:r w:rsidRPr="009D423C">
              <w:rPr>
                <w:rFonts w:ascii="Times New Roman" w:eastAsia="Times New Roman" w:hAnsi="Times New Roman"/>
                <w:bCs/>
              </w:rPr>
              <w:t>Форма обучения</w:t>
            </w:r>
          </w:p>
          <w:p w14:paraId="63F90654" w14:textId="77777777" w:rsidR="0002158B" w:rsidRPr="009D423C" w:rsidRDefault="0002158B" w:rsidP="00102272">
            <w:pPr>
              <w:pStyle w:val="ac"/>
              <w:jc w:val="center"/>
              <w:rPr>
                <w:rFonts w:ascii="Times New Roman" w:eastAsia="Times New Roman" w:hAnsi="Times New Roman"/>
                <w:bCs/>
              </w:rPr>
            </w:pPr>
            <w:r w:rsidRPr="009D423C">
              <w:rPr>
                <w:rFonts w:ascii="Times New Roman" w:eastAsia="Times New Roman" w:hAnsi="Times New Roman"/>
                <w:bCs/>
              </w:rPr>
              <w:t>Дистанционная</w:t>
            </w:r>
          </w:p>
          <w:p w14:paraId="1892ACC7" w14:textId="77777777" w:rsidR="0002158B" w:rsidRPr="009D423C" w:rsidRDefault="0002158B" w:rsidP="00102272">
            <w:pPr>
              <w:pStyle w:val="ac"/>
              <w:jc w:val="both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B2044" w14:textId="2305A617" w:rsidR="0002158B" w:rsidRPr="009D423C" w:rsidRDefault="0002158B" w:rsidP="00102272">
            <w:pPr>
              <w:pStyle w:val="ac"/>
              <w:rPr>
                <w:rFonts w:ascii="Times New Roman" w:eastAsia="Times New Roman" w:hAnsi="Times New Roman"/>
                <w:bCs/>
              </w:rPr>
            </w:pPr>
            <w:r w:rsidRPr="009D423C">
              <w:rPr>
                <w:rFonts w:ascii="Times New Roman" w:eastAsia="Times New Roman" w:hAnsi="Times New Roman"/>
                <w:bCs/>
              </w:rPr>
              <w:t xml:space="preserve">        </w:t>
            </w:r>
            <w:r>
              <w:rPr>
                <w:rFonts w:ascii="Times New Roman" w:eastAsia="Times New Roman" w:hAnsi="Times New Roman"/>
                <w:bCs/>
              </w:rPr>
              <w:t>1</w:t>
            </w:r>
          </w:p>
        </w:tc>
      </w:tr>
    </w:tbl>
    <w:p w14:paraId="05771FC1" w14:textId="50965DD8" w:rsidR="00582688" w:rsidRDefault="00582688" w:rsidP="00582688">
      <w:pPr>
        <w:pStyle w:val="ac"/>
        <w:ind w:firstLine="709"/>
        <w:jc w:val="both"/>
        <w:rPr>
          <w:rFonts w:ascii="Times New Roman" w:eastAsia="Times New Roman" w:hAnsi="Times New Roman"/>
          <w:bCs/>
        </w:rPr>
      </w:pPr>
    </w:p>
    <w:p w14:paraId="626B33D3" w14:textId="77777777" w:rsidR="00210375" w:rsidRDefault="00210375" w:rsidP="001D461E">
      <w:pPr>
        <w:pStyle w:val="ac"/>
        <w:spacing w:line="276" w:lineRule="auto"/>
        <w:ind w:firstLine="709"/>
        <w:jc w:val="center"/>
        <w:rPr>
          <w:rFonts w:ascii="Times New Roman" w:eastAsia="Times New Roman" w:hAnsi="Times New Roman"/>
          <w:b/>
          <w:bCs/>
        </w:rPr>
      </w:pPr>
    </w:p>
    <w:p w14:paraId="4609EF2D" w14:textId="2480207D" w:rsidR="00582688" w:rsidRPr="009D423C" w:rsidRDefault="00582688" w:rsidP="001D461E">
      <w:pPr>
        <w:pStyle w:val="ac"/>
        <w:spacing w:line="276" w:lineRule="auto"/>
        <w:ind w:firstLine="709"/>
        <w:jc w:val="center"/>
        <w:rPr>
          <w:rFonts w:ascii="Times New Roman" w:eastAsia="Times New Roman" w:hAnsi="Times New Roman"/>
          <w:b/>
          <w:bCs/>
        </w:rPr>
      </w:pPr>
      <w:bookmarkStart w:id="2" w:name="_GoBack"/>
      <w:bookmarkEnd w:id="2"/>
      <w:r w:rsidRPr="009D423C">
        <w:rPr>
          <w:rFonts w:ascii="Times New Roman" w:eastAsia="Times New Roman" w:hAnsi="Times New Roman"/>
          <w:b/>
          <w:bCs/>
        </w:rPr>
        <w:t xml:space="preserve">Раздел 5. </w:t>
      </w:r>
      <w:r w:rsidR="00BF2633">
        <w:rPr>
          <w:rFonts w:ascii="Times New Roman" w:eastAsia="Times New Roman" w:hAnsi="Times New Roman"/>
          <w:b/>
          <w:bCs/>
        </w:rPr>
        <w:t>Специальные т</w:t>
      </w:r>
      <w:r w:rsidRPr="009D423C">
        <w:rPr>
          <w:rFonts w:ascii="Times New Roman" w:eastAsia="Times New Roman" w:hAnsi="Times New Roman"/>
          <w:b/>
          <w:bCs/>
        </w:rPr>
        <w:t>ребования:</w:t>
      </w:r>
    </w:p>
    <w:p w14:paraId="349AECC1" w14:textId="77777777" w:rsidR="00A47D47" w:rsidRDefault="00582688" w:rsidP="000E1C4A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 xml:space="preserve">5.1 Требование к Исполнителю: </w:t>
      </w:r>
    </w:p>
    <w:p w14:paraId="7FBF6E0F" w14:textId="2F300B40" w:rsidR="00582688" w:rsidRPr="009D423C" w:rsidRDefault="00FA3CBD" w:rsidP="00A47D4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Н</w:t>
      </w:r>
      <w:r w:rsidRPr="00FA3CBD">
        <w:rPr>
          <w:rFonts w:ascii="Times New Roman" w:eastAsia="Times New Roman" w:hAnsi="Times New Roman"/>
          <w:bCs/>
        </w:rPr>
        <w:t>аличие лицензии на осуществление образовательной деятельности</w:t>
      </w:r>
      <w:r>
        <w:rPr>
          <w:rFonts w:ascii="Times New Roman" w:eastAsia="Times New Roman" w:hAnsi="Times New Roman"/>
          <w:bCs/>
        </w:rPr>
        <w:t>, э</w:t>
      </w:r>
      <w:r w:rsidRPr="00FA3CBD">
        <w:rPr>
          <w:rFonts w:ascii="Times New Roman" w:eastAsia="Times New Roman" w:hAnsi="Times New Roman"/>
          <w:bCs/>
        </w:rPr>
        <w:t>то подтверждается статьей 91 Федерального закона от 29 декабря 2012 г. N 273-ФЗ "Об образовании в Российской Федерации"</w:t>
      </w:r>
      <w:r w:rsidR="00582688" w:rsidRPr="009D423C">
        <w:rPr>
          <w:rFonts w:ascii="Times New Roman" w:eastAsia="Times New Roman" w:hAnsi="Times New Roman"/>
          <w:bCs/>
        </w:rPr>
        <w:t xml:space="preserve">, дающей право оказывать образовательные услуги </w:t>
      </w:r>
      <w:r w:rsidR="000673CA">
        <w:rPr>
          <w:rFonts w:ascii="Times New Roman" w:eastAsia="Times New Roman" w:hAnsi="Times New Roman"/>
          <w:bCs/>
        </w:rPr>
        <w:t xml:space="preserve">по реализации </w:t>
      </w:r>
      <w:r w:rsidR="000673CA" w:rsidRPr="000673CA">
        <w:rPr>
          <w:rFonts w:ascii="Times New Roman" w:eastAsia="Times New Roman" w:hAnsi="Times New Roman"/>
          <w:bCs/>
        </w:rPr>
        <w:t>дополнительных профессиональных программ - программ профессиональной переподготовки</w:t>
      </w:r>
      <w:r w:rsidR="000673CA">
        <w:rPr>
          <w:rFonts w:ascii="Times New Roman" w:eastAsia="Times New Roman" w:hAnsi="Times New Roman"/>
          <w:bCs/>
        </w:rPr>
        <w:t xml:space="preserve"> </w:t>
      </w:r>
      <w:r w:rsidR="00582688" w:rsidRPr="009D423C">
        <w:rPr>
          <w:rFonts w:ascii="Times New Roman" w:eastAsia="Times New Roman" w:hAnsi="Times New Roman"/>
          <w:bCs/>
        </w:rPr>
        <w:t>в соответствии с постановлением Правительства Российской Федерации от 18.09.2020 № 1490 «О лицензировании образовательной деятельности»</w:t>
      </w:r>
      <w:r w:rsidR="00A47D47">
        <w:rPr>
          <w:rFonts w:ascii="Times New Roman" w:eastAsia="Times New Roman" w:hAnsi="Times New Roman"/>
          <w:bCs/>
        </w:rPr>
        <w:t>.</w:t>
      </w:r>
    </w:p>
    <w:p w14:paraId="2ADE1676" w14:textId="655C5D5D" w:rsidR="00FA3CBD" w:rsidRPr="00FA3CBD" w:rsidRDefault="00FA3CBD" w:rsidP="00A47D4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FA3CBD">
        <w:rPr>
          <w:rFonts w:ascii="Times New Roman" w:eastAsia="Times New Roman" w:hAnsi="Times New Roman"/>
          <w:bCs/>
        </w:rPr>
        <w:t>Организация, осуществляющая образовательную деятельность, должна соответствовать установленным законодательством требованиям. Это включает в себя наличие необходимых условий для осуществления образовательного процесса, таких как:</w:t>
      </w:r>
    </w:p>
    <w:p w14:paraId="03521EDB" w14:textId="79D6905A" w:rsidR="00FA3CBD" w:rsidRPr="00FA3CBD" w:rsidRDefault="000E1C4A" w:rsidP="001D461E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р</w:t>
      </w:r>
      <w:r w:rsidR="00FA3CBD" w:rsidRPr="00FA3CBD">
        <w:rPr>
          <w:rFonts w:ascii="Times New Roman" w:eastAsia="Times New Roman" w:hAnsi="Times New Roman"/>
          <w:bCs/>
        </w:rPr>
        <w:t xml:space="preserve">азработанные и утвержденные локальные нормативные акты: </w:t>
      </w:r>
      <w:r>
        <w:rPr>
          <w:rFonts w:ascii="Times New Roman" w:eastAsia="Times New Roman" w:hAnsi="Times New Roman"/>
          <w:bCs/>
        </w:rPr>
        <w:t>к</w:t>
      </w:r>
      <w:r w:rsidR="00FA3CBD" w:rsidRPr="00FA3CBD">
        <w:rPr>
          <w:rFonts w:ascii="Times New Roman" w:eastAsia="Times New Roman" w:hAnsi="Times New Roman"/>
          <w:bCs/>
        </w:rPr>
        <w:t xml:space="preserve"> ним относятся правила приема обучающихся, режим занятий, порядок проведения текущего контроля успеваемости и промежуточной аттестации, порядок оформления отношений между образовательной организацией и обучающимися, а также другие документы, регламентирующие образовательную деятельность (часть 2 статьи 30 Федерального закона от 29 декабря 2012 г. N 273-ФЗ "Об образовании в Российской Федерации")</w:t>
      </w:r>
      <w:r>
        <w:rPr>
          <w:rFonts w:ascii="Times New Roman" w:eastAsia="Times New Roman" w:hAnsi="Times New Roman"/>
          <w:bCs/>
        </w:rPr>
        <w:t>;</w:t>
      </w:r>
    </w:p>
    <w:p w14:paraId="00766E8F" w14:textId="284C38C9" w:rsidR="00FA3CBD" w:rsidRPr="00FA3CBD" w:rsidRDefault="000E1C4A" w:rsidP="001D461E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с</w:t>
      </w:r>
      <w:r w:rsidR="00FA3CBD" w:rsidRPr="00FA3CBD">
        <w:rPr>
          <w:rFonts w:ascii="Times New Roman" w:eastAsia="Times New Roman" w:hAnsi="Times New Roman"/>
          <w:bCs/>
        </w:rPr>
        <w:t xml:space="preserve">оответствующие образовательные программы: </w:t>
      </w:r>
      <w:r>
        <w:rPr>
          <w:rFonts w:ascii="Times New Roman" w:eastAsia="Times New Roman" w:hAnsi="Times New Roman"/>
          <w:bCs/>
        </w:rPr>
        <w:t>п</w:t>
      </w:r>
      <w:r w:rsidR="00FA3CBD" w:rsidRPr="00FA3CBD">
        <w:rPr>
          <w:rFonts w:ascii="Times New Roman" w:eastAsia="Times New Roman" w:hAnsi="Times New Roman"/>
          <w:bCs/>
        </w:rPr>
        <w:t xml:space="preserve">рограммы профессиональной переподготовки должны разрабатываться с учетом профессиональных стандартов и иных требований, а также требований федеральных государственных образовательных стандартов среднего профессионального и (или) высшего </w:t>
      </w:r>
      <w:r w:rsidR="00FA3CBD" w:rsidRPr="00FA3CBD">
        <w:rPr>
          <w:rFonts w:ascii="Times New Roman" w:eastAsia="Times New Roman" w:hAnsi="Times New Roman"/>
          <w:bCs/>
        </w:rPr>
        <w:lastRenderedPageBreak/>
        <w:t>образования к результатам освоения образовательных программ (часть 10 статьи 76 Федерального закона от 29 декабря 2012 г. N 273-ФЗ "Об образовании в Российской Федерации")</w:t>
      </w:r>
      <w:r>
        <w:rPr>
          <w:rFonts w:ascii="Times New Roman" w:eastAsia="Times New Roman" w:hAnsi="Times New Roman"/>
          <w:bCs/>
        </w:rPr>
        <w:t>;</w:t>
      </w:r>
    </w:p>
    <w:p w14:paraId="7C3E5AAC" w14:textId="0AFDC2C8" w:rsidR="000E1C4A" w:rsidRDefault="000E1C4A" w:rsidP="000E1C4A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н</w:t>
      </w:r>
      <w:r w:rsidR="00FA3CBD" w:rsidRPr="00FA3CBD">
        <w:rPr>
          <w:rFonts w:ascii="Times New Roman" w:eastAsia="Times New Roman" w:hAnsi="Times New Roman"/>
          <w:bCs/>
        </w:rPr>
        <w:t xml:space="preserve">аличие материально-технической базы: </w:t>
      </w:r>
      <w:r w:rsidR="00FA3CBD">
        <w:rPr>
          <w:rFonts w:ascii="Times New Roman" w:eastAsia="Times New Roman" w:hAnsi="Times New Roman"/>
          <w:bCs/>
        </w:rPr>
        <w:t>о</w:t>
      </w:r>
      <w:r w:rsidR="00FA3CBD" w:rsidRPr="00FA3CBD">
        <w:rPr>
          <w:rFonts w:ascii="Times New Roman" w:eastAsia="Times New Roman" w:hAnsi="Times New Roman"/>
          <w:bCs/>
        </w:rPr>
        <w:t>рганизация должна обладать соответствующими помещениями, отвечающими санитарным правилам, что подтверждается санитарно-эпидемиологическим заключением.</w:t>
      </w:r>
    </w:p>
    <w:p w14:paraId="5CF8D2CF" w14:textId="782D485F" w:rsidR="00582688" w:rsidRPr="009D423C" w:rsidRDefault="00582688" w:rsidP="000E1C4A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 xml:space="preserve">5.2 Условия обучения: </w:t>
      </w:r>
    </w:p>
    <w:p w14:paraId="2D5DC2E6" w14:textId="77777777" w:rsidR="00FC39DF" w:rsidRDefault="00582688" w:rsidP="001D461E">
      <w:pPr>
        <w:pStyle w:val="ac"/>
        <w:spacing w:line="276" w:lineRule="auto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 xml:space="preserve">          Исполнитель создает условия для функционирования электронной информационно-образовательной среды, обеспечивающей освоение обучающимися образовательной программы в полном объеме независимо от места нахождения обучающегося, обеспечивает идентификацию личности обучающегося, контроль соблюдения условий проведения мероприятий, в рамках которых осуществляется оценка результатов обучения. </w:t>
      </w:r>
    </w:p>
    <w:p w14:paraId="41B6071D" w14:textId="77777777" w:rsidR="00A47D47" w:rsidRDefault="00582688" w:rsidP="00A47D4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>Исполнитель за 2 (два) рабочих дня до даты начала занятий представляет Заказчику образовательную программу, разработанную и утвержденную Исполнителем в соответствии с требованиями статьи 76 Федерального закона от 29.12.2012 № 273-ФЗ «Об образовании в Российской Федерации»</w:t>
      </w:r>
      <w:r w:rsidR="003C4D58">
        <w:rPr>
          <w:rFonts w:ascii="Times New Roman" w:eastAsia="Times New Roman" w:hAnsi="Times New Roman"/>
          <w:bCs/>
        </w:rPr>
        <w:t>.</w:t>
      </w:r>
    </w:p>
    <w:p w14:paraId="39920CC1" w14:textId="034042E2" w:rsidR="00A47D47" w:rsidRDefault="00582688" w:rsidP="00A47D4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>Исполнитель обязуется обеспечить обучающихся в течение 2 (двух) рабочих дней с даты начала оказания услуг</w:t>
      </w:r>
      <w:r w:rsidR="001D7501">
        <w:rPr>
          <w:rFonts w:ascii="Times New Roman" w:eastAsia="Times New Roman" w:hAnsi="Times New Roman"/>
          <w:bCs/>
        </w:rPr>
        <w:t xml:space="preserve"> </w:t>
      </w:r>
      <w:r w:rsidRPr="009D423C">
        <w:rPr>
          <w:rFonts w:ascii="Times New Roman" w:eastAsia="Times New Roman" w:hAnsi="Times New Roman"/>
          <w:bCs/>
        </w:rPr>
        <w:t>инструкцией использования системы дистанционного обучения, доступом к учебному порталу Исполнителя на период прохождения обучения, путем передачи пароля на электронный адрес Заказчика, а также осуществить проверку знаний обучающихся в форме тестирования, после прохождения ими обучения.</w:t>
      </w:r>
    </w:p>
    <w:p w14:paraId="3F668B93" w14:textId="30E6E23A" w:rsidR="00A47D47" w:rsidRDefault="00582688" w:rsidP="00A47D4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>Исполнитель должен обеспечить учебно-методическое сопровождение программы и процесса обучения (наличие дидактических, учебно-методических материалов, и др. материалов, изучение которых предусмотрено программой обучения).</w:t>
      </w:r>
    </w:p>
    <w:p w14:paraId="1D134B25" w14:textId="15A1685D" w:rsidR="00BD0D07" w:rsidRDefault="00BD0D07" w:rsidP="00BD0D0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 xml:space="preserve">После </w:t>
      </w:r>
      <w:r>
        <w:rPr>
          <w:rFonts w:ascii="Times New Roman" w:eastAsia="Times New Roman" w:hAnsi="Times New Roman"/>
          <w:bCs/>
        </w:rPr>
        <w:t>оказания услуг (</w:t>
      </w:r>
      <w:r w:rsidRPr="009D423C">
        <w:rPr>
          <w:rFonts w:ascii="Times New Roman" w:eastAsia="Times New Roman" w:hAnsi="Times New Roman"/>
          <w:bCs/>
        </w:rPr>
        <w:t>окончания обучения</w:t>
      </w:r>
      <w:r>
        <w:rPr>
          <w:rFonts w:ascii="Times New Roman" w:eastAsia="Times New Roman" w:hAnsi="Times New Roman"/>
          <w:bCs/>
        </w:rPr>
        <w:t>),</w:t>
      </w:r>
      <w:r w:rsidRPr="009D423C">
        <w:rPr>
          <w:rFonts w:ascii="Times New Roman" w:eastAsia="Times New Roman" w:hAnsi="Times New Roman"/>
          <w:bCs/>
        </w:rPr>
        <w:t xml:space="preserve"> исполнитель выда</w:t>
      </w:r>
      <w:r>
        <w:rPr>
          <w:rFonts w:ascii="Times New Roman" w:eastAsia="Times New Roman" w:hAnsi="Times New Roman"/>
          <w:bCs/>
        </w:rPr>
        <w:t>е</w:t>
      </w:r>
      <w:r w:rsidRPr="009D423C">
        <w:rPr>
          <w:rFonts w:ascii="Times New Roman" w:eastAsia="Times New Roman" w:hAnsi="Times New Roman"/>
          <w:bCs/>
        </w:rPr>
        <w:t>т диплом</w:t>
      </w:r>
      <w:r w:rsidRPr="00FC39DF">
        <w:t xml:space="preserve"> </w:t>
      </w:r>
      <w:r w:rsidRPr="00FC39DF">
        <w:rPr>
          <w:rFonts w:ascii="Times New Roman" w:eastAsia="Times New Roman" w:hAnsi="Times New Roman"/>
          <w:bCs/>
        </w:rPr>
        <w:t>о профессиональной переподготовке</w:t>
      </w:r>
      <w:r>
        <w:rPr>
          <w:rFonts w:ascii="Times New Roman" w:eastAsia="Times New Roman" w:hAnsi="Times New Roman"/>
          <w:bCs/>
        </w:rPr>
        <w:t>,</w:t>
      </w:r>
      <w:r w:rsidRPr="009D423C">
        <w:rPr>
          <w:rFonts w:ascii="Times New Roman" w:eastAsia="Times New Roman" w:hAnsi="Times New Roman"/>
          <w:bCs/>
        </w:rPr>
        <w:t xml:space="preserve"> который должен быть зарегистрирован в федеральной информационной системе «Федеральный реестр сведений о документах об образовании и (или) о квалификации, документах об обучении».</w:t>
      </w:r>
    </w:p>
    <w:p w14:paraId="5A682B6A" w14:textId="77777777" w:rsidR="00A47D47" w:rsidRDefault="00582688" w:rsidP="00A47D4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>Исполнитель не вправе препятствовать осуществлению контроля соответствия качества Заказчиком</w:t>
      </w:r>
      <w:r w:rsidR="00FC39DF">
        <w:rPr>
          <w:rFonts w:ascii="Times New Roman" w:eastAsia="Times New Roman" w:hAnsi="Times New Roman"/>
          <w:bCs/>
        </w:rPr>
        <w:t>,</w:t>
      </w:r>
      <w:r w:rsidRPr="009D423C">
        <w:rPr>
          <w:rFonts w:ascii="Times New Roman" w:eastAsia="Times New Roman" w:hAnsi="Times New Roman"/>
          <w:bCs/>
        </w:rPr>
        <w:t xml:space="preserve"> оказываемых Исполнителем услуг</w:t>
      </w:r>
      <w:r w:rsidR="00FC39DF">
        <w:rPr>
          <w:rFonts w:ascii="Times New Roman" w:eastAsia="Times New Roman" w:hAnsi="Times New Roman"/>
          <w:bCs/>
        </w:rPr>
        <w:t>,</w:t>
      </w:r>
      <w:r w:rsidRPr="009D423C">
        <w:rPr>
          <w:rFonts w:ascii="Times New Roman" w:eastAsia="Times New Roman" w:hAnsi="Times New Roman"/>
          <w:bCs/>
        </w:rPr>
        <w:t xml:space="preserve"> требованиям настоящего Технического задания. Для осуществления такого контроля Заказчик вправе привлекать, как своих работников, так и независимых экспертов. </w:t>
      </w:r>
    </w:p>
    <w:p w14:paraId="4821F0D0" w14:textId="77777777" w:rsidR="00A47D47" w:rsidRDefault="00582688" w:rsidP="00A47D47">
      <w:pPr>
        <w:pStyle w:val="ac"/>
        <w:spacing w:line="276" w:lineRule="auto"/>
        <w:ind w:firstLine="709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>Исполнитель гарантирует Заказчику своевременное устранение замечаний/недостатков в оказанных Услугах по требованию Заказчика.</w:t>
      </w:r>
    </w:p>
    <w:p w14:paraId="5984F3BD" w14:textId="5980FB7C" w:rsidR="00582688" w:rsidRPr="009D423C" w:rsidRDefault="00CD3709" w:rsidP="001D461E">
      <w:pPr>
        <w:pStyle w:val="ac"/>
        <w:spacing w:line="276" w:lineRule="auto"/>
        <w:jc w:val="both"/>
        <w:rPr>
          <w:rFonts w:ascii="Times New Roman" w:eastAsia="Times New Roman" w:hAnsi="Times New Roman"/>
          <w:bCs/>
        </w:rPr>
      </w:pPr>
      <w:r w:rsidRPr="009D423C">
        <w:rPr>
          <w:rFonts w:ascii="Times New Roman" w:eastAsia="Times New Roman" w:hAnsi="Times New Roman"/>
          <w:bCs/>
        </w:rPr>
        <w:t xml:space="preserve">      </w:t>
      </w:r>
    </w:p>
    <w:p w14:paraId="5C878D33" w14:textId="65A9FA61" w:rsidR="00582688" w:rsidRDefault="008F6CEF" w:rsidP="008F6CEF">
      <w:pPr>
        <w:spacing w:line="276" w:lineRule="auto"/>
        <w:ind w:left="142" w:right="-426"/>
        <w:rPr>
          <w:kern w:val="28"/>
          <w:sz w:val="22"/>
          <w:szCs w:val="22"/>
        </w:rPr>
      </w:pPr>
      <w:r>
        <w:rPr>
          <w:kern w:val="28"/>
          <w:sz w:val="22"/>
          <w:szCs w:val="22"/>
        </w:rPr>
        <w:t xml:space="preserve">Техническое задание </w:t>
      </w:r>
      <w:proofErr w:type="gramStart"/>
      <w:r w:rsidR="00717FA6">
        <w:rPr>
          <w:kern w:val="28"/>
          <w:sz w:val="22"/>
          <w:szCs w:val="22"/>
        </w:rPr>
        <w:t xml:space="preserve">составил:  </w:t>
      </w:r>
      <w:r>
        <w:rPr>
          <w:kern w:val="28"/>
          <w:sz w:val="22"/>
          <w:szCs w:val="22"/>
        </w:rPr>
        <w:t xml:space="preserve"> </w:t>
      </w:r>
      <w:proofErr w:type="gramEnd"/>
      <w:r>
        <w:rPr>
          <w:kern w:val="28"/>
          <w:sz w:val="22"/>
          <w:szCs w:val="22"/>
        </w:rPr>
        <w:t xml:space="preserve">            </w:t>
      </w:r>
      <w:r w:rsidR="00717FA6">
        <w:rPr>
          <w:kern w:val="28"/>
          <w:sz w:val="22"/>
          <w:szCs w:val="22"/>
        </w:rPr>
        <w:t xml:space="preserve">                                                  </w:t>
      </w:r>
      <w:r w:rsidR="005119A8">
        <w:rPr>
          <w:kern w:val="28"/>
          <w:sz w:val="22"/>
          <w:szCs w:val="22"/>
        </w:rPr>
        <w:t>Ведущий инженер   Кудрявцев А.Ю.</w:t>
      </w:r>
      <w:r>
        <w:rPr>
          <w:kern w:val="28"/>
          <w:sz w:val="22"/>
          <w:szCs w:val="22"/>
        </w:rPr>
        <w:t xml:space="preserve"> </w:t>
      </w:r>
    </w:p>
    <w:p w14:paraId="5EA2E20C" w14:textId="29C6BCD4" w:rsidR="008F6CEF" w:rsidRDefault="008F6CEF" w:rsidP="008F6CEF">
      <w:pPr>
        <w:spacing w:line="276" w:lineRule="auto"/>
        <w:ind w:left="142" w:right="-426"/>
        <w:rPr>
          <w:kern w:val="28"/>
          <w:sz w:val="22"/>
          <w:szCs w:val="22"/>
        </w:rPr>
      </w:pPr>
    </w:p>
    <w:p w14:paraId="4846DC05" w14:textId="61737ED6" w:rsidR="008F6CEF" w:rsidRDefault="008F6CEF" w:rsidP="008F6CEF">
      <w:pPr>
        <w:spacing w:line="276" w:lineRule="auto"/>
        <w:ind w:left="142" w:right="-426"/>
        <w:rPr>
          <w:kern w:val="28"/>
          <w:sz w:val="22"/>
          <w:szCs w:val="22"/>
        </w:rPr>
      </w:pPr>
    </w:p>
    <w:p w14:paraId="26D5BB79" w14:textId="77777777" w:rsidR="008F6CEF" w:rsidRPr="009D423C" w:rsidRDefault="008F6CEF" w:rsidP="008F6CEF">
      <w:pPr>
        <w:spacing w:line="276" w:lineRule="auto"/>
        <w:ind w:left="142" w:right="-426"/>
        <w:rPr>
          <w:kern w:val="28"/>
          <w:sz w:val="22"/>
          <w:szCs w:val="22"/>
        </w:rPr>
      </w:pPr>
    </w:p>
    <w:p w14:paraId="1F5947C7" w14:textId="474DD7B1" w:rsidR="005901D6" w:rsidRPr="00902901" w:rsidRDefault="008F6CEF" w:rsidP="008F6CEF">
      <w:pPr>
        <w:spacing w:line="276" w:lineRule="auto"/>
        <w:ind w:left="142"/>
        <w:rPr>
          <w:sz w:val="22"/>
          <w:szCs w:val="22"/>
        </w:rPr>
      </w:pPr>
      <w:r w:rsidRPr="00902901">
        <w:rPr>
          <w:sz w:val="22"/>
          <w:szCs w:val="22"/>
        </w:rPr>
        <w:t xml:space="preserve">Начальник ОХО                                         </w:t>
      </w:r>
      <w:r w:rsidR="00717FA6" w:rsidRPr="00902901">
        <w:rPr>
          <w:sz w:val="22"/>
          <w:szCs w:val="22"/>
        </w:rPr>
        <w:t xml:space="preserve">                                                               </w:t>
      </w:r>
      <w:r w:rsidRPr="00902901">
        <w:rPr>
          <w:sz w:val="22"/>
          <w:szCs w:val="22"/>
        </w:rPr>
        <w:t xml:space="preserve"> С.Г. </w:t>
      </w:r>
      <w:proofErr w:type="spellStart"/>
      <w:r w:rsidRPr="00902901">
        <w:rPr>
          <w:sz w:val="22"/>
          <w:szCs w:val="22"/>
        </w:rPr>
        <w:t>Солярик</w:t>
      </w:r>
      <w:proofErr w:type="spellEnd"/>
    </w:p>
    <w:sectPr w:rsidR="005901D6" w:rsidRPr="00902901" w:rsidSect="000673CA">
      <w:footnotePr>
        <w:numStart w:val="209"/>
      </w:footnotePr>
      <w:pgSz w:w="11907" w:h="16840" w:code="9"/>
      <w:pgMar w:top="993" w:right="567" w:bottom="1134" w:left="1134" w:header="720" w:footer="720" w:gutter="0"/>
      <w:pgNumType w:start="3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59517" w14:textId="77777777" w:rsidR="00466D35" w:rsidRDefault="00466D35">
      <w:r>
        <w:separator/>
      </w:r>
    </w:p>
  </w:endnote>
  <w:endnote w:type="continuationSeparator" w:id="0">
    <w:p w14:paraId="31BF58CD" w14:textId="77777777" w:rsidR="00466D35" w:rsidRDefault="00466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charset w:val="00"/>
    <w:family w:val="auto"/>
    <w:pitch w:val="default"/>
  </w:font>
  <w:font w:name="font181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C9DA3" w14:textId="77777777" w:rsidR="00466D35" w:rsidRDefault="00466D35">
      <w:r>
        <w:separator/>
      </w:r>
    </w:p>
  </w:footnote>
  <w:footnote w:type="continuationSeparator" w:id="0">
    <w:p w14:paraId="4784C1DB" w14:textId="77777777" w:rsidR="00466D35" w:rsidRDefault="00466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656052A"/>
    <w:multiLevelType w:val="multilevel"/>
    <w:tmpl w:val="A76201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2C462AC7"/>
    <w:multiLevelType w:val="multilevel"/>
    <w:tmpl w:val="AC7ECDE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num w:numId="1">
    <w:abstractNumId w:val="21"/>
  </w:num>
  <w:num w:numId="2">
    <w:abstractNumId w:val="0"/>
  </w:num>
  <w:num w:numId="3">
    <w:abstractNumId w:val="2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0241"/>
  </w:hdrShapeDefaults>
  <w:footnotePr>
    <w:numStart w:val="209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FFB"/>
    <w:rsid w:val="0000744D"/>
    <w:rsid w:val="00007C88"/>
    <w:rsid w:val="00010371"/>
    <w:rsid w:val="00012BC1"/>
    <w:rsid w:val="00012C5B"/>
    <w:rsid w:val="0001311C"/>
    <w:rsid w:val="00015015"/>
    <w:rsid w:val="00015832"/>
    <w:rsid w:val="000200E4"/>
    <w:rsid w:val="000208A3"/>
    <w:rsid w:val="0002158B"/>
    <w:rsid w:val="00022F11"/>
    <w:rsid w:val="0002479A"/>
    <w:rsid w:val="000275EF"/>
    <w:rsid w:val="0003272E"/>
    <w:rsid w:val="000339BE"/>
    <w:rsid w:val="000344AF"/>
    <w:rsid w:val="00035579"/>
    <w:rsid w:val="00036B3F"/>
    <w:rsid w:val="0004069B"/>
    <w:rsid w:val="00040B6A"/>
    <w:rsid w:val="00041C52"/>
    <w:rsid w:val="00043196"/>
    <w:rsid w:val="0004644C"/>
    <w:rsid w:val="0005489B"/>
    <w:rsid w:val="00062765"/>
    <w:rsid w:val="0006368B"/>
    <w:rsid w:val="00063A70"/>
    <w:rsid w:val="00063FBD"/>
    <w:rsid w:val="00065701"/>
    <w:rsid w:val="00065726"/>
    <w:rsid w:val="00065B57"/>
    <w:rsid w:val="000660F0"/>
    <w:rsid w:val="000673CA"/>
    <w:rsid w:val="000679AE"/>
    <w:rsid w:val="000733AA"/>
    <w:rsid w:val="00074A2E"/>
    <w:rsid w:val="0008084E"/>
    <w:rsid w:val="00080BDF"/>
    <w:rsid w:val="000863D6"/>
    <w:rsid w:val="000869F2"/>
    <w:rsid w:val="000902C3"/>
    <w:rsid w:val="00090443"/>
    <w:rsid w:val="00093161"/>
    <w:rsid w:val="000951EC"/>
    <w:rsid w:val="00095E58"/>
    <w:rsid w:val="0009641C"/>
    <w:rsid w:val="00096E6B"/>
    <w:rsid w:val="00097040"/>
    <w:rsid w:val="000A20AD"/>
    <w:rsid w:val="000A3408"/>
    <w:rsid w:val="000A515E"/>
    <w:rsid w:val="000A5F9E"/>
    <w:rsid w:val="000A6838"/>
    <w:rsid w:val="000A7F64"/>
    <w:rsid w:val="000A7F8D"/>
    <w:rsid w:val="000B0DFF"/>
    <w:rsid w:val="000B0F54"/>
    <w:rsid w:val="000B1078"/>
    <w:rsid w:val="000B3C6A"/>
    <w:rsid w:val="000B4349"/>
    <w:rsid w:val="000B5025"/>
    <w:rsid w:val="000B6016"/>
    <w:rsid w:val="000B6A9D"/>
    <w:rsid w:val="000B79E9"/>
    <w:rsid w:val="000C2859"/>
    <w:rsid w:val="000C47A1"/>
    <w:rsid w:val="000C50B8"/>
    <w:rsid w:val="000C5AC6"/>
    <w:rsid w:val="000C603D"/>
    <w:rsid w:val="000C612C"/>
    <w:rsid w:val="000C7F16"/>
    <w:rsid w:val="000D152C"/>
    <w:rsid w:val="000D2B77"/>
    <w:rsid w:val="000D5FFB"/>
    <w:rsid w:val="000D60AA"/>
    <w:rsid w:val="000D7517"/>
    <w:rsid w:val="000E02B3"/>
    <w:rsid w:val="000E0804"/>
    <w:rsid w:val="000E1C4A"/>
    <w:rsid w:val="000E1E7C"/>
    <w:rsid w:val="000E27CC"/>
    <w:rsid w:val="000E46C2"/>
    <w:rsid w:val="000E491C"/>
    <w:rsid w:val="000E5FC3"/>
    <w:rsid w:val="000E7AAA"/>
    <w:rsid w:val="000F0811"/>
    <w:rsid w:val="000F0A5B"/>
    <w:rsid w:val="000F120D"/>
    <w:rsid w:val="000F2157"/>
    <w:rsid w:val="000F234F"/>
    <w:rsid w:val="000F49C8"/>
    <w:rsid w:val="000F6BE0"/>
    <w:rsid w:val="000F6C3E"/>
    <w:rsid w:val="000F7005"/>
    <w:rsid w:val="000F758E"/>
    <w:rsid w:val="000F7EBE"/>
    <w:rsid w:val="001015CC"/>
    <w:rsid w:val="00102272"/>
    <w:rsid w:val="0010286C"/>
    <w:rsid w:val="001029EC"/>
    <w:rsid w:val="001032BA"/>
    <w:rsid w:val="00103ABA"/>
    <w:rsid w:val="00103CFC"/>
    <w:rsid w:val="0010432B"/>
    <w:rsid w:val="001058CA"/>
    <w:rsid w:val="00105E05"/>
    <w:rsid w:val="0010636C"/>
    <w:rsid w:val="00106E77"/>
    <w:rsid w:val="001071E6"/>
    <w:rsid w:val="00110250"/>
    <w:rsid w:val="001102C9"/>
    <w:rsid w:val="0011033C"/>
    <w:rsid w:val="00110C14"/>
    <w:rsid w:val="00110DEF"/>
    <w:rsid w:val="00111CA9"/>
    <w:rsid w:val="0011335D"/>
    <w:rsid w:val="00115C69"/>
    <w:rsid w:val="00116532"/>
    <w:rsid w:val="00120D13"/>
    <w:rsid w:val="001212CF"/>
    <w:rsid w:val="00121407"/>
    <w:rsid w:val="001218E6"/>
    <w:rsid w:val="00121BEE"/>
    <w:rsid w:val="0012504F"/>
    <w:rsid w:val="00125588"/>
    <w:rsid w:val="00126858"/>
    <w:rsid w:val="0012711C"/>
    <w:rsid w:val="001300F4"/>
    <w:rsid w:val="001359CA"/>
    <w:rsid w:val="00142A0A"/>
    <w:rsid w:val="00146B7A"/>
    <w:rsid w:val="00147009"/>
    <w:rsid w:val="00150280"/>
    <w:rsid w:val="001527CB"/>
    <w:rsid w:val="001550F2"/>
    <w:rsid w:val="001553B3"/>
    <w:rsid w:val="00155A30"/>
    <w:rsid w:val="001600F0"/>
    <w:rsid w:val="00160E8F"/>
    <w:rsid w:val="00161193"/>
    <w:rsid w:val="001616E0"/>
    <w:rsid w:val="00161D7F"/>
    <w:rsid w:val="00163309"/>
    <w:rsid w:val="00163F6E"/>
    <w:rsid w:val="00164BEA"/>
    <w:rsid w:val="001672B6"/>
    <w:rsid w:val="00167731"/>
    <w:rsid w:val="00170C69"/>
    <w:rsid w:val="001718D3"/>
    <w:rsid w:val="00172394"/>
    <w:rsid w:val="001731AC"/>
    <w:rsid w:val="00174376"/>
    <w:rsid w:val="0017631C"/>
    <w:rsid w:val="0018006C"/>
    <w:rsid w:val="0018070E"/>
    <w:rsid w:val="001815E0"/>
    <w:rsid w:val="0018235C"/>
    <w:rsid w:val="0018274F"/>
    <w:rsid w:val="00182B80"/>
    <w:rsid w:val="00183C38"/>
    <w:rsid w:val="0018533E"/>
    <w:rsid w:val="00185F82"/>
    <w:rsid w:val="00186F91"/>
    <w:rsid w:val="00187E23"/>
    <w:rsid w:val="001907CB"/>
    <w:rsid w:val="00190D60"/>
    <w:rsid w:val="00194704"/>
    <w:rsid w:val="00194DA7"/>
    <w:rsid w:val="00195F42"/>
    <w:rsid w:val="001978F2"/>
    <w:rsid w:val="001A2C09"/>
    <w:rsid w:val="001A6A41"/>
    <w:rsid w:val="001A7640"/>
    <w:rsid w:val="001B064F"/>
    <w:rsid w:val="001B0E64"/>
    <w:rsid w:val="001B2D41"/>
    <w:rsid w:val="001B3A6E"/>
    <w:rsid w:val="001B3AA7"/>
    <w:rsid w:val="001B4A53"/>
    <w:rsid w:val="001B4FCD"/>
    <w:rsid w:val="001B6C68"/>
    <w:rsid w:val="001C4C2E"/>
    <w:rsid w:val="001C74CD"/>
    <w:rsid w:val="001D2ABE"/>
    <w:rsid w:val="001D365E"/>
    <w:rsid w:val="001D3E4F"/>
    <w:rsid w:val="001D461E"/>
    <w:rsid w:val="001D4F93"/>
    <w:rsid w:val="001D7501"/>
    <w:rsid w:val="001E1475"/>
    <w:rsid w:val="001E1FF0"/>
    <w:rsid w:val="001E20B6"/>
    <w:rsid w:val="001E3BD1"/>
    <w:rsid w:val="001E4EB7"/>
    <w:rsid w:val="001E55F7"/>
    <w:rsid w:val="001E5C49"/>
    <w:rsid w:val="001F050F"/>
    <w:rsid w:val="001F0DCD"/>
    <w:rsid w:val="001F1A5D"/>
    <w:rsid w:val="001F281D"/>
    <w:rsid w:val="001F4F98"/>
    <w:rsid w:val="001F5730"/>
    <w:rsid w:val="001F5F28"/>
    <w:rsid w:val="001F6A8B"/>
    <w:rsid w:val="001F7CAE"/>
    <w:rsid w:val="00201DF2"/>
    <w:rsid w:val="00205B96"/>
    <w:rsid w:val="00206368"/>
    <w:rsid w:val="00210375"/>
    <w:rsid w:val="002108EB"/>
    <w:rsid w:val="00210CA4"/>
    <w:rsid w:val="0021173E"/>
    <w:rsid w:val="002122F1"/>
    <w:rsid w:val="00215E98"/>
    <w:rsid w:val="002161B5"/>
    <w:rsid w:val="0021708A"/>
    <w:rsid w:val="00221463"/>
    <w:rsid w:val="00223D23"/>
    <w:rsid w:val="00227E34"/>
    <w:rsid w:val="002306A1"/>
    <w:rsid w:val="00230960"/>
    <w:rsid w:val="002315B5"/>
    <w:rsid w:val="00232947"/>
    <w:rsid w:val="00232F90"/>
    <w:rsid w:val="00233420"/>
    <w:rsid w:val="002344C2"/>
    <w:rsid w:val="00234AD9"/>
    <w:rsid w:val="00234FD3"/>
    <w:rsid w:val="002359EC"/>
    <w:rsid w:val="00242484"/>
    <w:rsid w:val="002436CB"/>
    <w:rsid w:val="00243889"/>
    <w:rsid w:val="00243BB2"/>
    <w:rsid w:val="00245085"/>
    <w:rsid w:val="00245094"/>
    <w:rsid w:val="00247835"/>
    <w:rsid w:val="00247FA3"/>
    <w:rsid w:val="00251269"/>
    <w:rsid w:val="00251A2C"/>
    <w:rsid w:val="00251C36"/>
    <w:rsid w:val="00252C6C"/>
    <w:rsid w:val="00255C1F"/>
    <w:rsid w:val="00257B26"/>
    <w:rsid w:val="00262218"/>
    <w:rsid w:val="00265CB0"/>
    <w:rsid w:val="0026652A"/>
    <w:rsid w:val="002665B0"/>
    <w:rsid w:val="00267A69"/>
    <w:rsid w:val="00270A37"/>
    <w:rsid w:val="002715D1"/>
    <w:rsid w:val="00271C27"/>
    <w:rsid w:val="0027200E"/>
    <w:rsid w:val="00272C0D"/>
    <w:rsid w:val="002741E6"/>
    <w:rsid w:val="002756AC"/>
    <w:rsid w:val="00281730"/>
    <w:rsid w:val="0028288A"/>
    <w:rsid w:val="00282CFE"/>
    <w:rsid w:val="00284B4A"/>
    <w:rsid w:val="00287263"/>
    <w:rsid w:val="00290973"/>
    <w:rsid w:val="00292145"/>
    <w:rsid w:val="00292ED9"/>
    <w:rsid w:val="00294855"/>
    <w:rsid w:val="00295F51"/>
    <w:rsid w:val="0029704D"/>
    <w:rsid w:val="00297E61"/>
    <w:rsid w:val="00297FAF"/>
    <w:rsid w:val="002A091E"/>
    <w:rsid w:val="002A147A"/>
    <w:rsid w:val="002A4EEB"/>
    <w:rsid w:val="002A620B"/>
    <w:rsid w:val="002A6845"/>
    <w:rsid w:val="002A69C7"/>
    <w:rsid w:val="002A6F2B"/>
    <w:rsid w:val="002B098B"/>
    <w:rsid w:val="002B1009"/>
    <w:rsid w:val="002B618D"/>
    <w:rsid w:val="002B6FA3"/>
    <w:rsid w:val="002C05E2"/>
    <w:rsid w:val="002C5FBA"/>
    <w:rsid w:val="002C611B"/>
    <w:rsid w:val="002C6318"/>
    <w:rsid w:val="002C6604"/>
    <w:rsid w:val="002C6DBF"/>
    <w:rsid w:val="002C7D4B"/>
    <w:rsid w:val="002D10DA"/>
    <w:rsid w:val="002D2144"/>
    <w:rsid w:val="002D3B4A"/>
    <w:rsid w:val="002D5727"/>
    <w:rsid w:val="002E020D"/>
    <w:rsid w:val="002E0DE5"/>
    <w:rsid w:val="002E20E5"/>
    <w:rsid w:val="002E4D29"/>
    <w:rsid w:val="002E68FD"/>
    <w:rsid w:val="002F1631"/>
    <w:rsid w:val="002F2092"/>
    <w:rsid w:val="002F24E3"/>
    <w:rsid w:val="002F2D5B"/>
    <w:rsid w:val="002F2E3E"/>
    <w:rsid w:val="002F4F9C"/>
    <w:rsid w:val="002F6B40"/>
    <w:rsid w:val="002F6C66"/>
    <w:rsid w:val="00302F23"/>
    <w:rsid w:val="00304AF3"/>
    <w:rsid w:val="003055FA"/>
    <w:rsid w:val="00305CC8"/>
    <w:rsid w:val="00305D66"/>
    <w:rsid w:val="00306566"/>
    <w:rsid w:val="00310F9C"/>
    <w:rsid w:val="00312140"/>
    <w:rsid w:val="00312924"/>
    <w:rsid w:val="003133D4"/>
    <w:rsid w:val="00314475"/>
    <w:rsid w:val="0031537C"/>
    <w:rsid w:val="00315530"/>
    <w:rsid w:val="0031694F"/>
    <w:rsid w:val="003176A1"/>
    <w:rsid w:val="0032368F"/>
    <w:rsid w:val="00327101"/>
    <w:rsid w:val="003273F8"/>
    <w:rsid w:val="0033143E"/>
    <w:rsid w:val="003319D3"/>
    <w:rsid w:val="0033239B"/>
    <w:rsid w:val="00332A35"/>
    <w:rsid w:val="00333311"/>
    <w:rsid w:val="00334291"/>
    <w:rsid w:val="00334F68"/>
    <w:rsid w:val="003359D2"/>
    <w:rsid w:val="00337DFD"/>
    <w:rsid w:val="00341936"/>
    <w:rsid w:val="00341B4D"/>
    <w:rsid w:val="0034267C"/>
    <w:rsid w:val="00342EB8"/>
    <w:rsid w:val="00345B9C"/>
    <w:rsid w:val="00347501"/>
    <w:rsid w:val="00347590"/>
    <w:rsid w:val="00350FD9"/>
    <w:rsid w:val="003511E5"/>
    <w:rsid w:val="003516DA"/>
    <w:rsid w:val="00351E91"/>
    <w:rsid w:val="00353C66"/>
    <w:rsid w:val="003572E7"/>
    <w:rsid w:val="00360D32"/>
    <w:rsid w:val="00362915"/>
    <w:rsid w:val="00364A38"/>
    <w:rsid w:val="003655B6"/>
    <w:rsid w:val="003664D4"/>
    <w:rsid w:val="00367F55"/>
    <w:rsid w:val="00370779"/>
    <w:rsid w:val="00370ADB"/>
    <w:rsid w:val="00371165"/>
    <w:rsid w:val="00372C3D"/>
    <w:rsid w:val="00382754"/>
    <w:rsid w:val="00384A16"/>
    <w:rsid w:val="00384E3F"/>
    <w:rsid w:val="00385AFE"/>
    <w:rsid w:val="00386784"/>
    <w:rsid w:val="0038691F"/>
    <w:rsid w:val="00386F4B"/>
    <w:rsid w:val="00392201"/>
    <w:rsid w:val="00393FD3"/>
    <w:rsid w:val="0039467B"/>
    <w:rsid w:val="00395BFB"/>
    <w:rsid w:val="003A179A"/>
    <w:rsid w:val="003A27A6"/>
    <w:rsid w:val="003A2EE9"/>
    <w:rsid w:val="003A4F37"/>
    <w:rsid w:val="003A6715"/>
    <w:rsid w:val="003A6868"/>
    <w:rsid w:val="003B0152"/>
    <w:rsid w:val="003B0618"/>
    <w:rsid w:val="003B0F77"/>
    <w:rsid w:val="003B3992"/>
    <w:rsid w:val="003B4CA1"/>
    <w:rsid w:val="003B4E40"/>
    <w:rsid w:val="003B5DAE"/>
    <w:rsid w:val="003B5F8B"/>
    <w:rsid w:val="003B701D"/>
    <w:rsid w:val="003B7046"/>
    <w:rsid w:val="003B7D73"/>
    <w:rsid w:val="003C1BB9"/>
    <w:rsid w:val="003C4D58"/>
    <w:rsid w:val="003D0B52"/>
    <w:rsid w:val="003D0C40"/>
    <w:rsid w:val="003D1C24"/>
    <w:rsid w:val="003D2E7B"/>
    <w:rsid w:val="003D2FB7"/>
    <w:rsid w:val="003D36FD"/>
    <w:rsid w:val="003D406F"/>
    <w:rsid w:val="003D4694"/>
    <w:rsid w:val="003D53A2"/>
    <w:rsid w:val="003D556F"/>
    <w:rsid w:val="003D7B91"/>
    <w:rsid w:val="003E0E0D"/>
    <w:rsid w:val="003E15FD"/>
    <w:rsid w:val="003E16C6"/>
    <w:rsid w:val="003E40D4"/>
    <w:rsid w:val="003F257A"/>
    <w:rsid w:val="003F2871"/>
    <w:rsid w:val="003F2C4E"/>
    <w:rsid w:val="003F3567"/>
    <w:rsid w:val="003F36A3"/>
    <w:rsid w:val="003F47AD"/>
    <w:rsid w:val="003F680B"/>
    <w:rsid w:val="0040076C"/>
    <w:rsid w:val="00401072"/>
    <w:rsid w:val="00402BDB"/>
    <w:rsid w:val="00402D2C"/>
    <w:rsid w:val="00403A1D"/>
    <w:rsid w:val="00403E99"/>
    <w:rsid w:val="004049F6"/>
    <w:rsid w:val="00404D4D"/>
    <w:rsid w:val="00405E9D"/>
    <w:rsid w:val="004060FC"/>
    <w:rsid w:val="0040623A"/>
    <w:rsid w:val="00407D7A"/>
    <w:rsid w:val="00410138"/>
    <w:rsid w:val="004103EF"/>
    <w:rsid w:val="00413432"/>
    <w:rsid w:val="0041434D"/>
    <w:rsid w:val="00414823"/>
    <w:rsid w:val="00414A61"/>
    <w:rsid w:val="00420196"/>
    <w:rsid w:val="004203A5"/>
    <w:rsid w:val="00420A02"/>
    <w:rsid w:val="00421AD3"/>
    <w:rsid w:val="00422BFA"/>
    <w:rsid w:val="00423334"/>
    <w:rsid w:val="00424C65"/>
    <w:rsid w:val="004253BF"/>
    <w:rsid w:val="00426EF0"/>
    <w:rsid w:val="004323E3"/>
    <w:rsid w:val="0043348F"/>
    <w:rsid w:val="00433BCC"/>
    <w:rsid w:val="00435040"/>
    <w:rsid w:val="00437070"/>
    <w:rsid w:val="00437C7D"/>
    <w:rsid w:val="00437F36"/>
    <w:rsid w:val="00440DC9"/>
    <w:rsid w:val="00441950"/>
    <w:rsid w:val="00443845"/>
    <w:rsid w:val="004445E1"/>
    <w:rsid w:val="00445585"/>
    <w:rsid w:val="00445801"/>
    <w:rsid w:val="00450B70"/>
    <w:rsid w:val="00450FF1"/>
    <w:rsid w:val="00451300"/>
    <w:rsid w:val="004559D2"/>
    <w:rsid w:val="00456E09"/>
    <w:rsid w:val="004579EC"/>
    <w:rsid w:val="004615B0"/>
    <w:rsid w:val="00462DEC"/>
    <w:rsid w:val="00464349"/>
    <w:rsid w:val="00464ADD"/>
    <w:rsid w:val="00464ED3"/>
    <w:rsid w:val="00465F4E"/>
    <w:rsid w:val="00466D35"/>
    <w:rsid w:val="0047010F"/>
    <w:rsid w:val="00470422"/>
    <w:rsid w:val="00471336"/>
    <w:rsid w:val="00475698"/>
    <w:rsid w:val="00475D8D"/>
    <w:rsid w:val="00477468"/>
    <w:rsid w:val="0048027A"/>
    <w:rsid w:val="00480BC6"/>
    <w:rsid w:val="00481D56"/>
    <w:rsid w:val="00484468"/>
    <w:rsid w:val="00490016"/>
    <w:rsid w:val="0049222C"/>
    <w:rsid w:val="00492552"/>
    <w:rsid w:val="004938AC"/>
    <w:rsid w:val="00493C27"/>
    <w:rsid w:val="00493F6D"/>
    <w:rsid w:val="00494679"/>
    <w:rsid w:val="00494B43"/>
    <w:rsid w:val="004958F6"/>
    <w:rsid w:val="004A1A71"/>
    <w:rsid w:val="004A32FE"/>
    <w:rsid w:val="004A4A1A"/>
    <w:rsid w:val="004A519A"/>
    <w:rsid w:val="004A60B5"/>
    <w:rsid w:val="004A7A7E"/>
    <w:rsid w:val="004B0845"/>
    <w:rsid w:val="004B0F33"/>
    <w:rsid w:val="004B1964"/>
    <w:rsid w:val="004B1AFE"/>
    <w:rsid w:val="004B4E61"/>
    <w:rsid w:val="004B738D"/>
    <w:rsid w:val="004C0D12"/>
    <w:rsid w:val="004C2BAD"/>
    <w:rsid w:val="004C3828"/>
    <w:rsid w:val="004C3F03"/>
    <w:rsid w:val="004C406C"/>
    <w:rsid w:val="004C4437"/>
    <w:rsid w:val="004C495F"/>
    <w:rsid w:val="004C577D"/>
    <w:rsid w:val="004C5829"/>
    <w:rsid w:val="004C608B"/>
    <w:rsid w:val="004C648C"/>
    <w:rsid w:val="004C6D21"/>
    <w:rsid w:val="004C7A38"/>
    <w:rsid w:val="004D17A6"/>
    <w:rsid w:val="004D21DD"/>
    <w:rsid w:val="004D3712"/>
    <w:rsid w:val="004D4D86"/>
    <w:rsid w:val="004D4DD0"/>
    <w:rsid w:val="004D5B70"/>
    <w:rsid w:val="004D6BF5"/>
    <w:rsid w:val="004D7178"/>
    <w:rsid w:val="004E0C86"/>
    <w:rsid w:val="004E10E2"/>
    <w:rsid w:val="004E11F0"/>
    <w:rsid w:val="004E1B73"/>
    <w:rsid w:val="004E1D56"/>
    <w:rsid w:val="004E3C44"/>
    <w:rsid w:val="004E4926"/>
    <w:rsid w:val="004E6EE1"/>
    <w:rsid w:val="004E7C4C"/>
    <w:rsid w:val="004F32A0"/>
    <w:rsid w:val="004F59AF"/>
    <w:rsid w:val="00500477"/>
    <w:rsid w:val="005016B7"/>
    <w:rsid w:val="00502BB1"/>
    <w:rsid w:val="005119A8"/>
    <w:rsid w:val="00512D7E"/>
    <w:rsid w:val="0051373D"/>
    <w:rsid w:val="005137DA"/>
    <w:rsid w:val="0051385C"/>
    <w:rsid w:val="0051553E"/>
    <w:rsid w:val="00516FC3"/>
    <w:rsid w:val="00517735"/>
    <w:rsid w:val="005205EC"/>
    <w:rsid w:val="005233EF"/>
    <w:rsid w:val="00524964"/>
    <w:rsid w:val="00525970"/>
    <w:rsid w:val="00525E06"/>
    <w:rsid w:val="00526FC8"/>
    <w:rsid w:val="00527EFC"/>
    <w:rsid w:val="005301F6"/>
    <w:rsid w:val="00532567"/>
    <w:rsid w:val="00533286"/>
    <w:rsid w:val="00534CB4"/>
    <w:rsid w:val="00534D6D"/>
    <w:rsid w:val="00535023"/>
    <w:rsid w:val="005354FC"/>
    <w:rsid w:val="00536FA5"/>
    <w:rsid w:val="00540AA7"/>
    <w:rsid w:val="00544444"/>
    <w:rsid w:val="005450BC"/>
    <w:rsid w:val="0054719C"/>
    <w:rsid w:val="00547A35"/>
    <w:rsid w:val="00550C9E"/>
    <w:rsid w:val="00551D00"/>
    <w:rsid w:val="00551F69"/>
    <w:rsid w:val="00555374"/>
    <w:rsid w:val="00557186"/>
    <w:rsid w:val="00557BDE"/>
    <w:rsid w:val="00560A2E"/>
    <w:rsid w:val="00562009"/>
    <w:rsid w:val="005627AD"/>
    <w:rsid w:val="0056431A"/>
    <w:rsid w:val="00564FDD"/>
    <w:rsid w:val="00565A0A"/>
    <w:rsid w:val="005667C0"/>
    <w:rsid w:val="005679F9"/>
    <w:rsid w:val="00572F09"/>
    <w:rsid w:val="00576E45"/>
    <w:rsid w:val="00580328"/>
    <w:rsid w:val="00580493"/>
    <w:rsid w:val="00580C2D"/>
    <w:rsid w:val="00581E5D"/>
    <w:rsid w:val="00582688"/>
    <w:rsid w:val="0058337D"/>
    <w:rsid w:val="005901D6"/>
    <w:rsid w:val="00590541"/>
    <w:rsid w:val="00592DB6"/>
    <w:rsid w:val="00594440"/>
    <w:rsid w:val="00595F69"/>
    <w:rsid w:val="0059665A"/>
    <w:rsid w:val="005970B7"/>
    <w:rsid w:val="005A1E04"/>
    <w:rsid w:val="005A239D"/>
    <w:rsid w:val="005A2C79"/>
    <w:rsid w:val="005A4879"/>
    <w:rsid w:val="005A66F0"/>
    <w:rsid w:val="005A762F"/>
    <w:rsid w:val="005A7C18"/>
    <w:rsid w:val="005B0784"/>
    <w:rsid w:val="005B1828"/>
    <w:rsid w:val="005B2406"/>
    <w:rsid w:val="005B3122"/>
    <w:rsid w:val="005B4418"/>
    <w:rsid w:val="005B4967"/>
    <w:rsid w:val="005B559F"/>
    <w:rsid w:val="005B6618"/>
    <w:rsid w:val="005B6873"/>
    <w:rsid w:val="005C0636"/>
    <w:rsid w:val="005C4462"/>
    <w:rsid w:val="005C5814"/>
    <w:rsid w:val="005C5865"/>
    <w:rsid w:val="005D007D"/>
    <w:rsid w:val="005D0526"/>
    <w:rsid w:val="005D4342"/>
    <w:rsid w:val="005D447F"/>
    <w:rsid w:val="005D4F71"/>
    <w:rsid w:val="005D5B60"/>
    <w:rsid w:val="005D74AA"/>
    <w:rsid w:val="005E0A75"/>
    <w:rsid w:val="005E283D"/>
    <w:rsid w:val="005E36F4"/>
    <w:rsid w:val="005E37E8"/>
    <w:rsid w:val="005E3DDB"/>
    <w:rsid w:val="005E777B"/>
    <w:rsid w:val="005E7C5A"/>
    <w:rsid w:val="005F0106"/>
    <w:rsid w:val="005F022D"/>
    <w:rsid w:val="005F21AE"/>
    <w:rsid w:val="005F37F3"/>
    <w:rsid w:val="005F485B"/>
    <w:rsid w:val="005F4B90"/>
    <w:rsid w:val="005F5C09"/>
    <w:rsid w:val="005F5E08"/>
    <w:rsid w:val="005F63FB"/>
    <w:rsid w:val="005F74F0"/>
    <w:rsid w:val="005F7F47"/>
    <w:rsid w:val="00600353"/>
    <w:rsid w:val="00600CEF"/>
    <w:rsid w:val="00602359"/>
    <w:rsid w:val="00602F2E"/>
    <w:rsid w:val="00603FD9"/>
    <w:rsid w:val="00604802"/>
    <w:rsid w:val="00604A22"/>
    <w:rsid w:val="00604E9F"/>
    <w:rsid w:val="006055C7"/>
    <w:rsid w:val="006069AE"/>
    <w:rsid w:val="006077D5"/>
    <w:rsid w:val="00607C3F"/>
    <w:rsid w:val="006106C7"/>
    <w:rsid w:val="00611A87"/>
    <w:rsid w:val="00611C35"/>
    <w:rsid w:val="006121FB"/>
    <w:rsid w:val="0061343B"/>
    <w:rsid w:val="00615746"/>
    <w:rsid w:val="00616E26"/>
    <w:rsid w:val="0062132B"/>
    <w:rsid w:val="00621BD5"/>
    <w:rsid w:val="00622F59"/>
    <w:rsid w:val="00623257"/>
    <w:rsid w:val="006237CB"/>
    <w:rsid w:val="006237E8"/>
    <w:rsid w:val="0062403D"/>
    <w:rsid w:val="00624407"/>
    <w:rsid w:val="00625990"/>
    <w:rsid w:val="00626A9C"/>
    <w:rsid w:val="0062718A"/>
    <w:rsid w:val="0063353C"/>
    <w:rsid w:val="006340AC"/>
    <w:rsid w:val="00635715"/>
    <w:rsid w:val="0064070F"/>
    <w:rsid w:val="0064190A"/>
    <w:rsid w:val="00641EA2"/>
    <w:rsid w:val="006420CE"/>
    <w:rsid w:val="006447DA"/>
    <w:rsid w:val="0064571C"/>
    <w:rsid w:val="00645784"/>
    <w:rsid w:val="006525DA"/>
    <w:rsid w:val="0065260C"/>
    <w:rsid w:val="00652FD6"/>
    <w:rsid w:val="006538BB"/>
    <w:rsid w:val="00654727"/>
    <w:rsid w:val="00654F55"/>
    <w:rsid w:val="00655A70"/>
    <w:rsid w:val="00655AD9"/>
    <w:rsid w:val="0066056B"/>
    <w:rsid w:val="00661597"/>
    <w:rsid w:val="00663C98"/>
    <w:rsid w:val="00672030"/>
    <w:rsid w:val="0068158F"/>
    <w:rsid w:val="00687451"/>
    <w:rsid w:val="00690EE8"/>
    <w:rsid w:val="006910C1"/>
    <w:rsid w:val="00692FB2"/>
    <w:rsid w:val="006950ED"/>
    <w:rsid w:val="006A2E3E"/>
    <w:rsid w:val="006A3579"/>
    <w:rsid w:val="006A4201"/>
    <w:rsid w:val="006A4526"/>
    <w:rsid w:val="006A5D2D"/>
    <w:rsid w:val="006A7310"/>
    <w:rsid w:val="006B3CFA"/>
    <w:rsid w:val="006B53F1"/>
    <w:rsid w:val="006B5A31"/>
    <w:rsid w:val="006B6CAC"/>
    <w:rsid w:val="006B79A3"/>
    <w:rsid w:val="006C16DB"/>
    <w:rsid w:val="006C185F"/>
    <w:rsid w:val="006C2579"/>
    <w:rsid w:val="006C26FF"/>
    <w:rsid w:val="006C2B8A"/>
    <w:rsid w:val="006C328C"/>
    <w:rsid w:val="006C4840"/>
    <w:rsid w:val="006C51DC"/>
    <w:rsid w:val="006D1C5C"/>
    <w:rsid w:val="006D339E"/>
    <w:rsid w:val="006D382C"/>
    <w:rsid w:val="006D3CEE"/>
    <w:rsid w:val="006D4B1F"/>
    <w:rsid w:val="006D60E0"/>
    <w:rsid w:val="006D76D3"/>
    <w:rsid w:val="006D7D56"/>
    <w:rsid w:val="006E0C50"/>
    <w:rsid w:val="006E4A0D"/>
    <w:rsid w:val="006E6743"/>
    <w:rsid w:val="006E680A"/>
    <w:rsid w:val="006F3A43"/>
    <w:rsid w:val="006F42A0"/>
    <w:rsid w:val="00701574"/>
    <w:rsid w:val="00701DF7"/>
    <w:rsid w:val="007049F0"/>
    <w:rsid w:val="00705FCC"/>
    <w:rsid w:val="00707968"/>
    <w:rsid w:val="00707D87"/>
    <w:rsid w:val="0071012F"/>
    <w:rsid w:val="0071079D"/>
    <w:rsid w:val="00710806"/>
    <w:rsid w:val="00710C8E"/>
    <w:rsid w:val="007115C2"/>
    <w:rsid w:val="007125EE"/>
    <w:rsid w:val="007139C0"/>
    <w:rsid w:val="007151AB"/>
    <w:rsid w:val="00717FA6"/>
    <w:rsid w:val="00721E39"/>
    <w:rsid w:val="00722114"/>
    <w:rsid w:val="00722797"/>
    <w:rsid w:val="00724187"/>
    <w:rsid w:val="007241BC"/>
    <w:rsid w:val="007247F7"/>
    <w:rsid w:val="00724871"/>
    <w:rsid w:val="007253EF"/>
    <w:rsid w:val="00731611"/>
    <w:rsid w:val="00733C0E"/>
    <w:rsid w:val="00735451"/>
    <w:rsid w:val="00736C50"/>
    <w:rsid w:val="007377C5"/>
    <w:rsid w:val="00737F41"/>
    <w:rsid w:val="007404F7"/>
    <w:rsid w:val="00741176"/>
    <w:rsid w:val="00742AEE"/>
    <w:rsid w:val="0074348D"/>
    <w:rsid w:val="00743FC3"/>
    <w:rsid w:val="0074536D"/>
    <w:rsid w:val="00750392"/>
    <w:rsid w:val="0075064C"/>
    <w:rsid w:val="007515A0"/>
    <w:rsid w:val="00752124"/>
    <w:rsid w:val="00756A26"/>
    <w:rsid w:val="00763EA1"/>
    <w:rsid w:val="0076445F"/>
    <w:rsid w:val="007657E8"/>
    <w:rsid w:val="00767263"/>
    <w:rsid w:val="0076778F"/>
    <w:rsid w:val="00771D21"/>
    <w:rsid w:val="00772324"/>
    <w:rsid w:val="00772D21"/>
    <w:rsid w:val="00774539"/>
    <w:rsid w:val="00775E31"/>
    <w:rsid w:val="00775F64"/>
    <w:rsid w:val="00776031"/>
    <w:rsid w:val="00777712"/>
    <w:rsid w:val="007820C6"/>
    <w:rsid w:val="00783EE5"/>
    <w:rsid w:val="0078437D"/>
    <w:rsid w:val="007849CA"/>
    <w:rsid w:val="007863D0"/>
    <w:rsid w:val="007866BC"/>
    <w:rsid w:val="007873AD"/>
    <w:rsid w:val="007946B6"/>
    <w:rsid w:val="007A1D8E"/>
    <w:rsid w:val="007A2A26"/>
    <w:rsid w:val="007A2B7E"/>
    <w:rsid w:val="007A2D98"/>
    <w:rsid w:val="007A5416"/>
    <w:rsid w:val="007B0440"/>
    <w:rsid w:val="007B0DF7"/>
    <w:rsid w:val="007B3ACD"/>
    <w:rsid w:val="007B6838"/>
    <w:rsid w:val="007C0AFA"/>
    <w:rsid w:val="007C2457"/>
    <w:rsid w:val="007C2829"/>
    <w:rsid w:val="007C2E50"/>
    <w:rsid w:val="007C3141"/>
    <w:rsid w:val="007C43DE"/>
    <w:rsid w:val="007C455F"/>
    <w:rsid w:val="007C4A8F"/>
    <w:rsid w:val="007C5C78"/>
    <w:rsid w:val="007C69B9"/>
    <w:rsid w:val="007D0038"/>
    <w:rsid w:val="007D2D33"/>
    <w:rsid w:val="007D44E7"/>
    <w:rsid w:val="007D5365"/>
    <w:rsid w:val="007D5626"/>
    <w:rsid w:val="007D6162"/>
    <w:rsid w:val="007D64FC"/>
    <w:rsid w:val="007D688A"/>
    <w:rsid w:val="007E0F50"/>
    <w:rsid w:val="007E10DD"/>
    <w:rsid w:val="007E41EC"/>
    <w:rsid w:val="007E6BA3"/>
    <w:rsid w:val="007F0597"/>
    <w:rsid w:val="007F0D77"/>
    <w:rsid w:val="007F145A"/>
    <w:rsid w:val="007F1C65"/>
    <w:rsid w:val="007F60D6"/>
    <w:rsid w:val="007F642B"/>
    <w:rsid w:val="007F6470"/>
    <w:rsid w:val="00800791"/>
    <w:rsid w:val="00800AC3"/>
    <w:rsid w:val="00805294"/>
    <w:rsid w:val="00805E3F"/>
    <w:rsid w:val="00806485"/>
    <w:rsid w:val="008064AE"/>
    <w:rsid w:val="00806AD1"/>
    <w:rsid w:val="0081100D"/>
    <w:rsid w:val="008119AA"/>
    <w:rsid w:val="00811A72"/>
    <w:rsid w:val="00813777"/>
    <w:rsid w:val="00815D3D"/>
    <w:rsid w:val="00816D88"/>
    <w:rsid w:val="00822EA0"/>
    <w:rsid w:val="00823167"/>
    <w:rsid w:val="00823CAF"/>
    <w:rsid w:val="008240BA"/>
    <w:rsid w:val="0082419A"/>
    <w:rsid w:val="00824427"/>
    <w:rsid w:val="00825875"/>
    <w:rsid w:val="008263D5"/>
    <w:rsid w:val="0082661B"/>
    <w:rsid w:val="008273D0"/>
    <w:rsid w:val="00830019"/>
    <w:rsid w:val="008301E8"/>
    <w:rsid w:val="00834DE1"/>
    <w:rsid w:val="008375FF"/>
    <w:rsid w:val="0084228B"/>
    <w:rsid w:val="00843A64"/>
    <w:rsid w:val="00844135"/>
    <w:rsid w:val="00844142"/>
    <w:rsid w:val="008442E5"/>
    <w:rsid w:val="00846621"/>
    <w:rsid w:val="008476B4"/>
    <w:rsid w:val="00852AED"/>
    <w:rsid w:val="00855C00"/>
    <w:rsid w:val="008579D5"/>
    <w:rsid w:val="008628B9"/>
    <w:rsid w:val="008638D1"/>
    <w:rsid w:val="00865B04"/>
    <w:rsid w:val="00870336"/>
    <w:rsid w:val="00870F62"/>
    <w:rsid w:val="00872675"/>
    <w:rsid w:val="00872DF9"/>
    <w:rsid w:val="0087629F"/>
    <w:rsid w:val="008772CE"/>
    <w:rsid w:val="00880854"/>
    <w:rsid w:val="00881847"/>
    <w:rsid w:val="008825F8"/>
    <w:rsid w:val="00884123"/>
    <w:rsid w:val="008857E2"/>
    <w:rsid w:val="00885B01"/>
    <w:rsid w:val="00885B56"/>
    <w:rsid w:val="00887085"/>
    <w:rsid w:val="0089028B"/>
    <w:rsid w:val="00891576"/>
    <w:rsid w:val="00893785"/>
    <w:rsid w:val="00893E94"/>
    <w:rsid w:val="008A0C6E"/>
    <w:rsid w:val="008A0DEA"/>
    <w:rsid w:val="008A19A3"/>
    <w:rsid w:val="008A1C34"/>
    <w:rsid w:val="008A625B"/>
    <w:rsid w:val="008A6F14"/>
    <w:rsid w:val="008B2930"/>
    <w:rsid w:val="008B5095"/>
    <w:rsid w:val="008B7777"/>
    <w:rsid w:val="008C054E"/>
    <w:rsid w:val="008C0B39"/>
    <w:rsid w:val="008C2DE7"/>
    <w:rsid w:val="008C353C"/>
    <w:rsid w:val="008C379C"/>
    <w:rsid w:val="008C3E28"/>
    <w:rsid w:val="008C4358"/>
    <w:rsid w:val="008C4BDD"/>
    <w:rsid w:val="008C6479"/>
    <w:rsid w:val="008D1102"/>
    <w:rsid w:val="008D1392"/>
    <w:rsid w:val="008D152F"/>
    <w:rsid w:val="008D23B4"/>
    <w:rsid w:val="008D2616"/>
    <w:rsid w:val="008D337B"/>
    <w:rsid w:val="008D350E"/>
    <w:rsid w:val="008D60B3"/>
    <w:rsid w:val="008D7B64"/>
    <w:rsid w:val="008E07AC"/>
    <w:rsid w:val="008E2524"/>
    <w:rsid w:val="008E3D24"/>
    <w:rsid w:val="008E634B"/>
    <w:rsid w:val="008E7228"/>
    <w:rsid w:val="008F00D5"/>
    <w:rsid w:val="008F0934"/>
    <w:rsid w:val="008F1745"/>
    <w:rsid w:val="008F19CF"/>
    <w:rsid w:val="008F4F77"/>
    <w:rsid w:val="008F5031"/>
    <w:rsid w:val="008F5100"/>
    <w:rsid w:val="008F6CEF"/>
    <w:rsid w:val="0090132B"/>
    <w:rsid w:val="0090162C"/>
    <w:rsid w:val="00901870"/>
    <w:rsid w:val="00902901"/>
    <w:rsid w:val="00907D6D"/>
    <w:rsid w:val="0091005B"/>
    <w:rsid w:val="0091173C"/>
    <w:rsid w:val="00915D1B"/>
    <w:rsid w:val="00917E98"/>
    <w:rsid w:val="0092126A"/>
    <w:rsid w:val="009226E4"/>
    <w:rsid w:val="009230A4"/>
    <w:rsid w:val="00923F2F"/>
    <w:rsid w:val="009259D7"/>
    <w:rsid w:val="00925AF9"/>
    <w:rsid w:val="00925F7A"/>
    <w:rsid w:val="00926220"/>
    <w:rsid w:val="00927509"/>
    <w:rsid w:val="00927FAA"/>
    <w:rsid w:val="009302E5"/>
    <w:rsid w:val="00930612"/>
    <w:rsid w:val="00930A3D"/>
    <w:rsid w:val="00930CA9"/>
    <w:rsid w:val="00931021"/>
    <w:rsid w:val="00931051"/>
    <w:rsid w:val="0093472C"/>
    <w:rsid w:val="00937635"/>
    <w:rsid w:val="00940517"/>
    <w:rsid w:val="00941DC0"/>
    <w:rsid w:val="00941F68"/>
    <w:rsid w:val="00942A79"/>
    <w:rsid w:val="009434DB"/>
    <w:rsid w:val="00944A51"/>
    <w:rsid w:val="00947FF2"/>
    <w:rsid w:val="009501CE"/>
    <w:rsid w:val="00950C69"/>
    <w:rsid w:val="00950C8D"/>
    <w:rsid w:val="00950E59"/>
    <w:rsid w:val="0095329A"/>
    <w:rsid w:val="009558F6"/>
    <w:rsid w:val="00955F46"/>
    <w:rsid w:val="00957341"/>
    <w:rsid w:val="009602D5"/>
    <w:rsid w:val="00960A75"/>
    <w:rsid w:val="00960CD9"/>
    <w:rsid w:val="00961D44"/>
    <w:rsid w:val="00962C62"/>
    <w:rsid w:val="009637DC"/>
    <w:rsid w:val="00963C68"/>
    <w:rsid w:val="0096452B"/>
    <w:rsid w:val="00966AEF"/>
    <w:rsid w:val="009715A6"/>
    <w:rsid w:val="009726C3"/>
    <w:rsid w:val="00974894"/>
    <w:rsid w:val="00975370"/>
    <w:rsid w:val="009753DF"/>
    <w:rsid w:val="0097604D"/>
    <w:rsid w:val="00976261"/>
    <w:rsid w:val="00980170"/>
    <w:rsid w:val="00985516"/>
    <w:rsid w:val="0099516D"/>
    <w:rsid w:val="009951B2"/>
    <w:rsid w:val="00995F4B"/>
    <w:rsid w:val="009A044F"/>
    <w:rsid w:val="009A2D79"/>
    <w:rsid w:val="009A3965"/>
    <w:rsid w:val="009A3B92"/>
    <w:rsid w:val="009A51C2"/>
    <w:rsid w:val="009B1604"/>
    <w:rsid w:val="009B1D8E"/>
    <w:rsid w:val="009B29B0"/>
    <w:rsid w:val="009B2EF5"/>
    <w:rsid w:val="009B33A2"/>
    <w:rsid w:val="009B704D"/>
    <w:rsid w:val="009C16B6"/>
    <w:rsid w:val="009C1FC9"/>
    <w:rsid w:val="009C3704"/>
    <w:rsid w:val="009C4A00"/>
    <w:rsid w:val="009C732E"/>
    <w:rsid w:val="009C77B8"/>
    <w:rsid w:val="009D04BE"/>
    <w:rsid w:val="009D0671"/>
    <w:rsid w:val="009D288E"/>
    <w:rsid w:val="009D3D7B"/>
    <w:rsid w:val="009D423C"/>
    <w:rsid w:val="009D6F0B"/>
    <w:rsid w:val="009D719F"/>
    <w:rsid w:val="009D783B"/>
    <w:rsid w:val="009E009A"/>
    <w:rsid w:val="009E0BAB"/>
    <w:rsid w:val="009E22C7"/>
    <w:rsid w:val="009E3E09"/>
    <w:rsid w:val="009E4DE9"/>
    <w:rsid w:val="009E50A4"/>
    <w:rsid w:val="009E5612"/>
    <w:rsid w:val="009E5718"/>
    <w:rsid w:val="009F0914"/>
    <w:rsid w:val="009F227E"/>
    <w:rsid w:val="009F26A0"/>
    <w:rsid w:val="009F50AC"/>
    <w:rsid w:val="009F741D"/>
    <w:rsid w:val="009F7CBD"/>
    <w:rsid w:val="00A00E4F"/>
    <w:rsid w:val="00A01D34"/>
    <w:rsid w:val="00A07C63"/>
    <w:rsid w:val="00A07CF8"/>
    <w:rsid w:val="00A10E86"/>
    <w:rsid w:val="00A169EE"/>
    <w:rsid w:val="00A17BF7"/>
    <w:rsid w:val="00A21555"/>
    <w:rsid w:val="00A23190"/>
    <w:rsid w:val="00A23618"/>
    <w:rsid w:val="00A25929"/>
    <w:rsid w:val="00A300B5"/>
    <w:rsid w:val="00A30279"/>
    <w:rsid w:val="00A309F3"/>
    <w:rsid w:val="00A3219A"/>
    <w:rsid w:val="00A327A0"/>
    <w:rsid w:val="00A355DE"/>
    <w:rsid w:val="00A35D9E"/>
    <w:rsid w:val="00A43E59"/>
    <w:rsid w:val="00A43FFA"/>
    <w:rsid w:val="00A46814"/>
    <w:rsid w:val="00A46E18"/>
    <w:rsid w:val="00A46FA1"/>
    <w:rsid w:val="00A47D47"/>
    <w:rsid w:val="00A47ED0"/>
    <w:rsid w:val="00A52587"/>
    <w:rsid w:val="00A52FFB"/>
    <w:rsid w:val="00A532E0"/>
    <w:rsid w:val="00A547C8"/>
    <w:rsid w:val="00A55531"/>
    <w:rsid w:val="00A566EA"/>
    <w:rsid w:val="00A60348"/>
    <w:rsid w:val="00A6211F"/>
    <w:rsid w:val="00A63789"/>
    <w:rsid w:val="00A6566C"/>
    <w:rsid w:val="00A66947"/>
    <w:rsid w:val="00A66B96"/>
    <w:rsid w:val="00A66E7F"/>
    <w:rsid w:val="00A677B2"/>
    <w:rsid w:val="00A705C1"/>
    <w:rsid w:val="00A71E2B"/>
    <w:rsid w:val="00A727F2"/>
    <w:rsid w:val="00A73DC4"/>
    <w:rsid w:val="00A740EC"/>
    <w:rsid w:val="00A7535C"/>
    <w:rsid w:val="00A75F79"/>
    <w:rsid w:val="00A77144"/>
    <w:rsid w:val="00A779DE"/>
    <w:rsid w:val="00A77D18"/>
    <w:rsid w:val="00A81E7C"/>
    <w:rsid w:val="00A81F3A"/>
    <w:rsid w:val="00A90203"/>
    <w:rsid w:val="00A928BE"/>
    <w:rsid w:val="00A94FB1"/>
    <w:rsid w:val="00A95A03"/>
    <w:rsid w:val="00A95FB6"/>
    <w:rsid w:val="00A960D8"/>
    <w:rsid w:val="00A969C0"/>
    <w:rsid w:val="00A9733B"/>
    <w:rsid w:val="00A974A3"/>
    <w:rsid w:val="00A97E34"/>
    <w:rsid w:val="00AA0AA5"/>
    <w:rsid w:val="00AA1BE6"/>
    <w:rsid w:val="00AA5B94"/>
    <w:rsid w:val="00AA5C09"/>
    <w:rsid w:val="00AA7A8B"/>
    <w:rsid w:val="00AA7EC4"/>
    <w:rsid w:val="00AB37E4"/>
    <w:rsid w:val="00AB4B76"/>
    <w:rsid w:val="00AB52AA"/>
    <w:rsid w:val="00AB5CDA"/>
    <w:rsid w:val="00AB6DF5"/>
    <w:rsid w:val="00AB7B12"/>
    <w:rsid w:val="00AC06B4"/>
    <w:rsid w:val="00AC1BCF"/>
    <w:rsid w:val="00AC330D"/>
    <w:rsid w:val="00AC3AAD"/>
    <w:rsid w:val="00AC572E"/>
    <w:rsid w:val="00AC761C"/>
    <w:rsid w:val="00AD156A"/>
    <w:rsid w:val="00AD2EBB"/>
    <w:rsid w:val="00AD3D83"/>
    <w:rsid w:val="00AD4262"/>
    <w:rsid w:val="00AD502D"/>
    <w:rsid w:val="00AD59D9"/>
    <w:rsid w:val="00AE2C81"/>
    <w:rsid w:val="00AE2CEA"/>
    <w:rsid w:val="00AE3977"/>
    <w:rsid w:val="00AE45FF"/>
    <w:rsid w:val="00AE4798"/>
    <w:rsid w:val="00AE4EFD"/>
    <w:rsid w:val="00AE5358"/>
    <w:rsid w:val="00AE548F"/>
    <w:rsid w:val="00AF1974"/>
    <w:rsid w:val="00AF335C"/>
    <w:rsid w:val="00AF5C22"/>
    <w:rsid w:val="00AF6496"/>
    <w:rsid w:val="00AF6CED"/>
    <w:rsid w:val="00AF6D44"/>
    <w:rsid w:val="00AF70BA"/>
    <w:rsid w:val="00B01203"/>
    <w:rsid w:val="00B01FC9"/>
    <w:rsid w:val="00B06CBE"/>
    <w:rsid w:val="00B1052F"/>
    <w:rsid w:val="00B10E81"/>
    <w:rsid w:val="00B15F0B"/>
    <w:rsid w:val="00B169F4"/>
    <w:rsid w:val="00B17DDC"/>
    <w:rsid w:val="00B23DD8"/>
    <w:rsid w:val="00B2554F"/>
    <w:rsid w:val="00B26C20"/>
    <w:rsid w:val="00B27473"/>
    <w:rsid w:val="00B27A1E"/>
    <w:rsid w:val="00B27D73"/>
    <w:rsid w:val="00B30CF5"/>
    <w:rsid w:val="00B30E58"/>
    <w:rsid w:val="00B3225E"/>
    <w:rsid w:val="00B324B7"/>
    <w:rsid w:val="00B36FC0"/>
    <w:rsid w:val="00B37396"/>
    <w:rsid w:val="00B415A3"/>
    <w:rsid w:val="00B421A5"/>
    <w:rsid w:val="00B434FF"/>
    <w:rsid w:val="00B453AF"/>
    <w:rsid w:val="00B4629D"/>
    <w:rsid w:val="00B46FCE"/>
    <w:rsid w:val="00B5010E"/>
    <w:rsid w:val="00B50205"/>
    <w:rsid w:val="00B55C06"/>
    <w:rsid w:val="00B565C8"/>
    <w:rsid w:val="00B61B2E"/>
    <w:rsid w:val="00B61D5C"/>
    <w:rsid w:val="00B6381E"/>
    <w:rsid w:val="00B64F38"/>
    <w:rsid w:val="00B665F3"/>
    <w:rsid w:val="00B677F8"/>
    <w:rsid w:val="00B73231"/>
    <w:rsid w:val="00B74EE2"/>
    <w:rsid w:val="00B75FEC"/>
    <w:rsid w:val="00B7616A"/>
    <w:rsid w:val="00B7676D"/>
    <w:rsid w:val="00B77CF4"/>
    <w:rsid w:val="00B80A7D"/>
    <w:rsid w:val="00B80CAA"/>
    <w:rsid w:val="00B81B51"/>
    <w:rsid w:val="00B8234E"/>
    <w:rsid w:val="00B85B9B"/>
    <w:rsid w:val="00B86BD2"/>
    <w:rsid w:val="00B86CE0"/>
    <w:rsid w:val="00B8729C"/>
    <w:rsid w:val="00B87B5C"/>
    <w:rsid w:val="00B917EA"/>
    <w:rsid w:val="00B9351B"/>
    <w:rsid w:val="00B93A59"/>
    <w:rsid w:val="00B9427C"/>
    <w:rsid w:val="00B95131"/>
    <w:rsid w:val="00B95EC4"/>
    <w:rsid w:val="00BA027C"/>
    <w:rsid w:val="00BA02F9"/>
    <w:rsid w:val="00BA0515"/>
    <w:rsid w:val="00BA3046"/>
    <w:rsid w:val="00BA32DA"/>
    <w:rsid w:val="00BA3A98"/>
    <w:rsid w:val="00BA5C7A"/>
    <w:rsid w:val="00BA5DC5"/>
    <w:rsid w:val="00BA7D03"/>
    <w:rsid w:val="00BB2DBF"/>
    <w:rsid w:val="00BB32E5"/>
    <w:rsid w:val="00BB4F64"/>
    <w:rsid w:val="00BB52E0"/>
    <w:rsid w:val="00BB602E"/>
    <w:rsid w:val="00BC0E1A"/>
    <w:rsid w:val="00BC2B1F"/>
    <w:rsid w:val="00BC40D1"/>
    <w:rsid w:val="00BC42BD"/>
    <w:rsid w:val="00BC60C8"/>
    <w:rsid w:val="00BC7219"/>
    <w:rsid w:val="00BD0ABD"/>
    <w:rsid w:val="00BD0D07"/>
    <w:rsid w:val="00BD10CC"/>
    <w:rsid w:val="00BD33A7"/>
    <w:rsid w:val="00BD4741"/>
    <w:rsid w:val="00BD4FDB"/>
    <w:rsid w:val="00BD7C87"/>
    <w:rsid w:val="00BD7CEE"/>
    <w:rsid w:val="00BE387E"/>
    <w:rsid w:val="00BE46E3"/>
    <w:rsid w:val="00BE5916"/>
    <w:rsid w:val="00BE5F2C"/>
    <w:rsid w:val="00BE69B4"/>
    <w:rsid w:val="00BE6BD9"/>
    <w:rsid w:val="00BE78E2"/>
    <w:rsid w:val="00BF18E5"/>
    <w:rsid w:val="00BF2633"/>
    <w:rsid w:val="00BF4796"/>
    <w:rsid w:val="00BF68F0"/>
    <w:rsid w:val="00C00840"/>
    <w:rsid w:val="00C01974"/>
    <w:rsid w:val="00C02ED0"/>
    <w:rsid w:val="00C03636"/>
    <w:rsid w:val="00C04056"/>
    <w:rsid w:val="00C14C43"/>
    <w:rsid w:val="00C15A94"/>
    <w:rsid w:val="00C17590"/>
    <w:rsid w:val="00C20363"/>
    <w:rsid w:val="00C21988"/>
    <w:rsid w:val="00C22220"/>
    <w:rsid w:val="00C24B87"/>
    <w:rsid w:val="00C25334"/>
    <w:rsid w:val="00C275F7"/>
    <w:rsid w:val="00C30576"/>
    <w:rsid w:val="00C30A94"/>
    <w:rsid w:val="00C3108F"/>
    <w:rsid w:val="00C3199F"/>
    <w:rsid w:val="00C325D4"/>
    <w:rsid w:val="00C33F44"/>
    <w:rsid w:val="00C345D8"/>
    <w:rsid w:val="00C35101"/>
    <w:rsid w:val="00C353BB"/>
    <w:rsid w:val="00C35867"/>
    <w:rsid w:val="00C35C61"/>
    <w:rsid w:val="00C3691A"/>
    <w:rsid w:val="00C378F5"/>
    <w:rsid w:val="00C41057"/>
    <w:rsid w:val="00C4180E"/>
    <w:rsid w:val="00C41F61"/>
    <w:rsid w:val="00C426AF"/>
    <w:rsid w:val="00C43B56"/>
    <w:rsid w:val="00C447B7"/>
    <w:rsid w:val="00C4509A"/>
    <w:rsid w:val="00C46359"/>
    <w:rsid w:val="00C46C98"/>
    <w:rsid w:val="00C53226"/>
    <w:rsid w:val="00C536E8"/>
    <w:rsid w:val="00C5586D"/>
    <w:rsid w:val="00C55DFB"/>
    <w:rsid w:val="00C5628D"/>
    <w:rsid w:val="00C568D3"/>
    <w:rsid w:val="00C57252"/>
    <w:rsid w:val="00C5763D"/>
    <w:rsid w:val="00C60D5C"/>
    <w:rsid w:val="00C6202B"/>
    <w:rsid w:val="00C62C30"/>
    <w:rsid w:val="00C63B9F"/>
    <w:rsid w:val="00C6560A"/>
    <w:rsid w:val="00C65B0C"/>
    <w:rsid w:val="00C661CE"/>
    <w:rsid w:val="00C677C4"/>
    <w:rsid w:val="00C7042A"/>
    <w:rsid w:val="00C70913"/>
    <w:rsid w:val="00C70B6D"/>
    <w:rsid w:val="00C71719"/>
    <w:rsid w:val="00C74360"/>
    <w:rsid w:val="00C745CF"/>
    <w:rsid w:val="00C747BD"/>
    <w:rsid w:val="00C7667B"/>
    <w:rsid w:val="00C77C22"/>
    <w:rsid w:val="00C81A03"/>
    <w:rsid w:val="00C821E8"/>
    <w:rsid w:val="00C8355E"/>
    <w:rsid w:val="00C84602"/>
    <w:rsid w:val="00C85355"/>
    <w:rsid w:val="00C86C6E"/>
    <w:rsid w:val="00C952B2"/>
    <w:rsid w:val="00C95507"/>
    <w:rsid w:val="00C96A45"/>
    <w:rsid w:val="00C970F6"/>
    <w:rsid w:val="00CA0319"/>
    <w:rsid w:val="00CA04E6"/>
    <w:rsid w:val="00CA09DB"/>
    <w:rsid w:val="00CA0D73"/>
    <w:rsid w:val="00CA1BDF"/>
    <w:rsid w:val="00CA59B7"/>
    <w:rsid w:val="00CA5FCF"/>
    <w:rsid w:val="00CB1AF2"/>
    <w:rsid w:val="00CB3427"/>
    <w:rsid w:val="00CB3498"/>
    <w:rsid w:val="00CB4EDC"/>
    <w:rsid w:val="00CB51E7"/>
    <w:rsid w:val="00CB6196"/>
    <w:rsid w:val="00CC0803"/>
    <w:rsid w:val="00CC146D"/>
    <w:rsid w:val="00CC3CBF"/>
    <w:rsid w:val="00CD3709"/>
    <w:rsid w:val="00CD47A8"/>
    <w:rsid w:val="00CD4F27"/>
    <w:rsid w:val="00CE0E06"/>
    <w:rsid w:val="00CE1397"/>
    <w:rsid w:val="00CE34AE"/>
    <w:rsid w:val="00CE5C66"/>
    <w:rsid w:val="00CF044D"/>
    <w:rsid w:val="00CF21CA"/>
    <w:rsid w:val="00CF28F5"/>
    <w:rsid w:val="00CF295A"/>
    <w:rsid w:val="00CF4225"/>
    <w:rsid w:val="00CF533B"/>
    <w:rsid w:val="00D02418"/>
    <w:rsid w:val="00D0288E"/>
    <w:rsid w:val="00D047F7"/>
    <w:rsid w:val="00D10B90"/>
    <w:rsid w:val="00D1180B"/>
    <w:rsid w:val="00D11A30"/>
    <w:rsid w:val="00D14F9D"/>
    <w:rsid w:val="00D15514"/>
    <w:rsid w:val="00D15A56"/>
    <w:rsid w:val="00D20F90"/>
    <w:rsid w:val="00D2399A"/>
    <w:rsid w:val="00D26EA9"/>
    <w:rsid w:val="00D2798A"/>
    <w:rsid w:val="00D2798D"/>
    <w:rsid w:val="00D27A1C"/>
    <w:rsid w:val="00D27A1D"/>
    <w:rsid w:val="00D32903"/>
    <w:rsid w:val="00D3344F"/>
    <w:rsid w:val="00D33B90"/>
    <w:rsid w:val="00D33C5A"/>
    <w:rsid w:val="00D345E5"/>
    <w:rsid w:val="00D359CC"/>
    <w:rsid w:val="00D4076F"/>
    <w:rsid w:val="00D42CA2"/>
    <w:rsid w:val="00D45C06"/>
    <w:rsid w:val="00D47ADF"/>
    <w:rsid w:val="00D47B18"/>
    <w:rsid w:val="00D5060A"/>
    <w:rsid w:val="00D52B50"/>
    <w:rsid w:val="00D54300"/>
    <w:rsid w:val="00D5482A"/>
    <w:rsid w:val="00D55978"/>
    <w:rsid w:val="00D56CC3"/>
    <w:rsid w:val="00D602BA"/>
    <w:rsid w:val="00D63841"/>
    <w:rsid w:val="00D63E63"/>
    <w:rsid w:val="00D6446F"/>
    <w:rsid w:val="00D64E97"/>
    <w:rsid w:val="00D65D5D"/>
    <w:rsid w:val="00D7257B"/>
    <w:rsid w:val="00D738AB"/>
    <w:rsid w:val="00D753C0"/>
    <w:rsid w:val="00D76580"/>
    <w:rsid w:val="00D772E0"/>
    <w:rsid w:val="00D77C03"/>
    <w:rsid w:val="00D81D52"/>
    <w:rsid w:val="00D81E6C"/>
    <w:rsid w:val="00D81F6F"/>
    <w:rsid w:val="00D846E9"/>
    <w:rsid w:val="00D85FCC"/>
    <w:rsid w:val="00D8674E"/>
    <w:rsid w:val="00D86773"/>
    <w:rsid w:val="00D8700F"/>
    <w:rsid w:val="00D900AD"/>
    <w:rsid w:val="00D90EC5"/>
    <w:rsid w:val="00D9132F"/>
    <w:rsid w:val="00D9166C"/>
    <w:rsid w:val="00D92979"/>
    <w:rsid w:val="00D9330A"/>
    <w:rsid w:val="00D953E2"/>
    <w:rsid w:val="00D96A51"/>
    <w:rsid w:val="00D97F65"/>
    <w:rsid w:val="00DA39CD"/>
    <w:rsid w:val="00DB1AB3"/>
    <w:rsid w:val="00DB1F34"/>
    <w:rsid w:val="00DB3267"/>
    <w:rsid w:val="00DB3386"/>
    <w:rsid w:val="00DB3DC2"/>
    <w:rsid w:val="00DB474A"/>
    <w:rsid w:val="00DB4A57"/>
    <w:rsid w:val="00DB59AF"/>
    <w:rsid w:val="00DB6099"/>
    <w:rsid w:val="00DB6C15"/>
    <w:rsid w:val="00DB7490"/>
    <w:rsid w:val="00DB7D71"/>
    <w:rsid w:val="00DC04CF"/>
    <w:rsid w:val="00DC4471"/>
    <w:rsid w:val="00DC6A75"/>
    <w:rsid w:val="00DD24C0"/>
    <w:rsid w:val="00DD24E8"/>
    <w:rsid w:val="00DD2AF0"/>
    <w:rsid w:val="00DD3E41"/>
    <w:rsid w:val="00DD4279"/>
    <w:rsid w:val="00DD72C9"/>
    <w:rsid w:val="00DE05D3"/>
    <w:rsid w:val="00DE0B5E"/>
    <w:rsid w:val="00DE0B96"/>
    <w:rsid w:val="00DE224E"/>
    <w:rsid w:val="00DE4527"/>
    <w:rsid w:val="00DE4C10"/>
    <w:rsid w:val="00DE643C"/>
    <w:rsid w:val="00DE6BF6"/>
    <w:rsid w:val="00DE747C"/>
    <w:rsid w:val="00DF20F3"/>
    <w:rsid w:val="00DF3A9E"/>
    <w:rsid w:val="00DF5C27"/>
    <w:rsid w:val="00DF7DFE"/>
    <w:rsid w:val="00DF7E4F"/>
    <w:rsid w:val="00DF7F95"/>
    <w:rsid w:val="00E01329"/>
    <w:rsid w:val="00E02D83"/>
    <w:rsid w:val="00E032C3"/>
    <w:rsid w:val="00E04236"/>
    <w:rsid w:val="00E05542"/>
    <w:rsid w:val="00E062A3"/>
    <w:rsid w:val="00E10562"/>
    <w:rsid w:val="00E11FEC"/>
    <w:rsid w:val="00E12944"/>
    <w:rsid w:val="00E14847"/>
    <w:rsid w:val="00E149D8"/>
    <w:rsid w:val="00E1533C"/>
    <w:rsid w:val="00E21282"/>
    <w:rsid w:val="00E22D97"/>
    <w:rsid w:val="00E23FA8"/>
    <w:rsid w:val="00E24ABE"/>
    <w:rsid w:val="00E25755"/>
    <w:rsid w:val="00E2668D"/>
    <w:rsid w:val="00E30188"/>
    <w:rsid w:val="00E30822"/>
    <w:rsid w:val="00E30A91"/>
    <w:rsid w:val="00E30D1E"/>
    <w:rsid w:val="00E318B8"/>
    <w:rsid w:val="00E32622"/>
    <w:rsid w:val="00E330DB"/>
    <w:rsid w:val="00E33844"/>
    <w:rsid w:val="00E34AF1"/>
    <w:rsid w:val="00E365EB"/>
    <w:rsid w:val="00E40BB4"/>
    <w:rsid w:val="00E431B1"/>
    <w:rsid w:val="00E431B5"/>
    <w:rsid w:val="00E43286"/>
    <w:rsid w:val="00E4376C"/>
    <w:rsid w:val="00E44E3F"/>
    <w:rsid w:val="00E455B8"/>
    <w:rsid w:val="00E47568"/>
    <w:rsid w:val="00E47D09"/>
    <w:rsid w:val="00E47F4A"/>
    <w:rsid w:val="00E52A4D"/>
    <w:rsid w:val="00E56712"/>
    <w:rsid w:val="00E60521"/>
    <w:rsid w:val="00E612EA"/>
    <w:rsid w:val="00E61CD4"/>
    <w:rsid w:val="00E64AE6"/>
    <w:rsid w:val="00E6530B"/>
    <w:rsid w:val="00E66AD8"/>
    <w:rsid w:val="00E706AD"/>
    <w:rsid w:val="00E707F5"/>
    <w:rsid w:val="00E7217D"/>
    <w:rsid w:val="00E743FB"/>
    <w:rsid w:val="00E746D3"/>
    <w:rsid w:val="00E761BA"/>
    <w:rsid w:val="00E82C4D"/>
    <w:rsid w:val="00E8464C"/>
    <w:rsid w:val="00E84C80"/>
    <w:rsid w:val="00E85C8D"/>
    <w:rsid w:val="00E904FE"/>
    <w:rsid w:val="00E91692"/>
    <w:rsid w:val="00E92DB6"/>
    <w:rsid w:val="00E93E6F"/>
    <w:rsid w:val="00E94896"/>
    <w:rsid w:val="00E96EA3"/>
    <w:rsid w:val="00E97E0D"/>
    <w:rsid w:val="00EA2C77"/>
    <w:rsid w:val="00EA63F6"/>
    <w:rsid w:val="00EB0C74"/>
    <w:rsid w:val="00EB5CBB"/>
    <w:rsid w:val="00EB6FEC"/>
    <w:rsid w:val="00EC032E"/>
    <w:rsid w:val="00EC06CA"/>
    <w:rsid w:val="00EC0A8D"/>
    <w:rsid w:val="00EC0B41"/>
    <w:rsid w:val="00EC225D"/>
    <w:rsid w:val="00EC4515"/>
    <w:rsid w:val="00EC4D1D"/>
    <w:rsid w:val="00EC4D65"/>
    <w:rsid w:val="00EC6493"/>
    <w:rsid w:val="00EC7B5F"/>
    <w:rsid w:val="00ED1547"/>
    <w:rsid w:val="00ED3906"/>
    <w:rsid w:val="00ED4B96"/>
    <w:rsid w:val="00EE0138"/>
    <w:rsid w:val="00EE0D40"/>
    <w:rsid w:val="00EE14F8"/>
    <w:rsid w:val="00EE2D91"/>
    <w:rsid w:val="00EE5051"/>
    <w:rsid w:val="00EE5C0A"/>
    <w:rsid w:val="00EE5EA4"/>
    <w:rsid w:val="00EE6BD9"/>
    <w:rsid w:val="00EE7EB5"/>
    <w:rsid w:val="00EF059E"/>
    <w:rsid w:val="00EF26EE"/>
    <w:rsid w:val="00EF57CE"/>
    <w:rsid w:val="00EF6194"/>
    <w:rsid w:val="00F02ABB"/>
    <w:rsid w:val="00F0342E"/>
    <w:rsid w:val="00F03935"/>
    <w:rsid w:val="00F05556"/>
    <w:rsid w:val="00F063C3"/>
    <w:rsid w:val="00F069C3"/>
    <w:rsid w:val="00F07D31"/>
    <w:rsid w:val="00F123EC"/>
    <w:rsid w:val="00F1283E"/>
    <w:rsid w:val="00F1389B"/>
    <w:rsid w:val="00F1583F"/>
    <w:rsid w:val="00F165D2"/>
    <w:rsid w:val="00F21CC2"/>
    <w:rsid w:val="00F21E97"/>
    <w:rsid w:val="00F234BC"/>
    <w:rsid w:val="00F311B9"/>
    <w:rsid w:val="00F312EB"/>
    <w:rsid w:val="00F3151E"/>
    <w:rsid w:val="00F3500F"/>
    <w:rsid w:val="00F351B4"/>
    <w:rsid w:val="00F3753A"/>
    <w:rsid w:val="00F41374"/>
    <w:rsid w:val="00F413A4"/>
    <w:rsid w:val="00F41F2F"/>
    <w:rsid w:val="00F422B8"/>
    <w:rsid w:val="00F43483"/>
    <w:rsid w:val="00F450F5"/>
    <w:rsid w:val="00F45B28"/>
    <w:rsid w:val="00F50660"/>
    <w:rsid w:val="00F50F03"/>
    <w:rsid w:val="00F524E8"/>
    <w:rsid w:val="00F52642"/>
    <w:rsid w:val="00F53569"/>
    <w:rsid w:val="00F56621"/>
    <w:rsid w:val="00F56AA5"/>
    <w:rsid w:val="00F57EC8"/>
    <w:rsid w:val="00F60DAC"/>
    <w:rsid w:val="00F6506B"/>
    <w:rsid w:val="00F66980"/>
    <w:rsid w:val="00F67E16"/>
    <w:rsid w:val="00F70807"/>
    <w:rsid w:val="00F70EA4"/>
    <w:rsid w:val="00F7181B"/>
    <w:rsid w:val="00F74B6F"/>
    <w:rsid w:val="00F76861"/>
    <w:rsid w:val="00F77A5A"/>
    <w:rsid w:val="00F81368"/>
    <w:rsid w:val="00F81806"/>
    <w:rsid w:val="00F8206D"/>
    <w:rsid w:val="00F83573"/>
    <w:rsid w:val="00F86AB3"/>
    <w:rsid w:val="00F875E3"/>
    <w:rsid w:val="00F90EDC"/>
    <w:rsid w:val="00F9110D"/>
    <w:rsid w:val="00F92D24"/>
    <w:rsid w:val="00F945C4"/>
    <w:rsid w:val="00F967DA"/>
    <w:rsid w:val="00F97D86"/>
    <w:rsid w:val="00F97F8D"/>
    <w:rsid w:val="00FA120A"/>
    <w:rsid w:val="00FA3385"/>
    <w:rsid w:val="00FA3CBD"/>
    <w:rsid w:val="00FA62F6"/>
    <w:rsid w:val="00FA6461"/>
    <w:rsid w:val="00FA67B2"/>
    <w:rsid w:val="00FA6F0A"/>
    <w:rsid w:val="00FB5E35"/>
    <w:rsid w:val="00FC10E4"/>
    <w:rsid w:val="00FC22C7"/>
    <w:rsid w:val="00FC2694"/>
    <w:rsid w:val="00FC28C4"/>
    <w:rsid w:val="00FC3822"/>
    <w:rsid w:val="00FC39DF"/>
    <w:rsid w:val="00FC3BE7"/>
    <w:rsid w:val="00FC5808"/>
    <w:rsid w:val="00FC6F76"/>
    <w:rsid w:val="00FC7364"/>
    <w:rsid w:val="00FD0137"/>
    <w:rsid w:val="00FD126A"/>
    <w:rsid w:val="00FD1DC7"/>
    <w:rsid w:val="00FD28A4"/>
    <w:rsid w:val="00FD48D9"/>
    <w:rsid w:val="00FD5F9E"/>
    <w:rsid w:val="00FD6369"/>
    <w:rsid w:val="00FD6BF5"/>
    <w:rsid w:val="00FE2A2A"/>
    <w:rsid w:val="00FE692E"/>
    <w:rsid w:val="00FE743A"/>
    <w:rsid w:val="00FE7B0E"/>
    <w:rsid w:val="00FF120E"/>
    <w:rsid w:val="00FF192B"/>
    <w:rsid w:val="00FF46A8"/>
    <w:rsid w:val="00FF4748"/>
    <w:rsid w:val="00FF63CA"/>
    <w:rsid w:val="00FF6471"/>
    <w:rsid w:val="00FF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55A4C77"/>
  <w15:docId w15:val="{8FA5CD70-BB32-4C9E-86B7-798F72E2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D556F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bCs/>
      <w:spacing w:val="4"/>
      <w:sz w:val="28"/>
    </w:rPr>
  </w:style>
  <w:style w:type="paragraph" w:styleId="20">
    <w:name w:val="heading 2"/>
    <w:basedOn w:val="a"/>
    <w:next w:val="a"/>
    <w:link w:val="21"/>
    <w:unhideWhenUsed/>
    <w:qFormat/>
    <w:rsid w:val="0081100D"/>
    <w:pPr>
      <w:keepNext/>
      <w:keepLines/>
      <w:spacing w:before="40" w:line="259" w:lineRule="auto"/>
      <w:outlineLvl w:val="1"/>
    </w:pPr>
    <w:rPr>
      <w:rFonts w:ascii="Calibri Light" w:hAnsi="Calibri Light"/>
      <w:color w:val="2E74B5"/>
      <w:sz w:val="26"/>
      <w:szCs w:val="26"/>
      <w:lang w:eastAsia="en-US"/>
    </w:rPr>
  </w:style>
  <w:style w:type="paragraph" w:styleId="30">
    <w:name w:val="heading 3"/>
    <w:basedOn w:val="a"/>
    <w:next w:val="a"/>
    <w:link w:val="31"/>
    <w:unhideWhenUsed/>
    <w:qFormat/>
    <w:rsid w:val="0081100D"/>
    <w:pPr>
      <w:keepNext/>
      <w:keepLines/>
      <w:spacing w:before="40" w:line="259" w:lineRule="auto"/>
      <w:outlineLvl w:val="2"/>
    </w:pPr>
    <w:rPr>
      <w:rFonts w:ascii="Calibri Light" w:hAnsi="Calibri Light"/>
      <w:color w:val="1F4D78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81100D"/>
    <w:pPr>
      <w:keepNext/>
      <w:keepLines/>
      <w:spacing w:before="40" w:line="259" w:lineRule="auto"/>
      <w:outlineLvl w:val="3"/>
    </w:pPr>
    <w:rPr>
      <w:rFonts w:ascii="Calibri Light" w:hAnsi="Calibri Light"/>
      <w:i/>
      <w:iCs/>
      <w:color w:val="2E74B5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pPr>
      <w:keepNext/>
      <w:jc w:val="center"/>
      <w:outlineLvl w:val="4"/>
    </w:pPr>
    <w:rPr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8533E"/>
    <w:pPr>
      <w:suppressAutoHyphens/>
      <w:spacing w:before="240" w:after="60"/>
      <w:ind w:left="4500" w:hanging="180"/>
      <w:outlineLvl w:val="5"/>
    </w:pPr>
    <w:rPr>
      <w:b/>
      <w:bCs/>
      <w:sz w:val="20"/>
      <w:szCs w:val="20"/>
      <w:lang w:val="x-none" w:eastAsia="zh-CN"/>
    </w:rPr>
  </w:style>
  <w:style w:type="paragraph" w:styleId="7">
    <w:name w:val="heading 7"/>
    <w:basedOn w:val="a"/>
    <w:next w:val="a"/>
    <w:link w:val="70"/>
    <w:qFormat/>
    <w:rsid w:val="0018533E"/>
    <w:pPr>
      <w:suppressAutoHyphens/>
      <w:spacing w:before="240" w:after="60"/>
      <w:ind w:left="5220" w:hanging="360"/>
      <w:outlineLvl w:val="6"/>
    </w:pPr>
    <w:rPr>
      <w:lang w:val="x-none" w:eastAsia="zh-CN"/>
    </w:rPr>
  </w:style>
  <w:style w:type="paragraph" w:styleId="8">
    <w:name w:val="heading 8"/>
    <w:basedOn w:val="a"/>
    <w:next w:val="a"/>
    <w:link w:val="80"/>
    <w:qFormat/>
    <w:pPr>
      <w:keepNext/>
      <w:jc w:val="center"/>
      <w:outlineLvl w:val="7"/>
    </w:pPr>
    <w:rPr>
      <w:b/>
      <w:spacing w:val="4"/>
      <w:szCs w:val="20"/>
    </w:rPr>
  </w:style>
  <w:style w:type="paragraph" w:styleId="9">
    <w:name w:val="heading 9"/>
    <w:basedOn w:val="a"/>
    <w:next w:val="a"/>
    <w:link w:val="90"/>
    <w:qFormat/>
    <w:rsid w:val="0018533E"/>
    <w:pPr>
      <w:keepNext/>
      <w:tabs>
        <w:tab w:val="left" w:pos="4395"/>
        <w:tab w:val="left" w:pos="4962"/>
        <w:tab w:val="left" w:pos="6237"/>
      </w:tabs>
      <w:suppressAutoHyphens/>
      <w:ind w:firstLine="567"/>
      <w:jc w:val="right"/>
      <w:outlineLvl w:val="8"/>
    </w:pPr>
    <w:rPr>
      <w:b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Body Text"/>
    <w:basedOn w:val="a"/>
    <w:link w:val="a8"/>
    <w:rsid w:val="00C35867"/>
    <w:pPr>
      <w:jc w:val="both"/>
    </w:pPr>
    <w:rPr>
      <w:rFonts w:ascii="Times New Roman CYR" w:hAnsi="Times New Roman CYR"/>
      <w:sz w:val="26"/>
      <w:szCs w:val="20"/>
    </w:rPr>
  </w:style>
  <w:style w:type="paragraph" w:styleId="a9">
    <w:name w:val="Balloon Text"/>
    <w:basedOn w:val="a"/>
    <w:link w:val="aa"/>
    <w:rsid w:val="001058CA"/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rsid w:val="001058CA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59"/>
    <w:rsid w:val="00E70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1B6C68"/>
    <w:pPr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dd">
    <w:name w:val="add"/>
    <w:rsid w:val="00580493"/>
  </w:style>
  <w:style w:type="paragraph" w:customStyle="1" w:styleId="formattext">
    <w:name w:val="formattext"/>
    <w:basedOn w:val="a"/>
    <w:rsid w:val="00974894"/>
    <w:pPr>
      <w:spacing w:before="100" w:beforeAutospacing="1" w:after="100" w:afterAutospacing="1"/>
    </w:pPr>
  </w:style>
  <w:style w:type="character" w:customStyle="1" w:styleId="change">
    <w:name w:val="change"/>
    <w:rsid w:val="008F00D5"/>
  </w:style>
  <w:style w:type="paragraph" w:styleId="ac">
    <w:name w:val="No Spacing"/>
    <w:aliases w:val="для таблиц,Без интервала2,мой,МОЙ,Без интервала 111,МММ,МОЙ МОЙ,Без интервала1,Без интервала21,No Spacing111"/>
    <w:link w:val="ad"/>
    <w:qFormat/>
    <w:rsid w:val="003B4E40"/>
    <w:rPr>
      <w:rFonts w:ascii="Calibri" w:eastAsia="Calibri" w:hAnsi="Calibri"/>
      <w:sz w:val="22"/>
      <w:szCs w:val="22"/>
      <w:lang w:eastAsia="en-US"/>
    </w:rPr>
  </w:style>
  <w:style w:type="paragraph" w:customStyle="1" w:styleId="headertext">
    <w:name w:val="headertext"/>
    <w:basedOn w:val="a"/>
    <w:rsid w:val="00A5258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qFormat/>
    <w:rsid w:val="007866BC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locked/>
    <w:rsid w:val="007866BC"/>
    <w:rPr>
      <w:sz w:val="24"/>
    </w:rPr>
  </w:style>
  <w:style w:type="character" w:customStyle="1" w:styleId="a4">
    <w:name w:val="Верхний колонтитул Знак"/>
    <w:link w:val="a3"/>
    <w:uiPriority w:val="99"/>
    <w:rsid w:val="001A2C09"/>
  </w:style>
  <w:style w:type="character" w:customStyle="1" w:styleId="a6">
    <w:name w:val="Нижний колонтитул Знак"/>
    <w:link w:val="a5"/>
    <w:uiPriority w:val="99"/>
    <w:rsid w:val="009951B2"/>
  </w:style>
  <w:style w:type="character" w:styleId="ae">
    <w:name w:val="Hyperlink"/>
    <w:unhideWhenUsed/>
    <w:rsid w:val="006055C7"/>
    <w:rPr>
      <w:color w:val="0000FF"/>
      <w:u w:val="single"/>
    </w:rPr>
  </w:style>
  <w:style w:type="character" w:customStyle="1" w:styleId="21">
    <w:name w:val="Заголовок 2 Знак"/>
    <w:link w:val="20"/>
    <w:rsid w:val="0081100D"/>
    <w:rPr>
      <w:rFonts w:ascii="Calibri Light" w:hAnsi="Calibri Light"/>
      <w:color w:val="2E74B5"/>
      <w:sz w:val="26"/>
      <w:szCs w:val="26"/>
      <w:lang w:eastAsia="en-US"/>
    </w:rPr>
  </w:style>
  <w:style w:type="character" w:customStyle="1" w:styleId="31">
    <w:name w:val="Заголовок 3 Знак"/>
    <w:link w:val="30"/>
    <w:rsid w:val="0081100D"/>
    <w:rPr>
      <w:rFonts w:ascii="Calibri Light" w:hAnsi="Calibri Light"/>
      <w:color w:val="1F4D78"/>
      <w:sz w:val="24"/>
      <w:szCs w:val="24"/>
      <w:lang w:eastAsia="en-US"/>
    </w:rPr>
  </w:style>
  <w:style w:type="character" w:customStyle="1" w:styleId="40">
    <w:name w:val="Заголовок 4 Знак"/>
    <w:link w:val="4"/>
    <w:rsid w:val="0081100D"/>
    <w:rPr>
      <w:rFonts w:ascii="Calibri Light" w:hAnsi="Calibri Light"/>
      <w:i/>
      <w:iCs/>
      <w:color w:val="2E74B5"/>
      <w:sz w:val="22"/>
      <w:szCs w:val="22"/>
      <w:lang w:eastAsia="en-US"/>
    </w:rPr>
  </w:style>
  <w:style w:type="character" w:customStyle="1" w:styleId="10">
    <w:name w:val="Заголовок 1 Знак"/>
    <w:link w:val="1"/>
    <w:rsid w:val="0081100D"/>
    <w:rPr>
      <w:b/>
      <w:bCs/>
      <w:spacing w:val="4"/>
      <w:sz w:val="28"/>
      <w:szCs w:val="24"/>
    </w:rPr>
  </w:style>
  <w:style w:type="character" w:customStyle="1" w:styleId="50">
    <w:name w:val="Заголовок 5 Знак"/>
    <w:link w:val="5"/>
    <w:rsid w:val="0081100D"/>
    <w:rPr>
      <w:b/>
      <w:sz w:val="16"/>
    </w:rPr>
  </w:style>
  <w:style w:type="character" w:customStyle="1" w:styleId="80">
    <w:name w:val="Заголовок 8 Знак"/>
    <w:link w:val="8"/>
    <w:rsid w:val="0081100D"/>
    <w:rPr>
      <w:b/>
      <w:spacing w:val="4"/>
      <w:sz w:val="24"/>
    </w:rPr>
  </w:style>
  <w:style w:type="paragraph" w:styleId="af">
    <w:name w:val="Subtitle"/>
    <w:basedOn w:val="a"/>
    <w:next w:val="a"/>
    <w:link w:val="af0"/>
    <w:qFormat/>
    <w:rsid w:val="0081100D"/>
    <w:pPr>
      <w:numPr>
        <w:ilvl w:val="1"/>
      </w:numPr>
      <w:spacing w:after="160" w:line="259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af0">
    <w:name w:val="Подзаголовок Знак"/>
    <w:link w:val="af"/>
    <w:rsid w:val="0081100D"/>
    <w:rPr>
      <w:rFonts w:ascii="Calibri" w:hAnsi="Calibri"/>
      <w:color w:val="5A5A5A"/>
      <w:spacing w:val="15"/>
      <w:sz w:val="22"/>
      <w:szCs w:val="22"/>
      <w:lang w:eastAsia="en-US"/>
    </w:rPr>
  </w:style>
  <w:style w:type="paragraph" w:styleId="af1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2"/>
    <w:uiPriority w:val="99"/>
    <w:unhideWhenUsed/>
    <w:qFormat/>
    <w:rsid w:val="006E6743"/>
    <w:rPr>
      <w:rFonts w:eastAsia="Calibri"/>
      <w:sz w:val="20"/>
      <w:szCs w:val="20"/>
      <w:lang w:eastAsia="en-US"/>
    </w:rPr>
  </w:style>
  <w:style w:type="character" w:customStyle="1" w:styleId="af2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1"/>
    <w:uiPriority w:val="99"/>
    <w:rsid w:val="006E6743"/>
    <w:rPr>
      <w:rFonts w:eastAsia="Calibri"/>
      <w:lang w:eastAsia="en-US"/>
    </w:rPr>
  </w:style>
  <w:style w:type="character" w:styleId="af3">
    <w:name w:val="footnote reference"/>
    <w:aliases w:val="Знак сноски 1,Знак сноски-FN,fr,Used by Word for Help footnote symbols"/>
    <w:link w:val="11"/>
    <w:unhideWhenUsed/>
    <w:qFormat/>
    <w:rsid w:val="0081100D"/>
    <w:rPr>
      <w:vertAlign w:val="superscript"/>
    </w:rPr>
  </w:style>
  <w:style w:type="paragraph" w:customStyle="1" w:styleId="12">
    <w:name w:val="Название1"/>
    <w:basedOn w:val="a"/>
    <w:next w:val="a"/>
    <w:link w:val="af4"/>
    <w:uiPriority w:val="10"/>
    <w:qFormat/>
    <w:rsid w:val="0081100D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af4">
    <w:name w:val="Название Знак"/>
    <w:link w:val="12"/>
    <w:uiPriority w:val="10"/>
    <w:rsid w:val="0081100D"/>
    <w:rPr>
      <w:rFonts w:ascii="Calibri Light" w:hAnsi="Calibri Light"/>
      <w:spacing w:val="-10"/>
      <w:kern w:val="28"/>
      <w:sz w:val="56"/>
      <w:szCs w:val="56"/>
      <w:lang w:eastAsia="en-US"/>
    </w:rPr>
  </w:style>
  <w:style w:type="paragraph" w:styleId="af5">
    <w:name w:val="List Paragraph"/>
    <w:basedOn w:val="a"/>
    <w:link w:val="af6"/>
    <w:uiPriority w:val="34"/>
    <w:qFormat/>
    <w:rsid w:val="0081100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7">
    <w:name w:val="Placeholder Text"/>
    <w:uiPriority w:val="99"/>
    <w:semiHidden/>
    <w:rsid w:val="0081100D"/>
    <w:rPr>
      <w:color w:val="808080"/>
    </w:rPr>
  </w:style>
  <w:style w:type="character" w:styleId="af8">
    <w:name w:val="annotation reference"/>
    <w:unhideWhenUsed/>
    <w:rsid w:val="0081100D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81100D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afa">
    <w:name w:val="Текст примечания Знак"/>
    <w:link w:val="af9"/>
    <w:uiPriority w:val="99"/>
    <w:rsid w:val="0081100D"/>
    <w:rPr>
      <w:rFonts w:ascii="Calibri" w:eastAsia="Calibri" w:hAnsi="Calibri"/>
      <w:lang w:eastAsia="en-US"/>
    </w:rPr>
  </w:style>
  <w:style w:type="character" w:styleId="afb">
    <w:name w:val="FollowedHyperlink"/>
    <w:unhideWhenUsed/>
    <w:rsid w:val="0081100D"/>
    <w:rPr>
      <w:color w:val="800080"/>
      <w:u w:val="single"/>
    </w:rPr>
  </w:style>
  <w:style w:type="paragraph" w:styleId="HTML">
    <w:name w:val="HTML Preformatted"/>
    <w:basedOn w:val="a"/>
    <w:link w:val="HTML0"/>
    <w:unhideWhenUsed/>
    <w:rsid w:val="008110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1100D"/>
    <w:rPr>
      <w:rFonts w:ascii="Courier New" w:hAnsi="Courier New" w:cs="Courier New"/>
    </w:rPr>
  </w:style>
  <w:style w:type="paragraph" w:customStyle="1" w:styleId="afc">
    <w:name w:val="Подраздел"/>
    <w:rsid w:val="0081100D"/>
    <w:pPr>
      <w:widowControl w:val="0"/>
      <w:suppressAutoHyphens/>
      <w:spacing w:before="240" w:after="120" w:line="100" w:lineRule="atLeast"/>
      <w:jc w:val="center"/>
    </w:pPr>
    <w:rPr>
      <w:rFonts w:ascii="TimesDL" w:eastAsia="DejaVu Sans" w:hAnsi="TimesDL" w:cs="font181"/>
      <w:b/>
      <w:smallCaps/>
      <w:spacing w:val="-2"/>
      <w:kern w:val="1"/>
      <w:sz w:val="24"/>
      <w:lang w:eastAsia="ar-SA"/>
    </w:rPr>
  </w:style>
  <w:style w:type="paragraph" w:styleId="afd">
    <w:name w:val="endnote text"/>
    <w:basedOn w:val="a"/>
    <w:link w:val="afe"/>
    <w:uiPriority w:val="99"/>
    <w:rsid w:val="00D77C03"/>
    <w:rPr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rsid w:val="00D77C03"/>
  </w:style>
  <w:style w:type="character" w:styleId="aff">
    <w:name w:val="endnote reference"/>
    <w:rsid w:val="00D77C03"/>
    <w:rPr>
      <w:vertAlign w:val="superscript"/>
    </w:rPr>
  </w:style>
  <w:style w:type="paragraph" w:customStyle="1" w:styleId="11">
    <w:name w:val="Знак сноски1"/>
    <w:basedOn w:val="a"/>
    <w:link w:val="af3"/>
    <w:uiPriority w:val="99"/>
    <w:qFormat/>
    <w:rsid w:val="009D3D7B"/>
    <w:pPr>
      <w:spacing w:after="200" w:line="276" w:lineRule="auto"/>
    </w:pPr>
    <w:rPr>
      <w:sz w:val="20"/>
      <w:szCs w:val="20"/>
      <w:vertAlign w:val="superscript"/>
    </w:rPr>
  </w:style>
  <w:style w:type="character" w:customStyle="1" w:styleId="13">
    <w:name w:val="Знак1 Знак"/>
    <w:aliases w:val="Знак11 Знак,Знак15 Знак,Знак7 Знак,Текст сноски Знак Знак Знак1,Знак7 Знак Знак Знак,Знак7 Знак1 Знак,Текст сноски Знак Знак Знак Знак,Знак6 Знак Знак,Знак12 Знак,Знак13 Знак,Знак8 Знак Знак2,Знак21 Знак,Знак211 Знак, Знак1 Знак1 Знак"/>
    <w:locked/>
    <w:rsid w:val="00201DF2"/>
    <w:rPr>
      <w:rFonts w:ascii="Tahoma" w:hAnsi="Tahoma"/>
      <w:lang w:val="en-US"/>
    </w:rPr>
  </w:style>
  <w:style w:type="character" w:customStyle="1" w:styleId="af6">
    <w:name w:val="Абзац списка Знак"/>
    <w:link w:val="af5"/>
    <w:uiPriority w:val="34"/>
    <w:locked/>
    <w:rsid w:val="00F8206D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link w:val="a7"/>
    <w:rsid w:val="004323E3"/>
    <w:rPr>
      <w:rFonts w:ascii="Times New Roman CYR" w:hAnsi="Times New Roman CYR"/>
      <w:sz w:val="26"/>
    </w:rPr>
  </w:style>
  <w:style w:type="character" w:customStyle="1" w:styleId="aff0">
    <w:name w:val="Основной текст_"/>
    <w:link w:val="14"/>
    <w:rsid w:val="00221463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ff0"/>
    <w:rsid w:val="00221463"/>
    <w:pPr>
      <w:widowControl w:val="0"/>
      <w:shd w:val="clear" w:color="auto" w:fill="FFFFFF"/>
      <w:spacing w:after="200"/>
    </w:pPr>
    <w:rPr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D7CEE"/>
    <w:pPr>
      <w:widowControl w:val="0"/>
      <w:autoSpaceDE w:val="0"/>
      <w:autoSpaceDN w:val="0"/>
      <w:ind w:left="1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qFormat/>
    <w:rsid w:val="00BD7CE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RMATTEXT0">
    <w:name w:val=".FORMATTEXT"/>
    <w:uiPriority w:val="99"/>
    <w:rsid w:val="00DC04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0">
    <w:name w:val=".HEADERTEXT"/>
    <w:uiPriority w:val="99"/>
    <w:rsid w:val="00DC04CF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paragraph" w:styleId="aff1">
    <w:name w:val="Normal (Web)"/>
    <w:basedOn w:val="a"/>
    <w:uiPriority w:val="99"/>
    <w:rsid w:val="005C5814"/>
    <w:pPr>
      <w:suppressAutoHyphens/>
      <w:spacing w:before="280" w:after="280"/>
    </w:pPr>
    <w:rPr>
      <w:lang w:eastAsia="zh-CN"/>
    </w:rPr>
  </w:style>
  <w:style w:type="paragraph" w:customStyle="1" w:styleId="xmsonormal">
    <w:name w:val="x_msonormal"/>
    <w:basedOn w:val="a"/>
    <w:rsid w:val="004E1B73"/>
    <w:pPr>
      <w:spacing w:before="100" w:beforeAutospacing="1" w:after="100" w:afterAutospacing="1"/>
    </w:pPr>
  </w:style>
  <w:style w:type="paragraph" w:styleId="aff2">
    <w:name w:val="annotation subject"/>
    <w:basedOn w:val="af9"/>
    <w:next w:val="af9"/>
    <w:link w:val="aff3"/>
    <w:uiPriority w:val="99"/>
    <w:rsid w:val="00CD4F27"/>
    <w:pPr>
      <w:spacing w:after="0"/>
    </w:pPr>
    <w:rPr>
      <w:rFonts w:ascii="Times New Roman" w:eastAsia="Times New Roman" w:hAnsi="Times New Roman"/>
      <w:b/>
      <w:bCs/>
      <w:lang w:eastAsia="ru-RU"/>
    </w:rPr>
  </w:style>
  <w:style w:type="character" w:customStyle="1" w:styleId="aff3">
    <w:name w:val="Тема примечания Знак"/>
    <w:basedOn w:val="afa"/>
    <w:link w:val="aff2"/>
    <w:uiPriority w:val="99"/>
    <w:rsid w:val="00CD4F27"/>
    <w:rPr>
      <w:rFonts w:ascii="Calibri" w:eastAsia="Calibri" w:hAnsi="Calibri"/>
      <w:b/>
      <w:bCs/>
      <w:lang w:eastAsia="en-US"/>
    </w:rPr>
  </w:style>
  <w:style w:type="paragraph" w:styleId="aff4">
    <w:name w:val="Body Text Indent"/>
    <w:basedOn w:val="a"/>
    <w:link w:val="aff5"/>
    <w:rsid w:val="0004069B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rsid w:val="0004069B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18533E"/>
    <w:rPr>
      <w:b/>
      <w:bCs/>
      <w:lang w:val="x-none" w:eastAsia="zh-CN"/>
    </w:rPr>
  </w:style>
  <w:style w:type="character" w:customStyle="1" w:styleId="70">
    <w:name w:val="Заголовок 7 Знак"/>
    <w:basedOn w:val="a0"/>
    <w:link w:val="7"/>
    <w:rsid w:val="0018533E"/>
    <w:rPr>
      <w:sz w:val="24"/>
      <w:szCs w:val="24"/>
      <w:lang w:val="x-none" w:eastAsia="zh-CN"/>
    </w:rPr>
  </w:style>
  <w:style w:type="character" w:customStyle="1" w:styleId="90">
    <w:name w:val="Заголовок 9 Знак"/>
    <w:basedOn w:val="a0"/>
    <w:link w:val="9"/>
    <w:rsid w:val="0018533E"/>
    <w:rPr>
      <w:b/>
      <w:sz w:val="24"/>
      <w:szCs w:val="24"/>
      <w:lang w:val="x-none" w:eastAsia="zh-CN"/>
    </w:rPr>
  </w:style>
  <w:style w:type="paragraph" w:customStyle="1" w:styleId="15">
    <w:name w:val="Абзац списка1"/>
    <w:basedOn w:val="a"/>
    <w:rsid w:val="0018533E"/>
    <w:pPr>
      <w:ind w:left="720"/>
    </w:pPr>
  </w:style>
  <w:style w:type="paragraph" w:customStyle="1" w:styleId="32">
    <w:name w:val="Стиль3 Знак Знак"/>
    <w:basedOn w:val="22"/>
    <w:link w:val="33"/>
    <w:rsid w:val="0018533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18533E"/>
    <w:pPr>
      <w:spacing w:after="120" w:line="480" w:lineRule="auto"/>
      <w:ind w:left="283"/>
    </w:pPr>
    <w:rPr>
      <w:lang w:val="x-none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18533E"/>
    <w:rPr>
      <w:sz w:val="24"/>
      <w:szCs w:val="24"/>
      <w:lang w:val="x-none"/>
    </w:rPr>
  </w:style>
  <w:style w:type="character" w:customStyle="1" w:styleId="33">
    <w:name w:val="Стиль3 Знак Знак Знак"/>
    <w:link w:val="32"/>
    <w:locked/>
    <w:rsid w:val="0018533E"/>
    <w:rPr>
      <w:sz w:val="24"/>
      <w:szCs w:val="24"/>
      <w:lang w:val="x-none"/>
    </w:rPr>
  </w:style>
  <w:style w:type="character" w:customStyle="1" w:styleId="WW8Num1z0">
    <w:name w:val="WW8Num1z0"/>
    <w:rsid w:val="0018533E"/>
  </w:style>
  <w:style w:type="character" w:customStyle="1" w:styleId="WW8Num1z1">
    <w:name w:val="WW8Num1z1"/>
    <w:rsid w:val="0018533E"/>
  </w:style>
  <w:style w:type="character" w:customStyle="1" w:styleId="WW8Num1z2">
    <w:name w:val="WW8Num1z2"/>
    <w:rsid w:val="0018533E"/>
  </w:style>
  <w:style w:type="character" w:customStyle="1" w:styleId="WW8Num1z3">
    <w:name w:val="WW8Num1z3"/>
    <w:rsid w:val="0018533E"/>
  </w:style>
  <w:style w:type="character" w:customStyle="1" w:styleId="WW8Num1z4">
    <w:name w:val="WW8Num1z4"/>
    <w:rsid w:val="0018533E"/>
  </w:style>
  <w:style w:type="character" w:customStyle="1" w:styleId="WW8Num1z5">
    <w:name w:val="WW8Num1z5"/>
    <w:rsid w:val="0018533E"/>
  </w:style>
  <w:style w:type="character" w:customStyle="1" w:styleId="WW8Num1z6">
    <w:name w:val="WW8Num1z6"/>
    <w:rsid w:val="0018533E"/>
  </w:style>
  <w:style w:type="character" w:customStyle="1" w:styleId="WW8Num1z7">
    <w:name w:val="WW8Num1z7"/>
    <w:rsid w:val="0018533E"/>
  </w:style>
  <w:style w:type="character" w:customStyle="1" w:styleId="WW8Num1z8">
    <w:name w:val="WW8Num1z8"/>
    <w:rsid w:val="0018533E"/>
  </w:style>
  <w:style w:type="character" w:customStyle="1" w:styleId="WW8Num2z0">
    <w:name w:val="WW8Num2z0"/>
    <w:rsid w:val="0018533E"/>
    <w:rPr>
      <w:rFonts w:hint="default"/>
    </w:rPr>
  </w:style>
  <w:style w:type="character" w:customStyle="1" w:styleId="WW8Num2z1">
    <w:name w:val="WW8Num2z1"/>
    <w:rsid w:val="0018533E"/>
  </w:style>
  <w:style w:type="character" w:customStyle="1" w:styleId="WW8Num2z2">
    <w:name w:val="WW8Num2z2"/>
    <w:rsid w:val="0018533E"/>
  </w:style>
  <w:style w:type="character" w:customStyle="1" w:styleId="WW8Num2z3">
    <w:name w:val="WW8Num2z3"/>
    <w:rsid w:val="0018533E"/>
  </w:style>
  <w:style w:type="character" w:customStyle="1" w:styleId="WW8Num2z4">
    <w:name w:val="WW8Num2z4"/>
    <w:rsid w:val="0018533E"/>
  </w:style>
  <w:style w:type="character" w:customStyle="1" w:styleId="WW8Num2z5">
    <w:name w:val="WW8Num2z5"/>
    <w:rsid w:val="0018533E"/>
  </w:style>
  <w:style w:type="character" w:customStyle="1" w:styleId="WW8Num2z6">
    <w:name w:val="WW8Num2z6"/>
    <w:rsid w:val="0018533E"/>
  </w:style>
  <w:style w:type="character" w:customStyle="1" w:styleId="WW8Num2z7">
    <w:name w:val="WW8Num2z7"/>
    <w:rsid w:val="0018533E"/>
  </w:style>
  <w:style w:type="character" w:customStyle="1" w:styleId="WW8Num2z8">
    <w:name w:val="WW8Num2z8"/>
    <w:rsid w:val="0018533E"/>
  </w:style>
  <w:style w:type="character" w:customStyle="1" w:styleId="WW8Num3z0">
    <w:name w:val="WW8Num3z0"/>
    <w:rsid w:val="0018533E"/>
    <w:rPr>
      <w:rFonts w:hint="default"/>
    </w:rPr>
  </w:style>
  <w:style w:type="character" w:customStyle="1" w:styleId="WW8Num3z1">
    <w:name w:val="WW8Num3z1"/>
    <w:rsid w:val="0018533E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8533E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8533E"/>
    <w:rPr>
      <w:rFonts w:hint="default"/>
      <w:b/>
    </w:rPr>
  </w:style>
  <w:style w:type="character" w:customStyle="1" w:styleId="WW8Num5z1">
    <w:name w:val="WW8Num5z1"/>
    <w:rsid w:val="0018533E"/>
    <w:rPr>
      <w:rFonts w:hint="default"/>
    </w:rPr>
  </w:style>
  <w:style w:type="character" w:customStyle="1" w:styleId="WW8Num5z2">
    <w:name w:val="WW8Num5z2"/>
    <w:rsid w:val="0018533E"/>
    <w:rPr>
      <w:rFonts w:hint="default"/>
      <w:i w:val="0"/>
    </w:rPr>
  </w:style>
  <w:style w:type="character" w:customStyle="1" w:styleId="WW8Num6z0">
    <w:name w:val="WW8Num6z0"/>
    <w:rsid w:val="0018533E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8533E"/>
  </w:style>
  <w:style w:type="character" w:customStyle="1" w:styleId="WW8Num6z2">
    <w:name w:val="WW8Num6z2"/>
    <w:rsid w:val="0018533E"/>
  </w:style>
  <w:style w:type="character" w:customStyle="1" w:styleId="WW8Num6z3">
    <w:name w:val="WW8Num6z3"/>
    <w:rsid w:val="0018533E"/>
  </w:style>
  <w:style w:type="character" w:customStyle="1" w:styleId="WW8Num6z4">
    <w:name w:val="WW8Num6z4"/>
    <w:rsid w:val="0018533E"/>
  </w:style>
  <w:style w:type="character" w:customStyle="1" w:styleId="WW8Num6z5">
    <w:name w:val="WW8Num6z5"/>
    <w:rsid w:val="0018533E"/>
  </w:style>
  <w:style w:type="character" w:customStyle="1" w:styleId="WW8Num6z6">
    <w:name w:val="WW8Num6z6"/>
    <w:rsid w:val="0018533E"/>
  </w:style>
  <w:style w:type="character" w:customStyle="1" w:styleId="WW8Num6z7">
    <w:name w:val="WW8Num6z7"/>
    <w:rsid w:val="0018533E"/>
  </w:style>
  <w:style w:type="character" w:customStyle="1" w:styleId="WW8Num6z8">
    <w:name w:val="WW8Num6z8"/>
    <w:rsid w:val="0018533E"/>
  </w:style>
  <w:style w:type="character" w:customStyle="1" w:styleId="WW8Num7z0">
    <w:name w:val="WW8Num7z0"/>
    <w:rsid w:val="0018533E"/>
    <w:rPr>
      <w:rFonts w:ascii="Symbol" w:hAnsi="Symbol" w:cs="OpenSymbol"/>
    </w:rPr>
  </w:style>
  <w:style w:type="character" w:customStyle="1" w:styleId="WW8Num7z1">
    <w:name w:val="WW8Num7z1"/>
    <w:rsid w:val="0018533E"/>
    <w:rPr>
      <w:rFonts w:ascii="OpenSymbol" w:hAnsi="OpenSymbol" w:cs="OpenSymbol"/>
    </w:rPr>
  </w:style>
  <w:style w:type="character" w:customStyle="1" w:styleId="WW8Num8z0">
    <w:name w:val="WW8Num8z0"/>
    <w:rsid w:val="0018533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8533E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8533E"/>
  </w:style>
  <w:style w:type="character" w:customStyle="1" w:styleId="WW8Num9z2">
    <w:name w:val="WW8Num9z2"/>
    <w:rsid w:val="0018533E"/>
  </w:style>
  <w:style w:type="character" w:customStyle="1" w:styleId="WW8Num9z3">
    <w:name w:val="WW8Num9z3"/>
    <w:rsid w:val="0018533E"/>
  </w:style>
  <w:style w:type="character" w:customStyle="1" w:styleId="WW8Num9z4">
    <w:name w:val="WW8Num9z4"/>
    <w:rsid w:val="0018533E"/>
  </w:style>
  <w:style w:type="character" w:customStyle="1" w:styleId="WW8Num9z5">
    <w:name w:val="WW8Num9z5"/>
    <w:rsid w:val="0018533E"/>
  </w:style>
  <w:style w:type="character" w:customStyle="1" w:styleId="WW8Num9z6">
    <w:name w:val="WW8Num9z6"/>
    <w:rsid w:val="0018533E"/>
  </w:style>
  <w:style w:type="character" w:customStyle="1" w:styleId="WW8Num9z7">
    <w:name w:val="WW8Num9z7"/>
    <w:rsid w:val="0018533E"/>
  </w:style>
  <w:style w:type="character" w:customStyle="1" w:styleId="WW8Num9z8">
    <w:name w:val="WW8Num9z8"/>
    <w:rsid w:val="0018533E"/>
  </w:style>
  <w:style w:type="character" w:customStyle="1" w:styleId="WW8Num10z0">
    <w:name w:val="WW8Num10z0"/>
    <w:rsid w:val="0018533E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8533E"/>
  </w:style>
  <w:style w:type="character" w:customStyle="1" w:styleId="WW8Num10z2">
    <w:name w:val="WW8Num10z2"/>
    <w:rsid w:val="0018533E"/>
  </w:style>
  <w:style w:type="character" w:customStyle="1" w:styleId="WW8Num10z3">
    <w:name w:val="WW8Num10z3"/>
    <w:rsid w:val="0018533E"/>
  </w:style>
  <w:style w:type="character" w:customStyle="1" w:styleId="WW8Num10z4">
    <w:name w:val="WW8Num10z4"/>
    <w:rsid w:val="0018533E"/>
  </w:style>
  <w:style w:type="character" w:customStyle="1" w:styleId="WW8Num10z5">
    <w:name w:val="WW8Num10z5"/>
    <w:rsid w:val="0018533E"/>
  </w:style>
  <w:style w:type="character" w:customStyle="1" w:styleId="WW8Num10z6">
    <w:name w:val="WW8Num10z6"/>
    <w:rsid w:val="0018533E"/>
  </w:style>
  <w:style w:type="character" w:customStyle="1" w:styleId="WW8Num10z7">
    <w:name w:val="WW8Num10z7"/>
    <w:rsid w:val="0018533E"/>
  </w:style>
  <w:style w:type="character" w:customStyle="1" w:styleId="WW8Num10z8">
    <w:name w:val="WW8Num10z8"/>
    <w:rsid w:val="0018533E"/>
  </w:style>
  <w:style w:type="character" w:customStyle="1" w:styleId="WW8Num11z0">
    <w:name w:val="WW8Num11z0"/>
    <w:rsid w:val="0018533E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8533E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8533E"/>
  </w:style>
  <w:style w:type="character" w:customStyle="1" w:styleId="WW8Num12z2">
    <w:name w:val="WW8Num12z2"/>
    <w:rsid w:val="0018533E"/>
  </w:style>
  <w:style w:type="character" w:customStyle="1" w:styleId="WW8Num12z3">
    <w:name w:val="WW8Num12z3"/>
    <w:rsid w:val="0018533E"/>
  </w:style>
  <w:style w:type="character" w:customStyle="1" w:styleId="WW8Num12z4">
    <w:name w:val="WW8Num12z4"/>
    <w:rsid w:val="0018533E"/>
  </w:style>
  <w:style w:type="character" w:customStyle="1" w:styleId="WW8Num12z5">
    <w:name w:val="WW8Num12z5"/>
    <w:rsid w:val="0018533E"/>
  </w:style>
  <w:style w:type="character" w:customStyle="1" w:styleId="WW8Num12z6">
    <w:name w:val="WW8Num12z6"/>
    <w:rsid w:val="0018533E"/>
  </w:style>
  <w:style w:type="character" w:customStyle="1" w:styleId="WW8Num12z7">
    <w:name w:val="WW8Num12z7"/>
    <w:rsid w:val="0018533E"/>
  </w:style>
  <w:style w:type="character" w:customStyle="1" w:styleId="WW8Num12z8">
    <w:name w:val="WW8Num12z8"/>
    <w:rsid w:val="0018533E"/>
  </w:style>
  <w:style w:type="character" w:customStyle="1" w:styleId="WW8Num13z0">
    <w:name w:val="WW8Num13z0"/>
    <w:rsid w:val="0018533E"/>
    <w:rPr>
      <w:rFonts w:cs="Times New Roman"/>
      <w:b/>
    </w:rPr>
  </w:style>
  <w:style w:type="character" w:customStyle="1" w:styleId="WW8Num14z0">
    <w:name w:val="WW8Num14z0"/>
    <w:rsid w:val="0018533E"/>
    <w:rPr>
      <w:rFonts w:cs="Times New Roman"/>
      <w:b/>
    </w:rPr>
  </w:style>
  <w:style w:type="character" w:customStyle="1" w:styleId="WW8Num14z2">
    <w:name w:val="WW8Num14z2"/>
    <w:rsid w:val="0018533E"/>
  </w:style>
  <w:style w:type="character" w:customStyle="1" w:styleId="WW8Num14z3">
    <w:name w:val="WW8Num14z3"/>
    <w:rsid w:val="0018533E"/>
  </w:style>
  <w:style w:type="character" w:customStyle="1" w:styleId="WW8Num14z4">
    <w:name w:val="WW8Num14z4"/>
    <w:rsid w:val="0018533E"/>
  </w:style>
  <w:style w:type="character" w:customStyle="1" w:styleId="WW8Num14z5">
    <w:name w:val="WW8Num14z5"/>
    <w:rsid w:val="0018533E"/>
  </w:style>
  <w:style w:type="character" w:customStyle="1" w:styleId="WW8Num14z6">
    <w:name w:val="WW8Num14z6"/>
    <w:rsid w:val="0018533E"/>
  </w:style>
  <w:style w:type="character" w:customStyle="1" w:styleId="WW8Num14z7">
    <w:name w:val="WW8Num14z7"/>
    <w:rsid w:val="0018533E"/>
  </w:style>
  <w:style w:type="character" w:customStyle="1" w:styleId="WW8Num14z8">
    <w:name w:val="WW8Num14z8"/>
    <w:rsid w:val="0018533E"/>
  </w:style>
  <w:style w:type="character" w:customStyle="1" w:styleId="WW8Num15z0">
    <w:name w:val="WW8Num15z0"/>
    <w:rsid w:val="0018533E"/>
    <w:rPr>
      <w:rFonts w:cs="Times New Roman"/>
      <w:b/>
    </w:rPr>
  </w:style>
  <w:style w:type="character" w:customStyle="1" w:styleId="WW8Num16z0">
    <w:name w:val="WW8Num16z0"/>
    <w:rsid w:val="0018533E"/>
    <w:rPr>
      <w:rFonts w:cs="Times New Roman"/>
      <w:b/>
    </w:rPr>
  </w:style>
  <w:style w:type="character" w:customStyle="1" w:styleId="WW8Num16z1">
    <w:name w:val="WW8Num16z1"/>
    <w:rsid w:val="0018533E"/>
  </w:style>
  <w:style w:type="character" w:customStyle="1" w:styleId="WW8Num16z2">
    <w:name w:val="WW8Num16z2"/>
    <w:rsid w:val="0018533E"/>
  </w:style>
  <w:style w:type="character" w:customStyle="1" w:styleId="WW8Num16z3">
    <w:name w:val="WW8Num16z3"/>
    <w:rsid w:val="0018533E"/>
  </w:style>
  <w:style w:type="character" w:customStyle="1" w:styleId="WW8Num16z4">
    <w:name w:val="WW8Num16z4"/>
    <w:rsid w:val="0018533E"/>
  </w:style>
  <w:style w:type="character" w:customStyle="1" w:styleId="WW8Num16z5">
    <w:name w:val="WW8Num16z5"/>
    <w:rsid w:val="0018533E"/>
  </w:style>
  <w:style w:type="character" w:customStyle="1" w:styleId="WW8Num16z6">
    <w:name w:val="WW8Num16z6"/>
    <w:rsid w:val="0018533E"/>
  </w:style>
  <w:style w:type="character" w:customStyle="1" w:styleId="WW8Num16z7">
    <w:name w:val="WW8Num16z7"/>
    <w:rsid w:val="0018533E"/>
  </w:style>
  <w:style w:type="character" w:customStyle="1" w:styleId="WW8Num16z8">
    <w:name w:val="WW8Num16z8"/>
    <w:rsid w:val="0018533E"/>
  </w:style>
  <w:style w:type="character" w:customStyle="1" w:styleId="WW8Num17z0">
    <w:name w:val="WW8Num17z0"/>
    <w:rsid w:val="0018533E"/>
    <w:rPr>
      <w:rFonts w:cs="Times New Roman"/>
      <w:b/>
    </w:rPr>
  </w:style>
  <w:style w:type="character" w:customStyle="1" w:styleId="WW8Num18z0">
    <w:name w:val="WW8Num18z0"/>
    <w:rsid w:val="0018533E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8533E"/>
    <w:rPr>
      <w:rFonts w:cs="Times New Roman"/>
      <w:b/>
    </w:rPr>
  </w:style>
  <w:style w:type="character" w:customStyle="1" w:styleId="WW8Num19z0">
    <w:name w:val="WW8Num19z0"/>
    <w:rsid w:val="0018533E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8533E"/>
    <w:rPr>
      <w:rFonts w:ascii="Courier New" w:hAnsi="Courier New" w:cs="Times New Roman"/>
      <w:b/>
    </w:rPr>
  </w:style>
  <w:style w:type="character" w:customStyle="1" w:styleId="WW8Num19z2">
    <w:name w:val="WW8Num19z2"/>
    <w:rsid w:val="0018533E"/>
    <w:rPr>
      <w:rFonts w:cs="Times New Roman"/>
      <w:b/>
    </w:rPr>
  </w:style>
  <w:style w:type="character" w:customStyle="1" w:styleId="WW8Num20z0">
    <w:name w:val="WW8Num20z0"/>
    <w:rsid w:val="0018533E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8533E"/>
    <w:rPr>
      <w:rFonts w:ascii="Courier New" w:hAnsi="Courier New" w:cs="Times New Roman"/>
      <w:b/>
    </w:rPr>
  </w:style>
  <w:style w:type="character" w:customStyle="1" w:styleId="WW8Num20z2">
    <w:name w:val="WW8Num20z2"/>
    <w:rsid w:val="0018533E"/>
    <w:rPr>
      <w:rFonts w:cs="Times New Roman"/>
      <w:b/>
    </w:rPr>
  </w:style>
  <w:style w:type="character" w:customStyle="1" w:styleId="WW8Num21z0">
    <w:name w:val="WW8Num21z0"/>
    <w:rsid w:val="0018533E"/>
    <w:rPr>
      <w:rFonts w:cs="Times New Roman"/>
      <w:b/>
    </w:rPr>
  </w:style>
  <w:style w:type="character" w:customStyle="1" w:styleId="WW8Num22z0">
    <w:name w:val="WW8Num22z0"/>
    <w:rsid w:val="0018533E"/>
    <w:rPr>
      <w:rFonts w:cs="Times New Roman"/>
      <w:b/>
    </w:rPr>
  </w:style>
  <w:style w:type="character" w:customStyle="1" w:styleId="24">
    <w:name w:val="Основной шрифт абзаца2"/>
    <w:rsid w:val="0018533E"/>
  </w:style>
  <w:style w:type="character" w:customStyle="1" w:styleId="WW8Num11z1">
    <w:name w:val="WW8Num11z1"/>
    <w:rsid w:val="0018533E"/>
  </w:style>
  <w:style w:type="character" w:customStyle="1" w:styleId="WW8Num11z2">
    <w:name w:val="WW8Num11z2"/>
    <w:rsid w:val="0018533E"/>
  </w:style>
  <w:style w:type="character" w:customStyle="1" w:styleId="WW8Num11z3">
    <w:name w:val="WW8Num11z3"/>
    <w:rsid w:val="0018533E"/>
  </w:style>
  <w:style w:type="character" w:customStyle="1" w:styleId="WW8Num11z4">
    <w:name w:val="WW8Num11z4"/>
    <w:rsid w:val="0018533E"/>
  </w:style>
  <w:style w:type="character" w:customStyle="1" w:styleId="WW8Num11z5">
    <w:name w:val="WW8Num11z5"/>
    <w:rsid w:val="0018533E"/>
  </w:style>
  <w:style w:type="character" w:customStyle="1" w:styleId="WW8Num11z6">
    <w:name w:val="WW8Num11z6"/>
    <w:rsid w:val="0018533E"/>
  </w:style>
  <w:style w:type="character" w:customStyle="1" w:styleId="WW8Num11z7">
    <w:name w:val="WW8Num11z7"/>
    <w:rsid w:val="0018533E"/>
  </w:style>
  <w:style w:type="character" w:customStyle="1" w:styleId="WW8Num11z8">
    <w:name w:val="WW8Num11z8"/>
    <w:rsid w:val="0018533E"/>
  </w:style>
  <w:style w:type="character" w:customStyle="1" w:styleId="WW8Num13z2">
    <w:name w:val="WW8Num13z2"/>
    <w:rsid w:val="0018533E"/>
    <w:rPr>
      <w:rFonts w:cs="Times New Roman"/>
      <w:b/>
    </w:rPr>
  </w:style>
  <w:style w:type="character" w:customStyle="1" w:styleId="WW8Num14z1">
    <w:name w:val="WW8Num14z1"/>
    <w:rsid w:val="0018533E"/>
    <w:rPr>
      <w:rFonts w:ascii="Courier New" w:hAnsi="Courier New" w:cs="Times New Roman"/>
      <w:b/>
    </w:rPr>
  </w:style>
  <w:style w:type="character" w:customStyle="1" w:styleId="WW8Num15z1">
    <w:name w:val="WW8Num15z1"/>
    <w:rsid w:val="0018533E"/>
    <w:rPr>
      <w:rFonts w:ascii="Courier New" w:hAnsi="Courier New" w:cs="Times New Roman"/>
      <w:b/>
    </w:rPr>
  </w:style>
  <w:style w:type="character" w:customStyle="1" w:styleId="WW8Num15z2">
    <w:name w:val="WW8Num15z2"/>
    <w:rsid w:val="0018533E"/>
    <w:rPr>
      <w:rFonts w:cs="Times New Roman"/>
      <w:b/>
    </w:rPr>
  </w:style>
  <w:style w:type="character" w:customStyle="1" w:styleId="WW8Num18z1">
    <w:name w:val="WW8Num18z1"/>
    <w:rsid w:val="0018533E"/>
  </w:style>
  <w:style w:type="character" w:customStyle="1" w:styleId="WW8Num18z3">
    <w:name w:val="WW8Num18z3"/>
    <w:rsid w:val="0018533E"/>
  </w:style>
  <w:style w:type="character" w:customStyle="1" w:styleId="WW8Num18z4">
    <w:name w:val="WW8Num18z4"/>
    <w:rsid w:val="0018533E"/>
  </w:style>
  <w:style w:type="character" w:customStyle="1" w:styleId="WW8Num18z5">
    <w:name w:val="WW8Num18z5"/>
    <w:rsid w:val="0018533E"/>
  </w:style>
  <w:style w:type="character" w:customStyle="1" w:styleId="WW8Num18z6">
    <w:name w:val="WW8Num18z6"/>
    <w:rsid w:val="0018533E"/>
  </w:style>
  <w:style w:type="character" w:customStyle="1" w:styleId="WW8Num18z7">
    <w:name w:val="WW8Num18z7"/>
    <w:rsid w:val="0018533E"/>
  </w:style>
  <w:style w:type="character" w:customStyle="1" w:styleId="WW8Num18z8">
    <w:name w:val="WW8Num18z8"/>
    <w:rsid w:val="0018533E"/>
  </w:style>
  <w:style w:type="character" w:customStyle="1" w:styleId="WW8Num19z3">
    <w:name w:val="WW8Num19z3"/>
    <w:rsid w:val="0018533E"/>
  </w:style>
  <w:style w:type="character" w:customStyle="1" w:styleId="WW8Num19z4">
    <w:name w:val="WW8Num19z4"/>
    <w:rsid w:val="0018533E"/>
  </w:style>
  <w:style w:type="character" w:customStyle="1" w:styleId="WW8Num19z5">
    <w:name w:val="WW8Num19z5"/>
    <w:rsid w:val="0018533E"/>
  </w:style>
  <w:style w:type="character" w:customStyle="1" w:styleId="WW8Num19z6">
    <w:name w:val="WW8Num19z6"/>
    <w:rsid w:val="0018533E"/>
  </w:style>
  <w:style w:type="character" w:customStyle="1" w:styleId="WW8Num19z7">
    <w:name w:val="WW8Num19z7"/>
    <w:rsid w:val="0018533E"/>
  </w:style>
  <w:style w:type="character" w:customStyle="1" w:styleId="WW8Num19z8">
    <w:name w:val="WW8Num19z8"/>
    <w:rsid w:val="0018533E"/>
  </w:style>
  <w:style w:type="character" w:customStyle="1" w:styleId="WW8Num21z1">
    <w:name w:val="WW8Num21z1"/>
    <w:rsid w:val="0018533E"/>
  </w:style>
  <w:style w:type="character" w:customStyle="1" w:styleId="WW8Num21z2">
    <w:name w:val="WW8Num21z2"/>
    <w:rsid w:val="0018533E"/>
  </w:style>
  <w:style w:type="character" w:customStyle="1" w:styleId="WW8Num21z3">
    <w:name w:val="WW8Num21z3"/>
    <w:rsid w:val="0018533E"/>
  </w:style>
  <w:style w:type="character" w:customStyle="1" w:styleId="WW8Num21z4">
    <w:name w:val="WW8Num21z4"/>
    <w:rsid w:val="0018533E"/>
  </w:style>
  <w:style w:type="character" w:customStyle="1" w:styleId="WW8Num21z5">
    <w:name w:val="WW8Num21z5"/>
    <w:rsid w:val="0018533E"/>
  </w:style>
  <w:style w:type="character" w:customStyle="1" w:styleId="WW8Num21z6">
    <w:name w:val="WW8Num21z6"/>
    <w:rsid w:val="0018533E"/>
  </w:style>
  <w:style w:type="character" w:customStyle="1" w:styleId="WW8Num21z7">
    <w:name w:val="WW8Num21z7"/>
    <w:rsid w:val="0018533E"/>
  </w:style>
  <w:style w:type="character" w:customStyle="1" w:styleId="WW8Num21z8">
    <w:name w:val="WW8Num21z8"/>
    <w:rsid w:val="0018533E"/>
  </w:style>
  <w:style w:type="character" w:customStyle="1" w:styleId="WW8Num4z1">
    <w:name w:val="WW8Num4z1"/>
    <w:rsid w:val="0018533E"/>
    <w:rPr>
      <w:rFonts w:hint="default"/>
    </w:rPr>
  </w:style>
  <w:style w:type="character" w:customStyle="1" w:styleId="WW8Num4z2">
    <w:name w:val="WW8Num4z2"/>
    <w:rsid w:val="0018533E"/>
    <w:rPr>
      <w:rFonts w:hint="default"/>
      <w:i w:val="0"/>
    </w:rPr>
  </w:style>
  <w:style w:type="character" w:customStyle="1" w:styleId="16">
    <w:name w:val="Основной шрифт абзаца1"/>
    <w:rsid w:val="0018533E"/>
  </w:style>
  <w:style w:type="character" w:customStyle="1" w:styleId="17">
    <w:name w:val="Знак Знак1"/>
    <w:rsid w:val="0018533E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8533E"/>
    <w:rPr>
      <w:rFonts w:ascii="Courier New" w:hAnsi="Courier New" w:cs="Courier New"/>
      <w:lang w:val="ru-RU" w:bidi="ar-SA"/>
    </w:rPr>
  </w:style>
  <w:style w:type="character" w:customStyle="1" w:styleId="aff6">
    <w:name w:val="Знак Знак"/>
    <w:rsid w:val="0018533E"/>
    <w:rPr>
      <w:b/>
      <w:sz w:val="28"/>
      <w:lang w:val="ru-RU" w:bidi="ar-SA"/>
    </w:rPr>
  </w:style>
  <w:style w:type="character" w:customStyle="1" w:styleId="aff7">
    <w:name w:val="Символ сноски"/>
    <w:rsid w:val="0018533E"/>
    <w:rPr>
      <w:vertAlign w:val="superscript"/>
    </w:rPr>
  </w:style>
  <w:style w:type="character" w:customStyle="1" w:styleId="41">
    <w:name w:val="Знак Знак4"/>
    <w:rsid w:val="0018533E"/>
    <w:rPr>
      <w:sz w:val="24"/>
      <w:lang w:val="ru-RU" w:bidi="ar-SA"/>
    </w:rPr>
  </w:style>
  <w:style w:type="character" w:customStyle="1" w:styleId="25">
    <w:name w:val="Знак Знак2"/>
    <w:rsid w:val="0018533E"/>
    <w:rPr>
      <w:sz w:val="24"/>
      <w:szCs w:val="24"/>
      <w:lang w:val="ru-RU" w:bidi="ar-SA"/>
    </w:rPr>
  </w:style>
  <w:style w:type="character" w:customStyle="1" w:styleId="110">
    <w:name w:val="Заголовок 1 Знак1"/>
    <w:rsid w:val="0018533E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8533E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8533E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8533E"/>
    <w:rPr>
      <w:sz w:val="24"/>
      <w:szCs w:val="24"/>
      <w:lang w:val="ru-RU" w:bidi="ar-SA"/>
    </w:rPr>
  </w:style>
  <w:style w:type="character" w:customStyle="1" w:styleId="aff8">
    <w:name w:val="Символы концевой сноски"/>
    <w:rsid w:val="0018533E"/>
    <w:rPr>
      <w:vertAlign w:val="superscript"/>
    </w:rPr>
  </w:style>
  <w:style w:type="character" w:customStyle="1" w:styleId="WW-">
    <w:name w:val="WW-Символы концевой сноски"/>
    <w:rsid w:val="0018533E"/>
  </w:style>
  <w:style w:type="character" w:customStyle="1" w:styleId="apple-converted-space">
    <w:name w:val="apple-converted-space"/>
    <w:rsid w:val="0018533E"/>
  </w:style>
  <w:style w:type="character" w:customStyle="1" w:styleId="s1">
    <w:name w:val="s1"/>
    <w:rsid w:val="0018533E"/>
  </w:style>
  <w:style w:type="character" w:customStyle="1" w:styleId="aff9">
    <w:name w:val="Маркеры списка"/>
    <w:rsid w:val="0018533E"/>
    <w:rPr>
      <w:rFonts w:ascii="OpenSymbol" w:eastAsia="OpenSymbol" w:hAnsi="OpenSymbol" w:cs="OpenSymbol"/>
    </w:rPr>
  </w:style>
  <w:style w:type="character" w:customStyle="1" w:styleId="18">
    <w:name w:val="Знак концевой сноски1"/>
    <w:rsid w:val="0018533E"/>
    <w:rPr>
      <w:vertAlign w:val="superscript"/>
    </w:rPr>
  </w:style>
  <w:style w:type="character" w:customStyle="1" w:styleId="ListLabel1">
    <w:name w:val="ListLabel 1"/>
    <w:rsid w:val="0018533E"/>
    <w:rPr>
      <w:rFonts w:cs="Times New Roman"/>
      <w:b/>
    </w:rPr>
  </w:style>
  <w:style w:type="character" w:customStyle="1" w:styleId="ListLabel2">
    <w:name w:val="ListLabel 2"/>
    <w:rsid w:val="0018533E"/>
    <w:rPr>
      <w:rFonts w:cs="Courier New"/>
    </w:rPr>
  </w:style>
  <w:style w:type="character" w:customStyle="1" w:styleId="ListLabel3">
    <w:name w:val="ListLabel 3"/>
    <w:rsid w:val="0018533E"/>
    <w:rPr>
      <w:rFonts w:cs="Times New Roman"/>
      <w:color w:val="000000"/>
    </w:rPr>
  </w:style>
  <w:style w:type="character" w:customStyle="1" w:styleId="ListLabel5">
    <w:name w:val="ListLabel 5"/>
    <w:rsid w:val="0018533E"/>
    <w:rPr>
      <w:rFonts w:cs="Symbol"/>
      <w:sz w:val="22"/>
      <w:szCs w:val="22"/>
    </w:rPr>
  </w:style>
  <w:style w:type="character" w:customStyle="1" w:styleId="ListLabel6">
    <w:name w:val="ListLabel 6"/>
    <w:rsid w:val="0018533E"/>
    <w:rPr>
      <w:b w:val="0"/>
      <w:bCs w:val="0"/>
      <w:sz w:val="22"/>
      <w:szCs w:val="22"/>
      <w:lang w:val="ru-RU"/>
    </w:rPr>
  </w:style>
  <w:style w:type="paragraph" w:customStyle="1" w:styleId="19">
    <w:name w:val="Заголовок1"/>
    <w:basedOn w:val="a"/>
    <w:next w:val="a7"/>
    <w:rsid w:val="0018533E"/>
    <w:pPr>
      <w:suppressAutoHyphens/>
      <w:jc w:val="center"/>
    </w:pPr>
    <w:rPr>
      <w:b/>
      <w:sz w:val="28"/>
      <w:szCs w:val="20"/>
      <w:lang w:eastAsia="zh-CN"/>
    </w:rPr>
  </w:style>
  <w:style w:type="paragraph" w:styleId="affa">
    <w:name w:val="List"/>
    <w:basedOn w:val="a7"/>
    <w:rsid w:val="0018533E"/>
    <w:pPr>
      <w:suppressAutoHyphens/>
    </w:pPr>
    <w:rPr>
      <w:rFonts w:ascii="Times New Roman" w:hAnsi="Times New Roman" w:cs="Mangal"/>
      <w:sz w:val="24"/>
      <w:szCs w:val="24"/>
      <w:lang w:val="x-none" w:eastAsia="zh-CN"/>
    </w:rPr>
  </w:style>
  <w:style w:type="paragraph" w:styleId="affb">
    <w:name w:val="caption"/>
    <w:basedOn w:val="19"/>
    <w:next w:val="a7"/>
    <w:qFormat/>
    <w:rsid w:val="0018533E"/>
    <w:rPr>
      <w:bCs/>
      <w:sz w:val="56"/>
      <w:szCs w:val="56"/>
    </w:rPr>
  </w:style>
  <w:style w:type="paragraph" w:customStyle="1" w:styleId="26">
    <w:name w:val="Указатель2"/>
    <w:basedOn w:val="a"/>
    <w:rsid w:val="0018533E"/>
    <w:pPr>
      <w:suppressLineNumbers/>
      <w:suppressAutoHyphens/>
    </w:pPr>
    <w:rPr>
      <w:rFonts w:cs="Mangal"/>
      <w:lang w:eastAsia="zh-CN"/>
    </w:rPr>
  </w:style>
  <w:style w:type="paragraph" w:customStyle="1" w:styleId="1a">
    <w:name w:val="Название объекта1"/>
    <w:basedOn w:val="a"/>
    <w:rsid w:val="0018533E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b">
    <w:name w:val="Указатель1"/>
    <w:basedOn w:val="a"/>
    <w:rsid w:val="0018533E"/>
    <w:pPr>
      <w:suppressLineNumbers/>
      <w:suppressAutoHyphens/>
    </w:pPr>
    <w:rPr>
      <w:rFonts w:cs="Mangal"/>
      <w:lang w:eastAsia="zh-CN"/>
    </w:rPr>
  </w:style>
  <w:style w:type="paragraph" w:customStyle="1" w:styleId="42">
    <w:name w:val="çàãîëîâîê 4"/>
    <w:basedOn w:val="a"/>
    <w:next w:val="a"/>
    <w:rsid w:val="0018533E"/>
    <w:pPr>
      <w:keepNext/>
      <w:suppressAutoHyphens/>
      <w:jc w:val="center"/>
    </w:pPr>
    <w:rPr>
      <w:b/>
      <w:szCs w:val="20"/>
      <w:lang w:eastAsia="zh-CN"/>
    </w:rPr>
  </w:style>
  <w:style w:type="paragraph" w:styleId="2">
    <w:name w:val="List Number 2"/>
    <w:basedOn w:val="a"/>
    <w:rsid w:val="0018533E"/>
    <w:pPr>
      <w:numPr>
        <w:numId w:val="2"/>
      </w:numPr>
      <w:tabs>
        <w:tab w:val="left" w:pos="3312"/>
      </w:tabs>
      <w:suppressAutoHyphens/>
    </w:pPr>
    <w:rPr>
      <w:lang w:eastAsia="zh-CN"/>
    </w:rPr>
  </w:style>
  <w:style w:type="paragraph" w:customStyle="1" w:styleId="27">
    <w:name w:val="Стиль2"/>
    <w:basedOn w:val="2"/>
    <w:rsid w:val="0018533E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8533E"/>
    <w:pPr>
      <w:suppressAutoHyphens/>
      <w:ind w:firstLine="709"/>
      <w:jc w:val="both"/>
    </w:pPr>
    <w:rPr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8533E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affc">
    <w:name w:val="Знак Знак Знак Знак Знак Знак Знак"/>
    <w:basedOn w:val="a"/>
    <w:rsid w:val="0018533E"/>
    <w:pPr>
      <w:widowControl w:val="0"/>
      <w:suppressAutoHyphens/>
      <w:spacing w:after="160" w:line="240" w:lineRule="exact"/>
      <w:jc w:val="right"/>
    </w:pPr>
    <w:rPr>
      <w:sz w:val="20"/>
      <w:szCs w:val="20"/>
      <w:lang w:val="en-GB" w:eastAsia="zh-CN"/>
    </w:rPr>
  </w:style>
  <w:style w:type="paragraph" w:customStyle="1" w:styleId="ConsNonformat">
    <w:name w:val="ConsNonformat"/>
    <w:rsid w:val="0018533E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311">
    <w:name w:val="Основной текст 31"/>
    <w:basedOn w:val="a"/>
    <w:rsid w:val="0018533E"/>
    <w:pPr>
      <w:suppressAutoHyphens/>
      <w:spacing w:line="360" w:lineRule="auto"/>
    </w:pPr>
    <w:rPr>
      <w:rFonts w:ascii="Arial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"/>
    <w:rsid w:val="0018533E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18533E"/>
    <w:pPr>
      <w:suppressAutoHyphens/>
      <w:autoSpaceDE w:val="0"/>
      <w:ind w:firstLine="720"/>
    </w:pPr>
    <w:rPr>
      <w:rFonts w:ascii="Arial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18533E"/>
    <w:pPr>
      <w:suppressAutoHyphens/>
      <w:spacing w:before="280" w:after="280"/>
      <w:jc w:val="center"/>
      <w:textAlignment w:val="top"/>
    </w:pPr>
    <w:rPr>
      <w:b/>
      <w:bCs/>
      <w:lang w:eastAsia="zh-CN"/>
    </w:rPr>
  </w:style>
  <w:style w:type="paragraph" w:customStyle="1" w:styleId="ConsPlusCell">
    <w:name w:val="ConsPlusCell"/>
    <w:rsid w:val="0018533E"/>
    <w:pPr>
      <w:suppressAutoHyphens/>
      <w:autoSpaceDE w:val="0"/>
    </w:pPr>
    <w:rPr>
      <w:sz w:val="24"/>
      <w:szCs w:val="24"/>
      <w:lang w:eastAsia="zh-CN"/>
    </w:rPr>
  </w:style>
  <w:style w:type="paragraph" w:customStyle="1" w:styleId="affd">
    <w:name w:val="Подпись письма"/>
    <w:basedOn w:val="a"/>
    <w:rsid w:val="0018533E"/>
    <w:pPr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hAnsi="Times New Roman CYR" w:cs="Times New Roman CYR"/>
      <w:szCs w:val="20"/>
      <w:lang w:eastAsia="zh-CN"/>
    </w:rPr>
  </w:style>
  <w:style w:type="paragraph" w:customStyle="1" w:styleId="1c">
    <w:name w:val="Текст1"/>
    <w:basedOn w:val="a"/>
    <w:rsid w:val="0018533E"/>
    <w:pPr>
      <w:suppressAutoHyphens/>
      <w:ind w:firstLine="567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8533E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3">
    <w:name w:val="Стиль3"/>
    <w:basedOn w:val="211"/>
    <w:rsid w:val="0018533E"/>
    <w:pPr>
      <w:widowControl w:val="0"/>
      <w:numPr>
        <w:numId w:val="1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8533E"/>
    <w:pPr>
      <w:widowControl w:val="0"/>
      <w:suppressAutoHyphens/>
      <w:ind w:firstLine="720"/>
    </w:pPr>
    <w:rPr>
      <w:lang w:eastAsia="zh-CN"/>
    </w:rPr>
  </w:style>
  <w:style w:type="paragraph" w:customStyle="1" w:styleId="35">
    <w:name w:val="Обычный (веб) Знак3"/>
    <w:aliases w:val="Обычный (веб) Знак2 Знак,Обычный (веб) Знак1 Знак Знак,Обычный (веб) Знак Знак Знак Знак,Обычный (веб) Знак Знак1 Знак,Обычный (веб) Знак1 Знак1,Обычный (веб) Знак Знак Знак1,Обычный (веб) Знак Знак2"/>
    <w:basedOn w:val="a"/>
    <w:next w:val="aff1"/>
    <w:link w:val="affe"/>
    <w:uiPriority w:val="99"/>
    <w:qFormat/>
    <w:rsid w:val="0018533E"/>
    <w:pPr>
      <w:suppressAutoHyphens/>
      <w:spacing w:before="280" w:after="280"/>
    </w:pPr>
    <w:rPr>
      <w:rFonts w:cstheme="minorBidi"/>
      <w:lang w:eastAsia="zh-CN"/>
    </w:rPr>
  </w:style>
  <w:style w:type="paragraph" w:customStyle="1" w:styleId="111">
    <w:name w:val="заголовок 11"/>
    <w:basedOn w:val="a"/>
    <w:next w:val="a"/>
    <w:rsid w:val="0018533E"/>
    <w:pPr>
      <w:keepNext/>
      <w:suppressAutoHyphens/>
      <w:jc w:val="center"/>
    </w:pPr>
    <w:rPr>
      <w:szCs w:val="20"/>
      <w:lang w:eastAsia="zh-CN"/>
    </w:rPr>
  </w:style>
  <w:style w:type="paragraph" w:customStyle="1" w:styleId="xl32">
    <w:name w:val="xl32"/>
    <w:basedOn w:val="a"/>
    <w:rsid w:val="0018533E"/>
    <w:pPr>
      <w:suppressAutoHyphens/>
      <w:spacing w:before="280" w:after="280"/>
      <w:textAlignment w:val="top"/>
    </w:pPr>
    <w:rPr>
      <w:sz w:val="18"/>
      <w:szCs w:val="18"/>
      <w:lang w:eastAsia="zh-CN"/>
    </w:rPr>
  </w:style>
  <w:style w:type="paragraph" w:customStyle="1" w:styleId="ConsPlusNonformat">
    <w:name w:val="ConsPlusNonformat"/>
    <w:rsid w:val="0018533E"/>
    <w:pPr>
      <w:widowControl w:val="0"/>
      <w:tabs>
        <w:tab w:val="num" w:pos="720"/>
      </w:tabs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">
    <w:name w:val="Таблицы (моноширинный)"/>
    <w:basedOn w:val="a"/>
    <w:next w:val="a"/>
    <w:rsid w:val="0018533E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d">
    <w:name w:val="Стиль1"/>
    <w:basedOn w:val="a"/>
    <w:rsid w:val="0018533E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b/>
      <w:sz w:val="28"/>
      <w:lang w:eastAsia="zh-CN"/>
    </w:rPr>
  </w:style>
  <w:style w:type="paragraph" w:customStyle="1" w:styleId="Heading10">
    <w:name w:val="Heading #1"/>
    <w:basedOn w:val="a"/>
    <w:rsid w:val="0018533E"/>
    <w:pPr>
      <w:shd w:val="clear" w:color="auto" w:fill="FFFFFF"/>
      <w:suppressAutoHyphens/>
      <w:spacing w:before="3720" w:after="240" w:line="240" w:lineRule="atLeast"/>
      <w:jc w:val="center"/>
    </w:pPr>
    <w:rPr>
      <w:b/>
      <w:bCs/>
      <w:sz w:val="51"/>
      <w:szCs w:val="51"/>
    </w:rPr>
  </w:style>
  <w:style w:type="paragraph" w:customStyle="1" w:styleId="afff0">
    <w:name w:val="Содержимое таблицы"/>
    <w:basedOn w:val="a"/>
    <w:rsid w:val="0018533E"/>
    <w:pPr>
      <w:suppressLineNumbers/>
      <w:suppressAutoHyphens/>
    </w:pPr>
    <w:rPr>
      <w:lang w:eastAsia="zh-CN"/>
    </w:rPr>
  </w:style>
  <w:style w:type="paragraph" w:customStyle="1" w:styleId="afff1">
    <w:name w:val="Заголовок таблицы"/>
    <w:basedOn w:val="afff0"/>
    <w:rsid w:val="0018533E"/>
    <w:pPr>
      <w:jc w:val="center"/>
    </w:pPr>
    <w:rPr>
      <w:b/>
      <w:bCs/>
    </w:rPr>
  </w:style>
  <w:style w:type="paragraph" w:customStyle="1" w:styleId="afff2">
    <w:name w:val="Содержимое врезки"/>
    <w:basedOn w:val="a"/>
    <w:rsid w:val="0018533E"/>
    <w:pPr>
      <w:suppressAutoHyphens/>
    </w:pPr>
    <w:rPr>
      <w:lang w:eastAsia="zh-CN"/>
    </w:rPr>
  </w:style>
  <w:style w:type="paragraph" w:customStyle="1" w:styleId="afff3">
    <w:name w:val="Блочная цитата"/>
    <w:basedOn w:val="a"/>
    <w:rsid w:val="0018533E"/>
    <w:pPr>
      <w:suppressAutoHyphens/>
      <w:spacing w:after="283"/>
      <w:ind w:left="567" w:right="567"/>
    </w:pPr>
    <w:rPr>
      <w:lang w:eastAsia="zh-CN"/>
    </w:rPr>
  </w:style>
  <w:style w:type="paragraph" w:customStyle="1" w:styleId="headertexttopleveltextcentertext">
    <w:name w:val="headertext topleveltext centertext"/>
    <w:basedOn w:val="a"/>
    <w:rsid w:val="0018533E"/>
    <w:pPr>
      <w:suppressAutoHyphens/>
      <w:spacing w:before="280" w:after="280"/>
    </w:pPr>
    <w:rPr>
      <w:lang w:eastAsia="zh-CN"/>
    </w:rPr>
  </w:style>
  <w:style w:type="paragraph" w:customStyle="1" w:styleId="western">
    <w:name w:val="western"/>
    <w:basedOn w:val="a"/>
    <w:rsid w:val="0018533E"/>
    <w:pPr>
      <w:suppressAutoHyphens/>
      <w:spacing w:before="280" w:after="280"/>
    </w:pPr>
    <w:rPr>
      <w:lang w:eastAsia="zh-CN"/>
    </w:rPr>
  </w:style>
  <w:style w:type="paragraph" w:customStyle="1" w:styleId="p3">
    <w:name w:val="p3"/>
    <w:basedOn w:val="a"/>
    <w:rsid w:val="0018533E"/>
    <w:pPr>
      <w:suppressAutoHyphens/>
      <w:spacing w:before="280" w:after="280"/>
    </w:pPr>
    <w:rPr>
      <w:lang w:eastAsia="zh-CN"/>
    </w:rPr>
  </w:style>
  <w:style w:type="paragraph" w:customStyle="1" w:styleId="1e">
    <w:name w:val="Обычный1"/>
    <w:rsid w:val="0018533E"/>
    <w:pPr>
      <w:suppressAutoHyphens/>
      <w:snapToGrid w:val="0"/>
    </w:pPr>
    <w:rPr>
      <w:sz w:val="25"/>
      <w:lang w:eastAsia="zh-CN"/>
    </w:rPr>
  </w:style>
  <w:style w:type="paragraph" w:customStyle="1" w:styleId="28">
    <w:name w:val="Обычный2"/>
    <w:rsid w:val="0018533E"/>
    <w:pPr>
      <w:widowControl w:val="0"/>
      <w:suppressAutoHyphens/>
      <w:snapToGrid w:val="0"/>
      <w:ind w:firstLine="720"/>
    </w:pPr>
    <w:rPr>
      <w:lang w:eastAsia="zh-CN" w:bidi="hi-IN"/>
    </w:rPr>
  </w:style>
  <w:style w:type="paragraph" w:customStyle="1" w:styleId="pj">
    <w:name w:val="pj"/>
    <w:basedOn w:val="a"/>
    <w:rsid w:val="0018533E"/>
    <w:pPr>
      <w:suppressAutoHyphens/>
      <w:spacing w:before="280" w:after="280"/>
    </w:pPr>
    <w:rPr>
      <w:lang w:eastAsia="zh-CN"/>
    </w:rPr>
  </w:style>
  <w:style w:type="character" w:customStyle="1" w:styleId="ConsNormal0">
    <w:name w:val="ConsNormal Знак"/>
    <w:link w:val="ConsNormal"/>
    <w:locked/>
    <w:rsid w:val="0018533E"/>
    <w:rPr>
      <w:rFonts w:ascii="Arial" w:hAnsi="Arial" w:cs="Arial"/>
      <w:sz w:val="22"/>
      <w:szCs w:val="22"/>
      <w:lang w:eastAsia="zh-CN"/>
    </w:rPr>
  </w:style>
  <w:style w:type="character" w:customStyle="1" w:styleId="afff4">
    <w:name w:val="Подпись к таблице_"/>
    <w:link w:val="afff5"/>
    <w:rsid w:val="0018533E"/>
    <w:rPr>
      <w:i/>
      <w:iCs/>
      <w:sz w:val="21"/>
      <w:szCs w:val="21"/>
      <w:shd w:val="clear" w:color="auto" w:fill="FFFFFF"/>
    </w:rPr>
  </w:style>
  <w:style w:type="character" w:customStyle="1" w:styleId="afff6">
    <w:name w:val="Подпись к таблице + Не курсив"/>
    <w:rsid w:val="001853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85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7">
    <w:name w:val="Основной текст + Курсив"/>
    <w:rsid w:val="001853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8">
    <w:name w:val="Колонтитул_"/>
    <w:link w:val="1f"/>
    <w:rsid w:val="0018533E"/>
    <w:rPr>
      <w:sz w:val="21"/>
      <w:szCs w:val="21"/>
      <w:shd w:val="clear" w:color="auto" w:fill="FFFFFF"/>
    </w:rPr>
  </w:style>
  <w:style w:type="character" w:customStyle="1" w:styleId="afff9">
    <w:name w:val="Колонтитул"/>
    <w:rsid w:val="00185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85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rsid w:val="0018533E"/>
    <w:pPr>
      <w:widowControl w:val="0"/>
      <w:shd w:val="clear" w:color="auto" w:fill="FFFFFF"/>
      <w:spacing w:line="274" w:lineRule="exact"/>
      <w:jc w:val="both"/>
    </w:pPr>
    <w:rPr>
      <w:rFonts w:cstheme="minorBidi"/>
      <w:sz w:val="21"/>
      <w:szCs w:val="21"/>
      <w:lang w:eastAsia="en-US"/>
    </w:rPr>
  </w:style>
  <w:style w:type="paragraph" w:customStyle="1" w:styleId="afff5">
    <w:name w:val="Подпись к таблице"/>
    <w:basedOn w:val="a"/>
    <w:link w:val="afff4"/>
    <w:rsid w:val="0018533E"/>
    <w:pPr>
      <w:widowControl w:val="0"/>
      <w:shd w:val="clear" w:color="auto" w:fill="FFFFFF"/>
      <w:spacing w:line="0" w:lineRule="atLeast"/>
    </w:pPr>
    <w:rPr>
      <w:i/>
      <w:iCs/>
      <w:sz w:val="21"/>
      <w:szCs w:val="21"/>
    </w:rPr>
  </w:style>
  <w:style w:type="paragraph" w:customStyle="1" w:styleId="1f">
    <w:name w:val="Колонтитул1"/>
    <w:basedOn w:val="a"/>
    <w:link w:val="afff8"/>
    <w:rsid w:val="0018533E"/>
    <w:pPr>
      <w:widowControl w:val="0"/>
      <w:shd w:val="clear" w:color="auto" w:fill="FFFFFF"/>
      <w:spacing w:line="0" w:lineRule="atLeast"/>
    </w:pPr>
    <w:rPr>
      <w:sz w:val="21"/>
      <w:szCs w:val="21"/>
    </w:rPr>
  </w:style>
  <w:style w:type="character" w:customStyle="1" w:styleId="2a">
    <w:name w:val="Основной текст (2) + Не курсив"/>
    <w:rsid w:val="0018533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18533E"/>
    <w:rPr>
      <w:sz w:val="21"/>
      <w:szCs w:val="21"/>
      <w:shd w:val="clear" w:color="auto" w:fill="FFFFFF"/>
    </w:rPr>
  </w:style>
  <w:style w:type="character" w:customStyle="1" w:styleId="1f1">
    <w:name w:val="Заголовок №1"/>
    <w:rsid w:val="001853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18533E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sz w:val="21"/>
      <w:szCs w:val="21"/>
    </w:rPr>
  </w:style>
  <w:style w:type="character" w:customStyle="1" w:styleId="blk">
    <w:name w:val="blk"/>
    <w:rsid w:val="0018533E"/>
  </w:style>
  <w:style w:type="paragraph" w:customStyle="1" w:styleId="2b">
    <w:name w:val="Абзац списка2"/>
    <w:basedOn w:val="a"/>
    <w:rsid w:val="0018533E"/>
    <w:pPr>
      <w:ind w:left="720"/>
    </w:pPr>
  </w:style>
  <w:style w:type="paragraph" w:styleId="36">
    <w:name w:val="Body Text 3"/>
    <w:basedOn w:val="a"/>
    <w:link w:val="37"/>
    <w:uiPriority w:val="99"/>
    <w:unhideWhenUsed/>
    <w:rsid w:val="0018533E"/>
    <w:pPr>
      <w:spacing w:after="120"/>
    </w:pPr>
    <w:rPr>
      <w:sz w:val="16"/>
      <w:szCs w:val="16"/>
      <w:lang w:val="x-none"/>
    </w:rPr>
  </w:style>
  <w:style w:type="character" w:customStyle="1" w:styleId="37">
    <w:name w:val="Основной текст 3 Знак"/>
    <w:basedOn w:val="a0"/>
    <w:link w:val="36"/>
    <w:uiPriority w:val="99"/>
    <w:rsid w:val="0018533E"/>
    <w:rPr>
      <w:sz w:val="16"/>
      <w:szCs w:val="16"/>
      <w:lang w:val="x-none"/>
    </w:rPr>
  </w:style>
  <w:style w:type="character" w:customStyle="1" w:styleId="nobr">
    <w:name w:val="nobr"/>
    <w:basedOn w:val="a0"/>
    <w:rsid w:val="0018533E"/>
  </w:style>
  <w:style w:type="character" w:styleId="afffa">
    <w:name w:val="Strong"/>
    <w:uiPriority w:val="22"/>
    <w:qFormat/>
    <w:rsid w:val="0018533E"/>
    <w:rPr>
      <w:rFonts w:cs="Times New Roman"/>
      <w:b/>
    </w:rPr>
  </w:style>
  <w:style w:type="paragraph" w:customStyle="1" w:styleId="afffb">
    <w:name w:val="АД_Основной текст"/>
    <w:basedOn w:val="a"/>
    <w:link w:val="afffc"/>
    <w:qFormat/>
    <w:rsid w:val="0018533E"/>
    <w:pPr>
      <w:ind w:firstLine="567"/>
      <w:jc w:val="both"/>
    </w:pPr>
    <w:rPr>
      <w:lang w:val="x-none"/>
    </w:rPr>
  </w:style>
  <w:style w:type="character" w:customStyle="1" w:styleId="afffc">
    <w:name w:val="АД_Основной текст Знак"/>
    <w:link w:val="afffb"/>
    <w:locked/>
    <w:rsid w:val="0018533E"/>
    <w:rPr>
      <w:sz w:val="24"/>
      <w:szCs w:val="24"/>
      <w:lang w:val="x-none"/>
    </w:rPr>
  </w:style>
  <w:style w:type="character" w:customStyle="1" w:styleId="ad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c"/>
    <w:rsid w:val="0018533E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853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fd">
    <w:name w:val="Emphasis"/>
    <w:qFormat/>
    <w:rsid w:val="0018533E"/>
    <w:rPr>
      <w:rFonts w:cs="Times New Roman"/>
      <w:b/>
      <w:bCs/>
    </w:rPr>
  </w:style>
  <w:style w:type="character" w:styleId="afffe">
    <w:name w:val="page number"/>
    <w:rsid w:val="0018533E"/>
    <w:rPr>
      <w:rFonts w:cs="Times New Roman"/>
    </w:rPr>
  </w:style>
  <w:style w:type="paragraph" w:styleId="affff">
    <w:name w:val="Plain Text"/>
    <w:basedOn w:val="a"/>
    <w:link w:val="affff0"/>
    <w:rsid w:val="0018533E"/>
    <w:pPr>
      <w:spacing w:before="120"/>
      <w:jc w:val="both"/>
    </w:pPr>
    <w:rPr>
      <w:rFonts w:ascii="Courier New" w:hAnsi="Courier New"/>
      <w:sz w:val="20"/>
      <w:szCs w:val="20"/>
      <w:lang w:val="en-US" w:eastAsia="x-none"/>
    </w:rPr>
  </w:style>
  <w:style w:type="character" w:customStyle="1" w:styleId="affff0">
    <w:name w:val="Текст Знак"/>
    <w:basedOn w:val="a0"/>
    <w:link w:val="affff"/>
    <w:rsid w:val="0018533E"/>
    <w:rPr>
      <w:rFonts w:ascii="Courier New" w:hAnsi="Courier New"/>
      <w:lang w:val="en-US" w:eastAsia="x-none"/>
    </w:rPr>
  </w:style>
  <w:style w:type="character" w:customStyle="1" w:styleId="affe">
    <w:name w:val="Обычный (веб) Знак"/>
    <w:aliases w:val="Обычный (Web)1 Знак,Обычный (веб) Знак3 Знак,Обычный (веб) Знак2 Знак Знак,Обычный (веб) Знак1 Знак Знак Знак,Обычный (веб) Знак Знак Знак Знак Знак,Обычный (веб) Знак Знак1 Знак Знак,Обычный (веб) Знак1 Знак1 Знак"/>
    <w:link w:val="35"/>
    <w:uiPriority w:val="99"/>
    <w:locked/>
    <w:rsid w:val="0018533E"/>
    <w:rPr>
      <w:rFonts w:cstheme="minorBid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2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6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91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2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1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4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3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57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8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2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2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43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00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6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7C69A-05EF-4415-A074-2F04C890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620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СПб</Company>
  <LinksUpToDate>false</LinksUpToDate>
  <CharactersWithSpaces>5673</CharactersWithSpaces>
  <SharedDoc>false</SharedDoc>
  <HLinks>
    <vt:vector size="72" baseType="variant">
      <vt:variant>
        <vt:i4>6619189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Par773</vt:lpwstr>
      </vt:variant>
      <vt:variant>
        <vt:i4>3211314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consultantplus://offline/ref=2877D3D3AA872E733B5E7DF4B135E30F4BA62155F695B97A3C12631FADB02578F7897666E0D3EE720B05A372651CED7806DA201A5E5E4509n2D2R</vt:lpwstr>
      </vt:variant>
      <vt:variant>
        <vt:lpwstr/>
      </vt:variant>
      <vt:variant>
        <vt:i4>3211364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consultantplus://offline/ref=2877D3D3AA872E733B5E7DF4B135E30F4BA62155F695B97A3C12631FADB02578F7897666E0D3EE750305A372651CED7806DA201A5E5E4509n2D2R</vt:lpwstr>
      </vt:variant>
      <vt:variant>
        <vt:lpwstr/>
      </vt:variant>
      <vt:variant>
        <vt:i4>3211365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consultantplus://offline/ref=2877D3D3AA872E733B5E7DF4B135E30F4BA62155F695B97A3C12631FADB02578F7897666E0D3EA7F0E05A372651CED7806DA201A5E5E4509n2D2R</vt:lpwstr>
      </vt:variant>
      <vt:variant>
        <vt:lpwstr/>
      </vt:variant>
      <vt:variant>
        <vt:i4>3211317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consultantplus://offline/ref=2877D3D3AA872E733B5E7DF4B135E30F4BA62155F695B97A3C12631FADB02578F7897666E0D3EE750B05A372651CED7806DA201A5E5E4509n2D2R</vt:lpwstr>
      </vt:variant>
      <vt:variant>
        <vt:lpwstr/>
      </vt:variant>
      <vt:variant>
        <vt:i4>3211365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consultantplus://offline/ref=2877D3D3AA872E733B5E7DF4B135E30F4BA62155F695B97A3C12631FADB02578F7897666E0D3EE740305A372651CED7806DA201A5E5E4509n2D2R</vt:lpwstr>
      </vt:variant>
      <vt:variant>
        <vt:lpwstr/>
      </vt:variant>
      <vt:variant>
        <vt:i4>3211315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consultantplus://offline/ref=2877D3D3AA872E733B5E7DF4B135E30F4BA62155F695B97A3C12631FADB02578F7897666E0D3EE740E05A372651CED7806DA201A5E5E4509n2D2R</vt:lpwstr>
      </vt:variant>
      <vt:variant>
        <vt:lpwstr/>
      </vt:variant>
      <vt:variant>
        <vt:i4>4718672</vt:i4>
      </vt:variant>
      <vt:variant>
        <vt:i4>12</vt:i4>
      </vt:variant>
      <vt:variant>
        <vt:i4>0</vt:i4>
      </vt:variant>
      <vt:variant>
        <vt:i4>5</vt:i4>
      </vt:variant>
      <vt:variant>
        <vt:lpwstr>https://docs30.surp-spb.ru/cgi/online.cgi?req=doc&amp;base=LAW&amp;n=389509&amp;dst=101474&amp;field=134&amp;date=10.12.2021</vt:lpwstr>
      </vt:variant>
      <vt:variant>
        <vt:lpwstr/>
      </vt:variant>
      <vt:variant>
        <vt:i4>7536740</vt:i4>
      </vt:variant>
      <vt:variant>
        <vt:i4>9</vt:i4>
      </vt:variant>
      <vt:variant>
        <vt:i4>0</vt:i4>
      </vt:variant>
      <vt:variant>
        <vt:i4>5</vt:i4>
      </vt:variant>
      <vt:variant>
        <vt:lpwstr>https://docs30.surp-spb.ru/cgi/online.cgi?req=doc&amp;base=LAW&amp;n=389509&amp;dst=1328&amp;field=134&amp;date=10.12.2021</vt:lpwstr>
      </vt:variant>
      <vt:variant>
        <vt:lpwstr/>
      </vt:variant>
      <vt:variant>
        <vt:i4>5177427</vt:i4>
      </vt:variant>
      <vt:variant>
        <vt:i4>6</vt:i4>
      </vt:variant>
      <vt:variant>
        <vt:i4>0</vt:i4>
      </vt:variant>
      <vt:variant>
        <vt:i4>5</vt:i4>
      </vt:variant>
      <vt:variant>
        <vt:lpwstr>https://docs30.surp-spb.ru/cgi/online.cgi?req=doc&amp;base=LAW&amp;n=389509&amp;dst=101344&amp;field=134&amp;date=10.12.2021</vt:lpwstr>
      </vt:variant>
      <vt:variant>
        <vt:lpwstr/>
      </vt:variant>
      <vt:variant>
        <vt:i4>5177427</vt:i4>
      </vt:variant>
      <vt:variant>
        <vt:i4>3</vt:i4>
      </vt:variant>
      <vt:variant>
        <vt:i4>0</vt:i4>
      </vt:variant>
      <vt:variant>
        <vt:i4>5</vt:i4>
      </vt:variant>
      <vt:variant>
        <vt:lpwstr>https://docs30.surp-spb.ru/cgi/online.cgi?req=doc&amp;base=LAW&amp;n=389509&amp;dst=101344&amp;field=134&amp;date=10.12.2021</vt:lpwstr>
      </vt:variant>
      <vt:variant>
        <vt:lpwstr/>
      </vt:variant>
      <vt:variant>
        <vt:i4>73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p292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Грек Михаил Георгиевич</cp:lastModifiedBy>
  <cp:revision>14</cp:revision>
  <cp:lastPrinted>2026-05-22T08:00:00Z</cp:lastPrinted>
  <dcterms:created xsi:type="dcterms:W3CDTF">2026-07-24T13:31:00Z</dcterms:created>
  <dcterms:modified xsi:type="dcterms:W3CDTF">2026-07-28T08:45:00Z</dcterms:modified>
</cp:coreProperties>
</file>