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1F229" w14:textId="4EB2F198" w:rsidR="000D53EB" w:rsidRDefault="00994187">
      <w:pPr>
        <w:pStyle w:val="a4"/>
      </w:pPr>
      <w:bookmarkStart w:id="0" w:name="_docStart_1"/>
      <w:bookmarkStart w:id="1" w:name="_title_1"/>
      <w:bookmarkStart w:id="2" w:name="_ref_48714694"/>
      <w:bookmarkEnd w:id="0"/>
      <w:r>
        <w:t xml:space="preserve">Договор поставки № </w:t>
      </w:r>
      <w:bookmarkEnd w:id="1"/>
      <w:bookmarkEnd w:id="2"/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3213"/>
        <w:gridCol w:w="6143"/>
      </w:tblGrid>
      <w:tr w:rsidR="000D53EB" w14:paraId="3F411B82" w14:textId="77777777" w:rsidTr="00EF3F1F">
        <w:tc>
          <w:tcPr>
            <w:tcW w:w="1717" w:type="pct"/>
            <w:tcBorders>
              <w:top w:val="nil"/>
              <w:left w:val="nil"/>
              <w:bottom w:val="nil"/>
              <w:right w:val="nil"/>
            </w:tcBorders>
          </w:tcPr>
          <w:p w14:paraId="7E23DBB1" w14:textId="77777777" w:rsidR="000D53EB" w:rsidRDefault="00EF3F1F">
            <w:pPr>
              <w:pStyle w:val="Normalunindented"/>
              <w:keepNext/>
              <w:jc w:val="left"/>
            </w:pPr>
            <w:r>
              <w:t>Санкт-Петербург</w:t>
            </w:r>
          </w:p>
        </w:tc>
        <w:tc>
          <w:tcPr>
            <w:tcW w:w="3283" w:type="pct"/>
            <w:tcBorders>
              <w:top w:val="nil"/>
              <w:left w:val="nil"/>
              <w:bottom w:val="nil"/>
              <w:right w:val="nil"/>
            </w:tcBorders>
          </w:tcPr>
          <w:p w14:paraId="40B01C79" w14:textId="1F17B7CC" w:rsidR="000D53EB" w:rsidRDefault="00994187">
            <w:pPr>
              <w:pStyle w:val="Normalunindented"/>
              <w:keepNext/>
              <w:jc w:val="right"/>
            </w:pPr>
            <w:r>
              <w:t>"</w:t>
            </w:r>
            <w:r>
              <w:rPr>
                <w:u w:val="single"/>
              </w:rPr>
              <w:t>       </w:t>
            </w:r>
            <w:r>
              <w:t xml:space="preserve">" </w:t>
            </w:r>
            <w:r>
              <w:rPr>
                <w:u w:val="single"/>
              </w:rPr>
              <w:t>                   </w:t>
            </w:r>
            <w:r>
              <w:t xml:space="preserve"> </w:t>
            </w:r>
            <w:r w:rsidR="00A876B5">
              <w:rPr>
                <w:u w:val="single"/>
              </w:rPr>
              <w:t>20</w:t>
            </w:r>
            <w:r w:rsidR="00FC4C02">
              <w:rPr>
                <w:u w:val="single"/>
              </w:rPr>
              <w:t>20</w:t>
            </w:r>
            <w:r>
              <w:t>г.</w:t>
            </w:r>
          </w:p>
        </w:tc>
      </w:tr>
    </w:tbl>
    <w:p w14:paraId="3FC923FE" w14:textId="5E80D9A6" w:rsidR="00EF3F1F" w:rsidRDefault="00EF3F1F" w:rsidP="00EF3F1F">
      <w:pPr>
        <w:spacing w:before="0" w:after="0" w:line="240" w:lineRule="auto"/>
      </w:pPr>
      <w:r>
        <w:t xml:space="preserve">ГБУ СШОР по легкой атлетике № 1 Невского района Санкт-Петербурга, в лице </w:t>
      </w:r>
      <w:r w:rsidRPr="00115368">
        <w:t>директора Дрозда Егора Сергеевича,</w:t>
      </w:r>
      <w:r>
        <w:t xml:space="preserve"> действующего на основании Устава</w:t>
      </w:r>
      <w:r w:rsidR="00FC4C02">
        <w:t>,</w:t>
      </w:r>
      <w:r w:rsidR="00FC4C02" w:rsidRPr="00FC4C02">
        <w:t xml:space="preserve"> </w:t>
      </w:r>
      <w:r w:rsidR="00FC4C02">
        <w:t>далее именуем</w:t>
      </w:r>
      <w:r w:rsidR="00FC4C02" w:rsidRPr="00115368">
        <w:t>ое</w:t>
      </w:r>
      <w:r w:rsidR="00FC4C02">
        <w:t xml:space="preserve"> "Заказчик"</w:t>
      </w:r>
      <w:r>
        <w:t>, с одной стороны</w:t>
      </w:r>
      <w:r w:rsidR="00994187">
        <w:t xml:space="preserve">, </w:t>
      </w:r>
    </w:p>
    <w:p w14:paraId="227691FB" w14:textId="6E9C9A1C" w:rsidR="000D53EB" w:rsidRDefault="00A876B5" w:rsidP="00EF3F1F">
      <w:pPr>
        <w:spacing w:before="0" w:after="0" w:line="240" w:lineRule="auto"/>
      </w:pPr>
      <w:r>
        <w:t xml:space="preserve">и </w:t>
      </w:r>
      <w:r w:rsidR="00FC4C02">
        <w:t>________________________</w:t>
      </w:r>
      <w:r w:rsidRPr="00A876B5">
        <w:t xml:space="preserve">, </w:t>
      </w:r>
      <w:r w:rsidR="00FC4C02">
        <w:t xml:space="preserve">в лице ________________, </w:t>
      </w:r>
      <w:r w:rsidR="007064A5" w:rsidRPr="000B5DE0">
        <w:t>действующ</w:t>
      </w:r>
      <w:r w:rsidR="00FC4C02">
        <w:t>его</w:t>
      </w:r>
      <w:r w:rsidR="007064A5" w:rsidRPr="000B5DE0">
        <w:t xml:space="preserve"> на основании </w:t>
      </w:r>
      <w:r w:rsidR="00FC4C02">
        <w:t>___________________</w:t>
      </w:r>
      <w:r w:rsidR="00994187">
        <w:t>, далее именуем</w:t>
      </w:r>
      <w:r w:rsidR="00FC4C02">
        <w:t>ый</w:t>
      </w:r>
      <w:r w:rsidR="00994187">
        <w:t xml:space="preserve"> "Поставщик", с другой стороны заключили настоящий договор (далее - Договор) о нижеследующем:</w:t>
      </w:r>
    </w:p>
    <w:p w14:paraId="39CB0155" w14:textId="77777777" w:rsidR="000D53EB" w:rsidRDefault="00994187">
      <w:pPr>
        <w:pStyle w:val="1"/>
      </w:pPr>
      <w:bookmarkStart w:id="3" w:name="_ref_48772615"/>
      <w:r>
        <w:t>Предмет договора</w:t>
      </w:r>
      <w:bookmarkEnd w:id="3"/>
    </w:p>
    <w:p w14:paraId="3BFEE7BB" w14:textId="675DFA12" w:rsidR="000D53EB" w:rsidRDefault="00994187">
      <w:pPr>
        <w:pStyle w:val="2"/>
      </w:pPr>
      <w:bookmarkStart w:id="4" w:name="_ref_48930116"/>
      <w:r>
        <w:t xml:space="preserve">Поставщик обязуется передать в обусловленный Договором срок в собственность </w:t>
      </w:r>
      <w:r w:rsidR="00EF3F1F">
        <w:t>Заказчику</w:t>
      </w:r>
      <w:r>
        <w:t xml:space="preserve">, а </w:t>
      </w:r>
      <w:r w:rsidR="00EF3F1F">
        <w:t>Заказчик</w:t>
      </w:r>
      <w:r>
        <w:t xml:space="preserve"> обязуется принять и оплатить </w:t>
      </w:r>
      <w:r w:rsidR="00FC4C02">
        <w:t>средства индивидуальной защиты и дезинфицирующие средства</w:t>
      </w:r>
      <w:r w:rsidR="00A876B5">
        <w:t xml:space="preserve"> (далее – товар)</w:t>
      </w:r>
      <w:r>
        <w:t xml:space="preserve">, </w:t>
      </w:r>
      <w:r w:rsidR="00FC4C02">
        <w:t>согласно</w:t>
      </w:r>
      <w:r>
        <w:t xml:space="preserve"> Приложени</w:t>
      </w:r>
      <w:r w:rsidR="00FC4C02">
        <w:t>ю</w:t>
      </w:r>
      <w:r>
        <w:t> № </w:t>
      </w:r>
      <w:r>
        <w:fldChar w:fldCharType="begin" w:fldLock="1"/>
      </w:r>
      <w:r>
        <w:instrText xml:space="preserve"> REF _ref_38802458 \h \n \! </w:instrText>
      </w:r>
      <w:r>
        <w:fldChar w:fldCharType="separate"/>
      </w:r>
      <w:r>
        <w:t>1</w:t>
      </w:r>
      <w:r>
        <w:fldChar w:fldCharType="end"/>
      </w:r>
      <w:r>
        <w:t> к Договору ("Спецификация товара")</w:t>
      </w:r>
      <w:bookmarkEnd w:id="4"/>
      <w:r w:rsidR="00A876B5">
        <w:t>.</w:t>
      </w:r>
    </w:p>
    <w:p w14:paraId="3D0CC035" w14:textId="77777777" w:rsidR="000D53EB" w:rsidRDefault="00994187">
      <w:pPr>
        <w:pStyle w:val="1"/>
      </w:pPr>
      <w:bookmarkStart w:id="5" w:name="_ref_49251242"/>
      <w:r>
        <w:t>Документы на товар</w:t>
      </w:r>
      <w:bookmarkEnd w:id="5"/>
    </w:p>
    <w:p w14:paraId="2D3691D7" w14:textId="0DFF296E" w:rsidR="000D53EB" w:rsidRDefault="00994187">
      <w:pPr>
        <w:pStyle w:val="2"/>
      </w:pPr>
      <w:bookmarkStart w:id="6" w:name="_ref_49276280"/>
      <w:r>
        <w:t xml:space="preserve">Товар передается </w:t>
      </w:r>
      <w:r w:rsidR="00FC4C02">
        <w:t xml:space="preserve">со всеми необходимыми документами и сертификатами, если это установлено законодательством. </w:t>
      </w:r>
      <w:r>
        <w:t xml:space="preserve">Поставщик обязан передать </w:t>
      </w:r>
      <w:r w:rsidR="002D4F33">
        <w:t xml:space="preserve">Заказчику </w:t>
      </w:r>
      <w:r>
        <w:t xml:space="preserve">вместе с товаром товарную накладную, которая составляется в двух экземплярах (один экземпляр возвращается Поставщику после подписания </w:t>
      </w:r>
      <w:r w:rsidR="002D4F33">
        <w:t>Заказчиком</w:t>
      </w:r>
      <w:r>
        <w:t>).</w:t>
      </w:r>
      <w:bookmarkEnd w:id="6"/>
    </w:p>
    <w:p w14:paraId="21859DC1" w14:textId="77777777" w:rsidR="000D53EB" w:rsidRDefault="00994187">
      <w:pPr>
        <w:pStyle w:val="1"/>
      </w:pPr>
      <w:bookmarkStart w:id="7" w:name="_ref_49318189"/>
      <w:r>
        <w:t>Качество товара</w:t>
      </w:r>
      <w:bookmarkEnd w:id="7"/>
    </w:p>
    <w:p w14:paraId="1E01B4E1" w14:textId="77777777" w:rsidR="000D53EB" w:rsidRDefault="00994187">
      <w:pPr>
        <w:pStyle w:val="2"/>
      </w:pPr>
      <w:bookmarkStart w:id="8" w:name="_ref_49318202"/>
      <w:r>
        <w:t>Передаваемый по Договору товар не был в употреблении и недостатков не имеет.</w:t>
      </w:r>
      <w:bookmarkEnd w:id="8"/>
    </w:p>
    <w:p w14:paraId="4284E551" w14:textId="77777777" w:rsidR="000D53EB" w:rsidRDefault="00994187">
      <w:pPr>
        <w:pStyle w:val="2"/>
      </w:pPr>
      <w:bookmarkStart w:id="9" w:name="_ref_49318215"/>
      <w:r>
        <w:t>Качество товара должно соответствовать обязательным требованиям, установленным нормативными документами для соответствующего вида товара.</w:t>
      </w:r>
      <w:bookmarkEnd w:id="9"/>
    </w:p>
    <w:p w14:paraId="7F5E3C7F" w14:textId="77777777" w:rsidR="000D53EB" w:rsidRDefault="00994187">
      <w:pPr>
        <w:pStyle w:val="2"/>
      </w:pPr>
      <w:bookmarkStart w:id="10" w:name="_ref_49318293"/>
      <w:r>
        <w:t xml:space="preserve">Получив товары ненадлежащего качества, </w:t>
      </w:r>
      <w:r w:rsidR="002D4F33">
        <w:t xml:space="preserve">Заказчик </w:t>
      </w:r>
      <w:r>
        <w:t xml:space="preserve">вправе предъявить Поставщику требования, предусмотренные ст. 475 ГК РФ, если Поставщик, получивший уведомление </w:t>
      </w:r>
      <w:r w:rsidR="002D4F33">
        <w:t>Заказчика</w:t>
      </w:r>
      <w:r>
        <w:t xml:space="preserve"> о недостатках поставленных товаров, без промедления не заменит поставленные товары товарами надлежащего качества.</w:t>
      </w:r>
      <w:bookmarkEnd w:id="10"/>
    </w:p>
    <w:p w14:paraId="5D43DFCD" w14:textId="77777777" w:rsidR="000D53EB" w:rsidRDefault="00994187">
      <w:pPr>
        <w:pStyle w:val="1"/>
      </w:pPr>
      <w:bookmarkStart w:id="11" w:name="_ref_49895931"/>
      <w:r>
        <w:t>Цена и порядок оплаты</w:t>
      </w:r>
      <w:bookmarkEnd w:id="11"/>
    </w:p>
    <w:p w14:paraId="0FEDAB7E" w14:textId="2D25FD9D" w:rsidR="000D53EB" w:rsidRDefault="00994187">
      <w:pPr>
        <w:pStyle w:val="2"/>
      </w:pPr>
      <w:bookmarkStart w:id="12" w:name="_ref_50086677"/>
      <w:r>
        <w:t xml:space="preserve">Цена товара составляет </w:t>
      </w:r>
      <w:r w:rsidR="00FC4C02">
        <w:rPr>
          <w:u w:val="single"/>
        </w:rPr>
        <w:t xml:space="preserve">__________ </w:t>
      </w:r>
      <w:r>
        <w:t>(</w:t>
      </w:r>
      <w:r w:rsidR="00FC4C02">
        <w:t>__________________)</w:t>
      </w:r>
      <w:r>
        <w:t xml:space="preserve"> рублей</w:t>
      </w:r>
      <w:r w:rsidR="00D30D14">
        <w:t xml:space="preserve"> </w:t>
      </w:r>
      <w:r w:rsidR="00FC4C02">
        <w:t>__</w:t>
      </w:r>
      <w:r w:rsidR="00D30D14">
        <w:t xml:space="preserve"> копеек, НДС не облагается</w:t>
      </w:r>
      <w:r w:rsidR="00FC4C02">
        <w:t xml:space="preserve"> / в том числе НДС в размере __________</w:t>
      </w:r>
      <w:r>
        <w:t>.</w:t>
      </w:r>
      <w:bookmarkEnd w:id="12"/>
    </w:p>
    <w:p w14:paraId="2BD8C975" w14:textId="174C9C31" w:rsidR="000D53EB" w:rsidRDefault="002D4F33">
      <w:pPr>
        <w:pStyle w:val="2"/>
      </w:pPr>
      <w:bookmarkStart w:id="13" w:name="_ref_50086679"/>
      <w:r>
        <w:t>Заказчик</w:t>
      </w:r>
      <w:r w:rsidR="00994187">
        <w:t xml:space="preserve"> обязуется оплатить товар в течение </w:t>
      </w:r>
      <w:r w:rsidR="00D30D14" w:rsidRPr="00D30D14">
        <w:t>15 рабочих дней</w:t>
      </w:r>
      <w:r w:rsidR="00994187">
        <w:t xml:space="preserve"> с момента </w:t>
      </w:r>
      <w:bookmarkEnd w:id="13"/>
      <w:r w:rsidR="00FC4C02">
        <w:t xml:space="preserve">подписания сторонами товарной накладной. </w:t>
      </w:r>
    </w:p>
    <w:p w14:paraId="36B54853" w14:textId="77777777" w:rsidR="000D53EB" w:rsidRDefault="00994187">
      <w:pPr>
        <w:pStyle w:val="2"/>
      </w:pPr>
      <w:bookmarkStart w:id="14" w:name="_ref_50086680"/>
      <w:r>
        <w:t xml:space="preserve">Поставщик не имеет права на получение с </w:t>
      </w:r>
      <w:r w:rsidR="002D4F33">
        <w:t xml:space="preserve">Заказчика </w:t>
      </w:r>
      <w:r>
        <w:t>процентов, предусмотренных ст. 317.1 ГК РФ, за пользование суммой отсрочки оплаты.</w:t>
      </w:r>
      <w:bookmarkEnd w:id="14"/>
    </w:p>
    <w:p w14:paraId="63A4622E" w14:textId="77777777" w:rsidR="000D53EB" w:rsidRDefault="00994187">
      <w:pPr>
        <w:pStyle w:val="2"/>
      </w:pPr>
      <w:bookmarkStart w:id="15" w:name="_ref_50086681"/>
      <w:r>
        <w:t>Расчеты по Договору осуществляются в рублях в безналичном порядке платежными поручениями.</w:t>
      </w:r>
      <w:bookmarkEnd w:id="15"/>
    </w:p>
    <w:p w14:paraId="34576A3C" w14:textId="77777777" w:rsidR="000D53EB" w:rsidRDefault="00994187">
      <w:pPr>
        <w:pStyle w:val="2"/>
      </w:pPr>
      <w:bookmarkStart w:id="16" w:name="_ref_50086683"/>
      <w:r>
        <w:t xml:space="preserve">Товар, проданный в кредит, поступает в свободное распоряжение </w:t>
      </w:r>
      <w:r w:rsidR="002D4F33">
        <w:t>Заказчика</w:t>
      </w:r>
      <w:r>
        <w:t xml:space="preserve"> и не считается находящимся в залоге у Поставщика.</w:t>
      </w:r>
      <w:bookmarkEnd w:id="16"/>
    </w:p>
    <w:p w14:paraId="18934C60" w14:textId="77777777" w:rsidR="000D53EB" w:rsidRDefault="00994187">
      <w:pPr>
        <w:pStyle w:val="2"/>
      </w:pPr>
      <w:bookmarkStart w:id="17" w:name="_ref_50086684"/>
      <w:r>
        <w:t xml:space="preserve">Обязательство </w:t>
      </w:r>
      <w:r w:rsidR="002D4F33">
        <w:t>Заказчика</w:t>
      </w:r>
      <w:r>
        <w:t xml:space="preserve"> по оплате считается исполненным в момент списания денежных средств с расчетного счета </w:t>
      </w:r>
      <w:r w:rsidR="002D4F33">
        <w:t>Заказчика</w:t>
      </w:r>
      <w:r>
        <w:t>.</w:t>
      </w:r>
      <w:bookmarkEnd w:id="17"/>
    </w:p>
    <w:p w14:paraId="65E5CAC6" w14:textId="77777777" w:rsidR="000D53EB" w:rsidRDefault="00994187">
      <w:pPr>
        <w:pStyle w:val="1"/>
      </w:pPr>
      <w:bookmarkStart w:id="18" w:name="_ref_49519921"/>
      <w:r>
        <w:lastRenderedPageBreak/>
        <w:t>Срок и условия поставки</w:t>
      </w:r>
      <w:bookmarkEnd w:id="18"/>
    </w:p>
    <w:p w14:paraId="3BA10E35" w14:textId="1A457AB1" w:rsidR="000D53EB" w:rsidRDefault="00994187">
      <w:pPr>
        <w:pStyle w:val="2"/>
      </w:pPr>
      <w:bookmarkStart w:id="19" w:name="_ref_49800973"/>
      <w:r>
        <w:t xml:space="preserve">Поставка товара должна быть осуществлена </w:t>
      </w:r>
      <w:bookmarkEnd w:id="19"/>
      <w:r w:rsidR="00FC4C02">
        <w:t xml:space="preserve">в течение </w:t>
      </w:r>
      <w:r w:rsidR="00FC4C02" w:rsidRPr="00FC4C02">
        <w:rPr>
          <w:b/>
          <w:bCs w:val="0"/>
          <w:u w:val="single"/>
        </w:rPr>
        <w:t>10 рабочих дней</w:t>
      </w:r>
      <w:r w:rsidR="00FC4C02">
        <w:t xml:space="preserve"> с момента заключения настоящего договора. </w:t>
      </w:r>
    </w:p>
    <w:p w14:paraId="2CAADFE5" w14:textId="3469A4BB" w:rsidR="000D53EB" w:rsidRDefault="00994187">
      <w:pPr>
        <w:pStyle w:val="2"/>
      </w:pPr>
      <w:bookmarkStart w:id="20" w:name="_ref_49800976"/>
      <w:r>
        <w:t xml:space="preserve">Поставка товара осуществляется </w:t>
      </w:r>
      <w:r w:rsidR="008F3B13" w:rsidRPr="00FC4C02">
        <w:rPr>
          <w:b/>
          <w:bCs w:val="0"/>
          <w:u w:val="single"/>
        </w:rPr>
        <w:t>единовременно</w:t>
      </w:r>
      <w:r w:rsidR="008F3B13">
        <w:t xml:space="preserve"> </w:t>
      </w:r>
      <w:r>
        <w:t xml:space="preserve">путем его доставки </w:t>
      </w:r>
      <w:r w:rsidR="002D4F33">
        <w:t>Заказчику</w:t>
      </w:r>
      <w:r>
        <w:t xml:space="preserve"> по адресу:</w:t>
      </w:r>
      <w:bookmarkEnd w:id="20"/>
      <w:r w:rsidR="002D4F33">
        <w:t xml:space="preserve"> Санкт-Петербург, ул. Ольги Берггольц, д. 15, лит. А.</w:t>
      </w:r>
    </w:p>
    <w:p w14:paraId="325C2976" w14:textId="63D3B262" w:rsidR="000D53EB" w:rsidRDefault="00994187">
      <w:pPr>
        <w:pStyle w:val="2"/>
      </w:pPr>
      <w:bookmarkStart w:id="21" w:name="_ref_49800980"/>
      <w:r>
        <w:t xml:space="preserve">Доставка товара осуществляется силами </w:t>
      </w:r>
      <w:r w:rsidR="002D4F33">
        <w:t xml:space="preserve">и за счет </w:t>
      </w:r>
      <w:r>
        <w:t>Поставщика.</w:t>
      </w:r>
      <w:bookmarkEnd w:id="21"/>
    </w:p>
    <w:p w14:paraId="14AF6278" w14:textId="77777777" w:rsidR="000D53EB" w:rsidRDefault="00994187">
      <w:pPr>
        <w:pStyle w:val="2"/>
      </w:pPr>
      <w:bookmarkStart w:id="22" w:name="_ref_49800982"/>
      <w:r>
        <w:t>Выгрузка товара с транспорта Поставщика осуществляется силами и за счет Поставщика.</w:t>
      </w:r>
      <w:bookmarkEnd w:id="22"/>
    </w:p>
    <w:p w14:paraId="27615DD4" w14:textId="3C043CD1" w:rsidR="000D53EB" w:rsidRDefault="00994187">
      <w:pPr>
        <w:pStyle w:val="2"/>
      </w:pPr>
      <w:bookmarkStart w:id="23" w:name="_ref_49818248"/>
      <w:r>
        <w:t xml:space="preserve">Поставщик обязан восполнить недопоставленное количество товара в течение </w:t>
      </w:r>
      <w:r w:rsidR="002D4F33" w:rsidRPr="002D4F33">
        <w:t>3</w:t>
      </w:r>
      <w:r w:rsidRPr="002D4F33">
        <w:t xml:space="preserve"> </w:t>
      </w:r>
      <w:r w:rsidR="00FC4C02">
        <w:t xml:space="preserve">календарных </w:t>
      </w:r>
      <w:r>
        <w:t>дней после истечения срока поставки.</w:t>
      </w:r>
      <w:bookmarkEnd w:id="23"/>
    </w:p>
    <w:p w14:paraId="5D594563" w14:textId="77777777" w:rsidR="000D53EB" w:rsidRDefault="002D4F33">
      <w:pPr>
        <w:pStyle w:val="2"/>
      </w:pPr>
      <w:bookmarkStart w:id="24" w:name="_ref_64061837"/>
      <w:r>
        <w:t>Заказчик</w:t>
      </w:r>
      <w:r w:rsidR="00994187">
        <w:t xml:space="preserve"> вправе, уведомив Поставщика, отказаться от принятия товаров, поставка которых просрочена.</w:t>
      </w:r>
      <w:bookmarkEnd w:id="24"/>
    </w:p>
    <w:p w14:paraId="44C7C9B8" w14:textId="77777777" w:rsidR="000D53EB" w:rsidRDefault="00994187">
      <w:pPr>
        <w:pStyle w:val="2"/>
      </w:pPr>
      <w:bookmarkStart w:id="25" w:name="_ref_49818249"/>
      <w:r>
        <w:t>Тара (упаковка)</w:t>
      </w:r>
      <w:bookmarkEnd w:id="25"/>
    </w:p>
    <w:p w14:paraId="3F92811E" w14:textId="77777777" w:rsidR="000D53EB" w:rsidRDefault="00994187">
      <w:pPr>
        <w:pStyle w:val="3"/>
      </w:pPr>
      <w:bookmarkStart w:id="26" w:name="_ref_49818250"/>
      <w:r>
        <w:t>Поставляемый товар должен быть упакован в обычно применяемую для него тару (упаковку).</w:t>
      </w:r>
      <w:bookmarkEnd w:id="26"/>
    </w:p>
    <w:p w14:paraId="72703D9A" w14:textId="77777777" w:rsidR="000D53EB" w:rsidRDefault="00994187">
      <w:pPr>
        <w:pStyle w:val="3"/>
      </w:pPr>
      <w:bookmarkStart w:id="27" w:name="_ref_49818252"/>
      <w:r>
        <w:t>Тара (упаковка) является одноразовой, возврату Поставщику не подлежит.</w:t>
      </w:r>
      <w:bookmarkEnd w:id="27"/>
    </w:p>
    <w:p w14:paraId="56F837C0" w14:textId="77777777" w:rsidR="000D53EB" w:rsidRDefault="00994187">
      <w:pPr>
        <w:pStyle w:val="3"/>
      </w:pPr>
      <w:bookmarkStart w:id="28" w:name="_ref_49818253"/>
      <w:r>
        <w:t>Стоимость тары (упаковки) товара входит в цену товара и отдельно не оплачивается.</w:t>
      </w:r>
      <w:bookmarkEnd w:id="28"/>
    </w:p>
    <w:p w14:paraId="0B7FB5DE" w14:textId="77777777" w:rsidR="000D53EB" w:rsidRDefault="00994187">
      <w:pPr>
        <w:pStyle w:val="2"/>
      </w:pPr>
      <w:bookmarkStart w:id="29" w:name="_ref_49835510"/>
      <w:r>
        <w:t>Маркировка товара должна соответствовать обычно предъявляемым требованиям.</w:t>
      </w:r>
      <w:bookmarkEnd w:id="29"/>
    </w:p>
    <w:p w14:paraId="3D70B574" w14:textId="77777777" w:rsidR="000D53EB" w:rsidRDefault="00994187">
      <w:pPr>
        <w:pStyle w:val="2"/>
      </w:pPr>
      <w:bookmarkStart w:id="30" w:name="_ref_49835516"/>
      <w:r>
        <w:t xml:space="preserve">Право собственности на товар переходит к </w:t>
      </w:r>
      <w:r w:rsidR="002D4F33">
        <w:t>Заказчику</w:t>
      </w:r>
      <w:r>
        <w:t xml:space="preserve"> в момент передачи товара.</w:t>
      </w:r>
      <w:bookmarkEnd w:id="30"/>
    </w:p>
    <w:p w14:paraId="27EDF8A3" w14:textId="77777777" w:rsidR="000D53EB" w:rsidRDefault="00994187">
      <w:pPr>
        <w:pStyle w:val="2"/>
      </w:pPr>
      <w:bookmarkStart w:id="31" w:name="_ref_49835517"/>
      <w:r>
        <w:t xml:space="preserve">Риски случайной гибели и случайного повреждения товара переходят к </w:t>
      </w:r>
      <w:r w:rsidR="002D4F33">
        <w:t xml:space="preserve">Заказчику </w:t>
      </w:r>
      <w:r>
        <w:t>с момента вручения ему товара.</w:t>
      </w:r>
      <w:bookmarkEnd w:id="31"/>
    </w:p>
    <w:p w14:paraId="6F68425B" w14:textId="77777777" w:rsidR="000D53EB" w:rsidRDefault="00994187">
      <w:pPr>
        <w:pStyle w:val="2"/>
      </w:pPr>
      <w:bookmarkStart w:id="32" w:name="_ref_49835518"/>
      <w:r>
        <w:t>Права третьих лиц</w:t>
      </w:r>
      <w:bookmarkEnd w:id="32"/>
    </w:p>
    <w:p w14:paraId="0DC67F4B" w14:textId="77777777" w:rsidR="000D53EB" w:rsidRDefault="00994187">
      <w:pPr>
        <w:pStyle w:val="3"/>
      </w:pPr>
      <w:bookmarkStart w:id="33" w:name="_ref_49835519"/>
      <w:r>
        <w:t>Поставщик обязан передать</w:t>
      </w:r>
      <w:r w:rsidR="002D4F33">
        <w:t xml:space="preserve"> Заказчику</w:t>
      </w:r>
      <w:r>
        <w:t xml:space="preserve"> товар свободным от любых прав третьих лиц.</w:t>
      </w:r>
      <w:bookmarkEnd w:id="33"/>
    </w:p>
    <w:p w14:paraId="130E18D2" w14:textId="77777777" w:rsidR="000D53EB" w:rsidRDefault="00994187">
      <w:pPr>
        <w:pStyle w:val="3"/>
      </w:pPr>
      <w:bookmarkStart w:id="34" w:name="_ref_49835520"/>
      <w:r>
        <w:t xml:space="preserve">Неисполнение Поставщиком обязанности передать товар свободным от любых прав третьих лиц дает </w:t>
      </w:r>
      <w:r w:rsidR="002D4F33">
        <w:t xml:space="preserve">Заказчику </w:t>
      </w:r>
      <w:r>
        <w:t xml:space="preserve">право требовать уменьшения цены товара либо расторжения Договора, если не будет доказано, что </w:t>
      </w:r>
      <w:r w:rsidR="002D4F33">
        <w:t xml:space="preserve">Заказчик </w:t>
      </w:r>
      <w:r>
        <w:t>знал или должен был знать о правах третьих лиц на этот товар.</w:t>
      </w:r>
      <w:bookmarkEnd w:id="34"/>
    </w:p>
    <w:p w14:paraId="1EDAE916" w14:textId="77777777" w:rsidR="000D53EB" w:rsidRDefault="00994187">
      <w:pPr>
        <w:pStyle w:val="1"/>
      </w:pPr>
      <w:bookmarkStart w:id="35" w:name="_ref_50148320"/>
      <w:r>
        <w:t>Приемка товара</w:t>
      </w:r>
      <w:bookmarkEnd w:id="35"/>
    </w:p>
    <w:p w14:paraId="4F2CBEB1" w14:textId="77777777" w:rsidR="000D53EB" w:rsidRDefault="002D4F33">
      <w:pPr>
        <w:pStyle w:val="2"/>
      </w:pPr>
      <w:bookmarkStart w:id="36" w:name="_ref_50324903"/>
      <w:r>
        <w:t>Заказчик</w:t>
      </w:r>
      <w:r w:rsidR="00994187">
        <w:t xml:space="preserve"> обязан принять переданный ему товар, за исключением случаев, когда он вправе потребовать замены товара или отказаться от исполнения Договора.</w:t>
      </w:r>
      <w:bookmarkEnd w:id="36"/>
    </w:p>
    <w:p w14:paraId="029C7401" w14:textId="77777777" w:rsidR="000D53EB" w:rsidRDefault="00994187">
      <w:r>
        <w:t xml:space="preserve">В случаях, когда </w:t>
      </w:r>
      <w:r w:rsidR="002D4F33">
        <w:t xml:space="preserve">Заказчик </w:t>
      </w:r>
      <w:r>
        <w:t xml:space="preserve">в нарушение закона, иных правовых актов или Договора не принимает товар или отказывается его принять, Поставщик вправе потребовать от </w:t>
      </w:r>
      <w:r w:rsidR="002D4F33">
        <w:t>Заказчика</w:t>
      </w:r>
      <w:r>
        <w:t xml:space="preserve"> принять товар или отказаться от исполнения Договора.</w:t>
      </w:r>
    </w:p>
    <w:p w14:paraId="471B0CD3" w14:textId="77777777" w:rsidR="000D53EB" w:rsidRDefault="00994187">
      <w:pPr>
        <w:pStyle w:val="2"/>
      </w:pPr>
      <w:bookmarkStart w:id="37" w:name="_ref_50324918"/>
      <w:r>
        <w:t xml:space="preserve">О нарушении условий Договора, выявленном после приемки товара, </w:t>
      </w:r>
      <w:r w:rsidR="002D4F33">
        <w:t>Заказчик</w:t>
      </w:r>
      <w:r>
        <w:t xml:space="preserve"> обязан известить Поставщика в течение </w:t>
      </w:r>
      <w:r w:rsidR="00D30D14">
        <w:rPr>
          <w:u w:val="single"/>
        </w:rPr>
        <w:t>5 дней</w:t>
      </w:r>
      <w:r>
        <w:t xml:space="preserve"> с момента </w:t>
      </w:r>
      <w:bookmarkEnd w:id="37"/>
      <w:r w:rsidR="00D30D14">
        <w:t>поставки товара.</w:t>
      </w:r>
    </w:p>
    <w:p w14:paraId="73C7D8E9" w14:textId="77777777" w:rsidR="000D53EB" w:rsidRDefault="00994187">
      <w:pPr>
        <w:pStyle w:val="1"/>
      </w:pPr>
      <w:bookmarkStart w:id="38" w:name="_ref_50403994"/>
      <w:r>
        <w:t>Ответственность сторон</w:t>
      </w:r>
      <w:bookmarkEnd w:id="38"/>
    </w:p>
    <w:p w14:paraId="061DF438" w14:textId="26254682" w:rsidR="001C72C5" w:rsidRPr="00DD67C5" w:rsidRDefault="001C72C5" w:rsidP="00930769">
      <w:pPr>
        <w:pStyle w:val="2"/>
        <w:ind w:firstLine="851"/>
      </w:pPr>
      <w:r w:rsidRPr="00DD67C5">
        <w:t>В случае просрочки исполнения Заказчиком обязательств, предусмотренных контрактом Поставщик вправе потребовать уплаты неустоек в соответствии с действующим законодательством Российской Федерации.</w:t>
      </w:r>
    </w:p>
    <w:p w14:paraId="462EB3BA" w14:textId="7D13C8F0" w:rsidR="001C72C5" w:rsidRPr="001C72C5" w:rsidRDefault="001C72C5" w:rsidP="001C72C5">
      <w:pPr>
        <w:widowControl w:val="0"/>
        <w:suppressAutoHyphens/>
        <w:spacing w:before="0" w:after="0" w:line="240" w:lineRule="auto"/>
        <w:rPr>
          <w:rFonts w:eastAsia="Calibri"/>
          <w:lang w:eastAsia="x-none"/>
        </w:rPr>
      </w:pPr>
      <w:r>
        <w:rPr>
          <w:rFonts w:eastAsia="Calibri"/>
          <w:lang w:eastAsia="x-none"/>
        </w:rPr>
        <w:t>7.1.1.</w:t>
      </w:r>
      <w:r w:rsidRPr="001C72C5">
        <w:rPr>
          <w:rFonts w:eastAsia="Calibri"/>
          <w:lang w:eastAsia="x-none"/>
        </w:rPr>
        <w:t xml:space="preserve"> </w:t>
      </w:r>
      <w:r w:rsidRPr="001C72C5">
        <w:rPr>
          <w:rFonts w:eastAsia="Calibri"/>
          <w:lang w:val="x-none" w:eastAsia="x-none"/>
        </w:rPr>
        <w:t xml:space="preserve">За ненадлежащее исполнение Заказчиком обязательств по контракту, за исключением просрочки исполнения обязательств, устанавливается штраф в размере </w:t>
      </w:r>
      <w:r w:rsidRPr="001C72C5">
        <w:rPr>
          <w:rFonts w:eastAsia="Calibri"/>
          <w:lang w:eastAsia="x-none"/>
        </w:rPr>
        <w:t xml:space="preserve">1 000 </w:t>
      </w:r>
      <w:r w:rsidRPr="001C72C5">
        <w:rPr>
          <w:rFonts w:eastAsia="Calibri"/>
          <w:lang w:val="x-none" w:eastAsia="x-none"/>
        </w:rPr>
        <w:t>рублей.</w:t>
      </w:r>
    </w:p>
    <w:p w14:paraId="08B1C6EF" w14:textId="27192E94" w:rsidR="001C72C5" w:rsidRPr="00DD67C5" w:rsidRDefault="001C72C5" w:rsidP="001C72C5">
      <w:pPr>
        <w:autoSpaceDE w:val="0"/>
        <w:autoSpaceDN w:val="0"/>
        <w:adjustRightInd w:val="0"/>
        <w:ind w:firstLine="851"/>
      </w:pPr>
      <w:r>
        <w:lastRenderedPageBreak/>
        <w:t>7</w:t>
      </w:r>
      <w:r w:rsidRPr="00DD67C5">
        <w:t xml:space="preserve">.1.2. В случае просрочки исполнения Заказчиком обязательств, предусмотренных настоящим Контрактом, Поставщик вправе потребовать уплаты пени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27296291" w14:textId="22789046" w:rsidR="001C72C5" w:rsidRPr="00DD67C5" w:rsidRDefault="001C72C5" w:rsidP="001C72C5">
      <w:pPr>
        <w:pStyle w:val="2"/>
        <w:rPr>
          <w:rFonts w:eastAsia="Calibri"/>
        </w:rPr>
      </w:pPr>
      <w:r w:rsidRPr="00DD67C5">
        <w:rPr>
          <w:rFonts w:eastAsia="Calibri"/>
        </w:rPr>
        <w:t xml:space="preserve"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</w:t>
      </w:r>
    </w:p>
    <w:p w14:paraId="79B720CD" w14:textId="77777777" w:rsidR="001C72C5" w:rsidRPr="00DD67C5" w:rsidRDefault="001C72C5" w:rsidP="001C72C5">
      <w:pPr>
        <w:pStyle w:val="3"/>
      </w:pPr>
      <w:r w:rsidRPr="00DD67C5">
        <w:t xml:space="preserve"> 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0172474C" w14:textId="77777777" w:rsidR="001C72C5" w:rsidRPr="00DD67C5" w:rsidRDefault="001C72C5" w:rsidP="001C72C5">
      <w:pPr>
        <w:pStyle w:val="3"/>
      </w:pPr>
      <w:r w:rsidRPr="00DD67C5">
        <w:t xml:space="preserve">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но не более 5 тыс. рублей и не менее 1 тыс. рублей.</w:t>
      </w:r>
    </w:p>
    <w:p w14:paraId="1825D49A" w14:textId="24F679E1" w:rsidR="001C72C5" w:rsidRPr="00DD67C5" w:rsidRDefault="001C72C5" w:rsidP="001C72C5">
      <w:pPr>
        <w:pStyle w:val="3"/>
      </w:pPr>
      <w:r w:rsidRPr="00DD67C5">
        <w:t xml:space="preserve">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 устанавливается штраф в размере </w:t>
      </w:r>
      <w:r>
        <w:t>1 000</w:t>
      </w:r>
      <w:r w:rsidRPr="00DD67C5">
        <w:t xml:space="preserve"> рублей.</w:t>
      </w:r>
    </w:p>
    <w:p w14:paraId="7E59CEF1" w14:textId="77777777" w:rsidR="001C72C5" w:rsidRPr="00DD67C5" w:rsidRDefault="001C72C5" w:rsidP="001C72C5">
      <w:pPr>
        <w:pStyle w:val="2"/>
        <w:rPr>
          <w:rFonts w:eastAsia="Calibri"/>
        </w:rPr>
      </w:pPr>
      <w:r w:rsidRPr="00DD67C5">
        <w:rPr>
          <w:rFonts w:eastAsia="Calibri"/>
        </w:rPr>
        <w:t>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664E554" w14:textId="77777777" w:rsidR="001C72C5" w:rsidRPr="00DD67C5" w:rsidRDefault="001C72C5" w:rsidP="001C72C5">
      <w:pPr>
        <w:pStyle w:val="2"/>
        <w:rPr>
          <w:rFonts w:eastAsia="Calibri"/>
        </w:rPr>
      </w:pPr>
      <w:r w:rsidRPr="00DD67C5">
        <w:rPr>
          <w:rFonts w:eastAsia="Calibri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754401C8" w14:textId="77777777" w:rsidR="001C72C5" w:rsidRDefault="001C72C5" w:rsidP="001C72C5">
      <w:pPr>
        <w:ind w:firstLine="426"/>
        <w:contextualSpacing/>
      </w:pPr>
      <w:r>
        <w:t>7.5</w:t>
      </w:r>
      <w:r w:rsidRPr="00DD67C5">
        <w:t>. Удержание неустоек не освобождает Поставщика от исполнения обязательств по контракту;</w:t>
      </w:r>
    </w:p>
    <w:p w14:paraId="00727C0A" w14:textId="7AD05925" w:rsidR="001C72C5" w:rsidRPr="00DD67C5" w:rsidRDefault="001C72C5" w:rsidP="001C72C5">
      <w:pPr>
        <w:ind w:firstLine="426"/>
        <w:contextualSpacing/>
      </w:pPr>
      <w:r>
        <w:t>7.6</w:t>
      </w:r>
      <w:r w:rsidRPr="00DD67C5"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14:paraId="430D4E3F" w14:textId="541A477C" w:rsidR="001C72C5" w:rsidRPr="00DD67C5" w:rsidRDefault="001C72C5" w:rsidP="001C72C5">
      <w:pPr>
        <w:contextualSpacing/>
      </w:pPr>
      <w:r>
        <w:t>7.7</w:t>
      </w:r>
      <w:r w:rsidRPr="00DD67C5">
        <w:t xml:space="preserve">. Указанная в настоящем разделе неустойка взимается за каждое нарушение в отдельности. </w:t>
      </w:r>
    </w:p>
    <w:p w14:paraId="4AD46DBC" w14:textId="77777777" w:rsidR="001C72C5" w:rsidRPr="001C72C5" w:rsidRDefault="001C72C5" w:rsidP="001C72C5">
      <w:pPr>
        <w:ind w:firstLine="0"/>
      </w:pPr>
    </w:p>
    <w:p w14:paraId="334A49A7" w14:textId="77777777" w:rsidR="000D53EB" w:rsidRDefault="00994187">
      <w:pPr>
        <w:pStyle w:val="1"/>
      </w:pPr>
      <w:bookmarkStart w:id="39" w:name="_ref_50880164"/>
      <w:r>
        <w:t>Изменение и расторжение договора</w:t>
      </w:r>
      <w:bookmarkEnd w:id="39"/>
    </w:p>
    <w:p w14:paraId="43F84A75" w14:textId="77777777" w:rsidR="000D53EB" w:rsidRDefault="00994187">
      <w:pPr>
        <w:pStyle w:val="2"/>
      </w:pPr>
      <w:bookmarkStart w:id="40" w:name="_ref_50889074"/>
      <w:r>
        <w:t>Односторонний отказ от исполнения Договора (полный или частичный) или одностороннее его изменение допускаются в случае существенного нарушения Договора одной из сторон (</w:t>
      </w:r>
      <w:proofErr w:type="spellStart"/>
      <w:r>
        <w:t>абз</w:t>
      </w:r>
      <w:proofErr w:type="spellEnd"/>
      <w:r>
        <w:t>. 4 п. 2 ст. 450 ГК РФ).</w:t>
      </w:r>
    </w:p>
    <w:p w14:paraId="274D4C96" w14:textId="77777777" w:rsidR="000D53EB" w:rsidRDefault="00994187">
      <w:r>
        <w:t>Нарушение Договора Поставщиком предполагается существенным в случаях:</w:t>
      </w:r>
    </w:p>
    <w:p w14:paraId="5B7FE76A" w14:textId="77777777" w:rsidR="000D53EB" w:rsidRDefault="00994187">
      <w:r>
        <w:t xml:space="preserve">- поставки товаров ненадлежащего качества с недостатками, которые не могут быть устранены в приемлемый для </w:t>
      </w:r>
      <w:r w:rsidR="002D4F33">
        <w:t>Заказчика</w:t>
      </w:r>
      <w:r>
        <w:t xml:space="preserve"> срок;</w:t>
      </w:r>
    </w:p>
    <w:p w14:paraId="54DDADF1" w14:textId="4AFB2FFA" w:rsidR="000D53EB" w:rsidRDefault="00994187">
      <w:r>
        <w:t>- нарушения срок</w:t>
      </w:r>
      <w:r w:rsidR="008F3B13">
        <w:t>а</w:t>
      </w:r>
      <w:r>
        <w:t xml:space="preserve"> поставки товаров</w:t>
      </w:r>
      <w:r w:rsidR="008F3B13">
        <w:t xml:space="preserve"> на 2 рабочих дня</w:t>
      </w:r>
      <w:r>
        <w:t>.</w:t>
      </w:r>
    </w:p>
    <w:p w14:paraId="5766C79F" w14:textId="77777777" w:rsidR="000D53EB" w:rsidRDefault="00994187">
      <w:r>
        <w:lastRenderedPageBreak/>
        <w:t xml:space="preserve">Нарушение Договора </w:t>
      </w:r>
      <w:r w:rsidR="002D4F33">
        <w:t>Заказчиком</w:t>
      </w:r>
      <w:r>
        <w:t xml:space="preserve"> предполагается существенным в случае неоднократного нарушения сроков оплаты товаров.</w:t>
      </w:r>
      <w:bookmarkEnd w:id="40"/>
    </w:p>
    <w:p w14:paraId="1D050D22" w14:textId="77777777" w:rsidR="000D53EB" w:rsidRDefault="00994187">
      <w:pPr>
        <w:pStyle w:val="2"/>
      </w:pPr>
      <w:bookmarkStart w:id="41" w:name="_ref_50889075"/>
      <w:r>
        <w:t>По требованию одной из сторон Договор может быть изменен или расторгнут по решению суда только в следующих случаях:</w:t>
      </w:r>
    </w:p>
    <w:p w14:paraId="65D59A2E" w14:textId="77777777" w:rsidR="000D53EB" w:rsidRDefault="00994187">
      <w:r>
        <w:t>- при существенном нарушении Договора другой стороной;</w:t>
      </w:r>
    </w:p>
    <w:p w14:paraId="4E88C5D4" w14:textId="77777777" w:rsidR="000D53EB" w:rsidRDefault="00994187">
      <w:r>
        <w:t>- в иных случаях, предусмотренных Гражданским кодексом РФ или другими законами.</w:t>
      </w:r>
    </w:p>
    <w:p w14:paraId="701A3E2A" w14:textId="77777777" w:rsidR="000D53EB" w:rsidRDefault="00994187">
      <w:r>
        <w:t>Существенным признается то нарушение Договора одной из сторон, которое влечет для другой стороны такой ущерб, что она в значительной степени лишается того, на что была вправе рассчитывать при заключении Договора.</w:t>
      </w:r>
      <w:bookmarkEnd w:id="41"/>
    </w:p>
    <w:p w14:paraId="39CFBD88" w14:textId="77777777" w:rsidR="000D53EB" w:rsidRDefault="00994187">
      <w:pPr>
        <w:pStyle w:val="1"/>
      </w:pPr>
      <w:bookmarkStart w:id="42" w:name="_ref_51121235"/>
      <w:r>
        <w:t>Разрешение споров</w:t>
      </w:r>
      <w:bookmarkEnd w:id="42"/>
    </w:p>
    <w:p w14:paraId="71A6D003" w14:textId="77777777" w:rsidR="000D53EB" w:rsidRDefault="00994187">
      <w:pPr>
        <w:pStyle w:val="2"/>
      </w:pPr>
      <w:bookmarkStart w:id="43" w:name="_ref_51121236"/>
      <w:r>
        <w:t>Досудебный (претензионный) порядок разрешения споров</w:t>
      </w:r>
      <w:bookmarkEnd w:id="43"/>
    </w:p>
    <w:p w14:paraId="2786F97A" w14:textId="77777777" w:rsidR="000D53EB" w:rsidRDefault="00994187">
      <w:pPr>
        <w:pStyle w:val="3"/>
      </w:pPr>
      <w:bookmarkStart w:id="44" w:name="_ref_51121237"/>
      <w:r>
        <w:t>До предъявления иска, вытекающего из Договора, сторона, которая считает, что ее права нарушены (далее - заинтересованная сторона), обязана направить другой стороне письменную претензию.</w:t>
      </w:r>
      <w:bookmarkEnd w:id="44"/>
    </w:p>
    <w:p w14:paraId="001D96DD" w14:textId="77777777" w:rsidR="000D53EB" w:rsidRDefault="00994187">
      <w:pPr>
        <w:pStyle w:val="3"/>
      </w:pPr>
      <w:bookmarkStart w:id="45" w:name="_ref_51121241"/>
      <w:r>
        <w:t>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Договора. К претензии необходимо приложить копии документов, подтверждающих изложенные в ней обстоятельства.</w:t>
      </w:r>
      <w:bookmarkEnd w:id="45"/>
    </w:p>
    <w:p w14:paraId="0A315216" w14:textId="77777777" w:rsidR="000D53EB" w:rsidRDefault="00994187">
      <w:pPr>
        <w:pStyle w:val="3"/>
      </w:pPr>
      <w:bookmarkStart w:id="46" w:name="_ref_51121238"/>
      <w:r>
        <w:t xml:space="preserve">Сторона, которая получила претензию, обязана ее рассмотреть и направить письменный мотивированный ответ другой стороне в течение </w:t>
      </w:r>
      <w:r w:rsidR="00D30D14">
        <w:rPr>
          <w:u w:val="single"/>
        </w:rPr>
        <w:t>15 дней</w:t>
      </w:r>
      <w:r>
        <w:t xml:space="preserve"> с момента получения претензии.</w:t>
      </w:r>
      <w:bookmarkEnd w:id="46"/>
    </w:p>
    <w:p w14:paraId="2126D982" w14:textId="77777777" w:rsidR="000D53EB" w:rsidRDefault="00994187">
      <w:pPr>
        <w:pStyle w:val="3"/>
      </w:pPr>
      <w:bookmarkStart w:id="47" w:name="_ref_51121239"/>
      <w:r>
        <w:t xml:space="preserve">Заинтересованная сторона вправе передать спор на рассмотрение суда по истечении </w:t>
      </w:r>
      <w:r w:rsidR="00D30D14">
        <w:rPr>
          <w:u w:val="single"/>
        </w:rPr>
        <w:t>30 дней</w:t>
      </w:r>
      <w:r>
        <w:t xml:space="preserve"> со дня направления претензии.</w:t>
      </w:r>
      <w:bookmarkEnd w:id="47"/>
    </w:p>
    <w:p w14:paraId="6A7304F7" w14:textId="77777777" w:rsidR="000D53EB" w:rsidRDefault="00994187">
      <w:pPr>
        <w:pStyle w:val="2"/>
      </w:pPr>
      <w:bookmarkStart w:id="48" w:name="_ref_97764422"/>
      <w:r>
        <w:t xml:space="preserve">Все споры, вытекающие из Договора, подлежат рассмотрению </w:t>
      </w:r>
      <w:r w:rsidR="00D30D14">
        <w:t>А</w:t>
      </w:r>
      <w:r>
        <w:t xml:space="preserve">рбитражным судом </w:t>
      </w:r>
      <w:bookmarkEnd w:id="48"/>
      <w:r w:rsidR="00D30D14">
        <w:t>Санкт-Петербурга и Ленинградской области.</w:t>
      </w:r>
    </w:p>
    <w:p w14:paraId="599263E3" w14:textId="77777777" w:rsidR="000D53EB" w:rsidRDefault="00994187">
      <w:pPr>
        <w:pStyle w:val="1"/>
      </w:pPr>
      <w:bookmarkStart w:id="49" w:name="_ref_51276409"/>
      <w:r>
        <w:t>Заключительные положения</w:t>
      </w:r>
      <w:bookmarkEnd w:id="49"/>
    </w:p>
    <w:p w14:paraId="600EF00D" w14:textId="5798D8E3" w:rsidR="000D53EB" w:rsidRDefault="00994187">
      <w:pPr>
        <w:pStyle w:val="2"/>
      </w:pPr>
      <w:bookmarkStart w:id="50" w:name="_ref_51285358"/>
      <w:r>
        <w:t xml:space="preserve">Договор действует </w:t>
      </w:r>
      <w:r w:rsidR="00D30D14">
        <w:t xml:space="preserve">с момента подписания его сторонами </w:t>
      </w:r>
      <w:r>
        <w:t>до "</w:t>
      </w:r>
      <w:r w:rsidR="00D30D14">
        <w:t>3</w:t>
      </w:r>
      <w:r w:rsidR="00FC4C02">
        <w:t>0</w:t>
      </w:r>
      <w:r>
        <w:t>"</w:t>
      </w:r>
      <w:r w:rsidR="00D30D14">
        <w:t xml:space="preserve"> </w:t>
      </w:r>
      <w:r w:rsidR="00FC4C02">
        <w:t>сентябр</w:t>
      </w:r>
      <w:r w:rsidR="00D30D14">
        <w:t>я</w:t>
      </w:r>
      <w:r>
        <w:t> </w:t>
      </w:r>
      <w:r w:rsidR="00D30D14">
        <w:t>20</w:t>
      </w:r>
      <w:r w:rsidR="00FC4C02">
        <w:t>20</w:t>
      </w:r>
      <w:r>
        <w:t xml:space="preserve"> г.</w:t>
      </w:r>
      <w:bookmarkEnd w:id="50"/>
    </w:p>
    <w:p w14:paraId="381C14D7" w14:textId="77777777" w:rsidR="000D53EB" w:rsidRDefault="00994187">
      <w:pPr>
        <w:pStyle w:val="2"/>
      </w:pPr>
      <w:bookmarkStart w:id="51" w:name="_ref_97990596"/>
      <w:r>
        <w:t>Направление юридически значимых сообщений</w:t>
      </w:r>
      <w:bookmarkEnd w:id="51"/>
    </w:p>
    <w:p w14:paraId="28584816" w14:textId="77777777" w:rsidR="000D53EB" w:rsidRDefault="00994187">
      <w:pPr>
        <w:pStyle w:val="3"/>
      </w:pPr>
      <w:bookmarkStart w:id="52" w:name="_ref_97990612"/>
      <w:r>
        <w:t>Если иное не предусмотрено законом, заявления, уведомления, извещения, требования или иные юридически значимые сообщения, с которыми закон или сделка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</w:t>
      </w:r>
      <w:bookmarkEnd w:id="52"/>
    </w:p>
    <w:p w14:paraId="5DD22E82" w14:textId="77777777" w:rsidR="000D53EB" w:rsidRDefault="00994187">
      <w:r>
        <w:t>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14:paraId="6F5C03D0" w14:textId="77777777" w:rsidR="000D53EB" w:rsidRDefault="00994187">
      <w:pPr>
        <w:pStyle w:val="2"/>
      </w:pPr>
      <w:bookmarkStart w:id="53" w:name="_ref_51285363"/>
      <w:r>
        <w:t>Приложения к договору:</w:t>
      </w:r>
      <w:bookmarkEnd w:id="53"/>
    </w:p>
    <w:p w14:paraId="380B3401" w14:textId="77777777" w:rsidR="000D53EB" w:rsidRDefault="00994187">
      <w:pPr>
        <w:pStyle w:val="3"/>
      </w:pPr>
      <w:bookmarkStart w:id="54" w:name="_ref_51365958"/>
      <w:r>
        <w:t>Приложение № </w:t>
      </w:r>
      <w:r>
        <w:fldChar w:fldCharType="begin" w:fldLock="1"/>
      </w:r>
      <w:r>
        <w:instrText xml:space="preserve"> REF _ref_38802458 \h \n \! </w:instrText>
      </w:r>
      <w:r>
        <w:fldChar w:fldCharType="separate"/>
      </w:r>
      <w:r>
        <w:t>1</w:t>
      </w:r>
      <w:r>
        <w:fldChar w:fldCharType="end"/>
      </w:r>
      <w:r>
        <w:t> Спецификация товара</w:t>
      </w:r>
      <w:bookmarkEnd w:id="54"/>
    </w:p>
    <w:p w14:paraId="20D6E481" w14:textId="77777777" w:rsidR="000D53EB" w:rsidRDefault="00994187">
      <w:pPr>
        <w:pStyle w:val="1"/>
      </w:pPr>
      <w:bookmarkStart w:id="55" w:name="_ref_51401950"/>
      <w:r>
        <w:lastRenderedPageBreak/>
        <w:t>Адреса и реквизиты сторон</w:t>
      </w:r>
      <w:bookmarkEnd w:id="55"/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0D53EB" w14:paraId="70B59180" w14:textId="77777777" w:rsidTr="002D4F33">
        <w:tc>
          <w:tcPr>
            <w:tcW w:w="2500" w:type="pct"/>
          </w:tcPr>
          <w:p w14:paraId="6F08F00B" w14:textId="77777777" w:rsidR="000D53EB" w:rsidRDefault="002D4F33">
            <w:pPr>
              <w:pStyle w:val="Normalunindented"/>
              <w:keepNext/>
              <w:jc w:val="center"/>
            </w:pPr>
            <w:r>
              <w:t>Заказчик</w:t>
            </w:r>
          </w:p>
        </w:tc>
        <w:tc>
          <w:tcPr>
            <w:tcW w:w="2500" w:type="pct"/>
          </w:tcPr>
          <w:p w14:paraId="44EDC544" w14:textId="77777777" w:rsidR="000D53EB" w:rsidRDefault="00994187">
            <w:pPr>
              <w:pStyle w:val="Normalunindented"/>
              <w:keepNext/>
              <w:jc w:val="center"/>
            </w:pPr>
            <w:r>
              <w:t>Поставщик</w:t>
            </w:r>
          </w:p>
        </w:tc>
      </w:tr>
      <w:tr w:rsidR="002D4F33" w14:paraId="59D8C8C1" w14:textId="77777777" w:rsidTr="002D4F33">
        <w:tc>
          <w:tcPr>
            <w:tcW w:w="2500" w:type="pct"/>
          </w:tcPr>
          <w:p w14:paraId="009BC680" w14:textId="77777777" w:rsidR="002D4F33" w:rsidRDefault="002D4F33" w:rsidP="002D4F33">
            <w:pPr>
              <w:pStyle w:val="Normalunindented"/>
              <w:keepNext/>
              <w:spacing w:before="0" w:after="0" w:line="240" w:lineRule="auto"/>
            </w:pPr>
            <w:r>
              <w:t xml:space="preserve">ГБУ СШОР по легкой атлетике № 1 Невского района Санкт- Петербурга </w:t>
            </w:r>
          </w:p>
          <w:p w14:paraId="731ADEA9" w14:textId="77777777" w:rsidR="002D4F33" w:rsidRDefault="002D4F33" w:rsidP="002D4F33">
            <w:pPr>
              <w:pStyle w:val="Normalunindented"/>
              <w:keepNext/>
              <w:spacing w:before="0" w:after="0" w:line="240" w:lineRule="auto"/>
            </w:pPr>
            <w:r>
              <w:t>Адрес: 192029 Санкт-Петербург, ул. Ольги Берггольц, д. 15, лит. А.</w:t>
            </w:r>
          </w:p>
          <w:p w14:paraId="68DCE225" w14:textId="77777777" w:rsidR="002D4F33" w:rsidRDefault="002D4F33" w:rsidP="002D4F33">
            <w:pPr>
              <w:pStyle w:val="Normalunindented"/>
              <w:keepNext/>
              <w:spacing w:before="0" w:after="0" w:line="240" w:lineRule="auto"/>
            </w:pPr>
            <w:r>
              <w:t>Электронная почта: neva-la@mail.ru</w:t>
            </w:r>
          </w:p>
          <w:p w14:paraId="7CDC8845" w14:textId="77777777" w:rsidR="002D4F33" w:rsidRDefault="002D4F33" w:rsidP="002D4F33">
            <w:pPr>
              <w:pStyle w:val="Normalunindented"/>
              <w:keepNext/>
              <w:spacing w:before="0" w:after="0" w:line="240" w:lineRule="auto"/>
            </w:pPr>
            <w:r>
              <w:t>Тел. факс: 241-30-60</w:t>
            </w:r>
          </w:p>
          <w:p w14:paraId="3364AF4F" w14:textId="77777777" w:rsidR="002D4F33" w:rsidRDefault="002D4F33" w:rsidP="002D4F33">
            <w:pPr>
              <w:pStyle w:val="Normalunindented"/>
              <w:keepNext/>
              <w:spacing w:before="0" w:after="0" w:line="240" w:lineRule="auto"/>
            </w:pPr>
            <w:r>
              <w:t>ОГРН 1037825021332,</w:t>
            </w:r>
          </w:p>
          <w:p w14:paraId="38A6476F" w14:textId="77777777" w:rsidR="002D4F33" w:rsidRDefault="002D4F33" w:rsidP="002D4F33">
            <w:pPr>
              <w:pStyle w:val="Normalunindented"/>
              <w:keepNext/>
              <w:spacing w:before="0" w:after="0" w:line="240" w:lineRule="auto"/>
            </w:pPr>
            <w:r>
              <w:t>ИНН/КПП 7811067048 / 781101001,</w:t>
            </w:r>
          </w:p>
          <w:p w14:paraId="5E0F5014" w14:textId="77777777" w:rsidR="002D4F33" w:rsidRDefault="002D4F33" w:rsidP="002D4F33">
            <w:pPr>
              <w:pStyle w:val="Normalunindented"/>
              <w:keepNext/>
              <w:spacing w:before="0" w:after="0" w:line="240" w:lineRule="auto"/>
            </w:pPr>
            <w:r>
              <w:t>Получатель: Комитет финансов СПб (ГБУ СШОР по легкой атлетике №1 Невского района Санкт-Петербурга л.с. 0601179)</w:t>
            </w:r>
          </w:p>
          <w:p w14:paraId="0C7FF88B" w14:textId="77777777" w:rsidR="002D4F33" w:rsidRDefault="002D4F33" w:rsidP="002D4F33">
            <w:pPr>
              <w:pStyle w:val="Normalunindented"/>
              <w:keepNext/>
              <w:spacing w:before="0" w:after="0" w:line="240" w:lineRule="auto"/>
            </w:pPr>
            <w:r>
              <w:t>Банк получателя: ГРКЦ ГУ БАНКА РОССИИ ПО г. САНКТ-ПЕТЕРБУРГУ г. САНКТ-ПЕТЕРБУРГ</w:t>
            </w:r>
          </w:p>
          <w:p w14:paraId="246EA7D7" w14:textId="77777777" w:rsidR="002D4F33" w:rsidRDefault="002D4F33" w:rsidP="002D4F33">
            <w:pPr>
              <w:pStyle w:val="Normalunindented"/>
              <w:keepNext/>
              <w:spacing w:before="0" w:after="0" w:line="240" w:lineRule="auto"/>
            </w:pPr>
            <w:r>
              <w:t>БИК 044030001</w:t>
            </w:r>
          </w:p>
          <w:p w14:paraId="4429B78D" w14:textId="77777777" w:rsidR="002D4F33" w:rsidRPr="006612B8" w:rsidRDefault="002D4F33" w:rsidP="002D4F33">
            <w:pPr>
              <w:pStyle w:val="Normalunindented"/>
              <w:keepNext/>
              <w:spacing w:before="0" w:after="0" w:line="240" w:lineRule="auto"/>
            </w:pPr>
            <w:r>
              <w:t>р/с 40601810200003000000</w:t>
            </w:r>
          </w:p>
        </w:tc>
        <w:tc>
          <w:tcPr>
            <w:tcW w:w="2500" w:type="pct"/>
          </w:tcPr>
          <w:p w14:paraId="0F736AE7" w14:textId="4D376EE7" w:rsidR="00DD4083" w:rsidRPr="002D4F33" w:rsidRDefault="00DD4083" w:rsidP="00DD4083">
            <w:pPr>
              <w:pStyle w:val="Normalunindented"/>
              <w:keepNext/>
              <w:spacing w:before="0" w:after="0" w:line="240" w:lineRule="auto"/>
            </w:pPr>
          </w:p>
        </w:tc>
      </w:tr>
      <w:tr w:rsidR="002D4F33" w14:paraId="68B0EC2E" w14:textId="77777777" w:rsidTr="002D4F33">
        <w:tc>
          <w:tcPr>
            <w:tcW w:w="2500" w:type="pct"/>
          </w:tcPr>
          <w:p w14:paraId="6C9A6DBA" w14:textId="77777777" w:rsidR="002D4F33" w:rsidRDefault="002D4F33" w:rsidP="002D4F33">
            <w:pPr>
              <w:pStyle w:val="Normalunindented"/>
              <w:keepNext/>
              <w:jc w:val="left"/>
            </w:pPr>
            <w:r>
              <w:t>От Заказчика</w:t>
            </w:r>
          </w:p>
          <w:p w14:paraId="7B705BB2" w14:textId="77777777" w:rsidR="002D4F33" w:rsidRDefault="002D4F33" w:rsidP="002D4F33">
            <w:pPr>
              <w:pStyle w:val="Normalunindented"/>
              <w:keepNext/>
              <w:jc w:val="left"/>
              <w:rPr>
                <w:lang w:val=""/>
              </w:rPr>
            </w:pPr>
            <w:r>
              <w:t>Директор __________________Е.С. Дрозд</w:t>
            </w:r>
            <w:r>
              <w:br/>
              <w:t>М.П.</w:t>
            </w:r>
          </w:p>
        </w:tc>
        <w:tc>
          <w:tcPr>
            <w:tcW w:w="2500" w:type="pct"/>
          </w:tcPr>
          <w:p w14:paraId="194AE146" w14:textId="30DB3951" w:rsidR="002D4F33" w:rsidRDefault="002D4F33" w:rsidP="008F3B13">
            <w:pPr>
              <w:pStyle w:val="Normalunindented"/>
              <w:keepNext/>
              <w:spacing w:before="0" w:after="0" w:line="240" w:lineRule="auto"/>
              <w:jc w:val="left"/>
              <w:rPr>
                <w:lang w:val=""/>
              </w:rPr>
            </w:pPr>
          </w:p>
        </w:tc>
      </w:tr>
    </w:tbl>
    <w:p w14:paraId="666191ED" w14:textId="77777777" w:rsidR="000D53EB" w:rsidRDefault="000D53EB">
      <w:pPr>
        <w:sectPr w:rsidR="000D53EB">
          <w:headerReference w:type="default" r:id="rId7"/>
          <w:footerReference w:type="default" r:id="rId8"/>
          <w:footerReference w:type="first" r:id="rId9"/>
          <w:footnotePr>
            <w:numRestart w:val="eachSect"/>
          </w:footnotePr>
          <w:pgSz w:w="11907" w:h="16839" w:code="9"/>
          <w:pgMar w:top="1134" w:right="850" w:bottom="1134" w:left="1701" w:header="720" w:footer="720" w:gutter="0"/>
          <w:pgNumType w:start="1"/>
          <w:cols w:space="720"/>
          <w:titlePg/>
        </w:sectPr>
      </w:pPr>
      <w:bookmarkStart w:id="56" w:name="_docEnd_1"/>
      <w:bookmarkEnd w:id="56"/>
    </w:p>
    <w:p w14:paraId="48281C8B" w14:textId="6FD3DC7A" w:rsidR="000D53EB" w:rsidRDefault="00994187">
      <w:pPr>
        <w:keepNext/>
        <w:keepLines/>
        <w:jc w:val="right"/>
      </w:pPr>
      <w:r>
        <w:lastRenderedPageBreak/>
        <w:t xml:space="preserve">Приложение № </w:t>
      </w:r>
      <w:r>
        <w:fldChar w:fldCharType="begin" w:fldLock="1"/>
      </w:r>
      <w:r>
        <w:instrText xml:space="preserve"> REF _ref_38802458 \h \n \! </w:instrText>
      </w:r>
      <w:r>
        <w:fldChar w:fldCharType="separate"/>
      </w:r>
      <w:r>
        <w:t>1</w:t>
      </w:r>
      <w:r>
        <w:fldChar w:fldCharType="end"/>
      </w:r>
      <w:r>
        <w:br/>
        <w:t>к договору поставки</w:t>
      </w:r>
      <w:r>
        <w:br/>
        <w:t>№</w:t>
      </w:r>
      <w:r w:rsidR="00D30D14">
        <w:t xml:space="preserve"> </w:t>
      </w:r>
      <w:r w:rsidR="00FC4C02">
        <w:t>_____</w:t>
      </w:r>
      <w:r w:rsidR="00D30D14">
        <w:t xml:space="preserve"> </w:t>
      </w:r>
      <w:r>
        <w:t>от "</w:t>
      </w:r>
      <w:r>
        <w:rPr>
          <w:u w:val="single"/>
        </w:rPr>
        <w:t>        </w:t>
      </w:r>
      <w:r>
        <w:t xml:space="preserve">" </w:t>
      </w:r>
      <w:r>
        <w:rPr>
          <w:u w:val="single"/>
        </w:rPr>
        <w:t>                    </w:t>
      </w:r>
      <w:r>
        <w:t xml:space="preserve"> 2</w:t>
      </w:r>
      <w:r w:rsidRPr="00D30D14">
        <w:t>0</w:t>
      </w:r>
      <w:r w:rsidR="00FC4C02">
        <w:t>20</w:t>
      </w:r>
      <w:r w:rsidRPr="00D30D14">
        <w:t xml:space="preserve"> </w:t>
      </w:r>
      <w:r>
        <w:t>г.</w:t>
      </w:r>
    </w:p>
    <w:p w14:paraId="45DBEC78" w14:textId="2EDEBEB7" w:rsidR="000D53EB" w:rsidRDefault="00994187">
      <w:pPr>
        <w:pStyle w:val="a4"/>
      </w:pPr>
      <w:bookmarkStart w:id="57" w:name="_docStart_2"/>
      <w:bookmarkStart w:id="58" w:name="_title_2"/>
      <w:bookmarkStart w:id="59" w:name="_ref_38802458"/>
      <w:bookmarkEnd w:id="57"/>
      <w:r>
        <w:t>Спецификация товара</w:t>
      </w:r>
      <w:bookmarkEnd w:id="58"/>
      <w:bookmarkEnd w:id="5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992"/>
        <w:gridCol w:w="992"/>
        <w:gridCol w:w="1134"/>
        <w:gridCol w:w="1559"/>
      </w:tblGrid>
      <w:tr w:rsidR="00E82E0E" w:rsidRPr="00172C5C" w14:paraId="02DAE224" w14:textId="77777777" w:rsidTr="00E82E0E">
        <w:trPr>
          <w:trHeight w:val="1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043D2DB4" w14:textId="77777777" w:rsidR="00E82E0E" w:rsidRPr="00172C5C" w:rsidRDefault="00E82E0E" w:rsidP="00E82E0E">
            <w:pPr>
              <w:jc w:val="center"/>
              <w:rPr>
                <w:rFonts w:ascii="Times" w:hAnsi="Times"/>
                <w:b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  <w:b/>
                <w:color w:val="000000"/>
                <w:spacing w:val="4"/>
                <w:w w:val="101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3A0F1155" w14:textId="77777777" w:rsidR="00E82E0E" w:rsidRPr="00172C5C" w:rsidRDefault="00E82E0E" w:rsidP="00E82E0E">
            <w:pPr>
              <w:ind w:firstLine="1"/>
              <w:jc w:val="center"/>
              <w:rPr>
                <w:rFonts w:ascii="Times" w:hAnsi="Times"/>
                <w:b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  <w:b/>
                <w:color w:val="000000"/>
                <w:spacing w:val="4"/>
                <w:w w:val="101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F18B388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b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  <w:b/>
                <w:color w:val="000000"/>
                <w:spacing w:val="4"/>
                <w:w w:val="101"/>
              </w:rPr>
              <w:t>Страна производитель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1AC5774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b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  <w:b/>
                <w:color w:val="000000"/>
                <w:spacing w:val="4"/>
                <w:w w:val="101"/>
              </w:rPr>
              <w:t>Цена на 1ед. (</w:t>
            </w:r>
            <w:proofErr w:type="spellStart"/>
            <w:r w:rsidRPr="00172C5C">
              <w:rPr>
                <w:rFonts w:ascii="Times" w:hAnsi="Times"/>
                <w:b/>
                <w:color w:val="000000"/>
                <w:spacing w:val="4"/>
                <w:w w:val="101"/>
              </w:rPr>
              <w:t>руб</w:t>
            </w:r>
            <w:proofErr w:type="spellEnd"/>
            <w:r w:rsidRPr="00172C5C">
              <w:rPr>
                <w:rFonts w:ascii="Times" w:hAnsi="Times"/>
                <w:b/>
                <w:color w:val="000000"/>
                <w:spacing w:val="4"/>
                <w:w w:val="101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BA3B81B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b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  <w:b/>
                <w:color w:val="000000"/>
                <w:spacing w:val="4"/>
                <w:w w:val="101"/>
              </w:rPr>
              <w:t>Итого (рублей)</w:t>
            </w:r>
          </w:p>
        </w:tc>
      </w:tr>
      <w:tr w:rsidR="00E82E0E" w:rsidRPr="00172C5C" w14:paraId="264EC3BF" w14:textId="77777777" w:rsidTr="00E82E0E">
        <w:trPr>
          <w:trHeight w:val="1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22223C26" w14:textId="77777777" w:rsidR="00E82E0E" w:rsidRPr="00172C5C" w:rsidRDefault="00E82E0E" w:rsidP="00E82E0E">
            <w:pPr>
              <w:jc w:val="center"/>
              <w:rPr>
                <w:rFonts w:ascii="Times" w:hAnsi="Times"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</w:rPr>
              <w:t xml:space="preserve">Маска медицинская 3-х </w:t>
            </w:r>
            <w:proofErr w:type="spellStart"/>
            <w:r w:rsidRPr="00172C5C">
              <w:rPr>
                <w:rFonts w:ascii="Times" w:hAnsi="Times"/>
              </w:rPr>
              <w:t>слойная</w:t>
            </w:r>
            <w:proofErr w:type="spellEnd"/>
            <w:r w:rsidRPr="00172C5C">
              <w:rPr>
                <w:rFonts w:ascii="Times" w:hAnsi="Times"/>
              </w:rPr>
              <w:t xml:space="preserve"> на резинках одноразовая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166A32B6" w14:textId="77777777" w:rsidR="00E82E0E" w:rsidRPr="00172C5C" w:rsidRDefault="00E82E0E" w:rsidP="00E82E0E">
            <w:pPr>
              <w:ind w:firstLine="1"/>
              <w:jc w:val="center"/>
              <w:rPr>
                <w:rFonts w:ascii="Times" w:hAnsi="Times"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  <w:color w:val="000000"/>
                <w:spacing w:val="4"/>
                <w:w w:val="101"/>
              </w:rPr>
              <w:t xml:space="preserve">756 </w:t>
            </w:r>
            <w:proofErr w:type="spellStart"/>
            <w:r w:rsidRPr="00172C5C">
              <w:rPr>
                <w:rFonts w:ascii="Times" w:hAnsi="Times"/>
                <w:color w:val="000000"/>
                <w:spacing w:val="4"/>
                <w:w w:val="101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3281D61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  <w:color w:val="000000"/>
                <w:spacing w:val="4"/>
                <w:w w:val="101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4FBBAA0" w14:textId="7A95903E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color w:val="000000"/>
                <w:spacing w:val="4"/>
                <w:w w:val="101"/>
              </w:rPr>
            </w:pPr>
            <w:bookmarkStart w:id="60" w:name="_GoBack"/>
            <w:bookmarkEnd w:id="6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833624C" w14:textId="00AFFD50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color w:val="000000"/>
                <w:spacing w:val="4"/>
                <w:w w:val="101"/>
              </w:rPr>
            </w:pPr>
          </w:p>
        </w:tc>
      </w:tr>
      <w:tr w:rsidR="00E82E0E" w:rsidRPr="00172C5C" w14:paraId="190119DB" w14:textId="77777777" w:rsidTr="00E82E0E">
        <w:trPr>
          <w:trHeight w:val="1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36B82A76" w14:textId="77777777" w:rsidR="00E82E0E" w:rsidRPr="00172C5C" w:rsidRDefault="00E82E0E" w:rsidP="00E82E0E">
            <w:pPr>
              <w:jc w:val="center"/>
              <w:rPr>
                <w:rFonts w:ascii="Times" w:hAnsi="Times"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</w:rPr>
              <w:t xml:space="preserve">Перчатки латексные смотровые н/с </w:t>
            </w:r>
            <w:proofErr w:type="spellStart"/>
            <w:r w:rsidRPr="00172C5C">
              <w:rPr>
                <w:rFonts w:ascii="Times" w:hAnsi="Times"/>
              </w:rPr>
              <w:t>неопудренные</w:t>
            </w:r>
            <w:proofErr w:type="spellEnd"/>
            <w:r w:rsidRPr="00172C5C">
              <w:rPr>
                <w:rFonts w:ascii="Times" w:hAnsi="Times"/>
              </w:rPr>
              <w:t xml:space="preserve"> </w:t>
            </w:r>
            <w:r w:rsidRPr="00172C5C">
              <w:rPr>
                <w:rFonts w:ascii="Times" w:hAnsi="Times"/>
                <w:lang w:val="en-US"/>
              </w:rPr>
              <w:t>ARDA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5241D3EC" w14:textId="77777777" w:rsidR="00E82E0E" w:rsidRPr="00172C5C" w:rsidRDefault="00E82E0E" w:rsidP="00E82E0E">
            <w:pPr>
              <w:ind w:firstLine="1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>1008 пар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26BE385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>Малайзия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004368A" w14:textId="5D7FBD52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CAD2212" w14:textId="56CBA4D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</w:tr>
      <w:tr w:rsidR="00E82E0E" w:rsidRPr="00172C5C" w14:paraId="31F987A5" w14:textId="77777777" w:rsidTr="00E82E0E">
        <w:trPr>
          <w:trHeight w:val="1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5A49B036" w14:textId="77777777" w:rsidR="00E82E0E" w:rsidRPr="00172C5C" w:rsidRDefault="00E82E0E" w:rsidP="00E82E0E">
            <w:pPr>
              <w:jc w:val="center"/>
              <w:rPr>
                <w:rFonts w:ascii="Times" w:hAnsi="Times"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</w:rPr>
              <w:t xml:space="preserve">Дезинфицирующее средство для рук и поверхностей (концентрат) 5л </w:t>
            </w:r>
            <w:proofErr w:type="spellStart"/>
            <w:r w:rsidRPr="00172C5C">
              <w:rPr>
                <w:rFonts w:ascii="Times" w:hAnsi="Times"/>
              </w:rPr>
              <w:t>Абактерил</w:t>
            </w:r>
            <w:proofErr w:type="spellEnd"/>
            <w:r w:rsidRPr="00172C5C">
              <w:rPr>
                <w:rFonts w:ascii="Times" w:hAnsi="Times"/>
              </w:rPr>
              <w:t>-актив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57F9F6A9" w14:textId="77777777" w:rsidR="00E82E0E" w:rsidRPr="00172C5C" w:rsidRDefault="00E82E0E" w:rsidP="00E82E0E">
            <w:pPr>
              <w:ind w:firstLine="1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 xml:space="preserve">4 </w:t>
            </w:r>
            <w:proofErr w:type="spellStart"/>
            <w:r w:rsidRPr="00172C5C">
              <w:rPr>
                <w:rFonts w:ascii="Times" w:hAnsi="Times"/>
                <w:spacing w:val="4"/>
                <w:w w:val="101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B789294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B9C01CB" w14:textId="6BF08FC4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AFDB445" w14:textId="088EDE3D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</w:tr>
      <w:tr w:rsidR="00E82E0E" w:rsidRPr="00172C5C" w14:paraId="795E378F" w14:textId="77777777" w:rsidTr="00E82E0E">
        <w:trPr>
          <w:trHeight w:val="1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4CD590D8" w14:textId="77777777" w:rsidR="00E82E0E" w:rsidRPr="00172C5C" w:rsidRDefault="00E82E0E" w:rsidP="00E82E0E">
            <w:pPr>
              <w:jc w:val="center"/>
              <w:rPr>
                <w:rFonts w:ascii="Times" w:hAnsi="Times"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</w:rPr>
              <w:t xml:space="preserve">Дезинфицирующие средства для поверхностей (концентрат) 1л </w:t>
            </w:r>
            <w:proofErr w:type="spellStart"/>
            <w:r w:rsidRPr="00172C5C">
              <w:rPr>
                <w:rFonts w:ascii="Times" w:hAnsi="Times"/>
              </w:rPr>
              <w:t>Бэбидез</w:t>
            </w:r>
            <w:proofErr w:type="spellEnd"/>
            <w:r w:rsidRPr="00172C5C">
              <w:rPr>
                <w:rFonts w:ascii="Times" w:hAnsi="Times"/>
              </w:rPr>
              <w:t>-ультра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38228862" w14:textId="77777777" w:rsidR="00E82E0E" w:rsidRPr="00172C5C" w:rsidRDefault="00E82E0E" w:rsidP="00E82E0E">
            <w:pPr>
              <w:ind w:firstLine="1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 xml:space="preserve">40 </w:t>
            </w:r>
            <w:proofErr w:type="spellStart"/>
            <w:r w:rsidRPr="00172C5C">
              <w:rPr>
                <w:rFonts w:ascii="Times" w:hAnsi="Times"/>
                <w:spacing w:val="4"/>
                <w:w w:val="101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FD6F03E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3CB4FCB" w14:textId="4C95A265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9C0ED58" w14:textId="06C84898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</w:tr>
      <w:tr w:rsidR="00E82E0E" w:rsidRPr="00172C5C" w14:paraId="1C793466" w14:textId="77777777" w:rsidTr="00E82E0E">
        <w:trPr>
          <w:trHeight w:val="1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2E866D0D" w14:textId="00401DAE" w:rsidR="00E82E0E" w:rsidRPr="00172C5C" w:rsidRDefault="00E82E0E" w:rsidP="00E82E0E">
            <w:pPr>
              <w:jc w:val="center"/>
              <w:rPr>
                <w:rFonts w:ascii="Times" w:hAnsi="Times"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</w:rPr>
              <w:t>Диспенсер WHS СЕНСОРНЫЙ</w:t>
            </w:r>
            <w:r w:rsidR="00172C5C">
              <w:rPr>
                <w:rFonts w:ascii="Times" w:hAnsi="Times"/>
              </w:rPr>
              <w:t xml:space="preserve"> АВТОМАТИЧЕСКИЙ </w:t>
            </w:r>
            <w:r w:rsidRPr="00172C5C">
              <w:rPr>
                <w:rFonts w:ascii="Times" w:hAnsi="Times"/>
              </w:rPr>
              <w:t>ДЛЯ ДЕЗИНФИКАНТА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76124830" w14:textId="77777777" w:rsidR="00E82E0E" w:rsidRPr="00172C5C" w:rsidRDefault="00E82E0E" w:rsidP="00E82E0E">
            <w:pPr>
              <w:ind w:firstLine="1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 xml:space="preserve">10 </w:t>
            </w:r>
            <w:proofErr w:type="spellStart"/>
            <w:r w:rsidRPr="00172C5C">
              <w:rPr>
                <w:rFonts w:ascii="Times" w:hAnsi="Times"/>
                <w:spacing w:val="4"/>
                <w:w w:val="101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66849AE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>Китай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9DF75F2" w14:textId="14230D12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CBCA7AB" w14:textId="2383D8DB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</w:tr>
      <w:tr w:rsidR="00E82E0E" w:rsidRPr="00172C5C" w14:paraId="709666FE" w14:textId="77777777" w:rsidTr="00E82E0E">
        <w:trPr>
          <w:trHeight w:val="1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70DBE878" w14:textId="19EEE0D1" w:rsidR="00E82E0E" w:rsidRPr="00172C5C" w:rsidRDefault="00E82E0E" w:rsidP="00E82E0E">
            <w:pPr>
              <w:jc w:val="center"/>
              <w:rPr>
                <w:rFonts w:ascii="Times" w:hAnsi="Times"/>
              </w:rPr>
            </w:pPr>
            <w:r w:rsidRPr="00172C5C">
              <w:rPr>
                <w:rFonts w:ascii="Times" w:hAnsi="Times"/>
              </w:rPr>
              <w:t xml:space="preserve">Термометр медицинский бесконтактный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3F72455F" w14:textId="77777777" w:rsidR="00E82E0E" w:rsidRPr="00172C5C" w:rsidRDefault="00E82E0E" w:rsidP="00E82E0E">
            <w:pPr>
              <w:ind w:firstLine="1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 xml:space="preserve">2 </w:t>
            </w:r>
            <w:proofErr w:type="spellStart"/>
            <w:r w:rsidRPr="00172C5C">
              <w:rPr>
                <w:rFonts w:ascii="Times" w:hAnsi="Times"/>
                <w:spacing w:val="4"/>
                <w:w w:val="101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DDC1811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>Китай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F9413C0" w14:textId="1FB0628B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EC682D9" w14:textId="1FB93845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</w:tr>
      <w:tr w:rsidR="00E82E0E" w:rsidRPr="00172C5C" w14:paraId="2BD2E202" w14:textId="77777777" w:rsidTr="00E82E0E">
        <w:trPr>
          <w:trHeight w:val="1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54FA05E6" w14:textId="77777777" w:rsidR="00E82E0E" w:rsidRPr="00172C5C" w:rsidRDefault="00E82E0E" w:rsidP="00E82E0E">
            <w:pPr>
              <w:tabs>
                <w:tab w:val="left" w:pos="1755"/>
              </w:tabs>
              <w:jc w:val="center"/>
              <w:rPr>
                <w:rFonts w:ascii="Times" w:hAnsi="Times"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</w:rPr>
              <w:t>Очки защитные</w:t>
            </w:r>
            <w:r w:rsidRPr="00172C5C">
              <w:rPr>
                <w:rFonts w:ascii="Times" w:hAnsi="Times"/>
                <w:lang w:val="en-US"/>
              </w:rPr>
              <w:t xml:space="preserve"> </w:t>
            </w:r>
            <w:r w:rsidRPr="00172C5C">
              <w:rPr>
                <w:rFonts w:ascii="Times" w:hAnsi="Times"/>
              </w:rPr>
              <w:t>Люцерна ОЧК304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16C12A7D" w14:textId="77777777" w:rsidR="00E82E0E" w:rsidRPr="00172C5C" w:rsidRDefault="00E82E0E" w:rsidP="00E82E0E">
            <w:pPr>
              <w:ind w:firstLine="1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 xml:space="preserve">10 </w:t>
            </w:r>
            <w:proofErr w:type="spellStart"/>
            <w:r w:rsidRPr="00172C5C">
              <w:rPr>
                <w:rFonts w:ascii="Times" w:hAnsi="Times"/>
                <w:spacing w:val="4"/>
                <w:w w:val="101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B87C066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1ECCB5D" w14:textId="2CC78B03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442A579" w14:textId="4CC1402B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</w:tr>
      <w:tr w:rsidR="00E82E0E" w:rsidRPr="00172C5C" w14:paraId="627F4936" w14:textId="77777777" w:rsidTr="00E82E0E">
        <w:trPr>
          <w:trHeight w:val="1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17DB84CB" w14:textId="26DBB78C" w:rsidR="00E82E0E" w:rsidRPr="00172C5C" w:rsidRDefault="00E82E0E" w:rsidP="00E82E0E">
            <w:pPr>
              <w:jc w:val="center"/>
              <w:rPr>
                <w:rFonts w:ascii="Times" w:hAnsi="Times"/>
              </w:rPr>
            </w:pPr>
            <w:r w:rsidRPr="00172C5C">
              <w:rPr>
                <w:rFonts w:ascii="Times" w:hAnsi="Times"/>
              </w:rPr>
              <w:t>Защитный костюм медицинский с капюшоном (нестерильный) класс защиты 4В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5B821E63" w14:textId="77777777" w:rsidR="00E82E0E" w:rsidRPr="00172C5C" w:rsidRDefault="00E82E0E" w:rsidP="00E82E0E">
            <w:pPr>
              <w:ind w:firstLine="1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 xml:space="preserve">10 </w:t>
            </w:r>
            <w:proofErr w:type="spellStart"/>
            <w:r w:rsidRPr="00172C5C">
              <w:rPr>
                <w:rFonts w:ascii="Times" w:hAnsi="Times"/>
                <w:spacing w:val="4"/>
                <w:w w:val="101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9D4901C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AA95B56" w14:textId="15DAAF2E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E21D1ED" w14:textId="7E2CC050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</w:tr>
      <w:tr w:rsidR="00E82E0E" w:rsidRPr="00172C5C" w14:paraId="56F71634" w14:textId="77777777" w:rsidTr="00E82E0E">
        <w:trPr>
          <w:trHeight w:val="1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48288DD5" w14:textId="77777777" w:rsidR="00E82E0E" w:rsidRPr="00172C5C" w:rsidRDefault="00E82E0E" w:rsidP="00E82E0E">
            <w:pPr>
              <w:jc w:val="center"/>
              <w:rPr>
                <w:rFonts w:ascii="Times" w:hAnsi="Times"/>
              </w:rPr>
            </w:pPr>
            <w:r w:rsidRPr="00172C5C">
              <w:rPr>
                <w:rFonts w:ascii="Times" w:hAnsi="Times"/>
              </w:rPr>
              <w:t>Респиратор класс защиты FFP3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56D60FD3" w14:textId="77777777" w:rsidR="00E82E0E" w:rsidRPr="00172C5C" w:rsidRDefault="00E82E0E" w:rsidP="00E82E0E">
            <w:pPr>
              <w:ind w:firstLine="1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 xml:space="preserve">100 </w:t>
            </w:r>
            <w:proofErr w:type="spellStart"/>
            <w:r w:rsidRPr="00172C5C">
              <w:rPr>
                <w:rFonts w:ascii="Times" w:hAnsi="Times"/>
                <w:spacing w:val="4"/>
                <w:w w:val="101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D29FD9F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EF3B325" w14:textId="0A5777B2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62C9258" w14:textId="017F43C4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</w:tr>
      <w:tr w:rsidR="00E82E0E" w:rsidRPr="00172C5C" w14:paraId="0B2F37E8" w14:textId="77777777" w:rsidTr="00E82E0E">
        <w:trPr>
          <w:trHeight w:val="1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5A137017" w14:textId="4E35BF21" w:rsidR="00E82E0E" w:rsidRPr="00172C5C" w:rsidRDefault="00E82E0E" w:rsidP="008048D1">
            <w:pPr>
              <w:tabs>
                <w:tab w:val="left" w:pos="1755"/>
              </w:tabs>
              <w:spacing w:line="240" w:lineRule="auto"/>
              <w:jc w:val="center"/>
              <w:rPr>
                <w:rFonts w:ascii="Times" w:hAnsi="Times"/>
              </w:rPr>
            </w:pPr>
            <w:r w:rsidRPr="00172C5C">
              <w:rPr>
                <w:rFonts w:ascii="Times" w:hAnsi="Times"/>
              </w:rPr>
              <w:t>Бактерицидный облучатель-</w:t>
            </w:r>
            <w:proofErr w:type="spellStart"/>
            <w:r w:rsidRPr="00172C5C">
              <w:rPr>
                <w:rFonts w:ascii="Times" w:hAnsi="Times"/>
              </w:rPr>
              <w:t>рециркулятор</w:t>
            </w:r>
            <w:proofErr w:type="spellEnd"/>
            <w:r w:rsidRPr="00172C5C">
              <w:rPr>
                <w:rFonts w:ascii="Times" w:hAnsi="Times"/>
              </w:rPr>
              <w:t xml:space="preserve"> (на помещение объемом не менее 60 м</w:t>
            </w:r>
            <w:r w:rsidRPr="00172C5C">
              <w:rPr>
                <w:rFonts w:ascii="Times" w:hAnsi="Times"/>
                <w:vertAlign w:val="superscript"/>
              </w:rPr>
              <w:t>3</w:t>
            </w:r>
            <w:r w:rsidRPr="00172C5C">
              <w:rPr>
                <w:rFonts w:ascii="Times" w:hAnsi="Times"/>
              </w:rPr>
              <w:t xml:space="preserve">, срок службы </w:t>
            </w:r>
            <w:proofErr w:type="spellStart"/>
            <w:r w:rsidRPr="00172C5C">
              <w:rPr>
                <w:rFonts w:ascii="Times" w:hAnsi="Times"/>
              </w:rPr>
              <w:t>рецеркулятора</w:t>
            </w:r>
            <w:proofErr w:type="spellEnd"/>
            <w:r w:rsidRPr="00172C5C">
              <w:rPr>
                <w:rFonts w:ascii="Times" w:hAnsi="Times"/>
              </w:rPr>
              <w:t xml:space="preserve"> 100 000 ч, срок службы УФ ламп 9 000 ч)</w:t>
            </w:r>
          </w:p>
          <w:p w14:paraId="601BB9BB" w14:textId="30842D29" w:rsidR="008048D1" w:rsidRPr="00172C5C" w:rsidRDefault="008048D1" w:rsidP="008048D1">
            <w:pPr>
              <w:tabs>
                <w:tab w:val="left" w:pos="1755"/>
              </w:tabs>
              <w:spacing w:line="240" w:lineRule="auto"/>
              <w:jc w:val="center"/>
              <w:rPr>
                <w:rFonts w:ascii="Times" w:hAnsi="Times"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</w:rPr>
              <w:t>Габариты 745х190х135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22B129E8" w14:textId="77777777" w:rsidR="00E82E0E" w:rsidRPr="00172C5C" w:rsidRDefault="00E82E0E" w:rsidP="00E82E0E">
            <w:pPr>
              <w:ind w:firstLine="1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 xml:space="preserve">10 </w:t>
            </w:r>
            <w:proofErr w:type="spellStart"/>
            <w:r w:rsidRPr="00172C5C">
              <w:rPr>
                <w:rFonts w:ascii="Times" w:hAnsi="Times"/>
                <w:spacing w:val="4"/>
                <w:w w:val="101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1A15D23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67EAF81" w14:textId="49BD618C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51FACA6" w14:textId="589791B3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</w:tr>
      <w:tr w:rsidR="00E82E0E" w:rsidRPr="00172C5C" w14:paraId="2D4126F1" w14:textId="77777777" w:rsidTr="00E82E0E">
        <w:trPr>
          <w:trHeight w:val="170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2D80881D" w14:textId="7E14FCDC" w:rsidR="00E82E0E" w:rsidRPr="00172C5C" w:rsidRDefault="00E82E0E" w:rsidP="00E82E0E">
            <w:pPr>
              <w:tabs>
                <w:tab w:val="left" w:pos="1755"/>
              </w:tabs>
              <w:jc w:val="center"/>
              <w:rPr>
                <w:rFonts w:ascii="Times" w:hAnsi="Times"/>
                <w:color w:val="000000"/>
                <w:spacing w:val="4"/>
                <w:w w:val="101"/>
              </w:rPr>
            </w:pPr>
            <w:r w:rsidRPr="00172C5C">
              <w:rPr>
                <w:rFonts w:ascii="Times" w:hAnsi="Times"/>
              </w:rPr>
              <w:t>Опрыскиватель GARDENA 5 л макс.</w:t>
            </w:r>
            <w:r w:rsidR="00172C5C">
              <w:rPr>
                <w:rFonts w:ascii="Times" w:hAnsi="Times"/>
              </w:rPr>
              <w:t xml:space="preserve"> </w:t>
            </w:r>
            <w:r w:rsidRPr="00172C5C">
              <w:rPr>
                <w:rFonts w:ascii="Times" w:hAnsi="Times"/>
              </w:rPr>
              <w:t>рабочее давление 3 бар (дисплей)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14:paraId="36F2894B" w14:textId="77777777" w:rsidR="00E82E0E" w:rsidRPr="00172C5C" w:rsidRDefault="00E82E0E" w:rsidP="00E82E0E">
            <w:pPr>
              <w:ind w:firstLine="1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 xml:space="preserve">2 </w:t>
            </w:r>
            <w:proofErr w:type="spellStart"/>
            <w:r w:rsidRPr="00172C5C">
              <w:rPr>
                <w:rFonts w:ascii="Times" w:hAnsi="Times"/>
                <w:spacing w:val="4"/>
                <w:w w:val="101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189C409" w14:textId="77777777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  <w:r w:rsidRPr="00172C5C">
              <w:rPr>
                <w:rFonts w:ascii="Times" w:hAnsi="Times"/>
                <w:spacing w:val="4"/>
                <w:w w:val="101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D32532D" w14:textId="10AAF80A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EADD13F" w14:textId="01540E08" w:rsidR="00E82E0E" w:rsidRPr="00172C5C" w:rsidRDefault="00E82E0E" w:rsidP="00E82E0E">
            <w:pPr>
              <w:ind w:firstLine="0"/>
              <w:jc w:val="center"/>
              <w:rPr>
                <w:rFonts w:ascii="Times" w:hAnsi="Times"/>
                <w:spacing w:val="4"/>
                <w:w w:val="101"/>
              </w:rPr>
            </w:pPr>
          </w:p>
        </w:tc>
      </w:tr>
    </w:tbl>
    <w:p w14:paraId="32474221" w14:textId="77777777" w:rsidR="00E82E0E" w:rsidRPr="00E82E0E" w:rsidRDefault="00E82E0E" w:rsidP="00E82E0E">
      <w:pPr>
        <w:ind w:firstLine="0"/>
      </w:pPr>
    </w:p>
    <w:p w14:paraId="63D0DB5A" w14:textId="3E98A1FD" w:rsidR="00E30D8F" w:rsidRDefault="00994187" w:rsidP="00E82E0E">
      <w:r>
        <w:t>Общая стоимость товара составляет </w:t>
      </w:r>
      <w:r w:rsidR="00E82E0E">
        <w:rPr>
          <w:u w:val="single"/>
        </w:rPr>
        <w:t>__________</w:t>
      </w:r>
      <w:r w:rsidR="007062DD">
        <w:rPr>
          <w:u w:val="single"/>
        </w:rPr>
        <w:t xml:space="preserve"> </w:t>
      </w:r>
      <w:r>
        <w:t>(</w:t>
      </w:r>
      <w:r w:rsidR="00E82E0E">
        <w:rPr>
          <w:u w:val="single"/>
        </w:rPr>
        <w:t>____________</w:t>
      </w:r>
      <w:r>
        <w:t>) рублей</w:t>
      </w:r>
      <w:r w:rsidR="00E30D8F">
        <w:t>, НДС не облагается</w:t>
      </w:r>
      <w:r w:rsidR="00E82E0E">
        <w:t xml:space="preserve">/ в том числе НДС _________. </w:t>
      </w:r>
    </w:p>
    <w:p w14:paraId="592E8431" w14:textId="5C77C549" w:rsidR="00E30D8F" w:rsidRDefault="00E30D8F"/>
    <w:p w14:paraId="1815E09D" w14:textId="11E9E7B6" w:rsidR="00E30D8F" w:rsidRDefault="00E30D8F" w:rsidP="00E30D8F">
      <w:r w:rsidRPr="00E30D8F">
        <w:rPr>
          <w:b/>
          <w:bCs/>
        </w:rPr>
        <w:t>Заказчик:</w:t>
      </w:r>
      <w:r w:rsidRPr="00E30D8F">
        <w:rPr>
          <w:b/>
          <w:bCs/>
        </w:rPr>
        <w:tab/>
      </w:r>
      <w:r w:rsidRPr="00E30D8F">
        <w:rPr>
          <w:b/>
          <w:bCs/>
        </w:rPr>
        <w:tab/>
      </w:r>
      <w:r>
        <w:tab/>
      </w:r>
      <w:r>
        <w:tab/>
      </w:r>
      <w:r>
        <w:tab/>
      </w:r>
      <w:r>
        <w:tab/>
      </w:r>
      <w:r w:rsidRPr="00E30D8F">
        <w:rPr>
          <w:b/>
          <w:bCs/>
        </w:rPr>
        <w:t>По</w:t>
      </w:r>
      <w:r w:rsidR="0013035D">
        <w:rPr>
          <w:b/>
          <w:bCs/>
        </w:rPr>
        <w:t>ставщик</w:t>
      </w:r>
      <w:r w:rsidRPr="00E30D8F">
        <w:rPr>
          <w:b/>
          <w:bCs/>
        </w:rPr>
        <w:t>:</w:t>
      </w:r>
    </w:p>
    <w:p w14:paraId="79D8671E" w14:textId="3BBEF07F" w:rsidR="00E30D8F" w:rsidRDefault="00E30D8F" w:rsidP="00172C5C">
      <w:r>
        <w:lastRenderedPageBreak/>
        <w:t>Директор __________________Е.С. Дрозд</w:t>
      </w:r>
      <w:r w:rsidRPr="00E30D8F">
        <w:t xml:space="preserve"> </w:t>
      </w:r>
      <w:r>
        <w:tab/>
      </w:r>
      <w:r>
        <w:tab/>
        <w:t>________________</w:t>
      </w:r>
      <w:r w:rsidR="00E82E0E">
        <w:t>/______________/</w:t>
      </w:r>
    </w:p>
    <w:sectPr w:rsidR="00E30D8F" w:rsidSect="00172C5C">
      <w:headerReference w:type="default" r:id="rId10"/>
      <w:footerReference w:type="default" r:id="rId11"/>
      <w:footerReference w:type="first" r:id="rId12"/>
      <w:footnotePr>
        <w:numRestart w:val="eachSect"/>
      </w:footnotePr>
      <w:pgSz w:w="11907" w:h="16839" w:code="9"/>
      <w:pgMar w:top="850" w:right="1134" w:bottom="1286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76124" w14:textId="77777777" w:rsidR="00B86D2A" w:rsidRDefault="00B86D2A">
      <w:pPr>
        <w:spacing w:before="0" w:after="0" w:line="240" w:lineRule="auto"/>
      </w:pPr>
      <w:r>
        <w:separator/>
      </w:r>
    </w:p>
  </w:endnote>
  <w:endnote w:type="continuationSeparator" w:id="0">
    <w:p w14:paraId="24B32A14" w14:textId="77777777" w:rsidR="00B86D2A" w:rsidRDefault="00B86D2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95897" w14:textId="162947A3" w:rsidR="00E82E0E" w:rsidRDefault="00E82E0E">
    <w:pPr>
      <w:pStyle w:val="af8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817730">
      <w:rPr>
        <w:noProof/>
      </w:rPr>
      <w:t>5</w:t>
    </w:r>
    <w:r>
      <w:rPr>
        <w:noProof/>
      </w:rPr>
      <w:fldChar w:fldCharType="end"/>
    </w:r>
    <w:r>
      <w:t xml:space="preserve"> из </w:t>
    </w:r>
    <w:fldSimple w:instr=" SECTIONPAGES ">
      <w:r w:rsidR="00817730">
        <w:rPr>
          <w:noProof/>
        </w:rPr>
        <w:t>5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12FCFA" w14:textId="00B9ABBB" w:rsidR="00E82E0E" w:rsidRDefault="00E82E0E">
    <w:pPr>
      <w:pStyle w:val="af8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817730"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817730">
        <w:rPr>
          <w:noProof/>
        </w:rPr>
        <w:t>5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507CE0" w14:textId="615BF5A4" w:rsidR="00E82E0E" w:rsidRDefault="00E82E0E">
    <w:pPr>
      <w:pStyle w:val="af8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817730">
      <w:rPr>
        <w:noProof/>
      </w:rPr>
      <w:t>2</w:t>
    </w:r>
    <w:r>
      <w:rPr>
        <w:noProof/>
      </w:rPr>
      <w:fldChar w:fldCharType="end"/>
    </w:r>
    <w:r>
      <w:t xml:space="preserve"> из </w:t>
    </w:r>
    <w:fldSimple w:instr=" SECTIONPAGES ">
      <w:r w:rsidR="00817730">
        <w:rPr>
          <w:noProof/>
        </w:rPr>
        <w:t>2</w:t>
      </w:r>
    </w:fldSimple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D109B" w14:textId="7197B8E0" w:rsidR="00E82E0E" w:rsidRDefault="00E82E0E">
    <w:pPr>
      <w:pStyle w:val="af8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817730"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817730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13AE98" w14:textId="77777777" w:rsidR="00B86D2A" w:rsidRDefault="00B86D2A">
      <w:pPr>
        <w:spacing w:before="0" w:after="0" w:line="240" w:lineRule="auto"/>
      </w:pPr>
      <w:r>
        <w:separator/>
      </w:r>
    </w:p>
  </w:footnote>
  <w:footnote w:type="continuationSeparator" w:id="0">
    <w:p w14:paraId="1FF3589D" w14:textId="77777777" w:rsidR="00B86D2A" w:rsidRDefault="00B86D2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7BD1B" w14:textId="18B80D22" w:rsidR="00E82E0E" w:rsidRDefault="00E82E0E">
    <w:pPr>
      <w:pStyle w:val="af6"/>
    </w:pPr>
    <w:r>
      <w:t xml:space="preserve">Договор поставки № </w:t>
    </w:r>
    <w:r>
      <w:rPr>
        <w:u w:val="single"/>
      </w:rPr>
      <w:t>2019/12ПТ</w:t>
    </w: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D5068E" w14:textId="77777777" w:rsidR="00E82E0E" w:rsidRDefault="00E82E0E">
    <w:pPr>
      <w:pStyle w:val="af6"/>
    </w:pPr>
    <w:bookmarkStart w:id="61" w:name="_docEnd_2"/>
    <w:bookmarkEnd w:id="61"/>
    <w:r>
      <w:t>Спецификация товара</w:t>
    </w: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 w15:restartNumberingAfterBreak="0">
    <w:nsid w:val="00000003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 w15:restartNumberingAfterBreak="0">
    <w:nsid w:val="00000004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 w15:restartNumberingAfterBreak="0">
    <w:nsid w:val="00000006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 w15:restartNumberingAfterBreak="0">
    <w:nsid w:val="00000007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 w15:restartNumberingAfterBreak="0">
    <w:nsid w:val="00000008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 w15:restartNumberingAfterBreak="0">
    <w:nsid w:val="00000009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 w15:restartNumberingAfterBreak="0">
    <w:nsid w:val="0000000A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 w15:restartNumberingAfterBreak="0">
    <w:nsid w:val="0000000B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 w15:restartNumberingAfterBreak="0">
    <w:nsid w:val="15CB47E0"/>
    <w:multiLevelType w:val="hybridMultilevel"/>
    <w:tmpl w:val="F4645FB4"/>
    <w:lvl w:ilvl="0" w:tplc="0486D43E">
      <w:start w:val="7"/>
      <w:numFmt w:val="decimal"/>
      <w:lvlText w:val="%1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13" w15:restartNumberingAfterBreak="0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SortMethod w:val="0000"/>
  <w:defaultTabStop w:val="720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F1F"/>
    <w:rsid w:val="0002282B"/>
    <w:rsid w:val="00085755"/>
    <w:rsid w:val="000A768B"/>
    <w:rsid w:val="000B5DE0"/>
    <w:rsid w:val="000D53EB"/>
    <w:rsid w:val="0013035D"/>
    <w:rsid w:val="00172C5C"/>
    <w:rsid w:val="001C72C5"/>
    <w:rsid w:val="002B4423"/>
    <w:rsid w:val="002D4F33"/>
    <w:rsid w:val="002F1FE2"/>
    <w:rsid w:val="002F272B"/>
    <w:rsid w:val="003370F0"/>
    <w:rsid w:val="003606FE"/>
    <w:rsid w:val="00377071"/>
    <w:rsid w:val="00383445"/>
    <w:rsid w:val="003B5EFB"/>
    <w:rsid w:val="004115D1"/>
    <w:rsid w:val="004829E9"/>
    <w:rsid w:val="004F04A5"/>
    <w:rsid w:val="005034F1"/>
    <w:rsid w:val="006129FF"/>
    <w:rsid w:val="007062DD"/>
    <w:rsid w:val="007064A5"/>
    <w:rsid w:val="008048D1"/>
    <w:rsid w:val="00817730"/>
    <w:rsid w:val="00866157"/>
    <w:rsid w:val="008752EB"/>
    <w:rsid w:val="008B1A2C"/>
    <w:rsid w:val="008D2EE1"/>
    <w:rsid w:val="008D61D5"/>
    <w:rsid w:val="008F3B13"/>
    <w:rsid w:val="00994187"/>
    <w:rsid w:val="00A27264"/>
    <w:rsid w:val="00A876B5"/>
    <w:rsid w:val="00AB42BC"/>
    <w:rsid w:val="00B42576"/>
    <w:rsid w:val="00B60096"/>
    <w:rsid w:val="00B86D2A"/>
    <w:rsid w:val="00BD480C"/>
    <w:rsid w:val="00C15FE5"/>
    <w:rsid w:val="00C764F6"/>
    <w:rsid w:val="00D30D14"/>
    <w:rsid w:val="00DD4083"/>
    <w:rsid w:val="00E30D8F"/>
    <w:rsid w:val="00E30FA6"/>
    <w:rsid w:val="00E82E0E"/>
    <w:rsid w:val="00EE3594"/>
    <w:rsid w:val="00EF3F1F"/>
    <w:rsid w:val="00F7731B"/>
    <w:rsid w:val="00F84941"/>
    <w:rsid w:val="00FC4C0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AFB13B"/>
  <w15:chartTrackingRefBased/>
  <w15:docId w15:val="{1694A8B3-31DF-4930-A198-1F0A91F64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character" w:customStyle="1" w:styleId="10">
    <w:name w:val="Заголовок 1 Знак"/>
    <w:basedOn w:val="a0"/>
    <w:link w:val="heading1normalunnumbered"/>
    <w:uiPriority w:val="9"/>
    <w:rsid w:val="00B32490"/>
    <w:rPr>
      <w:rFonts w:ascii="Times New Roman" w:hAnsi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basedOn w:val="a0"/>
    <w:link w:val="2"/>
    <w:uiPriority w:val="9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basedOn w:val="a0"/>
    <w:link w:val="4"/>
    <w:uiPriority w:val="9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2C64AF"/>
    <w:rPr>
      <w:sz w:val="20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0"/>
    <w:link w:val="7"/>
    <w:uiPriority w:val="9"/>
    <w:semiHidden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0"/>
    <w:link w:val="8"/>
    <w:uiPriority w:val="9"/>
    <w:semiHidden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98229F"/>
    <w:rPr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Заголовок Знак"/>
    <w:aliases w:val="Текст сноски Знак Знак"/>
    <w:basedOn w:val="a0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98229F"/>
    <w:rPr>
      <w:b/>
      <w:bCs/>
    </w:rPr>
  </w:style>
  <w:style w:type="character" w:styleId="a9">
    <w:name w:val="Emphasis"/>
    <w:basedOn w:val="a0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basedOn w:val="a0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basedOn w:val="a0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basedOn w:val="a0"/>
    <w:uiPriority w:val="19"/>
    <w:qFormat/>
    <w:rsid w:val="0098229F"/>
    <w:rPr>
      <w:i/>
      <w:iCs/>
      <w:color w:val="808080"/>
    </w:rPr>
  </w:style>
  <w:style w:type="character" w:styleId="af">
    <w:name w:val="Intense Emphasis"/>
    <w:basedOn w:val="a0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basedOn w:val="a0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basedOn w:val="a0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basedOn w:val="a0"/>
    <w:link w:val="af6"/>
    <w:uiPriority w:val="99"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basedOn w:val="a0"/>
    <w:link w:val="af8"/>
    <w:uiPriority w:val="99"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basedOn w:val="a0"/>
    <w:rsid w:val="00F06394"/>
    <w:rPr>
      <w:vertAlign w:val="superscript"/>
    </w:rPr>
  </w:style>
  <w:style w:type="paragraph" w:styleId="afb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character" w:styleId="afc">
    <w:name w:val="Hyperlink"/>
    <w:basedOn w:val="a0"/>
    <w:uiPriority w:val="99"/>
    <w:semiHidden/>
    <w:unhideWhenUsed/>
    <w:rsid w:val="007064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4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7</Pages>
  <Words>1789</Words>
  <Characters>10201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____</vt:lpstr>
    </vt:vector>
  </TitlesOfParts>
  <Company/>
  <LinksUpToDate>false</LinksUpToDate>
  <CharactersWithSpaces>11967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____</dc:title>
  <dc:subject/>
  <dc:creator>EvgenyM</dc:creator>
  <cp:keywords/>
  <dc:description>Консультант Плюс - Конструктор Договоров</dc:description>
  <cp:lastModifiedBy>Петрова Ольга Викторовна</cp:lastModifiedBy>
  <cp:revision>20</cp:revision>
  <cp:lastPrinted>2019-12-16T14:33:00Z</cp:lastPrinted>
  <dcterms:created xsi:type="dcterms:W3CDTF">2019-06-10T10:19:00Z</dcterms:created>
  <dcterms:modified xsi:type="dcterms:W3CDTF">2020-08-17T18:12:00Z</dcterms:modified>
</cp:coreProperties>
</file>