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7BB" w:rsidRPr="00DC09C6" w:rsidRDefault="00BE47BB">
      <w:pPr>
        <w:ind w:firstLine="0"/>
        <w:jc w:val="center"/>
        <w:rPr>
          <w:b/>
          <w:sz w:val="22"/>
        </w:rPr>
      </w:pPr>
      <w:r w:rsidRPr="00DC09C6">
        <w:rPr>
          <w:b/>
          <w:sz w:val="22"/>
        </w:rPr>
        <w:t xml:space="preserve">Договор </w:t>
      </w:r>
    </w:p>
    <w:p w:rsidR="00BE47BB" w:rsidRPr="00DC09C6" w:rsidRDefault="00F04742">
      <w:pPr>
        <w:ind w:firstLine="0"/>
        <w:jc w:val="center"/>
        <w:rPr>
          <w:b/>
          <w:sz w:val="22"/>
        </w:rPr>
      </w:pPr>
      <w:r w:rsidRPr="00DC09C6">
        <w:rPr>
          <w:b/>
          <w:sz w:val="22"/>
        </w:rPr>
        <w:t xml:space="preserve">на поставку товара № </w:t>
      </w:r>
      <w:r w:rsidR="00200864">
        <w:rPr>
          <w:b/>
          <w:sz w:val="22"/>
        </w:rPr>
        <w:t>ЭМ</w:t>
      </w:r>
      <w:r w:rsidR="000E0C6C">
        <w:rPr>
          <w:b/>
          <w:sz w:val="22"/>
        </w:rPr>
        <w:t>44</w:t>
      </w:r>
      <w:r w:rsidR="00DC09C6" w:rsidRPr="00DC09C6">
        <w:rPr>
          <w:b/>
          <w:sz w:val="22"/>
        </w:rPr>
        <w:t>-2020</w:t>
      </w:r>
    </w:p>
    <w:p w:rsidR="00BE47BB" w:rsidRPr="00DC09C6" w:rsidRDefault="00BE47BB">
      <w:pPr>
        <w:ind w:firstLine="0"/>
        <w:jc w:val="center"/>
        <w:rPr>
          <w:b/>
          <w:sz w:val="22"/>
        </w:rPr>
      </w:pPr>
    </w:p>
    <w:p w:rsidR="00BE47BB" w:rsidRPr="00DC09C6" w:rsidRDefault="00BE47BB">
      <w:pPr>
        <w:ind w:firstLine="0"/>
        <w:rPr>
          <w:sz w:val="22"/>
        </w:rPr>
      </w:pPr>
      <w:r w:rsidRPr="00DC09C6">
        <w:rPr>
          <w:b/>
          <w:sz w:val="22"/>
        </w:rPr>
        <w:t xml:space="preserve">Санкт-Петербург          </w:t>
      </w:r>
      <w:r w:rsidRPr="00DC09C6">
        <w:rPr>
          <w:b/>
          <w:sz w:val="22"/>
        </w:rPr>
        <w:tab/>
        <w:t xml:space="preserve">                                                          </w:t>
      </w:r>
      <w:r w:rsidRPr="00DC09C6">
        <w:rPr>
          <w:b/>
          <w:sz w:val="22"/>
        </w:rPr>
        <w:tab/>
        <w:t xml:space="preserve">           "</w:t>
      </w:r>
      <w:r w:rsidR="00064CC4" w:rsidRPr="00DC09C6">
        <w:rPr>
          <w:b/>
          <w:sz w:val="22"/>
        </w:rPr>
        <w:t>___</w:t>
      </w:r>
      <w:r w:rsidRPr="00DC09C6">
        <w:rPr>
          <w:b/>
          <w:sz w:val="22"/>
        </w:rPr>
        <w:t>"</w:t>
      </w:r>
      <w:r w:rsidR="00064CC4" w:rsidRPr="00DC09C6">
        <w:rPr>
          <w:b/>
          <w:sz w:val="22"/>
        </w:rPr>
        <w:t xml:space="preserve"> </w:t>
      </w:r>
      <w:r w:rsidR="00D131AC">
        <w:rPr>
          <w:b/>
          <w:sz w:val="22"/>
        </w:rPr>
        <w:t>октября</w:t>
      </w:r>
      <w:r w:rsidR="00E80314" w:rsidRPr="00DC09C6">
        <w:rPr>
          <w:b/>
          <w:sz w:val="22"/>
        </w:rPr>
        <w:t xml:space="preserve"> </w:t>
      </w:r>
      <w:r w:rsidRPr="00DC09C6">
        <w:rPr>
          <w:b/>
          <w:sz w:val="22"/>
        </w:rPr>
        <w:t>2020г.</w:t>
      </w:r>
    </w:p>
    <w:p w:rsidR="00BE47BB" w:rsidRPr="00DC09C6" w:rsidRDefault="00BE47BB">
      <w:pPr>
        <w:ind w:firstLine="0"/>
        <w:rPr>
          <w:sz w:val="22"/>
        </w:rPr>
      </w:pPr>
    </w:p>
    <w:p w:rsidR="00BE47BB" w:rsidRPr="00DC09C6" w:rsidRDefault="00BE47BB">
      <w:pPr>
        <w:ind w:firstLine="0"/>
        <w:rPr>
          <w:sz w:val="22"/>
        </w:rPr>
      </w:pPr>
      <w:proofErr w:type="gramStart"/>
      <w:r w:rsidRPr="00DC09C6">
        <w:rPr>
          <w:sz w:val="22"/>
        </w:rPr>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 (ГБУ ДО «Молодежный творческий Форум Китеж плюс»), именуемое в дальнейшем «Заказчик», в лице</w:t>
      </w:r>
      <w:r w:rsidR="00E8663A" w:rsidRPr="00DC09C6">
        <w:rPr>
          <w:sz w:val="22"/>
        </w:rPr>
        <w:t xml:space="preserve"> директора </w:t>
      </w:r>
      <w:proofErr w:type="spellStart"/>
      <w:r w:rsidR="008A620A" w:rsidRPr="00DC09C6">
        <w:rPr>
          <w:sz w:val="22"/>
        </w:rPr>
        <w:t>Кендыш</w:t>
      </w:r>
      <w:proofErr w:type="spellEnd"/>
      <w:r w:rsidR="008A620A" w:rsidRPr="00DC09C6">
        <w:rPr>
          <w:sz w:val="22"/>
        </w:rPr>
        <w:t xml:space="preserve"> Ирины Алексеевны</w:t>
      </w:r>
      <w:r w:rsidRPr="00DC09C6">
        <w:rPr>
          <w:sz w:val="22"/>
        </w:rPr>
        <w:t>, действующего на основании</w:t>
      </w:r>
      <w:r w:rsidR="00E8663A" w:rsidRPr="00DC09C6">
        <w:rPr>
          <w:sz w:val="22"/>
        </w:rPr>
        <w:t xml:space="preserve"> </w:t>
      </w:r>
      <w:r w:rsidR="008A620A" w:rsidRPr="00DC09C6">
        <w:rPr>
          <w:sz w:val="22"/>
        </w:rPr>
        <w:t>Устава</w:t>
      </w:r>
      <w:r w:rsidRPr="00DC09C6">
        <w:rPr>
          <w:sz w:val="22"/>
        </w:rPr>
        <w:t xml:space="preserve">, с одной стороны и </w:t>
      </w:r>
      <w:r w:rsidR="00D131AC">
        <w:rPr>
          <w:sz w:val="22"/>
        </w:rPr>
        <w:t>_______________________________</w:t>
      </w:r>
      <w:r w:rsidR="00DC09C6" w:rsidRPr="00DC09C6">
        <w:rPr>
          <w:sz w:val="22"/>
        </w:rPr>
        <w:t xml:space="preserve">, в лице </w:t>
      </w:r>
      <w:r w:rsidR="00D131AC">
        <w:rPr>
          <w:sz w:val="22"/>
        </w:rPr>
        <w:t>________________________</w:t>
      </w:r>
      <w:r w:rsidR="00DC09C6" w:rsidRPr="00DC09C6">
        <w:rPr>
          <w:sz w:val="22"/>
        </w:rPr>
        <w:t xml:space="preserve">, действующего на основании </w:t>
      </w:r>
      <w:r w:rsidR="00D131AC">
        <w:rPr>
          <w:sz w:val="22"/>
        </w:rPr>
        <w:t>__________________________</w:t>
      </w:r>
      <w:r w:rsidR="00EC426E" w:rsidRPr="00DC09C6">
        <w:rPr>
          <w:sz w:val="22"/>
        </w:rPr>
        <w:t>,</w:t>
      </w:r>
      <w:r w:rsidRPr="00DC09C6">
        <w:rPr>
          <w:sz w:val="22"/>
        </w:rPr>
        <w:t xml:space="preserve">  именуемое в дальнейшем «Поставщик»  с другой стороны, далее вместе именуемые Стороны, заключили настоящий Договор</w:t>
      </w:r>
      <w:proofErr w:type="gramEnd"/>
      <w:r w:rsidRPr="00DC09C6">
        <w:rPr>
          <w:sz w:val="22"/>
        </w:rPr>
        <w:t xml:space="preserve"> (далее – Договор) о нижеследующем: </w:t>
      </w:r>
    </w:p>
    <w:p w:rsidR="00BE47BB" w:rsidRPr="00DC09C6" w:rsidRDefault="00BE47BB">
      <w:pPr>
        <w:ind w:firstLine="0"/>
        <w:rPr>
          <w:b/>
          <w:bCs/>
          <w:caps/>
          <w:sz w:val="22"/>
        </w:rPr>
      </w:pPr>
    </w:p>
    <w:p w:rsidR="00BE47BB" w:rsidRPr="00DC09C6" w:rsidRDefault="00BE47BB">
      <w:pPr>
        <w:ind w:firstLine="0"/>
        <w:jc w:val="center"/>
        <w:rPr>
          <w:rFonts w:eastAsia="Times New Roman"/>
          <w:sz w:val="22"/>
        </w:rPr>
      </w:pPr>
      <w:r w:rsidRPr="00DC09C6">
        <w:rPr>
          <w:b/>
          <w:bCs/>
          <w:caps/>
          <w:sz w:val="22"/>
        </w:rPr>
        <w:t>1. Предмет Договора</w:t>
      </w:r>
    </w:p>
    <w:p w:rsidR="00BE47BB" w:rsidRPr="00DC09C6" w:rsidRDefault="00BE47BB">
      <w:pPr>
        <w:numPr>
          <w:ilvl w:val="0"/>
          <w:numId w:val="1"/>
        </w:numPr>
        <w:tabs>
          <w:tab w:val="left" w:pos="0"/>
          <w:tab w:val="left" w:pos="426"/>
        </w:tabs>
        <w:ind w:left="0" w:firstLine="0"/>
        <w:rPr>
          <w:rFonts w:eastAsia="Times New Roman"/>
          <w:sz w:val="22"/>
        </w:rPr>
      </w:pPr>
      <w:r w:rsidRPr="00DC09C6">
        <w:rPr>
          <w:rFonts w:eastAsia="Times New Roman"/>
          <w:sz w:val="22"/>
        </w:rPr>
        <w:t xml:space="preserve">Поставщик обязуется поставить и передать в собственность Заказчика  на условиях настоящего Договора </w:t>
      </w:r>
      <w:proofErr w:type="spellStart"/>
      <w:r w:rsidR="000E0C6C">
        <w:rPr>
          <w:rFonts w:eastAsia="Arial Unicode MS"/>
          <w:sz w:val="22"/>
        </w:rPr>
        <w:t>рециркуляторы</w:t>
      </w:r>
      <w:proofErr w:type="spellEnd"/>
      <w:r w:rsidR="00D131AC">
        <w:rPr>
          <w:rFonts w:eastAsia="Arial Unicode MS"/>
          <w:sz w:val="22"/>
        </w:rPr>
        <w:t xml:space="preserve"> </w:t>
      </w:r>
      <w:r w:rsidR="005960B4" w:rsidRPr="00DC09C6">
        <w:rPr>
          <w:rFonts w:eastAsia="Times New Roman"/>
          <w:sz w:val="22"/>
        </w:rPr>
        <w:t xml:space="preserve"> </w:t>
      </w:r>
      <w:r w:rsidRPr="00DC09C6">
        <w:rPr>
          <w:rFonts w:eastAsia="Times New Roman"/>
          <w:sz w:val="22"/>
        </w:rPr>
        <w:t>(далее – Товар) согласно Спецификации, являющейся неотъемлемой частью настоящего Договора (Приложение к настоящему Договору), а Заказчик обязуется оплатить Товар в соответствии с условиями настоящего Договора.</w:t>
      </w:r>
    </w:p>
    <w:p w:rsidR="00BE47BB" w:rsidRPr="00DC09C6" w:rsidRDefault="00BE47BB">
      <w:pPr>
        <w:numPr>
          <w:ilvl w:val="0"/>
          <w:numId w:val="1"/>
        </w:numPr>
        <w:tabs>
          <w:tab w:val="left" w:pos="0"/>
          <w:tab w:val="left" w:pos="426"/>
        </w:tabs>
        <w:ind w:left="0" w:firstLine="0"/>
        <w:rPr>
          <w:i/>
          <w:sz w:val="22"/>
        </w:rPr>
      </w:pPr>
      <w:r w:rsidRPr="00DC09C6">
        <w:rPr>
          <w:rFonts w:eastAsia="Times New Roman"/>
          <w:sz w:val="22"/>
        </w:rPr>
        <w:t xml:space="preserve">Сроки поставки: </w:t>
      </w:r>
    </w:p>
    <w:p w:rsidR="00BE47BB" w:rsidRPr="00DC09C6" w:rsidRDefault="00BE47BB">
      <w:pPr>
        <w:tabs>
          <w:tab w:val="left" w:pos="1134"/>
        </w:tabs>
        <w:ind w:firstLine="0"/>
        <w:rPr>
          <w:sz w:val="22"/>
        </w:rPr>
      </w:pPr>
      <w:r w:rsidRPr="00DC09C6">
        <w:rPr>
          <w:i/>
          <w:sz w:val="22"/>
        </w:rPr>
        <w:t>Н</w:t>
      </w:r>
      <w:r w:rsidRPr="00DC09C6">
        <w:rPr>
          <w:sz w:val="22"/>
        </w:rPr>
        <w:t>ачало поставки: со дня подписания Договора</w:t>
      </w:r>
    </w:p>
    <w:p w:rsidR="00BE47BB" w:rsidRPr="00DC09C6" w:rsidRDefault="00BE47BB">
      <w:pPr>
        <w:tabs>
          <w:tab w:val="left" w:pos="1134"/>
        </w:tabs>
        <w:ind w:firstLine="0"/>
        <w:rPr>
          <w:sz w:val="22"/>
        </w:rPr>
      </w:pPr>
      <w:r w:rsidRPr="00DC09C6">
        <w:rPr>
          <w:sz w:val="22"/>
        </w:rPr>
        <w:t>Окончание – не позднее 14 дней  со дня подписания Договора.</w:t>
      </w:r>
    </w:p>
    <w:p w:rsidR="00BE47BB" w:rsidRPr="00DC09C6" w:rsidRDefault="00BE47BB">
      <w:pPr>
        <w:tabs>
          <w:tab w:val="left" w:pos="1134"/>
        </w:tabs>
        <w:ind w:firstLine="0"/>
        <w:rPr>
          <w:sz w:val="22"/>
        </w:rPr>
      </w:pPr>
      <w:r w:rsidRPr="00DC09C6">
        <w:rPr>
          <w:sz w:val="22"/>
        </w:rPr>
        <w:t>Поставка Товара осуществляется единовременно  в полном объеме поставки. Точная дата поставки согласуется с Заказчиком.</w:t>
      </w:r>
    </w:p>
    <w:p w:rsidR="00BE47BB" w:rsidRPr="00DC09C6" w:rsidRDefault="00BE47BB">
      <w:pPr>
        <w:ind w:firstLine="0"/>
        <w:rPr>
          <w:sz w:val="22"/>
        </w:rPr>
      </w:pPr>
      <w:r w:rsidRPr="00DC09C6">
        <w:rPr>
          <w:sz w:val="22"/>
        </w:rPr>
        <w:t>1.3. Наименование, количество</w:t>
      </w:r>
      <w:r w:rsidR="005960B4" w:rsidRPr="00DC09C6">
        <w:rPr>
          <w:sz w:val="22"/>
        </w:rPr>
        <w:t xml:space="preserve"> </w:t>
      </w:r>
      <w:r w:rsidRPr="00DC09C6">
        <w:rPr>
          <w:sz w:val="22"/>
        </w:rPr>
        <w:t>и цена Товара определяется в  Спецификации (Приложение  к настоящему Договору).</w:t>
      </w:r>
    </w:p>
    <w:p w:rsidR="00BE47BB" w:rsidRPr="00DC09C6" w:rsidRDefault="00BE47BB">
      <w:pPr>
        <w:ind w:firstLine="426"/>
        <w:rPr>
          <w:rFonts w:eastAsia="Times New Roman"/>
          <w:b/>
          <w:sz w:val="22"/>
        </w:rPr>
      </w:pPr>
      <w:r w:rsidRPr="00DC09C6">
        <w:rPr>
          <w:sz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без увеличения цены Договора и/или единицы цены Товара. В этом случае Поставщик обязан письменно подтвердить соответствующие улучшения.</w:t>
      </w:r>
    </w:p>
    <w:p w:rsidR="00BE47BB" w:rsidRPr="00DC09C6" w:rsidRDefault="00BE47BB">
      <w:pPr>
        <w:tabs>
          <w:tab w:val="left" w:pos="0"/>
          <w:tab w:val="left" w:pos="426"/>
        </w:tabs>
        <w:ind w:firstLine="0"/>
        <w:jc w:val="center"/>
        <w:rPr>
          <w:rFonts w:eastAsia="Times New Roman"/>
          <w:sz w:val="22"/>
        </w:rPr>
      </w:pPr>
      <w:r w:rsidRPr="00DC09C6">
        <w:rPr>
          <w:rFonts w:eastAsia="Times New Roman"/>
          <w:b/>
          <w:sz w:val="22"/>
        </w:rPr>
        <w:t xml:space="preserve">2. </w:t>
      </w:r>
      <w:r w:rsidRPr="00DC09C6">
        <w:rPr>
          <w:rFonts w:eastAsia="Times New Roman"/>
          <w:b/>
          <w:caps/>
          <w:sz w:val="22"/>
        </w:rPr>
        <w:t>Цена и порядок расчетов</w:t>
      </w:r>
    </w:p>
    <w:p w:rsidR="001D091A" w:rsidRPr="00DC09C6" w:rsidRDefault="00BE47BB" w:rsidP="00E80314">
      <w:pPr>
        <w:numPr>
          <w:ilvl w:val="0"/>
          <w:numId w:val="2"/>
        </w:numPr>
        <w:rPr>
          <w:rFonts w:eastAsia="Times New Roman"/>
          <w:sz w:val="22"/>
        </w:rPr>
      </w:pPr>
      <w:r w:rsidRPr="00DC09C6">
        <w:rPr>
          <w:rFonts w:eastAsia="Times New Roman"/>
          <w:sz w:val="22"/>
        </w:rPr>
        <w:t xml:space="preserve">Цена настоящего Договора составляет: </w:t>
      </w:r>
      <w:r w:rsidR="00D131AC">
        <w:rPr>
          <w:rFonts w:eastAsia="Times New Roman"/>
          <w:sz w:val="22"/>
        </w:rPr>
        <w:t>______________________</w:t>
      </w:r>
    </w:p>
    <w:p w:rsidR="00BE47BB" w:rsidRPr="00DC09C6" w:rsidRDefault="00BE47BB" w:rsidP="001D091A">
      <w:pPr>
        <w:numPr>
          <w:ilvl w:val="0"/>
          <w:numId w:val="2"/>
        </w:numPr>
        <w:rPr>
          <w:rFonts w:eastAsia="Times New Roman"/>
          <w:sz w:val="22"/>
        </w:rPr>
      </w:pPr>
      <w:r w:rsidRPr="00DC09C6">
        <w:rPr>
          <w:rFonts w:eastAsia="Times New Roman"/>
          <w:sz w:val="22"/>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подписанной товарной накладной, Акта сдачи-приемки Товара в течение 30 календарных дней  после подписания указанных документов и получения Заказчиком счета на оплату от Поставщика. </w:t>
      </w:r>
    </w:p>
    <w:p w:rsidR="00BE47BB" w:rsidRPr="00DC09C6" w:rsidRDefault="00BE47BB">
      <w:pPr>
        <w:numPr>
          <w:ilvl w:val="0"/>
          <w:numId w:val="2"/>
        </w:numPr>
        <w:tabs>
          <w:tab w:val="left" w:pos="0"/>
          <w:tab w:val="left" w:pos="426"/>
        </w:tabs>
        <w:ind w:left="0" w:firstLine="0"/>
        <w:rPr>
          <w:rFonts w:eastAsia="Times New Roman"/>
          <w:sz w:val="22"/>
        </w:rPr>
      </w:pPr>
      <w:r w:rsidRPr="00DC09C6">
        <w:rPr>
          <w:rFonts w:eastAsia="Times New Roman"/>
          <w:sz w:val="22"/>
        </w:rPr>
        <w:t xml:space="preserve">Цена Договора </w:t>
      </w:r>
      <w:proofErr w:type="gramStart"/>
      <w:r w:rsidRPr="00DC09C6">
        <w:rPr>
          <w:rFonts w:eastAsia="Times New Roman"/>
          <w:sz w:val="22"/>
        </w:rPr>
        <w:t>твердой</w:t>
      </w:r>
      <w:proofErr w:type="gramEnd"/>
      <w:r w:rsidRPr="00DC09C6">
        <w:rPr>
          <w:rFonts w:eastAsia="Times New Roman"/>
          <w:sz w:val="22"/>
        </w:rPr>
        <w:t xml:space="preserve"> на весь период действия настоящего Договора и изменению не подлежит, кроме случаев, указанных в настоящем пункте.</w:t>
      </w:r>
    </w:p>
    <w:p w:rsidR="00BE47BB" w:rsidRPr="00DC09C6" w:rsidRDefault="00BE47BB">
      <w:pPr>
        <w:ind w:firstLine="0"/>
        <w:rPr>
          <w:rFonts w:eastAsia="Times New Roman"/>
          <w:sz w:val="22"/>
        </w:rPr>
      </w:pPr>
      <w:r w:rsidRPr="00DC09C6">
        <w:rPr>
          <w:rFonts w:eastAsia="Times New Roman"/>
          <w:sz w:val="22"/>
        </w:rPr>
        <w:t>Изменение цены настоящего Договора  допускается только в следующих случаях:</w:t>
      </w:r>
    </w:p>
    <w:p w:rsidR="00BE47BB" w:rsidRPr="00DC09C6" w:rsidRDefault="00BE47BB">
      <w:pPr>
        <w:ind w:firstLine="426"/>
        <w:rPr>
          <w:rFonts w:eastAsia="Times New Roman"/>
          <w:sz w:val="22"/>
        </w:rPr>
      </w:pPr>
      <w:r w:rsidRPr="00DC09C6">
        <w:rPr>
          <w:rFonts w:eastAsia="Times New Roman"/>
          <w:sz w:val="22"/>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BE47BB" w:rsidRPr="00DC09C6" w:rsidRDefault="00BE47BB">
      <w:pPr>
        <w:ind w:firstLine="426"/>
        <w:rPr>
          <w:sz w:val="22"/>
        </w:rPr>
      </w:pPr>
      <w:proofErr w:type="gramStart"/>
      <w:r w:rsidRPr="00DC09C6">
        <w:rPr>
          <w:rFonts w:eastAsia="Times New Roman"/>
          <w:sz w:val="22"/>
        </w:rPr>
        <w:t>-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w:t>
      </w:r>
      <w:proofErr w:type="gramEnd"/>
      <w:r w:rsidRPr="00DC09C6">
        <w:rPr>
          <w:rFonts w:eastAsia="Times New Roman"/>
          <w:sz w:val="22"/>
        </w:rPr>
        <w:t xml:space="preserve"> При этом по соглашению сторон допускается изменение с учетом </w:t>
      </w:r>
      <w:proofErr w:type="gramStart"/>
      <w:r w:rsidRPr="00DC09C6">
        <w:rPr>
          <w:rFonts w:eastAsia="Times New Roman"/>
          <w:sz w:val="22"/>
        </w:rPr>
        <w:t>положений бюджетного законодательства Российской Федерации цены Договора</w:t>
      </w:r>
      <w:proofErr w:type="gramEnd"/>
      <w:r w:rsidRPr="00DC09C6">
        <w:rPr>
          <w:rFonts w:eastAsia="Times New Roman"/>
          <w:sz w:val="22"/>
        </w:rPr>
        <w:t xml:space="preserve">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поставляемого товара стороны Договора обязаны уменьшить цену Договора исходя из цены единицы товара. </w:t>
      </w:r>
      <w:r w:rsidRPr="00DC09C6">
        <w:rPr>
          <w:sz w:val="22"/>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BE47BB" w:rsidRPr="00DC09C6" w:rsidRDefault="00BE47BB">
      <w:pPr>
        <w:ind w:firstLine="426"/>
        <w:rPr>
          <w:sz w:val="22"/>
        </w:rPr>
      </w:pPr>
      <w:r w:rsidRPr="00DC09C6">
        <w:rPr>
          <w:sz w:val="22"/>
        </w:rPr>
        <w:t>- в случаях, предусмотренных п. 14.1.1. Договора</w:t>
      </w:r>
    </w:p>
    <w:p w:rsidR="00BE47BB" w:rsidRPr="00DC09C6" w:rsidRDefault="00BE47BB">
      <w:pPr>
        <w:numPr>
          <w:ilvl w:val="0"/>
          <w:numId w:val="2"/>
        </w:numPr>
        <w:tabs>
          <w:tab w:val="left" w:pos="0"/>
          <w:tab w:val="left" w:pos="426"/>
        </w:tabs>
        <w:ind w:left="0" w:firstLine="0"/>
        <w:rPr>
          <w:sz w:val="22"/>
        </w:rPr>
      </w:pPr>
      <w:r w:rsidRPr="00DC09C6">
        <w:rPr>
          <w:sz w:val="22"/>
        </w:rPr>
        <w:t xml:space="preserve">В случае неисполнения или ненадлежащего исполнения настоящего Договора Поставщиком оплата за поставленные Товары  может быть осуществлена  путем  выплаты Поставщику суммы,  уменьшенной на сумму подлежащей взысканию неустойки (пеней, штрафов). </w:t>
      </w:r>
    </w:p>
    <w:p w:rsidR="00BE47BB" w:rsidRPr="00DC09C6" w:rsidRDefault="00BE47BB" w:rsidP="00DC09C6">
      <w:pPr>
        <w:numPr>
          <w:ilvl w:val="0"/>
          <w:numId w:val="2"/>
        </w:numPr>
        <w:rPr>
          <w:b/>
          <w:bCs/>
          <w:caps/>
          <w:sz w:val="22"/>
        </w:rPr>
      </w:pPr>
      <w:r w:rsidRPr="00DC09C6">
        <w:rPr>
          <w:sz w:val="22"/>
        </w:rPr>
        <w:t>Финансирование по настоящему Договору осуществляется за счет средств субсидий из бюджета Санкт-Петербурга в соответствии с Законом</w:t>
      </w:r>
      <w:proofErr w:type="gramStart"/>
      <w:r w:rsidRPr="00DC09C6">
        <w:rPr>
          <w:sz w:val="22"/>
        </w:rPr>
        <w:t xml:space="preserve"> С</w:t>
      </w:r>
      <w:proofErr w:type="gramEnd"/>
      <w:r w:rsidRPr="00DC09C6">
        <w:rPr>
          <w:sz w:val="22"/>
        </w:rPr>
        <w:t>анкт Петербурга от 27.11.2019 № 614-132 «О бюджете Санкт-Петербурга на 2020 год и на плановый период 2021 и 2022 годов».</w:t>
      </w:r>
    </w:p>
    <w:p w:rsidR="000E0C6C" w:rsidRDefault="000E0C6C">
      <w:pPr>
        <w:ind w:firstLine="0"/>
        <w:jc w:val="center"/>
        <w:rPr>
          <w:b/>
          <w:bCs/>
          <w:caps/>
          <w:sz w:val="22"/>
        </w:rPr>
      </w:pPr>
    </w:p>
    <w:p w:rsidR="00BE47BB" w:rsidRPr="00DC09C6" w:rsidRDefault="00BE47BB">
      <w:pPr>
        <w:ind w:firstLine="0"/>
        <w:jc w:val="center"/>
        <w:rPr>
          <w:rFonts w:eastAsia="Times New Roman"/>
          <w:sz w:val="22"/>
        </w:rPr>
      </w:pPr>
      <w:r w:rsidRPr="00DC09C6">
        <w:rPr>
          <w:b/>
          <w:bCs/>
          <w:caps/>
          <w:sz w:val="22"/>
        </w:rPr>
        <w:lastRenderedPageBreak/>
        <w:t>3. Условия поставки</w:t>
      </w:r>
    </w:p>
    <w:p w:rsidR="00BE47BB" w:rsidRPr="00DC09C6" w:rsidRDefault="00BE47BB">
      <w:pPr>
        <w:numPr>
          <w:ilvl w:val="0"/>
          <w:numId w:val="3"/>
        </w:numPr>
        <w:tabs>
          <w:tab w:val="left" w:pos="426"/>
        </w:tabs>
        <w:ind w:left="0" w:firstLine="0"/>
        <w:rPr>
          <w:rFonts w:eastAsia="Times New Roman"/>
          <w:sz w:val="22"/>
        </w:rPr>
      </w:pPr>
      <w:r w:rsidRPr="00DC09C6">
        <w:rPr>
          <w:rFonts w:eastAsia="Times New Roman"/>
          <w:sz w:val="22"/>
        </w:rPr>
        <w:t>Поставщик  осуществляет поставку в соответствии с условиями настоящего  Договора.</w:t>
      </w:r>
    </w:p>
    <w:p w:rsidR="00BE47BB" w:rsidRPr="00DC09C6" w:rsidRDefault="00BE47BB">
      <w:pPr>
        <w:numPr>
          <w:ilvl w:val="0"/>
          <w:numId w:val="3"/>
        </w:numPr>
        <w:tabs>
          <w:tab w:val="left" w:pos="426"/>
        </w:tabs>
        <w:ind w:left="0" w:firstLine="0"/>
        <w:rPr>
          <w:rFonts w:eastAsia="Times New Roman"/>
          <w:sz w:val="22"/>
        </w:rPr>
      </w:pPr>
      <w:r w:rsidRPr="00DC09C6">
        <w:rPr>
          <w:rFonts w:eastAsia="Times New Roman"/>
          <w:sz w:val="22"/>
        </w:rPr>
        <w:t xml:space="preserve">Поставщик своими силами и средствами  осуществляет доставку, погрузку-отгрузку, подъем на этаж Товара, до места указанного Заказчиком  непосредственно по адресу: СПб, </w:t>
      </w:r>
      <w:proofErr w:type="spellStart"/>
      <w:r w:rsidRPr="00DC09C6">
        <w:rPr>
          <w:rFonts w:eastAsia="Times New Roman"/>
          <w:sz w:val="22"/>
        </w:rPr>
        <w:t>ул</w:t>
      </w:r>
      <w:proofErr w:type="gramStart"/>
      <w:r w:rsidRPr="00DC09C6">
        <w:rPr>
          <w:rFonts w:eastAsia="Times New Roman"/>
          <w:sz w:val="22"/>
        </w:rPr>
        <w:t>.</w:t>
      </w:r>
      <w:r w:rsidR="000E0C6C">
        <w:rPr>
          <w:rFonts w:eastAsia="Times New Roman"/>
          <w:sz w:val="22"/>
        </w:rPr>
        <w:t>Т</w:t>
      </w:r>
      <w:proofErr w:type="gramEnd"/>
      <w:r w:rsidR="000E0C6C">
        <w:rPr>
          <w:rFonts w:eastAsia="Times New Roman"/>
          <w:sz w:val="22"/>
        </w:rPr>
        <w:t>оржковская</w:t>
      </w:r>
      <w:proofErr w:type="spellEnd"/>
      <w:r w:rsidR="000E0C6C">
        <w:rPr>
          <w:rFonts w:eastAsia="Times New Roman"/>
          <w:sz w:val="22"/>
        </w:rPr>
        <w:t xml:space="preserve"> </w:t>
      </w:r>
      <w:r w:rsidR="003940A3">
        <w:rPr>
          <w:rFonts w:eastAsia="Times New Roman"/>
          <w:sz w:val="22"/>
        </w:rPr>
        <w:t xml:space="preserve"> </w:t>
      </w:r>
      <w:r w:rsidRPr="00DC09C6">
        <w:rPr>
          <w:rFonts w:eastAsia="Times New Roman"/>
          <w:sz w:val="22"/>
        </w:rPr>
        <w:t xml:space="preserve"> д.</w:t>
      </w:r>
      <w:r w:rsidR="000E0C6C">
        <w:rPr>
          <w:rFonts w:eastAsia="Times New Roman"/>
          <w:sz w:val="22"/>
        </w:rPr>
        <w:t>30 а</w:t>
      </w:r>
      <w:r w:rsidRPr="00DC09C6">
        <w:rPr>
          <w:rFonts w:eastAsia="Times New Roman"/>
          <w:sz w:val="22"/>
        </w:rPr>
        <w:t xml:space="preserve"> </w:t>
      </w:r>
      <w:proofErr w:type="spellStart"/>
      <w:r w:rsidRPr="00DC09C6">
        <w:rPr>
          <w:rFonts w:eastAsia="Times New Roman"/>
          <w:sz w:val="22"/>
        </w:rPr>
        <w:t>лит.А</w:t>
      </w:r>
      <w:proofErr w:type="spellEnd"/>
      <w:r w:rsidRPr="00DC09C6">
        <w:rPr>
          <w:rFonts w:eastAsia="Times New Roman"/>
          <w:sz w:val="22"/>
        </w:rPr>
        <w:t>. Доставка Товара подтверждается подписанием сторонами товарных накладных.</w:t>
      </w:r>
    </w:p>
    <w:p w:rsidR="00BE47BB" w:rsidRPr="00DC09C6" w:rsidRDefault="00BE47BB">
      <w:pPr>
        <w:numPr>
          <w:ilvl w:val="0"/>
          <w:numId w:val="3"/>
        </w:numPr>
        <w:tabs>
          <w:tab w:val="left" w:pos="426"/>
        </w:tabs>
        <w:ind w:left="0" w:firstLine="0"/>
        <w:rPr>
          <w:rFonts w:eastAsia="Times New Roman"/>
          <w:sz w:val="22"/>
        </w:rPr>
      </w:pPr>
      <w:r w:rsidRPr="00DC09C6">
        <w:rPr>
          <w:rFonts w:eastAsia="Times New Roman"/>
          <w:sz w:val="22"/>
        </w:rPr>
        <w:t>Право собственности на Товар переходит к Заказчику с момента подписания им  Акта сдачи-приемки Товара, который подписывается по окончании приемки Товара.</w:t>
      </w:r>
    </w:p>
    <w:p w:rsidR="00BE47BB" w:rsidRPr="00DC09C6" w:rsidRDefault="00BE47BB">
      <w:pPr>
        <w:numPr>
          <w:ilvl w:val="0"/>
          <w:numId w:val="3"/>
        </w:numPr>
        <w:tabs>
          <w:tab w:val="left" w:pos="426"/>
        </w:tabs>
        <w:ind w:left="0" w:firstLine="0"/>
        <w:rPr>
          <w:rFonts w:eastAsia="Times New Roman"/>
          <w:sz w:val="22"/>
        </w:rPr>
      </w:pPr>
      <w:r w:rsidRPr="00DC09C6">
        <w:rPr>
          <w:rFonts w:eastAsia="Times New Roman"/>
          <w:sz w:val="22"/>
        </w:rPr>
        <w:t>Погрузо-разгрузочные работы при доставке Товара осуществляется силами и средствами  Поставщика.</w:t>
      </w:r>
    </w:p>
    <w:p w:rsidR="00BE47BB" w:rsidRPr="00DC09C6" w:rsidRDefault="00BE47BB">
      <w:pPr>
        <w:numPr>
          <w:ilvl w:val="0"/>
          <w:numId w:val="3"/>
        </w:numPr>
        <w:tabs>
          <w:tab w:val="left" w:pos="426"/>
        </w:tabs>
        <w:ind w:left="0" w:firstLine="0"/>
        <w:rPr>
          <w:b/>
          <w:bCs/>
          <w:caps/>
          <w:sz w:val="22"/>
        </w:rPr>
      </w:pPr>
      <w:r w:rsidRPr="00DC09C6">
        <w:rPr>
          <w:rFonts w:eastAsia="Times New Roman"/>
          <w:sz w:val="22"/>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rsidR="00BE47BB" w:rsidRPr="00DC09C6" w:rsidRDefault="00BE47BB">
      <w:pPr>
        <w:ind w:firstLine="0"/>
        <w:jc w:val="center"/>
        <w:rPr>
          <w:rFonts w:eastAsia="Times New Roman"/>
          <w:sz w:val="22"/>
        </w:rPr>
      </w:pPr>
      <w:r w:rsidRPr="00DC09C6">
        <w:rPr>
          <w:b/>
          <w:bCs/>
          <w:caps/>
          <w:sz w:val="22"/>
        </w:rPr>
        <w:t>4. Права и обязанности сторон</w:t>
      </w:r>
    </w:p>
    <w:p w:rsidR="00BE47BB" w:rsidRPr="00DC09C6" w:rsidRDefault="00BE47BB">
      <w:pPr>
        <w:numPr>
          <w:ilvl w:val="0"/>
          <w:numId w:val="4"/>
        </w:numPr>
        <w:tabs>
          <w:tab w:val="left" w:pos="426"/>
        </w:tabs>
        <w:ind w:left="0" w:firstLine="0"/>
        <w:rPr>
          <w:rFonts w:eastAsia="Times New Roman"/>
          <w:sz w:val="22"/>
        </w:rPr>
      </w:pPr>
      <w:r w:rsidRPr="00DC09C6">
        <w:rPr>
          <w:rFonts w:eastAsia="Times New Roman"/>
          <w:sz w:val="22"/>
        </w:rPr>
        <w:t>Поставщик обязуется:</w:t>
      </w:r>
    </w:p>
    <w:p w:rsidR="00BE47BB" w:rsidRPr="00DC09C6" w:rsidRDefault="00BE47BB">
      <w:pPr>
        <w:tabs>
          <w:tab w:val="left" w:pos="426"/>
        </w:tabs>
        <w:ind w:firstLine="0"/>
        <w:rPr>
          <w:rFonts w:eastAsia="Times New Roman"/>
          <w:sz w:val="22"/>
        </w:rPr>
      </w:pPr>
      <w:r w:rsidRPr="00DC09C6">
        <w:rPr>
          <w:rFonts w:eastAsia="Times New Roman"/>
          <w:sz w:val="22"/>
        </w:rPr>
        <w:t>4.1.1. В полном объеме и в сроки, предусмотренные п. 1.2 Договора, обеспечить Заказчика Товаром надлежащего качества и комплектации, соответствующим приложенной к Договору спецификации.</w:t>
      </w:r>
    </w:p>
    <w:p w:rsidR="00BE47BB" w:rsidRPr="00DC09C6" w:rsidRDefault="00BE47BB">
      <w:pPr>
        <w:tabs>
          <w:tab w:val="left" w:pos="426"/>
        </w:tabs>
        <w:ind w:firstLine="0"/>
        <w:rPr>
          <w:rFonts w:eastAsia="Times New Roman"/>
          <w:sz w:val="22"/>
        </w:rPr>
      </w:pPr>
      <w:r w:rsidRPr="00DC09C6">
        <w:rPr>
          <w:rFonts w:eastAsia="Times New Roman"/>
          <w:sz w:val="22"/>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rsidR="00BE47BB" w:rsidRPr="00DC09C6" w:rsidRDefault="00BE47BB">
      <w:pPr>
        <w:tabs>
          <w:tab w:val="left" w:pos="426"/>
        </w:tabs>
        <w:ind w:firstLine="0"/>
        <w:rPr>
          <w:rFonts w:eastAsia="Times New Roman"/>
          <w:sz w:val="22"/>
        </w:rPr>
      </w:pPr>
      <w:r w:rsidRPr="00DC09C6">
        <w:rPr>
          <w:rFonts w:eastAsia="Times New Roman"/>
          <w:sz w:val="22"/>
        </w:rPr>
        <w:t xml:space="preserve">4.1.3. При выявлении поставки  Товара ненадлежащего качества </w:t>
      </w:r>
      <w:proofErr w:type="gramStart"/>
      <w:r w:rsidRPr="00DC09C6">
        <w:rPr>
          <w:rFonts w:eastAsia="Times New Roman"/>
          <w:sz w:val="22"/>
        </w:rPr>
        <w:t>заменить его на Товар</w:t>
      </w:r>
      <w:proofErr w:type="gramEnd"/>
      <w:r w:rsidRPr="00DC09C6">
        <w:rPr>
          <w:rFonts w:eastAsia="Times New Roman"/>
          <w:sz w:val="22"/>
        </w:rPr>
        <w:t xml:space="preserve"> надлежащего качества в течение 5 (пяти) рабочих дней со дня подписания Акта наличия дефектов. </w:t>
      </w:r>
    </w:p>
    <w:p w:rsidR="00BE47BB" w:rsidRPr="00DC09C6" w:rsidRDefault="00BE47BB">
      <w:pPr>
        <w:numPr>
          <w:ilvl w:val="0"/>
          <w:numId w:val="4"/>
        </w:numPr>
        <w:tabs>
          <w:tab w:val="left" w:pos="426"/>
        </w:tabs>
        <w:ind w:left="0" w:firstLine="0"/>
        <w:rPr>
          <w:rFonts w:eastAsia="Times New Roman"/>
          <w:sz w:val="22"/>
        </w:rPr>
      </w:pPr>
      <w:r w:rsidRPr="00DC09C6">
        <w:rPr>
          <w:rFonts w:eastAsia="Times New Roman"/>
          <w:sz w:val="22"/>
        </w:rPr>
        <w:t>Заказчик обязуется:</w:t>
      </w:r>
    </w:p>
    <w:p w:rsidR="00BE47BB" w:rsidRPr="00DC09C6" w:rsidRDefault="00BE47BB">
      <w:pPr>
        <w:tabs>
          <w:tab w:val="left" w:pos="426"/>
        </w:tabs>
        <w:ind w:firstLine="426"/>
        <w:rPr>
          <w:rFonts w:eastAsia="Times New Roman"/>
          <w:sz w:val="22"/>
        </w:rPr>
      </w:pPr>
      <w:r w:rsidRPr="00DC09C6">
        <w:rPr>
          <w:rFonts w:eastAsia="Times New Roman"/>
          <w:sz w:val="22"/>
        </w:rPr>
        <w:t>- оплатить поставленный Товар в соответствии с разделом 2 Договора.</w:t>
      </w:r>
    </w:p>
    <w:p w:rsidR="00BE47BB" w:rsidRPr="00DC09C6" w:rsidRDefault="00BE47BB">
      <w:pPr>
        <w:numPr>
          <w:ilvl w:val="0"/>
          <w:numId w:val="4"/>
        </w:numPr>
        <w:tabs>
          <w:tab w:val="left" w:pos="426"/>
          <w:tab w:val="left" w:pos="8505"/>
        </w:tabs>
        <w:ind w:left="0" w:firstLine="0"/>
        <w:rPr>
          <w:sz w:val="22"/>
        </w:rPr>
      </w:pPr>
      <w:r w:rsidRPr="00DC09C6">
        <w:rPr>
          <w:rFonts w:eastAsia="Times New Roman"/>
          <w:sz w:val="22"/>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Договору в полном объеме.</w:t>
      </w:r>
    </w:p>
    <w:p w:rsidR="00BE47BB" w:rsidRPr="00DC09C6" w:rsidRDefault="00BE47BB">
      <w:pPr>
        <w:ind w:firstLine="0"/>
        <w:rPr>
          <w:rFonts w:eastAsia="Times New Roman"/>
          <w:b/>
          <w:caps/>
          <w:sz w:val="22"/>
        </w:rPr>
      </w:pPr>
      <w:r w:rsidRPr="00DC09C6">
        <w:rPr>
          <w:sz w:val="22"/>
        </w:rPr>
        <w:t>4.4. Поставщик вправе требовать оплаты в случае надлежащего исполнения обязательств по настоящему Договору в полном объеме.</w:t>
      </w:r>
    </w:p>
    <w:p w:rsidR="00BE47BB" w:rsidRPr="00DC09C6" w:rsidRDefault="00BE47BB">
      <w:pPr>
        <w:tabs>
          <w:tab w:val="left" w:pos="426"/>
        </w:tabs>
        <w:ind w:firstLine="0"/>
        <w:jc w:val="center"/>
        <w:rPr>
          <w:rFonts w:eastAsia="Times New Roman"/>
          <w:b/>
          <w:caps/>
          <w:sz w:val="22"/>
        </w:rPr>
      </w:pPr>
    </w:p>
    <w:p w:rsidR="00BE47BB" w:rsidRPr="00DC09C6" w:rsidRDefault="00BE47BB">
      <w:pPr>
        <w:tabs>
          <w:tab w:val="left" w:pos="426"/>
        </w:tabs>
        <w:ind w:firstLine="0"/>
        <w:jc w:val="center"/>
        <w:rPr>
          <w:rFonts w:eastAsia="Times New Roman"/>
          <w:sz w:val="22"/>
        </w:rPr>
      </w:pPr>
      <w:r w:rsidRPr="00DC09C6">
        <w:rPr>
          <w:rFonts w:eastAsia="Times New Roman"/>
          <w:b/>
          <w:caps/>
          <w:sz w:val="22"/>
        </w:rPr>
        <w:t>5.</w:t>
      </w:r>
      <w:r w:rsidRPr="00DC09C6">
        <w:rPr>
          <w:rFonts w:eastAsia="Times New Roman"/>
          <w:caps/>
          <w:sz w:val="22"/>
        </w:rPr>
        <w:t xml:space="preserve"> </w:t>
      </w:r>
      <w:r w:rsidRPr="00DC09C6">
        <w:rPr>
          <w:rFonts w:eastAsia="Times New Roman"/>
          <w:b/>
          <w:caps/>
          <w:sz w:val="22"/>
        </w:rPr>
        <w:t>Качество Товара</w:t>
      </w:r>
    </w:p>
    <w:p w:rsidR="00BE47BB" w:rsidRPr="00DC09C6" w:rsidRDefault="00BE47BB" w:rsidP="00841569">
      <w:pPr>
        <w:numPr>
          <w:ilvl w:val="0"/>
          <w:numId w:val="5"/>
        </w:numPr>
        <w:tabs>
          <w:tab w:val="left" w:pos="426"/>
        </w:tabs>
        <w:ind w:left="0" w:firstLine="0"/>
        <w:rPr>
          <w:rFonts w:eastAsia="Times New Roman"/>
          <w:sz w:val="22"/>
        </w:rPr>
      </w:pPr>
      <w:r w:rsidRPr="00DC09C6">
        <w:rPr>
          <w:rFonts w:eastAsia="Times New Roman"/>
          <w:sz w:val="22"/>
        </w:rPr>
        <w:t>Приемка Товара  на соответствие условиями настоящего Договора по</w:t>
      </w:r>
      <w:r w:rsidR="00841569" w:rsidRPr="00DC09C6">
        <w:rPr>
          <w:sz w:val="22"/>
        </w:rPr>
        <w:t xml:space="preserve"> </w:t>
      </w:r>
      <w:r w:rsidR="00841569" w:rsidRPr="00DC09C6">
        <w:rPr>
          <w:rFonts w:eastAsia="Times New Roman"/>
          <w:sz w:val="22"/>
        </w:rPr>
        <w:t xml:space="preserve">наименованию, качеству, </w:t>
      </w:r>
      <w:r w:rsidRPr="00DC09C6">
        <w:rPr>
          <w:rFonts w:eastAsia="Times New Roman"/>
          <w:sz w:val="22"/>
        </w:rPr>
        <w:t>количеству</w:t>
      </w:r>
      <w:r w:rsidR="005960B4" w:rsidRPr="00DC09C6">
        <w:rPr>
          <w:rFonts w:eastAsia="Times New Roman"/>
          <w:sz w:val="22"/>
        </w:rPr>
        <w:t xml:space="preserve"> </w:t>
      </w:r>
      <w:r w:rsidRPr="00DC09C6">
        <w:rPr>
          <w:rFonts w:eastAsia="Times New Roman"/>
          <w:sz w:val="22"/>
        </w:rPr>
        <w:t xml:space="preserve"> и иным требованиям осуществляется в строгом соответствии с требованием действующего гражданского законодательства РФ.</w:t>
      </w:r>
    </w:p>
    <w:p w:rsidR="00BE47BB" w:rsidRPr="00DC09C6" w:rsidRDefault="00BE47BB">
      <w:pPr>
        <w:tabs>
          <w:tab w:val="left" w:pos="426"/>
        </w:tabs>
        <w:ind w:firstLine="0"/>
        <w:rPr>
          <w:rFonts w:eastAsia="Times New Roman"/>
          <w:sz w:val="22"/>
        </w:rPr>
      </w:pPr>
      <w:r w:rsidRPr="00DC09C6">
        <w:rPr>
          <w:rFonts w:eastAsia="Times New Roman"/>
          <w:sz w:val="22"/>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Договора.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BE47BB" w:rsidRPr="00DC09C6" w:rsidRDefault="00BE47BB">
      <w:pPr>
        <w:tabs>
          <w:tab w:val="left" w:pos="426"/>
        </w:tabs>
        <w:ind w:firstLine="0"/>
        <w:rPr>
          <w:rFonts w:eastAsia="Times New Roman"/>
          <w:color w:val="000000"/>
          <w:sz w:val="22"/>
        </w:rPr>
      </w:pPr>
      <w:r w:rsidRPr="00DC09C6">
        <w:rPr>
          <w:rFonts w:eastAsia="Times New Roman"/>
          <w:sz w:val="22"/>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BE47BB" w:rsidRPr="00DC09C6" w:rsidRDefault="00BE47BB">
      <w:pPr>
        <w:tabs>
          <w:tab w:val="left" w:pos="426"/>
        </w:tabs>
        <w:ind w:firstLine="0"/>
        <w:rPr>
          <w:rFonts w:eastAsia="Times New Roman"/>
          <w:color w:val="000000"/>
          <w:sz w:val="22"/>
        </w:rPr>
      </w:pPr>
      <w:r w:rsidRPr="00DC09C6">
        <w:rPr>
          <w:rFonts w:eastAsia="Times New Roman"/>
          <w:color w:val="000000"/>
          <w:sz w:val="22"/>
        </w:rPr>
        <w:t xml:space="preserve">5.3. Гарантийный срок на поставляемый товар –  12 месяцев </w:t>
      </w:r>
      <w:r w:rsidR="00841569" w:rsidRPr="00DC09C6">
        <w:rPr>
          <w:rFonts w:eastAsia="Times New Roman"/>
          <w:color w:val="000000"/>
          <w:sz w:val="22"/>
        </w:rPr>
        <w:t xml:space="preserve">с момента подписания Акта сдачи-приемки поставленного Товара, </w:t>
      </w:r>
      <w:r w:rsidRPr="00DC09C6">
        <w:rPr>
          <w:rFonts w:eastAsia="Times New Roman"/>
          <w:color w:val="000000"/>
          <w:sz w:val="22"/>
        </w:rPr>
        <w:t xml:space="preserve">подписанного сторонами, и не </w:t>
      </w:r>
      <w:proofErr w:type="gramStart"/>
      <w:r w:rsidRPr="00DC09C6">
        <w:rPr>
          <w:rFonts w:eastAsia="Times New Roman"/>
          <w:color w:val="000000"/>
          <w:sz w:val="22"/>
        </w:rPr>
        <w:t>менее гарантийного</w:t>
      </w:r>
      <w:proofErr w:type="gramEnd"/>
      <w:r w:rsidRPr="00DC09C6">
        <w:rPr>
          <w:rFonts w:eastAsia="Times New Roman"/>
          <w:color w:val="000000"/>
          <w:sz w:val="22"/>
        </w:rPr>
        <w:t xml:space="preserve"> срока фирмы-производителя (для товаров, в отношении которых установлен гарантийный срок). </w:t>
      </w:r>
    </w:p>
    <w:p w:rsidR="00BE47BB" w:rsidRPr="00DC09C6" w:rsidRDefault="00BE47BB">
      <w:pPr>
        <w:tabs>
          <w:tab w:val="left" w:pos="426"/>
        </w:tabs>
        <w:ind w:firstLine="0"/>
        <w:rPr>
          <w:rFonts w:eastAsia="Times New Roman"/>
          <w:color w:val="000000"/>
          <w:sz w:val="22"/>
        </w:rPr>
      </w:pPr>
    </w:p>
    <w:p w:rsidR="00BE47BB" w:rsidRPr="00DC09C6" w:rsidRDefault="00BE47BB">
      <w:pPr>
        <w:tabs>
          <w:tab w:val="left" w:pos="426"/>
        </w:tabs>
        <w:ind w:firstLine="0"/>
        <w:jc w:val="center"/>
        <w:rPr>
          <w:rFonts w:eastAsia="Times New Roman"/>
          <w:sz w:val="22"/>
        </w:rPr>
      </w:pPr>
      <w:r w:rsidRPr="00DC09C6">
        <w:rPr>
          <w:rFonts w:eastAsia="Times New Roman"/>
          <w:b/>
          <w:caps/>
          <w:sz w:val="22"/>
        </w:rPr>
        <w:t>6. Сдача-приемка Товара</w:t>
      </w:r>
    </w:p>
    <w:p w:rsidR="00BE47BB" w:rsidRPr="00DC09C6" w:rsidRDefault="00BE47BB" w:rsidP="00841569">
      <w:pPr>
        <w:numPr>
          <w:ilvl w:val="0"/>
          <w:numId w:val="6"/>
        </w:numPr>
        <w:tabs>
          <w:tab w:val="left" w:pos="426"/>
        </w:tabs>
        <w:ind w:left="0" w:firstLine="0"/>
        <w:rPr>
          <w:rFonts w:eastAsia="Times New Roman"/>
          <w:sz w:val="22"/>
        </w:rPr>
      </w:pPr>
      <w:r w:rsidRPr="00DC09C6">
        <w:rPr>
          <w:rFonts w:eastAsia="Times New Roman"/>
          <w:sz w:val="22"/>
        </w:rPr>
        <w:t xml:space="preserve">При приемке Товара Заказчик проверяет его соответствие сведениям, указанным в п. 1.3 Договора, в транспортных и сопроводительных документах по: </w:t>
      </w:r>
      <w:r w:rsidR="00841569" w:rsidRPr="00DC09C6">
        <w:rPr>
          <w:rFonts w:eastAsia="Times New Roman"/>
          <w:sz w:val="22"/>
        </w:rPr>
        <w:t xml:space="preserve">наименованию, комплектности, количеству, </w:t>
      </w:r>
      <w:r w:rsidRPr="00DC09C6">
        <w:rPr>
          <w:rFonts w:eastAsia="Times New Roman"/>
          <w:sz w:val="22"/>
        </w:rPr>
        <w:t>качеству, требованиям к маркировке, таре и упаковке.</w:t>
      </w:r>
    </w:p>
    <w:p w:rsidR="00BE47BB" w:rsidRPr="00DC09C6" w:rsidRDefault="00BE47BB">
      <w:pPr>
        <w:tabs>
          <w:tab w:val="left" w:pos="426"/>
        </w:tabs>
        <w:ind w:firstLine="0"/>
        <w:rPr>
          <w:rFonts w:eastAsia="Times New Roman"/>
          <w:sz w:val="22"/>
        </w:rPr>
      </w:pPr>
      <w:r w:rsidRPr="00DC09C6">
        <w:rPr>
          <w:rFonts w:eastAsia="Times New Roman"/>
          <w:sz w:val="22"/>
        </w:rPr>
        <w:t>При приемке Товара Заказчик проводит экспертизу поставленного Товара на соответствие условиям Договора.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BE47BB" w:rsidRPr="00DC09C6" w:rsidRDefault="00BE47BB">
      <w:pPr>
        <w:numPr>
          <w:ilvl w:val="0"/>
          <w:numId w:val="6"/>
        </w:numPr>
        <w:tabs>
          <w:tab w:val="left" w:pos="426"/>
        </w:tabs>
        <w:ind w:left="0" w:firstLine="0"/>
        <w:rPr>
          <w:rFonts w:eastAsia="Times New Roman"/>
          <w:sz w:val="22"/>
        </w:rPr>
      </w:pPr>
      <w:r w:rsidRPr="00DC09C6">
        <w:rPr>
          <w:rFonts w:eastAsia="Times New Roman"/>
          <w:sz w:val="22"/>
        </w:rPr>
        <w:t>По окончании сдачи-приемки Товара Заказчик подписывает Акт сдачи-приемки.</w:t>
      </w:r>
    </w:p>
    <w:p w:rsidR="00BE47BB" w:rsidRPr="00DC09C6" w:rsidRDefault="00BE47BB">
      <w:pPr>
        <w:tabs>
          <w:tab w:val="left" w:pos="426"/>
        </w:tabs>
        <w:ind w:firstLine="0"/>
        <w:rPr>
          <w:rFonts w:eastAsia="Times New Roman"/>
          <w:sz w:val="22"/>
        </w:rPr>
      </w:pPr>
      <w:r w:rsidRPr="00DC09C6">
        <w:rPr>
          <w:rFonts w:eastAsia="Times New Roman"/>
          <w:sz w:val="22"/>
        </w:rPr>
        <w:t>Товарная накладная подписывается в день доставки Товара.</w:t>
      </w:r>
    </w:p>
    <w:p w:rsidR="00BE47BB" w:rsidRPr="00DC09C6" w:rsidRDefault="00BE47BB">
      <w:pPr>
        <w:tabs>
          <w:tab w:val="left" w:pos="426"/>
        </w:tabs>
        <w:ind w:firstLine="0"/>
        <w:rPr>
          <w:rFonts w:eastAsia="Times New Roman"/>
          <w:sz w:val="22"/>
        </w:rPr>
      </w:pPr>
      <w:r w:rsidRPr="00DC09C6">
        <w:rPr>
          <w:rFonts w:eastAsia="Times New Roman"/>
          <w:sz w:val="22"/>
        </w:rPr>
        <w:t>Акт сдачи-приемки подписывается по окончании приемки Товара</w:t>
      </w:r>
      <w:r w:rsidRPr="00DC09C6">
        <w:rPr>
          <w:rFonts w:eastAsia="Times New Roman"/>
          <w:i/>
          <w:sz w:val="22"/>
        </w:rPr>
        <w:t xml:space="preserve">, </w:t>
      </w:r>
      <w:r w:rsidRPr="00DC09C6">
        <w:rPr>
          <w:rFonts w:eastAsia="Times New Roman"/>
          <w:sz w:val="22"/>
        </w:rPr>
        <w:t>но не ранее устранения всех недостатков.</w:t>
      </w:r>
    </w:p>
    <w:p w:rsidR="00BE47BB" w:rsidRPr="00DC09C6" w:rsidRDefault="00BE47BB">
      <w:pPr>
        <w:numPr>
          <w:ilvl w:val="0"/>
          <w:numId w:val="6"/>
        </w:numPr>
        <w:tabs>
          <w:tab w:val="left" w:pos="426"/>
        </w:tabs>
        <w:ind w:left="0" w:firstLine="0"/>
        <w:rPr>
          <w:rFonts w:eastAsia="Times New Roman"/>
          <w:sz w:val="22"/>
        </w:rPr>
      </w:pPr>
      <w:r w:rsidRPr="00DC09C6">
        <w:rPr>
          <w:rFonts w:eastAsia="Times New Roman"/>
          <w:sz w:val="22"/>
        </w:rPr>
        <w:t>Акт сдачи приемки подписывается Сторонами в следующем порядке:</w:t>
      </w:r>
    </w:p>
    <w:p w:rsidR="00BE47BB" w:rsidRPr="00DC09C6" w:rsidRDefault="00BE47BB">
      <w:pPr>
        <w:numPr>
          <w:ilvl w:val="0"/>
          <w:numId w:val="13"/>
        </w:numPr>
        <w:tabs>
          <w:tab w:val="left" w:pos="567"/>
        </w:tabs>
        <w:ind w:left="0" w:firstLine="0"/>
        <w:rPr>
          <w:rFonts w:eastAsia="Times New Roman"/>
          <w:sz w:val="22"/>
        </w:rPr>
      </w:pPr>
      <w:r w:rsidRPr="00DC09C6">
        <w:rPr>
          <w:rFonts w:eastAsia="Times New Roman"/>
          <w:sz w:val="22"/>
        </w:rPr>
        <w:t>Поставщик вместе с Товаром передает Заказчику для подписания акт сдачи-приемки Товара.</w:t>
      </w:r>
    </w:p>
    <w:p w:rsidR="00BE47BB" w:rsidRPr="00DC09C6" w:rsidRDefault="00BE47BB">
      <w:pPr>
        <w:numPr>
          <w:ilvl w:val="0"/>
          <w:numId w:val="13"/>
        </w:numPr>
        <w:tabs>
          <w:tab w:val="left" w:pos="567"/>
        </w:tabs>
        <w:ind w:left="0" w:firstLine="0"/>
        <w:rPr>
          <w:rFonts w:eastAsia="Times New Roman"/>
          <w:sz w:val="22"/>
        </w:rPr>
      </w:pPr>
      <w:r w:rsidRPr="00DC09C6">
        <w:rPr>
          <w:rFonts w:eastAsia="Times New Roman"/>
          <w:sz w:val="22"/>
        </w:rPr>
        <w:lastRenderedPageBreak/>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BE47BB" w:rsidRPr="00DC09C6" w:rsidRDefault="00BE47BB">
      <w:pPr>
        <w:numPr>
          <w:ilvl w:val="0"/>
          <w:numId w:val="13"/>
        </w:numPr>
        <w:tabs>
          <w:tab w:val="left" w:pos="567"/>
        </w:tabs>
        <w:ind w:left="0" w:firstLine="0"/>
        <w:rPr>
          <w:rFonts w:eastAsia="Times New Roman"/>
          <w:sz w:val="22"/>
        </w:rPr>
      </w:pPr>
      <w:r w:rsidRPr="00DC09C6">
        <w:rPr>
          <w:rFonts w:eastAsia="Times New Roman"/>
          <w:sz w:val="22"/>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Договора. </w:t>
      </w:r>
    </w:p>
    <w:p w:rsidR="00BE47BB" w:rsidRPr="00DC09C6" w:rsidRDefault="00BE47BB">
      <w:pPr>
        <w:numPr>
          <w:ilvl w:val="0"/>
          <w:numId w:val="13"/>
        </w:numPr>
        <w:tabs>
          <w:tab w:val="left" w:pos="567"/>
        </w:tabs>
        <w:ind w:left="0" w:firstLine="0"/>
        <w:rPr>
          <w:rFonts w:eastAsia="Times New Roman"/>
          <w:sz w:val="22"/>
        </w:rPr>
      </w:pPr>
      <w:r w:rsidRPr="00DC09C6">
        <w:rPr>
          <w:rFonts w:eastAsia="Times New Roman"/>
          <w:sz w:val="22"/>
        </w:rPr>
        <w:t>Акт сдачи-приемки Товара подписывается не ранее устранения всех нарушений.</w:t>
      </w:r>
    </w:p>
    <w:p w:rsidR="00BE47BB" w:rsidRPr="00DC09C6" w:rsidRDefault="00BE47BB">
      <w:pPr>
        <w:numPr>
          <w:ilvl w:val="0"/>
          <w:numId w:val="13"/>
        </w:numPr>
        <w:tabs>
          <w:tab w:val="left" w:pos="567"/>
        </w:tabs>
        <w:ind w:left="0" w:firstLine="0"/>
        <w:rPr>
          <w:rFonts w:eastAsia="Times New Roman"/>
          <w:sz w:val="22"/>
        </w:rPr>
      </w:pPr>
      <w:r w:rsidRPr="00DC09C6">
        <w:rPr>
          <w:rFonts w:eastAsia="Times New Roman"/>
          <w:sz w:val="22"/>
        </w:rPr>
        <w:t>Датой поставки считается дата, указанная в акте сдачи-приемки Товара.</w:t>
      </w:r>
    </w:p>
    <w:p w:rsidR="00BE47BB" w:rsidRPr="00DC09C6" w:rsidRDefault="00BE47BB">
      <w:pPr>
        <w:numPr>
          <w:ilvl w:val="0"/>
          <w:numId w:val="6"/>
        </w:numPr>
        <w:tabs>
          <w:tab w:val="left" w:pos="426"/>
        </w:tabs>
        <w:ind w:left="0" w:firstLine="0"/>
        <w:rPr>
          <w:rFonts w:eastAsia="Times New Roman"/>
          <w:sz w:val="22"/>
        </w:rPr>
      </w:pPr>
      <w:r w:rsidRPr="00DC09C6">
        <w:rPr>
          <w:rFonts w:eastAsia="Times New Roman"/>
          <w:sz w:val="22"/>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BE47BB" w:rsidRPr="00DC09C6" w:rsidRDefault="00BE47BB">
      <w:pPr>
        <w:numPr>
          <w:ilvl w:val="0"/>
          <w:numId w:val="6"/>
        </w:numPr>
        <w:tabs>
          <w:tab w:val="left" w:pos="426"/>
        </w:tabs>
        <w:ind w:left="0" w:firstLine="0"/>
        <w:rPr>
          <w:rFonts w:eastAsia="Times New Roman"/>
          <w:sz w:val="22"/>
        </w:rPr>
      </w:pPr>
      <w:r w:rsidRPr="00DC09C6">
        <w:rPr>
          <w:rFonts w:eastAsia="Times New Roman"/>
          <w:sz w:val="22"/>
        </w:rPr>
        <w:t>Поставщик обязан восполнить недопоставленный Товар либо заменить Товар ненадлежащего качества в порядке, предусмотренном п. 4.1 Договора.</w:t>
      </w:r>
    </w:p>
    <w:p w:rsidR="00BE47BB" w:rsidRPr="00DC09C6" w:rsidRDefault="00BE47BB">
      <w:pPr>
        <w:numPr>
          <w:ilvl w:val="0"/>
          <w:numId w:val="6"/>
        </w:numPr>
        <w:tabs>
          <w:tab w:val="left" w:pos="426"/>
        </w:tabs>
        <w:ind w:left="0" w:firstLine="0"/>
        <w:rPr>
          <w:rFonts w:eastAsia="Times New Roman"/>
          <w:b/>
          <w:caps/>
          <w:sz w:val="22"/>
        </w:rPr>
      </w:pPr>
      <w:r w:rsidRPr="00DC09C6">
        <w:rPr>
          <w:rFonts w:eastAsia="Times New Roman"/>
          <w:sz w:val="22"/>
        </w:rPr>
        <w:t>Приемка Товара без проверки не лишает Заказчика права ссылаться на недостатки, которые могли быть обнаружены при приемке.</w:t>
      </w:r>
    </w:p>
    <w:p w:rsidR="00BE47BB" w:rsidRPr="00DC09C6" w:rsidRDefault="00BE47BB">
      <w:pPr>
        <w:tabs>
          <w:tab w:val="left" w:pos="426"/>
        </w:tabs>
        <w:ind w:firstLine="0"/>
        <w:jc w:val="center"/>
        <w:rPr>
          <w:rFonts w:eastAsia="Times New Roman"/>
          <w:b/>
          <w:caps/>
          <w:sz w:val="22"/>
        </w:rPr>
      </w:pPr>
    </w:p>
    <w:p w:rsidR="00BE47BB" w:rsidRPr="00DC09C6" w:rsidRDefault="00BE47BB">
      <w:pPr>
        <w:tabs>
          <w:tab w:val="left" w:pos="426"/>
        </w:tabs>
        <w:ind w:firstLine="0"/>
        <w:jc w:val="center"/>
        <w:rPr>
          <w:rFonts w:eastAsia="Times New Roman"/>
          <w:sz w:val="22"/>
        </w:rPr>
      </w:pPr>
      <w:r w:rsidRPr="00DC09C6">
        <w:rPr>
          <w:rFonts w:eastAsia="Times New Roman"/>
          <w:b/>
          <w:caps/>
          <w:sz w:val="22"/>
        </w:rPr>
        <w:t>7. Тара и упаковка</w:t>
      </w:r>
    </w:p>
    <w:p w:rsidR="00BE47BB" w:rsidRPr="00DC09C6" w:rsidRDefault="00BE47BB">
      <w:pPr>
        <w:numPr>
          <w:ilvl w:val="0"/>
          <w:numId w:val="7"/>
        </w:numPr>
        <w:tabs>
          <w:tab w:val="left" w:pos="426"/>
        </w:tabs>
        <w:ind w:left="0" w:firstLine="0"/>
        <w:rPr>
          <w:rFonts w:eastAsia="Times New Roman"/>
          <w:sz w:val="22"/>
        </w:rPr>
      </w:pPr>
      <w:r w:rsidRPr="00DC09C6">
        <w:rPr>
          <w:rFonts w:eastAsia="Times New Roman"/>
          <w:sz w:val="22"/>
        </w:rPr>
        <w:t>Тара и упаковка должны обеспечивать сохранность товара при его транспортировке и хранении.</w:t>
      </w:r>
    </w:p>
    <w:p w:rsidR="00BE47BB" w:rsidRPr="00DC09C6" w:rsidRDefault="00BE47BB">
      <w:pPr>
        <w:numPr>
          <w:ilvl w:val="0"/>
          <w:numId w:val="7"/>
        </w:numPr>
        <w:tabs>
          <w:tab w:val="left" w:pos="426"/>
        </w:tabs>
        <w:ind w:left="0" w:firstLine="0"/>
        <w:rPr>
          <w:rFonts w:eastAsia="Times New Roman"/>
          <w:caps/>
          <w:sz w:val="22"/>
        </w:rPr>
      </w:pPr>
      <w:r w:rsidRPr="00DC09C6">
        <w:rPr>
          <w:rFonts w:eastAsia="Times New Roman"/>
          <w:sz w:val="22"/>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BE47BB" w:rsidRPr="00DC09C6" w:rsidRDefault="00BE47BB">
      <w:pPr>
        <w:tabs>
          <w:tab w:val="left" w:pos="426"/>
        </w:tabs>
        <w:ind w:firstLine="0"/>
        <w:rPr>
          <w:rFonts w:eastAsia="Times New Roman"/>
          <w:caps/>
          <w:sz w:val="22"/>
        </w:rPr>
      </w:pPr>
    </w:p>
    <w:p w:rsidR="00BE47BB" w:rsidRPr="00DC09C6" w:rsidRDefault="00BE47BB">
      <w:pPr>
        <w:tabs>
          <w:tab w:val="left" w:pos="426"/>
        </w:tabs>
        <w:ind w:firstLine="0"/>
        <w:jc w:val="center"/>
        <w:rPr>
          <w:sz w:val="22"/>
        </w:rPr>
      </w:pPr>
      <w:r w:rsidRPr="00DC09C6">
        <w:rPr>
          <w:rFonts w:eastAsia="Times New Roman"/>
          <w:b/>
          <w:caps/>
          <w:sz w:val="22"/>
        </w:rPr>
        <w:t>8. Ответственность сторон</w:t>
      </w:r>
    </w:p>
    <w:p w:rsidR="00BE47BB" w:rsidRPr="00DC09C6" w:rsidRDefault="00BE47BB">
      <w:pPr>
        <w:numPr>
          <w:ilvl w:val="0"/>
          <w:numId w:val="8"/>
        </w:numPr>
        <w:tabs>
          <w:tab w:val="left" w:pos="426"/>
        </w:tabs>
        <w:ind w:left="0" w:firstLine="0"/>
        <w:rPr>
          <w:sz w:val="22"/>
        </w:rPr>
      </w:pPr>
      <w:r w:rsidRPr="00DC09C6">
        <w:rPr>
          <w:sz w:val="22"/>
        </w:rPr>
        <w:t>Стороны несут ответственность за неисполнение и/или ненадлежащее исполнение Договора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BE47BB" w:rsidRPr="00DC09C6" w:rsidRDefault="00BE47BB">
      <w:pPr>
        <w:numPr>
          <w:ilvl w:val="0"/>
          <w:numId w:val="8"/>
        </w:numPr>
        <w:tabs>
          <w:tab w:val="left" w:pos="426"/>
        </w:tabs>
        <w:ind w:left="0" w:firstLine="0"/>
        <w:rPr>
          <w:sz w:val="22"/>
        </w:rPr>
      </w:pPr>
      <w:r w:rsidRPr="00DC09C6">
        <w:rPr>
          <w:sz w:val="22"/>
        </w:rPr>
        <w:t>Ответственность Поставщика:</w:t>
      </w:r>
    </w:p>
    <w:p w:rsidR="00BE47BB" w:rsidRPr="00DC09C6" w:rsidRDefault="00BE47BB">
      <w:pPr>
        <w:ind w:firstLine="0"/>
        <w:rPr>
          <w:rFonts w:eastAsia="Courier New"/>
          <w:sz w:val="22"/>
        </w:rPr>
      </w:pPr>
      <w:r w:rsidRPr="00DC09C6">
        <w:rPr>
          <w:sz w:val="22"/>
        </w:rPr>
        <w:t xml:space="preserve">8.2.1.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в размере </w:t>
      </w:r>
      <w:r w:rsidRPr="00DC09C6">
        <w:rPr>
          <w:rFonts w:eastAsia="Courier New"/>
          <w:sz w:val="22"/>
        </w:rPr>
        <w:t>10 процентов цены Договора.</w:t>
      </w:r>
    </w:p>
    <w:p w:rsidR="00BE47BB" w:rsidRPr="00DC09C6" w:rsidRDefault="00BE47BB">
      <w:pPr>
        <w:tabs>
          <w:tab w:val="left" w:pos="426"/>
        </w:tabs>
        <w:ind w:firstLine="0"/>
        <w:rPr>
          <w:rFonts w:eastAsia="Courier New"/>
          <w:sz w:val="22"/>
        </w:rPr>
      </w:pPr>
      <w:r w:rsidRPr="00DC09C6">
        <w:rPr>
          <w:rFonts w:eastAsia="Courier New"/>
          <w:sz w:val="22"/>
        </w:rPr>
        <w:t>8.2.2.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в размере 1000 рублей.</w:t>
      </w:r>
    </w:p>
    <w:p w:rsidR="00BE47BB" w:rsidRPr="00DC09C6" w:rsidRDefault="00BE47BB">
      <w:pPr>
        <w:ind w:firstLine="0"/>
        <w:rPr>
          <w:sz w:val="22"/>
        </w:rPr>
      </w:pPr>
      <w:r w:rsidRPr="00DC09C6">
        <w:rPr>
          <w:rFonts w:eastAsia="Courier New"/>
          <w:sz w:val="22"/>
        </w:rPr>
        <w:t xml:space="preserve">8.2.3. </w:t>
      </w:r>
      <w:r w:rsidRPr="00DC09C6">
        <w:rPr>
          <w:sz w:val="22"/>
        </w:rPr>
        <w:t xml:space="preserve">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пеней. </w:t>
      </w:r>
      <w:proofErr w:type="gramStart"/>
      <w:r w:rsidRPr="00DC09C6">
        <w:rPr>
          <w:sz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BE47BB" w:rsidRPr="00DC09C6" w:rsidRDefault="00BE47BB">
      <w:pPr>
        <w:numPr>
          <w:ilvl w:val="0"/>
          <w:numId w:val="8"/>
        </w:numPr>
        <w:tabs>
          <w:tab w:val="left" w:pos="426"/>
        </w:tabs>
        <w:ind w:left="0" w:firstLine="0"/>
        <w:rPr>
          <w:sz w:val="22"/>
        </w:rPr>
      </w:pPr>
      <w:r w:rsidRPr="00DC09C6">
        <w:rPr>
          <w:sz w:val="22"/>
        </w:rPr>
        <w:t>Ответственность Заказчика:</w:t>
      </w:r>
    </w:p>
    <w:p w:rsidR="00BE47BB" w:rsidRPr="00DC09C6" w:rsidRDefault="00BE47BB">
      <w:pPr>
        <w:ind w:firstLine="0"/>
        <w:rPr>
          <w:rFonts w:eastAsia="Courier New"/>
          <w:sz w:val="22"/>
        </w:rPr>
      </w:pPr>
      <w:r w:rsidRPr="00DC09C6">
        <w:rPr>
          <w:sz w:val="22"/>
        </w:rPr>
        <w:t xml:space="preserve">8.3.1. </w:t>
      </w:r>
      <w:r w:rsidRPr="00DC09C6">
        <w:rPr>
          <w:rFonts w:eastAsia="Courier New"/>
          <w:sz w:val="22"/>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rsidR="00BE47BB" w:rsidRPr="00DC09C6" w:rsidRDefault="00BE47BB">
      <w:pPr>
        <w:tabs>
          <w:tab w:val="left" w:pos="426"/>
        </w:tabs>
        <w:ind w:firstLine="0"/>
        <w:rPr>
          <w:sz w:val="22"/>
        </w:rPr>
      </w:pPr>
      <w:r w:rsidRPr="00DC09C6">
        <w:rPr>
          <w:rFonts w:eastAsia="Courier New"/>
          <w:sz w:val="22"/>
        </w:rPr>
        <w:t>8.3.2.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E47BB" w:rsidRPr="00DC09C6" w:rsidRDefault="00BE47BB">
      <w:pPr>
        <w:numPr>
          <w:ilvl w:val="0"/>
          <w:numId w:val="8"/>
        </w:numPr>
        <w:tabs>
          <w:tab w:val="left" w:pos="426"/>
        </w:tabs>
        <w:ind w:left="0" w:firstLine="0"/>
        <w:rPr>
          <w:sz w:val="22"/>
        </w:rPr>
      </w:pPr>
      <w:r w:rsidRPr="00DC09C6">
        <w:rPr>
          <w:sz w:val="22"/>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E47BB" w:rsidRPr="00DC09C6" w:rsidRDefault="00BE47BB">
      <w:pPr>
        <w:numPr>
          <w:ilvl w:val="0"/>
          <w:numId w:val="8"/>
        </w:numPr>
        <w:tabs>
          <w:tab w:val="left" w:pos="426"/>
        </w:tabs>
        <w:ind w:left="0" w:firstLine="0"/>
        <w:rPr>
          <w:sz w:val="22"/>
        </w:rPr>
      </w:pPr>
      <w:r w:rsidRPr="00DC09C6">
        <w:rPr>
          <w:sz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E47BB" w:rsidRPr="00DC09C6" w:rsidRDefault="00BE47BB">
      <w:pPr>
        <w:numPr>
          <w:ilvl w:val="0"/>
          <w:numId w:val="8"/>
        </w:numPr>
        <w:tabs>
          <w:tab w:val="left" w:pos="426"/>
        </w:tabs>
        <w:ind w:left="0" w:firstLine="0"/>
        <w:rPr>
          <w:sz w:val="22"/>
        </w:rPr>
      </w:pPr>
      <w:r w:rsidRPr="00DC09C6">
        <w:rPr>
          <w:sz w:val="22"/>
        </w:rPr>
        <w:t>Взыскание неустойки может быть осуществлено в порядке, предусмотренном п. 2.4. настоящего Договора.</w:t>
      </w:r>
    </w:p>
    <w:p w:rsidR="00BE47BB" w:rsidRPr="00DC09C6" w:rsidRDefault="00BE47BB">
      <w:pPr>
        <w:numPr>
          <w:ilvl w:val="0"/>
          <w:numId w:val="8"/>
        </w:numPr>
        <w:tabs>
          <w:tab w:val="left" w:pos="426"/>
        </w:tabs>
        <w:ind w:left="0" w:firstLine="0"/>
        <w:rPr>
          <w:rFonts w:eastAsia="Times New Roman"/>
          <w:caps/>
          <w:sz w:val="22"/>
        </w:rPr>
      </w:pPr>
      <w:r w:rsidRPr="00DC09C6">
        <w:rPr>
          <w:sz w:val="22"/>
        </w:rPr>
        <w:t xml:space="preserve">Начисленные Поставщику, но не списанные Заказчиком суммы неустоек (штрафов, пеней) в связи с неисполнением или ненадлежащим исполнением в 2020 году обязательств, предусмотренных </w:t>
      </w:r>
      <w:r w:rsidRPr="00DC09C6">
        <w:rPr>
          <w:sz w:val="22"/>
        </w:rPr>
        <w:lastRenderedPageBreak/>
        <w:t>Договором, подлежат списанию в случаях и порядке, которые установлены Правительством Российской Федерации.</w:t>
      </w:r>
    </w:p>
    <w:p w:rsidR="00BE47BB" w:rsidRPr="00DC09C6" w:rsidRDefault="00BE47BB">
      <w:pPr>
        <w:tabs>
          <w:tab w:val="left" w:pos="426"/>
        </w:tabs>
        <w:ind w:firstLine="0"/>
        <w:rPr>
          <w:rFonts w:eastAsia="Times New Roman"/>
          <w:caps/>
          <w:sz w:val="22"/>
        </w:rPr>
      </w:pPr>
    </w:p>
    <w:p w:rsidR="00BE47BB" w:rsidRPr="00DC09C6" w:rsidRDefault="00BE47BB">
      <w:pPr>
        <w:tabs>
          <w:tab w:val="left" w:pos="426"/>
        </w:tabs>
        <w:ind w:firstLine="0"/>
        <w:jc w:val="center"/>
        <w:rPr>
          <w:rFonts w:eastAsia="Times New Roman"/>
          <w:sz w:val="22"/>
        </w:rPr>
      </w:pPr>
      <w:r w:rsidRPr="00DC09C6">
        <w:rPr>
          <w:rFonts w:eastAsia="Times New Roman"/>
          <w:b/>
          <w:caps/>
          <w:sz w:val="22"/>
        </w:rPr>
        <w:t>9. Порядок рассмотрения споров</w:t>
      </w:r>
    </w:p>
    <w:p w:rsidR="00BE47BB" w:rsidRPr="00DC09C6" w:rsidRDefault="00BE47BB">
      <w:pPr>
        <w:numPr>
          <w:ilvl w:val="0"/>
          <w:numId w:val="9"/>
        </w:numPr>
        <w:tabs>
          <w:tab w:val="left" w:pos="567"/>
        </w:tabs>
        <w:ind w:left="0" w:firstLine="0"/>
        <w:rPr>
          <w:rFonts w:eastAsia="Times New Roman"/>
          <w:sz w:val="22"/>
        </w:rPr>
      </w:pPr>
      <w:r w:rsidRPr="00DC09C6">
        <w:rPr>
          <w:rFonts w:eastAsia="Times New Roman"/>
          <w:sz w:val="22"/>
        </w:rPr>
        <w:t>Разногласия, возникшие в связи с настоящим Договором,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BE47BB" w:rsidRPr="00DC09C6" w:rsidRDefault="00BE47BB">
      <w:pPr>
        <w:numPr>
          <w:ilvl w:val="0"/>
          <w:numId w:val="9"/>
        </w:numPr>
        <w:tabs>
          <w:tab w:val="left" w:pos="567"/>
        </w:tabs>
        <w:ind w:left="0" w:firstLine="0"/>
        <w:rPr>
          <w:rFonts w:eastAsia="Times New Roman"/>
          <w:b/>
          <w:caps/>
          <w:sz w:val="22"/>
        </w:rPr>
      </w:pPr>
      <w:r w:rsidRPr="00DC09C6">
        <w:rPr>
          <w:rFonts w:eastAsia="Times New Roman"/>
          <w:sz w:val="22"/>
        </w:rPr>
        <w:t xml:space="preserve">Для Сторон устанавливается обязательный досудебный претензионный порядок разрешения споров. </w:t>
      </w:r>
      <w:r w:rsidRPr="00DC09C6">
        <w:rPr>
          <w:rFonts w:eastAsia="Times New Roman"/>
          <w:caps/>
          <w:sz w:val="22"/>
        </w:rPr>
        <w:t xml:space="preserve"> </w:t>
      </w:r>
      <w:r w:rsidRPr="00DC09C6">
        <w:rPr>
          <w:rFonts w:eastAsia="Times New Roman"/>
          <w:sz w:val="22"/>
        </w:rPr>
        <w:t xml:space="preserve">Срок ответа на претензию или иное обращение устанавливается 10 календарных дней. </w:t>
      </w:r>
      <w:r w:rsidRPr="00DC09C6">
        <w:rPr>
          <w:rFonts w:eastAsia="Times New Roman"/>
          <w:caps/>
          <w:sz w:val="22"/>
        </w:rPr>
        <w:t xml:space="preserve"> </w:t>
      </w:r>
      <w:r w:rsidRPr="00DC09C6">
        <w:rPr>
          <w:rFonts w:eastAsia="Times New Roman"/>
          <w:sz w:val="22"/>
        </w:rPr>
        <w:t>Претензия или иное обращение могут быть направлены заказным письмом с уведомлением о вручении по адресам, указанным в разделе 15 настоящего Договора, а также иным способом, позволяющим достоверно установить, что претензия или иное обращение исходят от стороны  по настоящему Договору.</w:t>
      </w:r>
    </w:p>
    <w:p w:rsidR="00BE47BB" w:rsidRPr="00DC09C6" w:rsidRDefault="00BE47BB" w:rsidP="00DC09C6">
      <w:pPr>
        <w:tabs>
          <w:tab w:val="left" w:pos="567"/>
        </w:tabs>
        <w:ind w:firstLine="0"/>
        <w:rPr>
          <w:rFonts w:eastAsia="Times New Roman"/>
          <w:b/>
          <w:caps/>
          <w:sz w:val="22"/>
        </w:rPr>
      </w:pPr>
    </w:p>
    <w:p w:rsidR="00BE47BB" w:rsidRPr="00DC09C6" w:rsidRDefault="00BE47BB">
      <w:pPr>
        <w:tabs>
          <w:tab w:val="left" w:pos="567"/>
        </w:tabs>
        <w:ind w:firstLine="0"/>
        <w:jc w:val="center"/>
        <w:rPr>
          <w:rFonts w:eastAsia="Times New Roman"/>
          <w:sz w:val="22"/>
        </w:rPr>
      </w:pPr>
      <w:r w:rsidRPr="00DC09C6">
        <w:rPr>
          <w:rFonts w:eastAsia="Times New Roman"/>
          <w:b/>
          <w:caps/>
          <w:sz w:val="22"/>
        </w:rPr>
        <w:t>10. Срок действия Договора</w:t>
      </w:r>
    </w:p>
    <w:p w:rsidR="00BE47BB" w:rsidRPr="00DC09C6" w:rsidRDefault="00BE47BB">
      <w:pPr>
        <w:numPr>
          <w:ilvl w:val="0"/>
          <w:numId w:val="10"/>
        </w:numPr>
        <w:tabs>
          <w:tab w:val="left" w:pos="567"/>
        </w:tabs>
        <w:ind w:left="0" w:firstLine="0"/>
        <w:rPr>
          <w:sz w:val="22"/>
        </w:rPr>
      </w:pPr>
      <w:r w:rsidRPr="00DC09C6">
        <w:rPr>
          <w:rFonts w:eastAsia="Times New Roman"/>
          <w:sz w:val="22"/>
        </w:rPr>
        <w:t>Настоящий Договор вступает в силу со дня его подписания и действует по  31.12.2020г.</w:t>
      </w:r>
    </w:p>
    <w:p w:rsidR="00BE47BB" w:rsidRPr="00DC09C6" w:rsidRDefault="00BE47BB" w:rsidP="00DC09C6">
      <w:pPr>
        <w:numPr>
          <w:ilvl w:val="0"/>
          <w:numId w:val="10"/>
        </w:numPr>
        <w:tabs>
          <w:tab w:val="left" w:pos="567"/>
        </w:tabs>
        <w:ind w:left="0" w:firstLine="0"/>
        <w:rPr>
          <w:rFonts w:eastAsia="Times New Roman"/>
          <w:sz w:val="22"/>
        </w:rPr>
      </w:pPr>
      <w:r w:rsidRPr="00DC09C6">
        <w:rPr>
          <w:sz w:val="22"/>
        </w:rPr>
        <w:t>Прекращение срока действия Договора не влечет прекращение обязательств, принятых на себя Сторонами при его исполнении.</w:t>
      </w:r>
    </w:p>
    <w:p w:rsidR="00BE47BB" w:rsidRPr="00DC09C6" w:rsidRDefault="00BE47BB">
      <w:pPr>
        <w:ind w:firstLine="0"/>
        <w:jc w:val="center"/>
        <w:rPr>
          <w:rFonts w:eastAsia="Times New Roman"/>
          <w:sz w:val="22"/>
        </w:rPr>
      </w:pPr>
      <w:r w:rsidRPr="00DC09C6">
        <w:rPr>
          <w:b/>
          <w:sz w:val="22"/>
        </w:rPr>
        <w:t>11. РАСТОРЖЕНИЕ ДОГОВОРА</w:t>
      </w:r>
    </w:p>
    <w:p w:rsidR="00BE47BB" w:rsidRPr="00DC09C6" w:rsidRDefault="00BE47BB">
      <w:pPr>
        <w:numPr>
          <w:ilvl w:val="0"/>
          <w:numId w:val="14"/>
        </w:numPr>
        <w:tabs>
          <w:tab w:val="left" w:pos="567"/>
        </w:tabs>
        <w:ind w:left="0" w:firstLine="0"/>
        <w:rPr>
          <w:rFonts w:eastAsia="Times New Roman"/>
          <w:sz w:val="22"/>
        </w:rPr>
      </w:pPr>
      <w:r w:rsidRPr="00DC09C6">
        <w:rPr>
          <w:rFonts w:eastAsia="Times New Roman"/>
          <w:sz w:val="22"/>
        </w:rPr>
        <w:t xml:space="preserve">Настоящий </w:t>
      </w:r>
      <w:proofErr w:type="gramStart"/>
      <w:r w:rsidRPr="00DC09C6">
        <w:rPr>
          <w:rFonts w:eastAsia="Times New Roman"/>
          <w:sz w:val="22"/>
        </w:rPr>
        <w:t>Договор</w:t>
      </w:r>
      <w:proofErr w:type="gramEnd"/>
      <w:r w:rsidRPr="00DC09C6">
        <w:rPr>
          <w:rFonts w:eastAsia="Times New Roman"/>
          <w:sz w:val="22"/>
        </w:rPr>
        <w:t xml:space="preserve">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BE47BB" w:rsidRPr="00DC09C6" w:rsidRDefault="00BE47BB">
      <w:pPr>
        <w:numPr>
          <w:ilvl w:val="0"/>
          <w:numId w:val="14"/>
        </w:numPr>
        <w:tabs>
          <w:tab w:val="left" w:pos="567"/>
        </w:tabs>
        <w:ind w:left="0" w:firstLine="0"/>
        <w:rPr>
          <w:rFonts w:eastAsia="Times New Roman"/>
          <w:sz w:val="22"/>
        </w:rPr>
      </w:pPr>
      <w:r w:rsidRPr="00DC09C6">
        <w:rPr>
          <w:rFonts w:eastAsia="Times New Roman"/>
          <w:sz w:val="22"/>
        </w:rPr>
        <w:t>Заказчик вправе в одностороннем порядке отказаться от исполнения настоящего Договора в случае следующих существенных нарушений Поставщиком условий настоящего Договора:</w:t>
      </w:r>
    </w:p>
    <w:p w:rsidR="00BE47BB" w:rsidRPr="00DC09C6" w:rsidRDefault="00BE47BB">
      <w:pPr>
        <w:tabs>
          <w:tab w:val="left" w:pos="567"/>
        </w:tabs>
        <w:ind w:firstLine="0"/>
        <w:rPr>
          <w:rFonts w:eastAsia="Times New Roman"/>
          <w:sz w:val="22"/>
        </w:rPr>
      </w:pPr>
      <w:r w:rsidRPr="00DC09C6">
        <w:rPr>
          <w:rFonts w:eastAsia="Times New Roman"/>
          <w:sz w:val="22"/>
        </w:rPr>
        <w:t>- задержка поставки товара более чем на 10 (десять) рабочих дней по причинам, не зависящим от Заказчика;</w:t>
      </w:r>
    </w:p>
    <w:p w:rsidR="00BE47BB" w:rsidRPr="00DC09C6" w:rsidRDefault="00BE47BB">
      <w:pPr>
        <w:tabs>
          <w:tab w:val="left" w:pos="567"/>
        </w:tabs>
        <w:ind w:firstLine="0"/>
        <w:rPr>
          <w:rFonts w:eastAsia="Times New Roman"/>
          <w:sz w:val="22"/>
        </w:rPr>
      </w:pPr>
      <w:r w:rsidRPr="00DC09C6">
        <w:rPr>
          <w:rFonts w:eastAsia="Times New Roman"/>
          <w:sz w:val="22"/>
        </w:rPr>
        <w:t xml:space="preserve">- если недопоставленный товар не поставлен по истечении срока, указанного в п. 4.1.2. Договора; </w:t>
      </w:r>
    </w:p>
    <w:p w:rsidR="00BE47BB" w:rsidRPr="00DC09C6" w:rsidRDefault="00BE47BB">
      <w:pPr>
        <w:tabs>
          <w:tab w:val="left" w:pos="567"/>
        </w:tabs>
        <w:ind w:firstLine="0"/>
        <w:rPr>
          <w:rFonts w:eastAsia="Times New Roman"/>
          <w:sz w:val="22"/>
        </w:rPr>
      </w:pPr>
      <w:r w:rsidRPr="00DC09C6">
        <w:rPr>
          <w:rFonts w:eastAsia="Times New Roman"/>
          <w:sz w:val="22"/>
        </w:rPr>
        <w:t>- если Товар ненадлежащего качества  не заменен по истечении срока, указанного в п. 4.1.3. Договора.</w:t>
      </w:r>
    </w:p>
    <w:p w:rsidR="00BE47BB" w:rsidRPr="00DC09C6" w:rsidRDefault="00BE47BB">
      <w:pPr>
        <w:tabs>
          <w:tab w:val="left" w:pos="567"/>
        </w:tabs>
        <w:ind w:firstLine="0"/>
        <w:rPr>
          <w:rFonts w:eastAsia="Times New Roman"/>
          <w:sz w:val="22"/>
        </w:rPr>
      </w:pPr>
      <w:r w:rsidRPr="00DC09C6">
        <w:rPr>
          <w:rFonts w:eastAsia="Times New Roman"/>
          <w:sz w:val="22"/>
        </w:rPr>
        <w:t>Порядок расторжения Договора в случаях, предусмотренных настоящим пунктом, регулируется действующим на момент исполнения настоящего Договора законодательством.</w:t>
      </w:r>
    </w:p>
    <w:p w:rsidR="00BE47BB" w:rsidRPr="00DC09C6" w:rsidRDefault="00BE47BB">
      <w:pPr>
        <w:numPr>
          <w:ilvl w:val="0"/>
          <w:numId w:val="14"/>
        </w:numPr>
        <w:tabs>
          <w:tab w:val="left" w:pos="567"/>
        </w:tabs>
        <w:ind w:left="0" w:firstLine="0"/>
        <w:rPr>
          <w:rFonts w:eastAsia="Times New Roman"/>
          <w:sz w:val="22"/>
        </w:rPr>
      </w:pPr>
      <w:r w:rsidRPr="00DC09C6">
        <w:rPr>
          <w:rFonts w:eastAsia="Times New Roman"/>
          <w:sz w:val="22"/>
        </w:rPr>
        <w:t>Поставщик вправе в одностороннем порядке отказаться от исполнения настоящего Договора в случаях, предусмотренных Гражданским кодексом РФ.</w:t>
      </w:r>
    </w:p>
    <w:p w:rsidR="00BE47BB" w:rsidRPr="00DC09C6" w:rsidRDefault="00BE47BB">
      <w:pPr>
        <w:numPr>
          <w:ilvl w:val="0"/>
          <w:numId w:val="14"/>
        </w:numPr>
        <w:tabs>
          <w:tab w:val="left" w:pos="567"/>
        </w:tabs>
        <w:ind w:left="0" w:firstLine="0"/>
        <w:rPr>
          <w:rFonts w:eastAsia="Times New Roman"/>
          <w:sz w:val="22"/>
        </w:rPr>
      </w:pPr>
      <w:r w:rsidRPr="00DC09C6">
        <w:rPr>
          <w:rFonts w:eastAsia="Times New Roman"/>
          <w:sz w:val="22"/>
        </w:rPr>
        <w:t>Сторона, решившая прекратить обязательства по настоящему Договору (отказаться от исполнения Договора), направляет письменное уведомление с приложением проекта соглашения о расторжении Договора другой стороне в срок 10 (десять) рабочих дней до предлагаемого срока  расторжения настоящего Договора.</w:t>
      </w:r>
    </w:p>
    <w:p w:rsidR="00BE47BB" w:rsidRPr="00DC09C6" w:rsidRDefault="00BE47BB" w:rsidP="00DC09C6">
      <w:pPr>
        <w:numPr>
          <w:ilvl w:val="0"/>
          <w:numId w:val="14"/>
        </w:numPr>
        <w:tabs>
          <w:tab w:val="left" w:pos="567"/>
        </w:tabs>
        <w:ind w:left="0" w:firstLine="0"/>
        <w:rPr>
          <w:rFonts w:eastAsia="Times New Roman"/>
          <w:b/>
          <w:caps/>
          <w:sz w:val="22"/>
        </w:rPr>
      </w:pPr>
      <w:r w:rsidRPr="00DC09C6">
        <w:rPr>
          <w:rFonts w:eastAsia="Times New Roman"/>
          <w:sz w:val="22"/>
        </w:rPr>
        <w:t>Порядок одностороннего расторжения (одностороннего отказа от исполнения Договора) регулируется действующим на момент исполнения Договора законодательством.</w:t>
      </w:r>
    </w:p>
    <w:p w:rsidR="00BE47BB" w:rsidRPr="00DC09C6" w:rsidRDefault="00BE47BB">
      <w:pPr>
        <w:tabs>
          <w:tab w:val="left" w:pos="567"/>
        </w:tabs>
        <w:ind w:firstLine="0"/>
        <w:jc w:val="center"/>
        <w:rPr>
          <w:sz w:val="22"/>
        </w:rPr>
      </w:pPr>
      <w:r w:rsidRPr="00DC09C6">
        <w:rPr>
          <w:rFonts w:eastAsia="Times New Roman"/>
          <w:b/>
          <w:caps/>
          <w:sz w:val="22"/>
        </w:rPr>
        <w:t>12. Форс-Мажор</w:t>
      </w:r>
    </w:p>
    <w:p w:rsidR="00BE47BB" w:rsidRPr="00DC09C6" w:rsidRDefault="00BE47BB">
      <w:pPr>
        <w:numPr>
          <w:ilvl w:val="0"/>
          <w:numId w:val="11"/>
        </w:numPr>
        <w:tabs>
          <w:tab w:val="left" w:pos="567"/>
        </w:tabs>
        <w:ind w:left="0" w:firstLine="0"/>
        <w:rPr>
          <w:sz w:val="22"/>
        </w:rPr>
      </w:pPr>
      <w:r w:rsidRPr="00DC09C6">
        <w:rPr>
          <w:sz w:val="22"/>
        </w:rPr>
        <w:t>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BE47BB" w:rsidRPr="00DC09C6" w:rsidRDefault="00BE47BB">
      <w:pPr>
        <w:numPr>
          <w:ilvl w:val="0"/>
          <w:numId w:val="11"/>
        </w:numPr>
        <w:tabs>
          <w:tab w:val="left" w:pos="567"/>
        </w:tabs>
        <w:ind w:left="0" w:firstLine="0"/>
        <w:rPr>
          <w:sz w:val="22"/>
        </w:rPr>
      </w:pPr>
      <w:r w:rsidRPr="00DC09C6">
        <w:rPr>
          <w:sz w:val="22"/>
        </w:rPr>
        <w:t>В случае наступления обстоятельств, указанных в п.12.1 Договора, сторона, которая не в состоянии исполнить обязательства, взятые на себя по настоящему Договору, должна в трехдневный срок сообщить об этих обстоятельствах другой стороне в письменной форме</w:t>
      </w:r>
    </w:p>
    <w:p w:rsidR="00BE47BB" w:rsidRPr="00DC09C6" w:rsidRDefault="00BE47BB">
      <w:pPr>
        <w:numPr>
          <w:ilvl w:val="0"/>
          <w:numId w:val="11"/>
        </w:numPr>
        <w:tabs>
          <w:tab w:val="left" w:pos="567"/>
        </w:tabs>
        <w:ind w:left="0" w:firstLine="0"/>
        <w:rPr>
          <w:b/>
          <w:caps/>
          <w:sz w:val="22"/>
        </w:rPr>
      </w:pPr>
      <w:r w:rsidRPr="00DC09C6">
        <w:rPr>
          <w:sz w:val="22"/>
        </w:rPr>
        <w:t>С момента наступления указанных в п. 12.1 Договора обстоятельств действие Договора приостанавливается до дня прекращения действия указанных в п.12.1 настоящего Договора обстоятельств.</w:t>
      </w:r>
    </w:p>
    <w:p w:rsidR="00BE47BB" w:rsidRPr="00DC09C6" w:rsidRDefault="00BE47BB">
      <w:pPr>
        <w:tabs>
          <w:tab w:val="left" w:pos="567"/>
        </w:tabs>
        <w:ind w:firstLine="0"/>
        <w:jc w:val="center"/>
        <w:rPr>
          <w:b/>
          <w:caps/>
          <w:sz w:val="22"/>
        </w:rPr>
      </w:pPr>
    </w:p>
    <w:p w:rsidR="00BE47BB" w:rsidRPr="00DC09C6" w:rsidRDefault="00BE47BB">
      <w:pPr>
        <w:tabs>
          <w:tab w:val="left" w:pos="567"/>
        </w:tabs>
        <w:ind w:firstLine="0"/>
        <w:jc w:val="center"/>
        <w:rPr>
          <w:sz w:val="22"/>
        </w:rPr>
      </w:pPr>
      <w:r w:rsidRPr="00DC09C6">
        <w:rPr>
          <w:b/>
          <w:caps/>
          <w:sz w:val="22"/>
        </w:rPr>
        <w:t>13. Антикоррупционная оговорка</w:t>
      </w:r>
    </w:p>
    <w:p w:rsidR="00BE47BB" w:rsidRPr="00DC09C6" w:rsidRDefault="00BE47BB">
      <w:pPr>
        <w:widowControl w:val="0"/>
        <w:numPr>
          <w:ilvl w:val="1"/>
          <w:numId w:val="15"/>
        </w:numPr>
        <w:ind w:left="0" w:right="20" w:firstLine="0"/>
        <w:rPr>
          <w:sz w:val="22"/>
        </w:rPr>
      </w:pPr>
      <w:r w:rsidRPr="00DC09C6">
        <w:rPr>
          <w:sz w:val="22"/>
        </w:rPr>
        <w:t xml:space="preserve">При исполнении своих обязательств по Договору Стороны обязуются </w:t>
      </w:r>
      <w:r w:rsidRPr="00DC09C6">
        <w:rPr>
          <w:sz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E47BB" w:rsidRPr="00DC09C6" w:rsidRDefault="00BE47BB">
      <w:pPr>
        <w:widowControl w:val="0"/>
        <w:ind w:right="20" w:firstLine="0"/>
        <w:rPr>
          <w:sz w:val="22"/>
        </w:rPr>
      </w:pPr>
      <w:r w:rsidRPr="00DC09C6">
        <w:rPr>
          <w:sz w:val="22"/>
        </w:rPr>
        <w:t xml:space="preserve">- платить или предлагать уплатить денежные средства или предоставить иные ценности, безвозмездно </w:t>
      </w:r>
      <w:r w:rsidR="004C08EE" w:rsidRPr="00DC09C6">
        <w:rPr>
          <w:sz w:val="22"/>
        </w:rPr>
        <w:t>поставить товар</w:t>
      </w:r>
      <w:r w:rsidRPr="00DC09C6">
        <w:rPr>
          <w:sz w:val="22"/>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DC09C6">
        <w:rPr>
          <w:sz w:val="22"/>
        </w:rPr>
        <w:t>образом</w:t>
      </w:r>
      <w:proofErr w:type="gramEnd"/>
      <w:r w:rsidRPr="00DC09C6">
        <w:rPr>
          <w:sz w:val="22"/>
        </w:rPr>
        <w:t xml:space="preserve"> связанным </w:t>
      </w:r>
      <w:r w:rsidRPr="00DC09C6">
        <w:rPr>
          <w:sz w:val="22"/>
        </w:rPr>
        <w:br/>
        <w:t xml:space="preserve">с государством, в целях неправомерного получения преимуществ для сторон </w:t>
      </w:r>
      <w:r w:rsidRPr="00DC09C6">
        <w:rPr>
          <w:sz w:val="22"/>
        </w:rPr>
        <w:br/>
        <w:t xml:space="preserve">по Договору, их аффилированных лиц, работников или посредников, действующих </w:t>
      </w:r>
      <w:r w:rsidRPr="00DC09C6">
        <w:rPr>
          <w:sz w:val="22"/>
        </w:rPr>
        <w:br/>
        <w:t>по Договору;</w:t>
      </w:r>
    </w:p>
    <w:p w:rsidR="00BE47BB" w:rsidRPr="00DC09C6" w:rsidRDefault="00BE47BB">
      <w:pPr>
        <w:widowControl w:val="0"/>
        <w:ind w:right="20" w:firstLine="0"/>
        <w:rPr>
          <w:sz w:val="22"/>
        </w:rPr>
      </w:pPr>
      <w:r w:rsidRPr="00DC09C6">
        <w:rPr>
          <w:sz w:val="22"/>
        </w:rPr>
        <w:t xml:space="preserve">- платить или предлагать уплатить денежные средства или предоставить иные ценности, безвозмездно </w:t>
      </w:r>
      <w:r w:rsidR="004C08EE" w:rsidRPr="00DC09C6">
        <w:rPr>
          <w:sz w:val="22"/>
        </w:rPr>
        <w:lastRenderedPageBreak/>
        <w:t xml:space="preserve">поставить товар </w:t>
      </w:r>
      <w:r w:rsidRPr="00DC09C6">
        <w:rPr>
          <w:sz w:val="22"/>
        </w:rPr>
        <w:t>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E47BB" w:rsidRPr="00DC09C6" w:rsidRDefault="00BE47BB" w:rsidP="00DC09C6">
      <w:pPr>
        <w:widowControl w:val="0"/>
        <w:ind w:right="20" w:firstLine="0"/>
        <w:rPr>
          <w:b/>
          <w:caps/>
          <w:sz w:val="22"/>
        </w:rPr>
      </w:pPr>
      <w:r w:rsidRPr="00DC09C6">
        <w:rPr>
          <w:sz w:val="22"/>
        </w:rPr>
        <w:t>- не совершать иных действий, нарушающих антикоррупционное законодательство РФ.</w:t>
      </w:r>
    </w:p>
    <w:p w:rsidR="00BE47BB" w:rsidRPr="00DC09C6" w:rsidRDefault="00BE47BB">
      <w:pPr>
        <w:tabs>
          <w:tab w:val="left" w:pos="567"/>
        </w:tabs>
        <w:ind w:firstLine="0"/>
        <w:jc w:val="center"/>
        <w:rPr>
          <w:rFonts w:eastAsia="Times New Roman"/>
          <w:sz w:val="22"/>
        </w:rPr>
      </w:pPr>
      <w:r w:rsidRPr="00DC09C6">
        <w:rPr>
          <w:b/>
          <w:caps/>
          <w:sz w:val="22"/>
        </w:rPr>
        <w:t>14. Прочие условия</w:t>
      </w:r>
    </w:p>
    <w:p w:rsidR="00BE47BB" w:rsidRPr="00DC09C6" w:rsidRDefault="00BE47BB">
      <w:pPr>
        <w:numPr>
          <w:ilvl w:val="0"/>
          <w:numId w:val="12"/>
        </w:numPr>
        <w:tabs>
          <w:tab w:val="left" w:pos="567"/>
        </w:tabs>
        <w:ind w:left="0" w:firstLine="0"/>
        <w:rPr>
          <w:rFonts w:eastAsia="Times New Roman"/>
          <w:sz w:val="22"/>
        </w:rPr>
      </w:pPr>
      <w:r w:rsidRPr="00DC09C6">
        <w:rPr>
          <w:rFonts w:eastAsia="Times New Roman"/>
          <w:sz w:val="22"/>
        </w:rPr>
        <w:t xml:space="preserve">Все изменения и дополнения к настоящему Договору являются его неотъемлемой частью и действительны лишь в том случае, если они совершены в письменной форме и подписаны Сторонами. </w:t>
      </w:r>
    </w:p>
    <w:p w:rsidR="00BE47BB" w:rsidRPr="00DC09C6" w:rsidRDefault="00BE47BB">
      <w:pPr>
        <w:tabs>
          <w:tab w:val="left" w:pos="567"/>
        </w:tabs>
        <w:ind w:firstLine="0"/>
        <w:rPr>
          <w:rFonts w:eastAsia="Times New Roman"/>
          <w:sz w:val="22"/>
        </w:rPr>
      </w:pPr>
      <w:r w:rsidRPr="00DC09C6">
        <w:rPr>
          <w:rFonts w:eastAsia="Times New Roman"/>
          <w:sz w:val="22"/>
        </w:rPr>
        <w:t xml:space="preserve">14.1.1. </w:t>
      </w:r>
      <w:proofErr w:type="gramStart"/>
      <w:r w:rsidRPr="00DC09C6">
        <w:rPr>
          <w:rFonts w:eastAsia="Times New Roman"/>
          <w:sz w:val="22"/>
        </w:rPr>
        <w:t xml:space="preserve">В 2020 году по соглашению сторон допускается изменение срока исполнения Договора, и (или) цены Договора, и (или) цены единицы товара (в случае, предусмотренном частью 24 статьи 22 Федерального закона от 05.04.2013 № 44 ФЗ), если при его исполнении в связи с распространением новой </w:t>
      </w:r>
      <w:proofErr w:type="spellStart"/>
      <w:r w:rsidRPr="00DC09C6">
        <w:rPr>
          <w:rFonts w:eastAsia="Times New Roman"/>
          <w:sz w:val="22"/>
        </w:rPr>
        <w:t>коронавирусной</w:t>
      </w:r>
      <w:proofErr w:type="spellEnd"/>
      <w:r w:rsidRPr="00DC09C6">
        <w:rPr>
          <w:rFonts w:eastAsia="Times New Roman"/>
          <w:sz w:val="22"/>
        </w:rPr>
        <w:t xml:space="preserve"> инфекции, вызванной 2019-nCoV, а также в иных случаях, установленных Правительством Российской Федерации, возникли независящие от сторон Договора</w:t>
      </w:r>
      <w:proofErr w:type="gramEnd"/>
      <w:r w:rsidRPr="00DC09C6">
        <w:rPr>
          <w:rFonts w:eastAsia="Times New Roman"/>
          <w:sz w:val="22"/>
        </w:rPr>
        <w:t xml:space="preserve"> обстоятельства, влекущие невозможность его исполнения. Предусмотренное настоящим пунктом изменение осуществляется при наличии в письменной форме обоснования такого изменения на основании решения высшего исполнительного органа государственной власти</w:t>
      </w:r>
      <w:proofErr w:type="gramStart"/>
      <w:r w:rsidRPr="00DC09C6">
        <w:rPr>
          <w:rFonts w:eastAsia="Times New Roman"/>
          <w:sz w:val="22"/>
        </w:rPr>
        <w:t xml:space="preserve"> С</w:t>
      </w:r>
      <w:proofErr w:type="gramEnd"/>
      <w:r w:rsidRPr="00DC09C6">
        <w:rPr>
          <w:rFonts w:eastAsia="Times New Roman"/>
          <w:sz w:val="22"/>
        </w:rPr>
        <w:t>анкт Петербурга.</w:t>
      </w:r>
    </w:p>
    <w:p w:rsidR="00BE47BB" w:rsidRPr="00DC09C6" w:rsidRDefault="00BE47BB">
      <w:pPr>
        <w:tabs>
          <w:tab w:val="left" w:pos="567"/>
        </w:tabs>
        <w:ind w:firstLine="0"/>
        <w:rPr>
          <w:rFonts w:eastAsia="Times New Roman"/>
          <w:sz w:val="22"/>
        </w:rPr>
      </w:pPr>
      <w:r w:rsidRPr="00DC09C6">
        <w:rPr>
          <w:rFonts w:eastAsia="Times New Roman"/>
          <w:sz w:val="22"/>
        </w:rPr>
        <w:t xml:space="preserve">Заказчиком как получателем бюджетных средств предусмотренное настоящим пунктом изменение может быть осуществлено в </w:t>
      </w:r>
      <w:proofErr w:type="gramStart"/>
      <w:r w:rsidRPr="00DC09C6">
        <w:rPr>
          <w:rFonts w:eastAsia="Times New Roman"/>
          <w:sz w:val="22"/>
        </w:rPr>
        <w:t>пределах</w:t>
      </w:r>
      <w:proofErr w:type="gramEnd"/>
      <w:r w:rsidRPr="00DC09C6">
        <w:rPr>
          <w:rFonts w:eastAsia="Times New Roman"/>
          <w:sz w:val="22"/>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E47BB" w:rsidRPr="00DC09C6" w:rsidRDefault="00BE47BB">
      <w:pPr>
        <w:numPr>
          <w:ilvl w:val="0"/>
          <w:numId w:val="12"/>
        </w:numPr>
        <w:tabs>
          <w:tab w:val="left" w:pos="567"/>
        </w:tabs>
        <w:ind w:left="0" w:firstLine="0"/>
        <w:rPr>
          <w:rFonts w:eastAsia="Times New Roman"/>
          <w:sz w:val="22"/>
        </w:rPr>
      </w:pPr>
      <w:r w:rsidRPr="00DC09C6">
        <w:rPr>
          <w:rFonts w:eastAsia="Times New Roman"/>
          <w:sz w:val="22"/>
        </w:rPr>
        <w:t xml:space="preserve">По  вопросам, не предусмотренным настоящим Договором, Стороны руководствуются действующим гражданским законодательством Российской Федерации. </w:t>
      </w:r>
    </w:p>
    <w:p w:rsidR="00BE47BB" w:rsidRPr="00DC09C6" w:rsidRDefault="00BE47BB">
      <w:pPr>
        <w:numPr>
          <w:ilvl w:val="0"/>
          <w:numId w:val="12"/>
        </w:numPr>
        <w:tabs>
          <w:tab w:val="left" w:pos="567"/>
        </w:tabs>
        <w:ind w:left="0" w:firstLine="0"/>
        <w:rPr>
          <w:rFonts w:eastAsia="Times New Roman"/>
          <w:sz w:val="22"/>
        </w:rPr>
      </w:pPr>
      <w:r w:rsidRPr="00DC09C6">
        <w:rPr>
          <w:rFonts w:eastAsia="Times New Roman"/>
          <w:sz w:val="22"/>
        </w:rPr>
        <w:t xml:space="preserve">Настоящий Договор составлен в 2 (двух) идентичных экземплярах, имеющих одинаковую юридическую силу, по одному для каждой из сторон. </w:t>
      </w:r>
    </w:p>
    <w:p w:rsidR="00BE47BB" w:rsidRPr="00DC09C6" w:rsidRDefault="00BE47BB">
      <w:pPr>
        <w:numPr>
          <w:ilvl w:val="0"/>
          <w:numId w:val="12"/>
        </w:numPr>
        <w:tabs>
          <w:tab w:val="left" w:pos="567"/>
        </w:tabs>
        <w:ind w:left="0" w:firstLine="0"/>
        <w:rPr>
          <w:rFonts w:eastAsia="Times New Roman"/>
          <w:sz w:val="22"/>
        </w:rPr>
      </w:pPr>
      <w:r w:rsidRPr="00DC09C6">
        <w:rPr>
          <w:rFonts w:eastAsia="Times New Roman"/>
          <w:sz w:val="22"/>
        </w:rPr>
        <w:t xml:space="preserve">К Договору прилагается и является его неотъемлемой частью: </w:t>
      </w:r>
    </w:p>
    <w:p w:rsidR="00BE47BB" w:rsidRPr="00DC09C6" w:rsidRDefault="00BE47BB">
      <w:pPr>
        <w:tabs>
          <w:tab w:val="left" w:pos="567"/>
        </w:tabs>
        <w:ind w:firstLine="0"/>
        <w:rPr>
          <w:rFonts w:eastAsia="Times New Roman"/>
          <w:sz w:val="22"/>
        </w:rPr>
      </w:pPr>
      <w:r w:rsidRPr="00DC09C6">
        <w:rPr>
          <w:rFonts w:eastAsia="Times New Roman"/>
          <w:sz w:val="22"/>
        </w:rPr>
        <w:t>Приложение</w:t>
      </w:r>
      <w:r w:rsidR="00DC09C6">
        <w:rPr>
          <w:rFonts w:eastAsia="Times New Roman"/>
          <w:sz w:val="22"/>
        </w:rPr>
        <w:t xml:space="preserve"> №1</w:t>
      </w:r>
      <w:r w:rsidRPr="00DC09C6">
        <w:rPr>
          <w:rFonts w:eastAsia="Times New Roman"/>
          <w:sz w:val="22"/>
        </w:rPr>
        <w:t xml:space="preserve">  - Спецификация </w:t>
      </w:r>
    </w:p>
    <w:p w:rsidR="00BE47BB" w:rsidRPr="00DC09C6" w:rsidRDefault="00BE47BB">
      <w:pPr>
        <w:ind w:firstLine="0"/>
        <w:jc w:val="center"/>
        <w:rPr>
          <w:b/>
          <w:sz w:val="22"/>
        </w:rPr>
      </w:pPr>
      <w:r w:rsidRPr="00DC09C6">
        <w:rPr>
          <w:b/>
          <w:sz w:val="22"/>
        </w:rPr>
        <w:t>15. АДРЕСА И РЕКВИЗИТЫ СТОРОН</w:t>
      </w:r>
    </w:p>
    <w:tbl>
      <w:tblPr>
        <w:tblW w:w="0" w:type="auto"/>
        <w:tblInd w:w="109" w:type="dxa"/>
        <w:tblLayout w:type="fixed"/>
        <w:tblLook w:val="0000" w:firstRow="0" w:lastRow="0" w:firstColumn="0" w:lastColumn="0" w:noHBand="0" w:noVBand="0"/>
      </w:tblPr>
      <w:tblGrid>
        <w:gridCol w:w="4860"/>
        <w:gridCol w:w="4859"/>
      </w:tblGrid>
      <w:tr w:rsidR="00BE47BB" w:rsidRPr="00DC09C6">
        <w:trPr>
          <w:trHeight w:val="387"/>
        </w:trPr>
        <w:tc>
          <w:tcPr>
            <w:tcW w:w="4860" w:type="dxa"/>
            <w:shd w:val="clear" w:color="auto" w:fill="auto"/>
          </w:tcPr>
          <w:p w:rsidR="00BE47BB" w:rsidRPr="00DC09C6" w:rsidRDefault="00BE47BB">
            <w:pPr>
              <w:ind w:firstLine="0"/>
              <w:jc w:val="center"/>
              <w:rPr>
                <w:b/>
                <w:caps/>
                <w:sz w:val="22"/>
              </w:rPr>
            </w:pPr>
            <w:r w:rsidRPr="00DC09C6">
              <w:rPr>
                <w:b/>
                <w:sz w:val="22"/>
              </w:rPr>
              <w:t>ЗАКАЗЧИК:</w:t>
            </w:r>
          </w:p>
        </w:tc>
        <w:tc>
          <w:tcPr>
            <w:tcW w:w="4859" w:type="dxa"/>
            <w:shd w:val="clear" w:color="auto" w:fill="auto"/>
          </w:tcPr>
          <w:p w:rsidR="00BE47BB" w:rsidRPr="00DC09C6" w:rsidRDefault="00BE47BB">
            <w:pPr>
              <w:ind w:firstLine="0"/>
              <w:jc w:val="center"/>
              <w:rPr>
                <w:sz w:val="22"/>
              </w:rPr>
            </w:pPr>
            <w:r w:rsidRPr="00DC09C6">
              <w:rPr>
                <w:b/>
                <w:caps/>
                <w:sz w:val="22"/>
              </w:rPr>
              <w:t>ПОставщИК</w:t>
            </w:r>
            <w:r w:rsidRPr="00DC09C6">
              <w:rPr>
                <w:b/>
                <w:sz w:val="22"/>
              </w:rPr>
              <w:t>:</w:t>
            </w:r>
          </w:p>
        </w:tc>
      </w:tr>
    </w:tbl>
    <w:p w:rsidR="00BE47BB" w:rsidRPr="00DC09C6" w:rsidRDefault="00BE47BB">
      <w:pPr>
        <w:rPr>
          <w:sz w:val="22"/>
        </w:rPr>
      </w:pPr>
    </w:p>
    <w:tbl>
      <w:tblPr>
        <w:tblW w:w="0" w:type="auto"/>
        <w:tblLayout w:type="fixed"/>
        <w:tblLook w:val="0000" w:firstRow="0" w:lastRow="0" w:firstColumn="0" w:lastColumn="0" w:noHBand="0" w:noVBand="0"/>
      </w:tblPr>
      <w:tblGrid>
        <w:gridCol w:w="4785"/>
        <w:gridCol w:w="4785"/>
      </w:tblGrid>
      <w:tr w:rsidR="00BE47BB" w:rsidRPr="00DC09C6">
        <w:tc>
          <w:tcPr>
            <w:tcW w:w="4785" w:type="dxa"/>
            <w:shd w:val="clear" w:color="auto" w:fill="FFFFFF"/>
          </w:tcPr>
          <w:p w:rsidR="00BE47BB" w:rsidRPr="00DC09C6" w:rsidRDefault="00BE47BB">
            <w:pPr>
              <w:ind w:firstLine="0"/>
              <w:rPr>
                <w:sz w:val="22"/>
              </w:rPr>
            </w:pPr>
            <w:r w:rsidRPr="00DC09C6">
              <w:rPr>
                <w:sz w:val="22"/>
              </w:rPr>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w:t>
            </w:r>
          </w:p>
          <w:p w:rsidR="00BE47BB" w:rsidRPr="00DC09C6" w:rsidRDefault="00BE47BB">
            <w:pPr>
              <w:ind w:firstLine="0"/>
              <w:rPr>
                <w:sz w:val="22"/>
              </w:rPr>
            </w:pPr>
            <w:r w:rsidRPr="00DC09C6">
              <w:rPr>
                <w:sz w:val="22"/>
              </w:rPr>
              <w:t xml:space="preserve">Адрес: 197374, Санкт-Петербург, </w:t>
            </w:r>
            <w:proofErr w:type="spellStart"/>
            <w:r w:rsidRPr="00DC09C6">
              <w:rPr>
                <w:sz w:val="22"/>
              </w:rPr>
              <w:t>ул</w:t>
            </w:r>
            <w:proofErr w:type="gramStart"/>
            <w:r w:rsidRPr="00DC09C6">
              <w:rPr>
                <w:sz w:val="22"/>
              </w:rPr>
              <w:t>.Ш</w:t>
            </w:r>
            <w:proofErr w:type="gramEnd"/>
            <w:r w:rsidRPr="00DC09C6">
              <w:rPr>
                <w:sz w:val="22"/>
              </w:rPr>
              <w:t>кольная</w:t>
            </w:r>
            <w:proofErr w:type="spellEnd"/>
            <w:r w:rsidRPr="00DC09C6">
              <w:rPr>
                <w:sz w:val="22"/>
              </w:rPr>
              <w:t xml:space="preserve">, д.110, корп.2, </w:t>
            </w:r>
            <w:proofErr w:type="spellStart"/>
            <w:r w:rsidRPr="00DC09C6">
              <w:rPr>
                <w:sz w:val="22"/>
              </w:rPr>
              <w:t>лит.А</w:t>
            </w:r>
            <w:proofErr w:type="spellEnd"/>
          </w:p>
          <w:p w:rsidR="00BE47BB" w:rsidRPr="00DC09C6" w:rsidRDefault="00BE47BB">
            <w:pPr>
              <w:ind w:firstLine="0"/>
              <w:rPr>
                <w:sz w:val="22"/>
              </w:rPr>
            </w:pPr>
            <w:r w:rsidRPr="00DC09C6">
              <w:rPr>
                <w:sz w:val="22"/>
              </w:rPr>
              <w:t>Адрес фактический</w:t>
            </w:r>
            <w:r w:rsidRPr="00DC09C6">
              <w:rPr>
                <w:sz w:val="22"/>
              </w:rPr>
              <w:tab/>
              <w:t xml:space="preserve">197343, г. Санкт-Петербург, ул. </w:t>
            </w:r>
            <w:proofErr w:type="spellStart"/>
            <w:r w:rsidRPr="00DC09C6">
              <w:rPr>
                <w:sz w:val="22"/>
              </w:rPr>
              <w:t>Торжковская</w:t>
            </w:r>
            <w:proofErr w:type="spellEnd"/>
            <w:r w:rsidRPr="00DC09C6">
              <w:rPr>
                <w:sz w:val="22"/>
              </w:rPr>
              <w:t xml:space="preserve"> д. 30А, </w:t>
            </w:r>
          </w:p>
          <w:p w:rsidR="00BE47BB" w:rsidRPr="00DC09C6" w:rsidRDefault="00BE47BB">
            <w:pPr>
              <w:ind w:firstLine="0"/>
              <w:rPr>
                <w:sz w:val="22"/>
              </w:rPr>
            </w:pPr>
            <w:r w:rsidRPr="00DC09C6">
              <w:rPr>
                <w:sz w:val="22"/>
              </w:rPr>
              <w:t>литера</w:t>
            </w:r>
            <w:proofErr w:type="gramStart"/>
            <w:r w:rsidRPr="00DC09C6">
              <w:rPr>
                <w:sz w:val="22"/>
              </w:rPr>
              <w:t xml:space="preserve"> А</w:t>
            </w:r>
            <w:proofErr w:type="gramEnd"/>
          </w:p>
          <w:p w:rsidR="00BE47BB" w:rsidRPr="00DC09C6" w:rsidRDefault="00BE47BB">
            <w:pPr>
              <w:ind w:firstLine="0"/>
              <w:rPr>
                <w:sz w:val="22"/>
              </w:rPr>
            </w:pPr>
            <w:r w:rsidRPr="00DC09C6">
              <w:rPr>
                <w:sz w:val="22"/>
              </w:rPr>
              <w:t>тел.: 409-88-90, 409-88-89; kitplus@bk.ru</w:t>
            </w:r>
          </w:p>
          <w:p w:rsidR="00BE47BB" w:rsidRPr="00DC09C6" w:rsidRDefault="00BE47BB">
            <w:pPr>
              <w:ind w:firstLine="0"/>
              <w:rPr>
                <w:sz w:val="22"/>
              </w:rPr>
            </w:pPr>
            <w:r w:rsidRPr="00DC09C6">
              <w:rPr>
                <w:sz w:val="22"/>
              </w:rPr>
              <w:t xml:space="preserve">ИНН 7814149838 КПП 781401001 </w:t>
            </w:r>
          </w:p>
          <w:p w:rsidR="00BE47BB" w:rsidRPr="00DC09C6" w:rsidRDefault="00BE47BB">
            <w:pPr>
              <w:ind w:firstLine="0"/>
              <w:rPr>
                <w:sz w:val="22"/>
              </w:rPr>
            </w:pPr>
            <w:r w:rsidRPr="00DC09C6">
              <w:rPr>
                <w:sz w:val="22"/>
              </w:rPr>
              <w:t>ОГРН: 1037832051069 ОКПО 71405226</w:t>
            </w:r>
          </w:p>
          <w:p w:rsidR="00BE47BB" w:rsidRPr="00DC09C6" w:rsidRDefault="00BE47BB">
            <w:pPr>
              <w:ind w:firstLine="0"/>
              <w:rPr>
                <w:sz w:val="22"/>
              </w:rPr>
            </w:pPr>
            <w:r w:rsidRPr="00DC09C6">
              <w:rPr>
                <w:sz w:val="22"/>
              </w:rPr>
              <w:t>Лицевой счет в Комитете финансов</w:t>
            </w:r>
          </w:p>
          <w:p w:rsidR="00BE47BB" w:rsidRPr="00DC09C6" w:rsidRDefault="00BE47BB">
            <w:pPr>
              <w:ind w:firstLine="0"/>
              <w:rPr>
                <w:sz w:val="22"/>
              </w:rPr>
            </w:pPr>
            <w:r w:rsidRPr="00DC09C6">
              <w:rPr>
                <w:sz w:val="22"/>
              </w:rPr>
              <w:t>Санкт-Петербурга 0641107</w:t>
            </w:r>
          </w:p>
          <w:p w:rsidR="00BE47BB" w:rsidRPr="00DC09C6" w:rsidRDefault="00BE47BB">
            <w:pPr>
              <w:ind w:firstLine="0"/>
              <w:rPr>
                <w:sz w:val="22"/>
              </w:rPr>
            </w:pPr>
            <w:proofErr w:type="gramStart"/>
            <w:r w:rsidRPr="00DC09C6">
              <w:rPr>
                <w:sz w:val="22"/>
              </w:rPr>
              <w:t>р</w:t>
            </w:r>
            <w:proofErr w:type="gramEnd"/>
            <w:r w:rsidRPr="00DC09C6">
              <w:rPr>
                <w:sz w:val="22"/>
              </w:rPr>
              <w:t xml:space="preserve">/с 40601810200003000000 </w:t>
            </w:r>
          </w:p>
          <w:p w:rsidR="00BE47BB" w:rsidRPr="00DC09C6" w:rsidRDefault="00BE47BB">
            <w:pPr>
              <w:ind w:firstLine="0"/>
              <w:rPr>
                <w:sz w:val="22"/>
              </w:rPr>
            </w:pPr>
            <w:r w:rsidRPr="00DC09C6">
              <w:rPr>
                <w:sz w:val="22"/>
              </w:rPr>
              <w:t xml:space="preserve">Северо-Западное ГУ Банка России </w:t>
            </w:r>
          </w:p>
          <w:p w:rsidR="00BE47BB" w:rsidRPr="00DC09C6" w:rsidRDefault="00BE47BB">
            <w:pPr>
              <w:ind w:firstLine="0"/>
              <w:rPr>
                <w:sz w:val="22"/>
              </w:rPr>
            </w:pPr>
            <w:r w:rsidRPr="00DC09C6">
              <w:rPr>
                <w:sz w:val="22"/>
              </w:rPr>
              <w:t>БИК 04403001</w:t>
            </w:r>
          </w:p>
        </w:tc>
        <w:tc>
          <w:tcPr>
            <w:tcW w:w="4785" w:type="dxa"/>
            <w:shd w:val="clear" w:color="auto" w:fill="FFFFFF"/>
          </w:tcPr>
          <w:p w:rsidR="00CF57DD" w:rsidRPr="00DC09C6" w:rsidRDefault="00CF57DD" w:rsidP="00D131AC">
            <w:pPr>
              <w:ind w:firstLine="0"/>
              <w:rPr>
                <w:sz w:val="22"/>
              </w:rPr>
            </w:pPr>
          </w:p>
        </w:tc>
      </w:tr>
      <w:tr w:rsidR="00BE47BB" w:rsidRPr="00DC09C6">
        <w:tc>
          <w:tcPr>
            <w:tcW w:w="4785" w:type="dxa"/>
            <w:shd w:val="clear" w:color="auto" w:fill="FFFFFF"/>
          </w:tcPr>
          <w:p w:rsidR="00BE47BB" w:rsidRPr="00DC09C6" w:rsidRDefault="00BE47BB">
            <w:pPr>
              <w:ind w:firstLine="0"/>
              <w:rPr>
                <w:b/>
                <w:sz w:val="22"/>
              </w:rPr>
            </w:pPr>
          </w:p>
        </w:tc>
        <w:tc>
          <w:tcPr>
            <w:tcW w:w="4785" w:type="dxa"/>
            <w:shd w:val="clear" w:color="auto" w:fill="FFFFFF"/>
          </w:tcPr>
          <w:p w:rsidR="00BE47BB" w:rsidRPr="00DC09C6" w:rsidRDefault="00BE47BB">
            <w:pPr>
              <w:ind w:firstLine="0"/>
              <w:rPr>
                <w:b/>
                <w:sz w:val="22"/>
              </w:rPr>
            </w:pPr>
          </w:p>
          <w:p w:rsidR="00BE47BB" w:rsidRPr="00DC09C6" w:rsidRDefault="00BE47BB">
            <w:pPr>
              <w:ind w:firstLine="0"/>
              <w:rPr>
                <w:b/>
                <w:sz w:val="22"/>
              </w:rPr>
            </w:pPr>
          </w:p>
        </w:tc>
      </w:tr>
    </w:tbl>
    <w:p w:rsidR="00BE47BB" w:rsidRPr="00DC09C6" w:rsidRDefault="00BE47BB">
      <w:pPr>
        <w:ind w:firstLine="0"/>
        <w:rPr>
          <w:sz w:val="22"/>
        </w:rPr>
      </w:pPr>
    </w:p>
    <w:tbl>
      <w:tblPr>
        <w:tblW w:w="0" w:type="auto"/>
        <w:tblLayout w:type="fixed"/>
        <w:tblLook w:val="0000" w:firstRow="0" w:lastRow="0" w:firstColumn="0" w:lastColumn="0" w:noHBand="0" w:noVBand="0"/>
      </w:tblPr>
      <w:tblGrid>
        <w:gridCol w:w="4785"/>
        <w:gridCol w:w="4785"/>
      </w:tblGrid>
      <w:tr w:rsidR="00CF57DD" w:rsidRPr="00DC09C6" w:rsidTr="00273ECE">
        <w:tc>
          <w:tcPr>
            <w:tcW w:w="4785" w:type="dxa"/>
            <w:shd w:val="clear" w:color="auto" w:fill="FFFFFF"/>
          </w:tcPr>
          <w:p w:rsidR="00CF57DD" w:rsidRPr="00DC09C6" w:rsidRDefault="00CF57DD" w:rsidP="00273ECE">
            <w:pPr>
              <w:ind w:firstLine="0"/>
              <w:rPr>
                <w:sz w:val="22"/>
              </w:rPr>
            </w:pPr>
            <w:r w:rsidRPr="00DC09C6">
              <w:rPr>
                <w:sz w:val="22"/>
              </w:rPr>
              <w:t>Директор</w:t>
            </w:r>
          </w:p>
          <w:p w:rsidR="00CF57DD" w:rsidRPr="00DC09C6" w:rsidRDefault="00CF57DD" w:rsidP="00273ECE">
            <w:pPr>
              <w:ind w:firstLine="0"/>
              <w:rPr>
                <w:sz w:val="22"/>
              </w:rPr>
            </w:pPr>
          </w:p>
          <w:p w:rsidR="00CF57DD" w:rsidRPr="00DC09C6" w:rsidRDefault="00CF57DD" w:rsidP="00273ECE">
            <w:pPr>
              <w:ind w:firstLine="0"/>
              <w:rPr>
                <w:i/>
                <w:sz w:val="22"/>
              </w:rPr>
            </w:pPr>
            <w:r w:rsidRPr="00DC09C6">
              <w:rPr>
                <w:sz w:val="22"/>
              </w:rPr>
              <w:t>___________________</w:t>
            </w:r>
            <w:proofErr w:type="spellStart"/>
            <w:r w:rsidRPr="00DC09C6">
              <w:rPr>
                <w:sz w:val="22"/>
              </w:rPr>
              <w:t>Кендыш</w:t>
            </w:r>
            <w:proofErr w:type="spellEnd"/>
            <w:r w:rsidRPr="00DC09C6">
              <w:rPr>
                <w:sz w:val="22"/>
              </w:rPr>
              <w:t xml:space="preserve"> И.А.                                 </w:t>
            </w:r>
          </w:p>
          <w:p w:rsidR="00CF57DD" w:rsidRPr="00DC09C6" w:rsidRDefault="00CF57DD" w:rsidP="00273ECE">
            <w:pPr>
              <w:ind w:firstLine="0"/>
              <w:rPr>
                <w:sz w:val="22"/>
              </w:rPr>
            </w:pPr>
            <w:r w:rsidRPr="00DC09C6">
              <w:rPr>
                <w:i/>
                <w:sz w:val="22"/>
              </w:rPr>
              <w:t xml:space="preserve">   Подписано ЭЦП</w:t>
            </w:r>
          </w:p>
        </w:tc>
        <w:tc>
          <w:tcPr>
            <w:tcW w:w="4785" w:type="dxa"/>
            <w:shd w:val="clear" w:color="auto" w:fill="FFFFFF"/>
          </w:tcPr>
          <w:p w:rsidR="00D131AC" w:rsidRDefault="00CF57DD" w:rsidP="00D131AC">
            <w:pPr>
              <w:ind w:firstLine="0"/>
              <w:rPr>
                <w:sz w:val="22"/>
              </w:rPr>
            </w:pPr>
            <w:r w:rsidRPr="00DC09C6">
              <w:rPr>
                <w:sz w:val="22"/>
              </w:rPr>
              <w:t xml:space="preserve">          </w:t>
            </w:r>
          </w:p>
          <w:p w:rsidR="00D131AC" w:rsidRDefault="00D131AC" w:rsidP="00D131AC">
            <w:pPr>
              <w:ind w:firstLine="0"/>
              <w:rPr>
                <w:sz w:val="22"/>
              </w:rPr>
            </w:pPr>
          </w:p>
          <w:p w:rsidR="00D131AC" w:rsidRDefault="00D131AC" w:rsidP="00D131AC">
            <w:pPr>
              <w:ind w:firstLine="0"/>
              <w:rPr>
                <w:sz w:val="22"/>
              </w:rPr>
            </w:pPr>
          </w:p>
          <w:p w:rsidR="00D131AC" w:rsidRDefault="00D131AC" w:rsidP="00D131AC">
            <w:pPr>
              <w:ind w:firstLine="0"/>
              <w:rPr>
                <w:sz w:val="22"/>
              </w:rPr>
            </w:pPr>
          </w:p>
          <w:p w:rsidR="00D131AC" w:rsidRDefault="00D131AC" w:rsidP="00D131AC">
            <w:pPr>
              <w:ind w:firstLine="0"/>
              <w:rPr>
                <w:sz w:val="22"/>
              </w:rPr>
            </w:pPr>
          </w:p>
          <w:p w:rsidR="00D131AC" w:rsidRPr="00DC09C6" w:rsidRDefault="00D131AC" w:rsidP="00D131AC">
            <w:pPr>
              <w:ind w:firstLine="0"/>
              <w:rPr>
                <w:i/>
                <w:sz w:val="22"/>
              </w:rPr>
            </w:pPr>
          </w:p>
          <w:p w:rsidR="00CF57DD" w:rsidRPr="00DC09C6" w:rsidRDefault="00CF57DD" w:rsidP="00273ECE">
            <w:pPr>
              <w:rPr>
                <w:i/>
                <w:sz w:val="22"/>
              </w:rPr>
            </w:pPr>
          </w:p>
        </w:tc>
      </w:tr>
    </w:tbl>
    <w:p w:rsidR="00CF57DD" w:rsidRDefault="00CF57DD">
      <w:pPr>
        <w:ind w:firstLine="0"/>
        <w:rPr>
          <w:szCs w:val="24"/>
        </w:rPr>
      </w:pPr>
    </w:p>
    <w:p w:rsidR="00DC09C6" w:rsidRDefault="00DC09C6">
      <w:pPr>
        <w:ind w:firstLine="0"/>
        <w:rPr>
          <w:szCs w:val="24"/>
        </w:rPr>
      </w:pPr>
    </w:p>
    <w:p w:rsidR="00DC09C6" w:rsidRDefault="00DC09C6">
      <w:pPr>
        <w:ind w:firstLine="0"/>
        <w:rPr>
          <w:szCs w:val="24"/>
        </w:rPr>
      </w:pPr>
    </w:p>
    <w:p w:rsidR="00DC09C6" w:rsidRDefault="00DC09C6">
      <w:pPr>
        <w:ind w:firstLine="0"/>
        <w:rPr>
          <w:szCs w:val="24"/>
        </w:rPr>
      </w:pPr>
    </w:p>
    <w:p w:rsidR="00DC09C6" w:rsidRPr="00DC09C6" w:rsidRDefault="00DC09C6">
      <w:pPr>
        <w:ind w:firstLine="0"/>
        <w:rPr>
          <w:i/>
          <w:sz w:val="20"/>
          <w:szCs w:val="20"/>
        </w:rPr>
      </w:pPr>
    </w:p>
    <w:p w:rsidR="00DC09C6" w:rsidRPr="00DC09C6" w:rsidRDefault="00DC09C6">
      <w:pPr>
        <w:ind w:firstLine="0"/>
        <w:rPr>
          <w:i/>
          <w:sz w:val="20"/>
          <w:szCs w:val="20"/>
        </w:rPr>
      </w:pPr>
      <w:r w:rsidRPr="00DC09C6">
        <w:rPr>
          <w:i/>
          <w:sz w:val="20"/>
          <w:szCs w:val="20"/>
        </w:rPr>
        <w:t>Договор распечатан с личного кабинета АИСГЗ</w:t>
      </w:r>
    </w:p>
    <w:p w:rsidR="00DC09C6" w:rsidRDefault="00DC09C6">
      <w:pPr>
        <w:ind w:firstLine="0"/>
        <w:rPr>
          <w:szCs w:val="24"/>
        </w:rPr>
      </w:pPr>
    </w:p>
    <w:p w:rsidR="00DC09C6" w:rsidRDefault="00DC09C6">
      <w:pPr>
        <w:ind w:firstLine="0"/>
        <w:rPr>
          <w:szCs w:val="24"/>
        </w:rPr>
      </w:pPr>
    </w:p>
    <w:p w:rsidR="00DC09C6" w:rsidRDefault="00DC09C6">
      <w:pPr>
        <w:ind w:firstLine="0"/>
        <w:rPr>
          <w:szCs w:val="24"/>
        </w:rPr>
      </w:pPr>
    </w:p>
    <w:p w:rsidR="00D131AC" w:rsidRDefault="00D131AC">
      <w:pPr>
        <w:ind w:firstLine="0"/>
        <w:rPr>
          <w:szCs w:val="24"/>
        </w:rPr>
      </w:pPr>
    </w:p>
    <w:p w:rsidR="00BE47BB" w:rsidRDefault="00BE47BB">
      <w:pPr>
        <w:ind w:firstLine="0"/>
        <w:jc w:val="right"/>
        <w:rPr>
          <w:sz w:val="18"/>
          <w:szCs w:val="18"/>
        </w:rPr>
      </w:pPr>
      <w:r>
        <w:rPr>
          <w:sz w:val="18"/>
          <w:szCs w:val="18"/>
        </w:rPr>
        <w:t>Приложение</w:t>
      </w:r>
      <w:r w:rsidR="00DC09C6">
        <w:rPr>
          <w:sz w:val="18"/>
          <w:szCs w:val="18"/>
        </w:rPr>
        <w:t xml:space="preserve"> №1</w:t>
      </w:r>
    </w:p>
    <w:p w:rsidR="00BE47BB" w:rsidRDefault="00BE47BB">
      <w:pPr>
        <w:ind w:firstLine="0"/>
        <w:jc w:val="right"/>
        <w:rPr>
          <w:sz w:val="18"/>
          <w:szCs w:val="18"/>
        </w:rPr>
      </w:pPr>
      <w:r>
        <w:rPr>
          <w:sz w:val="18"/>
          <w:szCs w:val="18"/>
        </w:rPr>
        <w:t xml:space="preserve">к Договору на поставку товара </w:t>
      </w:r>
    </w:p>
    <w:p w:rsidR="00BE47BB" w:rsidRDefault="00BE47BB">
      <w:pPr>
        <w:ind w:firstLine="0"/>
        <w:jc w:val="right"/>
        <w:rPr>
          <w:szCs w:val="24"/>
        </w:rPr>
      </w:pPr>
      <w:r>
        <w:rPr>
          <w:sz w:val="18"/>
          <w:szCs w:val="18"/>
        </w:rPr>
        <w:t>№</w:t>
      </w:r>
      <w:r w:rsidR="00DC09C6">
        <w:rPr>
          <w:sz w:val="18"/>
          <w:szCs w:val="18"/>
        </w:rPr>
        <w:t>ЭМ</w:t>
      </w:r>
      <w:r w:rsidR="000E0C6C">
        <w:rPr>
          <w:sz w:val="18"/>
          <w:szCs w:val="18"/>
        </w:rPr>
        <w:t>44</w:t>
      </w:r>
      <w:bookmarkStart w:id="0" w:name="_GoBack"/>
      <w:bookmarkEnd w:id="0"/>
      <w:r w:rsidR="00DC09C6">
        <w:rPr>
          <w:sz w:val="18"/>
          <w:szCs w:val="18"/>
        </w:rPr>
        <w:t>-2020</w:t>
      </w:r>
      <w:r w:rsidR="00D220DD">
        <w:t xml:space="preserve">   </w:t>
      </w:r>
      <w:r>
        <w:rPr>
          <w:sz w:val="18"/>
          <w:szCs w:val="18"/>
        </w:rPr>
        <w:t>от _______________</w:t>
      </w:r>
    </w:p>
    <w:p w:rsidR="00BE47BB" w:rsidRDefault="00BE47BB">
      <w:pPr>
        <w:ind w:firstLine="0"/>
        <w:rPr>
          <w:szCs w:val="24"/>
        </w:rPr>
      </w:pPr>
    </w:p>
    <w:p w:rsidR="00BE47BB" w:rsidRDefault="00BE47BB">
      <w:pPr>
        <w:ind w:firstLine="0"/>
        <w:jc w:val="center"/>
        <w:rPr>
          <w:rFonts w:eastAsia="Times New Roman"/>
          <w:b/>
          <w:bCs/>
          <w:sz w:val="22"/>
        </w:rPr>
      </w:pPr>
      <w:r>
        <w:rPr>
          <w:b/>
          <w:szCs w:val="24"/>
        </w:rPr>
        <w:t>СПЕЦИФИКАЦИЯ</w:t>
      </w:r>
    </w:p>
    <w:tbl>
      <w:tblPr>
        <w:tblW w:w="10442" w:type="dxa"/>
        <w:tblInd w:w="-318" w:type="dxa"/>
        <w:tblLayout w:type="fixed"/>
        <w:tblLook w:val="0000" w:firstRow="0" w:lastRow="0" w:firstColumn="0" w:lastColumn="0" w:noHBand="0" w:noVBand="0"/>
      </w:tblPr>
      <w:tblGrid>
        <w:gridCol w:w="710"/>
        <w:gridCol w:w="3966"/>
        <w:gridCol w:w="1417"/>
        <w:gridCol w:w="1276"/>
        <w:gridCol w:w="1418"/>
        <w:gridCol w:w="1655"/>
      </w:tblGrid>
      <w:tr w:rsidR="00BE47BB" w:rsidTr="002E040B">
        <w:trPr>
          <w:trHeight w:val="56"/>
        </w:trPr>
        <w:tc>
          <w:tcPr>
            <w:tcW w:w="7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E47BB" w:rsidRDefault="00BE47BB">
            <w:pPr>
              <w:ind w:firstLine="0"/>
              <w:jc w:val="center"/>
              <w:rPr>
                <w:rFonts w:eastAsia="Times New Roman"/>
                <w:b/>
                <w:bCs/>
                <w:sz w:val="22"/>
              </w:rPr>
            </w:pPr>
            <w:r>
              <w:rPr>
                <w:rFonts w:eastAsia="Times New Roman"/>
                <w:b/>
                <w:bCs/>
                <w:sz w:val="22"/>
              </w:rPr>
              <w:t>№</w:t>
            </w:r>
            <w:r>
              <w:rPr>
                <w:rFonts w:eastAsia="Times New Roman"/>
                <w:b/>
                <w:bCs/>
                <w:sz w:val="22"/>
              </w:rPr>
              <w:br/>
              <w:t>п/п</w:t>
            </w:r>
          </w:p>
        </w:tc>
        <w:tc>
          <w:tcPr>
            <w:tcW w:w="3966" w:type="dxa"/>
            <w:tcBorders>
              <w:top w:val="single" w:sz="4" w:space="0" w:color="000000"/>
              <w:bottom w:val="single" w:sz="4" w:space="0" w:color="000000"/>
              <w:right w:val="single" w:sz="4" w:space="0" w:color="000000"/>
            </w:tcBorders>
            <w:shd w:val="clear" w:color="auto" w:fill="FFFFFF"/>
            <w:vAlign w:val="center"/>
          </w:tcPr>
          <w:p w:rsidR="00BE47BB" w:rsidRDefault="00BE47BB">
            <w:pPr>
              <w:ind w:firstLine="0"/>
              <w:jc w:val="center"/>
              <w:rPr>
                <w:rFonts w:eastAsia="Times New Roman"/>
                <w:sz w:val="22"/>
              </w:rPr>
            </w:pPr>
            <w:r>
              <w:rPr>
                <w:rFonts w:eastAsia="Times New Roman"/>
                <w:b/>
                <w:bCs/>
                <w:sz w:val="22"/>
              </w:rPr>
              <w:t>Наименование товара</w:t>
            </w:r>
          </w:p>
          <w:p w:rsidR="00BE47BB" w:rsidRDefault="00BE47BB">
            <w:pPr>
              <w:ind w:firstLine="0"/>
              <w:jc w:val="center"/>
              <w:rPr>
                <w:rFonts w:eastAsia="Times New Roman"/>
                <w:sz w:val="22"/>
              </w:rPr>
            </w:pPr>
          </w:p>
        </w:tc>
        <w:tc>
          <w:tcPr>
            <w:tcW w:w="1417" w:type="dxa"/>
            <w:tcBorders>
              <w:top w:val="single" w:sz="4" w:space="0" w:color="000000"/>
              <w:bottom w:val="single" w:sz="4" w:space="0" w:color="000000"/>
              <w:right w:val="single" w:sz="4" w:space="0" w:color="000000"/>
            </w:tcBorders>
            <w:shd w:val="clear" w:color="auto" w:fill="FFFFFF"/>
            <w:vAlign w:val="center"/>
          </w:tcPr>
          <w:p w:rsidR="00BE47BB" w:rsidRDefault="00BE47BB">
            <w:pPr>
              <w:ind w:firstLine="0"/>
              <w:jc w:val="center"/>
              <w:rPr>
                <w:rFonts w:eastAsia="Times New Roman"/>
                <w:b/>
                <w:bCs/>
                <w:sz w:val="22"/>
              </w:rPr>
            </w:pPr>
            <w:r>
              <w:rPr>
                <w:rFonts w:eastAsia="Times New Roman"/>
                <w:b/>
                <w:bCs/>
                <w:sz w:val="22"/>
              </w:rPr>
              <w:t>Единица измерения</w:t>
            </w:r>
          </w:p>
        </w:tc>
        <w:tc>
          <w:tcPr>
            <w:tcW w:w="1276" w:type="dxa"/>
            <w:tcBorders>
              <w:top w:val="single" w:sz="4" w:space="0" w:color="000000"/>
              <w:bottom w:val="single" w:sz="4" w:space="0" w:color="000000"/>
              <w:right w:val="single" w:sz="4" w:space="0" w:color="000000"/>
            </w:tcBorders>
            <w:shd w:val="clear" w:color="auto" w:fill="FFFFFF"/>
            <w:vAlign w:val="center"/>
          </w:tcPr>
          <w:p w:rsidR="00BE47BB" w:rsidRDefault="00BE47BB">
            <w:pPr>
              <w:ind w:firstLine="0"/>
              <w:jc w:val="center"/>
              <w:rPr>
                <w:rFonts w:eastAsia="Times New Roman"/>
                <w:b/>
                <w:bCs/>
                <w:sz w:val="22"/>
              </w:rPr>
            </w:pPr>
            <w:r>
              <w:rPr>
                <w:rFonts w:eastAsia="Times New Roman"/>
                <w:b/>
                <w:bCs/>
                <w:sz w:val="22"/>
              </w:rPr>
              <w:t>Количество закупаемых товаров</w:t>
            </w:r>
          </w:p>
        </w:tc>
        <w:tc>
          <w:tcPr>
            <w:tcW w:w="1418" w:type="dxa"/>
            <w:tcBorders>
              <w:top w:val="single" w:sz="4" w:space="0" w:color="000000"/>
              <w:bottom w:val="single" w:sz="4" w:space="0" w:color="000000"/>
              <w:right w:val="single" w:sz="4" w:space="0" w:color="000000"/>
            </w:tcBorders>
            <w:shd w:val="clear" w:color="auto" w:fill="auto"/>
          </w:tcPr>
          <w:p w:rsidR="00BE47BB" w:rsidRDefault="00BE47BB">
            <w:pPr>
              <w:ind w:firstLine="0"/>
              <w:jc w:val="center"/>
              <w:rPr>
                <w:rFonts w:eastAsia="Times New Roman"/>
                <w:b/>
                <w:bCs/>
                <w:sz w:val="22"/>
              </w:rPr>
            </w:pPr>
            <w:r>
              <w:rPr>
                <w:rFonts w:eastAsia="Times New Roman"/>
                <w:b/>
                <w:bCs/>
                <w:sz w:val="22"/>
              </w:rPr>
              <w:t>Цена за единицу</w:t>
            </w:r>
          </w:p>
          <w:p w:rsidR="00BE47BB" w:rsidRDefault="00BE47BB">
            <w:pPr>
              <w:ind w:firstLine="0"/>
              <w:jc w:val="center"/>
              <w:rPr>
                <w:rFonts w:eastAsia="Times New Roman"/>
                <w:b/>
                <w:bCs/>
                <w:sz w:val="22"/>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BE47BB" w:rsidRDefault="00BE47BB">
            <w:pPr>
              <w:ind w:firstLine="0"/>
              <w:jc w:val="center"/>
              <w:rPr>
                <w:rFonts w:eastAsia="Times New Roman"/>
                <w:b/>
                <w:bCs/>
                <w:sz w:val="22"/>
              </w:rPr>
            </w:pPr>
            <w:r>
              <w:rPr>
                <w:rFonts w:eastAsia="Times New Roman"/>
                <w:b/>
                <w:bCs/>
                <w:sz w:val="22"/>
              </w:rPr>
              <w:t>Общая</w:t>
            </w:r>
          </w:p>
          <w:p w:rsidR="00BE47BB" w:rsidRDefault="00BE47BB">
            <w:pPr>
              <w:ind w:firstLine="0"/>
              <w:jc w:val="center"/>
              <w:rPr>
                <w:rFonts w:eastAsia="Times New Roman"/>
                <w:b/>
                <w:bCs/>
                <w:sz w:val="22"/>
              </w:rPr>
            </w:pPr>
            <w:r>
              <w:rPr>
                <w:rFonts w:eastAsia="Times New Roman"/>
                <w:b/>
                <w:bCs/>
                <w:sz w:val="22"/>
              </w:rPr>
              <w:t>Стоимость</w:t>
            </w:r>
          </w:p>
          <w:p w:rsidR="00BE47BB" w:rsidRDefault="00BE47BB">
            <w:pPr>
              <w:ind w:firstLine="0"/>
              <w:jc w:val="center"/>
            </w:pPr>
          </w:p>
        </w:tc>
      </w:tr>
      <w:tr w:rsidR="00A9481D" w:rsidTr="004D366F">
        <w:trPr>
          <w:trHeight w:val="300"/>
        </w:trPr>
        <w:tc>
          <w:tcPr>
            <w:tcW w:w="710" w:type="dxa"/>
            <w:tcBorders>
              <w:top w:val="nil"/>
              <w:left w:val="single" w:sz="4" w:space="0" w:color="auto"/>
              <w:bottom w:val="single" w:sz="4" w:space="0" w:color="auto"/>
              <w:right w:val="single" w:sz="4" w:space="0" w:color="auto"/>
            </w:tcBorders>
            <w:shd w:val="clear" w:color="auto" w:fill="FFFFFF"/>
            <w:vAlign w:val="center"/>
          </w:tcPr>
          <w:p w:rsidR="00A9481D" w:rsidRPr="004D366F" w:rsidRDefault="00A9481D" w:rsidP="00A9481D">
            <w:pPr>
              <w:jc w:val="center"/>
              <w:rPr>
                <w:rFonts w:eastAsia="Times New Roman"/>
                <w:sz w:val="20"/>
                <w:szCs w:val="20"/>
                <w:lang w:eastAsia="ru-RU"/>
              </w:rPr>
            </w:pPr>
            <w:r w:rsidRPr="004D366F">
              <w:rPr>
                <w:rFonts w:eastAsia="Times New Roman"/>
                <w:sz w:val="20"/>
                <w:szCs w:val="20"/>
                <w:lang w:eastAsia="ru-RU"/>
              </w:rPr>
              <w:t> 1</w:t>
            </w:r>
          </w:p>
        </w:tc>
        <w:tc>
          <w:tcPr>
            <w:tcW w:w="3966" w:type="dxa"/>
            <w:tcBorders>
              <w:top w:val="nil"/>
              <w:left w:val="nil"/>
              <w:bottom w:val="single" w:sz="4" w:space="0" w:color="auto"/>
              <w:right w:val="single" w:sz="4" w:space="0" w:color="auto"/>
            </w:tcBorders>
          </w:tcPr>
          <w:p w:rsidR="00DC09C6" w:rsidRPr="004D366F" w:rsidRDefault="00DC09C6" w:rsidP="005960B4">
            <w:pPr>
              <w:ind w:firstLine="0"/>
              <w:rPr>
                <w:rFonts w:eastAsia="Times New Roman"/>
                <w:sz w:val="20"/>
                <w:szCs w:val="20"/>
                <w:lang w:eastAsia="ru-RU"/>
              </w:rPr>
            </w:pPr>
          </w:p>
        </w:tc>
        <w:tc>
          <w:tcPr>
            <w:tcW w:w="1417" w:type="dxa"/>
            <w:tcBorders>
              <w:top w:val="nil"/>
              <w:left w:val="nil"/>
              <w:bottom w:val="single" w:sz="4" w:space="0" w:color="auto"/>
              <w:right w:val="single" w:sz="4" w:space="0" w:color="auto"/>
            </w:tcBorders>
            <w:shd w:val="clear" w:color="auto" w:fill="FFFFFF"/>
          </w:tcPr>
          <w:p w:rsidR="00A9481D" w:rsidRPr="004D366F" w:rsidRDefault="00A9481D" w:rsidP="00F305F4">
            <w:pPr>
              <w:ind w:firstLine="0"/>
              <w:jc w:val="center"/>
              <w:rPr>
                <w:rFonts w:eastAsia="Times New Roman"/>
                <w:sz w:val="20"/>
                <w:szCs w:val="20"/>
                <w:lang w:eastAsia="ru-RU"/>
              </w:rPr>
            </w:pPr>
          </w:p>
        </w:tc>
        <w:tc>
          <w:tcPr>
            <w:tcW w:w="1276" w:type="dxa"/>
            <w:tcBorders>
              <w:top w:val="nil"/>
              <w:left w:val="nil"/>
              <w:bottom w:val="single" w:sz="4" w:space="0" w:color="auto"/>
              <w:right w:val="single" w:sz="4" w:space="0" w:color="auto"/>
            </w:tcBorders>
            <w:shd w:val="clear" w:color="auto" w:fill="FFFFFF"/>
          </w:tcPr>
          <w:p w:rsidR="00A9481D" w:rsidRPr="004D366F" w:rsidRDefault="00A9481D" w:rsidP="00A9481D">
            <w:pPr>
              <w:jc w:val="center"/>
              <w:rPr>
                <w:rFonts w:eastAsia="Times New Roman"/>
                <w:sz w:val="20"/>
                <w:szCs w:val="20"/>
                <w:lang w:eastAsia="ru-RU"/>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A9481D" w:rsidRPr="004D366F" w:rsidRDefault="00A9481D" w:rsidP="00E80314">
            <w:pPr>
              <w:ind w:firstLine="0"/>
              <w:jc w:val="left"/>
              <w:rPr>
                <w:rFonts w:eastAsia="Times New Roman"/>
                <w:sz w:val="20"/>
                <w:szCs w:val="20"/>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tcPr>
          <w:p w:rsidR="00A9481D" w:rsidRPr="004D366F" w:rsidRDefault="00A9481D" w:rsidP="00A9481D">
            <w:pPr>
              <w:ind w:firstLine="0"/>
              <w:jc w:val="left"/>
              <w:rPr>
                <w:rFonts w:eastAsia="Times New Roman"/>
                <w:sz w:val="20"/>
                <w:szCs w:val="20"/>
              </w:rPr>
            </w:pPr>
          </w:p>
        </w:tc>
      </w:tr>
      <w:tr w:rsidR="00CF57DD" w:rsidTr="00DE53CA">
        <w:trPr>
          <w:trHeight w:val="300"/>
        </w:trPr>
        <w:tc>
          <w:tcPr>
            <w:tcW w:w="10442"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CF57DD" w:rsidRPr="00CF57DD" w:rsidRDefault="00CF57DD" w:rsidP="00D131AC">
            <w:pPr>
              <w:ind w:firstLine="0"/>
              <w:jc w:val="left"/>
              <w:rPr>
                <w:rFonts w:eastAsia="Times New Roman"/>
                <w:b/>
                <w:szCs w:val="24"/>
              </w:rPr>
            </w:pPr>
            <w:r w:rsidRPr="00CF57DD">
              <w:rPr>
                <w:rFonts w:eastAsia="Times New Roman"/>
                <w:b/>
                <w:sz w:val="20"/>
                <w:szCs w:val="20"/>
              </w:rPr>
              <w:t xml:space="preserve">ИТОГО: </w:t>
            </w:r>
          </w:p>
        </w:tc>
      </w:tr>
    </w:tbl>
    <w:p w:rsidR="00BE47BB" w:rsidRDefault="00BE47BB">
      <w:pPr>
        <w:ind w:firstLine="0"/>
        <w:jc w:val="center"/>
        <w:rPr>
          <w:b/>
          <w:szCs w:val="24"/>
        </w:rPr>
      </w:pPr>
    </w:p>
    <w:tbl>
      <w:tblPr>
        <w:tblW w:w="0" w:type="auto"/>
        <w:tblLayout w:type="fixed"/>
        <w:tblLook w:val="0000" w:firstRow="0" w:lastRow="0" w:firstColumn="0" w:lastColumn="0" w:noHBand="0" w:noVBand="0"/>
      </w:tblPr>
      <w:tblGrid>
        <w:gridCol w:w="4785"/>
        <w:gridCol w:w="4785"/>
      </w:tblGrid>
      <w:tr w:rsidR="008A620A" w:rsidRPr="008D2956" w:rsidTr="00232A72">
        <w:tc>
          <w:tcPr>
            <w:tcW w:w="4785" w:type="dxa"/>
            <w:shd w:val="clear" w:color="auto" w:fill="FFFFFF"/>
          </w:tcPr>
          <w:p w:rsidR="008A620A" w:rsidRPr="008D2956" w:rsidRDefault="008A620A" w:rsidP="00232A72">
            <w:pPr>
              <w:ind w:firstLine="0"/>
              <w:rPr>
                <w:sz w:val="22"/>
              </w:rPr>
            </w:pPr>
            <w:r w:rsidRPr="008D2956">
              <w:rPr>
                <w:sz w:val="22"/>
              </w:rPr>
              <w:t>Директор</w:t>
            </w:r>
          </w:p>
          <w:p w:rsidR="008A620A" w:rsidRPr="008D2956" w:rsidRDefault="008A620A" w:rsidP="00232A72">
            <w:pPr>
              <w:ind w:firstLine="0"/>
              <w:rPr>
                <w:sz w:val="22"/>
              </w:rPr>
            </w:pPr>
          </w:p>
          <w:p w:rsidR="008A620A" w:rsidRPr="008D2956" w:rsidRDefault="00CF57DD" w:rsidP="00232A72">
            <w:pPr>
              <w:ind w:firstLine="0"/>
              <w:rPr>
                <w:i/>
                <w:sz w:val="22"/>
              </w:rPr>
            </w:pPr>
            <w:r w:rsidRPr="008D2956">
              <w:rPr>
                <w:sz w:val="22"/>
              </w:rPr>
              <w:t>___________________</w:t>
            </w:r>
            <w:proofErr w:type="spellStart"/>
            <w:r w:rsidR="008A620A" w:rsidRPr="008D2956">
              <w:rPr>
                <w:sz w:val="22"/>
              </w:rPr>
              <w:t>Кендыш</w:t>
            </w:r>
            <w:proofErr w:type="spellEnd"/>
            <w:r w:rsidR="008A620A" w:rsidRPr="008D2956">
              <w:rPr>
                <w:sz w:val="22"/>
              </w:rPr>
              <w:t xml:space="preserve"> И.А.                                 </w:t>
            </w:r>
          </w:p>
          <w:p w:rsidR="008A620A" w:rsidRPr="008D2956" w:rsidRDefault="008A620A" w:rsidP="00D42571">
            <w:pPr>
              <w:ind w:firstLine="0"/>
              <w:rPr>
                <w:sz w:val="22"/>
              </w:rPr>
            </w:pPr>
            <w:r w:rsidRPr="008D2956">
              <w:rPr>
                <w:i/>
                <w:sz w:val="22"/>
              </w:rPr>
              <w:t xml:space="preserve">   </w:t>
            </w:r>
            <w:r w:rsidR="00CF57DD" w:rsidRPr="008D2956">
              <w:rPr>
                <w:i/>
                <w:sz w:val="22"/>
              </w:rPr>
              <w:t>Подписано ЭЦП</w:t>
            </w:r>
          </w:p>
        </w:tc>
        <w:tc>
          <w:tcPr>
            <w:tcW w:w="4785" w:type="dxa"/>
            <w:shd w:val="clear" w:color="auto" w:fill="FFFFFF"/>
          </w:tcPr>
          <w:p w:rsidR="008D2956" w:rsidRPr="008D2956" w:rsidRDefault="008A620A" w:rsidP="00D131AC">
            <w:pPr>
              <w:ind w:firstLine="0"/>
              <w:rPr>
                <w:sz w:val="22"/>
              </w:rPr>
            </w:pPr>
            <w:r w:rsidRPr="008D2956">
              <w:rPr>
                <w:sz w:val="22"/>
              </w:rPr>
              <w:t xml:space="preserve">                </w:t>
            </w:r>
          </w:p>
          <w:p w:rsidR="00CF57DD" w:rsidRPr="008D2956" w:rsidRDefault="008A620A" w:rsidP="00D42571">
            <w:pPr>
              <w:ind w:firstLine="0"/>
              <w:jc w:val="left"/>
              <w:rPr>
                <w:sz w:val="22"/>
              </w:rPr>
            </w:pPr>
            <w:r w:rsidRPr="008D2956">
              <w:rPr>
                <w:sz w:val="22"/>
              </w:rPr>
              <w:t xml:space="preserve">     </w:t>
            </w:r>
          </w:p>
          <w:p w:rsidR="00CF57DD" w:rsidRPr="008D2956" w:rsidRDefault="00CF57DD" w:rsidP="00CF57DD">
            <w:pPr>
              <w:rPr>
                <w:sz w:val="22"/>
              </w:rPr>
            </w:pPr>
          </w:p>
          <w:p w:rsidR="008A620A" w:rsidRPr="008D2956" w:rsidRDefault="008A620A" w:rsidP="008D2956">
            <w:pPr>
              <w:rPr>
                <w:i/>
                <w:sz w:val="22"/>
              </w:rPr>
            </w:pPr>
          </w:p>
        </w:tc>
      </w:tr>
    </w:tbl>
    <w:p w:rsidR="008A620A" w:rsidRDefault="008A620A">
      <w:pPr>
        <w:ind w:firstLine="0"/>
        <w:jc w:val="center"/>
        <w:rPr>
          <w:b/>
          <w:szCs w:val="24"/>
        </w:rPr>
      </w:pPr>
    </w:p>
    <w:p w:rsidR="008A620A" w:rsidRDefault="008A620A">
      <w:pPr>
        <w:ind w:firstLine="0"/>
        <w:jc w:val="center"/>
        <w:rPr>
          <w:b/>
          <w:szCs w:val="24"/>
        </w:rPr>
      </w:pPr>
    </w:p>
    <w:p w:rsidR="008A620A" w:rsidRDefault="008A620A">
      <w:pPr>
        <w:ind w:firstLine="0"/>
        <w:jc w:val="center"/>
        <w:rPr>
          <w:b/>
          <w:szCs w:val="24"/>
        </w:rPr>
      </w:pPr>
    </w:p>
    <w:p w:rsidR="00BE47BB" w:rsidRDefault="00BE47BB" w:rsidP="00EC426E">
      <w:pPr>
        <w:ind w:firstLine="0"/>
      </w:pPr>
    </w:p>
    <w:sectPr w:rsidR="00BE47BB" w:rsidSect="00DC09C6">
      <w:pgSz w:w="11906" w:h="16838"/>
      <w:pgMar w:top="568" w:right="850" w:bottom="426" w:left="1276"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Num2"/>
    <w:lvl w:ilvl="0">
      <w:start w:val="1"/>
      <w:numFmt w:val="decimal"/>
      <w:lvlText w:val="2.%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multilevel"/>
    <w:tmpl w:val="00000003"/>
    <w:name w:val="WWNum3"/>
    <w:lvl w:ilvl="0">
      <w:start w:val="1"/>
      <w:numFmt w:val="decimal"/>
      <w:lvlText w:val="3.%1."/>
      <w:lvlJc w:val="left"/>
      <w:pPr>
        <w:tabs>
          <w:tab w:val="num" w:pos="0"/>
        </w:tabs>
        <w:ind w:left="360"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3">
    <w:nsid w:val="00000004"/>
    <w:multiLevelType w:val="multilevel"/>
    <w:tmpl w:val="00000004"/>
    <w:name w:val="WWNum4"/>
    <w:lvl w:ilvl="0">
      <w:start w:val="1"/>
      <w:numFmt w:val="decimal"/>
      <w:lvlText w:val="4.%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Num5"/>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E2AC65D8"/>
    <w:name w:val="WWNum6"/>
    <w:lvl w:ilvl="0">
      <w:start w:val="1"/>
      <w:numFmt w:val="decimal"/>
      <w:lvlText w:val="6.%1."/>
      <w:lvlJc w:val="left"/>
      <w:pPr>
        <w:tabs>
          <w:tab w:val="num" w:pos="-1919"/>
        </w:tabs>
        <w:ind w:left="50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D0609E7C"/>
    <w:name w:val="WWNum7"/>
    <w:lvl w:ilvl="0">
      <w:start w:val="1"/>
      <w:numFmt w:val="decimal"/>
      <w:lvlText w:val="7.%1."/>
      <w:lvlJc w:val="left"/>
      <w:pPr>
        <w:tabs>
          <w:tab w:val="num" w:pos="0"/>
        </w:tabs>
        <w:ind w:left="2988"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Num8"/>
    <w:lvl w:ilvl="0">
      <w:start w:val="1"/>
      <w:numFmt w:val="decimal"/>
      <w:lvlText w:val="8.%1."/>
      <w:lvlJc w:val="left"/>
      <w:pPr>
        <w:tabs>
          <w:tab w:val="num" w:pos="0"/>
        </w:tabs>
        <w:ind w:left="3555"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3EE8C94C"/>
    <w:name w:val="WWNum9"/>
    <w:lvl w:ilvl="0">
      <w:start w:val="1"/>
      <w:numFmt w:val="decimal"/>
      <w:lvlText w:val="9.%1."/>
      <w:lvlJc w:val="left"/>
      <w:pPr>
        <w:tabs>
          <w:tab w:val="num" w:pos="0"/>
        </w:tabs>
        <w:ind w:left="412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Num10"/>
    <w:lvl w:ilvl="0">
      <w:start w:val="1"/>
      <w:numFmt w:val="decimal"/>
      <w:lvlText w:val="10.%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138AD558"/>
    <w:name w:val="WWNum12"/>
    <w:lvl w:ilvl="0">
      <w:start w:val="1"/>
      <w:numFmt w:val="decimal"/>
      <w:lvlText w:val="12.%1."/>
      <w:lvlJc w:val="left"/>
      <w:pPr>
        <w:tabs>
          <w:tab w:val="num" w:pos="0"/>
        </w:tabs>
        <w:ind w:left="5180" w:hanging="360"/>
      </w:pPr>
      <w:rPr>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1">
    <w:nsid w:val="0000000C"/>
    <w:multiLevelType w:val="multilevel"/>
    <w:tmpl w:val="0000000C"/>
    <w:name w:val="WWNum13"/>
    <w:lvl w:ilvl="0">
      <w:start w:val="1"/>
      <w:numFmt w:val="decimal"/>
      <w:lvlText w:val="14.%1."/>
      <w:lvlJc w:val="left"/>
      <w:pPr>
        <w:tabs>
          <w:tab w:val="num" w:pos="0"/>
        </w:tabs>
        <w:ind w:left="5823"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Num14"/>
    <w:lvl w:ilvl="0">
      <w:start w:val="1"/>
      <w:numFmt w:val="decimal"/>
      <w:lvlText w:val="6.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Num15"/>
    <w:lvl w:ilvl="0">
      <w:start w:val="1"/>
      <w:numFmt w:val="decimal"/>
      <w:lvlText w:val="11.%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0F"/>
    <w:multiLevelType w:val="multilevel"/>
    <w:tmpl w:val="0000000F"/>
    <w:name w:val="WWNum16"/>
    <w:lvl w:ilvl="0">
      <w:start w:val="1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569"/>
    <w:rsid w:val="000218EF"/>
    <w:rsid w:val="00064CC4"/>
    <w:rsid w:val="000E0C6C"/>
    <w:rsid w:val="001D091A"/>
    <w:rsid w:val="00200864"/>
    <w:rsid w:val="002A5FDA"/>
    <w:rsid w:val="002E040B"/>
    <w:rsid w:val="00311F58"/>
    <w:rsid w:val="003940A3"/>
    <w:rsid w:val="004C08EE"/>
    <w:rsid w:val="004D366F"/>
    <w:rsid w:val="00525BB9"/>
    <w:rsid w:val="005960B4"/>
    <w:rsid w:val="005A365B"/>
    <w:rsid w:val="00663470"/>
    <w:rsid w:val="00730BDA"/>
    <w:rsid w:val="007E3403"/>
    <w:rsid w:val="00841569"/>
    <w:rsid w:val="008A620A"/>
    <w:rsid w:val="008D2956"/>
    <w:rsid w:val="00A71FD4"/>
    <w:rsid w:val="00A9481D"/>
    <w:rsid w:val="00AD4545"/>
    <w:rsid w:val="00BC1689"/>
    <w:rsid w:val="00BE47BB"/>
    <w:rsid w:val="00CC6F28"/>
    <w:rsid w:val="00CF57DD"/>
    <w:rsid w:val="00D131AC"/>
    <w:rsid w:val="00D220DD"/>
    <w:rsid w:val="00D42571"/>
    <w:rsid w:val="00D52EC2"/>
    <w:rsid w:val="00D74369"/>
    <w:rsid w:val="00DC09C6"/>
    <w:rsid w:val="00E07BEF"/>
    <w:rsid w:val="00E80314"/>
    <w:rsid w:val="00E8663A"/>
    <w:rsid w:val="00EC426E"/>
    <w:rsid w:val="00F04742"/>
    <w:rsid w:val="00F305F4"/>
    <w:rsid w:val="00F33E29"/>
    <w:rsid w:val="00FA6D5E"/>
    <w:rsid w:val="00FD6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ind w:firstLine="709"/>
      <w:jc w:val="both"/>
    </w:pPr>
    <w:rPr>
      <w:rFonts w:eastAsia="Calibri"/>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ind w:firstLine="709"/>
      <w:jc w:val="both"/>
    </w:pPr>
    <w:rPr>
      <w:rFonts w:eastAsia="Calibri"/>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2968</Words>
  <Characters>16922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PEDAGOG</cp:lastModifiedBy>
  <cp:revision>2</cp:revision>
  <cp:lastPrinted>2020-09-09T12:18:00Z</cp:lastPrinted>
  <dcterms:created xsi:type="dcterms:W3CDTF">2020-10-23T12:37:00Z</dcterms:created>
  <dcterms:modified xsi:type="dcterms:W3CDTF">2020-10-23T12:37:00Z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