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AE2B3" w14:textId="51C47420" w:rsidR="00F56287" w:rsidRPr="00196492" w:rsidRDefault="00F56287" w:rsidP="0075610B">
      <w:pPr>
        <w:suppressAutoHyphens/>
        <w:autoSpaceDE w:val="0"/>
        <w:jc w:val="center"/>
        <w:rPr>
          <w:rFonts w:eastAsia="Times New Roman"/>
          <w:b/>
          <w:iCs/>
          <w:sz w:val="22"/>
          <w:szCs w:val="22"/>
          <w:lang w:eastAsia="zh-CN"/>
        </w:rPr>
      </w:pPr>
      <w:r w:rsidRPr="00196492">
        <w:rPr>
          <w:rFonts w:eastAsia="Times New Roman"/>
          <w:b/>
          <w:iCs/>
          <w:sz w:val="22"/>
          <w:szCs w:val="22"/>
          <w:lang w:eastAsia="zh-CN"/>
        </w:rPr>
        <w:t>ПРОЕКТ КОНТРАКТА</w:t>
      </w:r>
    </w:p>
    <w:p w14:paraId="63725836" w14:textId="78A7C976" w:rsidR="005E57AD" w:rsidRPr="00196492" w:rsidRDefault="005E57AD" w:rsidP="0075610B">
      <w:pPr>
        <w:suppressAutoHyphens/>
        <w:autoSpaceDE w:val="0"/>
        <w:jc w:val="center"/>
        <w:rPr>
          <w:rFonts w:eastAsia="Times New Roman"/>
          <w:b/>
          <w:iCs/>
          <w:sz w:val="22"/>
          <w:szCs w:val="22"/>
          <w:lang w:eastAsia="zh-CN"/>
        </w:rPr>
      </w:pPr>
      <w:r w:rsidRPr="00196492">
        <w:rPr>
          <w:rFonts w:eastAsia="Times New Roman"/>
          <w:b/>
          <w:iCs/>
          <w:sz w:val="22"/>
          <w:szCs w:val="22"/>
          <w:lang w:eastAsia="zh-CN"/>
        </w:rPr>
        <w:t>Контракт №</w:t>
      </w:r>
      <w:r w:rsidR="00E603BA" w:rsidRPr="00196492">
        <w:rPr>
          <w:rFonts w:eastAsia="Times New Roman"/>
          <w:b/>
          <w:iCs/>
          <w:sz w:val="22"/>
          <w:szCs w:val="22"/>
          <w:lang w:eastAsia="zh-CN"/>
        </w:rPr>
        <w:t xml:space="preserve"> </w:t>
      </w:r>
      <w:r w:rsidR="00A3583D" w:rsidRPr="00196492">
        <w:rPr>
          <w:rFonts w:eastAsia="Times New Roman"/>
          <w:b/>
          <w:iCs/>
          <w:sz w:val="22"/>
          <w:szCs w:val="22"/>
          <w:lang w:eastAsia="zh-CN"/>
        </w:rPr>
        <w:t>_____</w:t>
      </w:r>
    </w:p>
    <w:p w14:paraId="57E8ABE7" w14:textId="4B96C6AC" w:rsidR="00F56287" w:rsidRPr="00196492" w:rsidRDefault="00F56287" w:rsidP="0075610B">
      <w:pPr>
        <w:suppressAutoHyphens/>
        <w:autoSpaceDE w:val="0"/>
        <w:jc w:val="center"/>
        <w:rPr>
          <w:rFonts w:eastAsia="Times New Roman"/>
          <w:b/>
          <w:iCs/>
          <w:sz w:val="22"/>
          <w:szCs w:val="22"/>
          <w:lang w:eastAsia="zh-CN"/>
        </w:rPr>
      </w:pPr>
      <w:r w:rsidRPr="00196492">
        <w:rPr>
          <w:rFonts w:eastAsia="Times New Roman"/>
          <w:b/>
          <w:iCs/>
          <w:sz w:val="22"/>
          <w:szCs w:val="22"/>
          <w:lang w:eastAsia="zh-CN"/>
        </w:rPr>
        <w:t xml:space="preserve">Идентификационный код </w:t>
      </w:r>
      <w:proofErr w:type="gramStart"/>
      <w:r w:rsidRPr="00196492">
        <w:rPr>
          <w:rFonts w:eastAsia="Times New Roman"/>
          <w:b/>
          <w:iCs/>
          <w:sz w:val="22"/>
          <w:szCs w:val="22"/>
          <w:lang w:eastAsia="zh-CN"/>
        </w:rPr>
        <w:t>закупки:_</w:t>
      </w:r>
      <w:proofErr w:type="gramEnd"/>
      <w:r w:rsidRPr="00196492">
        <w:rPr>
          <w:rFonts w:eastAsia="Times New Roman"/>
          <w:b/>
          <w:iCs/>
          <w:sz w:val="22"/>
          <w:szCs w:val="22"/>
          <w:lang w:eastAsia="zh-CN"/>
        </w:rPr>
        <w:t>___________________________________</w:t>
      </w:r>
    </w:p>
    <w:p w14:paraId="36E7BDB8" w14:textId="77777777" w:rsidR="00E603BA" w:rsidRPr="00196492" w:rsidRDefault="00E603BA" w:rsidP="0075610B">
      <w:pPr>
        <w:suppressAutoHyphens/>
        <w:autoSpaceDE w:val="0"/>
        <w:jc w:val="center"/>
        <w:rPr>
          <w:rFonts w:eastAsia="Times New Roman"/>
          <w:sz w:val="22"/>
          <w:szCs w:val="22"/>
          <w:lang w:eastAsia="zh-CN"/>
        </w:rPr>
      </w:pPr>
    </w:p>
    <w:p w14:paraId="34AEF6F2" w14:textId="2E4A9E1A" w:rsidR="005E57AD" w:rsidRPr="00196492" w:rsidRDefault="005E57AD" w:rsidP="0075610B">
      <w:pPr>
        <w:suppressAutoHyphens/>
        <w:rPr>
          <w:rFonts w:eastAsia="Times New Roman"/>
          <w:sz w:val="22"/>
          <w:szCs w:val="22"/>
          <w:lang w:eastAsia="zh-CN"/>
        </w:rPr>
      </w:pPr>
      <w:r w:rsidRPr="00196492">
        <w:rPr>
          <w:rFonts w:eastAsia="Times New Roman"/>
          <w:sz w:val="22"/>
          <w:szCs w:val="22"/>
          <w:lang w:eastAsia="zh-CN"/>
        </w:rPr>
        <w:t>Санкт-Петербург</w:t>
      </w:r>
      <w:r w:rsidRPr="00196492">
        <w:rPr>
          <w:rFonts w:eastAsia="Times New Roman"/>
          <w:sz w:val="22"/>
          <w:szCs w:val="22"/>
          <w:lang w:eastAsia="zh-CN"/>
        </w:rPr>
        <w:tab/>
      </w:r>
      <w:r w:rsidRPr="00196492">
        <w:rPr>
          <w:rFonts w:eastAsia="Times New Roman"/>
          <w:sz w:val="22"/>
          <w:szCs w:val="22"/>
          <w:lang w:eastAsia="zh-CN"/>
        </w:rPr>
        <w:tab/>
      </w:r>
      <w:r w:rsidRPr="00196492">
        <w:rPr>
          <w:rFonts w:eastAsia="Times New Roman"/>
          <w:sz w:val="22"/>
          <w:szCs w:val="22"/>
          <w:lang w:eastAsia="zh-CN"/>
        </w:rPr>
        <w:tab/>
      </w:r>
      <w:r w:rsidRPr="00196492">
        <w:rPr>
          <w:rFonts w:eastAsia="Times New Roman"/>
          <w:sz w:val="22"/>
          <w:szCs w:val="22"/>
          <w:lang w:eastAsia="zh-CN"/>
        </w:rPr>
        <w:tab/>
      </w:r>
      <w:r w:rsidRPr="00196492">
        <w:rPr>
          <w:rFonts w:eastAsia="Times New Roman"/>
          <w:sz w:val="22"/>
          <w:szCs w:val="22"/>
          <w:lang w:eastAsia="zh-CN"/>
        </w:rPr>
        <w:tab/>
      </w:r>
      <w:r w:rsidRPr="00196492">
        <w:rPr>
          <w:rFonts w:eastAsia="Times New Roman"/>
          <w:sz w:val="22"/>
          <w:szCs w:val="22"/>
          <w:lang w:eastAsia="zh-CN"/>
        </w:rPr>
        <w:tab/>
        <w:t xml:space="preserve">          </w:t>
      </w:r>
      <w:r w:rsidR="00E603BA" w:rsidRPr="00196492">
        <w:rPr>
          <w:rFonts w:eastAsia="Times New Roman"/>
          <w:sz w:val="22"/>
          <w:szCs w:val="22"/>
          <w:lang w:eastAsia="zh-CN"/>
        </w:rPr>
        <w:t xml:space="preserve">          </w:t>
      </w:r>
      <w:r w:rsidR="00B64884" w:rsidRPr="00196492">
        <w:rPr>
          <w:rFonts w:eastAsia="Times New Roman"/>
          <w:sz w:val="22"/>
          <w:szCs w:val="22"/>
          <w:lang w:eastAsia="zh-CN"/>
        </w:rPr>
        <w:t xml:space="preserve">           </w:t>
      </w:r>
      <w:r w:rsidR="00E603BA" w:rsidRPr="00196492">
        <w:rPr>
          <w:rFonts w:eastAsia="Times New Roman"/>
          <w:sz w:val="22"/>
          <w:szCs w:val="22"/>
          <w:lang w:eastAsia="zh-CN"/>
        </w:rPr>
        <w:t xml:space="preserve"> </w:t>
      </w:r>
      <w:proofErr w:type="gramStart"/>
      <w:r w:rsidRPr="00196492">
        <w:rPr>
          <w:rFonts w:eastAsia="Times New Roman"/>
          <w:sz w:val="22"/>
          <w:szCs w:val="22"/>
          <w:lang w:eastAsia="zh-CN"/>
        </w:rPr>
        <w:t xml:space="preserve">   </w:t>
      </w:r>
      <w:r w:rsidR="00F56287" w:rsidRPr="00196492">
        <w:rPr>
          <w:rFonts w:eastAsia="Times New Roman"/>
          <w:sz w:val="22"/>
          <w:szCs w:val="22"/>
          <w:lang w:eastAsia="zh-CN"/>
        </w:rPr>
        <w:t>«</w:t>
      </w:r>
      <w:proofErr w:type="gramEnd"/>
      <w:r w:rsidR="00A3583D" w:rsidRPr="00196492">
        <w:rPr>
          <w:rFonts w:eastAsia="Times New Roman"/>
          <w:sz w:val="22"/>
          <w:szCs w:val="22"/>
          <w:lang w:eastAsia="zh-CN"/>
        </w:rPr>
        <w:t>___</w:t>
      </w:r>
      <w:r w:rsidR="00F56287" w:rsidRPr="00196492">
        <w:rPr>
          <w:rFonts w:eastAsia="Times New Roman"/>
          <w:sz w:val="22"/>
          <w:szCs w:val="22"/>
          <w:lang w:eastAsia="zh-CN"/>
        </w:rPr>
        <w:t>»</w:t>
      </w:r>
      <w:r w:rsidR="00A3583D" w:rsidRPr="00196492">
        <w:rPr>
          <w:rFonts w:eastAsia="Times New Roman"/>
          <w:sz w:val="22"/>
          <w:szCs w:val="22"/>
          <w:lang w:eastAsia="zh-CN"/>
        </w:rPr>
        <w:t>_________</w:t>
      </w:r>
      <w:r w:rsidR="00F56287" w:rsidRPr="00196492">
        <w:rPr>
          <w:rFonts w:eastAsia="Times New Roman"/>
          <w:sz w:val="22"/>
          <w:szCs w:val="22"/>
          <w:lang w:eastAsia="zh-CN"/>
        </w:rPr>
        <w:t xml:space="preserve">2023 </w:t>
      </w:r>
      <w:r w:rsidRPr="00196492">
        <w:rPr>
          <w:rFonts w:eastAsia="Times New Roman"/>
          <w:sz w:val="22"/>
          <w:szCs w:val="22"/>
          <w:lang w:eastAsia="zh-CN"/>
        </w:rPr>
        <w:t>г.</w:t>
      </w:r>
    </w:p>
    <w:p w14:paraId="374467E6" w14:textId="77777777" w:rsidR="005E57AD" w:rsidRPr="00196492" w:rsidRDefault="005E57AD" w:rsidP="0075610B">
      <w:pPr>
        <w:suppressAutoHyphens/>
        <w:jc w:val="both"/>
        <w:rPr>
          <w:rFonts w:eastAsia="Times New Roman"/>
          <w:sz w:val="22"/>
          <w:szCs w:val="22"/>
          <w:lang w:eastAsia="zh-CN"/>
        </w:rPr>
      </w:pPr>
    </w:p>
    <w:p w14:paraId="5652AF0E" w14:textId="60D135CA" w:rsidR="00AB3D3C" w:rsidRPr="00196492" w:rsidRDefault="00AB3D3C" w:rsidP="00E603BA">
      <w:pPr>
        <w:suppressAutoHyphens/>
        <w:ind w:firstLine="709"/>
        <w:jc w:val="both"/>
        <w:rPr>
          <w:rFonts w:eastAsia="Times New Roman"/>
          <w:color w:val="FF0000"/>
          <w:sz w:val="22"/>
          <w:szCs w:val="22"/>
          <w:lang w:eastAsia="zh-CN"/>
        </w:rPr>
      </w:pPr>
      <w:r w:rsidRPr="00196492">
        <w:rPr>
          <w:rFonts w:eastAsia="Calibri"/>
          <w:b/>
          <w:sz w:val="22"/>
          <w:szCs w:val="22"/>
          <w:lang w:eastAsia="zh-CN" w:bidi="ru-RU"/>
        </w:rPr>
        <w:t>Санкт-Петербургское государственное бюджетное учреждение здравоохранения «Родильный дом № 6 им. проф. В.Ф. Снегирева»</w:t>
      </w:r>
      <w:r w:rsidRPr="00196492">
        <w:rPr>
          <w:rFonts w:eastAsia="Calibri"/>
          <w:sz w:val="22"/>
          <w:szCs w:val="22"/>
          <w:lang w:eastAsia="zh-CN" w:bidi="ru-RU"/>
        </w:rPr>
        <w:t xml:space="preserve">, именуемое в дальнейшем «Заказчик», в лице </w:t>
      </w:r>
      <w:r w:rsidR="00F416BB" w:rsidRPr="00196492">
        <w:rPr>
          <w:rFonts w:eastAsia="Calibri"/>
          <w:sz w:val="22"/>
          <w:szCs w:val="22"/>
          <w:lang w:eastAsia="zh-CN" w:bidi="ru-RU"/>
        </w:rPr>
        <w:t xml:space="preserve">Главного врача </w:t>
      </w:r>
      <w:proofErr w:type="spellStart"/>
      <w:r w:rsidR="00F416BB" w:rsidRPr="00196492">
        <w:rPr>
          <w:rFonts w:eastAsia="Calibri"/>
          <w:sz w:val="22"/>
          <w:szCs w:val="22"/>
          <w:lang w:eastAsia="zh-CN" w:bidi="ru-RU"/>
        </w:rPr>
        <w:t>Зайнулиной</w:t>
      </w:r>
      <w:proofErr w:type="spellEnd"/>
      <w:r w:rsidR="00F416BB" w:rsidRPr="00196492">
        <w:rPr>
          <w:rFonts w:eastAsia="Calibri"/>
          <w:sz w:val="22"/>
          <w:szCs w:val="22"/>
          <w:lang w:eastAsia="zh-CN" w:bidi="ru-RU"/>
        </w:rPr>
        <w:t xml:space="preserve"> Марины </w:t>
      </w:r>
      <w:proofErr w:type="spellStart"/>
      <w:r w:rsidR="00F416BB" w:rsidRPr="00196492">
        <w:rPr>
          <w:rFonts w:eastAsia="Calibri"/>
          <w:sz w:val="22"/>
          <w:szCs w:val="22"/>
          <w:lang w:eastAsia="zh-CN" w:bidi="ru-RU"/>
        </w:rPr>
        <w:t>Сабировны</w:t>
      </w:r>
      <w:proofErr w:type="spellEnd"/>
      <w:r w:rsidR="00F416BB" w:rsidRPr="00196492">
        <w:rPr>
          <w:rFonts w:eastAsia="Calibri"/>
          <w:sz w:val="22"/>
          <w:szCs w:val="22"/>
          <w:lang w:eastAsia="zh-CN" w:bidi="ru-RU"/>
        </w:rPr>
        <w:t xml:space="preserve">, действующей на основании Устава, </w:t>
      </w:r>
      <w:r w:rsidRPr="00196492">
        <w:rPr>
          <w:rFonts w:eastAsia="Calibri"/>
          <w:sz w:val="22"/>
          <w:szCs w:val="22"/>
          <w:lang w:eastAsia="zh-CN" w:bidi="ru-RU"/>
        </w:rPr>
        <w:t xml:space="preserve">с одной стороны, </w:t>
      </w:r>
      <w:r w:rsidR="00CE67F2" w:rsidRPr="00196492">
        <w:rPr>
          <w:rFonts w:eastAsia="Calibri"/>
          <w:sz w:val="22"/>
          <w:szCs w:val="22"/>
          <w:lang w:eastAsia="zh-CN" w:bidi="ru-RU"/>
        </w:rPr>
        <w:t xml:space="preserve">и </w:t>
      </w:r>
      <w:r w:rsidR="00EE251F" w:rsidRPr="00196492">
        <w:rPr>
          <w:rFonts w:eastAsia="Calibri"/>
          <w:b/>
          <w:sz w:val="22"/>
          <w:szCs w:val="22"/>
          <w:lang w:eastAsia="zh-CN" w:bidi="ru-RU"/>
        </w:rPr>
        <w:t>_____________________________________</w:t>
      </w:r>
      <w:r w:rsidR="00E603BA" w:rsidRPr="00196492">
        <w:rPr>
          <w:rFonts w:eastAsia="Calibri"/>
          <w:sz w:val="22"/>
          <w:szCs w:val="22"/>
          <w:lang w:eastAsia="zh-CN" w:bidi="ru-RU"/>
        </w:rPr>
        <w:t>,</w:t>
      </w:r>
      <w:r w:rsidRPr="00196492">
        <w:rPr>
          <w:rFonts w:eastAsia="Calibri"/>
          <w:sz w:val="22"/>
          <w:szCs w:val="22"/>
          <w:lang w:eastAsia="zh-CN" w:bidi="ru-RU"/>
        </w:rPr>
        <w:t xml:space="preserve"> именуемое в дальнейшем «Подрядчик» в лице </w:t>
      </w:r>
      <w:r w:rsidR="00EE251F" w:rsidRPr="00196492">
        <w:rPr>
          <w:rFonts w:eastAsia="Calibri"/>
          <w:sz w:val="22"/>
          <w:szCs w:val="22"/>
          <w:lang w:eastAsia="zh-CN" w:bidi="ru-RU"/>
        </w:rPr>
        <w:t>______________________________________</w:t>
      </w:r>
      <w:r w:rsidR="00E603BA" w:rsidRPr="00196492">
        <w:rPr>
          <w:rFonts w:eastAsia="Calibri"/>
          <w:sz w:val="22"/>
          <w:szCs w:val="22"/>
          <w:lang w:eastAsia="zh-CN" w:bidi="ru-RU"/>
        </w:rPr>
        <w:t xml:space="preserve">, </w:t>
      </w:r>
      <w:r w:rsidRPr="00196492">
        <w:rPr>
          <w:rFonts w:eastAsia="Calibri"/>
          <w:sz w:val="22"/>
          <w:szCs w:val="22"/>
          <w:lang w:eastAsia="zh-CN" w:bidi="ru-RU"/>
        </w:rPr>
        <w:t xml:space="preserve">действующего на основании </w:t>
      </w:r>
      <w:r w:rsidR="00EE251F" w:rsidRPr="00196492">
        <w:rPr>
          <w:rFonts w:eastAsia="Calibri"/>
          <w:sz w:val="22"/>
          <w:szCs w:val="22"/>
          <w:lang w:eastAsia="zh-CN" w:bidi="ru-RU"/>
        </w:rPr>
        <w:t>__________</w:t>
      </w:r>
      <w:r w:rsidRPr="00196492">
        <w:rPr>
          <w:rFonts w:eastAsia="Calibri"/>
          <w:sz w:val="22"/>
          <w:szCs w:val="22"/>
          <w:lang w:eastAsia="zh-CN" w:bidi="ru-RU"/>
        </w:rPr>
        <w:t xml:space="preserve">, с другой стороны, в дальнейшем именуемые «Стороны», </w:t>
      </w:r>
      <w:r w:rsidR="00EE251F" w:rsidRPr="00196492">
        <w:rPr>
          <w:rFonts w:eastAsia="Courier New"/>
          <w:color w:val="000000"/>
          <w:sz w:val="22"/>
          <w:szCs w:val="22"/>
          <w:lang w:eastAsia="ru-RU" w:bidi="ru-RU"/>
        </w:rPr>
        <w:t>в порядке, установленном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r w:rsidRPr="00196492">
        <w:rPr>
          <w:rFonts w:eastAsia="Calibri"/>
          <w:color w:val="FF0000"/>
          <w:sz w:val="22"/>
          <w:szCs w:val="22"/>
          <w:lang w:eastAsia="zh-CN"/>
        </w:rPr>
        <w:t xml:space="preserve"> </w:t>
      </w:r>
    </w:p>
    <w:p w14:paraId="3D129762" w14:textId="77777777" w:rsidR="00AB3D3C" w:rsidRPr="00196492" w:rsidRDefault="00AB3D3C" w:rsidP="0075610B">
      <w:pPr>
        <w:suppressAutoHyphens/>
        <w:ind w:right="-2"/>
        <w:jc w:val="center"/>
        <w:rPr>
          <w:rFonts w:eastAsia="Times New Roman"/>
          <w:color w:val="FF0000"/>
          <w:sz w:val="22"/>
          <w:szCs w:val="22"/>
          <w:lang w:eastAsia="zh-CN"/>
        </w:rPr>
      </w:pPr>
    </w:p>
    <w:p w14:paraId="0D4668A4" w14:textId="77777777" w:rsidR="00AB3D3C" w:rsidRPr="00196492" w:rsidRDefault="00AB3D3C" w:rsidP="0075610B">
      <w:pPr>
        <w:tabs>
          <w:tab w:val="left" w:pos="0"/>
          <w:tab w:val="left" w:pos="1080"/>
        </w:tabs>
        <w:suppressAutoHyphens/>
        <w:jc w:val="center"/>
        <w:rPr>
          <w:rFonts w:eastAsia="Times New Roman"/>
          <w:sz w:val="22"/>
          <w:szCs w:val="22"/>
          <w:lang w:eastAsia="zh-CN"/>
        </w:rPr>
      </w:pPr>
      <w:r w:rsidRPr="00196492">
        <w:rPr>
          <w:rFonts w:eastAsia="Times New Roman"/>
          <w:b/>
          <w:caps/>
          <w:sz w:val="22"/>
          <w:szCs w:val="22"/>
          <w:lang w:eastAsia="zh-CN"/>
        </w:rPr>
        <w:t>1. Предмет Контракта</w:t>
      </w:r>
    </w:p>
    <w:p w14:paraId="61290D7B" w14:textId="39A38CCA" w:rsidR="00AB3D3C" w:rsidRPr="00196492" w:rsidRDefault="00AB3D3C" w:rsidP="0075610B">
      <w:pPr>
        <w:pStyle w:val="38"/>
        <w:ind w:firstLine="709"/>
        <w:rPr>
          <w:rFonts w:eastAsia="Times New Roman"/>
          <w:sz w:val="22"/>
          <w:szCs w:val="22"/>
          <w:lang w:eastAsia="zh-CN"/>
        </w:rPr>
      </w:pPr>
      <w:r w:rsidRPr="00196492">
        <w:rPr>
          <w:rFonts w:eastAsia="Calibri"/>
          <w:iCs/>
          <w:sz w:val="22"/>
          <w:szCs w:val="22"/>
        </w:rPr>
        <w:t xml:space="preserve">1.1. По настоящему Контракту </w:t>
      </w:r>
      <w:r w:rsidRPr="00196492">
        <w:rPr>
          <w:rFonts w:eastAsia="Calibri"/>
          <w:sz w:val="22"/>
          <w:szCs w:val="22"/>
          <w:lang w:eastAsia="zh-CN" w:bidi="ru-RU"/>
        </w:rPr>
        <w:t>Подрядчик</w:t>
      </w:r>
      <w:r w:rsidRPr="00196492">
        <w:rPr>
          <w:rFonts w:eastAsia="Calibri"/>
          <w:iCs/>
          <w:sz w:val="22"/>
          <w:szCs w:val="22"/>
        </w:rPr>
        <w:t xml:space="preserve"> обязуется в установленный срок выполнить </w:t>
      </w:r>
      <w:r w:rsidR="00CE67F2" w:rsidRPr="00196492">
        <w:rPr>
          <w:rFonts w:eastAsia="Calibri"/>
          <w:b/>
          <w:iCs/>
          <w:sz w:val="22"/>
          <w:szCs w:val="22"/>
        </w:rPr>
        <w:t xml:space="preserve">работы по </w:t>
      </w:r>
      <w:bookmarkStart w:id="0" w:name="_Hlk143711201"/>
      <w:r w:rsidR="00E71546" w:rsidRPr="00196492">
        <w:rPr>
          <w:rFonts w:eastAsia="Calibri"/>
          <w:b/>
          <w:iCs/>
          <w:sz w:val="22"/>
          <w:szCs w:val="22"/>
        </w:rPr>
        <w:t xml:space="preserve">монтажу интернет-кабеля в </w:t>
      </w:r>
      <w:proofErr w:type="gramStart"/>
      <w:r w:rsidR="00E71546" w:rsidRPr="00196492">
        <w:rPr>
          <w:rFonts w:eastAsia="Calibri"/>
          <w:b/>
          <w:iCs/>
          <w:sz w:val="22"/>
          <w:szCs w:val="22"/>
        </w:rPr>
        <w:t>помещениях  СПб</w:t>
      </w:r>
      <w:proofErr w:type="gramEnd"/>
      <w:r w:rsidR="00E71546" w:rsidRPr="00196492">
        <w:rPr>
          <w:rFonts w:eastAsia="Calibri"/>
          <w:b/>
          <w:iCs/>
          <w:sz w:val="22"/>
          <w:szCs w:val="22"/>
        </w:rPr>
        <w:t xml:space="preserve"> ГБУЗ «Родильный дом № 6 им. проф. В.Ф. Снегирева</w:t>
      </w:r>
      <w:bookmarkEnd w:id="0"/>
      <w:r w:rsidR="00E71546" w:rsidRPr="00196492">
        <w:rPr>
          <w:rFonts w:eastAsia="Calibri"/>
          <w:b/>
          <w:iCs/>
          <w:sz w:val="22"/>
          <w:szCs w:val="22"/>
        </w:rPr>
        <w:t xml:space="preserve">» </w:t>
      </w:r>
      <w:r w:rsidR="00F56287" w:rsidRPr="00196492">
        <w:rPr>
          <w:rFonts w:eastAsia="Calibri"/>
          <w:b/>
          <w:iCs/>
          <w:sz w:val="22"/>
          <w:szCs w:val="22"/>
        </w:rPr>
        <w:t xml:space="preserve"> </w:t>
      </w:r>
      <w:r w:rsidR="00F56287" w:rsidRPr="00196492">
        <w:rPr>
          <w:rFonts w:eastAsia="Calibri"/>
          <w:bCs/>
          <w:iCs/>
          <w:sz w:val="22"/>
          <w:szCs w:val="22"/>
        </w:rPr>
        <w:t xml:space="preserve">(далее – работы) (ОКПД2: </w:t>
      </w:r>
      <w:r w:rsidR="00E71546" w:rsidRPr="00196492">
        <w:rPr>
          <w:sz w:val="22"/>
          <w:szCs w:val="22"/>
        </w:rPr>
        <w:t>43.21.10.170</w:t>
      </w:r>
      <w:r w:rsidR="00F56287" w:rsidRPr="00196492">
        <w:rPr>
          <w:rFonts w:eastAsia="Calibri"/>
          <w:bCs/>
          <w:iCs/>
          <w:sz w:val="22"/>
          <w:szCs w:val="22"/>
        </w:rPr>
        <w:t>)</w:t>
      </w:r>
      <w:r w:rsidR="00F56287" w:rsidRPr="00196492">
        <w:rPr>
          <w:rFonts w:eastAsia="Calibri"/>
          <w:b/>
          <w:iCs/>
          <w:sz w:val="22"/>
          <w:szCs w:val="22"/>
        </w:rPr>
        <w:t xml:space="preserve">, </w:t>
      </w:r>
      <w:r w:rsidRPr="00196492">
        <w:rPr>
          <w:rFonts w:eastAsia="Calibri"/>
          <w:iCs/>
          <w:sz w:val="22"/>
          <w:szCs w:val="22"/>
        </w:rPr>
        <w:t xml:space="preserve">а </w:t>
      </w:r>
      <w:r w:rsidRPr="00196492">
        <w:rPr>
          <w:rFonts w:eastAsia="Calibri"/>
          <w:sz w:val="22"/>
          <w:szCs w:val="22"/>
          <w:lang w:eastAsia="zh-CN"/>
        </w:rPr>
        <w:t>Заказчик обязуется обеспечить принятие результатов работ и оплату выполненных работ в соответствии с п.3.1, 3.3, 3.4 настоящего контракта</w:t>
      </w:r>
      <w:r w:rsidRPr="00196492">
        <w:rPr>
          <w:rFonts w:eastAsia="Times New Roman"/>
          <w:bCs/>
          <w:sz w:val="22"/>
          <w:szCs w:val="22"/>
          <w:lang w:eastAsia="zh-CN"/>
        </w:rPr>
        <w:t>.</w:t>
      </w:r>
      <w:r w:rsidRPr="00196492">
        <w:rPr>
          <w:rFonts w:eastAsia="Times New Roman"/>
          <w:sz w:val="22"/>
          <w:szCs w:val="22"/>
          <w:lang w:eastAsia="zh-CN"/>
        </w:rPr>
        <w:t xml:space="preserve"> </w:t>
      </w:r>
    </w:p>
    <w:p w14:paraId="7EF70078" w14:textId="6648B9CD" w:rsidR="00AB3D3C" w:rsidRPr="00196492" w:rsidRDefault="00AB3D3C" w:rsidP="0075610B">
      <w:pPr>
        <w:widowControl w:val="0"/>
        <w:ind w:firstLine="709"/>
        <w:jc w:val="both"/>
        <w:rPr>
          <w:sz w:val="22"/>
          <w:szCs w:val="22"/>
        </w:rPr>
      </w:pPr>
      <w:r w:rsidRPr="00196492">
        <w:rPr>
          <w:bCs/>
          <w:sz w:val="22"/>
          <w:szCs w:val="22"/>
        </w:rPr>
        <w:t>1.2. Работы выполняются в соответствии Техническим заданием (Приложение № 1 к Контракту)</w:t>
      </w:r>
      <w:r w:rsidRPr="00196492">
        <w:rPr>
          <w:rFonts w:eastAsia="Courier New"/>
          <w:bCs/>
          <w:sz w:val="22"/>
          <w:szCs w:val="22"/>
          <w:lang w:eastAsia="ru-RU" w:bidi="ru-RU"/>
        </w:rPr>
        <w:t xml:space="preserve"> и Локальн</w:t>
      </w:r>
      <w:r w:rsidR="00F47299" w:rsidRPr="00196492">
        <w:rPr>
          <w:rFonts w:eastAsia="Courier New"/>
          <w:bCs/>
          <w:sz w:val="22"/>
          <w:szCs w:val="22"/>
          <w:lang w:eastAsia="ru-RU" w:bidi="ru-RU"/>
        </w:rPr>
        <w:t>ым</w:t>
      </w:r>
      <w:r w:rsidR="001A135D" w:rsidRPr="00196492">
        <w:rPr>
          <w:rFonts w:eastAsia="Courier New"/>
          <w:bCs/>
          <w:sz w:val="22"/>
          <w:szCs w:val="22"/>
          <w:lang w:eastAsia="ru-RU" w:bidi="ru-RU"/>
        </w:rPr>
        <w:t xml:space="preserve"> </w:t>
      </w:r>
      <w:r w:rsidRPr="00196492">
        <w:rPr>
          <w:rFonts w:eastAsia="Courier New"/>
          <w:bCs/>
          <w:sz w:val="22"/>
          <w:szCs w:val="22"/>
          <w:lang w:eastAsia="ru-RU" w:bidi="ru-RU"/>
        </w:rPr>
        <w:t>сметным расчетом (Приложение №2 к Контракту).</w:t>
      </w:r>
      <w:r w:rsidRPr="00196492">
        <w:rPr>
          <w:bCs/>
          <w:sz w:val="22"/>
          <w:szCs w:val="22"/>
        </w:rPr>
        <w:t xml:space="preserve"> </w:t>
      </w:r>
      <w:r w:rsidR="0052776D" w:rsidRPr="00196492">
        <w:rPr>
          <w:bCs/>
          <w:sz w:val="22"/>
          <w:szCs w:val="22"/>
        </w:rPr>
        <w:t>Подрядчик обеспечивает выполнение работ поставкой все</w:t>
      </w:r>
      <w:r w:rsidR="009B4FD7" w:rsidRPr="00196492">
        <w:rPr>
          <w:bCs/>
          <w:sz w:val="22"/>
          <w:szCs w:val="22"/>
        </w:rPr>
        <w:t>х необходимых для этого товаров</w:t>
      </w:r>
      <w:r w:rsidR="0052776D" w:rsidRPr="00196492">
        <w:rPr>
          <w:bCs/>
          <w:sz w:val="22"/>
          <w:szCs w:val="22"/>
        </w:rPr>
        <w:t>.</w:t>
      </w:r>
    </w:p>
    <w:p w14:paraId="64DA0529" w14:textId="0B918F84" w:rsidR="00AB3D3C" w:rsidRPr="00196492" w:rsidRDefault="00AB3D3C" w:rsidP="0075610B">
      <w:pPr>
        <w:pStyle w:val="26"/>
        <w:tabs>
          <w:tab w:val="clear" w:pos="360"/>
          <w:tab w:val="left" w:pos="1080"/>
        </w:tabs>
        <w:ind w:left="0" w:firstLine="709"/>
        <w:jc w:val="both"/>
        <w:rPr>
          <w:sz w:val="22"/>
          <w:szCs w:val="22"/>
        </w:rPr>
      </w:pPr>
      <w:r w:rsidRPr="00196492">
        <w:rPr>
          <w:sz w:val="22"/>
          <w:szCs w:val="22"/>
        </w:rPr>
        <w:t xml:space="preserve">1.3. </w:t>
      </w:r>
      <w:r w:rsidR="005D52B9" w:rsidRPr="00196492">
        <w:rPr>
          <w:sz w:val="22"/>
          <w:szCs w:val="22"/>
        </w:rPr>
        <w:t>Ответственное лицо со стороны Заказчика: ______________________</w:t>
      </w:r>
    </w:p>
    <w:p w14:paraId="508DAFEE" w14:textId="798F5920" w:rsidR="00AB3D3C" w:rsidRPr="00196492" w:rsidRDefault="00AB3D3C" w:rsidP="005D52B9">
      <w:pPr>
        <w:pStyle w:val="affff1"/>
        <w:keepNext/>
        <w:tabs>
          <w:tab w:val="left" w:pos="0"/>
          <w:tab w:val="left" w:pos="993"/>
        </w:tabs>
        <w:ind w:left="0" w:firstLine="709"/>
        <w:contextualSpacing w:val="0"/>
        <w:jc w:val="both"/>
        <w:rPr>
          <w:color w:val="auto"/>
          <w:sz w:val="22"/>
          <w:szCs w:val="22"/>
        </w:rPr>
      </w:pPr>
      <w:r w:rsidRPr="00196492">
        <w:rPr>
          <w:rFonts w:ascii="Times New Roman" w:hAnsi="Times New Roman" w:cs="Times New Roman"/>
          <w:color w:val="auto"/>
          <w:sz w:val="22"/>
          <w:szCs w:val="22"/>
        </w:rPr>
        <w:t xml:space="preserve">1.4. Ответственное лицо со стороны Подрядчика: </w:t>
      </w:r>
      <w:r w:rsidR="005D52B9" w:rsidRPr="00196492">
        <w:rPr>
          <w:color w:val="auto"/>
          <w:sz w:val="22"/>
          <w:szCs w:val="22"/>
        </w:rPr>
        <w:t>______________________.</w:t>
      </w:r>
    </w:p>
    <w:p w14:paraId="63EF9761" w14:textId="77777777" w:rsidR="005D52B9" w:rsidRPr="00196492" w:rsidRDefault="005D52B9" w:rsidP="005D52B9">
      <w:pPr>
        <w:pStyle w:val="affff1"/>
        <w:keepNext/>
        <w:tabs>
          <w:tab w:val="left" w:pos="0"/>
          <w:tab w:val="left" w:pos="993"/>
        </w:tabs>
        <w:ind w:left="0" w:firstLine="709"/>
        <w:contextualSpacing w:val="0"/>
        <w:jc w:val="both"/>
        <w:rPr>
          <w:rFonts w:ascii="Times New Roman" w:hAnsi="Times New Roman" w:cs="Times New Roman"/>
          <w:color w:val="auto"/>
          <w:sz w:val="22"/>
          <w:szCs w:val="22"/>
        </w:rPr>
      </w:pPr>
    </w:p>
    <w:p w14:paraId="66A31D5E" w14:textId="77777777" w:rsidR="00AB3D3C" w:rsidRPr="00196492" w:rsidRDefault="00AB3D3C" w:rsidP="0075610B">
      <w:pPr>
        <w:pStyle w:val="affff1"/>
        <w:keepNext/>
        <w:tabs>
          <w:tab w:val="left" w:pos="0"/>
          <w:tab w:val="left" w:pos="993"/>
        </w:tabs>
        <w:ind w:left="0" w:firstLine="567"/>
        <w:contextualSpacing w:val="0"/>
        <w:jc w:val="center"/>
        <w:rPr>
          <w:rFonts w:ascii="Times New Roman" w:hAnsi="Times New Roman" w:cs="Times New Roman"/>
          <w:b/>
          <w:color w:val="auto"/>
          <w:sz w:val="22"/>
          <w:szCs w:val="22"/>
        </w:rPr>
      </w:pPr>
      <w:r w:rsidRPr="00196492">
        <w:rPr>
          <w:rFonts w:ascii="Times New Roman" w:hAnsi="Times New Roman" w:cs="Times New Roman"/>
          <w:b/>
          <w:color w:val="auto"/>
          <w:sz w:val="22"/>
          <w:szCs w:val="22"/>
        </w:rPr>
        <w:t>2. СРОК И МЕСТО ВЫПОЛНЕНИЯ РАБОТ</w:t>
      </w:r>
    </w:p>
    <w:p w14:paraId="1AAA8C2C" w14:textId="4A67B3A2" w:rsidR="00AB3D3C" w:rsidRPr="00196492" w:rsidRDefault="00AB3D3C" w:rsidP="0075610B">
      <w:pPr>
        <w:tabs>
          <w:tab w:val="left" w:pos="555"/>
          <w:tab w:val="left" w:pos="709"/>
        </w:tabs>
        <w:ind w:firstLine="709"/>
        <w:jc w:val="both"/>
        <w:rPr>
          <w:rFonts w:eastAsia="Times New Roman"/>
          <w:kern w:val="1"/>
          <w:sz w:val="22"/>
          <w:szCs w:val="22"/>
          <w:lang w:eastAsia="zh-CN"/>
        </w:rPr>
      </w:pPr>
      <w:r w:rsidRPr="00196492">
        <w:rPr>
          <w:rFonts w:eastAsia="Times New Roman"/>
          <w:sz w:val="22"/>
          <w:szCs w:val="22"/>
        </w:rPr>
        <w:t xml:space="preserve">2.1. Место выполнения работ, поставки товара: </w:t>
      </w:r>
      <w:r w:rsidRPr="00196492">
        <w:rPr>
          <w:rFonts w:eastAsia="Times New Roman"/>
          <w:kern w:val="1"/>
          <w:sz w:val="22"/>
          <w:szCs w:val="22"/>
          <w:lang w:eastAsia="zh-CN"/>
        </w:rPr>
        <w:t>191014, Санкт-Петербург, ул. Маяковского, д.5 (далее объект).</w:t>
      </w:r>
    </w:p>
    <w:p w14:paraId="1BD0327A" w14:textId="77777777" w:rsidR="00AB3D3C" w:rsidRPr="00196492" w:rsidRDefault="00AB3D3C" w:rsidP="0075610B">
      <w:pPr>
        <w:tabs>
          <w:tab w:val="left" w:pos="555"/>
          <w:tab w:val="left" w:pos="709"/>
        </w:tabs>
        <w:ind w:firstLine="709"/>
        <w:jc w:val="both"/>
        <w:rPr>
          <w:rFonts w:eastAsia="Times New Roman"/>
          <w:sz w:val="22"/>
          <w:szCs w:val="22"/>
        </w:rPr>
      </w:pPr>
      <w:r w:rsidRPr="00196492">
        <w:rPr>
          <w:rFonts w:eastAsia="Times New Roman"/>
          <w:sz w:val="22"/>
          <w:szCs w:val="22"/>
        </w:rPr>
        <w:t>2.2. Срок выполнения работ.</w:t>
      </w:r>
    </w:p>
    <w:p w14:paraId="1D2D3888" w14:textId="67C51CEB" w:rsidR="0052776D" w:rsidRPr="00196492" w:rsidRDefault="0052776D" w:rsidP="0075610B">
      <w:pPr>
        <w:autoSpaceDE w:val="0"/>
        <w:autoSpaceDN w:val="0"/>
        <w:adjustRightInd w:val="0"/>
        <w:ind w:firstLine="709"/>
        <w:jc w:val="both"/>
        <w:rPr>
          <w:sz w:val="22"/>
          <w:szCs w:val="22"/>
        </w:rPr>
      </w:pPr>
      <w:r w:rsidRPr="00196492">
        <w:rPr>
          <w:sz w:val="22"/>
          <w:szCs w:val="22"/>
        </w:rPr>
        <w:t>2</w:t>
      </w:r>
      <w:r w:rsidR="00AB3D3C" w:rsidRPr="00196492">
        <w:rPr>
          <w:sz w:val="22"/>
          <w:szCs w:val="22"/>
        </w:rPr>
        <w:t xml:space="preserve">.2.1. </w:t>
      </w:r>
      <w:r w:rsidRPr="00196492">
        <w:rPr>
          <w:sz w:val="22"/>
          <w:szCs w:val="22"/>
        </w:rPr>
        <w:t>Начало выполнения работ: в течение 1 (одного) рабочего дня с даты подписания Акта передачи объекта для выполнения работ. Акт передачи объекта для выполнения работ подписывается Подрядчиком</w:t>
      </w:r>
      <w:r w:rsidR="009B4FD7" w:rsidRPr="00196492">
        <w:rPr>
          <w:sz w:val="22"/>
          <w:szCs w:val="22"/>
        </w:rPr>
        <w:t xml:space="preserve"> и</w:t>
      </w:r>
      <w:r w:rsidRPr="00196492">
        <w:rPr>
          <w:sz w:val="22"/>
          <w:szCs w:val="22"/>
        </w:rPr>
        <w:t xml:space="preserve"> Заказчиком в течение 1 (одного) рабочего дня со дня подписания Контракта.</w:t>
      </w:r>
    </w:p>
    <w:p w14:paraId="6ADE7473" w14:textId="77777777" w:rsidR="0052776D" w:rsidRPr="00196492" w:rsidRDefault="0052776D" w:rsidP="0075610B">
      <w:pPr>
        <w:autoSpaceDE w:val="0"/>
        <w:autoSpaceDN w:val="0"/>
        <w:adjustRightInd w:val="0"/>
        <w:ind w:firstLine="709"/>
        <w:jc w:val="both"/>
        <w:rPr>
          <w:sz w:val="22"/>
          <w:szCs w:val="22"/>
        </w:rPr>
      </w:pPr>
      <w:r w:rsidRPr="00196492">
        <w:rPr>
          <w:sz w:val="22"/>
          <w:szCs w:val="22"/>
        </w:rPr>
        <w:t>2.2.2.1. Ремонтные работы возможно производить по рабочим дням с 8-00 до 19-00 часов, по праздничным и выходным дням с 12-00 до 19-00 часов</w:t>
      </w:r>
    </w:p>
    <w:p w14:paraId="73263EB5" w14:textId="03F875D7" w:rsidR="0052776D" w:rsidRPr="00196492" w:rsidRDefault="0052776D" w:rsidP="0075610B">
      <w:pPr>
        <w:autoSpaceDE w:val="0"/>
        <w:autoSpaceDN w:val="0"/>
        <w:adjustRightInd w:val="0"/>
        <w:ind w:firstLine="709"/>
        <w:jc w:val="both"/>
        <w:rPr>
          <w:sz w:val="22"/>
          <w:szCs w:val="22"/>
        </w:rPr>
      </w:pPr>
      <w:r w:rsidRPr="00196492">
        <w:rPr>
          <w:sz w:val="22"/>
          <w:szCs w:val="22"/>
        </w:rPr>
        <w:t xml:space="preserve">2.2.2.2. Подрядчик письменно извещает Заказчика об окончании выполнения работ и не позднее 1 (одного) рабочего дня направляет </w:t>
      </w:r>
      <w:r w:rsidR="009B4FD7" w:rsidRPr="00196492">
        <w:rPr>
          <w:sz w:val="22"/>
          <w:szCs w:val="22"/>
        </w:rPr>
        <w:t>Заказчику</w:t>
      </w:r>
      <w:r w:rsidRPr="00196492">
        <w:rPr>
          <w:sz w:val="22"/>
          <w:szCs w:val="22"/>
        </w:rPr>
        <w:t xml:space="preserve"> комплект документов (справка о стоимости выполненных работ и затрат (форма КС-3) с прилагаемой к ней расшифровкой (акт сдачи-приемки выполненных работ по форме КС-2) для осуществления контроля, проверки соответствия объема, срока и качества выполнения работ требованиям, установленным Техническим заданием и Локальным сметным расчет</w:t>
      </w:r>
      <w:r w:rsidR="00F47299" w:rsidRPr="00196492">
        <w:rPr>
          <w:sz w:val="22"/>
          <w:szCs w:val="22"/>
        </w:rPr>
        <w:t>о</w:t>
      </w:r>
      <w:r w:rsidRPr="00196492">
        <w:rPr>
          <w:sz w:val="22"/>
          <w:szCs w:val="22"/>
        </w:rPr>
        <w:t>м</w:t>
      </w:r>
    </w:p>
    <w:p w14:paraId="1D40AB5A" w14:textId="77777777" w:rsidR="0052776D" w:rsidRPr="00196492" w:rsidRDefault="0052776D" w:rsidP="0075610B">
      <w:pPr>
        <w:autoSpaceDE w:val="0"/>
        <w:autoSpaceDN w:val="0"/>
        <w:adjustRightInd w:val="0"/>
        <w:ind w:firstLine="709"/>
        <w:jc w:val="both"/>
        <w:rPr>
          <w:sz w:val="22"/>
          <w:szCs w:val="22"/>
        </w:rPr>
      </w:pPr>
      <w:r w:rsidRPr="00196492">
        <w:rPr>
          <w:sz w:val="22"/>
          <w:szCs w:val="22"/>
        </w:rPr>
        <w:t>В соответствии с СП 68.1.13330.2017 «Приемка в эксплуатацию законченных строительством объектов» Подрядчик обязан предоставить следующие документы:</w:t>
      </w:r>
    </w:p>
    <w:p w14:paraId="54FA7070" w14:textId="77777777" w:rsidR="0052776D" w:rsidRPr="00196492" w:rsidRDefault="0052776D" w:rsidP="0075610B">
      <w:pPr>
        <w:autoSpaceDE w:val="0"/>
        <w:autoSpaceDN w:val="0"/>
        <w:adjustRightInd w:val="0"/>
        <w:ind w:firstLine="709"/>
        <w:jc w:val="both"/>
        <w:rPr>
          <w:sz w:val="22"/>
          <w:szCs w:val="22"/>
        </w:rPr>
      </w:pPr>
      <w:r w:rsidRPr="00196492">
        <w:rPr>
          <w:sz w:val="22"/>
          <w:szCs w:val="22"/>
        </w:rPr>
        <w:t>- исполнительную документацию, общий и специальные журналы учета выполнения работ, соответствующих по составу и порядку ведения требованиям нормативных документов и акты скрытых работ.</w:t>
      </w:r>
    </w:p>
    <w:p w14:paraId="26B8633D" w14:textId="7ED68A43" w:rsidR="0052776D" w:rsidRPr="00196492" w:rsidRDefault="0052776D" w:rsidP="0075610B">
      <w:pPr>
        <w:autoSpaceDE w:val="0"/>
        <w:autoSpaceDN w:val="0"/>
        <w:adjustRightInd w:val="0"/>
        <w:ind w:firstLine="709"/>
        <w:jc w:val="both"/>
        <w:rPr>
          <w:sz w:val="22"/>
          <w:szCs w:val="22"/>
        </w:rPr>
      </w:pPr>
      <w:r w:rsidRPr="00196492">
        <w:rPr>
          <w:sz w:val="22"/>
          <w:szCs w:val="22"/>
        </w:rPr>
        <w:t>2.2.2.3. Подрядчик предоставляет Заказчику не позднее 1 рабочего дня с даты получения подписанного, проверенного и согласованного комплект</w:t>
      </w:r>
      <w:r w:rsidR="009B4FD7" w:rsidRPr="00196492">
        <w:rPr>
          <w:sz w:val="22"/>
          <w:szCs w:val="22"/>
        </w:rPr>
        <w:t>а</w:t>
      </w:r>
      <w:r w:rsidRPr="00196492">
        <w:rPr>
          <w:sz w:val="22"/>
          <w:szCs w:val="22"/>
        </w:rPr>
        <w:t xml:space="preserve"> документов (справка о стоимости выполненных работ и затрат (форма КС-3) с прилагаемой к ней расшифровкой (акт сдачи-приемки выполненных работ по форме КС-2)), счет, счет-фактуру и Акт приемки выполненных работ.</w:t>
      </w:r>
    </w:p>
    <w:p w14:paraId="0AC3D9E1" w14:textId="63709B25" w:rsidR="0052776D" w:rsidRPr="00196492" w:rsidRDefault="0052776D" w:rsidP="0075610B">
      <w:pPr>
        <w:autoSpaceDE w:val="0"/>
        <w:autoSpaceDN w:val="0"/>
        <w:adjustRightInd w:val="0"/>
        <w:ind w:firstLine="709"/>
        <w:jc w:val="both"/>
        <w:rPr>
          <w:sz w:val="22"/>
          <w:szCs w:val="22"/>
        </w:rPr>
      </w:pPr>
      <w:r w:rsidRPr="00196492">
        <w:rPr>
          <w:sz w:val="22"/>
          <w:szCs w:val="22"/>
        </w:rPr>
        <w:t>2.2.2.4. Датой приемки выполненных работ считается дата подписания Акта приемки выпо</w:t>
      </w:r>
      <w:r w:rsidR="003E1598" w:rsidRPr="00196492">
        <w:rPr>
          <w:sz w:val="22"/>
          <w:szCs w:val="22"/>
        </w:rPr>
        <w:t xml:space="preserve">лненных работ Заказчиком и </w:t>
      </w:r>
      <w:r w:rsidRPr="00196492">
        <w:rPr>
          <w:sz w:val="22"/>
          <w:szCs w:val="22"/>
        </w:rPr>
        <w:t>Подрядчиком.</w:t>
      </w:r>
    </w:p>
    <w:p w14:paraId="168A417E" w14:textId="3C9C524C" w:rsidR="0052776D" w:rsidRPr="00196492" w:rsidRDefault="0052776D" w:rsidP="0075610B">
      <w:pPr>
        <w:autoSpaceDE w:val="0"/>
        <w:autoSpaceDN w:val="0"/>
        <w:adjustRightInd w:val="0"/>
        <w:ind w:firstLine="709"/>
        <w:jc w:val="both"/>
        <w:rPr>
          <w:sz w:val="22"/>
          <w:szCs w:val="22"/>
        </w:rPr>
      </w:pPr>
      <w:r w:rsidRPr="00196492">
        <w:rPr>
          <w:sz w:val="22"/>
          <w:szCs w:val="22"/>
        </w:rPr>
        <w:t xml:space="preserve">2.2.2. Окончание выполнения работ: </w:t>
      </w:r>
      <w:r w:rsidR="00B14A07" w:rsidRPr="00196492">
        <w:rPr>
          <w:sz w:val="22"/>
          <w:szCs w:val="22"/>
        </w:rPr>
        <w:t>не позднее «30» сентября 2023 г.</w:t>
      </w:r>
    </w:p>
    <w:p w14:paraId="50FF2D74" w14:textId="4003DA3D" w:rsidR="00AB3D3C" w:rsidRPr="00196492" w:rsidRDefault="0052776D" w:rsidP="0075610B">
      <w:pPr>
        <w:autoSpaceDE w:val="0"/>
        <w:autoSpaceDN w:val="0"/>
        <w:adjustRightInd w:val="0"/>
        <w:ind w:firstLine="709"/>
        <w:jc w:val="both"/>
        <w:rPr>
          <w:sz w:val="22"/>
          <w:szCs w:val="22"/>
        </w:rPr>
      </w:pPr>
      <w:r w:rsidRPr="00196492">
        <w:rPr>
          <w:sz w:val="22"/>
          <w:szCs w:val="22"/>
        </w:rPr>
        <w:t>Подрядчик имеет право выполнить работы досрочно.</w:t>
      </w:r>
    </w:p>
    <w:p w14:paraId="6ED8201D" w14:textId="77777777" w:rsidR="002E7B65" w:rsidRPr="00196492" w:rsidRDefault="002E7B65" w:rsidP="0075610B">
      <w:pPr>
        <w:autoSpaceDE w:val="0"/>
        <w:autoSpaceDN w:val="0"/>
        <w:adjustRightInd w:val="0"/>
        <w:ind w:firstLine="709"/>
        <w:jc w:val="both"/>
        <w:rPr>
          <w:b/>
          <w:caps/>
          <w:sz w:val="22"/>
          <w:szCs w:val="22"/>
        </w:rPr>
      </w:pPr>
    </w:p>
    <w:p w14:paraId="0271C820" w14:textId="4908665E" w:rsidR="00AB3D3C" w:rsidRPr="00196492" w:rsidRDefault="00AB3D3C" w:rsidP="0075610B">
      <w:pPr>
        <w:pStyle w:val="af4"/>
        <w:ind w:hanging="311"/>
        <w:jc w:val="center"/>
        <w:rPr>
          <w:b/>
          <w:caps/>
          <w:sz w:val="22"/>
          <w:szCs w:val="22"/>
        </w:rPr>
      </w:pPr>
      <w:r w:rsidRPr="00196492">
        <w:rPr>
          <w:b/>
          <w:caps/>
          <w:sz w:val="22"/>
          <w:szCs w:val="22"/>
        </w:rPr>
        <w:t>3. ЦЕНА КОНТРАКТА</w:t>
      </w:r>
      <w:r w:rsidR="00B4609E" w:rsidRPr="00196492">
        <w:rPr>
          <w:b/>
          <w:caps/>
          <w:sz w:val="22"/>
          <w:szCs w:val="22"/>
        </w:rPr>
        <w:t xml:space="preserve">. </w:t>
      </w:r>
      <w:r w:rsidRPr="00196492">
        <w:rPr>
          <w:b/>
          <w:caps/>
          <w:sz w:val="22"/>
          <w:szCs w:val="22"/>
        </w:rPr>
        <w:t>ФОРМА, СРОКИ и ПОРЯДОК ОПЛАТЫ РАБОТ</w:t>
      </w:r>
    </w:p>
    <w:p w14:paraId="621729DF" w14:textId="00FAFB7B" w:rsidR="00AB3D3C" w:rsidRPr="00196492" w:rsidRDefault="00AB3D3C" w:rsidP="0075610B">
      <w:pPr>
        <w:pStyle w:val="af"/>
        <w:ind w:firstLine="709"/>
        <w:rPr>
          <w:b/>
          <w:i/>
          <w:iCs/>
          <w:sz w:val="22"/>
          <w:szCs w:val="22"/>
        </w:rPr>
      </w:pPr>
      <w:r w:rsidRPr="00196492">
        <w:rPr>
          <w:sz w:val="22"/>
          <w:szCs w:val="22"/>
        </w:rPr>
        <w:t xml:space="preserve">3.1. Цена по настоящему Контракту составляет </w:t>
      </w:r>
      <w:r w:rsidR="00AF6897" w:rsidRPr="00196492">
        <w:rPr>
          <w:b/>
          <w:sz w:val="22"/>
          <w:szCs w:val="22"/>
        </w:rPr>
        <w:t>__________________ ()</w:t>
      </w:r>
      <w:r w:rsidRPr="00196492">
        <w:rPr>
          <w:b/>
          <w:sz w:val="22"/>
          <w:szCs w:val="22"/>
        </w:rPr>
        <w:t xml:space="preserve">, </w:t>
      </w:r>
      <w:r w:rsidR="00AF6897" w:rsidRPr="00196492">
        <w:rPr>
          <w:b/>
          <w:sz w:val="22"/>
          <w:szCs w:val="22"/>
        </w:rPr>
        <w:t>в том числе НДС _% на сумму __________</w:t>
      </w:r>
      <w:proofErr w:type="gramStart"/>
      <w:r w:rsidR="00AF6897" w:rsidRPr="00196492">
        <w:rPr>
          <w:b/>
          <w:sz w:val="22"/>
          <w:szCs w:val="22"/>
        </w:rPr>
        <w:t>_(</w:t>
      </w:r>
      <w:proofErr w:type="gramEnd"/>
      <w:r w:rsidR="00AF6897" w:rsidRPr="00196492">
        <w:rPr>
          <w:b/>
          <w:sz w:val="22"/>
          <w:szCs w:val="22"/>
        </w:rPr>
        <w:t xml:space="preserve">) / </w:t>
      </w:r>
      <w:r w:rsidR="00D52B3C" w:rsidRPr="00196492">
        <w:rPr>
          <w:b/>
          <w:sz w:val="22"/>
          <w:szCs w:val="22"/>
        </w:rPr>
        <w:t xml:space="preserve">НДС не облагается в связи с применением упрощенной системы </w:t>
      </w:r>
      <w:r w:rsidR="00D52B3C" w:rsidRPr="00196492">
        <w:rPr>
          <w:b/>
          <w:sz w:val="22"/>
          <w:szCs w:val="22"/>
        </w:rPr>
        <w:lastRenderedPageBreak/>
        <w:t>налогообложения на основании ст. 346.11, ст. 346.12 и 346.13 главы 26.2 Налогового кодекса Российской Федерации.</w:t>
      </w:r>
    </w:p>
    <w:p w14:paraId="0CD08D1F" w14:textId="070CAADD" w:rsidR="00AF6897" w:rsidRPr="00196492" w:rsidRDefault="00AB3D3C" w:rsidP="00AF6897">
      <w:pPr>
        <w:pStyle w:val="af"/>
        <w:ind w:firstLine="709"/>
        <w:rPr>
          <w:iCs/>
          <w:sz w:val="22"/>
          <w:szCs w:val="22"/>
        </w:rPr>
      </w:pPr>
      <w:r w:rsidRPr="00196492">
        <w:rPr>
          <w:iCs/>
          <w:sz w:val="22"/>
          <w:szCs w:val="22"/>
        </w:rPr>
        <w:t>3.1.1.</w:t>
      </w:r>
      <w:r w:rsidRPr="00196492">
        <w:rPr>
          <w:sz w:val="22"/>
          <w:szCs w:val="22"/>
        </w:rPr>
        <w:t xml:space="preserve"> </w:t>
      </w:r>
      <w:r w:rsidR="00AF6897" w:rsidRPr="00196492">
        <w:rPr>
          <w:iCs/>
          <w:sz w:val="22"/>
          <w:szCs w:val="22"/>
        </w:rPr>
        <w:t>Цена Контракта и валюта платежа устанавливаются в российских рублях.</w:t>
      </w:r>
    </w:p>
    <w:p w14:paraId="19E6CE03" w14:textId="37C289CC" w:rsidR="00AB3D3C" w:rsidRPr="00196492" w:rsidRDefault="00AB3D3C" w:rsidP="00AF6897">
      <w:pPr>
        <w:pStyle w:val="af"/>
        <w:ind w:firstLine="709"/>
        <w:rPr>
          <w:sz w:val="22"/>
          <w:szCs w:val="22"/>
        </w:rPr>
      </w:pPr>
      <w:r w:rsidRPr="00196492">
        <w:rPr>
          <w:sz w:val="22"/>
          <w:szCs w:val="22"/>
        </w:rPr>
        <w:t xml:space="preserve">3.1.2. Цена Контракта включает в себя все расходы, связанные с выполнением работ, </w:t>
      </w:r>
      <w:r w:rsidRPr="00196492">
        <w:rPr>
          <w:bCs/>
          <w:sz w:val="22"/>
          <w:szCs w:val="22"/>
        </w:rPr>
        <w:t xml:space="preserve">цена поставляемых товаров (материалов), при выполнении закупаемых работ, </w:t>
      </w:r>
      <w:r w:rsidRPr="00196492">
        <w:rPr>
          <w:sz w:val="22"/>
          <w:szCs w:val="22"/>
        </w:rPr>
        <w:t xml:space="preserve">транспортные расходы, </w:t>
      </w:r>
      <w:r w:rsidRPr="00196492">
        <w:rPr>
          <w:iCs/>
          <w:sz w:val="22"/>
          <w:szCs w:val="22"/>
        </w:rPr>
        <w:t xml:space="preserve">расходы на </w:t>
      </w:r>
      <w:r w:rsidRPr="00196492">
        <w:rPr>
          <w:bCs/>
          <w:sz w:val="22"/>
          <w:szCs w:val="22"/>
        </w:rPr>
        <w:t>заработную плату персонала, страхование, уплату таможенных пошлин, налогов и других обязательных платежей</w:t>
      </w:r>
      <w:r w:rsidRPr="00196492">
        <w:rPr>
          <w:sz w:val="22"/>
          <w:szCs w:val="22"/>
        </w:rPr>
        <w:t>, а также прочие расходы, связанные с исполнением Контракта.</w:t>
      </w:r>
    </w:p>
    <w:p w14:paraId="467A19DD" w14:textId="77777777" w:rsidR="00AB3D3C" w:rsidRPr="00196492" w:rsidRDefault="00AB3D3C" w:rsidP="0075610B">
      <w:pPr>
        <w:ind w:firstLine="709"/>
        <w:jc w:val="both"/>
        <w:rPr>
          <w:sz w:val="22"/>
          <w:szCs w:val="22"/>
        </w:rPr>
      </w:pPr>
      <w:r w:rsidRPr="00196492">
        <w:rPr>
          <w:sz w:val="22"/>
          <w:szCs w:val="22"/>
        </w:rPr>
        <w:t>3.2. Цена Контракта является твердой на весь срок исполнения Контракта и определяется согласно Приложению № 2 к Контракту, за исключением случаев, предусмотренных настоящим Контрактом.</w:t>
      </w:r>
    </w:p>
    <w:p w14:paraId="553F05C8" w14:textId="1D396877" w:rsidR="00AB3D3C" w:rsidRPr="00196492" w:rsidRDefault="00AB3D3C" w:rsidP="0075610B">
      <w:pPr>
        <w:ind w:firstLine="709"/>
        <w:jc w:val="both"/>
        <w:rPr>
          <w:sz w:val="22"/>
          <w:szCs w:val="22"/>
        </w:rPr>
      </w:pPr>
      <w:r w:rsidRPr="00196492">
        <w:rPr>
          <w:iCs/>
          <w:sz w:val="22"/>
          <w:szCs w:val="22"/>
        </w:rPr>
        <w:t xml:space="preserve">3.3. Оплата за выполненные работы осуществляется в безналичной форме в соответствии с утвержденными бюджетными ассигнованиями. </w:t>
      </w:r>
    </w:p>
    <w:p w14:paraId="04F1F1B8" w14:textId="6F777110" w:rsidR="00AB3D3C" w:rsidRPr="00196492" w:rsidRDefault="00AB3D3C" w:rsidP="0075610B">
      <w:pPr>
        <w:ind w:firstLine="709"/>
        <w:jc w:val="both"/>
        <w:rPr>
          <w:iCs/>
          <w:sz w:val="22"/>
          <w:szCs w:val="22"/>
        </w:rPr>
      </w:pPr>
      <w:r w:rsidRPr="00196492">
        <w:rPr>
          <w:iCs/>
          <w:sz w:val="22"/>
          <w:szCs w:val="22"/>
        </w:rPr>
        <w:t xml:space="preserve">3.4. Оплата выполненных работ производится Заказчиком в безналичной форме путем перечисления денежных средств в рублях на расчетный счет Подрядчика, указанный в Контракте, в течение </w:t>
      </w:r>
      <w:r w:rsidR="009B4FD7" w:rsidRPr="00196492">
        <w:rPr>
          <w:rFonts w:eastAsia="Calibri"/>
          <w:bCs/>
          <w:sz w:val="22"/>
          <w:szCs w:val="22"/>
        </w:rPr>
        <w:t>7</w:t>
      </w:r>
      <w:r w:rsidRPr="00196492">
        <w:rPr>
          <w:rFonts w:eastAsia="Calibri"/>
          <w:bCs/>
          <w:sz w:val="22"/>
          <w:szCs w:val="22"/>
        </w:rPr>
        <w:t xml:space="preserve"> (</w:t>
      </w:r>
      <w:r w:rsidR="009B4FD7" w:rsidRPr="00196492">
        <w:rPr>
          <w:rFonts w:eastAsia="Calibri"/>
          <w:bCs/>
          <w:sz w:val="22"/>
          <w:szCs w:val="22"/>
        </w:rPr>
        <w:t>семи</w:t>
      </w:r>
      <w:r w:rsidRPr="00196492">
        <w:rPr>
          <w:rFonts w:eastAsia="Calibri"/>
          <w:bCs/>
          <w:sz w:val="22"/>
          <w:szCs w:val="22"/>
        </w:rPr>
        <w:t>) рабочих дней</w:t>
      </w:r>
      <w:r w:rsidRPr="00196492">
        <w:rPr>
          <w:iCs/>
          <w:sz w:val="22"/>
          <w:szCs w:val="22"/>
        </w:rPr>
        <w:t xml:space="preserve"> со дня подписания сторонами </w:t>
      </w:r>
      <w:r w:rsidRPr="00196492">
        <w:rPr>
          <w:rFonts w:eastAsia="Calibri"/>
          <w:bCs/>
          <w:sz w:val="22"/>
          <w:szCs w:val="22"/>
        </w:rPr>
        <w:t>Акт приемки выполненных работ</w:t>
      </w:r>
      <w:r w:rsidRPr="00196492">
        <w:rPr>
          <w:iCs/>
          <w:sz w:val="22"/>
          <w:szCs w:val="22"/>
        </w:rPr>
        <w:t xml:space="preserve"> на основании </w:t>
      </w:r>
      <w:r w:rsidRPr="00196492">
        <w:rPr>
          <w:rFonts w:eastAsia="Calibri"/>
          <w:sz w:val="22"/>
          <w:szCs w:val="22"/>
          <w:lang w:eastAsia="zh-CN"/>
        </w:rPr>
        <w:t>справка о стоимости выполненных работ и затрат (КС-3), акт сдачи-приемке выполненных работ (КС-2), счет, счет-фактура (при необходимости)</w:t>
      </w:r>
      <w:r w:rsidRPr="00196492">
        <w:rPr>
          <w:iCs/>
          <w:sz w:val="22"/>
          <w:szCs w:val="22"/>
        </w:rPr>
        <w:t xml:space="preserve"> и возмещения Подрядчиком Заказчику стоимости потребленных Подрядчиком электрической и тепловой энергии, водоотведения и водоснабжения за весь период выполнения работ. </w:t>
      </w:r>
    </w:p>
    <w:p w14:paraId="50D2C96E" w14:textId="77777777" w:rsidR="00AB3D3C" w:rsidRPr="00196492" w:rsidRDefault="00AB3D3C" w:rsidP="0075610B">
      <w:pPr>
        <w:ind w:firstLine="709"/>
        <w:jc w:val="both"/>
        <w:rPr>
          <w:iCs/>
          <w:sz w:val="22"/>
          <w:szCs w:val="22"/>
        </w:rPr>
      </w:pPr>
      <w:r w:rsidRPr="00196492">
        <w:rPr>
          <w:iCs/>
          <w:sz w:val="22"/>
          <w:szCs w:val="22"/>
        </w:rPr>
        <w:t>3.5. Возмещение стоимости потребленной Подрядчиком электрической и тепловой энергии, водоотведения и водоснабжения, считается исполненным с даты поступления на лицевой счет Заказчика денежных средств.</w:t>
      </w:r>
    </w:p>
    <w:p w14:paraId="41865388" w14:textId="77777777" w:rsidR="00AB3D3C" w:rsidRPr="00196492" w:rsidRDefault="00AB3D3C" w:rsidP="0075610B">
      <w:pPr>
        <w:ind w:firstLine="709"/>
        <w:jc w:val="both"/>
        <w:rPr>
          <w:iCs/>
          <w:sz w:val="22"/>
          <w:szCs w:val="22"/>
        </w:rPr>
      </w:pPr>
      <w:r w:rsidRPr="00196492">
        <w:rPr>
          <w:iCs/>
          <w:sz w:val="22"/>
          <w:szCs w:val="22"/>
        </w:rPr>
        <w:t>3.6. Днем исполнения обязательств Заказчиком по оплате считается дата списания денежных средств с лицевого счета Заказчика.</w:t>
      </w:r>
      <w:r w:rsidRPr="00196492">
        <w:rPr>
          <w:sz w:val="22"/>
          <w:szCs w:val="22"/>
        </w:rPr>
        <w:t xml:space="preserve"> </w:t>
      </w:r>
    </w:p>
    <w:p w14:paraId="593F68B0" w14:textId="77777777" w:rsidR="00AB3D3C" w:rsidRPr="00196492" w:rsidRDefault="00AB3D3C" w:rsidP="0075610B">
      <w:pPr>
        <w:ind w:firstLine="709"/>
        <w:jc w:val="both"/>
        <w:rPr>
          <w:iCs/>
          <w:sz w:val="22"/>
          <w:szCs w:val="22"/>
        </w:rPr>
      </w:pPr>
      <w:r w:rsidRPr="00196492">
        <w:rPr>
          <w:sz w:val="22"/>
          <w:szCs w:val="22"/>
        </w:rPr>
        <w:t xml:space="preserve">3.7. </w:t>
      </w:r>
      <w:r w:rsidRPr="00196492">
        <w:rPr>
          <w:iCs/>
          <w:sz w:val="22"/>
          <w:szCs w:val="22"/>
        </w:rPr>
        <w:t>Работы, выполненные Подрядчиком с отклонениями от требований нормативных правовых актов, и иных исходных данных или иными недостатками не подлежат оплате до устранения Подрядчиком обнаруженных недостатков.</w:t>
      </w:r>
    </w:p>
    <w:p w14:paraId="47C9C5F0" w14:textId="2C1E10EB" w:rsidR="00AB3D3C" w:rsidRPr="00196492" w:rsidRDefault="00AB3D3C" w:rsidP="0075610B">
      <w:pPr>
        <w:suppressAutoHyphens/>
        <w:ind w:firstLine="709"/>
        <w:jc w:val="both"/>
        <w:rPr>
          <w:rFonts w:eastAsia="Calibri"/>
          <w:sz w:val="22"/>
          <w:szCs w:val="22"/>
          <w:lang w:eastAsia="zh-CN"/>
        </w:rPr>
      </w:pPr>
      <w:r w:rsidRPr="00196492">
        <w:rPr>
          <w:rFonts w:eastAsia="Calibri"/>
          <w:sz w:val="22"/>
          <w:szCs w:val="22"/>
          <w:lang w:eastAsia="zh-CN"/>
        </w:rPr>
        <w:t>3.8. В случае нарушения Подрядчиком условий контракта Заказчик вправе осуществить оплату по контракту путем выплаты Поставщику суммы, подлежащей оплате, уменьшенной на сумму неустойки.</w:t>
      </w:r>
    </w:p>
    <w:p w14:paraId="22BB5058" w14:textId="600EEDBB" w:rsidR="00AB3D3C" w:rsidRPr="00196492" w:rsidRDefault="00AB3D3C" w:rsidP="0075610B">
      <w:pPr>
        <w:tabs>
          <w:tab w:val="left" w:pos="0"/>
        </w:tabs>
        <w:suppressAutoHyphens/>
        <w:ind w:firstLine="709"/>
        <w:jc w:val="both"/>
        <w:rPr>
          <w:rFonts w:eastAsia="Times New Roman"/>
          <w:b/>
          <w:sz w:val="22"/>
          <w:szCs w:val="22"/>
          <w:lang w:eastAsia="zh-CN"/>
        </w:rPr>
      </w:pPr>
      <w:r w:rsidRPr="00196492">
        <w:rPr>
          <w:rFonts w:eastAsia="Calibri"/>
          <w:sz w:val="22"/>
          <w:szCs w:val="22"/>
          <w:lang w:eastAsia="zh-CN"/>
        </w:rPr>
        <w:t>3.</w:t>
      </w:r>
      <w:r w:rsidR="00D5728F" w:rsidRPr="00196492">
        <w:rPr>
          <w:rFonts w:eastAsia="Calibri"/>
          <w:sz w:val="22"/>
          <w:szCs w:val="22"/>
          <w:lang w:eastAsia="zh-CN"/>
        </w:rPr>
        <w:t>9</w:t>
      </w:r>
      <w:r w:rsidRPr="00196492">
        <w:rPr>
          <w:rFonts w:eastAsia="Calibri"/>
          <w:sz w:val="22"/>
          <w:szCs w:val="22"/>
          <w:lang w:eastAsia="zh-CN"/>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бюджетной системы РФ Заказчиком.</w:t>
      </w:r>
    </w:p>
    <w:p w14:paraId="070616BD" w14:textId="77777777" w:rsidR="00AB3D3C" w:rsidRPr="00196492" w:rsidRDefault="00AB3D3C" w:rsidP="0075610B">
      <w:pPr>
        <w:tabs>
          <w:tab w:val="left" w:pos="0"/>
          <w:tab w:val="left" w:pos="1080"/>
        </w:tabs>
        <w:suppressAutoHyphens/>
        <w:ind w:firstLine="709"/>
        <w:jc w:val="center"/>
        <w:rPr>
          <w:rFonts w:eastAsia="Times New Roman"/>
          <w:b/>
          <w:sz w:val="22"/>
          <w:szCs w:val="22"/>
          <w:lang w:eastAsia="zh-CN"/>
        </w:rPr>
      </w:pPr>
    </w:p>
    <w:p w14:paraId="0FA3112D" w14:textId="77777777" w:rsidR="00AB3D3C" w:rsidRPr="00196492" w:rsidRDefault="00AB3D3C" w:rsidP="0075610B">
      <w:pPr>
        <w:ind w:firstLine="426"/>
        <w:jc w:val="center"/>
        <w:rPr>
          <w:b/>
          <w:sz w:val="22"/>
          <w:szCs w:val="22"/>
        </w:rPr>
      </w:pPr>
      <w:r w:rsidRPr="00196492">
        <w:rPr>
          <w:b/>
          <w:sz w:val="22"/>
          <w:szCs w:val="22"/>
        </w:rPr>
        <w:t>4. ПРАВА И ОБЯЗАННОСТИ СТОРОН</w:t>
      </w:r>
    </w:p>
    <w:p w14:paraId="7DD6ADE1" w14:textId="77777777" w:rsidR="00AB3D3C" w:rsidRPr="00196492" w:rsidRDefault="00AB3D3C" w:rsidP="0075610B">
      <w:pPr>
        <w:ind w:firstLine="709"/>
        <w:jc w:val="both"/>
        <w:rPr>
          <w:b/>
          <w:sz w:val="22"/>
          <w:szCs w:val="22"/>
        </w:rPr>
      </w:pPr>
      <w:r w:rsidRPr="00196492">
        <w:rPr>
          <w:b/>
          <w:sz w:val="22"/>
          <w:szCs w:val="22"/>
        </w:rPr>
        <w:t>4.1. Заказчик обязан:</w:t>
      </w:r>
    </w:p>
    <w:p w14:paraId="2FD99C55" w14:textId="77777777" w:rsidR="00AB3D3C" w:rsidRPr="00196492" w:rsidRDefault="00AB3D3C" w:rsidP="0075610B">
      <w:pPr>
        <w:ind w:firstLine="709"/>
        <w:jc w:val="both"/>
        <w:rPr>
          <w:sz w:val="22"/>
          <w:szCs w:val="22"/>
        </w:rPr>
      </w:pPr>
      <w:r w:rsidRPr="00196492">
        <w:rPr>
          <w:sz w:val="22"/>
          <w:szCs w:val="22"/>
        </w:rPr>
        <w:t xml:space="preserve">4.1.1. Предоставить для выполнения работ Подрядчику Объект, расположенный по адресу, указанному в пункте 2.1. настоящего Контракта, с момента подписания сторонами акта передачи Объекта для выполнения работ. </w:t>
      </w:r>
    </w:p>
    <w:p w14:paraId="5A4A0659" w14:textId="02CFFFCE" w:rsidR="00AB3D3C" w:rsidRPr="00196492" w:rsidRDefault="00AB3D3C" w:rsidP="0075610B">
      <w:pPr>
        <w:ind w:firstLine="709"/>
        <w:jc w:val="both"/>
        <w:rPr>
          <w:sz w:val="22"/>
          <w:szCs w:val="22"/>
        </w:rPr>
      </w:pPr>
      <w:r w:rsidRPr="00196492">
        <w:rPr>
          <w:sz w:val="22"/>
          <w:szCs w:val="22"/>
        </w:rPr>
        <w:t>4.1.2. Участвовать в освидетельствовании скрытых работ.</w:t>
      </w:r>
    </w:p>
    <w:p w14:paraId="64E26104" w14:textId="786D0140" w:rsidR="00AB3D3C" w:rsidRPr="00196492" w:rsidRDefault="00AB3D3C" w:rsidP="0075610B">
      <w:pPr>
        <w:ind w:firstLine="709"/>
        <w:jc w:val="both"/>
        <w:rPr>
          <w:sz w:val="22"/>
          <w:szCs w:val="22"/>
        </w:rPr>
      </w:pPr>
      <w:r w:rsidRPr="00196492">
        <w:rPr>
          <w:sz w:val="22"/>
          <w:szCs w:val="22"/>
        </w:rPr>
        <w:t>4.1.</w:t>
      </w:r>
      <w:r w:rsidR="001458F9" w:rsidRPr="00196492">
        <w:rPr>
          <w:sz w:val="22"/>
          <w:szCs w:val="22"/>
        </w:rPr>
        <w:t>3</w:t>
      </w:r>
      <w:r w:rsidRPr="00196492">
        <w:rPr>
          <w:sz w:val="22"/>
          <w:szCs w:val="22"/>
        </w:rPr>
        <w:t>. Осуществлять контроль и надзор за ходом и качеством выполняемых работ, соблюдением сроков их выполнения и соответствием установленной Контрактом цены работ, а также качеством поставляемых товаров, не вмешиваясь при этом в оперативно-хозяйственную деятельность Подрядчика.</w:t>
      </w:r>
    </w:p>
    <w:p w14:paraId="5BB0CABE" w14:textId="10831BC7" w:rsidR="00AB3D3C" w:rsidRPr="00196492" w:rsidRDefault="00AB3D3C" w:rsidP="0075610B">
      <w:pPr>
        <w:ind w:firstLine="709"/>
        <w:jc w:val="both"/>
        <w:rPr>
          <w:sz w:val="22"/>
          <w:szCs w:val="22"/>
        </w:rPr>
      </w:pPr>
      <w:r w:rsidRPr="00196492">
        <w:rPr>
          <w:sz w:val="22"/>
          <w:szCs w:val="22"/>
        </w:rPr>
        <w:t>4.1.</w:t>
      </w:r>
      <w:r w:rsidR="001458F9" w:rsidRPr="00196492">
        <w:rPr>
          <w:sz w:val="22"/>
          <w:szCs w:val="22"/>
        </w:rPr>
        <w:t>4</w:t>
      </w:r>
      <w:r w:rsidRPr="00196492">
        <w:rPr>
          <w:sz w:val="22"/>
          <w:szCs w:val="22"/>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85EB145" w14:textId="3195AB97" w:rsidR="00AB3D3C" w:rsidRPr="00196492" w:rsidRDefault="00AB3D3C" w:rsidP="0075610B">
      <w:pPr>
        <w:ind w:firstLine="709"/>
        <w:jc w:val="both"/>
        <w:rPr>
          <w:bCs/>
          <w:spacing w:val="4"/>
          <w:sz w:val="22"/>
          <w:szCs w:val="22"/>
        </w:rPr>
      </w:pPr>
      <w:r w:rsidRPr="00196492">
        <w:rPr>
          <w:sz w:val="22"/>
          <w:szCs w:val="22"/>
        </w:rPr>
        <w:t>4.1.</w:t>
      </w:r>
      <w:r w:rsidR="001458F9" w:rsidRPr="00196492">
        <w:rPr>
          <w:sz w:val="22"/>
          <w:szCs w:val="22"/>
        </w:rPr>
        <w:t>5</w:t>
      </w:r>
      <w:r w:rsidRPr="00196492">
        <w:rPr>
          <w:sz w:val="22"/>
          <w:szCs w:val="22"/>
        </w:rPr>
        <w:t>. По окончании выполнения Подрядчиком работ, этапа работ осуществить приемку выполненных Работ.</w:t>
      </w:r>
    </w:p>
    <w:p w14:paraId="53C35A2A" w14:textId="3DDAB3FC" w:rsidR="00AB3D3C" w:rsidRPr="00196492" w:rsidRDefault="00AB3D3C" w:rsidP="0075610B">
      <w:pPr>
        <w:ind w:firstLine="709"/>
        <w:jc w:val="both"/>
        <w:rPr>
          <w:sz w:val="22"/>
          <w:szCs w:val="22"/>
        </w:rPr>
      </w:pPr>
      <w:r w:rsidRPr="00196492">
        <w:rPr>
          <w:sz w:val="22"/>
          <w:szCs w:val="22"/>
        </w:rPr>
        <w:t>4.1.</w:t>
      </w:r>
      <w:r w:rsidR="001458F9" w:rsidRPr="00196492">
        <w:rPr>
          <w:sz w:val="22"/>
          <w:szCs w:val="22"/>
        </w:rPr>
        <w:t>6</w:t>
      </w:r>
      <w:r w:rsidRPr="00196492">
        <w:rPr>
          <w:sz w:val="22"/>
          <w:szCs w:val="22"/>
        </w:rPr>
        <w:t>. Осуществлять оплату выполненных Подрядчиком работ в порядке и сроки, определенные настоящим Контрактом.</w:t>
      </w:r>
    </w:p>
    <w:p w14:paraId="0866DCA5" w14:textId="10EFBB11" w:rsidR="00AB3D3C" w:rsidRPr="00196492" w:rsidRDefault="00AB3D3C" w:rsidP="0075610B">
      <w:pPr>
        <w:ind w:firstLine="709"/>
        <w:jc w:val="both"/>
        <w:rPr>
          <w:sz w:val="22"/>
          <w:szCs w:val="22"/>
        </w:rPr>
      </w:pPr>
      <w:r w:rsidRPr="00196492">
        <w:rPr>
          <w:sz w:val="22"/>
          <w:szCs w:val="22"/>
        </w:rPr>
        <w:t>4.1.</w:t>
      </w:r>
      <w:r w:rsidR="001458F9" w:rsidRPr="00196492">
        <w:rPr>
          <w:sz w:val="22"/>
          <w:szCs w:val="22"/>
        </w:rPr>
        <w:t>7</w:t>
      </w:r>
      <w:r w:rsidRPr="00196492">
        <w:rPr>
          <w:sz w:val="22"/>
          <w:szCs w:val="22"/>
        </w:rPr>
        <w:t>. Предоставить Подрядчику счет и расчет возмещения стоимости электрической и тепловой энергии, водоотведения и водоснабжения, потребленных в процессе производства Подрядчиком работ.</w:t>
      </w:r>
    </w:p>
    <w:p w14:paraId="6D2B622E" w14:textId="54D05665" w:rsidR="00AB3D3C" w:rsidRPr="00196492" w:rsidRDefault="00AB3D3C" w:rsidP="0075610B">
      <w:pPr>
        <w:pStyle w:val="affff3"/>
        <w:ind w:firstLine="709"/>
        <w:jc w:val="both"/>
        <w:rPr>
          <w:rFonts w:ascii="Times New Roman" w:hAnsi="Times New Roman" w:cs="Times New Roman"/>
        </w:rPr>
      </w:pPr>
      <w:r w:rsidRPr="00196492">
        <w:rPr>
          <w:rFonts w:ascii="Times New Roman" w:hAnsi="Times New Roman" w:cs="Times New Roman"/>
        </w:rPr>
        <w:t>4.1.</w:t>
      </w:r>
      <w:r w:rsidR="001458F9" w:rsidRPr="00196492">
        <w:rPr>
          <w:rFonts w:ascii="Times New Roman" w:hAnsi="Times New Roman" w:cs="Times New Roman"/>
        </w:rPr>
        <w:t>8</w:t>
      </w:r>
      <w:r w:rsidRPr="00196492">
        <w:rPr>
          <w:rFonts w:ascii="Times New Roman" w:hAnsi="Times New Roman" w:cs="Times New Roman"/>
        </w:rPr>
        <w:t>. Предоставить документы, указанные в п. 4.1.</w:t>
      </w:r>
      <w:r w:rsidR="001458F9" w:rsidRPr="00196492">
        <w:rPr>
          <w:rFonts w:ascii="Times New Roman" w:hAnsi="Times New Roman" w:cs="Times New Roman"/>
        </w:rPr>
        <w:t>7</w:t>
      </w:r>
      <w:r w:rsidRPr="00196492">
        <w:rPr>
          <w:rFonts w:ascii="Times New Roman" w:hAnsi="Times New Roman" w:cs="Times New Roman"/>
        </w:rPr>
        <w:t>. Контракта, за период выполнения работ Подрядчиком.</w:t>
      </w:r>
    </w:p>
    <w:p w14:paraId="3462806A" w14:textId="77777777" w:rsidR="00AB3D3C" w:rsidRPr="00196492" w:rsidRDefault="00AB3D3C" w:rsidP="0075610B">
      <w:pPr>
        <w:pStyle w:val="affff3"/>
        <w:ind w:firstLine="709"/>
        <w:jc w:val="both"/>
        <w:rPr>
          <w:rFonts w:ascii="Times New Roman" w:hAnsi="Times New Roman" w:cs="Times New Roman"/>
        </w:rPr>
      </w:pPr>
      <w:r w:rsidRPr="00196492">
        <w:rPr>
          <w:rFonts w:ascii="Times New Roman" w:hAnsi="Times New Roman" w:cs="Times New Roman"/>
        </w:rPr>
        <w:lastRenderedPageBreak/>
        <w:t xml:space="preserve"> Возмещение стоимости электрической и тепловой энергии, водоотведения и водоснабжения, потребленных в процессе выполнения Подрядчиком работ, оформляется Заказчиком в соответствии с разделом 10 настоящего Контракта.</w:t>
      </w:r>
    </w:p>
    <w:p w14:paraId="41E5262B" w14:textId="0F6A8A40" w:rsidR="00AB3D3C" w:rsidRPr="00196492" w:rsidRDefault="001458F9" w:rsidP="0075610B">
      <w:pPr>
        <w:ind w:firstLine="709"/>
        <w:jc w:val="both"/>
        <w:rPr>
          <w:b/>
          <w:sz w:val="22"/>
          <w:szCs w:val="22"/>
        </w:rPr>
      </w:pPr>
      <w:r w:rsidRPr="00196492">
        <w:rPr>
          <w:rFonts w:eastAsia="Times New Roman"/>
          <w:sz w:val="22"/>
          <w:szCs w:val="22"/>
          <w:lang w:eastAsia="zh-CN"/>
        </w:rPr>
        <w:t>4.1.9</w:t>
      </w:r>
      <w:r w:rsidR="00AB3D3C" w:rsidRPr="00196492">
        <w:rPr>
          <w:rFonts w:eastAsia="Times New Roman"/>
          <w:sz w:val="22"/>
          <w:szCs w:val="22"/>
          <w:lang w:eastAsia="zh-CN"/>
        </w:rPr>
        <w:t xml:space="preserve">. </w:t>
      </w:r>
      <w:r w:rsidR="00AB3D3C" w:rsidRPr="00196492">
        <w:rPr>
          <w:rFonts w:eastAsia="Calibri"/>
          <w:sz w:val="22"/>
          <w:szCs w:val="22"/>
          <w:lang w:eastAsia="zh-CN"/>
        </w:rPr>
        <w:t xml:space="preserve">Для проверки предоставленных </w:t>
      </w:r>
      <w:r w:rsidR="00AB3D3C" w:rsidRPr="00196492">
        <w:rPr>
          <w:rFonts w:eastAsia="Times New Roman"/>
          <w:sz w:val="22"/>
          <w:szCs w:val="22"/>
          <w:lang w:eastAsia="ru-RU"/>
        </w:rPr>
        <w:t>Подрядчик</w:t>
      </w:r>
      <w:r w:rsidR="00AB3D3C" w:rsidRPr="00196492">
        <w:rPr>
          <w:rFonts w:eastAsia="Calibri"/>
          <w:sz w:val="22"/>
          <w:szCs w:val="22"/>
          <w:lang w:eastAsia="zh-CN"/>
        </w:rPr>
        <w:t xml:space="preserve">ом результатов, предусмотренных </w:t>
      </w:r>
      <w:r w:rsidR="00AB3D3C" w:rsidRPr="00196492">
        <w:rPr>
          <w:rFonts w:eastAsia="Times New Roman"/>
          <w:sz w:val="22"/>
          <w:szCs w:val="22"/>
          <w:lang w:eastAsia="ru-RU"/>
        </w:rPr>
        <w:t>контрактом</w:t>
      </w:r>
      <w:r w:rsidR="00AB3D3C" w:rsidRPr="00196492">
        <w:rPr>
          <w:rFonts w:eastAsia="Calibri"/>
          <w:sz w:val="22"/>
          <w:szCs w:val="22"/>
          <w:lang w:eastAsia="zh-CN"/>
        </w:rPr>
        <w:t xml:space="preserve">, в части их соответствия условиям </w:t>
      </w:r>
      <w:r w:rsidR="00AB3D3C" w:rsidRPr="00196492">
        <w:rPr>
          <w:rFonts w:eastAsia="Times New Roman"/>
          <w:sz w:val="22"/>
          <w:szCs w:val="22"/>
          <w:lang w:eastAsia="ru-RU"/>
        </w:rPr>
        <w:t xml:space="preserve">контракта </w:t>
      </w:r>
      <w:r w:rsidR="00AB3D3C" w:rsidRPr="00196492">
        <w:rPr>
          <w:rFonts w:eastAsia="Calibri"/>
          <w:sz w:val="22"/>
          <w:szCs w:val="22"/>
          <w:lang w:eastAsia="zh-CN"/>
        </w:rPr>
        <w:t xml:space="preserve">Заказчик обязан провести экспертизу. Экспертиза результатов, предусмотренных </w:t>
      </w:r>
      <w:r w:rsidR="00AB3D3C" w:rsidRPr="00196492">
        <w:rPr>
          <w:rFonts w:eastAsia="Times New Roman"/>
          <w:sz w:val="22"/>
          <w:szCs w:val="22"/>
          <w:lang w:eastAsia="ru-RU"/>
        </w:rPr>
        <w:t>Контракт</w:t>
      </w:r>
      <w:r w:rsidR="00AB3D3C" w:rsidRPr="00196492">
        <w:rPr>
          <w:rFonts w:eastAsia="Calibri"/>
          <w:sz w:val="22"/>
          <w:szCs w:val="22"/>
          <w:lang w:eastAsia="zh-CN"/>
        </w:rPr>
        <w:t>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 РФ.</w:t>
      </w:r>
      <w:r w:rsidR="00AB3D3C" w:rsidRPr="00196492">
        <w:rPr>
          <w:b/>
          <w:sz w:val="22"/>
          <w:szCs w:val="22"/>
        </w:rPr>
        <w:t xml:space="preserve"> </w:t>
      </w:r>
    </w:p>
    <w:p w14:paraId="0EF61A4A" w14:textId="47369056" w:rsidR="0052776D" w:rsidRPr="00196492" w:rsidRDefault="0052776D" w:rsidP="0075610B">
      <w:pPr>
        <w:ind w:firstLine="709"/>
        <w:jc w:val="both"/>
        <w:rPr>
          <w:sz w:val="22"/>
          <w:szCs w:val="22"/>
        </w:rPr>
      </w:pPr>
      <w:r w:rsidRPr="00196492">
        <w:rPr>
          <w:sz w:val="22"/>
          <w:szCs w:val="22"/>
        </w:rPr>
        <w:t>4.1.10. Принять поставленные товары по акту приема-передачи на соответствие показат</w:t>
      </w:r>
      <w:r w:rsidR="00D867E7" w:rsidRPr="00196492">
        <w:rPr>
          <w:sz w:val="22"/>
          <w:szCs w:val="22"/>
        </w:rPr>
        <w:t>елям, указанным в Приложении № 5</w:t>
      </w:r>
      <w:r w:rsidRPr="00196492">
        <w:rPr>
          <w:sz w:val="22"/>
          <w:szCs w:val="22"/>
        </w:rPr>
        <w:t xml:space="preserve"> к Контракту, до момента использования их в работе</w:t>
      </w:r>
      <w:r w:rsidR="008D5774" w:rsidRPr="00196492">
        <w:rPr>
          <w:sz w:val="22"/>
          <w:szCs w:val="22"/>
        </w:rPr>
        <w:t>.</w:t>
      </w:r>
    </w:p>
    <w:p w14:paraId="125B341F" w14:textId="77777777" w:rsidR="00AB3D3C" w:rsidRPr="00196492" w:rsidRDefault="00AB3D3C" w:rsidP="0075610B">
      <w:pPr>
        <w:ind w:firstLine="709"/>
        <w:jc w:val="both"/>
        <w:rPr>
          <w:b/>
          <w:sz w:val="22"/>
          <w:szCs w:val="22"/>
        </w:rPr>
      </w:pPr>
      <w:r w:rsidRPr="00196492">
        <w:rPr>
          <w:b/>
          <w:sz w:val="22"/>
          <w:szCs w:val="22"/>
        </w:rPr>
        <w:t>4.2. Подрядчик обязан:</w:t>
      </w:r>
    </w:p>
    <w:p w14:paraId="4FEB3552" w14:textId="77777777" w:rsidR="00AB3D3C" w:rsidRPr="00196492" w:rsidRDefault="00AB3D3C" w:rsidP="0075610B">
      <w:pPr>
        <w:ind w:firstLine="709"/>
        <w:jc w:val="both"/>
        <w:rPr>
          <w:sz w:val="22"/>
          <w:szCs w:val="22"/>
        </w:rPr>
      </w:pPr>
      <w:r w:rsidRPr="00196492">
        <w:rPr>
          <w:sz w:val="22"/>
          <w:szCs w:val="22"/>
        </w:rPr>
        <w:t xml:space="preserve">4.2.1. Принять от Заказчика по Акту передачи объекта для выполнения работ Объект, указанный в пункте 2.1. настоящего Контракта, для выполнения работ по настоящему Контракту. </w:t>
      </w:r>
    </w:p>
    <w:p w14:paraId="0D695D23" w14:textId="77777777" w:rsidR="00AB3D3C" w:rsidRPr="00196492" w:rsidRDefault="00AB3D3C" w:rsidP="0075610B">
      <w:pPr>
        <w:ind w:firstLine="709"/>
        <w:jc w:val="both"/>
        <w:rPr>
          <w:sz w:val="22"/>
          <w:szCs w:val="22"/>
        </w:rPr>
      </w:pPr>
      <w:r w:rsidRPr="00196492">
        <w:rPr>
          <w:sz w:val="22"/>
          <w:szCs w:val="22"/>
        </w:rPr>
        <w:t xml:space="preserve">4.2.2. Выполнить предусмотренные настоящим Контрактом работы, обеспечив их надлежащее качество в соответствии с условиями Контракта в сроки, установленные настоящим Контрактом. </w:t>
      </w:r>
    </w:p>
    <w:p w14:paraId="1E26D318" w14:textId="77777777" w:rsidR="00AB3D3C" w:rsidRPr="00196492" w:rsidRDefault="00AB3D3C" w:rsidP="0075610B">
      <w:pPr>
        <w:ind w:firstLine="709"/>
        <w:jc w:val="both"/>
        <w:rPr>
          <w:spacing w:val="-3"/>
          <w:sz w:val="22"/>
          <w:szCs w:val="22"/>
        </w:rPr>
      </w:pPr>
      <w:r w:rsidRPr="00196492">
        <w:rPr>
          <w:sz w:val="22"/>
          <w:szCs w:val="22"/>
        </w:rPr>
        <w:t xml:space="preserve">4.2.3. </w:t>
      </w:r>
      <w:r w:rsidR="0052776D" w:rsidRPr="00196492">
        <w:rPr>
          <w:spacing w:val="-3"/>
          <w:sz w:val="22"/>
          <w:szCs w:val="22"/>
        </w:rPr>
        <w:t xml:space="preserve">Подрядчик до начала выполнения работ должен поставить по адресу Заказчика товары при выполнении закупаемых работ, а также осуществить их передачу по акту приема-передачи. </w:t>
      </w:r>
    </w:p>
    <w:p w14:paraId="527D0F38" w14:textId="77777777" w:rsidR="0052776D" w:rsidRPr="00196492" w:rsidRDefault="00AB3D3C" w:rsidP="0075610B">
      <w:pPr>
        <w:ind w:firstLine="709"/>
        <w:jc w:val="both"/>
        <w:rPr>
          <w:spacing w:val="-3"/>
          <w:sz w:val="22"/>
          <w:szCs w:val="22"/>
        </w:rPr>
      </w:pPr>
      <w:r w:rsidRPr="00196492">
        <w:rPr>
          <w:sz w:val="22"/>
          <w:szCs w:val="22"/>
        </w:rPr>
        <w:t xml:space="preserve">4.2.4. </w:t>
      </w:r>
      <w:r w:rsidR="0052776D" w:rsidRPr="00196492">
        <w:rPr>
          <w:spacing w:val="-3"/>
          <w:sz w:val="22"/>
          <w:szCs w:val="22"/>
        </w:rPr>
        <w:t>Все материалы и оборудование должны быть сертифицированы и соответствовать техническим требованиям и нормативной документации. Документы, удостоверяющие качество поставляемых товаров, при выполнении закупаемых работ (сертификаты качества; сертификаты пожарной безопасности; санитарно-эпидемиологические заключения) должны быть переданы по требованию Заказчика заблаговременно (не менее чем за 3 (Три) календарных), позволяя осуществить проверку качества и приемку поставляемых товаров и оборудования до момента применения их в работе. Подрядчик отвечает за недостатки товара, поставленного на строительную площадку, даже если указанные недостатки не были обнаружены Заказчиком при приемке товара от Подрядчика и не были оговорены в акте приема-передачи. Товары должны быть переданы Заказчику по акту приема-передачи.</w:t>
      </w:r>
    </w:p>
    <w:p w14:paraId="22BDA678" w14:textId="77777777" w:rsidR="00AB3D3C" w:rsidRPr="00196492" w:rsidRDefault="00AB3D3C" w:rsidP="0075610B">
      <w:pPr>
        <w:pStyle w:val="af4"/>
        <w:rPr>
          <w:sz w:val="22"/>
          <w:szCs w:val="22"/>
        </w:rPr>
      </w:pPr>
      <w:r w:rsidRPr="00196492">
        <w:rPr>
          <w:sz w:val="22"/>
          <w:szCs w:val="22"/>
        </w:rPr>
        <w:t>4.2.5.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60A81C3D" w14:textId="77777777" w:rsidR="00AB3D3C" w:rsidRPr="00196492" w:rsidRDefault="00AB3D3C" w:rsidP="0075610B">
      <w:pPr>
        <w:pStyle w:val="af4"/>
        <w:rPr>
          <w:sz w:val="22"/>
          <w:szCs w:val="22"/>
        </w:rPr>
      </w:pPr>
      <w:r w:rsidRPr="00196492">
        <w:rPr>
          <w:sz w:val="22"/>
          <w:szCs w:val="22"/>
        </w:rPr>
        <w:t xml:space="preserve">4.2.6. 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14:paraId="2C50376A" w14:textId="77777777" w:rsidR="00AB3D3C" w:rsidRPr="00196492" w:rsidRDefault="00AB3D3C" w:rsidP="0075610B">
      <w:pPr>
        <w:pStyle w:val="af4"/>
        <w:rPr>
          <w:sz w:val="22"/>
          <w:szCs w:val="22"/>
        </w:rPr>
      </w:pPr>
      <w:r w:rsidRPr="00196492">
        <w:rPr>
          <w:sz w:val="22"/>
          <w:szCs w:val="22"/>
        </w:rPr>
        <w:t>4.2.7. Обеспечивать Заказчику возможность контроля и надзора за ходом выполнения работ, качеством поставляемых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14:paraId="1C6A9C86" w14:textId="77777777" w:rsidR="00AB3D3C" w:rsidRPr="00196492" w:rsidRDefault="00AB3D3C" w:rsidP="0075610B">
      <w:pPr>
        <w:pStyle w:val="af4"/>
        <w:rPr>
          <w:sz w:val="22"/>
          <w:szCs w:val="22"/>
        </w:rPr>
      </w:pPr>
      <w:r w:rsidRPr="00196492">
        <w:rPr>
          <w:sz w:val="22"/>
          <w:szCs w:val="22"/>
        </w:rPr>
        <w:t>4.2.8. Предъявить Заказчику выполненные работы на предмет определения их качества и объемов. Сдать результат выполненных работ Заказчику в соответствии с условиями настоящего Контракта, подписать акт выполненных работ.</w:t>
      </w:r>
    </w:p>
    <w:p w14:paraId="4103914E" w14:textId="77777777" w:rsidR="00AB3D3C" w:rsidRPr="00196492" w:rsidRDefault="00AB3D3C" w:rsidP="0075610B">
      <w:pPr>
        <w:ind w:firstLine="709"/>
        <w:jc w:val="both"/>
        <w:rPr>
          <w:sz w:val="22"/>
          <w:szCs w:val="22"/>
        </w:rPr>
      </w:pPr>
      <w:r w:rsidRPr="00196492">
        <w:rPr>
          <w:sz w:val="22"/>
          <w:szCs w:val="22"/>
        </w:rPr>
        <w:t>4.2.9. До сдачи результатов работ вывезти из территории, где проводились работы, принадлежащие ему оборудование, изделия, конструкции, материалы и иное имущество, а также строительный мусор.</w:t>
      </w:r>
    </w:p>
    <w:p w14:paraId="40EA21E5" w14:textId="77777777" w:rsidR="00AB3D3C" w:rsidRPr="00196492" w:rsidRDefault="00AB3D3C" w:rsidP="0075610B">
      <w:pPr>
        <w:pStyle w:val="af4"/>
        <w:rPr>
          <w:sz w:val="22"/>
          <w:szCs w:val="22"/>
        </w:rPr>
      </w:pPr>
      <w:r w:rsidRPr="00196492">
        <w:rPr>
          <w:sz w:val="22"/>
          <w:szCs w:val="22"/>
        </w:rPr>
        <w:t>4.2.10.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14:paraId="71232FBF" w14:textId="054677BE" w:rsidR="00AB3D3C" w:rsidRPr="00196492" w:rsidRDefault="00AB3D3C" w:rsidP="0075610B">
      <w:pPr>
        <w:pStyle w:val="af4"/>
        <w:rPr>
          <w:sz w:val="22"/>
          <w:szCs w:val="22"/>
        </w:rPr>
      </w:pPr>
      <w:r w:rsidRPr="00196492">
        <w:rPr>
          <w:sz w:val="22"/>
          <w:szCs w:val="22"/>
        </w:rPr>
        <w:t>4.2.11. Предоставить Заказчику после завершения работ надлежащим образом оформленные и подписанные со своей стороны Акт приемки выполненных работ, акт сдачи-приемки выполненных работ (КС-2), справку о стоимости выполненных работ и затрат (КС-3), счет, счет-фактуру (если Подрядчик является плательщиком НДС) и иные документы, связанные с исполнением Контракта.</w:t>
      </w:r>
    </w:p>
    <w:p w14:paraId="6DEB9F41" w14:textId="77777777" w:rsidR="00AB3D3C" w:rsidRPr="00196492" w:rsidRDefault="00AB3D3C" w:rsidP="0075610B">
      <w:pPr>
        <w:pStyle w:val="af4"/>
        <w:rPr>
          <w:sz w:val="22"/>
          <w:szCs w:val="22"/>
        </w:rPr>
      </w:pPr>
      <w:r w:rsidRPr="00196492">
        <w:rPr>
          <w:sz w:val="22"/>
          <w:szCs w:val="22"/>
        </w:rPr>
        <w:t>4.2.12.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03497DF9" w14:textId="2F9EB90A" w:rsidR="00AB3D3C" w:rsidRPr="00196492" w:rsidRDefault="00AB3D3C" w:rsidP="0075610B">
      <w:pPr>
        <w:pStyle w:val="af4"/>
        <w:rPr>
          <w:sz w:val="22"/>
          <w:szCs w:val="22"/>
        </w:rPr>
      </w:pPr>
      <w:r w:rsidRPr="00196492">
        <w:rPr>
          <w:sz w:val="22"/>
          <w:szCs w:val="22"/>
        </w:rPr>
        <w:t xml:space="preserve">4.2.13. Все виды работ Подрядчик обязан производить </w:t>
      </w:r>
      <w:r w:rsidR="001458F9" w:rsidRPr="00196492">
        <w:rPr>
          <w:sz w:val="22"/>
          <w:szCs w:val="22"/>
        </w:rPr>
        <w:t>после согласования с Заказчиком.</w:t>
      </w:r>
    </w:p>
    <w:p w14:paraId="35726897" w14:textId="77777777" w:rsidR="00AB3D3C" w:rsidRPr="00196492" w:rsidRDefault="00AB3D3C" w:rsidP="0075610B">
      <w:pPr>
        <w:pStyle w:val="af4"/>
        <w:rPr>
          <w:sz w:val="22"/>
          <w:szCs w:val="22"/>
        </w:rPr>
      </w:pPr>
      <w:r w:rsidRPr="00196492">
        <w:rPr>
          <w:sz w:val="22"/>
          <w:szCs w:val="22"/>
        </w:rPr>
        <w:t>4.2.14. Возместить стоимость электрической и тепловой энергии, водоотведения и водоснабжения, потребленных в процессе выполнения работ.</w:t>
      </w:r>
    </w:p>
    <w:p w14:paraId="01232601" w14:textId="77777777" w:rsidR="00AB3D3C" w:rsidRPr="00196492" w:rsidRDefault="00AB3D3C" w:rsidP="0075610B">
      <w:pPr>
        <w:tabs>
          <w:tab w:val="left" w:pos="993"/>
        </w:tabs>
        <w:ind w:firstLine="709"/>
        <w:jc w:val="both"/>
        <w:rPr>
          <w:sz w:val="22"/>
          <w:szCs w:val="22"/>
        </w:rPr>
      </w:pPr>
      <w:r w:rsidRPr="00196492">
        <w:rPr>
          <w:sz w:val="22"/>
          <w:szCs w:val="22"/>
        </w:rPr>
        <w:t xml:space="preserve">4.2.15. 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w:t>
      </w:r>
      <w:r w:rsidRPr="00196492">
        <w:rPr>
          <w:sz w:val="22"/>
          <w:szCs w:val="22"/>
        </w:rPr>
        <w:lastRenderedPageBreak/>
        <w:t xml:space="preserve">работ. Подрядчик обеспечивает создание безопасных условий труда и охраны труда в отношении своих работников. </w:t>
      </w:r>
    </w:p>
    <w:p w14:paraId="3C75A0DF" w14:textId="77777777" w:rsidR="00AB3D3C" w:rsidRPr="00196492" w:rsidRDefault="00AB3D3C" w:rsidP="0075610B">
      <w:pPr>
        <w:tabs>
          <w:tab w:val="left" w:pos="993"/>
        </w:tabs>
        <w:ind w:firstLine="709"/>
        <w:jc w:val="both"/>
        <w:rPr>
          <w:sz w:val="22"/>
          <w:szCs w:val="22"/>
        </w:rPr>
      </w:pPr>
      <w:r w:rsidRPr="00196492">
        <w:rPr>
          <w:sz w:val="22"/>
          <w:szCs w:val="22"/>
        </w:rPr>
        <w:t>Самостоятельно проводить инструктаж своих работников по охране труда и технике безопасности, и обеспечивать их средствами индивидуальной защиты. Вести журналы по охране труда и технике безопасности.</w:t>
      </w:r>
    </w:p>
    <w:p w14:paraId="07A960CF" w14:textId="77777777" w:rsidR="00AB3D3C" w:rsidRPr="00196492" w:rsidRDefault="00AB3D3C" w:rsidP="0075610B">
      <w:pPr>
        <w:pStyle w:val="affff3"/>
        <w:ind w:firstLine="709"/>
        <w:jc w:val="both"/>
        <w:rPr>
          <w:rFonts w:ascii="Times New Roman" w:hAnsi="Times New Roman" w:cs="Times New Roman"/>
          <w:spacing w:val="-3"/>
        </w:rPr>
      </w:pPr>
      <w:r w:rsidRPr="00196492">
        <w:rPr>
          <w:rFonts w:ascii="Times New Roman" w:hAnsi="Times New Roman" w:cs="Times New Roman"/>
          <w:spacing w:val="-3"/>
        </w:rPr>
        <w:t>4.2.16. Предоставить Заказчику список личного состава, занятого выполнением работ, в течение 2 рабочих дней с момента передачи объекта для выполнения работ.</w:t>
      </w:r>
    </w:p>
    <w:p w14:paraId="07F3A352" w14:textId="77777777" w:rsidR="00AB3D3C" w:rsidRPr="00196492" w:rsidRDefault="00AB3D3C" w:rsidP="0075610B">
      <w:pPr>
        <w:pStyle w:val="affff3"/>
        <w:ind w:firstLine="709"/>
        <w:jc w:val="both"/>
        <w:rPr>
          <w:rFonts w:ascii="Times New Roman" w:hAnsi="Times New Roman" w:cs="Times New Roman"/>
          <w:spacing w:val="-3"/>
        </w:rPr>
      </w:pPr>
      <w:r w:rsidRPr="00196492">
        <w:rPr>
          <w:rFonts w:ascii="Times New Roman" w:hAnsi="Times New Roman" w:cs="Times New Roman"/>
        </w:rPr>
        <w:t xml:space="preserve">4.2.17. </w:t>
      </w:r>
      <w:r w:rsidRPr="00196492">
        <w:rPr>
          <w:rFonts w:ascii="Times New Roman" w:hAnsi="Times New Roman" w:cs="Times New Roman"/>
          <w:spacing w:val="-3"/>
        </w:rPr>
        <w:t>Работники, допущенные Подрядчиком для выполнения работ, должны быть аттестованы по правилам электробезопасности (ПТЭЭП, гл. 1.4. п.1.4.19-1.4.20) и иметь группу электробезопасности не ниже III.</w:t>
      </w:r>
    </w:p>
    <w:p w14:paraId="28CD2428" w14:textId="77777777" w:rsidR="00AB3D3C" w:rsidRPr="00196492" w:rsidRDefault="00AB3D3C" w:rsidP="0075610B">
      <w:pPr>
        <w:pStyle w:val="affff3"/>
        <w:ind w:firstLine="709"/>
        <w:jc w:val="both"/>
        <w:rPr>
          <w:rFonts w:ascii="Times New Roman" w:hAnsi="Times New Roman" w:cs="Times New Roman"/>
        </w:rPr>
      </w:pPr>
      <w:r w:rsidRPr="00196492">
        <w:rPr>
          <w:rFonts w:ascii="Times New Roman" w:hAnsi="Times New Roman" w:cs="Times New Roman"/>
        </w:rPr>
        <w:t>4.2.18. Постоянно вести журнал учета выполненных работ и своевременно оформлять исполнительную документацию и акты на скрытые работы, извещая Заказчика и представителя технического надзора о времени освидетельствования скрытых работ.</w:t>
      </w:r>
    </w:p>
    <w:p w14:paraId="60F0E22E" w14:textId="77777777" w:rsidR="00AB3D3C" w:rsidRPr="00196492" w:rsidRDefault="00AB3D3C" w:rsidP="0075610B">
      <w:pPr>
        <w:pStyle w:val="affff3"/>
        <w:ind w:firstLine="709"/>
        <w:jc w:val="both"/>
        <w:rPr>
          <w:rFonts w:ascii="Times New Roman" w:hAnsi="Times New Roman" w:cs="Times New Roman"/>
        </w:rPr>
      </w:pPr>
      <w:r w:rsidRPr="00196492">
        <w:rPr>
          <w:rFonts w:ascii="Times New Roman" w:hAnsi="Times New Roman" w:cs="Times New Roman"/>
        </w:rPr>
        <w:t>4.2.19. Осуществлять отключения от систем жизнеобеспечения (инженерных систем, сетей, коммуникаций и т.п. (при необходимости) только по предварительному согласованию с Заказчиком. При необходимости отключения любой из указанных систем, Подрядчик должен обратиться с заявкой в письменном виде к Заказчику не менее чем за 24 часа до предполагаемой даты отключения и согласовать время и дату отключения. При этом сроки исполнения обязательств по настоящему Контракту остаются неизменными.</w:t>
      </w:r>
    </w:p>
    <w:p w14:paraId="1421DBC6" w14:textId="77777777" w:rsidR="00AB3D3C" w:rsidRPr="00196492" w:rsidRDefault="00AB3D3C" w:rsidP="0075610B">
      <w:pPr>
        <w:pStyle w:val="affff3"/>
        <w:ind w:firstLine="709"/>
        <w:jc w:val="both"/>
        <w:rPr>
          <w:rFonts w:ascii="Times New Roman" w:hAnsi="Times New Roman" w:cs="Times New Roman"/>
        </w:rPr>
      </w:pPr>
      <w:r w:rsidRPr="00196492">
        <w:rPr>
          <w:rFonts w:ascii="Times New Roman" w:hAnsi="Times New Roman" w:cs="Times New Roman"/>
        </w:rPr>
        <w:t>4.2.20. Выполнить иные обязанности, предусмотренные действующим законодательством и настоящим Контрактом</w:t>
      </w:r>
    </w:p>
    <w:p w14:paraId="71F90555" w14:textId="77777777" w:rsidR="00AB3D3C" w:rsidRPr="00196492" w:rsidRDefault="00AB3D3C" w:rsidP="0075610B">
      <w:pPr>
        <w:pStyle w:val="af4"/>
        <w:rPr>
          <w:b/>
          <w:sz w:val="22"/>
          <w:szCs w:val="22"/>
        </w:rPr>
      </w:pPr>
      <w:r w:rsidRPr="00196492">
        <w:rPr>
          <w:b/>
          <w:sz w:val="22"/>
          <w:szCs w:val="22"/>
        </w:rPr>
        <w:t>4.3. Заказчик имеет право:</w:t>
      </w:r>
    </w:p>
    <w:p w14:paraId="794E75E0" w14:textId="77777777" w:rsidR="00AB3D3C" w:rsidRPr="00196492" w:rsidRDefault="00AB3D3C" w:rsidP="0075610B">
      <w:pPr>
        <w:pStyle w:val="af4"/>
        <w:rPr>
          <w:sz w:val="22"/>
          <w:szCs w:val="22"/>
        </w:rPr>
      </w:pPr>
      <w:r w:rsidRPr="00196492">
        <w:rPr>
          <w:sz w:val="22"/>
          <w:szCs w:val="22"/>
        </w:rPr>
        <w:t>4.3.1. Требовать надлежащего выполнения настоящего Контракта.</w:t>
      </w:r>
    </w:p>
    <w:p w14:paraId="520D1712" w14:textId="77777777" w:rsidR="00AB3D3C" w:rsidRPr="00196492" w:rsidRDefault="00AB3D3C" w:rsidP="0075610B">
      <w:pPr>
        <w:autoSpaceDE w:val="0"/>
        <w:autoSpaceDN w:val="0"/>
        <w:adjustRightInd w:val="0"/>
        <w:ind w:firstLine="709"/>
        <w:jc w:val="both"/>
        <w:rPr>
          <w:sz w:val="22"/>
          <w:szCs w:val="22"/>
        </w:rPr>
      </w:pPr>
      <w:r w:rsidRPr="00196492">
        <w:rPr>
          <w:sz w:val="22"/>
          <w:szCs w:val="22"/>
        </w:rPr>
        <w:t>4.3.2. Требовать от Подрядчика представления надлежащим образом оформленных документов, подтверждающих исполнение обязательств в соответствии с условиями Контракта.</w:t>
      </w:r>
    </w:p>
    <w:p w14:paraId="5B3B01C0" w14:textId="77777777" w:rsidR="00AB3D3C" w:rsidRPr="00196492" w:rsidRDefault="00AB3D3C" w:rsidP="0075610B">
      <w:pPr>
        <w:autoSpaceDE w:val="0"/>
        <w:autoSpaceDN w:val="0"/>
        <w:adjustRightInd w:val="0"/>
        <w:ind w:firstLine="709"/>
        <w:jc w:val="both"/>
        <w:rPr>
          <w:sz w:val="22"/>
          <w:szCs w:val="22"/>
        </w:rPr>
      </w:pPr>
      <w:r w:rsidRPr="00196492">
        <w:rPr>
          <w:sz w:val="22"/>
          <w:szCs w:val="22"/>
        </w:rPr>
        <w:t>4.3.3. Запрашивать у Подрядчика информацию о ходе и состоянии исполнения обязательств Подрядчика по настоящему Контракту.</w:t>
      </w:r>
    </w:p>
    <w:p w14:paraId="01BF1864" w14:textId="77777777" w:rsidR="00AB3D3C" w:rsidRPr="00196492" w:rsidRDefault="00AB3D3C" w:rsidP="0075610B">
      <w:pPr>
        <w:autoSpaceDE w:val="0"/>
        <w:autoSpaceDN w:val="0"/>
        <w:adjustRightInd w:val="0"/>
        <w:ind w:firstLine="709"/>
        <w:jc w:val="both"/>
        <w:rPr>
          <w:sz w:val="22"/>
          <w:szCs w:val="22"/>
        </w:rPr>
      </w:pPr>
      <w:r w:rsidRPr="00196492">
        <w:rPr>
          <w:sz w:val="22"/>
          <w:szCs w:val="22"/>
        </w:rPr>
        <w:t>4.3.4. Осуществлять контроль за порядком и сроками выполнения Работ.</w:t>
      </w:r>
    </w:p>
    <w:p w14:paraId="1B176E8D" w14:textId="77777777" w:rsidR="00AB3D3C" w:rsidRPr="00196492" w:rsidRDefault="00AB3D3C" w:rsidP="0075610B">
      <w:pPr>
        <w:autoSpaceDE w:val="0"/>
        <w:autoSpaceDN w:val="0"/>
        <w:adjustRightInd w:val="0"/>
        <w:ind w:firstLine="709"/>
        <w:jc w:val="both"/>
        <w:rPr>
          <w:sz w:val="22"/>
          <w:szCs w:val="22"/>
        </w:rPr>
      </w:pPr>
      <w:r w:rsidRPr="00196492">
        <w:rPr>
          <w:sz w:val="22"/>
          <w:szCs w:val="22"/>
        </w:rPr>
        <w:t>4.3.5. Для проверки соответствия качества выполняемых, выполненных работ привлекать независимых экспертов.</w:t>
      </w:r>
    </w:p>
    <w:p w14:paraId="6CF8CFDE" w14:textId="77777777" w:rsidR="00AB3D3C" w:rsidRPr="00196492" w:rsidRDefault="00AB3D3C" w:rsidP="0075610B">
      <w:pPr>
        <w:autoSpaceDE w:val="0"/>
        <w:autoSpaceDN w:val="0"/>
        <w:adjustRightInd w:val="0"/>
        <w:ind w:firstLine="709"/>
        <w:jc w:val="both"/>
        <w:rPr>
          <w:sz w:val="22"/>
          <w:szCs w:val="22"/>
        </w:rPr>
      </w:pPr>
      <w:r w:rsidRPr="00196492">
        <w:rPr>
          <w:sz w:val="22"/>
          <w:szCs w:val="22"/>
        </w:rPr>
        <w:t>4.3.6. В случае неисполнения или ненадлежащего исполнения по вине Подрядчика обязательств, предусмотренных настоящим Контрактом, требовать от Подрядчика уплаты неустойки (штрафов, пеней) путем направления Подрядчику уведомления об уплате сумм неустойки (пеней, штрафов) в добровольном порядке.</w:t>
      </w:r>
    </w:p>
    <w:p w14:paraId="204B74C8" w14:textId="77777777" w:rsidR="00AB3D3C" w:rsidRPr="00196492" w:rsidRDefault="00AB3D3C" w:rsidP="0075610B">
      <w:pPr>
        <w:autoSpaceDE w:val="0"/>
        <w:autoSpaceDN w:val="0"/>
        <w:adjustRightInd w:val="0"/>
        <w:ind w:firstLine="709"/>
        <w:jc w:val="both"/>
        <w:rPr>
          <w:sz w:val="22"/>
          <w:szCs w:val="22"/>
        </w:rPr>
      </w:pPr>
      <w:r w:rsidRPr="00196492">
        <w:rPr>
          <w:sz w:val="22"/>
          <w:szCs w:val="22"/>
        </w:rPr>
        <w:t>4.3.7. 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14:paraId="09CBDD53" w14:textId="77777777" w:rsidR="00AB3D3C" w:rsidRPr="00196492" w:rsidRDefault="00AB3D3C" w:rsidP="0075610B">
      <w:pPr>
        <w:pStyle w:val="af4"/>
        <w:rPr>
          <w:b/>
          <w:sz w:val="22"/>
          <w:szCs w:val="22"/>
        </w:rPr>
      </w:pPr>
      <w:r w:rsidRPr="00196492">
        <w:rPr>
          <w:b/>
          <w:sz w:val="22"/>
          <w:szCs w:val="22"/>
        </w:rPr>
        <w:t>4.4. Подрядчик имеет право:</w:t>
      </w:r>
    </w:p>
    <w:p w14:paraId="6CF66342" w14:textId="772D93CA" w:rsidR="00AB3D3C" w:rsidRPr="00196492" w:rsidRDefault="00AB3D3C" w:rsidP="0075610B">
      <w:pPr>
        <w:ind w:firstLine="709"/>
        <w:jc w:val="both"/>
        <w:rPr>
          <w:sz w:val="22"/>
          <w:szCs w:val="22"/>
        </w:rPr>
      </w:pPr>
      <w:r w:rsidRPr="00196492">
        <w:rPr>
          <w:sz w:val="22"/>
          <w:szCs w:val="22"/>
        </w:rPr>
        <w:t xml:space="preserve">4.4.1. Требовать оплаты по настоящему Контракту в случае исполнения обязательств в соответствии с актом сдачи-приемки выполненных работ (КС-2), справки о стоимости выполненных работ и затрат (КС-3), подписанным Заказчиком и Подрядчиком и после возмещения Подрядчиком Заказчику стоимости потребленных Подрядчиком электрической и тепловой энергии, водоотведения и водоснабжения, в порядке, предусмотренном условиями настоящего Контракта. </w:t>
      </w:r>
    </w:p>
    <w:p w14:paraId="434ADE53" w14:textId="774C9E74" w:rsidR="00AB3D3C" w:rsidRPr="00196492" w:rsidRDefault="00AB3D3C" w:rsidP="0075610B">
      <w:pPr>
        <w:pStyle w:val="af4"/>
        <w:rPr>
          <w:color w:val="FF0000"/>
          <w:sz w:val="22"/>
          <w:szCs w:val="22"/>
        </w:rPr>
      </w:pPr>
      <w:r w:rsidRPr="00196492">
        <w:rPr>
          <w:sz w:val="22"/>
          <w:szCs w:val="22"/>
        </w:rPr>
        <w:t>4.4.2. Подрядчик имеет право привлекать к выполнению работ субподрядные организации, уведомляя об этом Заказчика, оставаясь ответственным перед Заказчиком за выполненные субподрядчиком работы.</w:t>
      </w:r>
    </w:p>
    <w:p w14:paraId="2A400007" w14:textId="77777777" w:rsidR="00AB3D3C" w:rsidRPr="00196492" w:rsidRDefault="00AB3D3C" w:rsidP="0075610B">
      <w:pPr>
        <w:tabs>
          <w:tab w:val="left" w:pos="0"/>
          <w:tab w:val="left" w:pos="1080"/>
        </w:tabs>
        <w:suppressAutoHyphens/>
        <w:ind w:firstLine="709"/>
        <w:jc w:val="center"/>
        <w:rPr>
          <w:rFonts w:eastAsia="Times New Roman"/>
          <w:b/>
          <w:sz w:val="22"/>
          <w:szCs w:val="22"/>
          <w:lang w:eastAsia="zh-CN"/>
        </w:rPr>
      </w:pPr>
    </w:p>
    <w:p w14:paraId="744DD944" w14:textId="77777777" w:rsidR="00AB3D3C" w:rsidRPr="00196492" w:rsidRDefault="00AB3D3C" w:rsidP="0075610B">
      <w:pPr>
        <w:tabs>
          <w:tab w:val="left" w:pos="0"/>
          <w:tab w:val="left" w:pos="1080"/>
        </w:tabs>
        <w:suppressAutoHyphens/>
        <w:ind w:firstLine="709"/>
        <w:jc w:val="center"/>
        <w:rPr>
          <w:rFonts w:eastAsia="Times New Roman"/>
          <w:b/>
          <w:sz w:val="22"/>
          <w:szCs w:val="22"/>
          <w:lang w:eastAsia="zh-CN"/>
        </w:rPr>
      </w:pPr>
      <w:r w:rsidRPr="00196492">
        <w:rPr>
          <w:rFonts w:eastAsia="Times New Roman"/>
          <w:b/>
          <w:sz w:val="22"/>
          <w:szCs w:val="22"/>
          <w:lang w:eastAsia="zh-CN"/>
        </w:rPr>
        <w:t>5. ПОРЯДОК СДАЧИ И ПРИЕМКИ РАБОТ И ТОВАРА</w:t>
      </w:r>
    </w:p>
    <w:p w14:paraId="699505E7" w14:textId="229BA582"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5.1. По завершении всех работ на Объекте, Подрядчик письменно извещает Заказчика о готовности результата работ к сдаче и предоставляет Заказчику справку о стоимости выполненных работ и затрат (КС-3); счет (счет-фактуры (при наличии); акт сдачи-приемки выполненных работ (КС-2), Акт приемки выполненных работ по Контракту.</w:t>
      </w:r>
    </w:p>
    <w:p w14:paraId="15106708" w14:textId="482929E4"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 xml:space="preserve">Заказчик приступает к приемке работ при условии передачи ему </w:t>
      </w:r>
      <w:r w:rsidRPr="00196492">
        <w:rPr>
          <w:sz w:val="22"/>
          <w:szCs w:val="22"/>
        </w:rPr>
        <w:t xml:space="preserve">проверенного </w:t>
      </w:r>
      <w:r w:rsidRPr="00196492">
        <w:rPr>
          <w:rFonts w:eastAsia="Times New Roman"/>
          <w:sz w:val="22"/>
          <w:szCs w:val="22"/>
          <w:lang w:eastAsia="zh-CN"/>
        </w:rPr>
        <w:t>полного комплекта документов. Приемка выполненных работ осуществляется в течение 5 рабочих дней.</w:t>
      </w:r>
    </w:p>
    <w:p w14:paraId="314D57E7"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5.2. Заказчик и Подрядчик назначают уполномоченных представителей и поручают осуществлять контроль и надзор за ходом приемки результата выполненных работ.</w:t>
      </w:r>
    </w:p>
    <w:p w14:paraId="7F320305" w14:textId="4B9DE6B4"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 xml:space="preserve">5.3. Уполномоченный представитель Заказчика осуществляет контроль, проверку соответствия объема, срока и качества выполнения работ требованиям, установленным в Контракте, а также совместно с представителем Подрядчика оформляют акт о приемке выполненных работ. Сдача объекта </w:t>
      </w:r>
      <w:r w:rsidRPr="00196492">
        <w:rPr>
          <w:rFonts w:eastAsia="Times New Roman"/>
          <w:sz w:val="22"/>
          <w:szCs w:val="22"/>
          <w:lang w:eastAsia="zh-CN"/>
        </w:rPr>
        <w:lastRenderedPageBreak/>
        <w:t>Подрядчиком в эксплуатацию после выполнения работ и приемка его Заказчиком оформляется актом приемки выполненных рабо</w:t>
      </w:r>
      <w:r w:rsidR="00524707" w:rsidRPr="00196492">
        <w:rPr>
          <w:rFonts w:eastAsia="Times New Roman"/>
          <w:sz w:val="22"/>
          <w:szCs w:val="22"/>
          <w:lang w:eastAsia="zh-CN"/>
        </w:rPr>
        <w:t>т, подписанным обеими сторонами</w:t>
      </w:r>
      <w:r w:rsidRPr="00196492">
        <w:rPr>
          <w:rFonts w:eastAsia="Times New Roman"/>
          <w:sz w:val="22"/>
          <w:szCs w:val="22"/>
          <w:lang w:eastAsia="zh-CN"/>
        </w:rPr>
        <w:t>.</w:t>
      </w:r>
    </w:p>
    <w:p w14:paraId="3CAAC94F" w14:textId="03A873D1"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5.4. Представитель Заказчика в рамках Контракта имеет право с составлением соответствующего акта:</w:t>
      </w:r>
    </w:p>
    <w:p w14:paraId="7EF9A427"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-в рабочее время проверять ход и качество выполняемых работ, а также качество строительных материалов, деталей и конструкций, полноту и качество ведения журналов работ и поэтапной приёмки скрытых элементов;</w:t>
      </w:r>
    </w:p>
    <w:p w14:paraId="4A1B5ECF"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-приостанавливать производство строительно-монтажных работ, если они выполняются с нарушениями требований технического задания, сметной документации и СНиП, а также в случае применения недоброкачественных материалов и изделий, произведя соответствующую запись об этом в журнале работ;</w:t>
      </w:r>
    </w:p>
    <w:p w14:paraId="171101BF"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-не принимать работы, выполненные некачественно, с отступлениями от технической (сметной) документации, ГОСТов, СНиПов, ТУ и других нормативных документов, до их переделки или устранения дефектов.</w:t>
      </w:r>
    </w:p>
    <w:p w14:paraId="027CA800" w14:textId="149DF040"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5.5. Заказчик в течение 5 рабочих дней со дня получения от По</w:t>
      </w:r>
      <w:r w:rsidR="00524707" w:rsidRPr="00196492">
        <w:rPr>
          <w:rFonts w:eastAsia="Times New Roman"/>
          <w:sz w:val="22"/>
          <w:szCs w:val="22"/>
          <w:lang w:eastAsia="zh-CN"/>
        </w:rPr>
        <w:t xml:space="preserve">дрядчика надлежаще оформленных </w:t>
      </w:r>
      <w:r w:rsidRPr="00196492">
        <w:rPr>
          <w:rFonts w:eastAsia="Times New Roman"/>
          <w:sz w:val="22"/>
          <w:szCs w:val="22"/>
          <w:lang w:eastAsia="zh-CN"/>
        </w:rPr>
        <w:t>документов, предусмотренных п. 5.1 Контракта и приемки выполненных работ направляет Подрядчику подписанный акт приемки выполненных работ или мотивированный отказ от подписания акта приемки выполненных работ, в котором указываются недостатки и сроки их устранения.</w:t>
      </w:r>
    </w:p>
    <w:p w14:paraId="0345B08A" w14:textId="21E1934D"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5.6. При отказе (уклонении) Подрядчика от подписания указанного акта,</w:t>
      </w:r>
      <w:r w:rsidR="00524707" w:rsidRPr="00196492">
        <w:rPr>
          <w:rFonts w:eastAsia="Times New Roman"/>
          <w:sz w:val="22"/>
          <w:szCs w:val="22"/>
          <w:lang w:eastAsia="zh-CN"/>
        </w:rPr>
        <w:t xml:space="preserve"> в нем делается отметка об этом.</w:t>
      </w:r>
    </w:p>
    <w:p w14:paraId="23925BE1"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Подрядчик обязан устранить все обнаруженные недостатки своими силами и за свой счет в сроки, указанные в акте о ненадлежащем исполнении обязательств,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0DB84A0"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Устранение Подрядчиком в установленные сроки выявленных Заказчиком недостатков не освобождает его от уплаты неустойки (штрафа, пени), предусмотренной настоящим Контрактом.</w:t>
      </w:r>
    </w:p>
    <w:p w14:paraId="407BC1AC"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5.7. Заказчик вправе отказаться от приёмки выполненных работ в случае обнаружения недостатков, которые исключают эксплуатацию и не могут быть устранены Подрядчиком в приемлемые для Заказчика сроки.</w:t>
      </w:r>
    </w:p>
    <w:p w14:paraId="66C1AB43"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5.8.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приёмки выполненных работ недостатков – с момента устранения Подрядчиком всех выявленных недостатков, согласно составленного Сторонами акта о ненадлежащем исполнении обязательств.</w:t>
      </w:r>
    </w:p>
    <w:p w14:paraId="2ED429FE"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5.9. Для проверки выполненных Подрядчиком работ, предусмотренных контрактом, в части их соответствия условиям контракта, Заказчик вправе провести экспертизу выполненных работ. К экспертизе привлекается не менее одного эксперта Заказчика или экспертной организации, по результатам экспертизы оформляется экспертное заключение.</w:t>
      </w:r>
    </w:p>
    <w:p w14:paraId="1C5BCA65" w14:textId="2BFC3E5C"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5.10. Датой приемки выполненных работ считается дата подписания акта прием</w:t>
      </w:r>
      <w:r w:rsidR="00524707" w:rsidRPr="00196492">
        <w:rPr>
          <w:rFonts w:eastAsia="Times New Roman"/>
          <w:sz w:val="22"/>
          <w:szCs w:val="22"/>
          <w:lang w:eastAsia="zh-CN"/>
        </w:rPr>
        <w:t>ки выполненных работ Заказчиком.</w:t>
      </w:r>
    </w:p>
    <w:p w14:paraId="0870455C" w14:textId="43CE2392" w:rsidR="00AB3D3C" w:rsidRPr="00196492" w:rsidRDefault="00AB3D3C" w:rsidP="0075610B">
      <w:pPr>
        <w:autoSpaceDE w:val="0"/>
        <w:jc w:val="center"/>
        <w:rPr>
          <w:rFonts w:eastAsia="Calibri"/>
          <w:b/>
          <w:bCs/>
          <w:color w:val="FF0000"/>
          <w:sz w:val="22"/>
          <w:szCs w:val="22"/>
        </w:rPr>
      </w:pPr>
    </w:p>
    <w:p w14:paraId="56218488" w14:textId="77777777" w:rsidR="00AB3D3C" w:rsidRPr="00196492" w:rsidRDefault="00AB3D3C" w:rsidP="0075610B">
      <w:pPr>
        <w:autoSpaceDE w:val="0"/>
        <w:jc w:val="center"/>
        <w:rPr>
          <w:rFonts w:eastAsia="Calibri"/>
          <w:sz w:val="22"/>
          <w:szCs w:val="22"/>
        </w:rPr>
      </w:pPr>
      <w:r w:rsidRPr="00196492">
        <w:rPr>
          <w:rFonts w:eastAsia="Calibri"/>
          <w:b/>
          <w:bCs/>
          <w:sz w:val="22"/>
          <w:szCs w:val="22"/>
        </w:rPr>
        <w:t xml:space="preserve">7. </w:t>
      </w:r>
      <w:r w:rsidRPr="00196492">
        <w:rPr>
          <w:rFonts w:eastAsia="Calibri"/>
          <w:b/>
          <w:sz w:val="22"/>
          <w:szCs w:val="22"/>
        </w:rPr>
        <w:t>ТРЕБОВАНИЯ К СРОКУ И ОБЪЕМУ ПРЕДОСТАВЛЕНИЯ ГАРАНТИИ КАЧЕСТВА РАБОТ, ОБЕСПЕЧЕНИЮ ГАРАНТИЙНЫХ ОБЯЗАТЕЛЬСТВ</w:t>
      </w:r>
    </w:p>
    <w:p w14:paraId="5EE63264" w14:textId="69EC4B49" w:rsidR="00AB3D3C" w:rsidRPr="00196492" w:rsidRDefault="00AB3D3C" w:rsidP="0075610B">
      <w:pPr>
        <w:autoSpaceDE w:val="0"/>
        <w:autoSpaceDN w:val="0"/>
        <w:adjustRightInd w:val="0"/>
        <w:ind w:firstLine="426"/>
        <w:jc w:val="both"/>
        <w:rPr>
          <w:sz w:val="22"/>
          <w:szCs w:val="22"/>
        </w:rPr>
      </w:pPr>
      <w:r w:rsidRPr="00196492">
        <w:rPr>
          <w:rFonts w:eastAsia="Calibri"/>
          <w:sz w:val="22"/>
          <w:szCs w:val="22"/>
        </w:rPr>
        <w:t xml:space="preserve">7.1. </w:t>
      </w:r>
      <w:r w:rsidRPr="00196492">
        <w:rPr>
          <w:sz w:val="22"/>
          <w:szCs w:val="22"/>
        </w:rPr>
        <w:t xml:space="preserve">Срок предоставления гарантии качества работ </w:t>
      </w:r>
      <w:r w:rsidR="00D5728F" w:rsidRPr="00196492">
        <w:rPr>
          <w:rFonts w:eastAsia="Times New Roman"/>
          <w:bCs/>
          <w:sz w:val="22"/>
          <w:szCs w:val="22"/>
        </w:rPr>
        <w:t>12</w:t>
      </w:r>
      <w:r w:rsidR="001A135D" w:rsidRPr="00196492">
        <w:rPr>
          <w:rFonts w:eastAsia="Times New Roman"/>
          <w:bCs/>
          <w:sz w:val="22"/>
          <w:szCs w:val="22"/>
        </w:rPr>
        <w:t xml:space="preserve"> </w:t>
      </w:r>
      <w:r w:rsidR="00D867E7" w:rsidRPr="00196492">
        <w:rPr>
          <w:rFonts w:eastAsia="Times New Roman"/>
          <w:bCs/>
          <w:sz w:val="22"/>
          <w:szCs w:val="22"/>
        </w:rPr>
        <w:t>(</w:t>
      </w:r>
      <w:r w:rsidR="00D5728F" w:rsidRPr="00196492">
        <w:rPr>
          <w:rFonts w:eastAsia="Times New Roman"/>
          <w:bCs/>
          <w:sz w:val="22"/>
          <w:szCs w:val="22"/>
        </w:rPr>
        <w:t>двенадцать</w:t>
      </w:r>
      <w:r w:rsidR="00D867E7" w:rsidRPr="00196492">
        <w:rPr>
          <w:rFonts w:eastAsia="Times New Roman"/>
          <w:bCs/>
          <w:sz w:val="22"/>
          <w:szCs w:val="22"/>
        </w:rPr>
        <w:t>) месяц</w:t>
      </w:r>
      <w:r w:rsidR="00D5728F" w:rsidRPr="00196492">
        <w:rPr>
          <w:rFonts w:eastAsia="Times New Roman"/>
          <w:bCs/>
          <w:sz w:val="22"/>
          <w:szCs w:val="22"/>
        </w:rPr>
        <w:t>ев</w:t>
      </w:r>
      <w:r w:rsidR="00D867E7" w:rsidRPr="00196492">
        <w:rPr>
          <w:rFonts w:eastAsia="Times New Roman"/>
          <w:bCs/>
          <w:sz w:val="22"/>
          <w:szCs w:val="22"/>
        </w:rPr>
        <w:t xml:space="preserve"> со дня сдачи объекта в эксплуатацию и </w:t>
      </w:r>
      <w:r w:rsidR="00D867E7" w:rsidRPr="00196492">
        <w:rPr>
          <w:sz w:val="22"/>
          <w:szCs w:val="22"/>
        </w:rPr>
        <w:t xml:space="preserve">подписания сторонами Акта приемки выполненных работ. </w:t>
      </w:r>
      <w:r w:rsidRPr="00196492">
        <w:rPr>
          <w:sz w:val="22"/>
          <w:szCs w:val="22"/>
        </w:rPr>
        <w:t xml:space="preserve">Гарантийный срок на товары определяется гарантией производителя. </w:t>
      </w:r>
    </w:p>
    <w:p w14:paraId="40281021" w14:textId="77777777" w:rsidR="00AB3D3C" w:rsidRPr="00196492" w:rsidRDefault="00AB3D3C" w:rsidP="0075610B">
      <w:pPr>
        <w:autoSpaceDE w:val="0"/>
        <w:ind w:firstLine="567"/>
        <w:jc w:val="both"/>
        <w:rPr>
          <w:rFonts w:eastAsia="Calibri"/>
          <w:sz w:val="22"/>
          <w:szCs w:val="22"/>
        </w:rPr>
      </w:pPr>
      <w:r w:rsidRPr="00196492">
        <w:rPr>
          <w:rFonts w:eastAsia="Calibri"/>
          <w:sz w:val="22"/>
          <w:szCs w:val="22"/>
        </w:rPr>
        <w:t xml:space="preserve">7.2. Если в течение гарантийного срока выявится, что качество выполненных работ или </w:t>
      </w:r>
      <w:r w:rsidR="00D867E7" w:rsidRPr="00196492">
        <w:rPr>
          <w:rFonts w:eastAsia="Calibri"/>
          <w:sz w:val="22"/>
          <w:szCs w:val="22"/>
        </w:rPr>
        <w:t>поставляемых товаров,</w:t>
      </w:r>
      <w:r w:rsidRPr="00196492">
        <w:rPr>
          <w:rFonts w:eastAsia="Calibri"/>
          <w:sz w:val="22"/>
          <w:szCs w:val="22"/>
        </w:rPr>
        <w:t xml:space="preserve"> материалов не соответствует требованиям сметной  документации и СНиП, что работы выполнены Подрядчиком с отступлениями от строительных норм и правил, что привело к ухудшению их  результата, а также с иными недостатками, которые делают объект работ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за свой счет устранить недостатки в установленный Заказчиком срок.</w:t>
      </w:r>
    </w:p>
    <w:p w14:paraId="5BFF87BF" w14:textId="77777777" w:rsidR="00AB3D3C" w:rsidRPr="00196492" w:rsidRDefault="00AB3D3C" w:rsidP="0075610B">
      <w:pPr>
        <w:autoSpaceDE w:val="0"/>
        <w:ind w:firstLine="567"/>
        <w:jc w:val="both"/>
        <w:rPr>
          <w:rFonts w:eastAsia="Calibri"/>
          <w:sz w:val="22"/>
          <w:szCs w:val="22"/>
        </w:rPr>
      </w:pPr>
      <w:r w:rsidRPr="00196492">
        <w:rPr>
          <w:rFonts w:eastAsia="Calibri"/>
          <w:sz w:val="22"/>
          <w:szCs w:val="22"/>
        </w:rPr>
        <w:t>7.3. Гарантийный срок прерывается на все время, в течение которого устранялись выявленные недостатки.</w:t>
      </w:r>
    </w:p>
    <w:p w14:paraId="29112F0D" w14:textId="77777777" w:rsidR="00D5728F" w:rsidRPr="00196492" w:rsidRDefault="00D5728F" w:rsidP="0075610B">
      <w:pPr>
        <w:pStyle w:val="af4"/>
        <w:suppressLineNumbers/>
        <w:ind w:firstLine="426"/>
        <w:jc w:val="center"/>
        <w:rPr>
          <w:b/>
          <w:color w:val="FF0000"/>
          <w:sz w:val="22"/>
          <w:szCs w:val="22"/>
        </w:rPr>
      </w:pPr>
    </w:p>
    <w:p w14:paraId="0424746B" w14:textId="2A20CC7C" w:rsidR="00AB3D3C" w:rsidRPr="00196492" w:rsidRDefault="00AB3D3C" w:rsidP="00BE65DD">
      <w:pPr>
        <w:pStyle w:val="af4"/>
        <w:suppressLineNumbers/>
        <w:ind w:firstLine="426"/>
        <w:jc w:val="center"/>
        <w:rPr>
          <w:rFonts w:eastAsia="Calibri"/>
          <w:sz w:val="22"/>
          <w:szCs w:val="22"/>
        </w:rPr>
      </w:pPr>
      <w:r w:rsidRPr="00196492">
        <w:rPr>
          <w:b/>
          <w:sz w:val="22"/>
          <w:szCs w:val="22"/>
        </w:rPr>
        <w:t xml:space="preserve">8. </w:t>
      </w:r>
      <w:r w:rsidRPr="00196492">
        <w:rPr>
          <w:b/>
          <w:caps/>
          <w:sz w:val="22"/>
          <w:szCs w:val="22"/>
        </w:rPr>
        <w:t xml:space="preserve">Ответственность сторон </w:t>
      </w:r>
    </w:p>
    <w:p w14:paraId="0592D809" w14:textId="77777777" w:rsidR="00AB3D3C" w:rsidRPr="00196492" w:rsidRDefault="00AB3D3C" w:rsidP="0075610B">
      <w:pPr>
        <w:ind w:firstLine="567"/>
        <w:jc w:val="both"/>
        <w:rPr>
          <w:rFonts w:eastAsia="Calibri"/>
          <w:sz w:val="22"/>
          <w:szCs w:val="22"/>
        </w:rPr>
      </w:pPr>
      <w:r w:rsidRPr="00196492">
        <w:rPr>
          <w:rFonts w:eastAsia="Calibri"/>
          <w:sz w:val="22"/>
          <w:szCs w:val="22"/>
        </w:rPr>
        <w:lastRenderedPageBreak/>
        <w:t>8.1. Заказчик и Подрядчик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A4C74CB" w14:textId="73D587CD"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5229623E" w14:textId="6E8C1961"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утвержденными постановлением Правительства Российской Федерации от 30.08.2017 N 1042 (далее - Правила определения размера штрафа).</w:t>
      </w:r>
    </w:p>
    <w:p w14:paraId="18AABDD7" w14:textId="6C78E054"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941A85C" w14:textId="77914A69"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1 000 рублей.</w:t>
      </w:r>
    </w:p>
    <w:p w14:paraId="16E4C7A9" w14:textId="47474BD1"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8.6. В случае нарушения Подрядчиком срока представления документов, предусмотренного пунктом 3.4 Контракта, Заказчик не несет ответственность, установленную пунктами 8.4 – 8.5 Контракта.</w:t>
      </w:r>
    </w:p>
    <w:p w14:paraId="61CC69FF" w14:textId="173E4F63"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0B400A" w14:textId="38DD53FD"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8.8.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1CA4A8C2" w14:textId="28D57294"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8.9.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73EAEE52" w14:textId="5CE99A96"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8.10.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Подрядчик выплачивает Заказчику штраф в размере 10 процентов цены Контракта.</w:t>
      </w:r>
    </w:p>
    <w:p w14:paraId="371C165F" w14:textId="0E9C4598"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8.11.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1 000 рублей.</w:t>
      </w:r>
    </w:p>
    <w:p w14:paraId="4B92F8B4" w14:textId="0BCD343B"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8.13.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05BE216" w14:textId="34039230" w:rsidR="00BE65DD" w:rsidRPr="00196492" w:rsidRDefault="00BE65DD" w:rsidP="00BE65DD">
      <w:pPr>
        <w:suppressAutoHyphens/>
        <w:ind w:firstLine="567"/>
        <w:jc w:val="both"/>
        <w:rPr>
          <w:rFonts w:eastAsia="Calibri"/>
          <w:sz w:val="22"/>
          <w:szCs w:val="22"/>
          <w:lang w:eastAsia="zh-CN"/>
        </w:rPr>
      </w:pPr>
      <w:r w:rsidRPr="00196492">
        <w:rPr>
          <w:rFonts w:eastAsia="Calibri"/>
          <w:sz w:val="22"/>
          <w:szCs w:val="22"/>
          <w:lang w:eastAsia="zh-CN"/>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FD57E2" w14:textId="51E9BE5A" w:rsidR="00BE65DD" w:rsidRPr="00196492" w:rsidRDefault="00BE65DD" w:rsidP="00BE65DD">
      <w:pPr>
        <w:suppressAutoHyphens/>
        <w:ind w:firstLine="567"/>
        <w:jc w:val="both"/>
        <w:rPr>
          <w:rFonts w:eastAsia="Courier New"/>
          <w:sz w:val="22"/>
          <w:szCs w:val="22"/>
          <w:lang w:eastAsia="ru-RU" w:bidi="ru-RU"/>
        </w:rPr>
      </w:pPr>
      <w:r w:rsidRPr="00196492">
        <w:rPr>
          <w:rFonts w:eastAsia="Calibri"/>
          <w:sz w:val="22"/>
          <w:szCs w:val="22"/>
          <w:lang w:eastAsia="zh-CN"/>
        </w:rPr>
        <w:t>8.15. Уплата неустойки (штрафа, пени) не освобождает Стороны от исполнения обязательств по Контракту.</w:t>
      </w:r>
      <w:r w:rsidRPr="00196492">
        <w:rPr>
          <w:rFonts w:eastAsia="Courier New"/>
          <w:sz w:val="22"/>
          <w:szCs w:val="22"/>
          <w:lang w:eastAsia="ru-RU" w:bidi="ru-RU"/>
        </w:rPr>
        <w:t xml:space="preserve"> </w:t>
      </w:r>
    </w:p>
    <w:p w14:paraId="352130B9" w14:textId="77777777" w:rsidR="00AB3D3C" w:rsidRPr="00196492" w:rsidRDefault="00AB3D3C" w:rsidP="0075610B">
      <w:pPr>
        <w:suppressAutoHyphens/>
        <w:jc w:val="center"/>
        <w:rPr>
          <w:rFonts w:eastAsia="Times New Roman"/>
          <w:b/>
          <w:color w:val="FF0000"/>
          <w:sz w:val="22"/>
          <w:szCs w:val="22"/>
          <w:lang w:eastAsia="zh-CN"/>
        </w:rPr>
      </w:pPr>
    </w:p>
    <w:p w14:paraId="55570418" w14:textId="77777777" w:rsidR="00AB3D3C" w:rsidRPr="00196492" w:rsidRDefault="00AB3D3C" w:rsidP="0075610B">
      <w:pPr>
        <w:suppressAutoHyphens/>
        <w:jc w:val="center"/>
        <w:rPr>
          <w:rFonts w:eastAsia="Times New Roman"/>
          <w:b/>
          <w:sz w:val="22"/>
          <w:szCs w:val="22"/>
          <w:lang w:eastAsia="zh-CN"/>
        </w:rPr>
      </w:pPr>
      <w:r w:rsidRPr="00196492">
        <w:rPr>
          <w:rFonts w:eastAsia="Times New Roman"/>
          <w:b/>
          <w:sz w:val="22"/>
          <w:szCs w:val="22"/>
          <w:lang w:eastAsia="zh-CN"/>
        </w:rPr>
        <w:t>9. ТРЕБОВАНИЯ К КАЧЕСТВУ И БЕЗОПАСНОСТИ РАБОТ, К ТЕХНИЧЕСКИМ ХАРАКТЕРИСТИКАМ РАБОТ</w:t>
      </w:r>
    </w:p>
    <w:p w14:paraId="6A31C423" w14:textId="77777777" w:rsidR="00FB3B98" w:rsidRPr="00196492" w:rsidRDefault="00FB3B98" w:rsidP="00FB3B98">
      <w:pPr>
        <w:suppressAutoHyphens/>
        <w:ind w:firstLine="567"/>
        <w:jc w:val="both"/>
        <w:rPr>
          <w:rFonts w:eastAsia="Times New Roman"/>
          <w:sz w:val="22"/>
          <w:szCs w:val="22"/>
          <w:lang w:eastAsia="zh-CN"/>
        </w:rPr>
      </w:pPr>
      <w:bookmarkStart w:id="1" w:name="OLE_LINK228"/>
      <w:bookmarkStart w:id="2" w:name="OLE_LINK229"/>
      <w:bookmarkStart w:id="3" w:name="OLE_LINK230"/>
      <w:bookmarkStart w:id="4" w:name="OLE_LINK231"/>
      <w:bookmarkStart w:id="5" w:name="OLE_LINK225"/>
      <w:bookmarkStart w:id="6" w:name="OLE_LINK226"/>
      <w:bookmarkStart w:id="7" w:name="OLE_LINK227"/>
      <w:bookmarkStart w:id="8" w:name="OLE_LINK223"/>
      <w:bookmarkStart w:id="9" w:name="OLE_LINK224"/>
      <w:r w:rsidRPr="00196492">
        <w:rPr>
          <w:rFonts w:eastAsia="Times New Roman"/>
          <w:sz w:val="22"/>
          <w:szCs w:val="22"/>
          <w:lang w:eastAsia="zh-CN"/>
        </w:rPr>
        <w:t xml:space="preserve">9.1. Качество и безопасность работ должно </w:t>
      </w:r>
      <w:r w:rsidRPr="00196492">
        <w:rPr>
          <w:sz w:val="22"/>
          <w:szCs w:val="22"/>
          <w:lang w:bidi="ru-RU"/>
        </w:rPr>
        <w:t xml:space="preserve">соответствовать требованиями, установленным в Техническом задании </w:t>
      </w:r>
      <w:r w:rsidRPr="00196492">
        <w:rPr>
          <w:bCs/>
          <w:sz w:val="22"/>
          <w:szCs w:val="22"/>
        </w:rPr>
        <w:t>(Приложение № 1 к Контракту).</w:t>
      </w:r>
    </w:p>
    <w:p w14:paraId="5CD9BF14"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 xml:space="preserve">9.2. Подрядчик обязуется </w:t>
      </w:r>
      <w:bookmarkEnd w:id="1"/>
      <w:bookmarkEnd w:id="2"/>
      <w:bookmarkEnd w:id="3"/>
      <w:bookmarkEnd w:id="4"/>
      <w:bookmarkEnd w:id="5"/>
      <w:bookmarkEnd w:id="6"/>
      <w:bookmarkEnd w:id="7"/>
      <w:bookmarkEnd w:id="8"/>
      <w:bookmarkEnd w:id="9"/>
      <w:r w:rsidRPr="00196492">
        <w:rPr>
          <w:rFonts w:eastAsia="Times New Roman"/>
          <w:sz w:val="22"/>
          <w:szCs w:val="22"/>
          <w:lang w:eastAsia="zh-CN"/>
        </w:rPr>
        <w:t>соблюдать все необходимые меры по профилактике и противодействию распространению новой коронавирусной инфекции (COVID-19), в том числе в отношении применения средств индивидуальной защиты</w:t>
      </w:r>
    </w:p>
    <w:p w14:paraId="288457D4" w14:textId="77777777" w:rsidR="00AB3D3C" w:rsidRPr="00196492" w:rsidRDefault="00AB3D3C" w:rsidP="0075610B">
      <w:pPr>
        <w:suppressAutoHyphens/>
        <w:autoSpaceDE w:val="0"/>
        <w:autoSpaceDN w:val="0"/>
        <w:adjustRightInd w:val="0"/>
        <w:ind w:firstLine="567"/>
        <w:jc w:val="both"/>
        <w:rPr>
          <w:rFonts w:eastAsia="Times New Roman"/>
          <w:sz w:val="22"/>
          <w:szCs w:val="22"/>
          <w:lang w:eastAsia="zh-CN"/>
        </w:rPr>
      </w:pPr>
      <w:r w:rsidRPr="00196492">
        <w:rPr>
          <w:rFonts w:eastAsia="Times New Roman"/>
          <w:sz w:val="22"/>
          <w:szCs w:val="22"/>
          <w:lang w:eastAsia="zh-CN"/>
        </w:rPr>
        <w:lastRenderedPageBreak/>
        <w:t>9.3. Соблюдение правил действующего внутреннего распорядка, контрольно-пропускного режима, внутренних положений и инструкций Заказчика.</w:t>
      </w:r>
    </w:p>
    <w:p w14:paraId="782A39A0" w14:textId="77777777" w:rsidR="00AB3D3C" w:rsidRPr="00196492" w:rsidRDefault="00AB3D3C" w:rsidP="0075610B">
      <w:pPr>
        <w:suppressAutoHyphens/>
        <w:autoSpaceDE w:val="0"/>
        <w:autoSpaceDN w:val="0"/>
        <w:adjustRightInd w:val="0"/>
        <w:ind w:firstLine="567"/>
        <w:jc w:val="both"/>
        <w:rPr>
          <w:rFonts w:eastAsia="Times New Roman"/>
          <w:sz w:val="22"/>
          <w:szCs w:val="22"/>
          <w:lang w:eastAsia="zh-CN"/>
        </w:rPr>
      </w:pPr>
      <w:r w:rsidRPr="00196492">
        <w:rPr>
          <w:rFonts w:eastAsia="Times New Roman"/>
          <w:sz w:val="22"/>
          <w:szCs w:val="22"/>
          <w:lang w:eastAsia="zh-CN"/>
        </w:rPr>
        <w:t xml:space="preserve">9.4. Подрядчик осуществляет регулярный контроль за поддержанием и соблюдением чистоты и порядка в помещениях и принимает самостоятельные меры по наведению чистоты и порядка в случае их нарушения. </w:t>
      </w:r>
    </w:p>
    <w:p w14:paraId="06F1B89F" w14:textId="77777777" w:rsidR="00AB3D3C" w:rsidRPr="00196492" w:rsidRDefault="00AB3D3C" w:rsidP="0075610B">
      <w:pPr>
        <w:suppressAutoHyphens/>
        <w:autoSpaceDE w:val="0"/>
        <w:autoSpaceDN w:val="0"/>
        <w:adjustRightInd w:val="0"/>
        <w:ind w:firstLine="567"/>
        <w:jc w:val="both"/>
        <w:rPr>
          <w:rFonts w:eastAsia="Times New Roman"/>
          <w:sz w:val="22"/>
          <w:szCs w:val="22"/>
          <w:lang w:eastAsia="zh-CN"/>
        </w:rPr>
      </w:pPr>
    </w:p>
    <w:p w14:paraId="02446B3B" w14:textId="77777777" w:rsidR="00AB3D3C" w:rsidRPr="00196492" w:rsidRDefault="00AB3D3C" w:rsidP="0075610B">
      <w:pPr>
        <w:jc w:val="center"/>
        <w:rPr>
          <w:rFonts w:eastAsia="Calibri"/>
          <w:sz w:val="22"/>
          <w:szCs w:val="22"/>
        </w:rPr>
      </w:pPr>
      <w:r w:rsidRPr="00196492">
        <w:rPr>
          <w:rFonts w:eastAsia="Calibri"/>
          <w:b/>
          <w:caps/>
          <w:sz w:val="22"/>
          <w:szCs w:val="22"/>
        </w:rPr>
        <w:t>10. расчет возмещения стоимости ТЭР и воды, потребленной в процессе производства Подрядчиком работ</w:t>
      </w:r>
    </w:p>
    <w:p w14:paraId="15D26425" w14:textId="77777777" w:rsidR="00AB3D3C" w:rsidRPr="00196492" w:rsidRDefault="00AB3D3C" w:rsidP="0075610B">
      <w:pPr>
        <w:ind w:firstLine="567"/>
        <w:jc w:val="both"/>
        <w:rPr>
          <w:rFonts w:eastAsia="Calibri"/>
          <w:sz w:val="22"/>
          <w:szCs w:val="22"/>
        </w:rPr>
      </w:pPr>
      <w:r w:rsidRPr="00196492">
        <w:rPr>
          <w:rFonts w:eastAsia="Calibri"/>
          <w:caps/>
          <w:sz w:val="22"/>
          <w:szCs w:val="22"/>
        </w:rPr>
        <w:t xml:space="preserve">10.1. </w:t>
      </w:r>
      <w:r w:rsidRPr="00196492">
        <w:rPr>
          <w:rFonts w:eastAsia="Calibri"/>
          <w:sz w:val="22"/>
          <w:szCs w:val="22"/>
        </w:rPr>
        <w:t>Расчет стоимости за работу электропотребителей Подрядчика производится согласно мощности и отработанному времени электрифицированного инструмента, оборудования и осветительных приборов по следующей формуле:</w:t>
      </w:r>
    </w:p>
    <w:p w14:paraId="43588B47" w14:textId="77777777" w:rsidR="00AB3D3C" w:rsidRPr="00196492" w:rsidRDefault="00AB3D3C" w:rsidP="0075610B">
      <w:pPr>
        <w:ind w:firstLine="567"/>
        <w:jc w:val="center"/>
        <w:rPr>
          <w:rFonts w:eastAsia="Calibri"/>
          <w:sz w:val="22"/>
          <w:szCs w:val="22"/>
        </w:rPr>
      </w:pPr>
      <w:r w:rsidRPr="00196492">
        <w:rPr>
          <w:rFonts w:eastAsia="Calibri"/>
          <w:sz w:val="22"/>
          <w:szCs w:val="22"/>
        </w:rPr>
        <w:t xml:space="preserve">З = Р х </w:t>
      </w:r>
      <w:r w:rsidRPr="00196492">
        <w:rPr>
          <w:rFonts w:eastAsia="Calibri"/>
          <w:sz w:val="22"/>
          <w:szCs w:val="22"/>
          <w:lang w:val="en-US"/>
        </w:rPr>
        <w:t>V</w:t>
      </w:r>
      <w:r w:rsidRPr="00196492">
        <w:rPr>
          <w:rFonts w:eastAsia="Calibri"/>
          <w:sz w:val="22"/>
          <w:szCs w:val="22"/>
        </w:rPr>
        <w:t xml:space="preserve"> </w:t>
      </w:r>
      <w:r w:rsidRPr="00196492">
        <w:rPr>
          <w:rFonts w:eastAsia="Calibri"/>
          <w:sz w:val="22"/>
          <w:szCs w:val="22"/>
          <w:lang w:val="en-US"/>
        </w:rPr>
        <w:t>x</w:t>
      </w:r>
      <w:r w:rsidRPr="00196492">
        <w:rPr>
          <w:rFonts w:eastAsia="Calibri"/>
          <w:sz w:val="22"/>
          <w:szCs w:val="22"/>
        </w:rPr>
        <w:t xml:space="preserve"> </w:t>
      </w:r>
      <w:r w:rsidRPr="00196492">
        <w:rPr>
          <w:rFonts w:eastAsia="Calibri"/>
          <w:sz w:val="22"/>
          <w:szCs w:val="22"/>
          <w:lang w:val="en-US"/>
        </w:rPr>
        <w:t>T</w:t>
      </w:r>
      <w:r w:rsidRPr="00196492">
        <w:rPr>
          <w:rFonts w:eastAsia="Calibri"/>
          <w:sz w:val="22"/>
          <w:szCs w:val="22"/>
        </w:rPr>
        <w:t xml:space="preserve"> </w:t>
      </w:r>
      <w:r w:rsidRPr="00196492">
        <w:rPr>
          <w:rFonts w:eastAsia="Calibri"/>
          <w:sz w:val="22"/>
          <w:szCs w:val="22"/>
          <w:lang w:val="en-US"/>
        </w:rPr>
        <w:t>x</w:t>
      </w:r>
      <w:r w:rsidRPr="00196492">
        <w:rPr>
          <w:rFonts w:eastAsia="Calibri"/>
          <w:sz w:val="22"/>
          <w:szCs w:val="22"/>
        </w:rPr>
        <w:t xml:space="preserve"> </w:t>
      </w:r>
      <w:proofErr w:type="spellStart"/>
      <w:r w:rsidRPr="00196492">
        <w:rPr>
          <w:rFonts w:eastAsia="Calibri"/>
          <w:sz w:val="22"/>
          <w:szCs w:val="22"/>
        </w:rPr>
        <w:t>Цэ</w:t>
      </w:r>
      <w:proofErr w:type="spellEnd"/>
      <w:r w:rsidRPr="00196492">
        <w:rPr>
          <w:rFonts w:eastAsia="Calibri"/>
          <w:sz w:val="22"/>
          <w:szCs w:val="22"/>
        </w:rPr>
        <w:t>, где</w:t>
      </w:r>
    </w:p>
    <w:p w14:paraId="36E3F73D" w14:textId="77777777" w:rsidR="00AB3D3C" w:rsidRPr="00196492" w:rsidRDefault="00AB3D3C" w:rsidP="0075610B">
      <w:pPr>
        <w:ind w:firstLine="567"/>
        <w:jc w:val="both"/>
        <w:rPr>
          <w:rFonts w:eastAsia="Calibri"/>
          <w:sz w:val="22"/>
          <w:szCs w:val="22"/>
        </w:rPr>
      </w:pPr>
      <w:r w:rsidRPr="00196492">
        <w:rPr>
          <w:rFonts w:eastAsia="Calibri"/>
          <w:sz w:val="22"/>
          <w:szCs w:val="22"/>
        </w:rPr>
        <w:t>З – затраты на возмещение стоимости за работу электропотребителей Подрядчика, руб.;</w:t>
      </w:r>
    </w:p>
    <w:p w14:paraId="6290ADD5" w14:textId="77777777" w:rsidR="00AB3D3C" w:rsidRPr="00196492" w:rsidRDefault="00AB3D3C" w:rsidP="0075610B">
      <w:pPr>
        <w:ind w:firstLine="567"/>
        <w:jc w:val="both"/>
        <w:rPr>
          <w:rFonts w:eastAsia="Calibri"/>
          <w:sz w:val="22"/>
          <w:szCs w:val="22"/>
        </w:rPr>
      </w:pPr>
      <w:r w:rsidRPr="00196492">
        <w:rPr>
          <w:rFonts w:eastAsia="Calibri"/>
          <w:sz w:val="22"/>
          <w:szCs w:val="22"/>
        </w:rPr>
        <w:t>Р – мощность, кВт;</w:t>
      </w:r>
    </w:p>
    <w:p w14:paraId="6369B9F1" w14:textId="77777777" w:rsidR="00AB3D3C" w:rsidRPr="00196492" w:rsidRDefault="00AB3D3C" w:rsidP="0075610B">
      <w:pPr>
        <w:ind w:firstLine="567"/>
        <w:jc w:val="both"/>
        <w:rPr>
          <w:rFonts w:eastAsia="Calibri"/>
          <w:sz w:val="22"/>
          <w:szCs w:val="22"/>
        </w:rPr>
      </w:pPr>
      <w:r w:rsidRPr="00196492">
        <w:rPr>
          <w:rFonts w:eastAsia="Calibri"/>
          <w:caps/>
          <w:sz w:val="22"/>
          <w:szCs w:val="22"/>
          <w:lang w:val="en-US"/>
        </w:rPr>
        <w:t>V</w:t>
      </w:r>
      <w:r w:rsidRPr="00196492">
        <w:rPr>
          <w:rFonts w:eastAsia="Calibri"/>
          <w:caps/>
          <w:sz w:val="22"/>
          <w:szCs w:val="22"/>
        </w:rPr>
        <w:t xml:space="preserve"> – </w:t>
      </w:r>
      <w:proofErr w:type="gramStart"/>
      <w:r w:rsidRPr="00196492">
        <w:rPr>
          <w:rFonts w:eastAsia="Calibri"/>
          <w:sz w:val="22"/>
          <w:szCs w:val="22"/>
        </w:rPr>
        <w:t>время</w:t>
      </w:r>
      <w:proofErr w:type="gramEnd"/>
      <w:r w:rsidRPr="00196492">
        <w:rPr>
          <w:rFonts w:eastAsia="Calibri"/>
          <w:sz w:val="22"/>
          <w:szCs w:val="22"/>
        </w:rPr>
        <w:t xml:space="preserve"> работы в смену, час;</w:t>
      </w:r>
    </w:p>
    <w:p w14:paraId="6A0F2C2A" w14:textId="77777777" w:rsidR="00AB3D3C" w:rsidRPr="00196492" w:rsidRDefault="00AB3D3C" w:rsidP="0075610B">
      <w:pPr>
        <w:ind w:firstLine="567"/>
        <w:jc w:val="both"/>
        <w:rPr>
          <w:rFonts w:eastAsia="Calibri"/>
          <w:sz w:val="22"/>
          <w:szCs w:val="22"/>
        </w:rPr>
      </w:pPr>
      <w:r w:rsidRPr="00196492">
        <w:rPr>
          <w:rFonts w:eastAsia="Calibri"/>
          <w:sz w:val="22"/>
          <w:szCs w:val="22"/>
        </w:rPr>
        <w:t>Т – количество рабочих дней;</w:t>
      </w:r>
    </w:p>
    <w:p w14:paraId="631E2A63" w14:textId="77777777" w:rsidR="00AB3D3C" w:rsidRPr="00196492" w:rsidRDefault="00AB3D3C" w:rsidP="0075610B">
      <w:pPr>
        <w:ind w:firstLine="567"/>
        <w:jc w:val="both"/>
        <w:rPr>
          <w:rFonts w:eastAsia="Calibri"/>
          <w:sz w:val="22"/>
          <w:szCs w:val="22"/>
        </w:rPr>
      </w:pPr>
      <w:proofErr w:type="spellStart"/>
      <w:r w:rsidRPr="00196492">
        <w:rPr>
          <w:rFonts w:eastAsia="Calibri"/>
          <w:sz w:val="22"/>
          <w:szCs w:val="22"/>
        </w:rPr>
        <w:t>Цэ</w:t>
      </w:r>
      <w:proofErr w:type="spellEnd"/>
      <w:r w:rsidRPr="00196492">
        <w:rPr>
          <w:rFonts w:eastAsia="Calibri"/>
          <w:sz w:val="22"/>
          <w:szCs w:val="22"/>
        </w:rPr>
        <w:t xml:space="preserve"> – стоимость электроэнергии за 1 кВт ч, руб.</w:t>
      </w:r>
    </w:p>
    <w:p w14:paraId="174CFDB8" w14:textId="77777777" w:rsidR="00AB3D3C" w:rsidRPr="00196492" w:rsidRDefault="00AB3D3C" w:rsidP="0075610B">
      <w:pPr>
        <w:ind w:firstLine="567"/>
        <w:jc w:val="both"/>
        <w:rPr>
          <w:rFonts w:eastAsia="Calibri"/>
          <w:sz w:val="22"/>
          <w:szCs w:val="22"/>
        </w:rPr>
      </w:pPr>
      <w:r w:rsidRPr="00196492">
        <w:rPr>
          <w:rFonts w:eastAsia="Calibri"/>
          <w:sz w:val="22"/>
          <w:szCs w:val="22"/>
        </w:rPr>
        <w:t>10.2. Расчет стоимости потребленного водоснабжения и водоотведения Подрядчиком производится по следующей формуле:</w:t>
      </w:r>
    </w:p>
    <w:p w14:paraId="7FAE48F1" w14:textId="77777777" w:rsidR="00AB3D3C" w:rsidRPr="00196492" w:rsidRDefault="00AB3D3C" w:rsidP="0075610B">
      <w:pPr>
        <w:ind w:firstLine="567"/>
        <w:jc w:val="center"/>
        <w:rPr>
          <w:rFonts w:eastAsia="Calibri"/>
          <w:sz w:val="22"/>
          <w:szCs w:val="22"/>
        </w:rPr>
      </w:pPr>
      <w:proofErr w:type="spellStart"/>
      <w:r w:rsidRPr="00196492">
        <w:rPr>
          <w:rFonts w:eastAsia="Calibri"/>
          <w:sz w:val="22"/>
          <w:szCs w:val="22"/>
        </w:rPr>
        <w:t>Зхк</w:t>
      </w:r>
      <w:proofErr w:type="spellEnd"/>
      <w:r w:rsidRPr="00196492">
        <w:rPr>
          <w:rFonts w:eastAsia="Calibri"/>
          <w:sz w:val="22"/>
          <w:szCs w:val="22"/>
        </w:rPr>
        <w:t xml:space="preserve"> = </w:t>
      </w:r>
      <w:r w:rsidRPr="00196492">
        <w:rPr>
          <w:rFonts w:eastAsia="Calibri"/>
          <w:sz w:val="22"/>
          <w:szCs w:val="22"/>
          <w:lang w:val="en-US"/>
        </w:rPr>
        <w:t>N</w:t>
      </w:r>
      <w:r w:rsidRPr="00196492">
        <w:rPr>
          <w:rFonts w:eastAsia="Calibri"/>
          <w:sz w:val="22"/>
          <w:szCs w:val="22"/>
        </w:rPr>
        <w:t xml:space="preserve"> х Т х </w:t>
      </w:r>
      <w:r w:rsidRPr="00196492">
        <w:rPr>
          <w:rFonts w:eastAsia="Calibri"/>
          <w:sz w:val="22"/>
          <w:szCs w:val="22"/>
          <w:lang w:val="en-US"/>
        </w:rPr>
        <w:t>r</w:t>
      </w:r>
      <w:r w:rsidRPr="00196492">
        <w:rPr>
          <w:rFonts w:eastAsia="Calibri"/>
          <w:sz w:val="22"/>
          <w:szCs w:val="22"/>
        </w:rPr>
        <w:t xml:space="preserve"> х Цв:1000, где</w:t>
      </w:r>
    </w:p>
    <w:p w14:paraId="5C31423B" w14:textId="77777777" w:rsidR="00AB3D3C" w:rsidRPr="00196492" w:rsidRDefault="00AB3D3C" w:rsidP="0075610B">
      <w:pPr>
        <w:ind w:firstLine="567"/>
        <w:jc w:val="both"/>
        <w:rPr>
          <w:rFonts w:eastAsia="Calibri"/>
          <w:sz w:val="22"/>
          <w:szCs w:val="22"/>
        </w:rPr>
      </w:pPr>
      <w:proofErr w:type="spellStart"/>
      <w:r w:rsidRPr="00196492">
        <w:rPr>
          <w:rFonts w:eastAsia="Calibri"/>
          <w:sz w:val="22"/>
          <w:szCs w:val="22"/>
        </w:rPr>
        <w:t>Зхк</w:t>
      </w:r>
      <w:proofErr w:type="spellEnd"/>
      <w:r w:rsidRPr="00196492">
        <w:rPr>
          <w:rFonts w:eastAsia="Calibri"/>
          <w:sz w:val="22"/>
          <w:szCs w:val="22"/>
        </w:rPr>
        <w:t xml:space="preserve"> – затраты на возмещение стоимости водоснабжения и водоотведения, руб.;</w:t>
      </w:r>
    </w:p>
    <w:p w14:paraId="68C6B4DC" w14:textId="77777777" w:rsidR="00AB3D3C" w:rsidRPr="00196492" w:rsidRDefault="00AB3D3C" w:rsidP="0075610B">
      <w:pPr>
        <w:ind w:firstLine="567"/>
        <w:jc w:val="both"/>
        <w:rPr>
          <w:rFonts w:eastAsia="Calibri"/>
          <w:sz w:val="22"/>
          <w:szCs w:val="22"/>
        </w:rPr>
      </w:pPr>
      <w:r w:rsidRPr="00196492">
        <w:rPr>
          <w:rFonts w:eastAsia="Calibri"/>
          <w:sz w:val="22"/>
          <w:szCs w:val="22"/>
          <w:lang w:val="en-US"/>
        </w:rPr>
        <w:t>N</w:t>
      </w:r>
      <w:r w:rsidRPr="00196492">
        <w:rPr>
          <w:rFonts w:eastAsia="Calibri"/>
          <w:sz w:val="22"/>
          <w:szCs w:val="22"/>
        </w:rPr>
        <w:t xml:space="preserve"> – </w:t>
      </w:r>
      <w:proofErr w:type="gramStart"/>
      <w:r w:rsidRPr="00196492">
        <w:rPr>
          <w:rFonts w:eastAsia="Calibri"/>
          <w:sz w:val="22"/>
          <w:szCs w:val="22"/>
        </w:rPr>
        <w:t>норма</w:t>
      </w:r>
      <w:proofErr w:type="gramEnd"/>
      <w:r w:rsidRPr="00196492">
        <w:rPr>
          <w:rFonts w:eastAsia="Calibri"/>
          <w:sz w:val="22"/>
          <w:szCs w:val="22"/>
        </w:rPr>
        <w:t xml:space="preserve"> расхода на одного человека в смену, л.;*</w:t>
      </w:r>
    </w:p>
    <w:p w14:paraId="2A155D8D" w14:textId="77777777" w:rsidR="00AB3D3C" w:rsidRPr="00196492" w:rsidRDefault="00AB3D3C" w:rsidP="0075610B">
      <w:pPr>
        <w:ind w:firstLine="567"/>
        <w:jc w:val="both"/>
        <w:rPr>
          <w:rFonts w:eastAsia="Calibri"/>
          <w:sz w:val="22"/>
          <w:szCs w:val="22"/>
        </w:rPr>
      </w:pPr>
      <w:r w:rsidRPr="00196492">
        <w:rPr>
          <w:rFonts w:eastAsia="Calibri"/>
          <w:sz w:val="22"/>
          <w:szCs w:val="22"/>
        </w:rPr>
        <w:t>Т – количество рабочих дней;</w:t>
      </w:r>
    </w:p>
    <w:p w14:paraId="10B2A6D8" w14:textId="77777777" w:rsidR="00AB3D3C" w:rsidRPr="00196492" w:rsidRDefault="00AB3D3C" w:rsidP="0075610B">
      <w:pPr>
        <w:ind w:firstLine="567"/>
        <w:jc w:val="both"/>
        <w:rPr>
          <w:rFonts w:eastAsia="Calibri"/>
          <w:sz w:val="22"/>
          <w:szCs w:val="22"/>
        </w:rPr>
      </w:pPr>
      <w:r w:rsidRPr="00196492">
        <w:rPr>
          <w:rFonts w:eastAsia="Calibri"/>
          <w:sz w:val="22"/>
          <w:szCs w:val="22"/>
          <w:lang w:val="en-US"/>
        </w:rPr>
        <w:t>r</w:t>
      </w:r>
      <w:r w:rsidRPr="00196492">
        <w:rPr>
          <w:rFonts w:eastAsia="Calibri"/>
          <w:sz w:val="22"/>
          <w:szCs w:val="22"/>
        </w:rPr>
        <w:t xml:space="preserve"> – </w:t>
      </w:r>
      <w:proofErr w:type="gramStart"/>
      <w:r w:rsidRPr="00196492">
        <w:rPr>
          <w:rFonts w:eastAsia="Calibri"/>
          <w:sz w:val="22"/>
          <w:szCs w:val="22"/>
        </w:rPr>
        <w:t>количество</w:t>
      </w:r>
      <w:proofErr w:type="gramEnd"/>
      <w:r w:rsidRPr="00196492">
        <w:rPr>
          <w:rFonts w:eastAsia="Calibri"/>
          <w:sz w:val="22"/>
          <w:szCs w:val="22"/>
        </w:rPr>
        <w:t xml:space="preserve"> работающих, чел.;</w:t>
      </w:r>
    </w:p>
    <w:p w14:paraId="30B75DEC" w14:textId="77777777" w:rsidR="00AB3D3C" w:rsidRPr="00196492" w:rsidRDefault="00AB3D3C" w:rsidP="0075610B">
      <w:pPr>
        <w:ind w:firstLine="567"/>
        <w:jc w:val="both"/>
        <w:rPr>
          <w:rFonts w:eastAsia="Calibri"/>
          <w:sz w:val="22"/>
          <w:szCs w:val="22"/>
        </w:rPr>
      </w:pPr>
      <w:proofErr w:type="spellStart"/>
      <w:r w:rsidRPr="00196492">
        <w:rPr>
          <w:rFonts w:eastAsia="Calibri"/>
          <w:sz w:val="22"/>
          <w:szCs w:val="22"/>
        </w:rPr>
        <w:t>Цв</w:t>
      </w:r>
      <w:proofErr w:type="spellEnd"/>
      <w:r w:rsidRPr="00196492">
        <w:rPr>
          <w:rFonts w:eastAsia="Calibri"/>
          <w:sz w:val="22"/>
          <w:szCs w:val="22"/>
        </w:rPr>
        <w:t xml:space="preserve"> – стоимость водоснабжения и водоотведения за 1 м</w:t>
      </w:r>
      <w:r w:rsidRPr="00196492">
        <w:rPr>
          <w:rFonts w:eastAsia="Calibri"/>
          <w:sz w:val="22"/>
          <w:szCs w:val="22"/>
          <w:vertAlign w:val="superscript"/>
        </w:rPr>
        <w:t>3</w:t>
      </w:r>
      <w:r w:rsidRPr="00196492">
        <w:rPr>
          <w:rFonts w:eastAsia="Calibri"/>
          <w:sz w:val="22"/>
          <w:szCs w:val="22"/>
        </w:rPr>
        <w:t>, руб.;</w:t>
      </w:r>
    </w:p>
    <w:p w14:paraId="059AFC15" w14:textId="77777777" w:rsidR="00AB3D3C" w:rsidRPr="00196492" w:rsidRDefault="00AB3D3C" w:rsidP="0075610B">
      <w:pPr>
        <w:numPr>
          <w:ilvl w:val="0"/>
          <w:numId w:val="55"/>
        </w:numPr>
        <w:tabs>
          <w:tab w:val="clear" w:pos="360"/>
          <w:tab w:val="num" w:pos="0"/>
        </w:tabs>
        <w:suppressAutoHyphens/>
        <w:ind w:left="0" w:firstLine="567"/>
        <w:jc w:val="both"/>
        <w:rPr>
          <w:rFonts w:eastAsia="Calibri"/>
          <w:sz w:val="22"/>
          <w:szCs w:val="22"/>
        </w:rPr>
      </w:pPr>
      <w:r w:rsidRPr="00196492">
        <w:rPr>
          <w:rFonts w:eastAsia="Calibri"/>
          <w:sz w:val="22"/>
          <w:szCs w:val="22"/>
        </w:rPr>
        <w:t>– коэффициент перевода литров в м</w:t>
      </w:r>
      <w:r w:rsidRPr="00196492">
        <w:rPr>
          <w:rFonts w:eastAsia="Calibri"/>
          <w:sz w:val="22"/>
          <w:szCs w:val="22"/>
          <w:vertAlign w:val="superscript"/>
        </w:rPr>
        <w:t>3</w:t>
      </w:r>
      <w:r w:rsidRPr="00196492">
        <w:rPr>
          <w:rFonts w:eastAsia="Calibri"/>
          <w:sz w:val="22"/>
          <w:szCs w:val="22"/>
        </w:rPr>
        <w:t>.</w:t>
      </w:r>
    </w:p>
    <w:p w14:paraId="25C560D6" w14:textId="77777777" w:rsidR="00AB3D3C" w:rsidRPr="00196492" w:rsidRDefault="00AB3D3C" w:rsidP="0075610B">
      <w:pPr>
        <w:ind w:firstLine="567"/>
        <w:jc w:val="both"/>
        <w:rPr>
          <w:rFonts w:eastAsia="Calibri"/>
          <w:sz w:val="22"/>
          <w:szCs w:val="22"/>
        </w:rPr>
      </w:pPr>
      <w:r w:rsidRPr="00196492">
        <w:rPr>
          <w:rFonts w:eastAsia="Calibri"/>
          <w:sz w:val="22"/>
          <w:szCs w:val="22"/>
        </w:rPr>
        <w:t>* СП 30.13330.2012. Свод правил. Внутренний водопровод и канализация зданий. Актуализированная редакция СНиП 2.04.01-85, утвержденных приказом Министерства регионального развития Российской Федерации от 29.12.2011 № 626.</w:t>
      </w:r>
    </w:p>
    <w:p w14:paraId="2020B5DB" w14:textId="77777777" w:rsidR="00AB3D3C" w:rsidRPr="00196492" w:rsidRDefault="00AB3D3C" w:rsidP="0075610B">
      <w:pPr>
        <w:ind w:firstLine="567"/>
        <w:jc w:val="both"/>
        <w:rPr>
          <w:rFonts w:eastAsia="Calibri"/>
          <w:sz w:val="22"/>
          <w:szCs w:val="22"/>
        </w:rPr>
      </w:pPr>
      <w:r w:rsidRPr="00196492">
        <w:rPr>
          <w:rFonts w:eastAsia="Calibri"/>
          <w:sz w:val="22"/>
          <w:szCs w:val="22"/>
        </w:rPr>
        <w:t>10.3. Расчет стоимости потребленной тепловой энергии Подрядчиком производится согласно выставленным счетам теплоснабжающими организациями из расчета на 1 м</w:t>
      </w:r>
      <w:r w:rsidRPr="00196492">
        <w:rPr>
          <w:rFonts w:eastAsia="Calibri"/>
          <w:sz w:val="22"/>
          <w:szCs w:val="22"/>
          <w:vertAlign w:val="superscript"/>
        </w:rPr>
        <w:t>2</w:t>
      </w:r>
      <w:r w:rsidRPr="00196492">
        <w:rPr>
          <w:rFonts w:eastAsia="Calibri"/>
          <w:sz w:val="22"/>
          <w:szCs w:val="22"/>
        </w:rPr>
        <w:t>площади, на которой ведутся ремонтные работы, по следующей формуле:</w:t>
      </w:r>
    </w:p>
    <w:p w14:paraId="21ED4A4F" w14:textId="77777777" w:rsidR="00AB3D3C" w:rsidRPr="00196492" w:rsidRDefault="00AB3D3C" w:rsidP="0075610B">
      <w:pPr>
        <w:ind w:firstLine="567"/>
        <w:jc w:val="center"/>
        <w:rPr>
          <w:rFonts w:eastAsia="Calibri"/>
          <w:sz w:val="22"/>
          <w:szCs w:val="22"/>
        </w:rPr>
      </w:pPr>
      <w:proofErr w:type="spellStart"/>
      <w:r w:rsidRPr="00196492">
        <w:rPr>
          <w:rFonts w:eastAsia="Calibri"/>
          <w:sz w:val="22"/>
          <w:szCs w:val="22"/>
        </w:rPr>
        <w:t>Зтэ</w:t>
      </w:r>
      <w:proofErr w:type="spellEnd"/>
      <w:r w:rsidRPr="00196492">
        <w:rPr>
          <w:rFonts w:eastAsia="Calibri"/>
          <w:sz w:val="22"/>
          <w:szCs w:val="22"/>
        </w:rPr>
        <w:t xml:space="preserve"> = (</w:t>
      </w:r>
      <w:proofErr w:type="spellStart"/>
      <w:proofErr w:type="gramStart"/>
      <w:r w:rsidRPr="00196492">
        <w:rPr>
          <w:rFonts w:eastAsia="Calibri"/>
          <w:sz w:val="22"/>
          <w:szCs w:val="22"/>
        </w:rPr>
        <w:t>Сз</w:t>
      </w:r>
      <w:proofErr w:type="spellEnd"/>
      <w:r w:rsidRPr="00196492">
        <w:rPr>
          <w:rFonts w:eastAsia="Calibri"/>
          <w:sz w:val="22"/>
          <w:szCs w:val="22"/>
        </w:rPr>
        <w:t xml:space="preserve"> :</w:t>
      </w:r>
      <w:proofErr w:type="gramEnd"/>
      <w:r w:rsidRPr="00196492">
        <w:rPr>
          <w:rFonts w:eastAsia="Calibri"/>
          <w:sz w:val="22"/>
          <w:szCs w:val="22"/>
        </w:rPr>
        <w:t xml:space="preserve"> </w:t>
      </w:r>
      <w:r w:rsidRPr="00196492">
        <w:rPr>
          <w:rFonts w:eastAsia="Calibri"/>
          <w:sz w:val="22"/>
          <w:szCs w:val="22"/>
          <w:lang w:val="en-US"/>
        </w:rPr>
        <w:t>S</w:t>
      </w:r>
      <w:r w:rsidRPr="00196492">
        <w:rPr>
          <w:rFonts w:eastAsia="Calibri"/>
          <w:sz w:val="22"/>
          <w:szCs w:val="22"/>
        </w:rPr>
        <w:t xml:space="preserve">з) х </w:t>
      </w:r>
      <w:proofErr w:type="spellStart"/>
      <w:r w:rsidRPr="00196492">
        <w:rPr>
          <w:rFonts w:eastAsia="Calibri"/>
          <w:sz w:val="22"/>
          <w:szCs w:val="22"/>
          <w:lang w:val="en-US"/>
        </w:rPr>
        <w:t>Sp</w:t>
      </w:r>
      <w:proofErr w:type="spellEnd"/>
      <w:r w:rsidRPr="00196492">
        <w:rPr>
          <w:rFonts w:eastAsia="Calibri"/>
          <w:sz w:val="22"/>
          <w:szCs w:val="22"/>
        </w:rPr>
        <w:t>, где</w:t>
      </w:r>
    </w:p>
    <w:p w14:paraId="27487192" w14:textId="77777777" w:rsidR="00AB3D3C" w:rsidRPr="00196492" w:rsidRDefault="00AB3D3C" w:rsidP="0075610B">
      <w:pPr>
        <w:ind w:firstLine="567"/>
        <w:jc w:val="both"/>
        <w:rPr>
          <w:rFonts w:eastAsia="Calibri"/>
          <w:sz w:val="22"/>
          <w:szCs w:val="22"/>
        </w:rPr>
      </w:pPr>
      <w:proofErr w:type="spellStart"/>
      <w:r w:rsidRPr="00196492">
        <w:rPr>
          <w:rFonts w:eastAsia="Calibri"/>
          <w:sz w:val="22"/>
          <w:szCs w:val="22"/>
        </w:rPr>
        <w:t>Зтэ</w:t>
      </w:r>
      <w:proofErr w:type="spellEnd"/>
      <w:r w:rsidRPr="00196492">
        <w:rPr>
          <w:rFonts w:eastAsia="Calibri"/>
          <w:sz w:val="22"/>
          <w:szCs w:val="22"/>
        </w:rPr>
        <w:t xml:space="preserve"> – затраты на возмещение стоимости потребленной тепловой энергии, руб.;</w:t>
      </w:r>
    </w:p>
    <w:p w14:paraId="2139C2B6" w14:textId="77777777" w:rsidR="00AB3D3C" w:rsidRPr="00196492" w:rsidRDefault="00AB3D3C" w:rsidP="0075610B">
      <w:pPr>
        <w:ind w:firstLine="567"/>
        <w:jc w:val="both"/>
        <w:rPr>
          <w:rFonts w:eastAsia="Calibri"/>
          <w:sz w:val="22"/>
          <w:szCs w:val="22"/>
        </w:rPr>
      </w:pPr>
      <w:proofErr w:type="spellStart"/>
      <w:r w:rsidRPr="00196492">
        <w:rPr>
          <w:rFonts w:eastAsia="Calibri"/>
          <w:sz w:val="22"/>
          <w:szCs w:val="22"/>
        </w:rPr>
        <w:t>Сз</w:t>
      </w:r>
      <w:proofErr w:type="spellEnd"/>
      <w:r w:rsidRPr="00196492">
        <w:rPr>
          <w:rFonts w:eastAsia="Calibri"/>
          <w:sz w:val="22"/>
          <w:szCs w:val="22"/>
        </w:rPr>
        <w:t xml:space="preserve"> – сумма затрат, выставленная теплоснабжающими организациями на здание, руб.;</w:t>
      </w:r>
    </w:p>
    <w:p w14:paraId="3FEF7D55" w14:textId="77777777" w:rsidR="00AB3D3C" w:rsidRPr="00196492" w:rsidRDefault="00AB3D3C" w:rsidP="0075610B">
      <w:pPr>
        <w:ind w:firstLine="567"/>
        <w:jc w:val="both"/>
        <w:rPr>
          <w:rFonts w:eastAsia="Calibri"/>
          <w:sz w:val="22"/>
          <w:szCs w:val="22"/>
        </w:rPr>
      </w:pPr>
      <w:r w:rsidRPr="00196492">
        <w:rPr>
          <w:rFonts w:eastAsia="Calibri"/>
          <w:sz w:val="22"/>
          <w:szCs w:val="22"/>
          <w:lang w:val="en-US"/>
        </w:rPr>
        <w:t>S</w:t>
      </w:r>
      <w:r w:rsidRPr="00196492">
        <w:rPr>
          <w:rFonts w:eastAsia="Calibri"/>
          <w:sz w:val="22"/>
          <w:szCs w:val="22"/>
        </w:rPr>
        <w:t>з – площадь здания, м</w:t>
      </w:r>
      <w:r w:rsidRPr="00196492">
        <w:rPr>
          <w:rFonts w:eastAsia="Calibri"/>
          <w:sz w:val="22"/>
          <w:szCs w:val="22"/>
          <w:vertAlign w:val="superscript"/>
        </w:rPr>
        <w:t>2</w:t>
      </w:r>
      <w:r w:rsidRPr="00196492">
        <w:rPr>
          <w:rFonts w:eastAsia="Calibri"/>
          <w:sz w:val="22"/>
          <w:szCs w:val="22"/>
        </w:rPr>
        <w:t>;</w:t>
      </w:r>
    </w:p>
    <w:p w14:paraId="61A80F14" w14:textId="77777777" w:rsidR="00AB3D3C" w:rsidRPr="00196492" w:rsidRDefault="00AB3D3C" w:rsidP="0075610B">
      <w:pPr>
        <w:ind w:firstLine="567"/>
        <w:jc w:val="both"/>
        <w:rPr>
          <w:rFonts w:eastAsia="Calibri"/>
          <w:sz w:val="22"/>
          <w:szCs w:val="22"/>
        </w:rPr>
      </w:pPr>
      <w:proofErr w:type="spellStart"/>
      <w:r w:rsidRPr="00196492">
        <w:rPr>
          <w:rFonts w:eastAsia="Calibri"/>
          <w:sz w:val="22"/>
          <w:szCs w:val="22"/>
          <w:lang w:val="en-US"/>
        </w:rPr>
        <w:t>Sp</w:t>
      </w:r>
      <w:proofErr w:type="spellEnd"/>
      <w:r w:rsidRPr="00196492">
        <w:rPr>
          <w:rFonts w:eastAsia="Calibri"/>
          <w:sz w:val="22"/>
          <w:szCs w:val="22"/>
        </w:rPr>
        <w:t xml:space="preserve"> – площадь ремонтных работ, м</w:t>
      </w:r>
      <w:r w:rsidRPr="00196492">
        <w:rPr>
          <w:rFonts w:eastAsia="Calibri"/>
          <w:sz w:val="22"/>
          <w:szCs w:val="22"/>
          <w:vertAlign w:val="superscript"/>
        </w:rPr>
        <w:t>2</w:t>
      </w:r>
      <w:r w:rsidRPr="00196492">
        <w:rPr>
          <w:rFonts w:eastAsia="Calibri"/>
          <w:sz w:val="22"/>
          <w:szCs w:val="22"/>
        </w:rPr>
        <w:t>.</w:t>
      </w:r>
    </w:p>
    <w:p w14:paraId="07574D02" w14:textId="77777777" w:rsidR="00AB3D3C" w:rsidRPr="00196492" w:rsidRDefault="00AB3D3C" w:rsidP="0075610B">
      <w:pPr>
        <w:suppressAutoHyphens/>
        <w:ind w:firstLine="567"/>
        <w:jc w:val="both"/>
        <w:rPr>
          <w:rFonts w:eastAsia="Calibri"/>
          <w:color w:val="FF0000"/>
          <w:sz w:val="22"/>
          <w:szCs w:val="22"/>
          <w:lang w:eastAsia="zh-CN"/>
        </w:rPr>
      </w:pPr>
    </w:p>
    <w:p w14:paraId="3B31F7EE" w14:textId="77777777" w:rsidR="00AB3D3C" w:rsidRPr="00196492" w:rsidRDefault="00AB3D3C" w:rsidP="0075610B">
      <w:pPr>
        <w:suppressAutoHyphens/>
        <w:jc w:val="center"/>
        <w:rPr>
          <w:rFonts w:eastAsia="Times New Roman"/>
          <w:sz w:val="22"/>
          <w:szCs w:val="22"/>
          <w:lang w:eastAsia="zh-CN"/>
        </w:rPr>
      </w:pPr>
      <w:r w:rsidRPr="00196492">
        <w:rPr>
          <w:rFonts w:eastAsia="Times New Roman"/>
          <w:b/>
          <w:caps/>
          <w:sz w:val="22"/>
          <w:szCs w:val="22"/>
          <w:lang w:eastAsia="zh-CN"/>
        </w:rPr>
        <w:t>11.  ПРОЧИЕ УСЛОВИЯ</w:t>
      </w:r>
    </w:p>
    <w:p w14:paraId="070133C4" w14:textId="77777777" w:rsidR="00AB3D3C" w:rsidRPr="00196492" w:rsidRDefault="00AB3D3C" w:rsidP="0075610B">
      <w:pPr>
        <w:pStyle w:val="2b"/>
        <w:ind w:firstLine="426"/>
        <w:jc w:val="both"/>
        <w:rPr>
          <w:sz w:val="22"/>
          <w:szCs w:val="22"/>
        </w:rPr>
      </w:pPr>
      <w:r w:rsidRPr="00196492">
        <w:rPr>
          <w:sz w:val="22"/>
          <w:szCs w:val="22"/>
        </w:rPr>
        <w:t>11.1.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542B928F" w14:textId="77777777" w:rsidR="00AB3D3C" w:rsidRPr="00196492" w:rsidRDefault="00AB3D3C" w:rsidP="0075610B">
      <w:pPr>
        <w:pStyle w:val="af4"/>
        <w:suppressLineNumbers/>
        <w:ind w:firstLine="426"/>
        <w:rPr>
          <w:sz w:val="22"/>
          <w:szCs w:val="22"/>
        </w:rPr>
      </w:pPr>
      <w:r w:rsidRPr="00196492">
        <w:rPr>
          <w:sz w:val="22"/>
          <w:szCs w:val="22"/>
        </w:rPr>
        <w:t>11.2.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14:paraId="26A2662C" w14:textId="77777777" w:rsidR="00AB3D3C" w:rsidRPr="00196492" w:rsidRDefault="00AB3D3C" w:rsidP="0075610B">
      <w:pPr>
        <w:pStyle w:val="af4"/>
        <w:suppressLineNumbers/>
        <w:ind w:firstLine="426"/>
        <w:rPr>
          <w:sz w:val="22"/>
          <w:szCs w:val="22"/>
        </w:rPr>
      </w:pPr>
      <w:r w:rsidRPr="00196492">
        <w:rPr>
          <w:sz w:val="22"/>
          <w:szCs w:val="22"/>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242F68BD" w14:textId="6B83F575" w:rsidR="00AB3D3C" w:rsidRPr="00196492" w:rsidRDefault="00AB3D3C" w:rsidP="00C252D0">
      <w:pPr>
        <w:ind w:firstLine="426"/>
        <w:jc w:val="both"/>
        <w:rPr>
          <w:sz w:val="22"/>
          <w:szCs w:val="22"/>
        </w:rPr>
      </w:pPr>
      <w:r w:rsidRPr="00196492">
        <w:rPr>
          <w:sz w:val="22"/>
          <w:szCs w:val="22"/>
        </w:rPr>
        <w:t>11.4.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720A9EB5" w14:textId="1BBB5B3B" w:rsidR="00AB3D3C" w:rsidRPr="00196492" w:rsidRDefault="00AB3D3C" w:rsidP="0075610B">
      <w:pPr>
        <w:ind w:firstLine="426"/>
        <w:jc w:val="both"/>
        <w:rPr>
          <w:bCs/>
          <w:sz w:val="22"/>
          <w:szCs w:val="22"/>
        </w:rPr>
      </w:pPr>
      <w:r w:rsidRPr="00196492">
        <w:rPr>
          <w:sz w:val="22"/>
          <w:szCs w:val="22"/>
        </w:rPr>
        <w:t>11.</w:t>
      </w:r>
      <w:r w:rsidR="00C252D0" w:rsidRPr="00196492">
        <w:rPr>
          <w:sz w:val="22"/>
          <w:szCs w:val="22"/>
        </w:rPr>
        <w:t>5</w:t>
      </w:r>
      <w:r w:rsidRPr="00196492">
        <w:rPr>
          <w:sz w:val="22"/>
          <w:szCs w:val="22"/>
        </w:rPr>
        <w:t xml:space="preserve">. </w:t>
      </w:r>
      <w:r w:rsidRPr="00196492">
        <w:rPr>
          <w:bCs/>
          <w:sz w:val="22"/>
          <w:szCs w:val="22"/>
        </w:rPr>
        <w:t>Условия Контракта могут быть изменены по соглашению сторон в следующих случаях:</w:t>
      </w:r>
    </w:p>
    <w:p w14:paraId="1C778B94" w14:textId="77777777" w:rsidR="00AB3D3C" w:rsidRPr="00196492" w:rsidRDefault="00AB3D3C" w:rsidP="0075610B">
      <w:pPr>
        <w:autoSpaceDE w:val="0"/>
        <w:autoSpaceDN w:val="0"/>
        <w:adjustRightInd w:val="0"/>
        <w:ind w:firstLine="426"/>
        <w:jc w:val="both"/>
        <w:rPr>
          <w:sz w:val="22"/>
          <w:szCs w:val="22"/>
        </w:rPr>
      </w:pPr>
      <w:r w:rsidRPr="00196492">
        <w:rPr>
          <w:sz w:val="22"/>
          <w:szCs w:val="22"/>
        </w:rPr>
        <w:t>а) при снижении цены контракта без изменения предусмотренных контрактом объема работы, качества выполняемой работы и иных условий контракта;</w:t>
      </w:r>
    </w:p>
    <w:p w14:paraId="31327021" w14:textId="77777777" w:rsidR="00AB3D3C" w:rsidRPr="00196492" w:rsidRDefault="00AB3D3C" w:rsidP="0075610B">
      <w:pPr>
        <w:autoSpaceDE w:val="0"/>
        <w:autoSpaceDN w:val="0"/>
        <w:adjustRightInd w:val="0"/>
        <w:ind w:firstLine="426"/>
        <w:jc w:val="both"/>
        <w:rPr>
          <w:sz w:val="22"/>
          <w:szCs w:val="22"/>
        </w:rPr>
      </w:pPr>
      <w:r w:rsidRPr="00196492">
        <w:rPr>
          <w:sz w:val="22"/>
          <w:szCs w:val="22"/>
        </w:rPr>
        <w:t xml:space="preserve">б)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w:t>
      </w:r>
      <w:r w:rsidRPr="00196492">
        <w:rPr>
          <w:sz w:val="22"/>
          <w:szCs w:val="22"/>
        </w:rPr>
        <w:lastRenderedPageBreak/>
        <w:t xml:space="preserve">контрактом объема работы стороны контракта обязаны уменьшить цену контракта исходя из цены единицы работы. </w:t>
      </w:r>
    </w:p>
    <w:p w14:paraId="770460C6" w14:textId="25ADC471" w:rsidR="00AB3D3C" w:rsidRPr="00196492" w:rsidRDefault="00AB3D3C" w:rsidP="0075610B">
      <w:pPr>
        <w:pStyle w:val="af4"/>
        <w:suppressLineNumbers/>
        <w:ind w:firstLine="426"/>
        <w:rPr>
          <w:bCs/>
          <w:sz w:val="22"/>
          <w:szCs w:val="22"/>
        </w:rPr>
      </w:pPr>
      <w:r w:rsidRPr="00196492">
        <w:rPr>
          <w:bCs/>
          <w:sz w:val="22"/>
          <w:szCs w:val="22"/>
        </w:rPr>
        <w:t>11.</w:t>
      </w:r>
      <w:r w:rsidR="00C252D0" w:rsidRPr="00196492">
        <w:rPr>
          <w:bCs/>
          <w:sz w:val="22"/>
          <w:szCs w:val="22"/>
        </w:rPr>
        <w:t>6</w:t>
      </w:r>
      <w:r w:rsidRPr="00196492">
        <w:rPr>
          <w:bCs/>
          <w:sz w:val="22"/>
          <w:szCs w:val="22"/>
        </w:rPr>
        <w:t>. Вопросы, не урегулированные настоящим Контрактом, регулируются действующим законодательством Российской Федерации.</w:t>
      </w:r>
    </w:p>
    <w:p w14:paraId="7E01945F" w14:textId="7A2FDB61" w:rsidR="00AB3D3C" w:rsidRPr="00196492" w:rsidRDefault="00AB3D3C" w:rsidP="0075610B">
      <w:pPr>
        <w:pStyle w:val="af4"/>
        <w:suppressLineNumbers/>
        <w:ind w:firstLine="426"/>
        <w:rPr>
          <w:bCs/>
          <w:sz w:val="22"/>
          <w:szCs w:val="22"/>
        </w:rPr>
      </w:pPr>
      <w:r w:rsidRPr="00196492">
        <w:rPr>
          <w:bCs/>
          <w:sz w:val="22"/>
          <w:szCs w:val="22"/>
        </w:rPr>
        <w:t>11.</w:t>
      </w:r>
      <w:r w:rsidR="00C252D0" w:rsidRPr="00196492">
        <w:rPr>
          <w:bCs/>
          <w:sz w:val="22"/>
          <w:szCs w:val="22"/>
        </w:rPr>
        <w:t>7</w:t>
      </w:r>
      <w:r w:rsidRPr="00196492">
        <w:rPr>
          <w:bCs/>
          <w:sz w:val="22"/>
          <w:szCs w:val="22"/>
        </w:rPr>
        <w:t xml:space="preserve">. Банковское сопровождение Контракта не предусмотрено. </w:t>
      </w:r>
    </w:p>
    <w:p w14:paraId="1DA5F7E0" w14:textId="77777777" w:rsidR="00AB3D3C" w:rsidRPr="00196492" w:rsidRDefault="00AB3D3C" w:rsidP="0075610B">
      <w:pPr>
        <w:tabs>
          <w:tab w:val="left" w:pos="0"/>
        </w:tabs>
        <w:suppressAutoHyphens/>
        <w:ind w:firstLine="567"/>
        <w:jc w:val="both"/>
        <w:rPr>
          <w:rFonts w:eastAsia="Times New Roman"/>
          <w:sz w:val="22"/>
          <w:szCs w:val="22"/>
          <w:lang w:eastAsia="zh-CN"/>
        </w:rPr>
      </w:pPr>
    </w:p>
    <w:p w14:paraId="03230D7E" w14:textId="77777777" w:rsidR="00AB3D3C" w:rsidRPr="00196492" w:rsidRDefault="00AB3D3C" w:rsidP="0075610B">
      <w:pPr>
        <w:suppressAutoHyphens/>
        <w:jc w:val="center"/>
        <w:rPr>
          <w:rFonts w:eastAsia="Times New Roman"/>
          <w:sz w:val="22"/>
          <w:szCs w:val="22"/>
          <w:lang w:eastAsia="zh-CN"/>
        </w:rPr>
      </w:pPr>
      <w:r w:rsidRPr="00196492">
        <w:rPr>
          <w:rFonts w:eastAsia="Times New Roman"/>
          <w:b/>
          <w:bCs/>
          <w:sz w:val="22"/>
          <w:szCs w:val="22"/>
          <w:lang w:eastAsia="zh-CN"/>
        </w:rPr>
        <w:t>12. ФОРС-МАЖОРНЫЕ ОБСТОЯТЕЛЬСТВА</w:t>
      </w:r>
    </w:p>
    <w:p w14:paraId="72C94854" w14:textId="77777777" w:rsidR="00AB3D3C" w:rsidRPr="00196492" w:rsidRDefault="00AB3D3C" w:rsidP="0075610B">
      <w:pPr>
        <w:widowControl w:val="0"/>
        <w:suppressAutoHyphens/>
        <w:snapToGrid w:val="0"/>
        <w:ind w:firstLine="567"/>
        <w:jc w:val="both"/>
        <w:rPr>
          <w:rFonts w:eastAsia="Times New Roman"/>
          <w:sz w:val="22"/>
          <w:szCs w:val="22"/>
          <w:lang w:eastAsia="ru-RU"/>
        </w:rPr>
      </w:pPr>
      <w:r w:rsidRPr="00196492">
        <w:rPr>
          <w:rFonts w:eastAsia="Times New Roman"/>
          <w:sz w:val="22"/>
          <w:szCs w:val="22"/>
          <w:lang w:eastAsia="ru-RU"/>
        </w:rPr>
        <w:t>12.1. Стороны освобождаются от ответственности за частичное или полное неисполнение ими своих обязательств по настоящему Контракту, если это неисполнение явилось следствием обстоятельств непреодолимой силы (форс-мажор). Обстоятельства непреодолимой силы определяются в соответствии с гражданским законодательством.</w:t>
      </w:r>
    </w:p>
    <w:p w14:paraId="2EE8A924" w14:textId="77777777" w:rsidR="00AB3D3C" w:rsidRPr="00196492" w:rsidRDefault="00AB3D3C" w:rsidP="0075610B">
      <w:pPr>
        <w:widowControl w:val="0"/>
        <w:suppressAutoHyphens/>
        <w:snapToGrid w:val="0"/>
        <w:ind w:firstLine="567"/>
        <w:jc w:val="both"/>
        <w:rPr>
          <w:rFonts w:eastAsia="Times New Roman"/>
          <w:sz w:val="22"/>
          <w:szCs w:val="22"/>
          <w:lang w:eastAsia="ru-RU"/>
        </w:rPr>
      </w:pPr>
      <w:r w:rsidRPr="00196492">
        <w:rPr>
          <w:rFonts w:eastAsia="Times New Roman"/>
          <w:sz w:val="22"/>
          <w:szCs w:val="22"/>
          <w:lang w:eastAsia="ru-RU"/>
        </w:rPr>
        <w:t>12.2. 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продолжить выполнение обязательств.</w:t>
      </w:r>
    </w:p>
    <w:p w14:paraId="2EADA6C4" w14:textId="77777777" w:rsidR="00AB3D3C" w:rsidRPr="00196492" w:rsidRDefault="00AB3D3C" w:rsidP="0075610B">
      <w:pPr>
        <w:widowControl w:val="0"/>
        <w:suppressAutoHyphens/>
        <w:snapToGrid w:val="0"/>
        <w:ind w:firstLine="567"/>
        <w:jc w:val="both"/>
        <w:rPr>
          <w:rFonts w:eastAsia="Times New Roman"/>
          <w:sz w:val="22"/>
          <w:szCs w:val="22"/>
          <w:lang w:eastAsia="ru-RU"/>
        </w:rPr>
      </w:pPr>
      <w:r w:rsidRPr="00196492">
        <w:rPr>
          <w:rFonts w:eastAsia="Times New Roman"/>
          <w:sz w:val="22"/>
          <w:szCs w:val="22"/>
          <w:lang w:eastAsia="ru-RU"/>
        </w:rPr>
        <w:t>Даты возникновения и окончания обстоятельств непреодолимой силы, их описание и последствия для сторон фиксируется в специальном акте, который подписывают Стороны.</w:t>
      </w:r>
    </w:p>
    <w:p w14:paraId="56E37B21" w14:textId="77777777" w:rsidR="00AB3D3C" w:rsidRPr="00196492" w:rsidRDefault="00AB3D3C" w:rsidP="0075610B">
      <w:pPr>
        <w:widowControl w:val="0"/>
        <w:suppressAutoHyphens/>
        <w:snapToGrid w:val="0"/>
        <w:ind w:firstLine="567"/>
        <w:jc w:val="both"/>
        <w:rPr>
          <w:rFonts w:eastAsia="Times New Roman"/>
          <w:sz w:val="22"/>
          <w:szCs w:val="22"/>
          <w:lang w:eastAsia="ru-RU"/>
        </w:rPr>
      </w:pPr>
      <w:r w:rsidRPr="00196492">
        <w:rPr>
          <w:rFonts w:eastAsia="Times New Roman"/>
          <w:sz w:val="22"/>
          <w:szCs w:val="22"/>
          <w:lang w:eastAsia="ru-RU"/>
        </w:rPr>
        <w:t>Сроки исполнения обязательств условий Контракта могут быть сдвинуты на срок действия обстоятельств непреодолимой силы, указанной в специальном акте.</w:t>
      </w:r>
    </w:p>
    <w:p w14:paraId="6FF7773A" w14:textId="77777777" w:rsidR="00AB3D3C" w:rsidRPr="00196492" w:rsidRDefault="00AB3D3C" w:rsidP="0075610B">
      <w:pPr>
        <w:widowControl w:val="0"/>
        <w:suppressAutoHyphens/>
        <w:snapToGrid w:val="0"/>
        <w:ind w:firstLine="567"/>
        <w:jc w:val="both"/>
        <w:rPr>
          <w:rFonts w:eastAsia="Times New Roman"/>
          <w:sz w:val="22"/>
          <w:szCs w:val="22"/>
          <w:lang w:eastAsia="ru-RU"/>
        </w:rPr>
      </w:pPr>
      <w:r w:rsidRPr="00196492">
        <w:rPr>
          <w:rFonts w:eastAsia="Times New Roman"/>
          <w:sz w:val="22"/>
          <w:szCs w:val="22"/>
          <w:lang w:eastAsia="ru-RU"/>
        </w:rPr>
        <w:t>12.3. Если обстоятельства непреодолимой силы или их последствия будут длиться более 6 месяцев, (указанный срок может быть установлен меньше) то заинтересованная Сторона вправе требовать досрочное расторжение настоящего Контракту</w:t>
      </w:r>
    </w:p>
    <w:p w14:paraId="03A5EEE6" w14:textId="77777777" w:rsidR="00AB3D3C" w:rsidRPr="00196492" w:rsidRDefault="00AB3D3C" w:rsidP="0075610B">
      <w:pPr>
        <w:tabs>
          <w:tab w:val="left" w:pos="0"/>
          <w:tab w:val="left" w:pos="1080"/>
        </w:tabs>
        <w:suppressAutoHyphens/>
        <w:rPr>
          <w:rFonts w:eastAsia="Times New Roman"/>
          <w:sz w:val="22"/>
          <w:szCs w:val="22"/>
          <w:lang w:eastAsia="zh-CN"/>
        </w:rPr>
      </w:pPr>
    </w:p>
    <w:p w14:paraId="0FCAA6BA" w14:textId="77777777" w:rsidR="00AB3D3C" w:rsidRPr="00196492" w:rsidRDefault="00AB3D3C" w:rsidP="0075610B">
      <w:pPr>
        <w:pStyle w:val="af4"/>
        <w:numPr>
          <w:ilvl w:val="0"/>
          <w:numId w:val="0"/>
        </w:numPr>
        <w:jc w:val="center"/>
        <w:rPr>
          <w:b/>
          <w:sz w:val="22"/>
          <w:szCs w:val="22"/>
        </w:rPr>
      </w:pPr>
      <w:r w:rsidRPr="00196492">
        <w:rPr>
          <w:b/>
          <w:caps/>
          <w:sz w:val="22"/>
          <w:szCs w:val="22"/>
        </w:rPr>
        <w:t xml:space="preserve">13. </w:t>
      </w:r>
      <w:r w:rsidRPr="00196492">
        <w:rPr>
          <w:b/>
          <w:sz w:val="22"/>
          <w:szCs w:val="22"/>
        </w:rPr>
        <w:t>СРОК ДЕЙСТВИЯ КОНТРАКТА. ИЗМЕНЕНИЕ И РАСТОРЖЕНИЕ КОНТРАКТА</w:t>
      </w:r>
    </w:p>
    <w:p w14:paraId="0274DDE9" w14:textId="392CB291" w:rsidR="00565A8D" w:rsidRPr="00196492" w:rsidRDefault="00AB3D3C" w:rsidP="00565A8D">
      <w:pPr>
        <w:tabs>
          <w:tab w:val="left" w:pos="0"/>
          <w:tab w:val="left" w:pos="1080"/>
        </w:tabs>
        <w:suppressAutoHyphens/>
        <w:ind w:firstLine="567"/>
        <w:jc w:val="both"/>
        <w:rPr>
          <w:rFonts w:eastAsia="Calibri"/>
          <w:sz w:val="22"/>
          <w:szCs w:val="22"/>
          <w:lang w:eastAsia="zh-CN"/>
        </w:rPr>
      </w:pPr>
      <w:r w:rsidRPr="00196492">
        <w:rPr>
          <w:sz w:val="22"/>
          <w:szCs w:val="22"/>
        </w:rPr>
        <w:t xml:space="preserve">13.1. </w:t>
      </w:r>
      <w:r w:rsidR="00565A8D" w:rsidRPr="00196492">
        <w:rPr>
          <w:rFonts w:eastAsia="Calibri"/>
          <w:sz w:val="22"/>
          <w:szCs w:val="22"/>
          <w:lang w:eastAsia="zh-CN"/>
        </w:rPr>
        <w:t>Настоящий Контракт вступает в силу с даты его подписания Сторонами, и действует до 31 декабря 202</w:t>
      </w:r>
      <w:r w:rsidR="007374C4" w:rsidRPr="00196492">
        <w:rPr>
          <w:rFonts w:eastAsia="Calibri"/>
          <w:sz w:val="22"/>
          <w:szCs w:val="22"/>
          <w:lang w:eastAsia="zh-CN"/>
        </w:rPr>
        <w:t>3</w:t>
      </w:r>
      <w:r w:rsidR="00565A8D" w:rsidRPr="00196492">
        <w:rPr>
          <w:rFonts w:eastAsia="Calibri"/>
          <w:sz w:val="22"/>
          <w:szCs w:val="22"/>
          <w:lang w:eastAsia="zh-CN"/>
        </w:rPr>
        <w:t xml:space="preserve"> года, а в части взаиморасчётов – до полного исполнения обязательств. </w:t>
      </w:r>
    </w:p>
    <w:p w14:paraId="5EAF53D8" w14:textId="31C234EB" w:rsidR="00AB3D3C" w:rsidRPr="00196492" w:rsidRDefault="00AB3D3C" w:rsidP="00565A8D">
      <w:pPr>
        <w:autoSpaceDE w:val="0"/>
        <w:autoSpaceDN w:val="0"/>
        <w:adjustRightInd w:val="0"/>
        <w:ind w:firstLine="540"/>
        <w:jc w:val="both"/>
        <w:rPr>
          <w:sz w:val="22"/>
          <w:szCs w:val="22"/>
        </w:rPr>
      </w:pPr>
      <w:r w:rsidRPr="00196492">
        <w:rPr>
          <w:sz w:val="22"/>
          <w:szCs w:val="22"/>
        </w:rPr>
        <w:t>Окончание срока действия настоящего контракта влечет прекращение обязательств сторон по контракту, за исключением раздела 9 контракта (Требования к объему предоставления гарантии качества работ, обеспечению гарантийных обязательств) и раздела 8 контракта (Ответственность сторон и иные последствия нарушения обязательств).</w:t>
      </w:r>
    </w:p>
    <w:p w14:paraId="0730703F" w14:textId="46946031" w:rsidR="00AB3D3C" w:rsidRPr="00196492" w:rsidRDefault="00AB3D3C" w:rsidP="0075610B">
      <w:pPr>
        <w:pStyle w:val="ConsPlusNormal"/>
        <w:ind w:firstLine="540"/>
        <w:jc w:val="both"/>
        <w:rPr>
          <w:rFonts w:ascii="Times New Roman" w:hAnsi="Times New Roman" w:cs="Times New Roman"/>
          <w:sz w:val="22"/>
          <w:szCs w:val="22"/>
        </w:rPr>
      </w:pPr>
      <w:r w:rsidRPr="00196492">
        <w:rPr>
          <w:rFonts w:ascii="Times New Roman" w:hAnsi="Times New Roman" w:cs="Times New Roman"/>
          <w:sz w:val="22"/>
          <w:szCs w:val="22"/>
        </w:rPr>
        <w:t xml:space="preserve">13.2. </w:t>
      </w:r>
      <w:r w:rsidR="0058722B" w:rsidRPr="00196492">
        <w:rPr>
          <w:rFonts w:ascii="Times New Roman" w:hAnsi="Times New Roman" w:cs="Times New Roman"/>
          <w:sz w:val="22"/>
          <w:szCs w:val="22"/>
        </w:rPr>
        <w:t>Контракт подлежит обязательной регистрации в Реестре Контрактов Санкт-Петербурга.</w:t>
      </w:r>
    </w:p>
    <w:p w14:paraId="684ECE24" w14:textId="77777777" w:rsidR="00AB3D3C" w:rsidRPr="00196492" w:rsidRDefault="00AB3D3C" w:rsidP="0075610B">
      <w:pPr>
        <w:pStyle w:val="ConsPlusNormal"/>
        <w:ind w:firstLine="540"/>
        <w:jc w:val="both"/>
        <w:rPr>
          <w:rFonts w:ascii="Times New Roman" w:hAnsi="Times New Roman" w:cs="Times New Roman"/>
          <w:sz w:val="22"/>
          <w:szCs w:val="22"/>
        </w:rPr>
      </w:pPr>
      <w:r w:rsidRPr="00196492">
        <w:rPr>
          <w:rFonts w:ascii="Times New Roman" w:hAnsi="Times New Roman" w:cs="Times New Roman"/>
          <w:sz w:val="22"/>
          <w:szCs w:val="22"/>
        </w:rPr>
        <w:t>13.3.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2473031" w14:textId="77777777" w:rsidR="00AB3D3C" w:rsidRPr="00196492" w:rsidRDefault="00AB3D3C" w:rsidP="0075610B">
      <w:pPr>
        <w:ind w:firstLine="540"/>
        <w:jc w:val="both"/>
        <w:rPr>
          <w:sz w:val="22"/>
          <w:szCs w:val="22"/>
        </w:rPr>
      </w:pPr>
      <w:r w:rsidRPr="00196492">
        <w:rPr>
          <w:sz w:val="22"/>
          <w:szCs w:val="22"/>
        </w:rPr>
        <w:t>13.4. Условия Контракта являются обязательными для исполнения Сторонами.</w:t>
      </w:r>
    </w:p>
    <w:p w14:paraId="70109DF7" w14:textId="77777777" w:rsidR="00AB3D3C" w:rsidRPr="00196492" w:rsidRDefault="00AB3D3C" w:rsidP="0075610B">
      <w:pPr>
        <w:tabs>
          <w:tab w:val="left" w:pos="0"/>
          <w:tab w:val="left" w:pos="1080"/>
        </w:tabs>
        <w:suppressAutoHyphens/>
        <w:ind w:firstLine="567"/>
        <w:jc w:val="both"/>
        <w:rPr>
          <w:rFonts w:eastAsia="Times New Roman"/>
          <w:sz w:val="22"/>
          <w:szCs w:val="22"/>
          <w:lang w:eastAsia="zh-CN"/>
        </w:rPr>
      </w:pPr>
      <w:r w:rsidRPr="00196492">
        <w:rPr>
          <w:rFonts w:eastAsia="Times New Roman"/>
          <w:sz w:val="22"/>
          <w:szCs w:val="22"/>
          <w:lang w:eastAsia="zh-CN"/>
        </w:rPr>
        <w:t>13.5.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8890896" w14:textId="77777777" w:rsidR="00AB3D3C" w:rsidRPr="00196492" w:rsidRDefault="00AB3D3C" w:rsidP="0075610B">
      <w:pPr>
        <w:tabs>
          <w:tab w:val="left" w:pos="0"/>
          <w:tab w:val="left" w:pos="1080"/>
        </w:tabs>
        <w:suppressAutoHyphens/>
        <w:ind w:firstLine="567"/>
        <w:jc w:val="both"/>
        <w:rPr>
          <w:rFonts w:eastAsia="Times New Roman"/>
          <w:sz w:val="22"/>
          <w:szCs w:val="22"/>
          <w:lang w:eastAsia="zh-CN"/>
        </w:rPr>
      </w:pPr>
      <w:r w:rsidRPr="00196492">
        <w:rPr>
          <w:rFonts w:eastAsia="Times New Roman"/>
          <w:sz w:val="22"/>
          <w:szCs w:val="22"/>
          <w:lang w:eastAsia="zh-CN"/>
        </w:rPr>
        <w:t xml:space="preserve">13.6. Заказчик вправе в одностороннем порядке отказаться от исполнения Контракта в соответствии с ч.2 ст.407 ГК РФ, ч. 2 ст. 450.1 ГК РФ, ст. 782 ГК РФ и потребовать возмещения причиненных убытков в случае следующих существенных нарушений </w:t>
      </w:r>
      <w:r w:rsidRPr="00196492">
        <w:rPr>
          <w:rFonts w:eastAsia="Times New Roman"/>
          <w:sz w:val="22"/>
          <w:szCs w:val="22"/>
        </w:rPr>
        <w:t xml:space="preserve">Подрядчиком </w:t>
      </w:r>
      <w:r w:rsidRPr="00196492">
        <w:rPr>
          <w:rFonts w:eastAsia="Times New Roman"/>
          <w:sz w:val="22"/>
          <w:szCs w:val="22"/>
          <w:lang w:eastAsia="zh-CN"/>
        </w:rPr>
        <w:t>условий настоящего контракта:</w:t>
      </w:r>
    </w:p>
    <w:p w14:paraId="4C1B4612" w14:textId="77777777" w:rsidR="00AB3D3C" w:rsidRPr="00196492" w:rsidRDefault="00AB3D3C" w:rsidP="0075610B">
      <w:pPr>
        <w:tabs>
          <w:tab w:val="left" w:pos="0"/>
          <w:tab w:val="left" w:pos="851"/>
        </w:tabs>
        <w:suppressAutoHyphens/>
        <w:ind w:firstLine="567"/>
        <w:jc w:val="both"/>
        <w:rPr>
          <w:rFonts w:eastAsia="Times New Roman"/>
          <w:sz w:val="22"/>
          <w:szCs w:val="22"/>
          <w:lang w:eastAsia="zh-CN"/>
        </w:rPr>
      </w:pPr>
      <w:r w:rsidRPr="00196492">
        <w:rPr>
          <w:rFonts w:eastAsia="Times New Roman"/>
          <w:sz w:val="22"/>
          <w:szCs w:val="22"/>
          <w:lang w:eastAsia="zh-CN"/>
        </w:rPr>
        <w:t>13</w:t>
      </w:r>
      <w:r w:rsidRPr="00196492">
        <w:rPr>
          <w:rFonts w:eastAsia="Times New Roman"/>
          <w:spacing w:val="-1"/>
          <w:sz w:val="22"/>
          <w:szCs w:val="22"/>
          <w:lang w:eastAsia="zh-CN"/>
        </w:rPr>
        <w:t xml:space="preserve">.6.1. </w:t>
      </w:r>
      <w:r w:rsidRPr="00196492">
        <w:rPr>
          <w:rFonts w:eastAsia="Times New Roman"/>
          <w:sz w:val="22"/>
          <w:szCs w:val="22"/>
        </w:rPr>
        <w:t xml:space="preserve">Подрядчиком </w:t>
      </w:r>
      <w:r w:rsidRPr="00196492">
        <w:rPr>
          <w:rFonts w:eastAsia="Times New Roman"/>
          <w:spacing w:val="-1"/>
          <w:sz w:val="22"/>
          <w:szCs w:val="22"/>
          <w:lang w:eastAsia="zh-CN"/>
        </w:rPr>
        <w:t>выполнил работы ненадлежащего качества с недостатками, которые не могут быть устранены в приемлемый для Заказчика срок.</w:t>
      </w:r>
    </w:p>
    <w:p w14:paraId="4D5C09BD" w14:textId="77777777" w:rsidR="00AB3D3C" w:rsidRPr="00196492" w:rsidRDefault="00AB3D3C" w:rsidP="0075610B">
      <w:pPr>
        <w:tabs>
          <w:tab w:val="left" w:pos="0"/>
          <w:tab w:val="left" w:pos="851"/>
        </w:tabs>
        <w:suppressAutoHyphens/>
        <w:ind w:firstLine="567"/>
        <w:jc w:val="both"/>
        <w:rPr>
          <w:rFonts w:eastAsia="Times New Roman"/>
          <w:sz w:val="22"/>
          <w:szCs w:val="22"/>
          <w:lang w:eastAsia="zh-CN"/>
        </w:rPr>
      </w:pPr>
      <w:r w:rsidRPr="00196492">
        <w:rPr>
          <w:rFonts w:eastAsia="Times New Roman"/>
          <w:sz w:val="22"/>
          <w:szCs w:val="22"/>
          <w:lang w:eastAsia="zh-CN"/>
        </w:rPr>
        <w:t>13.6.2. Задержка в сроках выполнения работ, предусмотренных условиями настоящего Контракта, составляет более 5-ти рабочих дней.</w:t>
      </w:r>
    </w:p>
    <w:p w14:paraId="5EEE7266" w14:textId="77777777" w:rsidR="00AB3D3C" w:rsidRPr="00196492" w:rsidRDefault="00AB3D3C" w:rsidP="0075610B">
      <w:pPr>
        <w:tabs>
          <w:tab w:val="left" w:pos="0"/>
          <w:tab w:val="left" w:pos="851"/>
        </w:tabs>
        <w:suppressAutoHyphens/>
        <w:autoSpaceDE w:val="0"/>
        <w:ind w:firstLine="567"/>
        <w:jc w:val="both"/>
        <w:rPr>
          <w:rFonts w:eastAsia="Times New Roman"/>
          <w:sz w:val="22"/>
          <w:szCs w:val="22"/>
          <w:lang w:eastAsia="zh-CN"/>
        </w:rPr>
      </w:pPr>
      <w:r w:rsidRPr="00196492">
        <w:rPr>
          <w:rFonts w:eastAsia="Times New Roman"/>
          <w:sz w:val="22"/>
          <w:szCs w:val="22"/>
          <w:lang w:eastAsia="zh-CN"/>
        </w:rPr>
        <w:t>13</w:t>
      </w:r>
      <w:r w:rsidRPr="00196492">
        <w:rPr>
          <w:rFonts w:eastAsia="Calibri"/>
          <w:sz w:val="22"/>
          <w:szCs w:val="22"/>
          <w:lang w:eastAsia="zh-CN"/>
        </w:rPr>
        <w:t xml:space="preserve">.6.3. Отсутствие финансирования не по вине Заказчика. </w:t>
      </w:r>
    </w:p>
    <w:p w14:paraId="7CA78B9E" w14:textId="77777777" w:rsidR="00AB3D3C" w:rsidRPr="00196492" w:rsidRDefault="00AB3D3C" w:rsidP="0075610B">
      <w:pPr>
        <w:tabs>
          <w:tab w:val="left" w:pos="0"/>
          <w:tab w:val="left" w:pos="851"/>
        </w:tabs>
        <w:suppressAutoHyphens/>
        <w:ind w:firstLine="567"/>
        <w:jc w:val="both"/>
        <w:rPr>
          <w:rFonts w:eastAsia="Times New Roman"/>
          <w:sz w:val="22"/>
          <w:szCs w:val="22"/>
          <w:lang w:eastAsia="zh-CN"/>
        </w:rPr>
      </w:pPr>
      <w:r w:rsidRPr="00196492">
        <w:rPr>
          <w:rFonts w:eastAsia="Times New Roman"/>
          <w:sz w:val="22"/>
          <w:szCs w:val="22"/>
          <w:lang w:eastAsia="zh-CN"/>
        </w:rPr>
        <w:t xml:space="preserve">13.6.4. В случае получения информации о предоставлении </w:t>
      </w:r>
      <w:r w:rsidRPr="00196492">
        <w:rPr>
          <w:rFonts w:eastAsia="Times New Roman"/>
          <w:sz w:val="22"/>
          <w:szCs w:val="22"/>
        </w:rPr>
        <w:t xml:space="preserve">Подрядчиком </w:t>
      </w:r>
      <w:r w:rsidRPr="00196492">
        <w:rPr>
          <w:rFonts w:eastAsia="Times New Roman"/>
          <w:sz w:val="22"/>
          <w:szCs w:val="22"/>
          <w:lang w:eastAsia="zh-CN"/>
        </w:rPr>
        <w:t>ненадлежащего обеспечения исполнения контракта.</w:t>
      </w:r>
    </w:p>
    <w:p w14:paraId="42A42110" w14:textId="55929204" w:rsidR="00AB3D3C" w:rsidRPr="00196492" w:rsidRDefault="00AB3D3C" w:rsidP="0075610B">
      <w:pPr>
        <w:tabs>
          <w:tab w:val="left" w:pos="0"/>
          <w:tab w:val="left" w:pos="851"/>
        </w:tabs>
        <w:suppressAutoHyphens/>
        <w:ind w:firstLine="567"/>
        <w:jc w:val="both"/>
        <w:rPr>
          <w:rFonts w:eastAsia="Times New Roman"/>
          <w:sz w:val="22"/>
          <w:szCs w:val="22"/>
          <w:lang w:eastAsia="zh-CN"/>
        </w:rPr>
      </w:pPr>
      <w:r w:rsidRPr="00196492">
        <w:rPr>
          <w:rFonts w:eastAsia="Times New Roman"/>
          <w:sz w:val="22"/>
          <w:szCs w:val="22"/>
          <w:lang w:eastAsia="zh-CN"/>
        </w:rPr>
        <w:t xml:space="preserve">13.6.5. Если в ходе исполнения Контракта установлено, что </w:t>
      </w:r>
      <w:r w:rsidRPr="00196492">
        <w:rPr>
          <w:rFonts w:eastAsia="Times New Roman"/>
          <w:sz w:val="22"/>
          <w:szCs w:val="22"/>
        </w:rPr>
        <w:t xml:space="preserve">Подрядчик </w:t>
      </w:r>
      <w:r w:rsidR="00565A8D" w:rsidRPr="00196492">
        <w:rPr>
          <w:rFonts w:eastAsia="Times New Roman"/>
          <w:sz w:val="22"/>
          <w:szCs w:val="22"/>
          <w:lang w:eastAsia="zh-CN"/>
        </w:rPr>
        <w:t>не соответствует</w:t>
      </w:r>
      <w:r w:rsidRPr="00196492">
        <w:rPr>
          <w:rFonts w:eastAsia="Times New Roman"/>
          <w:sz w:val="22"/>
          <w:szCs w:val="22"/>
          <w:lang w:eastAsia="zh-CN"/>
        </w:rPr>
        <w:t xml:space="preserve"> требованиям </w:t>
      </w:r>
      <w:r w:rsidR="00565A8D" w:rsidRPr="00196492">
        <w:rPr>
          <w:rFonts w:eastAsia="Times New Roman"/>
          <w:sz w:val="22"/>
          <w:szCs w:val="22"/>
          <w:lang w:eastAsia="zh-CN"/>
        </w:rPr>
        <w:t>установленным действующим законодательством для выполнения данного вида работ</w:t>
      </w:r>
      <w:r w:rsidRPr="00196492">
        <w:rPr>
          <w:rFonts w:eastAsia="Times New Roman"/>
          <w:sz w:val="22"/>
          <w:szCs w:val="22"/>
          <w:lang w:eastAsia="zh-CN"/>
        </w:rPr>
        <w:t>.</w:t>
      </w:r>
    </w:p>
    <w:p w14:paraId="3F8D7A45" w14:textId="5EBB18D1" w:rsidR="00C252D0" w:rsidRPr="00196492" w:rsidRDefault="00AB3D3C" w:rsidP="00C252D0">
      <w:pPr>
        <w:shd w:val="clear" w:color="auto" w:fill="FFFFFF"/>
        <w:tabs>
          <w:tab w:val="left" w:pos="0"/>
          <w:tab w:val="left" w:pos="709"/>
        </w:tabs>
        <w:suppressAutoHyphens/>
        <w:ind w:right="75" w:firstLine="567"/>
        <w:jc w:val="both"/>
        <w:rPr>
          <w:rFonts w:eastAsia="Times New Roman"/>
          <w:sz w:val="22"/>
          <w:szCs w:val="22"/>
          <w:lang w:eastAsia="zh-CN"/>
        </w:rPr>
      </w:pPr>
      <w:bookmarkStart w:id="10" w:name="sub_9523"/>
      <w:r w:rsidRPr="00196492">
        <w:rPr>
          <w:rFonts w:eastAsia="Times New Roman"/>
          <w:sz w:val="22"/>
          <w:szCs w:val="22"/>
          <w:lang w:eastAsia="zh-CN"/>
        </w:rPr>
        <w:t xml:space="preserve">13.7. </w:t>
      </w:r>
      <w:r w:rsidR="00C252D0" w:rsidRPr="00196492">
        <w:rPr>
          <w:rFonts w:eastAsia="Times New Roman"/>
          <w:sz w:val="22"/>
          <w:szCs w:val="22"/>
          <w:lang w:eastAsia="zh-CN"/>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4B68E2" w:rsidRPr="00196492">
        <w:rPr>
          <w:rFonts w:eastAsia="Times New Roman"/>
          <w:sz w:val="22"/>
          <w:szCs w:val="22"/>
          <w:lang w:eastAsia="zh-CN"/>
        </w:rPr>
        <w:t>Подрядчика</w:t>
      </w:r>
      <w:r w:rsidR="00C252D0" w:rsidRPr="00196492">
        <w:rPr>
          <w:rFonts w:eastAsia="Times New Roman"/>
          <w:sz w:val="22"/>
          <w:szCs w:val="22"/>
          <w:lang w:eastAsia="zh-CN"/>
        </w:rPr>
        <w:t xml:space="preserve">, лично под расписку или направляется, </w:t>
      </w:r>
      <w:r w:rsidR="004B68E2" w:rsidRPr="00196492">
        <w:rPr>
          <w:rFonts w:eastAsia="Times New Roman"/>
          <w:sz w:val="22"/>
          <w:szCs w:val="22"/>
          <w:lang w:eastAsia="zh-CN"/>
        </w:rPr>
        <w:t>Подрядчику</w:t>
      </w:r>
      <w:r w:rsidR="00C252D0" w:rsidRPr="00196492">
        <w:rPr>
          <w:rFonts w:eastAsia="Times New Roman"/>
          <w:sz w:val="22"/>
          <w:szCs w:val="22"/>
          <w:lang w:eastAsia="zh-CN"/>
        </w:rPr>
        <w:t xml:space="preserve"> с соблюдением требований законодательства Российской Федерации о государственной тайне по адресу </w:t>
      </w:r>
      <w:r w:rsidR="004B68E2" w:rsidRPr="00196492">
        <w:rPr>
          <w:rFonts w:eastAsia="Times New Roman"/>
          <w:sz w:val="22"/>
          <w:szCs w:val="22"/>
          <w:lang w:eastAsia="zh-CN"/>
        </w:rPr>
        <w:t>Подрядчика</w:t>
      </w:r>
      <w:r w:rsidR="00C252D0" w:rsidRPr="00196492">
        <w:rPr>
          <w:rFonts w:eastAsia="Times New Roman"/>
          <w:sz w:val="22"/>
          <w:szCs w:val="22"/>
          <w:lang w:eastAsia="zh-CN"/>
        </w:rPr>
        <w:t xml:space="preserve">, указанному в Контракте. Выполнение Заказчиком требований настоящей части считается надлежащим уведомлением, </w:t>
      </w:r>
      <w:r w:rsidR="004B68E2" w:rsidRPr="00196492">
        <w:rPr>
          <w:rFonts w:eastAsia="Times New Roman"/>
          <w:sz w:val="22"/>
          <w:szCs w:val="22"/>
          <w:lang w:eastAsia="zh-CN"/>
        </w:rPr>
        <w:t xml:space="preserve">Подрядчика </w:t>
      </w:r>
      <w:r w:rsidR="00C252D0" w:rsidRPr="00196492">
        <w:rPr>
          <w:rFonts w:eastAsia="Times New Roman"/>
          <w:sz w:val="22"/>
          <w:szCs w:val="22"/>
          <w:lang w:eastAsia="zh-CN"/>
        </w:rPr>
        <w:t>об одностороннем отказе от исполнения Контракта. Датой такого надлежащего уведомления считается:</w:t>
      </w:r>
    </w:p>
    <w:p w14:paraId="31987CC3" w14:textId="090DD33C" w:rsidR="00C252D0" w:rsidRPr="00196492" w:rsidRDefault="00C252D0"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lastRenderedPageBreak/>
        <w:t xml:space="preserve">1) дата, указанная лицом, имеющим право действовать от имени </w:t>
      </w:r>
      <w:r w:rsidR="004B68E2" w:rsidRPr="00196492">
        <w:rPr>
          <w:rFonts w:eastAsia="Times New Roman"/>
          <w:sz w:val="22"/>
          <w:szCs w:val="22"/>
          <w:lang w:eastAsia="zh-CN"/>
        </w:rPr>
        <w:t>Подрядчика</w:t>
      </w:r>
      <w:r w:rsidRPr="00196492">
        <w:rPr>
          <w:rFonts w:eastAsia="Times New Roman"/>
          <w:sz w:val="22"/>
          <w:szCs w:val="22"/>
          <w:lang w:eastAsia="zh-CN"/>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4B68E2" w:rsidRPr="00196492">
        <w:rPr>
          <w:rFonts w:eastAsia="Times New Roman"/>
          <w:sz w:val="22"/>
          <w:szCs w:val="22"/>
          <w:lang w:eastAsia="zh-CN"/>
        </w:rPr>
        <w:t>Подрядчика</w:t>
      </w:r>
      <w:r w:rsidRPr="00196492">
        <w:rPr>
          <w:rFonts w:eastAsia="Times New Roman"/>
          <w:sz w:val="22"/>
          <w:szCs w:val="22"/>
          <w:lang w:eastAsia="zh-CN"/>
        </w:rPr>
        <w:t>, лично под расписку);</w:t>
      </w:r>
    </w:p>
    <w:p w14:paraId="41F71A8F" w14:textId="24E0B843" w:rsidR="00C252D0" w:rsidRPr="00196492" w:rsidRDefault="00C252D0"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 xml:space="preserve">2) дата получения Заказчиком подтверждения о вручении </w:t>
      </w:r>
      <w:r w:rsidR="004B68E2" w:rsidRPr="00196492">
        <w:rPr>
          <w:rFonts w:eastAsia="Times New Roman"/>
          <w:sz w:val="22"/>
          <w:szCs w:val="22"/>
          <w:lang w:eastAsia="zh-CN"/>
        </w:rPr>
        <w:t xml:space="preserve">Подрядчику </w:t>
      </w:r>
      <w:r w:rsidRPr="00196492">
        <w:rPr>
          <w:rFonts w:eastAsia="Times New Roman"/>
          <w:sz w:val="22"/>
          <w:szCs w:val="22"/>
          <w:lang w:eastAsia="zh-CN"/>
        </w:rPr>
        <w:t xml:space="preserve">заказного письма, либо дата получения Заказчиком информации об отсутствии </w:t>
      </w:r>
      <w:r w:rsidR="004B68E2" w:rsidRPr="00196492">
        <w:rPr>
          <w:rFonts w:eastAsia="Times New Roman"/>
          <w:sz w:val="22"/>
          <w:szCs w:val="22"/>
          <w:lang w:eastAsia="zh-CN"/>
        </w:rPr>
        <w:t xml:space="preserve">Подрядчика </w:t>
      </w:r>
      <w:r w:rsidRPr="00196492">
        <w:rPr>
          <w:rFonts w:eastAsia="Times New Roman"/>
          <w:sz w:val="22"/>
          <w:szCs w:val="22"/>
          <w:lang w:eastAsia="zh-CN"/>
        </w:rPr>
        <w:t>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FC2B1FF" w14:textId="744C4FD1" w:rsidR="00C252D0" w:rsidRPr="00196492" w:rsidRDefault="0058722B"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13.8</w:t>
      </w:r>
      <w:r w:rsidR="00C252D0" w:rsidRPr="00196492">
        <w:rPr>
          <w:rFonts w:eastAsia="Times New Roman"/>
          <w:sz w:val="22"/>
          <w:szCs w:val="22"/>
          <w:lang w:eastAsia="zh-C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4B68E2" w:rsidRPr="00196492">
        <w:rPr>
          <w:rFonts w:eastAsia="Times New Roman"/>
          <w:sz w:val="22"/>
          <w:szCs w:val="22"/>
          <w:lang w:eastAsia="zh-CN"/>
        </w:rPr>
        <w:t xml:space="preserve">Подрядчика </w:t>
      </w:r>
      <w:r w:rsidR="00C252D0" w:rsidRPr="00196492">
        <w:rPr>
          <w:rFonts w:eastAsia="Times New Roman"/>
          <w:sz w:val="22"/>
          <w:szCs w:val="22"/>
          <w:lang w:eastAsia="zh-CN"/>
        </w:rPr>
        <w:t xml:space="preserve">об одностороннем отказе от исполнения Контракта. </w:t>
      </w:r>
    </w:p>
    <w:p w14:paraId="2B335982" w14:textId="25A01438" w:rsidR="00C252D0" w:rsidRPr="00196492" w:rsidRDefault="0058722B"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13.9</w:t>
      </w:r>
      <w:r w:rsidR="00C252D0" w:rsidRPr="00196492">
        <w:rPr>
          <w:rFonts w:eastAsia="Times New Roman"/>
          <w:sz w:val="22"/>
          <w:szCs w:val="22"/>
          <w:lang w:eastAsia="zh-C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196492">
        <w:rPr>
          <w:rFonts w:eastAsia="Times New Roman"/>
          <w:sz w:val="22"/>
          <w:szCs w:val="22"/>
          <w:lang w:eastAsia="zh-CN"/>
        </w:rPr>
        <w:t xml:space="preserve">Подрядчика </w:t>
      </w:r>
      <w:r w:rsidR="00C252D0" w:rsidRPr="00196492">
        <w:rPr>
          <w:rFonts w:eastAsia="Times New Roman"/>
          <w:sz w:val="22"/>
          <w:szCs w:val="22"/>
          <w:lang w:eastAsia="zh-CN"/>
        </w:rPr>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Pr="00196492">
        <w:rPr>
          <w:rFonts w:eastAsia="Times New Roman"/>
          <w:sz w:val="22"/>
          <w:szCs w:val="22"/>
          <w:lang w:eastAsia="zh-CN"/>
        </w:rPr>
        <w:t xml:space="preserve">Подрядчиком </w:t>
      </w:r>
      <w:r w:rsidR="00C252D0" w:rsidRPr="00196492">
        <w:rPr>
          <w:rFonts w:eastAsia="Times New Roman"/>
          <w:sz w:val="22"/>
          <w:szCs w:val="22"/>
          <w:lang w:eastAsia="zh-CN"/>
        </w:rPr>
        <w:t>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BFD89D8" w14:textId="5A3EF0D5" w:rsidR="00C252D0" w:rsidRPr="00196492" w:rsidRDefault="00C252D0"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 xml:space="preserve">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58722B" w:rsidRPr="00196492">
        <w:rPr>
          <w:rFonts w:eastAsia="Times New Roman"/>
          <w:sz w:val="22"/>
          <w:szCs w:val="22"/>
          <w:lang w:eastAsia="zh-CN"/>
        </w:rPr>
        <w:t>Подрядчика</w:t>
      </w:r>
      <w:r w:rsidRPr="00196492">
        <w:rPr>
          <w:rFonts w:eastAsia="Times New Roman"/>
          <w:sz w:val="22"/>
          <w:szCs w:val="22"/>
          <w:lang w:eastAsia="zh-CN"/>
        </w:rPr>
        <w:t xml:space="preserve">, лично под расписку или направляет </w:t>
      </w:r>
      <w:r w:rsidR="0058722B" w:rsidRPr="00196492">
        <w:rPr>
          <w:rFonts w:eastAsia="Times New Roman"/>
          <w:sz w:val="22"/>
          <w:szCs w:val="22"/>
          <w:lang w:eastAsia="zh-CN"/>
        </w:rPr>
        <w:t xml:space="preserve">Подрядчику </w:t>
      </w:r>
      <w:r w:rsidRPr="00196492">
        <w:rPr>
          <w:rFonts w:eastAsia="Times New Roman"/>
          <w:sz w:val="22"/>
          <w:szCs w:val="22"/>
          <w:lang w:eastAsia="zh-CN"/>
        </w:rPr>
        <w:t xml:space="preserve">с соблюдением требований законодательства Российской Федерации о государственной тайне по адресу </w:t>
      </w:r>
      <w:r w:rsidR="0058722B" w:rsidRPr="00196492">
        <w:rPr>
          <w:rFonts w:eastAsia="Times New Roman"/>
          <w:sz w:val="22"/>
          <w:szCs w:val="22"/>
          <w:lang w:eastAsia="zh-CN"/>
        </w:rPr>
        <w:t>Подрядчика</w:t>
      </w:r>
      <w:r w:rsidRPr="00196492">
        <w:rPr>
          <w:rFonts w:eastAsia="Times New Roman"/>
          <w:sz w:val="22"/>
          <w:szCs w:val="22"/>
          <w:lang w:eastAsia="zh-CN"/>
        </w:rPr>
        <w:t>, указанному в Контракте, уведомление об отмене решения об одностороннем отказе от исполнения Контракта.</w:t>
      </w:r>
    </w:p>
    <w:p w14:paraId="789E1774" w14:textId="538B4ABC" w:rsidR="00C252D0" w:rsidRPr="00196492" w:rsidRDefault="0058722B"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13.10</w:t>
      </w:r>
      <w:r w:rsidR="00C252D0" w:rsidRPr="00196492">
        <w:rPr>
          <w:rFonts w:eastAsia="Times New Roman"/>
          <w:sz w:val="22"/>
          <w:szCs w:val="22"/>
          <w:lang w:eastAsia="zh-CN"/>
        </w:rPr>
        <w:t xml:space="preserve">. Заказчик в день вступления в силу решения Заказчика об одностороннем отказе от исполнения Контракта в связи с неисполнением или ненадлежащим </w:t>
      </w:r>
      <w:r w:rsidRPr="00196492">
        <w:rPr>
          <w:rFonts w:eastAsia="Times New Roman"/>
          <w:sz w:val="22"/>
          <w:szCs w:val="22"/>
          <w:lang w:eastAsia="zh-CN"/>
        </w:rPr>
        <w:t xml:space="preserve">Подрядчиком </w:t>
      </w:r>
      <w:r w:rsidR="00C252D0" w:rsidRPr="00196492">
        <w:rPr>
          <w:rFonts w:eastAsia="Times New Roman"/>
          <w:sz w:val="22"/>
          <w:szCs w:val="22"/>
          <w:lang w:eastAsia="zh-CN"/>
        </w:rPr>
        <w:t xml:space="preserve">обязательств, предусмотренных Контрактом, направляет в соответствии с порядком, предусмотренным пунктом 1 части 10 статьи 104 Федерального закона о Контрактной системе, обращение о включении информации о </w:t>
      </w:r>
      <w:r w:rsidRPr="00196492">
        <w:rPr>
          <w:rFonts w:eastAsia="Times New Roman"/>
          <w:sz w:val="22"/>
          <w:szCs w:val="22"/>
          <w:lang w:eastAsia="zh-CN"/>
        </w:rPr>
        <w:t xml:space="preserve">Подрядчике </w:t>
      </w:r>
      <w:r w:rsidR="00C252D0" w:rsidRPr="00196492">
        <w:rPr>
          <w:rFonts w:eastAsia="Times New Roman"/>
          <w:sz w:val="22"/>
          <w:szCs w:val="22"/>
          <w:lang w:eastAsia="zh-CN"/>
        </w:rPr>
        <w:t>в реестр недобросовестных поставщиков (подрядчиков, исполнителей).</w:t>
      </w:r>
    </w:p>
    <w:p w14:paraId="63F6C43C" w14:textId="53FFD38D" w:rsidR="00C252D0" w:rsidRPr="00196492" w:rsidRDefault="0058722B"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13.11</w:t>
      </w:r>
      <w:r w:rsidR="00C252D0" w:rsidRPr="00196492">
        <w:rPr>
          <w:rFonts w:eastAsia="Times New Roman"/>
          <w:sz w:val="22"/>
          <w:szCs w:val="22"/>
          <w:lang w:eastAsia="zh-CN"/>
        </w:rPr>
        <w:t xml:space="preserve">. </w:t>
      </w:r>
      <w:r w:rsidR="004B68E2" w:rsidRPr="00196492">
        <w:rPr>
          <w:rFonts w:eastAsia="Times New Roman"/>
          <w:sz w:val="22"/>
          <w:szCs w:val="22"/>
          <w:lang w:eastAsia="zh-CN"/>
        </w:rPr>
        <w:t xml:space="preserve">Подрядчик </w:t>
      </w:r>
      <w:r w:rsidR="00C252D0" w:rsidRPr="00196492">
        <w:rPr>
          <w:rFonts w:eastAsia="Times New Roman"/>
          <w:sz w:val="22"/>
          <w:szCs w:val="22"/>
          <w:lang w:eastAsia="zh-CN"/>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0CD31ED2" w14:textId="40643BF6" w:rsidR="00C252D0" w:rsidRPr="00196492" w:rsidRDefault="0058722B"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13.12</w:t>
      </w:r>
      <w:r w:rsidR="00C252D0" w:rsidRPr="00196492">
        <w:rPr>
          <w:rFonts w:eastAsia="Times New Roman"/>
          <w:sz w:val="22"/>
          <w:szCs w:val="22"/>
          <w:lang w:eastAsia="zh-CN"/>
        </w:rPr>
        <w:t xml:space="preserve">. В случае принятия </w:t>
      </w:r>
      <w:r w:rsidR="004B68E2" w:rsidRPr="00196492">
        <w:rPr>
          <w:rFonts w:eastAsia="Times New Roman"/>
          <w:sz w:val="22"/>
          <w:szCs w:val="22"/>
          <w:lang w:eastAsia="zh-CN"/>
        </w:rPr>
        <w:t xml:space="preserve">Подрядчиком </w:t>
      </w:r>
      <w:r w:rsidR="00C252D0" w:rsidRPr="00196492">
        <w:rPr>
          <w:rFonts w:eastAsia="Times New Roman"/>
          <w:sz w:val="22"/>
          <w:szCs w:val="22"/>
          <w:lang w:eastAsia="zh-CN"/>
        </w:rPr>
        <w:t xml:space="preserve">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4B68E2" w:rsidRPr="00196492">
        <w:rPr>
          <w:rFonts w:eastAsia="Times New Roman"/>
          <w:sz w:val="22"/>
          <w:szCs w:val="22"/>
          <w:lang w:eastAsia="zh-CN"/>
        </w:rPr>
        <w:t xml:space="preserve">Подрядчиком </w:t>
      </w:r>
      <w:r w:rsidR="00C252D0" w:rsidRPr="00196492">
        <w:rPr>
          <w:rFonts w:eastAsia="Times New Roman"/>
          <w:sz w:val="22"/>
          <w:szCs w:val="22"/>
          <w:lang w:eastAsia="zh-CN"/>
        </w:rPr>
        <w:t>данных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A521CC8" w14:textId="77777777" w:rsidR="00C252D0" w:rsidRPr="00196492" w:rsidRDefault="00C252D0"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B26EADD" w14:textId="527BCFF0" w:rsidR="00C252D0" w:rsidRPr="00196492" w:rsidRDefault="00C252D0"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 xml:space="preserve">2) дата получения </w:t>
      </w:r>
      <w:r w:rsidR="004B68E2" w:rsidRPr="00196492">
        <w:rPr>
          <w:rFonts w:eastAsia="Times New Roman"/>
          <w:sz w:val="22"/>
          <w:szCs w:val="22"/>
          <w:lang w:eastAsia="zh-CN"/>
        </w:rPr>
        <w:t xml:space="preserve">Подрядчиком </w:t>
      </w:r>
      <w:r w:rsidRPr="00196492">
        <w:rPr>
          <w:rFonts w:eastAsia="Times New Roman"/>
          <w:sz w:val="22"/>
          <w:szCs w:val="22"/>
          <w:lang w:eastAsia="zh-CN"/>
        </w:rPr>
        <w:t xml:space="preserve">подтверждения о вручении Заказчику заказного письма, предусмотренного настоящей частью, либо дата получения </w:t>
      </w:r>
      <w:r w:rsidR="004B68E2" w:rsidRPr="00196492">
        <w:rPr>
          <w:rFonts w:eastAsia="Times New Roman"/>
          <w:sz w:val="22"/>
          <w:szCs w:val="22"/>
          <w:lang w:eastAsia="zh-CN"/>
        </w:rPr>
        <w:t xml:space="preserve">Подрядчиком </w:t>
      </w:r>
      <w:r w:rsidRPr="00196492">
        <w:rPr>
          <w:rFonts w:eastAsia="Times New Roman"/>
          <w:sz w:val="22"/>
          <w:szCs w:val="22"/>
          <w:lang w:eastAsia="zh-CN"/>
        </w:rPr>
        <w:t>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F0D01B0" w14:textId="6EC6857C" w:rsidR="00C252D0" w:rsidRPr="00196492" w:rsidRDefault="0058722B"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13.13</w:t>
      </w:r>
      <w:r w:rsidR="00C252D0" w:rsidRPr="00196492">
        <w:rPr>
          <w:rFonts w:eastAsia="Times New Roman"/>
          <w:sz w:val="22"/>
          <w:szCs w:val="22"/>
          <w:lang w:eastAsia="zh-CN"/>
        </w:rPr>
        <w:t xml:space="preserve">. Решение </w:t>
      </w:r>
      <w:r w:rsidR="004B68E2" w:rsidRPr="00196492">
        <w:rPr>
          <w:rFonts w:eastAsia="Times New Roman"/>
          <w:sz w:val="22"/>
          <w:szCs w:val="22"/>
          <w:lang w:eastAsia="zh-CN"/>
        </w:rPr>
        <w:t xml:space="preserve">Подрядчика </w:t>
      </w:r>
      <w:r w:rsidR="00C252D0" w:rsidRPr="00196492">
        <w:rPr>
          <w:rFonts w:eastAsia="Times New Roman"/>
          <w:sz w:val="22"/>
          <w:szCs w:val="22"/>
          <w:lang w:eastAsia="zh-CN"/>
        </w:rPr>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4B68E2" w:rsidRPr="00196492">
        <w:rPr>
          <w:rFonts w:eastAsia="Times New Roman"/>
          <w:sz w:val="22"/>
          <w:szCs w:val="22"/>
          <w:lang w:eastAsia="zh-CN"/>
        </w:rPr>
        <w:t xml:space="preserve">Подрядчиком </w:t>
      </w:r>
      <w:r w:rsidR="00C252D0" w:rsidRPr="00196492">
        <w:rPr>
          <w:rFonts w:eastAsia="Times New Roman"/>
          <w:sz w:val="22"/>
          <w:szCs w:val="22"/>
          <w:lang w:eastAsia="zh-CN"/>
        </w:rPr>
        <w:t>Заказчика об одностороннем отказе от исполнения Контракта.</w:t>
      </w:r>
    </w:p>
    <w:p w14:paraId="3106C23C" w14:textId="6B21928B" w:rsidR="00C252D0" w:rsidRPr="00196492" w:rsidRDefault="0058722B"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13.14</w:t>
      </w:r>
      <w:r w:rsidR="00C252D0" w:rsidRPr="00196492">
        <w:rPr>
          <w:rFonts w:eastAsia="Times New Roman"/>
          <w:sz w:val="22"/>
          <w:szCs w:val="22"/>
          <w:lang w:eastAsia="zh-CN"/>
        </w:rPr>
        <w:t xml:space="preserve">. </w:t>
      </w:r>
      <w:r w:rsidRPr="00196492">
        <w:rPr>
          <w:rFonts w:eastAsia="Times New Roman"/>
          <w:sz w:val="22"/>
          <w:szCs w:val="22"/>
          <w:lang w:eastAsia="zh-CN"/>
        </w:rPr>
        <w:t xml:space="preserve">Подрядчик </w:t>
      </w:r>
      <w:r w:rsidR="00C252D0" w:rsidRPr="00196492">
        <w:rPr>
          <w:rFonts w:eastAsia="Times New Roman"/>
          <w:sz w:val="22"/>
          <w:szCs w:val="22"/>
          <w:lang w:eastAsia="zh-CN"/>
        </w:rPr>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53D6C64" w14:textId="4DB685E1" w:rsidR="00C252D0" w:rsidRPr="00196492" w:rsidRDefault="0058722B" w:rsidP="00C252D0">
      <w:pPr>
        <w:shd w:val="clear" w:color="auto" w:fill="FFFFFF"/>
        <w:tabs>
          <w:tab w:val="left" w:pos="0"/>
          <w:tab w:val="left" w:pos="709"/>
        </w:tabs>
        <w:suppressAutoHyphens/>
        <w:ind w:right="75" w:firstLine="567"/>
        <w:jc w:val="both"/>
        <w:rPr>
          <w:rFonts w:eastAsia="Times New Roman"/>
          <w:sz w:val="22"/>
          <w:szCs w:val="22"/>
          <w:lang w:eastAsia="zh-CN"/>
        </w:rPr>
      </w:pPr>
      <w:r w:rsidRPr="00196492">
        <w:rPr>
          <w:rFonts w:eastAsia="Times New Roman"/>
          <w:sz w:val="22"/>
          <w:szCs w:val="22"/>
          <w:lang w:eastAsia="zh-CN"/>
        </w:rPr>
        <w:t>13.15</w:t>
      </w:r>
      <w:r w:rsidR="00C252D0" w:rsidRPr="00196492">
        <w:rPr>
          <w:rFonts w:eastAsia="Times New Roman"/>
          <w:sz w:val="22"/>
          <w:szCs w:val="22"/>
          <w:lang w:eastAsia="zh-CN"/>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073FA91" w14:textId="77777777" w:rsidR="00C252D0" w:rsidRPr="00196492" w:rsidRDefault="00C252D0" w:rsidP="0075610B">
      <w:pPr>
        <w:shd w:val="clear" w:color="auto" w:fill="FFFFFF"/>
        <w:tabs>
          <w:tab w:val="left" w:pos="0"/>
          <w:tab w:val="left" w:pos="709"/>
        </w:tabs>
        <w:suppressAutoHyphens/>
        <w:ind w:right="75" w:firstLine="567"/>
        <w:jc w:val="both"/>
        <w:rPr>
          <w:rFonts w:eastAsia="Times New Roman"/>
          <w:sz w:val="22"/>
          <w:szCs w:val="22"/>
          <w:lang w:eastAsia="zh-CN"/>
        </w:rPr>
      </w:pPr>
    </w:p>
    <w:p w14:paraId="2F58DCE7" w14:textId="77777777" w:rsidR="00AB3D3C" w:rsidRPr="00196492" w:rsidRDefault="00AB3D3C" w:rsidP="0075610B">
      <w:pPr>
        <w:suppressAutoHyphens/>
        <w:jc w:val="center"/>
        <w:rPr>
          <w:rFonts w:eastAsia="Times New Roman"/>
          <w:b/>
          <w:sz w:val="22"/>
          <w:szCs w:val="22"/>
          <w:lang w:eastAsia="zh-CN"/>
        </w:rPr>
      </w:pPr>
      <w:r w:rsidRPr="00196492">
        <w:rPr>
          <w:rFonts w:eastAsia="Times New Roman"/>
          <w:b/>
          <w:sz w:val="22"/>
          <w:szCs w:val="22"/>
          <w:lang w:eastAsia="zh-CN"/>
        </w:rPr>
        <w:t>14. АНТИКОРРУПЦИОННЫЕ УСЛОВИЯ</w:t>
      </w:r>
    </w:p>
    <w:p w14:paraId="7F1F44A9"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99F0D1"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B871A5"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C9A30" w14:textId="77777777" w:rsidR="00AB3D3C" w:rsidRPr="00196492" w:rsidRDefault="00AB3D3C" w:rsidP="0075610B">
      <w:pPr>
        <w:suppressAutoHyphens/>
        <w:ind w:firstLine="567"/>
        <w:jc w:val="both"/>
        <w:rPr>
          <w:rFonts w:eastAsia="Times New Roman"/>
          <w:sz w:val="22"/>
          <w:szCs w:val="22"/>
          <w:lang w:eastAsia="zh-CN"/>
        </w:rPr>
      </w:pPr>
      <w:r w:rsidRPr="00196492">
        <w:rPr>
          <w:rFonts w:eastAsia="Times New Roman"/>
          <w:sz w:val="22"/>
          <w:szCs w:val="22"/>
          <w:lang w:eastAsia="zh-CN"/>
        </w:rPr>
        <w:t xml:space="preserve">- не совершать иных действий, нарушающих антикоррупционное законодательство Российской Федерации. </w:t>
      </w:r>
    </w:p>
    <w:p w14:paraId="42E3F5B5" w14:textId="77777777" w:rsidR="00AB3D3C" w:rsidRPr="00196492" w:rsidRDefault="00AB3D3C" w:rsidP="0075610B">
      <w:pPr>
        <w:suppressAutoHyphens/>
        <w:autoSpaceDE w:val="0"/>
        <w:ind w:firstLine="284"/>
        <w:jc w:val="both"/>
        <w:rPr>
          <w:rFonts w:eastAsia="Calibri"/>
          <w:color w:val="FF0000"/>
          <w:sz w:val="22"/>
          <w:szCs w:val="22"/>
          <w:lang w:eastAsia="zh-CN"/>
        </w:rPr>
      </w:pPr>
    </w:p>
    <w:bookmarkEnd w:id="10"/>
    <w:p w14:paraId="3E560B87" w14:textId="77777777" w:rsidR="00AB3D3C" w:rsidRPr="00196492" w:rsidRDefault="00AB3D3C" w:rsidP="0075610B">
      <w:pPr>
        <w:tabs>
          <w:tab w:val="left" w:pos="0"/>
          <w:tab w:val="left" w:pos="1080"/>
        </w:tabs>
        <w:suppressAutoHyphens/>
        <w:jc w:val="center"/>
        <w:rPr>
          <w:rFonts w:eastAsia="Times New Roman"/>
          <w:b/>
          <w:caps/>
          <w:sz w:val="22"/>
          <w:szCs w:val="22"/>
          <w:lang w:eastAsia="zh-CN"/>
        </w:rPr>
      </w:pPr>
      <w:r w:rsidRPr="00196492">
        <w:rPr>
          <w:rFonts w:eastAsia="Times New Roman"/>
          <w:b/>
          <w:caps/>
          <w:sz w:val="22"/>
          <w:szCs w:val="22"/>
          <w:lang w:eastAsia="zh-CN"/>
        </w:rPr>
        <w:t>15. ЗАКЛЮЧИТЕЛЬНЫЕ ПОЛОЖЕНИЯ</w:t>
      </w:r>
    </w:p>
    <w:p w14:paraId="06050DAB" w14:textId="77777777" w:rsidR="00AB3D3C" w:rsidRPr="00196492" w:rsidRDefault="00AB3D3C" w:rsidP="0075610B">
      <w:pPr>
        <w:tabs>
          <w:tab w:val="left" w:pos="0"/>
        </w:tabs>
        <w:suppressAutoHyphens/>
        <w:ind w:firstLine="567"/>
        <w:jc w:val="both"/>
        <w:rPr>
          <w:rFonts w:eastAsia="Times New Roman"/>
          <w:sz w:val="22"/>
          <w:szCs w:val="22"/>
          <w:lang w:eastAsia="zh-CN"/>
        </w:rPr>
      </w:pPr>
      <w:r w:rsidRPr="00196492">
        <w:rPr>
          <w:rFonts w:eastAsia="Times New Roman"/>
          <w:sz w:val="22"/>
          <w:szCs w:val="22"/>
          <w:lang w:eastAsia="zh-CN"/>
        </w:rPr>
        <w:t xml:space="preserve">15.1. Любые уведомления, которые одна Сторона направляет другой Стороне, высылается в виде письма или телеграммы, телекса, факса с письменным подтверждением отправки по адресу другой </w:t>
      </w:r>
      <w:r w:rsidR="00D867E7" w:rsidRPr="00196492">
        <w:rPr>
          <w:rFonts w:eastAsia="Times New Roman"/>
          <w:sz w:val="22"/>
          <w:szCs w:val="22"/>
          <w:lang w:eastAsia="zh-CN"/>
        </w:rPr>
        <w:t>Стороны, указанному в разделе 16</w:t>
      </w:r>
      <w:r w:rsidRPr="00196492">
        <w:rPr>
          <w:rFonts w:eastAsia="Times New Roman"/>
          <w:sz w:val="22"/>
          <w:szCs w:val="22"/>
          <w:lang w:eastAsia="zh-CN"/>
        </w:rPr>
        <w:t xml:space="preserve"> настоящего контракта. Уведомление вступает в силу в день доставки или в день, указанный в уведомлении, в зависимости от того, какая из этих дат наступила позднее.</w:t>
      </w:r>
    </w:p>
    <w:p w14:paraId="0AEA0183" w14:textId="77777777" w:rsidR="00AB3D3C" w:rsidRPr="00196492" w:rsidRDefault="00AB3D3C" w:rsidP="0075610B">
      <w:pPr>
        <w:tabs>
          <w:tab w:val="left" w:pos="0"/>
        </w:tabs>
        <w:suppressAutoHyphens/>
        <w:ind w:firstLine="567"/>
        <w:jc w:val="both"/>
        <w:rPr>
          <w:rFonts w:eastAsia="Times New Roman"/>
          <w:sz w:val="22"/>
          <w:szCs w:val="22"/>
          <w:lang w:eastAsia="zh-CN"/>
        </w:rPr>
      </w:pPr>
      <w:r w:rsidRPr="00196492">
        <w:rPr>
          <w:rFonts w:eastAsia="Times New Roman"/>
          <w:sz w:val="22"/>
          <w:szCs w:val="22"/>
          <w:lang w:eastAsia="zh-CN"/>
        </w:rPr>
        <w:t>15.2. Документы, являющиеся неотъемлемой частью настоящего Контракта, подписываются обеими сторонами.</w:t>
      </w:r>
    </w:p>
    <w:p w14:paraId="4E48AE65" w14:textId="77777777" w:rsidR="00AB3D3C" w:rsidRPr="00196492" w:rsidRDefault="00AB3D3C" w:rsidP="0075610B">
      <w:pPr>
        <w:tabs>
          <w:tab w:val="left" w:pos="0"/>
        </w:tabs>
        <w:suppressAutoHyphens/>
        <w:ind w:firstLine="567"/>
        <w:jc w:val="both"/>
        <w:rPr>
          <w:rFonts w:eastAsia="Times New Roman"/>
          <w:sz w:val="22"/>
          <w:szCs w:val="22"/>
          <w:lang w:eastAsia="zh-CN"/>
        </w:rPr>
      </w:pPr>
      <w:r w:rsidRPr="00196492">
        <w:rPr>
          <w:rFonts w:eastAsia="Times New Roman"/>
          <w:sz w:val="22"/>
          <w:szCs w:val="22"/>
          <w:lang w:eastAsia="zh-CN"/>
        </w:rPr>
        <w:t>15.3. Любые изменения к Контракту действительны, если они совершены в письменной форме, подписаны уполномоченными представителями Сторон.</w:t>
      </w:r>
    </w:p>
    <w:p w14:paraId="55572E2F" w14:textId="77777777" w:rsidR="00AB3D3C" w:rsidRPr="00196492" w:rsidRDefault="00AB3D3C" w:rsidP="0075610B">
      <w:pPr>
        <w:tabs>
          <w:tab w:val="left" w:pos="0"/>
        </w:tabs>
        <w:suppressAutoHyphens/>
        <w:ind w:firstLine="567"/>
        <w:jc w:val="both"/>
        <w:rPr>
          <w:rFonts w:eastAsia="Times New Roman"/>
          <w:sz w:val="22"/>
          <w:szCs w:val="22"/>
          <w:lang w:eastAsia="zh-CN"/>
        </w:rPr>
      </w:pPr>
      <w:r w:rsidRPr="00196492">
        <w:rPr>
          <w:rFonts w:eastAsia="Times New Roman"/>
          <w:sz w:val="22"/>
          <w:szCs w:val="22"/>
          <w:lang w:eastAsia="zh-CN"/>
        </w:rPr>
        <w:t>15.4. Контракт заключен в электронной форме.</w:t>
      </w:r>
    </w:p>
    <w:p w14:paraId="0C93A495" w14:textId="77777777" w:rsidR="00AB3D3C" w:rsidRPr="00196492" w:rsidRDefault="00AB3D3C" w:rsidP="0075610B">
      <w:pPr>
        <w:tabs>
          <w:tab w:val="left" w:pos="0"/>
        </w:tabs>
        <w:suppressAutoHyphens/>
        <w:ind w:firstLine="567"/>
        <w:jc w:val="both"/>
        <w:rPr>
          <w:rFonts w:eastAsia="Times New Roman"/>
          <w:sz w:val="22"/>
          <w:szCs w:val="22"/>
          <w:lang w:eastAsia="zh-CN"/>
        </w:rPr>
      </w:pPr>
      <w:r w:rsidRPr="00196492">
        <w:rPr>
          <w:rFonts w:eastAsia="Times New Roman"/>
          <w:sz w:val="22"/>
          <w:szCs w:val="22"/>
          <w:lang w:eastAsia="zh-CN"/>
        </w:rPr>
        <w:t>15.5. Приложения к настоящему контракту:</w:t>
      </w:r>
    </w:p>
    <w:p w14:paraId="171DA400" w14:textId="77777777" w:rsidR="00AB3D3C" w:rsidRPr="00196492" w:rsidRDefault="00AB3D3C" w:rsidP="0075610B">
      <w:pPr>
        <w:suppressAutoHyphens/>
        <w:ind w:firstLine="567"/>
        <w:rPr>
          <w:rFonts w:eastAsia="Calibri"/>
          <w:sz w:val="22"/>
          <w:szCs w:val="22"/>
          <w:lang w:eastAsia="zh-CN"/>
        </w:rPr>
      </w:pPr>
      <w:r w:rsidRPr="00196492">
        <w:rPr>
          <w:rFonts w:eastAsia="Calibri"/>
          <w:sz w:val="22"/>
          <w:szCs w:val="22"/>
          <w:lang w:eastAsia="zh-CN"/>
        </w:rPr>
        <w:t>Приложение №1 Техническое задание</w:t>
      </w:r>
    </w:p>
    <w:p w14:paraId="67294C7E" w14:textId="48759D96" w:rsidR="00AB3D3C" w:rsidRPr="00196492" w:rsidRDefault="00AB3D3C" w:rsidP="0075610B">
      <w:pPr>
        <w:suppressAutoHyphens/>
        <w:ind w:firstLine="567"/>
        <w:rPr>
          <w:rFonts w:eastAsia="Calibri"/>
          <w:sz w:val="22"/>
          <w:szCs w:val="22"/>
          <w:lang w:eastAsia="zh-CN"/>
        </w:rPr>
      </w:pPr>
      <w:r w:rsidRPr="00196492">
        <w:rPr>
          <w:rFonts w:eastAsia="Calibri"/>
          <w:sz w:val="22"/>
          <w:szCs w:val="22"/>
          <w:lang w:eastAsia="zh-CN"/>
        </w:rPr>
        <w:t>Приложение №2 Локальн</w:t>
      </w:r>
      <w:r w:rsidR="00F47299" w:rsidRPr="00196492">
        <w:rPr>
          <w:rFonts w:eastAsia="Calibri"/>
          <w:sz w:val="22"/>
          <w:szCs w:val="22"/>
          <w:lang w:eastAsia="zh-CN"/>
        </w:rPr>
        <w:t xml:space="preserve">ый </w:t>
      </w:r>
      <w:r w:rsidRPr="00196492">
        <w:rPr>
          <w:rFonts w:eastAsia="Calibri"/>
          <w:sz w:val="22"/>
          <w:szCs w:val="22"/>
          <w:lang w:eastAsia="zh-CN"/>
        </w:rPr>
        <w:t>сметный расчет.</w:t>
      </w:r>
    </w:p>
    <w:p w14:paraId="36687C54" w14:textId="77777777" w:rsidR="00AB3D3C" w:rsidRPr="00196492" w:rsidRDefault="00AB3D3C" w:rsidP="0075610B">
      <w:pPr>
        <w:suppressAutoHyphens/>
        <w:ind w:firstLine="567"/>
        <w:rPr>
          <w:rFonts w:eastAsia="Calibri"/>
          <w:sz w:val="22"/>
          <w:szCs w:val="22"/>
          <w:lang w:eastAsia="zh-CN"/>
        </w:rPr>
      </w:pPr>
      <w:r w:rsidRPr="00196492">
        <w:rPr>
          <w:rFonts w:eastAsia="Calibri"/>
          <w:sz w:val="22"/>
          <w:szCs w:val="22"/>
          <w:lang w:eastAsia="zh-CN"/>
        </w:rPr>
        <w:t>Приложение №3 Акт передачи объекта для выполнения работ;</w:t>
      </w:r>
    </w:p>
    <w:p w14:paraId="61767456" w14:textId="77777777" w:rsidR="00AB3D3C" w:rsidRPr="00196492" w:rsidRDefault="00AB3D3C" w:rsidP="0075610B">
      <w:pPr>
        <w:suppressAutoHyphens/>
        <w:ind w:firstLine="567"/>
        <w:rPr>
          <w:rFonts w:eastAsia="Calibri"/>
          <w:sz w:val="22"/>
          <w:szCs w:val="22"/>
          <w:lang w:eastAsia="zh-CN"/>
        </w:rPr>
      </w:pPr>
      <w:r w:rsidRPr="00196492">
        <w:rPr>
          <w:rFonts w:eastAsia="Calibri"/>
          <w:sz w:val="22"/>
          <w:szCs w:val="22"/>
          <w:lang w:eastAsia="zh-CN"/>
        </w:rPr>
        <w:t>Приложение № 4 Акт приемки выполненных работ.</w:t>
      </w:r>
    </w:p>
    <w:p w14:paraId="4D221D06" w14:textId="77777777" w:rsidR="00AB3D3C" w:rsidRPr="00196492" w:rsidRDefault="00AB3D3C" w:rsidP="0075610B">
      <w:pPr>
        <w:suppressAutoHyphens/>
        <w:ind w:firstLine="567"/>
        <w:rPr>
          <w:rFonts w:eastAsia="Calibri"/>
          <w:color w:val="FF0000"/>
          <w:sz w:val="22"/>
          <w:szCs w:val="22"/>
          <w:lang w:eastAsia="zh-CN"/>
        </w:rPr>
      </w:pPr>
    </w:p>
    <w:p w14:paraId="30C03BAF" w14:textId="77777777" w:rsidR="00AB3D3C" w:rsidRPr="00196492" w:rsidRDefault="00AB3D3C" w:rsidP="0075610B">
      <w:pPr>
        <w:tabs>
          <w:tab w:val="left" w:pos="0"/>
          <w:tab w:val="left" w:pos="1080"/>
        </w:tabs>
        <w:suppressAutoHyphens/>
        <w:ind w:firstLine="709"/>
        <w:jc w:val="both"/>
        <w:rPr>
          <w:rFonts w:eastAsia="Times New Roman"/>
          <w:sz w:val="22"/>
          <w:szCs w:val="22"/>
          <w:lang w:eastAsia="zh-CN"/>
        </w:rPr>
      </w:pPr>
      <w:r w:rsidRPr="00196492">
        <w:rPr>
          <w:rFonts w:eastAsia="Times New Roman"/>
          <w:b/>
          <w:sz w:val="22"/>
          <w:szCs w:val="22"/>
          <w:lang w:eastAsia="zh-CN"/>
        </w:rPr>
        <w:t>16. ЮРИДИЧЕСКИЕ АДРЕСА И БАНКОВСКИЕ РЕКВИЗИТЫ СТОРОН</w:t>
      </w:r>
    </w:p>
    <w:tbl>
      <w:tblPr>
        <w:tblW w:w="9871" w:type="dxa"/>
        <w:tblInd w:w="-95" w:type="dxa"/>
        <w:tblLayout w:type="fixed"/>
        <w:tblLook w:val="0000" w:firstRow="0" w:lastRow="0" w:firstColumn="0" w:lastColumn="0" w:noHBand="0" w:noVBand="0"/>
      </w:tblPr>
      <w:tblGrid>
        <w:gridCol w:w="4910"/>
        <w:gridCol w:w="4961"/>
      </w:tblGrid>
      <w:tr w:rsidR="003C55E9" w:rsidRPr="00196492" w14:paraId="4F2D6A54" w14:textId="77777777" w:rsidTr="00F416BB">
        <w:tc>
          <w:tcPr>
            <w:tcW w:w="4910" w:type="dxa"/>
            <w:tcBorders>
              <w:top w:val="single" w:sz="4" w:space="0" w:color="000000"/>
              <w:left w:val="single" w:sz="4" w:space="0" w:color="000000"/>
              <w:bottom w:val="single" w:sz="4" w:space="0" w:color="000000"/>
            </w:tcBorders>
            <w:shd w:val="clear" w:color="auto" w:fill="auto"/>
            <w:tcMar>
              <w:left w:w="0" w:type="dxa"/>
              <w:right w:w="0" w:type="dxa"/>
            </w:tcMar>
          </w:tcPr>
          <w:p w14:paraId="59BE6D82" w14:textId="77777777" w:rsidR="00AB3D3C" w:rsidRPr="00196492" w:rsidRDefault="00AB3D3C" w:rsidP="0075610B">
            <w:pPr>
              <w:suppressAutoHyphens/>
              <w:jc w:val="both"/>
              <w:rPr>
                <w:rFonts w:eastAsia="Times New Roman"/>
                <w:b/>
                <w:sz w:val="22"/>
                <w:szCs w:val="22"/>
              </w:rPr>
            </w:pPr>
            <w:r w:rsidRPr="00196492">
              <w:rPr>
                <w:rFonts w:eastAsia="Times New Roman"/>
                <w:b/>
                <w:sz w:val="22"/>
                <w:szCs w:val="22"/>
              </w:rPr>
              <w:t>Заказчик:</w:t>
            </w:r>
          </w:p>
          <w:p w14:paraId="797BF242" w14:textId="77777777" w:rsidR="00AB3D3C" w:rsidRPr="00196492" w:rsidRDefault="00AB3D3C" w:rsidP="0075610B">
            <w:pPr>
              <w:suppressAutoHyphens/>
              <w:rPr>
                <w:rFonts w:eastAsia="Times New Roman"/>
                <w:b/>
                <w:sz w:val="22"/>
                <w:szCs w:val="22"/>
                <w:lang w:eastAsia="zh-CN"/>
              </w:rPr>
            </w:pPr>
            <w:r w:rsidRPr="00196492">
              <w:rPr>
                <w:rFonts w:eastAsia="Times New Roman"/>
                <w:b/>
                <w:sz w:val="22"/>
                <w:szCs w:val="22"/>
                <w:lang w:eastAsia="zh-CN"/>
              </w:rPr>
              <w:t>Санкт-Петербургское государственное</w:t>
            </w:r>
          </w:p>
          <w:p w14:paraId="2309CC9C" w14:textId="77777777" w:rsidR="00AB3D3C" w:rsidRPr="00196492" w:rsidRDefault="00AB3D3C" w:rsidP="0075610B">
            <w:pPr>
              <w:suppressAutoHyphens/>
              <w:rPr>
                <w:rFonts w:eastAsia="Times New Roman"/>
                <w:b/>
                <w:sz w:val="22"/>
                <w:szCs w:val="22"/>
                <w:lang w:eastAsia="zh-CN"/>
              </w:rPr>
            </w:pPr>
            <w:r w:rsidRPr="00196492">
              <w:rPr>
                <w:rFonts w:eastAsia="Times New Roman"/>
                <w:b/>
                <w:sz w:val="22"/>
                <w:szCs w:val="22"/>
                <w:lang w:eastAsia="zh-CN"/>
              </w:rPr>
              <w:t xml:space="preserve">бюджетное учреждение здравоохранения «Родильный дом № 6 </w:t>
            </w:r>
            <w:proofErr w:type="spellStart"/>
            <w:r w:rsidRPr="00196492">
              <w:rPr>
                <w:rFonts w:eastAsia="Times New Roman"/>
                <w:b/>
                <w:sz w:val="22"/>
                <w:szCs w:val="22"/>
                <w:lang w:eastAsia="zh-CN"/>
              </w:rPr>
              <w:t>им.проф.В.Ф.Снегирева</w:t>
            </w:r>
            <w:proofErr w:type="spellEnd"/>
            <w:r w:rsidRPr="00196492">
              <w:rPr>
                <w:rFonts w:eastAsia="Times New Roman"/>
                <w:b/>
                <w:sz w:val="22"/>
                <w:szCs w:val="22"/>
                <w:lang w:eastAsia="zh-CN"/>
              </w:rPr>
              <w:t>»</w:t>
            </w:r>
          </w:p>
          <w:p w14:paraId="49FB2F40"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 xml:space="preserve">191014 Санкт-Петербург, </w:t>
            </w:r>
            <w:proofErr w:type="spellStart"/>
            <w:r w:rsidRPr="00196492">
              <w:rPr>
                <w:rFonts w:eastAsia="Times New Roman"/>
                <w:sz w:val="22"/>
                <w:szCs w:val="22"/>
                <w:lang w:eastAsia="zh-CN"/>
              </w:rPr>
              <w:t>ул.Маяковского</w:t>
            </w:r>
            <w:proofErr w:type="spellEnd"/>
            <w:r w:rsidRPr="00196492">
              <w:rPr>
                <w:rFonts w:eastAsia="Times New Roman"/>
                <w:sz w:val="22"/>
                <w:szCs w:val="22"/>
                <w:lang w:eastAsia="zh-CN"/>
              </w:rPr>
              <w:t xml:space="preserve"> д.5</w:t>
            </w:r>
          </w:p>
          <w:p w14:paraId="44507507"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Тел./факс: 273-54-93</w:t>
            </w:r>
          </w:p>
          <w:p w14:paraId="5DA67205"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 xml:space="preserve">Комитет финансов </w:t>
            </w:r>
            <w:proofErr w:type="spellStart"/>
            <w:r w:rsidRPr="00196492">
              <w:rPr>
                <w:rFonts w:eastAsia="Times New Roman"/>
                <w:sz w:val="22"/>
                <w:szCs w:val="22"/>
                <w:lang w:eastAsia="zh-CN"/>
              </w:rPr>
              <w:t>г.Санкт</w:t>
            </w:r>
            <w:proofErr w:type="spellEnd"/>
            <w:r w:rsidRPr="00196492">
              <w:rPr>
                <w:rFonts w:eastAsia="Times New Roman"/>
                <w:sz w:val="22"/>
                <w:szCs w:val="22"/>
                <w:lang w:eastAsia="zh-CN"/>
              </w:rPr>
              <w:t xml:space="preserve">-Петербурга СПб ГБУЗ «Родильный дом № 6 </w:t>
            </w:r>
            <w:proofErr w:type="spellStart"/>
            <w:r w:rsidRPr="00196492">
              <w:rPr>
                <w:rFonts w:eastAsia="Times New Roman"/>
                <w:sz w:val="22"/>
                <w:szCs w:val="22"/>
                <w:lang w:eastAsia="zh-CN"/>
              </w:rPr>
              <w:t>им.проф.В.Ф.Снегирева</w:t>
            </w:r>
            <w:proofErr w:type="spellEnd"/>
            <w:r w:rsidRPr="00196492">
              <w:rPr>
                <w:rFonts w:eastAsia="Times New Roman"/>
                <w:sz w:val="22"/>
                <w:szCs w:val="22"/>
                <w:lang w:eastAsia="zh-CN"/>
              </w:rPr>
              <w:t>» л/сч.0151130</w:t>
            </w:r>
          </w:p>
          <w:p w14:paraId="557119E8"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ИНН 7808004778 КПП 784101001</w:t>
            </w:r>
          </w:p>
          <w:p w14:paraId="6EFBCF4A" w14:textId="0BE053F6"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 xml:space="preserve">р/счет </w:t>
            </w:r>
            <w:r w:rsidR="001A135D" w:rsidRPr="00196492">
              <w:rPr>
                <w:rFonts w:eastAsia="Times New Roman"/>
                <w:sz w:val="22"/>
                <w:szCs w:val="22"/>
                <w:lang w:eastAsia="zh-CN"/>
              </w:rPr>
              <w:t>0</w:t>
            </w:r>
            <w:r w:rsidRPr="00196492">
              <w:rPr>
                <w:rFonts w:eastAsia="Times New Roman"/>
                <w:sz w:val="22"/>
                <w:szCs w:val="22"/>
                <w:lang w:eastAsia="zh-CN"/>
              </w:rPr>
              <w:t>3224643400000007200</w:t>
            </w:r>
          </w:p>
          <w:p w14:paraId="4D4C4D4E" w14:textId="77777777" w:rsidR="00AB3D3C" w:rsidRPr="00196492" w:rsidRDefault="00AB3D3C" w:rsidP="0075610B">
            <w:pPr>
              <w:suppressAutoHyphens/>
              <w:rPr>
                <w:rFonts w:eastAsia="Times New Roman"/>
                <w:sz w:val="22"/>
                <w:szCs w:val="22"/>
                <w:lang w:eastAsia="zh-CN"/>
              </w:rPr>
            </w:pPr>
            <w:r w:rsidRPr="00196492">
              <w:rPr>
                <w:rFonts w:eastAsia="Times New Roman"/>
                <w:sz w:val="22"/>
                <w:szCs w:val="22"/>
                <w:lang w:eastAsia="zh-CN"/>
              </w:rPr>
              <w:t xml:space="preserve">СЕВЕРО-ЗАПАДНОЕ ГУ БАНКА РОССИИ//УФК по </w:t>
            </w:r>
            <w:proofErr w:type="spellStart"/>
            <w:r w:rsidRPr="00196492">
              <w:rPr>
                <w:rFonts w:eastAsia="Times New Roman"/>
                <w:sz w:val="22"/>
                <w:szCs w:val="22"/>
                <w:lang w:eastAsia="zh-CN"/>
              </w:rPr>
              <w:t>г.Санкт</w:t>
            </w:r>
            <w:proofErr w:type="spellEnd"/>
            <w:r w:rsidRPr="00196492">
              <w:rPr>
                <w:rFonts w:eastAsia="Times New Roman"/>
                <w:sz w:val="22"/>
                <w:szCs w:val="22"/>
                <w:lang w:eastAsia="zh-CN"/>
              </w:rPr>
              <w:t>-Петербургу, г. Санкт-Петербург</w:t>
            </w:r>
          </w:p>
          <w:p w14:paraId="033E9A42"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БИК 014030106</w:t>
            </w:r>
          </w:p>
          <w:p w14:paraId="13B07F31"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р/</w:t>
            </w:r>
            <w:proofErr w:type="spellStart"/>
            <w:r w:rsidRPr="00196492">
              <w:rPr>
                <w:rFonts w:eastAsia="Times New Roman"/>
                <w:sz w:val="22"/>
                <w:szCs w:val="22"/>
                <w:lang w:eastAsia="zh-CN"/>
              </w:rPr>
              <w:t>сч</w:t>
            </w:r>
            <w:proofErr w:type="spellEnd"/>
            <w:r w:rsidRPr="00196492">
              <w:rPr>
                <w:rFonts w:eastAsia="Times New Roman"/>
                <w:sz w:val="22"/>
                <w:szCs w:val="22"/>
                <w:lang w:eastAsia="zh-CN"/>
              </w:rPr>
              <w:t>. банка № 40102810945370000005</w:t>
            </w:r>
          </w:p>
          <w:p w14:paraId="750C2A88"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ОКОНХ 91516   ОКПО 39487426</w:t>
            </w:r>
          </w:p>
          <w:p w14:paraId="6EC888EE"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ОКАТО 40298000000 ОКТМО 40910000</w:t>
            </w:r>
          </w:p>
          <w:p w14:paraId="1E3A1776"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 xml:space="preserve">ОКОГУ </w:t>
            </w:r>
            <w:proofErr w:type="gramStart"/>
            <w:r w:rsidRPr="00196492">
              <w:rPr>
                <w:rFonts w:eastAsia="Times New Roman"/>
                <w:sz w:val="22"/>
                <w:szCs w:val="22"/>
                <w:lang w:eastAsia="zh-CN"/>
              </w:rPr>
              <w:t>2300229  ОКФС</w:t>
            </w:r>
            <w:proofErr w:type="gramEnd"/>
            <w:r w:rsidRPr="00196492">
              <w:rPr>
                <w:rFonts w:eastAsia="Times New Roman"/>
                <w:sz w:val="22"/>
                <w:szCs w:val="22"/>
                <w:lang w:eastAsia="zh-CN"/>
              </w:rPr>
              <w:t xml:space="preserve"> 13</w:t>
            </w:r>
          </w:p>
          <w:p w14:paraId="35A2CD3B"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 xml:space="preserve">ОКВЭД </w:t>
            </w:r>
            <w:proofErr w:type="gramStart"/>
            <w:r w:rsidRPr="00196492">
              <w:rPr>
                <w:rFonts w:eastAsia="Times New Roman"/>
                <w:sz w:val="22"/>
                <w:szCs w:val="22"/>
                <w:lang w:eastAsia="zh-CN"/>
              </w:rPr>
              <w:t>86.10  ОКОПФ</w:t>
            </w:r>
            <w:proofErr w:type="gramEnd"/>
            <w:r w:rsidRPr="00196492">
              <w:rPr>
                <w:rFonts w:eastAsia="Times New Roman"/>
                <w:sz w:val="22"/>
                <w:szCs w:val="22"/>
                <w:lang w:eastAsia="zh-CN"/>
              </w:rPr>
              <w:t xml:space="preserve"> 75203</w:t>
            </w:r>
          </w:p>
          <w:p w14:paraId="41A80F39"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ОГРН 1037843043622</w:t>
            </w:r>
          </w:p>
          <w:p w14:paraId="675CDFC9" w14:textId="77777777" w:rsidR="00AB3D3C" w:rsidRPr="00196492" w:rsidRDefault="00AB3D3C" w:rsidP="0075610B">
            <w:pPr>
              <w:suppressAutoHyphens/>
              <w:jc w:val="both"/>
              <w:rPr>
                <w:rFonts w:eastAsia="Times New Roman"/>
                <w:sz w:val="22"/>
                <w:szCs w:val="22"/>
                <w:lang w:eastAsia="zh-CN"/>
              </w:rPr>
            </w:pPr>
            <w:r w:rsidRPr="00196492">
              <w:rPr>
                <w:rFonts w:eastAsia="Times New Roman"/>
                <w:sz w:val="22"/>
                <w:szCs w:val="22"/>
                <w:lang w:eastAsia="zh-CN"/>
              </w:rPr>
              <w:t>КБК 81600000000000000131</w:t>
            </w:r>
          </w:p>
          <w:p w14:paraId="7102194D" w14:textId="77777777" w:rsidR="00AB3D3C" w:rsidRPr="00196492" w:rsidRDefault="00AB3D3C" w:rsidP="0075610B">
            <w:pPr>
              <w:suppressAutoHyphens/>
              <w:jc w:val="both"/>
              <w:rPr>
                <w:rFonts w:eastAsia="Times New Roman"/>
                <w:sz w:val="22"/>
                <w:szCs w:val="22"/>
                <w:lang w:eastAsia="zh-CN"/>
              </w:rPr>
            </w:pPr>
          </w:p>
          <w:p w14:paraId="4C91EE79" w14:textId="77777777" w:rsidR="00F416BB" w:rsidRPr="00196492" w:rsidRDefault="00F416BB" w:rsidP="00F416BB">
            <w:pPr>
              <w:jc w:val="both"/>
              <w:rPr>
                <w:rFonts w:eastAsia="Times New Roman"/>
                <w:sz w:val="22"/>
                <w:szCs w:val="22"/>
              </w:rPr>
            </w:pPr>
            <w:r w:rsidRPr="00196492">
              <w:rPr>
                <w:rFonts w:eastAsia="Times New Roman"/>
                <w:sz w:val="22"/>
                <w:szCs w:val="22"/>
              </w:rPr>
              <w:t>Главный врач</w:t>
            </w:r>
          </w:p>
          <w:p w14:paraId="15766E5A" w14:textId="77777777" w:rsidR="00F416BB" w:rsidRPr="00196492" w:rsidRDefault="00F416BB" w:rsidP="00F416BB">
            <w:pPr>
              <w:jc w:val="both"/>
              <w:rPr>
                <w:rFonts w:eastAsia="Times New Roman"/>
                <w:sz w:val="22"/>
                <w:szCs w:val="22"/>
              </w:rPr>
            </w:pPr>
          </w:p>
          <w:p w14:paraId="7B7436BA" w14:textId="77777777" w:rsidR="00F416BB" w:rsidRPr="00196492" w:rsidRDefault="00F416BB" w:rsidP="00F416BB">
            <w:pPr>
              <w:jc w:val="both"/>
              <w:rPr>
                <w:rFonts w:eastAsia="Times New Roman"/>
                <w:sz w:val="22"/>
                <w:szCs w:val="22"/>
              </w:rPr>
            </w:pPr>
            <w:r w:rsidRPr="00196492">
              <w:rPr>
                <w:rFonts w:eastAsia="Times New Roman"/>
                <w:sz w:val="22"/>
                <w:szCs w:val="22"/>
              </w:rPr>
              <w:t>_</w:t>
            </w:r>
            <w:r w:rsidRPr="00196492">
              <w:rPr>
                <w:rFonts w:eastAsia="Times New Roman"/>
                <w:sz w:val="22"/>
                <w:szCs w:val="22"/>
                <w:u w:val="single"/>
              </w:rPr>
              <w:t xml:space="preserve">____________________ </w:t>
            </w:r>
            <w:r w:rsidRPr="00196492">
              <w:rPr>
                <w:rFonts w:eastAsia="Times New Roman"/>
                <w:sz w:val="22"/>
                <w:szCs w:val="22"/>
              </w:rPr>
              <w:t xml:space="preserve">/М.С. </w:t>
            </w:r>
            <w:proofErr w:type="spellStart"/>
            <w:r w:rsidRPr="00196492">
              <w:rPr>
                <w:rFonts w:eastAsia="Times New Roman"/>
                <w:sz w:val="22"/>
                <w:szCs w:val="22"/>
              </w:rPr>
              <w:t>Зайнулина</w:t>
            </w:r>
            <w:proofErr w:type="spellEnd"/>
          </w:p>
          <w:p w14:paraId="53FC5B15" w14:textId="42352213" w:rsidR="00AB3D3C" w:rsidRPr="00196492" w:rsidRDefault="007374C4" w:rsidP="00F416BB">
            <w:pPr>
              <w:suppressAutoHyphens/>
              <w:jc w:val="both"/>
              <w:rPr>
                <w:rFonts w:eastAsia="Times New Roman"/>
                <w:sz w:val="22"/>
                <w:szCs w:val="22"/>
              </w:rPr>
            </w:pPr>
            <w:r w:rsidRPr="00196492">
              <w:rPr>
                <w:rFonts w:eastAsia="Times New Roman"/>
                <w:sz w:val="22"/>
                <w:szCs w:val="22"/>
              </w:rPr>
              <w:t>(Подписано электронной цифровой подписью)</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left w:w="0" w:type="dxa"/>
              <w:right w:w="0" w:type="dxa"/>
            </w:tcMar>
          </w:tcPr>
          <w:p w14:paraId="133F2001" w14:textId="77777777" w:rsidR="00AB3D3C" w:rsidRPr="00196492" w:rsidRDefault="00AB3D3C" w:rsidP="0075610B">
            <w:pPr>
              <w:suppressAutoHyphens/>
              <w:rPr>
                <w:rFonts w:eastAsia="Times New Roman"/>
                <w:b/>
                <w:sz w:val="22"/>
                <w:szCs w:val="22"/>
                <w:lang w:eastAsia="zh-CN"/>
              </w:rPr>
            </w:pPr>
            <w:r w:rsidRPr="00196492">
              <w:rPr>
                <w:rFonts w:eastAsia="Times New Roman"/>
                <w:b/>
                <w:sz w:val="22"/>
                <w:szCs w:val="22"/>
                <w:lang w:eastAsia="zh-CN"/>
              </w:rPr>
              <w:lastRenderedPageBreak/>
              <w:t>Подрядчик:</w:t>
            </w:r>
          </w:p>
          <w:p w14:paraId="73856C34" w14:textId="77777777" w:rsidR="003C55E9" w:rsidRPr="00196492" w:rsidRDefault="003C55E9" w:rsidP="003C55E9">
            <w:pPr>
              <w:suppressAutoHyphens/>
              <w:rPr>
                <w:rFonts w:eastAsia="Times New Roman"/>
                <w:b/>
                <w:sz w:val="22"/>
                <w:szCs w:val="22"/>
                <w:lang w:eastAsia="zh-CN"/>
              </w:rPr>
            </w:pPr>
          </w:p>
          <w:p w14:paraId="6094ECA4" w14:textId="77777777" w:rsidR="003C55E9" w:rsidRPr="00196492" w:rsidRDefault="003C55E9" w:rsidP="003C55E9">
            <w:pPr>
              <w:suppressAutoHyphens/>
              <w:rPr>
                <w:rFonts w:eastAsia="Times New Roman"/>
                <w:b/>
                <w:sz w:val="22"/>
                <w:szCs w:val="22"/>
                <w:lang w:eastAsia="zh-CN"/>
              </w:rPr>
            </w:pPr>
          </w:p>
          <w:p w14:paraId="4C474331"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Адрес и местонахождение:</w:t>
            </w:r>
          </w:p>
          <w:p w14:paraId="64E9930E"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Почтовый адрес:</w:t>
            </w:r>
          </w:p>
          <w:p w14:paraId="6FBB5B45"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ИНН ____________ КПП ____________</w:t>
            </w:r>
          </w:p>
          <w:p w14:paraId="01A96872"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ОГРН ____________</w:t>
            </w:r>
          </w:p>
          <w:p w14:paraId="5B1892FD"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ОКПО ____________ ОКТМО ____________</w:t>
            </w:r>
          </w:p>
          <w:p w14:paraId="58CBC8E1"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р/</w:t>
            </w:r>
            <w:proofErr w:type="spellStart"/>
            <w:r w:rsidRPr="00196492">
              <w:rPr>
                <w:rFonts w:eastAsia="Times New Roman"/>
                <w:sz w:val="22"/>
                <w:szCs w:val="22"/>
                <w:lang w:eastAsia="zh-CN"/>
              </w:rPr>
              <w:t>сч</w:t>
            </w:r>
            <w:proofErr w:type="spellEnd"/>
            <w:r w:rsidRPr="00196492">
              <w:rPr>
                <w:rFonts w:eastAsia="Times New Roman"/>
                <w:sz w:val="22"/>
                <w:szCs w:val="22"/>
                <w:lang w:eastAsia="zh-CN"/>
              </w:rPr>
              <w:t xml:space="preserve"> ______________ в ______________</w:t>
            </w:r>
          </w:p>
          <w:p w14:paraId="1CE6444B"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к/</w:t>
            </w:r>
            <w:proofErr w:type="spellStart"/>
            <w:r w:rsidRPr="00196492">
              <w:rPr>
                <w:rFonts w:eastAsia="Times New Roman"/>
                <w:sz w:val="22"/>
                <w:szCs w:val="22"/>
                <w:lang w:eastAsia="zh-CN"/>
              </w:rPr>
              <w:t>сч</w:t>
            </w:r>
            <w:proofErr w:type="spellEnd"/>
            <w:r w:rsidRPr="00196492">
              <w:rPr>
                <w:rFonts w:eastAsia="Times New Roman"/>
                <w:sz w:val="22"/>
                <w:szCs w:val="22"/>
                <w:lang w:eastAsia="zh-CN"/>
              </w:rPr>
              <w:t xml:space="preserve"> ______________</w:t>
            </w:r>
          </w:p>
          <w:p w14:paraId="48D6C1F2"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БИК ______________й</w:t>
            </w:r>
          </w:p>
          <w:p w14:paraId="71DB2C70"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Дата постановки на налоговый учет: ___________</w:t>
            </w:r>
          </w:p>
          <w:p w14:paraId="0044C87E"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Тел./факс: ____________</w:t>
            </w:r>
          </w:p>
          <w:p w14:paraId="69CC2A5D" w14:textId="77777777" w:rsidR="003C55E9" w:rsidRPr="00196492" w:rsidRDefault="003C55E9" w:rsidP="003C55E9">
            <w:pPr>
              <w:suppressAutoHyphens/>
              <w:rPr>
                <w:rFonts w:eastAsia="Times New Roman"/>
                <w:sz w:val="22"/>
                <w:szCs w:val="22"/>
                <w:lang w:eastAsia="zh-CN"/>
              </w:rPr>
            </w:pPr>
            <w:r w:rsidRPr="00196492">
              <w:rPr>
                <w:rFonts w:eastAsia="Times New Roman"/>
                <w:sz w:val="22"/>
                <w:szCs w:val="22"/>
                <w:lang w:eastAsia="zh-CN"/>
              </w:rPr>
              <w:t>Эл. почта: ____________</w:t>
            </w:r>
          </w:p>
          <w:p w14:paraId="58823283" w14:textId="77777777" w:rsidR="003C55E9" w:rsidRPr="00196492" w:rsidRDefault="003C55E9" w:rsidP="003C55E9">
            <w:pPr>
              <w:suppressAutoHyphens/>
              <w:rPr>
                <w:rFonts w:eastAsia="Times New Roman"/>
                <w:sz w:val="22"/>
                <w:szCs w:val="22"/>
                <w:lang w:eastAsia="zh-CN"/>
              </w:rPr>
            </w:pPr>
          </w:p>
          <w:p w14:paraId="15D8B611" w14:textId="77777777" w:rsidR="003C55E9" w:rsidRPr="00196492" w:rsidRDefault="003C55E9" w:rsidP="003C55E9">
            <w:pPr>
              <w:suppressAutoHyphens/>
              <w:rPr>
                <w:rFonts w:eastAsia="Times New Roman"/>
                <w:b/>
                <w:sz w:val="22"/>
                <w:szCs w:val="22"/>
                <w:lang w:eastAsia="zh-CN"/>
              </w:rPr>
            </w:pPr>
          </w:p>
          <w:p w14:paraId="35CD61EC" w14:textId="77777777" w:rsidR="003C55E9" w:rsidRPr="00196492" w:rsidRDefault="003C55E9" w:rsidP="003C55E9">
            <w:pPr>
              <w:suppressAutoHyphens/>
              <w:rPr>
                <w:rFonts w:eastAsia="Times New Roman"/>
                <w:b/>
                <w:sz w:val="22"/>
                <w:szCs w:val="22"/>
                <w:lang w:eastAsia="zh-CN"/>
              </w:rPr>
            </w:pPr>
          </w:p>
          <w:p w14:paraId="233279F8" w14:textId="77777777" w:rsidR="003C55E9" w:rsidRPr="00196492" w:rsidRDefault="003C55E9" w:rsidP="003C55E9">
            <w:pPr>
              <w:suppressAutoHyphens/>
              <w:rPr>
                <w:rFonts w:eastAsia="Times New Roman"/>
                <w:b/>
                <w:sz w:val="22"/>
                <w:szCs w:val="22"/>
                <w:lang w:eastAsia="zh-CN"/>
              </w:rPr>
            </w:pPr>
          </w:p>
          <w:p w14:paraId="627DF3C3" w14:textId="77777777" w:rsidR="003C55E9" w:rsidRPr="00196492" w:rsidRDefault="003C55E9" w:rsidP="003C55E9">
            <w:pPr>
              <w:suppressAutoHyphens/>
              <w:rPr>
                <w:rFonts w:eastAsia="Times New Roman"/>
                <w:b/>
                <w:sz w:val="22"/>
                <w:szCs w:val="22"/>
                <w:lang w:eastAsia="zh-CN"/>
              </w:rPr>
            </w:pPr>
          </w:p>
          <w:p w14:paraId="14FD636C" w14:textId="77777777" w:rsidR="003C55E9" w:rsidRPr="00196492" w:rsidRDefault="003C55E9" w:rsidP="003C55E9">
            <w:pPr>
              <w:suppressAutoHyphens/>
              <w:rPr>
                <w:rFonts w:eastAsia="Times New Roman"/>
                <w:b/>
                <w:sz w:val="22"/>
                <w:szCs w:val="22"/>
                <w:lang w:eastAsia="zh-CN"/>
              </w:rPr>
            </w:pPr>
          </w:p>
          <w:p w14:paraId="57DBE912" w14:textId="77777777" w:rsidR="003C55E9" w:rsidRPr="00196492" w:rsidRDefault="003C55E9" w:rsidP="003C55E9">
            <w:pPr>
              <w:suppressAutoHyphens/>
              <w:rPr>
                <w:rFonts w:eastAsia="Times New Roman"/>
                <w:b/>
                <w:sz w:val="22"/>
                <w:szCs w:val="22"/>
                <w:lang w:eastAsia="zh-CN"/>
              </w:rPr>
            </w:pPr>
          </w:p>
          <w:p w14:paraId="2A893247" w14:textId="77777777" w:rsidR="003C55E9" w:rsidRPr="00196492" w:rsidRDefault="003C55E9" w:rsidP="003C55E9">
            <w:pPr>
              <w:suppressAutoHyphens/>
              <w:rPr>
                <w:rFonts w:eastAsia="Times New Roman"/>
                <w:b/>
                <w:sz w:val="22"/>
                <w:szCs w:val="22"/>
                <w:lang w:eastAsia="zh-CN"/>
              </w:rPr>
            </w:pPr>
          </w:p>
          <w:p w14:paraId="6C5AA65B" w14:textId="77777777" w:rsidR="003C55E9" w:rsidRPr="00196492" w:rsidRDefault="003C55E9" w:rsidP="003C55E9">
            <w:pPr>
              <w:suppressAutoHyphens/>
              <w:rPr>
                <w:rFonts w:eastAsia="Times New Roman"/>
                <w:b/>
                <w:sz w:val="22"/>
                <w:szCs w:val="22"/>
                <w:lang w:eastAsia="zh-CN"/>
              </w:rPr>
            </w:pPr>
            <w:r w:rsidRPr="00196492">
              <w:rPr>
                <w:rFonts w:eastAsia="Times New Roman"/>
                <w:b/>
                <w:sz w:val="22"/>
                <w:szCs w:val="22"/>
                <w:lang w:eastAsia="zh-CN"/>
              </w:rPr>
              <w:t>____________________</w:t>
            </w:r>
          </w:p>
          <w:p w14:paraId="6CACE5B8" w14:textId="77777777" w:rsidR="003C55E9" w:rsidRPr="00196492" w:rsidRDefault="003C55E9" w:rsidP="003C55E9">
            <w:pPr>
              <w:suppressAutoHyphens/>
              <w:rPr>
                <w:rFonts w:eastAsia="Times New Roman"/>
                <w:b/>
                <w:sz w:val="22"/>
                <w:szCs w:val="22"/>
                <w:lang w:eastAsia="zh-CN"/>
              </w:rPr>
            </w:pPr>
          </w:p>
          <w:p w14:paraId="3FF5BD01" w14:textId="77777777" w:rsidR="003C55E9" w:rsidRPr="00196492" w:rsidRDefault="003C55E9" w:rsidP="003C55E9">
            <w:pPr>
              <w:suppressAutoHyphens/>
              <w:rPr>
                <w:rFonts w:eastAsia="Times New Roman"/>
                <w:b/>
                <w:sz w:val="22"/>
                <w:szCs w:val="22"/>
                <w:lang w:eastAsia="zh-CN"/>
              </w:rPr>
            </w:pPr>
            <w:r w:rsidRPr="00196492">
              <w:rPr>
                <w:rFonts w:eastAsia="Times New Roman"/>
                <w:b/>
                <w:sz w:val="22"/>
                <w:szCs w:val="22"/>
                <w:lang w:eastAsia="zh-CN"/>
              </w:rPr>
              <w:t>____________________/___________________</w:t>
            </w:r>
          </w:p>
          <w:p w14:paraId="450796B5" w14:textId="59E0D243" w:rsidR="00AB3D3C" w:rsidRPr="00196492" w:rsidRDefault="007374C4" w:rsidP="003C55E9">
            <w:pPr>
              <w:suppressAutoHyphens/>
              <w:rPr>
                <w:rFonts w:eastAsia="Times New Roman"/>
                <w:sz w:val="22"/>
                <w:szCs w:val="22"/>
                <w:lang w:eastAsia="zh-CN"/>
              </w:rPr>
            </w:pPr>
            <w:r w:rsidRPr="00196492">
              <w:rPr>
                <w:rFonts w:eastAsia="Times New Roman"/>
                <w:sz w:val="22"/>
                <w:szCs w:val="22"/>
              </w:rPr>
              <w:t>(Подписано электронной цифровой подписью)</w:t>
            </w:r>
          </w:p>
        </w:tc>
      </w:tr>
    </w:tbl>
    <w:p w14:paraId="1C550AC9" w14:textId="77777777" w:rsidR="00AB3D3C" w:rsidRPr="00196492" w:rsidRDefault="00AB3D3C" w:rsidP="0075610B">
      <w:pPr>
        <w:tabs>
          <w:tab w:val="left" w:pos="708"/>
        </w:tabs>
        <w:suppressAutoHyphens/>
        <w:overflowPunct w:val="0"/>
        <w:autoSpaceDE w:val="0"/>
        <w:jc w:val="center"/>
        <w:rPr>
          <w:rFonts w:eastAsia="Times New Roman"/>
          <w:b/>
          <w:bCs/>
          <w:color w:val="FF0000"/>
          <w:kern w:val="2"/>
          <w:sz w:val="22"/>
          <w:szCs w:val="22"/>
          <w:lang w:eastAsia="zh-CN"/>
        </w:rPr>
      </w:pPr>
    </w:p>
    <w:p w14:paraId="058B7493" w14:textId="77777777" w:rsidR="00AB3D3C" w:rsidRPr="00196492" w:rsidRDefault="00AB3D3C" w:rsidP="0075610B">
      <w:pPr>
        <w:widowControl w:val="0"/>
        <w:autoSpaceDE w:val="0"/>
        <w:autoSpaceDN w:val="0"/>
        <w:adjustRightInd w:val="0"/>
        <w:ind w:firstLine="360"/>
        <w:jc w:val="both"/>
        <w:rPr>
          <w:rFonts w:eastAsia="Times New Roman"/>
          <w:caps/>
          <w:color w:val="FF0000"/>
          <w:sz w:val="22"/>
          <w:szCs w:val="22"/>
          <w:lang w:eastAsia="ru-RU"/>
        </w:rPr>
        <w:sectPr w:rsidR="00AB3D3C" w:rsidRPr="00196492" w:rsidSect="00E603BA">
          <w:headerReference w:type="default" r:id="rId8"/>
          <w:footerReference w:type="even" r:id="rId9"/>
          <w:footerReference w:type="default" r:id="rId10"/>
          <w:pgSz w:w="11906" w:h="16838"/>
          <w:pgMar w:top="1134" w:right="851" w:bottom="737" w:left="1260" w:header="567" w:footer="567" w:gutter="0"/>
          <w:cols w:space="708"/>
          <w:titlePg/>
          <w:docGrid w:linePitch="360"/>
        </w:sectPr>
      </w:pPr>
    </w:p>
    <w:p w14:paraId="4417F575" w14:textId="77777777" w:rsidR="00930AF8" w:rsidRPr="00196492" w:rsidRDefault="00AB3D3C" w:rsidP="00930AF8">
      <w:pPr>
        <w:tabs>
          <w:tab w:val="left" w:pos="6520"/>
        </w:tabs>
        <w:jc w:val="right"/>
        <w:rPr>
          <w:rFonts w:eastAsia="Times New Roman"/>
          <w:b/>
          <w:sz w:val="22"/>
          <w:szCs w:val="22"/>
          <w:lang w:eastAsia="ru-RU"/>
        </w:rPr>
      </w:pPr>
      <w:r w:rsidRPr="00196492">
        <w:rPr>
          <w:rFonts w:eastAsia="Times New Roman"/>
          <w:color w:val="FF0000"/>
          <w:sz w:val="22"/>
          <w:szCs w:val="22"/>
          <w:lang w:eastAsia="ru-RU"/>
        </w:rPr>
        <w:lastRenderedPageBreak/>
        <w:tab/>
      </w:r>
      <w:r w:rsidRPr="00196492">
        <w:rPr>
          <w:rFonts w:eastAsia="Times New Roman"/>
          <w:b/>
          <w:sz w:val="22"/>
          <w:szCs w:val="22"/>
          <w:lang w:eastAsia="ru-RU"/>
        </w:rPr>
        <w:t xml:space="preserve">Приложение № 1 </w:t>
      </w:r>
    </w:p>
    <w:p w14:paraId="66305541" w14:textId="754866AA" w:rsidR="00930AF8" w:rsidRPr="00196492" w:rsidRDefault="00930AF8" w:rsidP="00930AF8">
      <w:pPr>
        <w:tabs>
          <w:tab w:val="left" w:pos="6520"/>
        </w:tabs>
        <w:jc w:val="right"/>
        <w:rPr>
          <w:rFonts w:eastAsia="Times New Roman"/>
          <w:sz w:val="22"/>
          <w:szCs w:val="22"/>
          <w:lang w:eastAsia="ru-RU"/>
        </w:rPr>
      </w:pPr>
      <w:r w:rsidRPr="00196492">
        <w:rPr>
          <w:rFonts w:eastAsia="Times New Roman"/>
          <w:sz w:val="22"/>
          <w:szCs w:val="22"/>
          <w:lang w:eastAsia="ru-RU"/>
        </w:rPr>
        <w:t xml:space="preserve">к Контракту № </w:t>
      </w:r>
      <w:r w:rsidR="003C55E9" w:rsidRPr="00196492">
        <w:rPr>
          <w:rFonts w:eastAsia="Times New Roman"/>
          <w:sz w:val="22"/>
          <w:szCs w:val="22"/>
          <w:lang w:eastAsia="ru-RU"/>
        </w:rPr>
        <w:t>_____________</w:t>
      </w:r>
    </w:p>
    <w:p w14:paraId="674390F4" w14:textId="4D17A15B" w:rsidR="00930AF8" w:rsidRPr="00196492" w:rsidRDefault="00930AF8" w:rsidP="00930AF8">
      <w:pPr>
        <w:ind w:firstLine="360"/>
        <w:jc w:val="right"/>
        <w:rPr>
          <w:rFonts w:eastAsia="Times New Roman"/>
          <w:sz w:val="22"/>
          <w:szCs w:val="22"/>
          <w:lang w:eastAsia="ru-RU"/>
        </w:rPr>
      </w:pPr>
      <w:r w:rsidRPr="00196492">
        <w:rPr>
          <w:rFonts w:eastAsia="Times New Roman"/>
          <w:sz w:val="22"/>
          <w:szCs w:val="22"/>
          <w:lang w:eastAsia="ru-RU"/>
        </w:rPr>
        <w:t xml:space="preserve">от </w:t>
      </w:r>
      <w:r w:rsidR="003C55E9" w:rsidRPr="00196492">
        <w:rPr>
          <w:rFonts w:eastAsia="Times New Roman"/>
          <w:sz w:val="22"/>
          <w:szCs w:val="22"/>
          <w:lang w:eastAsia="ru-RU"/>
        </w:rPr>
        <w:t>_____________________</w:t>
      </w:r>
    </w:p>
    <w:p w14:paraId="010E5AD4" w14:textId="04657A78" w:rsidR="00AB3D3C" w:rsidRPr="00196492" w:rsidRDefault="00AB3D3C" w:rsidP="00930AF8">
      <w:pPr>
        <w:tabs>
          <w:tab w:val="left" w:pos="6520"/>
        </w:tabs>
        <w:jc w:val="right"/>
        <w:rPr>
          <w:rFonts w:eastAsia="Times New Roman"/>
          <w:b/>
          <w:sz w:val="22"/>
          <w:szCs w:val="22"/>
          <w:lang w:eastAsia="ru-RU"/>
        </w:rPr>
      </w:pPr>
    </w:p>
    <w:p w14:paraId="1EBF355C" w14:textId="77777777" w:rsidR="00AB3D3C" w:rsidRPr="00196492" w:rsidRDefault="00AB3D3C" w:rsidP="0075610B">
      <w:pPr>
        <w:tabs>
          <w:tab w:val="left" w:pos="6520"/>
        </w:tabs>
        <w:jc w:val="center"/>
        <w:rPr>
          <w:rFonts w:eastAsia="Times New Roman"/>
          <w:b/>
          <w:sz w:val="22"/>
          <w:szCs w:val="22"/>
          <w:lang w:eastAsia="ru-RU"/>
        </w:rPr>
      </w:pPr>
      <w:r w:rsidRPr="00196492">
        <w:rPr>
          <w:rFonts w:eastAsia="Times New Roman"/>
          <w:b/>
          <w:sz w:val="22"/>
          <w:szCs w:val="22"/>
          <w:lang w:eastAsia="ru-RU"/>
        </w:rPr>
        <w:t>Техническое задание</w:t>
      </w:r>
    </w:p>
    <w:p w14:paraId="6D30E1E2" w14:textId="77777777" w:rsidR="00FB3B98" w:rsidRPr="00196492" w:rsidRDefault="00FB3B98" w:rsidP="00FB3B98">
      <w:pPr>
        <w:jc w:val="center"/>
        <w:rPr>
          <w:b/>
          <w:sz w:val="22"/>
          <w:szCs w:val="22"/>
        </w:rPr>
      </w:pPr>
      <w:r w:rsidRPr="00196492">
        <w:rPr>
          <w:b/>
          <w:sz w:val="22"/>
          <w:szCs w:val="22"/>
        </w:rPr>
        <w:t>Раздел 1. Общие требования</w:t>
      </w:r>
    </w:p>
    <w:p w14:paraId="07568AAC" w14:textId="77777777" w:rsidR="00FB3B98" w:rsidRPr="00196492" w:rsidRDefault="00FB3B98" w:rsidP="00FB3B98">
      <w:pPr>
        <w:jc w:val="center"/>
        <w:rPr>
          <w:b/>
          <w:sz w:val="22"/>
          <w:szCs w:val="22"/>
        </w:rPr>
      </w:pPr>
      <w:bookmarkStart w:id="11" w:name="_Hlk143710851"/>
      <w:r w:rsidRPr="00196492">
        <w:rPr>
          <w:b/>
          <w:sz w:val="22"/>
          <w:szCs w:val="22"/>
        </w:rPr>
        <w:t>1.1. Предмет Контракта</w:t>
      </w:r>
    </w:p>
    <w:p w14:paraId="1E12ADCC" w14:textId="77777777" w:rsidR="00FB3B98" w:rsidRPr="00196492" w:rsidRDefault="00FB3B98" w:rsidP="00FB3B98">
      <w:pPr>
        <w:ind w:firstLine="709"/>
        <w:jc w:val="both"/>
        <w:rPr>
          <w:rFonts w:eastAsia="Calibri"/>
          <w:b/>
          <w:iCs/>
          <w:sz w:val="22"/>
          <w:szCs w:val="22"/>
        </w:rPr>
      </w:pPr>
      <w:r w:rsidRPr="00196492">
        <w:rPr>
          <w:sz w:val="22"/>
          <w:szCs w:val="22"/>
        </w:rPr>
        <w:t xml:space="preserve">1.1.1. Предмет контракта: </w:t>
      </w:r>
      <w:r w:rsidRPr="00196492">
        <w:rPr>
          <w:b/>
          <w:bCs/>
          <w:sz w:val="22"/>
          <w:szCs w:val="22"/>
        </w:rPr>
        <w:t>выполнение работ по</w:t>
      </w:r>
      <w:r w:rsidRPr="00196492">
        <w:rPr>
          <w:sz w:val="22"/>
          <w:szCs w:val="22"/>
        </w:rPr>
        <w:t xml:space="preserve"> </w:t>
      </w:r>
      <w:r w:rsidRPr="00196492">
        <w:rPr>
          <w:rFonts w:eastAsia="Calibri"/>
          <w:b/>
          <w:iCs/>
          <w:sz w:val="22"/>
          <w:szCs w:val="22"/>
        </w:rPr>
        <w:t xml:space="preserve">монтажу интернет-кабеля в </w:t>
      </w:r>
      <w:proofErr w:type="gramStart"/>
      <w:r w:rsidRPr="00196492">
        <w:rPr>
          <w:rFonts w:eastAsia="Calibri"/>
          <w:b/>
          <w:iCs/>
          <w:sz w:val="22"/>
          <w:szCs w:val="22"/>
        </w:rPr>
        <w:t>помещениях  СПб</w:t>
      </w:r>
      <w:proofErr w:type="gramEnd"/>
      <w:r w:rsidRPr="00196492">
        <w:rPr>
          <w:rFonts w:eastAsia="Calibri"/>
          <w:b/>
          <w:iCs/>
          <w:sz w:val="22"/>
          <w:szCs w:val="22"/>
        </w:rPr>
        <w:t xml:space="preserve"> ГБУЗ «Родильный дом № 6 им. проф. В.Ф. Снегирева.</w:t>
      </w:r>
    </w:p>
    <w:p w14:paraId="4DA21F42" w14:textId="77777777" w:rsidR="00FB3B98" w:rsidRPr="00196492" w:rsidRDefault="00FB3B98" w:rsidP="00FB3B98">
      <w:pPr>
        <w:ind w:firstLine="709"/>
        <w:jc w:val="both"/>
        <w:rPr>
          <w:sz w:val="22"/>
          <w:szCs w:val="22"/>
        </w:rPr>
      </w:pPr>
      <w:r w:rsidRPr="00196492">
        <w:rPr>
          <w:sz w:val="22"/>
          <w:szCs w:val="22"/>
        </w:rPr>
        <w:t xml:space="preserve">1.1.2. Код ОКПД2: </w:t>
      </w:r>
      <w:bookmarkStart w:id="12" w:name="_Hlk143711190"/>
      <w:r w:rsidRPr="00196492">
        <w:rPr>
          <w:sz w:val="22"/>
          <w:szCs w:val="22"/>
        </w:rPr>
        <w:t xml:space="preserve">43.21.10.170 </w:t>
      </w:r>
      <w:bookmarkEnd w:id="12"/>
      <w:r w:rsidRPr="00196492">
        <w:rPr>
          <w:sz w:val="22"/>
          <w:szCs w:val="22"/>
        </w:rPr>
        <w:t>Работы электромонтажные по прокладке телекоммуникационной проводки.</w:t>
      </w:r>
    </w:p>
    <w:p w14:paraId="5F961100" w14:textId="77777777" w:rsidR="00FB3B98" w:rsidRPr="00196492" w:rsidRDefault="00FB3B98" w:rsidP="00FB3B98">
      <w:pPr>
        <w:ind w:firstLine="567"/>
        <w:jc w:val="both"/>
        <w:rPr>
          <w:sz w:val="22"/>
          <w:szCs w:val="22"/>
        </w:rPr>
      </w:pPr>
    </w:p>
    <w:p w14:paraId="1B1707AA" w14:textId="77777777" w:rsidR="00FB3B98" w:rsidRPr="00196492" w:rsidRDefault="00FB3B98" w:rsidP="00FB3B98">
      <w:pPr>
        <w:pStyle w:val="2b"/>
        <w:jc w:val="center"/>
        <w:rPr>
          <w:b/>
          <w:bCs/>
          <w:sz w:val="22"/>
          <w:szCs w:val="22"/>
        </w:rPr>
      </w:pPr>
      <w:r w:rsidRPr="00196492">
        <w:rPr>
          <w:b/>
          <w:sz w:val="22"/>
          <w:szCs w:val="22"/>
        </w:rPr>
        <w:t>1.2.</w:t>
      </w:r>
      <w:r w:rsidRPr="00196492">
        <w:rPr>
          <w:b/>
          <w:bCs/>
          <w:sz w:val="22"/>
          <w:szCs w:val="22"/>
        </w:rPr>
        <w:t xml:space="preserve"> Цели и правовое основание для поставки товара</w:t>
      </w:r>
    </w:p>
    <w:p w14:paraId="5D8DD65A" w14:textId="77777777" w:rsidR="00FB3B98" w:rsidRPr="00196492" w:rsidRDefault="00FB3B98" w:rsidP="00FB3B98">
      <w:pPr>
        <w:autoSpaceDE w:val="0"/>
        <w:autoSpaceDN w:val="0"/>
        <w:adjustRightInd w:val="0"/>
        <w:ind w:firstLine="709"/>
        <w:jc w:val="center"/>
        <w:outlineLvl w:val="2"/>
        <w:rPr>
          <w:b/>
          <w:bCs/>
          <w:sz w:val="22"/>
          <w:szCs w:val="22"/>
        </w:rPr>
      </w:pPr>
      <w:r w:rsidRPr="00196492">
        <w:rPr>
          <w:b/>
          <w:bCs/>
          <w:sz w:val="22"/>
          <w:szCs w:val="22"/>
        </w:rPr>
        <w:t>(выполнения работ, оказания услуг)</w:t>
      </w:r>
    </w:p>
    <w:p w14:paraId="2565337B" w14:textId="77777777" w:rsidR="00FB3B98" w:rsidRPr="00196492" w:rsidRDefault="00FB3B98" w:rsidP="00FB3B98">
      <w:pPr>
        <w:ind w:firstLine="709"/>
        <w:jc w:val="both"/>
        <w:rPr>
          <w:sz w:val="22"/>
          <w:szCs w:val="22"/>
        </w:rPr>
      </w:pPr>
      <w:r w:rsidRPr="00196492">
        <w:rPr>
          <w:sz w:val="22"/>
          <w:szCs w:val="22"/>
        </w:rPr>
        <w:t>1.2.1. Целями данной закупки является: обеспечение бесперебойной работы СПб ГБУЗ «Родильный дом № 6 им. проф. В. Ф. Снегирева», организация функционирования Заказчика по ведению основной деятельности (оказание первичной медико-санитарной и специализированной акушерско-гинекологической помощи женщинам в период беременности, родах и послеродовом периоде) и иной деятельности, предусмотренной Уставом Заказчика.</w:t>
      </w:r>
    </w:p>
    <w:p w14:paraId="3674C808" w14:textId="77777777" w:rsidR="00FB3B98" w:rsidRPr="00196492" w:rsidRDefault="00FB3B98" w:rsidP="00FB3B98">
      <w:pPr>
        <w:tabs>
          <w:tab w:val="left" w:pos="360"/>
        </w:tabs>
        <w:ind w:firstLine="567"/>
        <w:jc w:val="both"/>
        <w:rPr>
          <w:rFonts w:eastAsia="Calibri"/>
          <w:sz w:val="22"/>
          <w:szCs w:val="22"/>
        </w:rPr>
      </w:pPr>
    </w:p>
    <w:p w14:paraId="392AA649" w14:textId="77777777" w:rsidR="00FB3B98" w:rsidRPr="00196492" w:rsidRDefault="00FB3B98" w:rsidP="00FB3B98">
      <w:pPr>
        <w:suppressAutoHyphens/>
        <w:ind w:firstLine="567"/>
        <w:jc w:val="center"/>
        <w:rPr>
          <w:b/>
          <w:kern w:val="1"/>
          <w:sz w:val="22"/>
          <w:szCs w:val="22"/>
          <w:lang w:eastAsia="zh-CN"/>
        </w:rPr>
      </w:pPr>
      <w:r w:rsidRPr="00196492">
        <w:rPr>
          <w:b/>
          <w:kern w:val="1"/>
          <w:sz w:val="22"/>
          <w:szCs w:val="22"/>
          <w:lang w:eastAsia="zh-CN"/>
        </w:rPr>
        <w:t>1.3. Место, условия и сроки выполнения работ.</w:t>
      </w:r>
    </w:p>
    <w:p w14:paraId="343A0E05" w14:textId="77777777" w:rsidR="00FB3B98" w:rsidRPr="00196492" w:rsidRDefault="00FB3B98" w:rsidP="00FB3B98">
      <w:pPr>
        <w:suppressAutoHyphens/>
        <w:ind w:firstLine="709"/>
        <w:jc w:val="both"/>
        <w:rPr>
          <w:kern w:val="1"/>
          <w:sz w:val="22"/>
          <w:szCs w:val="22"/>
          <w:lang w:eastAsia="zh-CN"/>
        </w:rPr>
      </w:pPr>
      <w:r w:rsidRPr="00196492">
        <w:rPr>
          <w:kern w:val="1"/>
          <w:sz w:val="22"/>
          <w:szCs w:val="22"/>
          <w:lang w:eastAsia="zh-CN"/>
        </w:rPr>
        <w:t>1.3.1. Место выполнения работ: 191014, Санкт-Петербург, ул. Маяковского, д.5 (далее объект)</w:t>
      </w:r>
    </w:p>
    <w:p w14:paraId="3238A4F1" w14:textId="77777777" w:rsidR="00FB3B98" w:rsidRPr="00196492" w:rsidRDefault="00FB3B98" w:rsidP="00FB3B98">
      <w:pPr>
        <w:keepNext/>
        <w:ind w:firstLine="709"/>
        <w:jc w:val="both"/>
        <w:rPr>
          <w:kern w:val="1"/>
          <w:sz w:val="22"/>
          <w:szCs w:val="22"/>
          <w:lang w:eastAsia="zh-CN"/>
        </w:rPr>
      </w:pPr>
      <w:r w:rsidRPr="00196492">
        <w:rPr>
          <w:kern w:val="1"/>
          <w:sz w:val="22"/>
          <w:szCs w:val="22"/>
          <w:lang w:eastAsia="zh-CN"/>
        </w:rPr>
        <w:t>1.3.2. Сроки (периоды) выполнения работ:</w:t>
      </w:r>
    </w:p>
    <w:p w14:paraId="421C8432" w14:textId="77777777" w:rsidR="00FB3B98" w:rsidRPr="00196492" w:rsidRDefault="00FB3B98" w:rsidP="00FB3B98">
      <w:pPr>
        <w:autoSpaceDE w:val="0"/>
        <w:autoSpaceDN w:val="0"/>
        <w:adjustRightInd w:val="0"/>
        <w:ind w:firstLine="709"/>
        <w:jc w:val="both"/>
        <w:rPr>
          <w:sz w:val="22"/>
          <w:szCs w:val="22"/>
        </w:rPr>
      </w:pPr>
      <w:r w:rsidRPr="00196492">
        <w:rPr>
          <w:sz w:val="22"/>
          <w:szCs w:val="22"/>
        </w:rPr>
        <w:t>1.3.2.1. Начало выполнения работ: в течение 1 (одного) рабочего дня с даты подписания Акта передачи объекта для выполнения работ. Акт передачи объекта для выполнения работ подписывается Подрядчиком и Заказчиком в течение 1 (одного) рабочего дня со дня подписания Контракта.</w:t>
      </w:r>
    </w:p>
    <w:p w14:paraId="5B08596A" w14:textId="77777777" w:rsidR="00FB3B98" w:rsidRPr="00196492" w:rsidRDefault="00FB3B98" w:rsidP="00FB3B98">
      <w:pPr>
        <w:autoSpaceDE w:val="0"/>
        <w:autoSpaceDN w:val="0"/>
        <w:adjustRightInd w:val="0"/>
        <w:ind w:firstLine="709"/>
        <w:jc w:val="both"/>
        <w:rPr>
          <w:sz w:val="22"/>
          <w:szCs w:val="22"/>
        </w:rPr>
      </w:pPr>
      <w:r w:rsidRPr="00196492">
        <w:rPr>
          <w:sz w:val="22"/>
          <w:szCs w:val="22"/>
        </w:rPr>
        <w:t>1.3.2.2. Ремонтные работы возможно производить по рабочим дням с 8-00 до 19-00 часов, по праздничным и выходным дням с 12-00 до 19-00 часов.</w:t>
      </w:r>
    </w:p>
    <w:p w14:paraId="6A5B1CE2" w14:textId="77777777" w:rsidR="00FB3B98" w:rsidRPr="00196492" w:rsidRDefault="00FB3B98" w:rsidP="00FB3B98">
      <w:pPr>
        <w:autoSpaceDE w:val="0"/>
        <w:autoSpaceDN w:val="0"/>
        <w:adjustRightInd w:val="0"/>
        <w:ind w:firstLine="709"/>
        <w:jc w:val="both"/>
        <w:rPr>
          <w:sz w:val="22"/>
          <w:szCs w:val="22"/>
        </w:rPr>
      </w:pPr>
      <w:r w:rsidRPr="00196492">
        <w:rPr>
          <w:sz w:val="22"/>
          <w:szCs w:val="22"/>
        </w:rPr>
        <w:t>1.3.2.3.1. Подрядчик письменно извещает Заказчика об окончании выполнения работ и не позднее 1 (одного) рабочего дня направляет Заказчику комплект документов (справка о стоимости выполненных работ и затрат (форма КС-3) с прилагаемой к ней расшифровкой (акт сдачи-приемки выполненных работ по форме КС-2) для осуществления контроля, проверки соответствия объема, срока и качества выполнения работ требованиям, установленным Техническим заданием и Локальным сметным расчетам.</w:t>
      </w:r>
    </w:p>
    <w:p w14:paraId="44700116" w14:textId="77777777" w:rsidR="00FB3B98" w:rsidRPr="00196492" w:rsidRDefault="00FB3B98" w:rsidP="00FB3B98">
      <w:pPr>
        <w:autoSpaceDE w:val="0"/>
        <w:autoSpaceDN w:val="0"/>
        <w:adjustRightInd w:val="0"/>
        <w:ind w:firstLine="709"/>
        <w:jc w:val="both"/>
        <w:rPr>
          <w:sz w:val="22"/>
          <w:szCs w:val="22"/>
        </w:rPr>
      </w:pPr>
      <w:r w:rsidRPr="00196492">
        <w:rPr>
          <w:sz w:val="22"/>
          <w:szCs w:val="22"/>
        </w:rPr>
        <w:t>В соответствии с СП 68.1.13330.2017 «Приемка в эксплуатацию законченных строительством объектов» Подрядчик обязан предоставить следующие документы:</w:t>
      </w:r>
    </w:p>
    <w:p w14:paraId="17E693EB" w14:textId="77777777" w:rsidR="00FB3B98" w:rsidRPr="00196492" w:rsidRDefault="00FB3B98" w:rsidP="00FB3B98">
      <w:pPr>
        <w:autoSpaceDE w:val="0"/>
        <w:autoSpaceDN w:val="0"/>
        <w:adjustRightInd w:val="0"/>
        <w:ind w:firstLine="709"/>
        <w:jc w:val="both"/>
        <w:rPr>
          <w:sz w:val="22"/>
          <w:szCs w:val="22"/>
        </w:rPr>
      </w:pPr>
      <w:r w:rsidRPr="00196492">
        <w:rPr>
          <w:sz w:val="22"/>
          <w:szCs w:val="22"/>
        </w:rPr>
        <w:t>- исполнительную документацию, общий и специальные журналы учета выполнения работ, соответствующих по составу и порядку ведения требованиям нормативных документов и акты скрытых работ.</w:t>
      </w:r>
    </w:p>
    <w:p w14:paraId="03C55992" w14:textId="77777777" w:rsidR="00FB3B98" w:rsidRPr="00196492" w:rsidRDefault="00FB3B98" w:rsidP="00FB3B98">
      <w:pPr>
        <w:autoSpaceDE w:val="0"/>
        <w:autoSpaceDN w:val="0"/>
        <w:adjustRightInd w:val="0"/>
        <w:ind w:firstLine="709"/>
        <w:jc w:val="both"/>
        <w:rPr>
          <w:sz w:val="22"/>
          <w:szCs w:val="22"/>
        </w:rPr>
      </w:pPr>
      <w:r w:rsidRPr="00196492">
        <w:rPr>
          <w:sz w:val="22"/>
          <w:szCs w:val="22"/>
        </w:rPr>
        <w:t>1.3.2.3.2. Датой приемки выполненных работ считается дата подписания Акта приемки выполненных работ Заказчиком и Подрядчиком.</w:t>
      </w:r>
    </w:p>
    <w:p w14:paraId="4509D62F" w14:textId="77777777" w:rsidR="00FB3B98" w:rsidRPr="00196492" w:rsidRDefault="00FB3B98" w:rsidP="00FB3B98">
      <w:pPr>
        <w:autoSpaceDE w:val="0"/>
        <w:autoSpaceDN w:val="0"/>
        <w:adjustRightInd w:val="0"/>
        <w:ind w:firstLine="709"/>
        <w:jc w:val="both"/>
        <w:rPr>
          <w:sz w:val="22"/>
          <w:szCs w:val="22"/>
        </w:rPr>
      </w:pPr>
      <w:r w:rsidRPr="00196492">
        <w:rPr>
          <w:sz w:val="22"/>
          <w:szCs w:val="22"/>
        </w:rPr>
        <w:t xml:space="preserve">1.3.2.3. Окончание выполнения работ: </w:t>
      </w:r>
      <w:bookmarkStart w:id="13" w:name="_Hlk143600576"/>
      <w:r w:rsidRPr="00196492">
        <w:rPr>
          <w:sz w:val="22"/>
          <w:szCs w:val="22"/>
        </w:rPr>
        <w:t>не позднее «30» сентября 2023 г.</w:t>
      </w:r>
      <w:bookmarkEnd w:id="13"/>
    </w:p>
    <w:p w14:paraId="256A9FFE" w14:textId="77777777" w:rsidR="00FB3B98" w:rsidRPr="00196492" w:rsidRDefault="00FB3B98" w:rsidP="00FB3B98">
      <w:pPr>
        <w:autoSpaceDE w:val="0"/>
        <w:autoSpaceDN w:val="0"/>
        <w:adjustRightInd w:val="0"/>
        <w:ind w:firstLine="709"/>
        <w:jc w:val="both"/>
        <w:rPr>
          <w:sz w:val="22"/>
          <w:szCs w:val="22"/>
        </w:rPr>
      </w:pPr>
      <w:r w:rsidRPr="00196492">
        <w:rPr>
          <w:sz w:val="22"/>
          <w:szCs w:val="22"/>
        </w:rPr>
        <w:t xml:space="preserve">Подрядчик имеет право выполнить работы досрочно. </w:t>
      </w:r>
    </w:p>
    <w:p w14:paraId="0688A1BA" w14:textId="77777777" w:rsidR="00FB3B98" w:rsidRPr="00196492" w:rsidRDefault="00FB3B98" w:rsidP="00FB3B98">
      <w:pPr>
        <w:autoSpaceDE w:val="0"/>
        <w:ind w:firstLine="567"/>
        <w:jc w:val="both"/>
        <w:rPr>
          <w:rFonts w:eastAsia="Calibri"/>
          <w:sz w:val="22"/>
          <w:szCs w:val="22"/>
        </w:rPr>
      </w:pPr>
    </w:p>
    <w:p w14:paraId="42B116DD" w14:textId="77777777" w:rsidR="00FB3B98" w:rsidRPr="00196492" w:rsidRDefault="00FB3B98" w:rsidP="00FB3B98">
      <w:pPr>
        <w:keepNext/>
        <w:suppressAutoHyphens/>
        <w:jc w:val="center"/>
        <w:outlineLvl w:val="0"/>
        <w:rPr>
          <w:rFonts w:eastAsia="Calibri"/>
          <w:b/>
          <w:bCs/>
          <w:sz w:val="22"/>
          <w:szCs w:val="22"/>
        </w:rPr>
      </w:pPr>
      <w:r w:rsidRPr="00196492">
        <w:rPr>
          <w:rFonts w:eastAsia="Calibri"/>
          <w:b/>
          <w:bCs/>
          <w:sz w:val="22"/>
          <w:szCs w:val="22"/>
        </w:rPr>
        <w:t>Раздел 2. Описание объекта закупки и условий контракта в соответствии со статьей 33 Закона</w:t>
      </w:r>
    </w:p>
    <w:p w14:paraId="1EC70244" w14:textId="77777777" w:rsidR="00FB3B98" w:rsidRPr="00196492" w:rsidRDefault="00FB3B98" w:rsidP="00FB3B98">
      <w:pPr>
        <w:keepNext/>
        <w:suppressAutoHyphens/>
        <w:jc w:val="center"/>
        <w:outlineLvl w:val="0"/>
        <w:rPr>
          <w:b/>
          <w:kern w:val="32"/>
          <w:sz w:val="22"/>
          <w:szCs w:val="22"/>
          <w:lang w:eastAsia="zh-CN"/>
        </w:rPr>
      </w:pPr>
      <w:r w:rsidRPr="00196492">
        <w:rPr>
          <w:b/>
          <w:kern w:val="32"/>
          <w:sz w:val="22"/>
          <w:szCs w:val="22"/>
          <w:lang w:eastAsia="zh-CN"/>
        </w:rPr>
        <w:t>2.1. Требования к выполнению работ</w:t>
      </w:r>
    </w:p>
    <w:p w14:paraId="53AEA658" w14:textId="77777777" w:rsidR="00FB3B98" w:rsidRPr="00196492" w:rsidRDefault="00FB3B98" w:rsidP="00FB3B98">
      <w:pPr>
        <w:ind w:firstLine="709"/>
        <w:jc w:val="both"/>
        <w:rPr>
          <w:rFonts w:eastAsia="Calibri"/>
          <w:sz w:val="22"/>
          <w:szCs w:val="22"/>
        </w:rPr>
      </w:pPr>
      <w:r w:rsidRPr="00196492">
        <w:rPr>
          <w:rFonts w:eastAsia="Calibri"/>
          <w:sz w:val="22"/>
          <w:szCs w:val="22"/>
        </w:rPr>
        <w:t>2.1.1. Подрядчик должен выполнить работы в соответствии с требованиями:</w:t>
      </w:r>
    </w:p>
    <w:p w14:paraId="6E306E49" w14:textId="77777777" w:rsidR="00FB3B98" w:rsidRPr="00196492" w:rsidRDefault="00FB3B98" w:rsidP="00FB3B98">
      <w:pPr>
        <w:ind w:firstLine="709"/>
        <w:jc w:val="both"/>
        <w:rPr>
          <w:rFonts w:eastAsia="Calibri"/>
          <w:sz w:val="22"/>
          <w:szCs w:val="22"/>
        </w:rPr>
      </w:pPr>
      <w:r w:rsidRPr="00196492">
        <w:rPr>
          <w:rFonts w:eastAsia="Calibri"/>
          <w:sz w:val="22"/>
          <w:szCs w:val="22"/>
        </w:rPr>
        <w:t>- Работы выполняются в соответствии с техническим заданием и приложениями к нему;</w:t>
      </w:r>
    </w:p>
    <w:p w14:paraId="5303CB13" w14:textId="77777777" w:rsidR="00FB3B98" w:rsidRPr="00196492" w:rsidRDefault="00FB3B98" w:rsidP="00FB3B98">
      <w:pPr>
        <w:ind w:firstLine="709"/>
        <w:jc w:val="both"/>
        <w:rPr>
          <w:rFonts w:eastAsia="Calibri"/>
          <w:sz w:val="22"/>
          <w:szCs w:val="22"/>
        </w:rPr>
      </w:pPr>
      <w:r w:rsidRPr="00196492">
        <w:rPr>
          <w:rFonts w:eastAsia="Calibri"/>
          <w:sz w:val="22"/>
          <w:szCs w:val="22"/>
        </w:rPr>
        <w:t xml:space="preserve">- Подрядчику запрещено, самостоятельно без письменного согласования с Заказчиком, изменять виды, объемы работ. </w:t>
      </w:r>
    </w:p>
    <w:p w14:paraId="539268C0" w14:textId="77777777" w:rsidR="00FB3B98" w:rsidRPr="00196492" w:rsidRDefault="00FB3B98" w:rsidP="00FB3B98">
      <w:pPr>
        <w:ind w:firstLine="709"/>
        <w:jc w:val="both"/>
        <w:rPr>
          <w:rFonts w:eastAsia="Calibri"/>
          <w:sz w:val="22"/>
          <w:szCs w:val="22"/>
        </w:rPr>
      </w:pPr>
      <w:r w:rsidRPr="00196492">
        <w:rPr>
          <w:rFonts w:eastAsia="Calibri"/>
          <w:sz w:val="22"/>
          <w:szCs w:val="22"/>
        </w:rPr>
        <w:t>- Работы должны выполняться Подрядчиком без нарушения режима работы подразделений Заказчика, с соблюдением всех санитарных норм и правил, учитывая специфику учреждения;</w:t>
      </w:r>
    </w:p>
    <w:p w14:paraId="32C96737" w14:textId="77777777" w:rsidR="00FB3B98" w:rsidRPr="00196492" w:rsidRDefault="00FB3B98" w:rsidP="00FB3B98">
      <w:pPr>
        <w:ind w:firstLine="709"/>
        <w:jc w:val="both"/>
        <w:rPr>
          <w:rFonts w:eastAsia="Calibri"/>
          <w:sz w:val="22"/>
          <w:szCs w:val="22"/>
        </w:rPr>
      </w:pPr>
      <w:r w:rsidRPr="00196492">
        <w:rPr>
          <w:rFonts w:eastAsia="Calibri"/>
          <w:sz w:val="22"/>
          <w:szCs w:val="22"/>
        </w:rPr>
        <w:t>- Работы выполняются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73897E2C" w14:textId="77777777" w:rsidR="00FB3B98" w:rsidRPr="00196492" w:rsidRDefault="00FB3B98" w:rsidP="00FB3B98">
      <w:pPr>
        <w:ind w:firstLine="709"/>
        <w:jc w:val="both"/>
        <w:rPr>
          <w:rFonts w:eastAsia="Calibri"/>
          <w:sz w:val="22"/>
          <w:szCs w:val="22"/>
        </w:rPr>
      </w:pPr>
      <w:r w:rsidRPr="00196492">
        <w:rPr>
          <w:rFonts w:eastAsia="Calibri"/>
          <w:sz w:val="22"/>
          <w:szCs w:val="22"/>
        </w:rPr>
        <w:t xml:space="preserve">- Работы должны выполняться согласно методическим рекомендациям и с применением технологий, не приводящих к ухудшению состояния объекта или его частей. Не допускать нарушений общественного порядка и иных действий, вызывающих неудобства для граждан и/или имущества граждан </w:t>
      </w:r>
      <w:r w:rsidRPr="00196492">
        <w:rPr>
          <w:rFonts w:eastAsia="Calibri"/>
          <w:sz w:val="22"/>
          <w:szCs w:val="22"/>
        </w:rPr>
        <w:lastRenderedPageBreak/>
        <w:t>или других лиц в результате загрязнения, шума или других причин, являющихся следствием применяемых Подрядчиком методов проведения работ;</w:t>
      </w:r>
    </w:p>
    <w:p w14:paraId="7CBA4BFA" w14:textId="77777777" w:rsidR="00FB3B98" w:rsidRPr="00196492" w:rsidRDefault="00FB3B98" w:rsidP="00FB3B98">
      <w:pPr>
        <w:ind w:firstLine="709"/>
        <w:jc w:val="both"/>
        <w:rPr>
          <w:rFonts w:eastAsia="Calibri"/>
          <w:sz w:val="22"/>
          <w:szCs w:val="22"/>
        </w:rPr>
      </w:pPr>
      <w:r w:rsidRPr="00196492">
        <w:rPr>
          <w:rFonts w:eastAsia="Calibri"/>
          <w:sz w:val="22"/>
          <w:szCs w:val="22"/>
        </w:rPr>
        <w:t>- Подрядчик до начала выполнения работ должен поставить по адресу Заказчика товары при выполнении закупаемых работ, а также осуществить их передачу по акту приема-передачи. Все материалы и оборудование должны быть сертифицированы и соответствовать техническим требованиям и нормативной документации. Документы, удостоверяющие качество поставляемых товаров, при выполнении закупаемых работ (сертификаты качества; сертификаты пожарной безопасности; санитарно-эпидемиологические заключения) должны быть переданы по требованию Заказчика заблаговременно (не менее чем за 3 (Три) календарных), позволяя осуществить проверку качества и приемку поставляемых товаров и оборудования до момента применения их в работе. Подрядчик отвечает за недостатки товара, поставленного на строительную площадку, даже если указанные недостатки не были обнаружены Заказчиком при приемке товара от Подрядчика и не были оговорены в акте приема-передачи. Товары должны быть переданы Заказчику по акту приема-передачи.</w:t>
      </w:r>
    </w:p>
    <w:p w14:paraId="1201A88A" w14:textId="77777777" w:rsidR="00FB3B98" w:rsidRPr="00196492" w:rsidRDefault="00FB3B98" w:rsidP="00FB3B98">
      <w:pPr>
        <w:ind w:firstLine="709"/>
        <w:jc w:val="both"/>
        <w:rPr>
          <w:sz w:val="22"/>
          <w:szCs w:val="22"/>
        </w:rPr>
      </w:pPr>
      <w:r w:rsidRPr="00196492">
        <w:rPr>
          <w:rFonts w:eastAsia="Calibri"/>
          <w:sz w:val="22"/>
          <w:szCs w:val="22"/>
        </w:rPr>
        <w:t xml:space="preserve">-  </w:t>
      </w:r>
      <w:proofErr w:type="gramStart"/>
      <w:r w:rsidRPr="00196492">
        <w:rPr>
          <w:sz w:val="22"/>
          <w:szCs w:val="22"/>
        </w:rPr>
        <w:t>В</w:t>
      </w:r>
      <w:proofErr w:type="gramEnd"/>
      <w:r w:rsidRPr="00196492">
        <w:rPr>
          <w:sz w:val="22"/>
          <w:szCs w:val="22"/>
        </w:rPr>
        <w:t xml:space="preserve"> случае выявления стороной недостатков (некомплектности) товаров в процессе их приемки, использования для осуществления работ, Подрядчик (Сторона, обнаружившая недостатки незамедлительно обязана поставить об этом в известность Заказчика (другую Сторону). При выявлении недостатков товара уполномоченными представителями Сторон составляется акт. </w:t>
      </w:r>
    </w:p>
    <w:p w14:paraId="64AB6D34" w14:textId="77777777" w:rsidR="00FB3B98" w:rsidRPr="00196492" w:rsidRDefault="00FB3B98" w:rsidP="00FB3B98">
      <w:pPr>
        <w:ind w:firstLine="709"/>
        <w:jc w:val="both"/>
        <w:rPr>
          <w:sz w:val="22"/>
          <w:szCs w:val="22"/>
        </w:rPr>
      </w:pPr>
      <w:r w:rsidRPr="00196492">
        <w:rPr>
          <w:sz w:val="22"/>
          <w:szCs w:val="22"/>
        </w:rPr>
        <w:t>Подрядчик отвечает за недостатки товара, поставленного на строительную площадку, даже если указанные недостатки не были обнаружены Заказчиком при приемке товара от Подрядчика и не были оговорены в акте приема-передачи. Если качество товара не соответствует требованиям настоящей документации, либо товар непригоден для использования при выполнении работ, Заказчик вправе по своему выбору требовать от Подрядчика, а Подрядчик обязан: приобрести за свой счет новый товар взамен непригодного; устранить за свой счет дефекты и иные недостатки в поставленном товаре; компенсировать расходы Заказчика на приобретение нового товара взамен непригодного.</w:t>
      </w:r>
    </w:p>
    <w:p w14:paraId="1F895123" w14:textId="77777777" w:rsidR="00FB3B98" w:rsidRPr="00196492" w:rsidRDefault="00FB3B98" w:rsidP="00FB3B98">
      <w:pPr>
        <w:ind w:firstLine="709"/>
        <w:jc w:val="both"/>
        <w:rPr>
          <w:rFonts w:eastAsia="Calibri"/>
          <w:sz w:val="22"/>
          <w:szCs w:val="22"/>
        </w:rPr>
      </w:pPr>
      <w:r w:rsidRPr="00196492">
        <w:rPr>
          <w:rFonts w:eastAsia="Calibri"/>
          <w:sz w:val="22"/>
          <w:szCs w:val="22"/>
        </w:rPr>
        <w:t>- Подрядчик обязан до начала работ представить Заказчику для оформления пропусков номера автомашин, подвозящих материалы, оборудование и др. грузы, необходимые для выполнения работ.</w:t>
      </w:r>
    </w:p>
    <w:p w14:paraId="71FA7F1B" w14:textId="77777777" w:rsidR="00FB3B98" w:rsidRPr="00196492" w:rsidRDefault="00FB3B98" w:rsidP="00FB3B98">
      <w:pPr>
        <w:ind w:firstLine="709"/>
        <w:jc w:val="both"/>
        <w:rPr>
          <w:rFonts w:eastAsia="Calibri"/>
          <w:sz w:val="22"/>
          <w:szCs w:val="22"/>
        </w:rPr>
      </w:pPr>
      <w:r w:rsidRPr="00196492">
        <w:rPr>
          <w:rFonts w:eastAsia="Calibri"/>
          <w:sz w:val="22"/>
          <w:szCs w:val="22"/>
        </w:rPr>
        <w:t>- Предоставить и согласовать с Заказчиком в момент подписания Акта передачи Объекта в работу календарный план выполнения работ. Постоянно вести журнал учета выполненных работ в соответствии с календарным планом выполнения работ и 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работ.</w:t>
      </w:r>
    </w:p>
    <w:p w14:paraId="31EB3562" w14:textId="77777777" w:rsidR="00FB3B98" w:rsidRPr="00196492" w:rsidRDefault="00FB3B98" w:rsidP="00FB3B98">
      <w:pPr>
        <w:ind w:firstLine="709"/>
        <w:jc w:val="both"/>
        <w:rPr>
          <w:rFonts w:eastAsia="Calibri"/>
          <w:sz w:val="22"/>
          <w:szCs w:val="22"/>
        </w:rPr>
      </w:pPr>
      <w:r w:rsidRPr="00196492">
        <w:rPr>
          <w:rFonts w:eastAsia="Calibri"/>
          <w:sz w:val="22"/>
          <w:szCs w:val="22"/>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276BACC5" w14:textId="77777777" w:rsidR="00FB3B98" w:rsidRPr="00196492" w:rsidRDefault="00FB3B98" w:rsidP="00FB3B98">
      <w:pPr>
        <w:ind w:firstLine="709"/>
        <w:jc w:val="both"/>
        <w:rPr>
          <w:rFonts w:eastAsia="Calibri"/>
          <w:sz w:val="22"/>
          <w:szCs w:val="22"/>
        </w:rPr>
      </w:pPr>
      <w:r w:rsidRPr="00196492">
        <w:rPr>
          <w:rFonts w:eastAsia="Calibri"/>
          <w:sz w:val="22"/>
          <w:szCs w:val="22"/>
        </w:rPr>
        <w:t>-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Контракта.</w:t>
      </w:r>
    </w:p>
    <w:p w14:paraId="68CFD5EF" w14:textId="77777777" w:rsidR="00FB3B98" w:rsidRPr="00196492" w:rsidRDefault="00FB3B98" w:rsidP="00FB3B98">
      <w:pPr>
        <w:ind w:firstLine="709"/>
        <w:jc w:val="both"/>
        <w:rPr>
          <w:rFonts w:eastAsia="Calibri"/>
          <w:sz w:val="22"/>
          <w:szCs w:val="22"/>
        </w:rPr>
      </w:pPr>
      <w:r w:rsidRPr="00196492">
        <w:rPr>
          <w:rFonts w:eastAsia="Calibri"/>
          <w:sz w:val="22"/>
          <w:szCs w:val="22"/>
        </w:rPr>
        <w:t>-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084F1FE6" w14:textId="77777777" w:rsidR="00FB3B98" w:rsidRPr="00196492" w:rsidRDefault="00FB3B98" w:rsidP="00FB3B98">
      <w:pPr>
        <w:ind w:firstLine="709"/>
        <w:jc w:val="both"/>
        <w:rPr>
          <w:rFonts w:eastAsia="Calibri"/>
          <w:sz w:val="22"/>
          <w:szCs w:val="22"/>
        </w:rPr>
      </w:pPr>
      <w:r w:rsidRPr="00196492">
        <w:rPr>
          <w:rFonts w:eastAsia="Calibri"/>
          <w:sz w:val="22"/>
          <w:szCs w:val="22"/>
        </w:rPr>
        <w:t>- Обеспечивать Заказчику возможность контроля и надзора за ходом выполнения работ, качеством поставляемых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5E876783" w14:textId="77777777" w:rsidR="00FB3B98" w:rsidRPr="00196492" w:rsidRDefault="00FB3B98" w:rsidP="00FB3B98">
      <w:pPr>
        <w:ind w:firstLine="709"/>
        <w:jc w:val="both"/>
        <w:rPr>
          <w:rFonts w:eastAsia="Calibri"/>
          <w:sz w:val="22"/>
          <w:szCs w:val="22"/>
        </w:rPr>
      </w:pPr>
      <w:r w:rsidRPr="00196492">
        <w:rPr>
          <w:rFonts w:eastAsia="Calibri"/>
          <w:sz w:val="22"/>
          <w:szCs w:val="22"/>
        </w:rPr>
        <w:t>-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0B9AE5D5" w14:textId="77777777" w:rsidR="00FB3B98" w:rsidRPr="00196492" w:rsidRDefault="00FB3B98" w:rsidP="00FB3B98">
      <w:pPr>
        <w:ind w:firstLine="567"/>
        <w:jc w:val="both"/>
        <w:rPr>
          <w:rFonts w:eastAsia="Calibri"/>
          <w:sz w:val="22"/>
          <w:szCs w:val="22"/>
        </w:rPr>
      </w:pPr>
    </w:p>
    <w:p w14:paraId="506FDCAB" w14:textId="77777777" w:rsidR="00FB3B98" w:rsidRPr="00196492" w:rsidRDefault="00FB3B98" w:rsidP="00FB3B98">
      <w:pPr>
        <w:jc w:val="center"/>
        <w:rPr>
          <w:b/>
          <w:kern w:val="32"/>
          <w:sz w:val="22"/>
          <w:szCs w:val="22"/>
          <w:lang w:eastAsia="zh-CN"/>
        </w:rPr>
      </w:pPr>
      <w:r w:rsidRPr="00196492">
        <w:rPr>
          <w:b/>
          <w:kern w:val="32"/>
          <w:sz w:val="22"/>
          <w:szCs w:val="22"/>
          <w:lang w:eastAsia="zh-CN"/>
        </w:rPr>
        <w:t>2.2. Требования к количественным и качественным характеристикам (объему) работ.</w:t>
      </w:r>
    </w:p>
    <w:p w14:paraId="6E71601D" w14:textId="77777777" w:rsidR="00FB3B98" w:rsidRPr="00196492" w:rsidRDefault="00FB3B98" w:rsidP="00FB3B98">
      <w:pPr>
        <w:ind w:firstLine="709"/>
        <w:jc w:val="both"/>
        <w:rPr>
          <w:rFonts w:eastAsia="Calibri"/>
          <w:sz w:val="22"/>
          <w:szCs w:val="22"/>
        </w:rPr>
      </w:pPr>
      <w:r w:rsidRPr="00196492">
        <w:rPr>
          <w:rFonts w:eastAsia="Calibri"/>
          <w:sz w:val="22"/>
          <w:szCs w:val="22"/>
        </w:rPr>
        <w:t xml:space="preserve">2.2.1. Работы должны быть выполнены в полном соответствии со сметной документацией Заказчика </w:t>
      </w:r>
      <w:r w:rsidRPr="00196492">
        <w:rPr>
          <w:rFonts w:eastAsia="Courier New"/>
          <w:bCs/>
          <w:sz w:val="22"/>
          <w:szCs w:val="22"/>
          <w:lang w:bidi="ru-RU"/>
        </w:rPr>
        <w:t>(Локальным сметным расчетом).</w:t>
      </w:r>
      <w:r w:rsidRPr="00196492">
        <w:rPr>
          <w:rFonts w:eastAsia="Calibri"/>
          <w:sz w:val="22"/>
          <w:szCs w:val="22"/>
        </w:rPr>
        <w:t xml:space="preserve"> Поставку товара при выполнении закупаемых работ в полном объеме осуществляет Подрядчик.</w:t>
      </w:r>
    </w:p>
    <w:p w14:paraId="0E812A21" w14:textId="77777777" w:rsidR="00FB3B98" w:rsidRPr="00196492" w:rsidRDefault="00FB3B98" w:rsidP="00FB3B98">
      <w:pPr>
        <w:ind w:firstLine="709"/>
        <w:jc w:val="both"/>
        <w:rPr>
          <w:rFonts w:eastAsia="Calibri"/>
          <w:sz w:val="22"/>
          <w:szCs w:val="22"/>
        </w:rPr>
      </w:pPr>
      <w:r w:rsidRPr="00196492">
        <w:rPr>
          <w:rFonts w:eastAsia="Calibri"/>
          <w:sz w:val="22"/>
          <w:szCs w:val="22"/>
        </w:rPr>
        <w:t>2.2.2.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закупаемые товары должны соответствовать спецификациям, иметь сертификаты качества, другие документы, подтверждающие качество материальных ресурсов.</w:t>
      </w:r>
    </w:p>
    <w:p w14:paraId="0C39F58E" w14:textId="77777777" w:rsidR="00FB3B98" w:rsidRPr="00196492" w:rsidRDefault="00FB3B98" w:rsidP="00FB3B98">
      <w:pPr>
        <w:ind w:firstLine="709"/>
        <w:jc w:val="both"/>
        <w:rPr>
          <w:rFonts w:eastAsia="Calibri"/>
          <w:sz w:val="22"/>
          <w:szCs w:val="22"/>
        </w:rPr>
      </w:pPr>
    </w:p>
    <w:p w14:paraId="268DF997" w14:textId="77777777" w:rsidR="00FB3B98" w:rsidRPr="00196492" w:rsidRDefault="00FB3B98" w:rsidP="00FB3B98">
      <w:pPr>
        <w:jc w:val="center"/>
        <w:rPr>
          <w:b/>
          <w:kern w:val="32"/>
          <w:sz w:val="22"/>
          <w:szCs w:val="22"/>
          <w:lang w:eastAsia="zh-CN"/>
        </w:rPr>
      </w:pPr>
      <w:r w:rsidRPr="00196492">
        <w:rPr>
          <w:b/>
          <w:kern w:val="32"/>
          <w:sz w:val="22"/>
          <w:szCs w:val="22"/>
          <w:lang w:eastAsia="zh-CN"/>
        </w:rPr>
        <w:t>2.3. Требования к качеству и безопасности работ</w:t>
      </w:r>
    </w:p>
    <w:p w14:paraId="2FACE7C1" w14:textId="77777777" w:rsidR="00FB3B98" w:rsidRPr="00196492" w:rsidRDefault="00FB3B98" w:rsidP="00FB3B98">
      <w:pPr>
        <w:tabs>
          <w:tab w:val="left" w:pos="720"/>
        </w:tabs>
        <w:ind w:firstLine="709"/>
        <w:jc w:val="both"/>
        <w:rPr>
          <w:sz w:val="22"/>
          <w:szCs w:val="22"/>
          <w:lang w:bidi="ru-RU"/>
        </w:rPr>
      </w:pPr>
      <w:r w:rsidRPr="00196492">
        <w:rPr>
          <w:rFonts w:eastAsia="Calibri"/>
          <w:sz w:val="22"/>
          <w:szCs w:val="22"/>
        </w:rPr>
        <w:t xml:space="preserve">2.3.1. </w:t>
      </w:r>
      <w:r w:rsidRPr="00196492">
        <w:rPr>
          <w:sz w:val="22"/>
          <w:szCs w:val="22"/>
          <w:lang w:bidi="ru-RU"/>
        </w:rPr>
        <w:t>Качество выполняемых работ должно удовлетворять требованиям действующих строительных норм и правил:</w:t>
      </w:r>
    </w:p>
    <w:p w14:paraId="17439F0C"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Гражданский кодекс Российской Федерации (часть вторая) статья 721 от 26.01.1996 г. № 14-ФЗ</w:t>
      </w:r>
      <w:r w:rsidRPr="00196492">
        <w:rPr>
          <w:sz w:val="22"/>
          <w:szCs w:val="22"/>
        </w:rPr>
        <w:tab/>
      </w:r>
    </w:p>
    <w:p w14:paraId="18395139"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Градостроительный кодекс Российской Федерации от 29.12.2004 № 190-ФЗ </w:t>
      </w:r>
    </w:p>
    <w:p w14:paraId="69EDC495"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Федеральный закон от 21.12.1994 № 69-ФЗ «О пожарной безопасности» </w:t>
      </w:r>
    </w:p>
    <w:p w14:paraId="619B6FE7"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Федеральный закон от 27.12.2002 № 184-ФЗ «О техническом регулировании» </w:t>
      </w:r>
    </w:p>
    <w:p w14:paraId="2320E0B7"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Федеральный закон от 22.07.2008 № 123-ФЗ «Технический регламент о требованиях пожарной безопасности». </w:t>
      </w:r>
    </w:p>
    <w:p w14:paraId="3F598042"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Федеральный закон от 30 декабря 2009 года № 384-ФЗ «Технический регламент о безопасности зданий и сооружений» </w:t>
      </w:r>
    </w:p>
    <w:p w14:paraId="679A2B28"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Федеральный закон от 30.03.1999 № 52-ФЗ «О санитарно-эпидемиологическом благополучии населения» </w:t>
      </w:r>
    </w:p>
    <w:p w14:paraId="20768CCD"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СП 48.13330.2019 Организация строительства. Актуализированная редакция СНиП 12-01-2004 </w:t>
      </w:r>
    </w:p>
    <w:p w14:paraId="7F046431"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СП 118.13330.2022 «СНиП 31-06-2009 Общественные здания и сооружения»</w:t>
      </w:r>
    </w:p>
    <w:p w14:paraId="6684B631"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СНиП 12-03-2001 «Безопасность труда в строительстве Часть 1. «Общие требования» </w:t>
      </w:r>
    </w:p>
    <w:p w14:paraId="0C4E6286"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 xml:space="preserve">СНиП 12-04-2002 «Безопасность труда в строительстве. Часть 2. «Строительное производство» </w:t>
      </w:r>
    </w:p>
    <w:p w14:paraId="362677A9"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СП 71.13330.2017 Изоляционные и отделочные покрытия. Актуализированная редакция СНиП 3.04.01-87</w:t>
      </w:r>
    </w:p>
    <w:p w14:paraId="7CC96515"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sz w:val="22"/>
          <w:szCs w:val="22"/>
        </w:rPr>
      </w:pPr>
      <w:r w:rsidRPr="00196492">
        <w:rPr>
          <w:sz w:val="22"/>
          <w:szCs w:val="22"/>
        </w:rPr>
        <w:t>СП 68.13330.2017 Приемка в эксплуатацию законченных строительством объектов. Основные положения. Актуализированная редакция СНиП 3.01.04-87</w:t>
      </w:r>
    </w:p>
    <w:p w14:paraId="5537DCE6" w14:textId="77777777" w:rsidR="00FB3B98" w:rsidRPr="00196492" w:rsidRDefault="00FB3B98" w:rsidP="00FB3B98">
      <w:pPr>
        <w:pStyle w:val="affff1"/>
        <w:numPr>
          <w:ilvl w:val="0"/>
          <w:numId w:val="50"/>
        </w:numPr>
        <w:tabs>
          <w:tab w:val="left" w:pos="142"/>
          <w:tab w:val="left" w:pos="284"/>
          <w:tab w:val="left" w:pos="851"/>
        </w:tabs>
        <w:autoSpaceDE w:val="0"/>
        <w:autoSpaceDN w:val="0"/>
        <w:adjustRightInd w:val="0"/>
        <w:ind w:left="0" w:firstLine="709"/>
        <w:contextualSpacing w:val="0"/>
        <w:jc w:val="both"/>
        <w:rPr>
          <w:rFonts w:eastAsia="Calibri"/>
          <w:sz w:val="22"/>
          <w:szCs w:val="22"/>
        </w:rPr>
      </w:pPr>
      <w:r w:rsidRPr="00196492">
        <w:rPr>
          <w:sz w:val="22"/>
          <w:szCs w:val="22"/>
        </w:rPr>
        <w:t>СП 76.13330.2016 «Электротехнические устройства» Актуализированная редакция СНиП 3.05.06-85 «Электротехнические устройства</w:t>
      </w:r>
      <w:r w:rsidRPr="00196492">
        <w:rPr>
          <w:rFonts w:eastAsia="Calibri"/>
          <w:sz w:val="22"/>
          <w:szCs w:val="22"/>
        </w:rPr>
        <w:t xml:space="preserve">» </w:t>
      </w:r>
    </w:p>
    <w:p w14:paraId="5B225093" w14:textId="77777777" w:rsidR="00FB3B98" w:rsidRPr="00196492" w:rsidRDefault="00FB3B98" w:rsidP="00FB3B98">
      <w:pPr>
        <w:ind w:firstLine="709"/>
        <w:jc w:val="both"/>
        <w:rPr>
          <w:rFonts w:eastAsia="Calibri"/>
          <w:sz w:val="22"/>
          <w:szCs w:val="22"/>
        </w:rPr>
      </w:pPr>
      <w:r w:rsidRPr="00196492">
        <w:rPr>
          <w:rFonts w:eastAsia="Calibri"/>
          <w:sz w:val="22"/>
          <w:szCs w:val="22"/>
        </w:rPr>
        <w:t>Технология и качество выполняемых работ должны удовлетворять требованиям нормативных правовых актов, норм и правил, государственных стандартов и Технических регламентов.</w:t>
      </w:r>
    </w:p>
    <w:p w14:paraId="4E79FC41" w14:textId="77777777" w:rsidR="00FB3B98" w:rsidRPr="00196492" w:rsidRDefault="00FB3B98" w:rsidP="00FB3B98">
      <w:pPr>
        <w:ind w:firstLine="709"/>
        <w:jc w:val="both"/>
        <w:rPr>
          <w:rFonts w:eastAsia="Calibri"/>
          <w:sz w:val="22"/>
          <w:szCs w:val="22"/>
        </w:rPr>
      </w:pPr>
      <w:r w:rsidRPr="00196492">
        <w:rPr>
          <w:rFonts w:eastAsia="Calibri"/>
          <w:sz w:val="22"/>
          <w:szCs w:val="22"/>
        </w:rPr>
        <w:t>В случае если, один из перечисленных в данном техническом задании документов утратил силу, вследствие отмены или замены на иной документ, то Подрядчик (исполнитель работ) по контракту обязан руководствоваться действующей редакцией такого нормативно-технического документа СНиП, СП и т.п.</w:t>
      </w:r>
    </w:p>
    <w:p w14:paraId="38CF362F" w14:textId="77777777" w:rsidR="00FB3B98" w:rsidRPr="00196492" w:rsidRDefault="00FB3B98" w:rsidP="00FB3B98">
      <w:pPr>
        <w:ind w:firstLine="709"/>
        <w:jc w:val="both"/>
        <w:rPr>
          <w:rFonts w:eastAsia="Calibri"/>
          <w:sz w:val="22"/>
          <w:szCs w:val="22"/>
        </w:rPr>
      </w:pPr>
      <w:r w:rsidRPr="00196492">
        <w:rPr>
          <w:rFonts w:eastAsia="Calibri"/>
          <w:sz w:val="22"/>
          <w:szCs w:val="22"/>
        </w:rPr>
        <w:t>2.32.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 50, ст. 6096).</w:t>
      </w:r>
    </w:p>
    <w:p w14:paraId="005E8A7C" w14:textId="77777777" w:rsidR="00FB3B98" w:rsidRPr="00196492" w:rsidRDefault="00FB3B98" w:rsidP="00FB3B98">
      <w:pPr>
        <w:ind w:firstLine="709"/>
        <w:jc w:val="both"/>
        <w:rPr>
          <w:rFonts w:eastAsia="Calibri"/>
          <w:sz w:val="22"/>
          <w:szCs w:val="22"/>
        </w:rPr>
      </w:pPr>
      <w:r w:rsidRPr="00196492">
        <w:rPr>
          <w:rFonts w:eastAsia="Calibri"/>
          <w:sz w:val="22"/>
          <w:szCs w:val="22"/>
        </w:rPr>
        <w:t>2.3.3. 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представителей Заказчику</w:t>
      </w:r>
    </w:p>
    <w:p w14:paraId="45F36F9E" w14:textId="77777777" w:rsidR="00FB3B98" w:rsidRPr="00196492" w:rsidRDefault="00FB3B98" w:rsidP="00FB3B98">
      <w:pPr>
        <w:ind w:firstLine="709"/>
        <w:jc w:val="both"/>
        <w:rPr>
          <w:rFonts w:eastAsia="Calibri"/>
          <w:sz w:val="22"/>
          <w:szCs w:val="22"/>
        </w:rPr>
      </w:pPr>
      <w:r w:rsidRPr="00196492">
        <w:rPr>
          <w:rFonts w:eastAsia="Calibri"/>
          <w:sz w:val="22"/>
          <w:szCs w:val="22"/>
        </w:rPr>
        <w:t>2.3.4. Заказчик обязан не допускать посторонних лиц к выполнению работ.</w:t>
      </w:r>
    </w:p>
    <w:p w14:paraId="270DDF90" w14:textId="77777777" w:rsidR="00FB3B98" w:rsidRPr="00196492" w:rsidRDefault="00FB3B98" w:rsidP="00FB3B98">
      <w:pPr>
        <w:ind w:firstLine="709"/>
        <w:jc w:val="both"/>
        <w:rPr>
          <w:rFonts w:eastAsia="Calibri"/>
          <w:sz w:val="22"/>
          <w:szCs w:val="22"/>
        </w:rPr>
      </w:pPr>
      <w:r w:rsidRPr="00196492">
        <w:rPr>
          <w:rFonts w:eastAsia="Calibri"/>
          <w:sz w:val="22"/>
          <w:szCs w:val="22"/>
        </w:rPr>
        <w:t>2.3.5. Выполнение работ подрядчик проводит специально подготовленным и обученным персоналом, подрядчик обеспечивает персонал необходимым оборудованием.</w:t>
      </w:r>
    </w:p>
    <w:p w14:paraId="5A464D09" w14:textId="77777777" w:rsidR="00FB3B98" w:rsidRPr="00196492" w:rsidRDefault="00FB3B98" w:rsidP="00FB3B98">
      <w:pPr>
        <w:ind w:firstLine="709"/>
        <w:jc w:val="both"/>
        <w:rPr>
          <w:rFonts w:eastAsia="Calibri"/>
          <w:sz w:val="22"/>
          <w:szCs w:val="22"/>
        </w:rPr>
      </w:pPr>
      <w:r w:rsidRPr="00196492">
        <w:rPr>
          <w:rFonts w:eastAsia="Calibri"/>
          <w:sz w:val="22"/>
          <w:szCs w:val="22"/>
        </w:rPr>
        <w:t>2.3.6. Подрядчик обязуется предоставлять по запросу заказчика всю необходимую информацию и техническую (или/ и иную) документацию на выполнение данного вида работ.</w:t>
      </w:r>
    </w:p>
    <w:p w14:paraId="5606352D" w14:textId="77777777" w:rsidR="00FB3B98" w:rsidRPr="00196492" w:rsidRDefault="00FB3B98" w:rsidP="00FB3B98">
      <w:pPr>
        <w:autoSpaceDE w:val="0"/>
        <w:autoSpaceDN w:val="0"/>
        <w:adjustRightInd w:val="0"/>
        <w:ind w:firstLine="709"/>
        <w:jc w:val="both"/>
        <w:rPr>
          <w:rFonts w:eastAsia="Calibri"/>
          <w:sz w:val="22"/>
          <w:szCs w:val="22"/>
        </w:rPr>
      </w:pPr>
    </w:p>
    <w:p w14:paraId="4732D032" w14:textId="77777777" w:rsidR="00FB3B98" w:rsidRPr="00196492" w:rsidRDefault="00FB3B98" w:rsidP="00FB3B98">
      <w:pPr>
        <w:keepNext/>
        <w:suppressAutoHyphens/>
        <w:jc w:val="center"/>
        <w:outlineLvl w:val="0"/>
        <w:rPr>
          <w:b/>
          <w:kern w:val="32"/>
          <w:sz w:val="22"/>
          <w:szCs w:val="22"/>
          <w:lang w:eastAsia="zh-CN"/>
        </w:rPr>
      </w:pPr>
      <w:r w:rsidRPr="00196492">
        <w:rPr>
          <w:b/>
          <w:kern w:val="32"/>
          <w:sz w:val="22"/>
          <w:szCs w:val="22"/>
          <w:lang w:eastAsia="zh-CN"/>
        </w:rPr>
        <w:t>Раздел 3.</w:t>
      </w:r>
    </w:p>
    <w:p w14:paraId="0369E7A2" w14:textId="77777777" w:rsidR="00FB3B98" w:rsidRPr="00196492" w:rsidRDefault="00FB3B98" w:rsidP="00FB3B98">
      <w:pPr>
        <w:keepNext/>
        <w:suppressAutoHyphens/>
        <w:jc w:val="center"/>
        <w:outlineLvl w:val="0"/>
        <w:rPr>
          <w:b/>
          <w:kern w:val="32"/>
          <w:sz w:val="22"/>
          <w:szCs w:val="22"/>
          <w:lang w:eastAsia="zh-CN"/>
        </w:rPr>
      </w:pPr>
      <w:r w:rsidRPr="00196492">
        <w:rPr>
          <w:b/>
          <w:kern w:val="32"/>
          <w:sz w:val="22"/>
          <w:szCs w:val="22"/>
          <w:lang w:eastAsia="zh-CN"/>
        </w:rPr>
        <w:t>3.1. Требования к гарантийным обязательствам.</w:t>
      </w:r>
    </w:p>
    <w:p w14:paraId="10E7E0AF" w14:textId="77777777" w:rsidR="00FB3B98" w:rsidRPr="00196492" w:rsidRDefault="00FB3B98" w:rsidP="00FB3B98">
      <w:pPr>
        <w:widowControl w:val="0"/>
        <w:adjustRightInd w:val="0"/>
        <w:ind w:firstLine="709"/>
        <w:jc w:val="both"/>
        <w:rPr>
          <w:bCs/>
          <w:sz w:val="22"/>
          <w:szCs w:val="22"/>
        </w:rPr>
      </w:pPr>
      <w:r w:rsidRPr="00196492">
        <w:rPr>
          <w:sz w:val="22"/>
          <w:szCs w:val="22"/>
        </w:rPr>
        <w:t xml:space="preserve">3.1. </w:t>
      </w:r>
      <w:r w:rsidRPr="00196492">
        <w:rPr>
          <w:bCs/>
          <w:sz w:val="22"/>
          <w:szCs w:val="22"/>
        </w:rPr>
        <w:t xml:space="preserve">Подрядчик обязан обеспечить качество выполненных работ в течение гарантийного срока, который составляет 12 (двенадцать) месяцев со дня сдачи объекта в эксплуатацию и </w:t>
      </w:r>
      <w:r w:rsidRPr="00196492">
        <w:rPr>
          <w:sz w:val="22"/>
          <w:szCs w:val="22"/>
        </w:rPr>
        <w:t>подписания сторонами Акта приемки выполненных работ</w:t>
      </w:r>
    </w:p>
    <w:p w14:paraId="2AA36135" w14:textId="77777777" w:rsidR="00FB3B98" w:rsidRPr="00196492" w:rsidRDefault="00FB3B98" w:rsidP="00FB3B98">
      <w:pPr>
        <w:widowControl w:val="0"/>
        <w:adjustRightInd w:val="0"/>
        <w:ind w:firstLine="709"/>
        <w:jc w:val="both"/>
        <w:rPr>
          <w:bCs/>
          <w:sz w:val="22"/>
          <w:szCs w:val="22"/>
        </w:rPr>
      </w:pPr>
      <w:r w:rsidRPr="00196492">
        <w:rPr>
          <w:bCs/>
          <w:sz w:val="22"/>
          <w:szCs w:val="22"/>
        </w:rPr>
        <w:t xml:space="preserve">3.2. Если в течение гарантийного срока выявится, что качество выполненных работ или поставляемых товаров,  материалов не соответствует требованиям сметной документации и СНиП, что работы выполнены Подрядчиком с отступлениями от строительных норм и правил, что привело к </w:t>
      </w:r>
      <w:r w:rsidRPr="00196492">
        <w:rPr>
          <w:bCs/>
          <w:sz w:val="22"/>
          <w:szCs w:val="22"/>
        </w:rPr>
        <w:lastRenderedPageBreak/>
        <w:t>ухудшению их  результата, а также с иными недостатками, которые делают объект работ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за свой счет устранить недостатки в установленный Заказчиком срок.</w:t>
      </w:r>
    </w:p>
    <w:p w14:paraId="58D4FA9B" w14:textId="77777777" w:rsidR="00FB3B98" w:rsidRPr="00196492" w:rsidRDefault="00FB3B98" w:rsidP="00FB3B98">
      <w:pPr>
        <w:widowControl w:val="0"/>
        <w:adjustRightInd w:val="0"/>
        <w:ind w:firstLine="709"/>
        <w:jc w:val="both"/>
        <w:rPr>
          <w:bCs/>
          <w:sz w:val="22"/>
          <w:szCs w:val="22"/>
        </w:rPr>
      </w:pPr>
      <w:r w:rsidRPr="00196492">
        <w:rPr>
          <w:bCs/>
          <w:sz w:val="22"/>
          <w:szCs w:val="22"/>
        </w:rPr>
        <w:t>3.3. Гарантийный срок прерывается на все время, в течение которого устранялись выявленные недостатки.</w:t>
      </w:r>
    </w:p>
    <w:p w14:paraId="7D9EE9AA" w14:textId="77777777" w:rsidR="00FB3B98" w:rsidRPr="00196492" w:rsidRDefault="00FB3B98" w:rsidP="00FB3B98">
      <w:pPr>
        <w:widowControl w:val="0"/>
        <w:adjustRightInd w:val="0"/>
        <w:ind w:firstLine="709"/>
        <w:jc w:val="both"/>
        <w:rPr>
          <w:bCs/>
          <w:sz w:val="22"/>
          <w:szCs w:val="22"/>
        </w:rPr>
      </w:pPr>
    </w:p>
    <w:p w14:paraId="54772B66" w14:textId="77777777" w:rsidR="00FB3B98" w:rsidRPr="00196492" w:rsidRDefault="00FB3B98" w:rsidP="00FB3B98">
      <w:pPr>
        <w:keepNext/>
        <w:suppressAutoHyphens/>
        <w:jc w:val="center"/>
        <w:outlineLvl w:val="0"/>
        <w:rPr>
          <w:b/>
          <w:kern w:val="32"/>
          <w:sz w:val="22"/>
          <w:szCs w:val="22"/>
          <w:lang w:eastAsia="zh-CN"/>
        </w:rPr>
      </w:pPr>
      <w:r w:rsidRPr="00196492">
        <w:rPr>
          <w:b/>
          <w:kern w:val="32"/>
          <w:sz w:val="22"/>
          <w:szCs w:val="22"/>
          <w:lang w:eastAsia="zh-CN"/>
        </w:rPr>
        <w:t xml:space="preserve">Раздел 4. </w:t>
      </w:r>
    </w:p>
    <w:p w14:paraId="7AC8BFA5" w14:textId="77777777" w:rsidR="00FB3B98" w:rsidRPr="00196492" w:rsidRDefault="00FB3B98" w:rsidP="00FB3B98">
      <w:pPr>
        <w:keepNext/>
        <w:suppressAutoHyphens/>
        <w:jc w:val="center"/>
        <w:outlineLvl w:val="0"/>
        <w:rPr>
          <w:b/>
          <w:kern w:val="32"/>
          <w:sz w:val="22"/>
          <w:szCs w:val="22"/>
          <w:lang w:eastAsia="zh-CN"/>
        </w:rPr>
      </w:pPr>
      <w:r w:rsidRPr="00196492">
        <w:rPr>
          <w:b/>
          <w:kern w:val="32"/>
          <w:sz w:val="22"/>
          <w:szCs w:val="22"/>
          <w:lang w:eastAsia="zh-CN"/>
        </w:rPr>
        <w:t>4.1. Требования энергетической эффективности товаров, работ, услуг</w:t>
      </w:r>
    </w:p>
    <w:p w14:paraId="026D03BF" w14:textId="77777777" w:rsidR="00FB3B98" w:rsidRPr="00196492" w:rsidRDefault="00FB3B98" w:rsidP="00FB3B98">
      <w:pPr>
        <w:widowControl w:val="0"/>
        <w:overflowPunct w:val="0"/>
        <w:ind w:firstLine="709"/>
        <w:jc w:val="both"/>
        <w:rPr>
          <w:sz w:val="22"/>
          <w:szCs w:val="22"/>
        </w:rPr>
      </w:pPr>
      <w:r w:rsidRPr="00196492">
        <w:rPr>
          <w:sz w:val="22"/>
          <w:szCs w:val="22"/>
        </w:rPr>
        <w:t>Требования не установлены.</w:t>
      </w:r>
    </w:p>
    <w:bookmarkEnd w:id="11"/>
    <w:p w14:paraId="2B3571F5" w14:textId="77777777" w:rsidR="00FB3B98" w:rsidRPr="00196492" w:rsidRDefault="00FB3B98" w:rsidP="00FB3B98">
      <w:pPr>
        <w:suppressAutoHyphens/>
        <w:jc w:val="center"/>
      </w:pPr>
    </w:p>
    <w:p w14:paraId="63912C52" w14:textId="2512992B" w:rsidR="00AB3D3C" w:rsidRPr="00196492" w:rsidRDefault="00AB3D3C" w:rsidP="0075610B">
      <w:pPr>
        <w:tabs>
          <w:tab w:val="left" w:pos="6520"/>
        </w:tabs>
        <w:jc w:val="center"/>
        <w:rPr>
          <w:rFonts w:eastAsia="Times New Roman"/>
          <w:i/>
          <w:sz w:val="22"/>
          <w:szCs w:val="22"/>
          <w:lang w:eastAsia="ru-RU"/>
        </w:rPr>
      </w:pPr>
    </w:p>
    <w:p w14:paraId="558AD25F" w14:textId="77777777" w:rsidR="00F56287" w:rsidRPr="00196492" w:rsidRDefault="00F56287" w:rsidP="0075610B">
      <w:pPr>
        <w:tabs>
          <w:tab w:val="left" w:pos="6520"/>
        </w:tabs>
        <w:jc w:val="center"/>
        <w:rPr>
          <w:rFonts w:eastAsia="Times New Roman"/>
          <w:i/>
          <w:sz w:val="22"/>
          <w:szCs w:val="22"/>
          <w:lang w:eastAsia="ru-RU"/>
        </w:rPr>
      </w:pPr>
    </w:p>
    <w:p w14:paraId="535E4025" w14:textId="77777777" w:rsidR="00AB3D3C" w:rsidRPr="00196492" w:rsidRDefault="00AB3D3C" w:rsidP="0075610B">
      <w:pPr>
        <w:tabs>
          <w:tab w:val="left" w:pos="6520"/>
        </w:tabs>
        <w:jc w:val="center"/>
        <w:rPr>
          <w:rFonts w:eastAsia="Times New Roman"/>
          <w:i/>
          <w:color w:val="FF0000"/>
          <w:sz w:val="22"/>
          <w:szCs w:val="22"/>
          <w:lang w:eastAsia="ru-RU"/>
        </w:rPr>
      </w:pPr>
    </w:p>
    <w:tbl>
      <w:tblPr>
        <w:tblW w:w="0" w:type="auto"/>
        <w:tblInd w:w="-176" w:type="dxa"/>
        <w:tblLayout w:type="fixed"/>
        <w:tblLook w:val="0000" w:firstRow="0" w:lastRow="0" w:firstColumn="0" w:lastColumn="0" w:noHBand="0" w:noVBand="0"/>
      </w:tblPr>
      <w:tblGrid>
        <w:gridCol w:w="5104"/>
        <w:gridCol w:w="4961"/>
      </w:tblGrid>
      <w:tr w:rsidR="003C55E9" w:rsidRPr="00196492" w14:paraId="5B9A8D95" w14:textId="77777777" w:rsidTr="00AB3D3C">
        <w:trPr>
          <w:trHeight w:val="1134"/>
        </w:trPr>
        <w:tc>
          <w:tcPr>
            <w:tcW w:w="5104" w:type="dxa"/>
            <w:shd w:val="clear" w:color="auto" w:fill="auto"/>
          </w:tcPr>
          <w:p w14:paraId="61CFBD08" w14:textId="77777777" w:rsidR="00AB3D3C" w:rsidRPr="00196492" w:rsidRDefault="00AB3D3C" w:rsidP="0075610B">
            <w:pPr>
              <w:suppressAutoHyphens/>
              <w:jc w:val="both"/>
              <w:rPr>
                <w:rFonts w:eastAsia="Times New Roman"/>
                <w:sz w:val="22"/>
                <w:szCs w:val="22"/>
                <w:lang w:eastAsia="zh-CN"/>
              </w:rPr>
            </w:pPr>
            <w:r w:rsidRPr="00196492">
              <w:rPr>
                <w:rFonts w:eastAsia="Times New Roman"/>
                <w:b/>
                <w:sz w:val="22"/>
                <w:szCs w:val="22"/>
                <w:lang w:eastAsia="zh-CN"/>
              </w:rPr>
              <w:t xml:space="preserve">Заказчик </w:t>
            </w:r>
          </w:p>
          <w:p w14:paraId="7993C3D4" w14:textId="77777777" w:rsidR="00AB3D3C" w:rsidRPr="00196492" w:rsidRDefault="00AB3D3C" w:rsidP="0075610B">
            <w:pPr>
              <w:suppressAutoHyphens/>
              <w:rPr>
                <w:rFonts w:eastAsia="Times New Roman"/>
                <w:b/>
                <w:sz w:val="22"/>
                <w:szCs w:val="22"/>
                <w:lang w:eastAsia="zh-CN"/>
              </w:rPr>
            </w:pPr>
            <w:r w:rsidRPr="00196492">
              <w:rPr>
                <w:rFonts w:eastAsia="Times New Roman"/>
                <w:b/>
                <w:sz w:val="22"/>
                <w:szCs w:val="22"/>
                <w:lang w:eastAsia="zh-CN"/>
              </w:rPr>
              <w:t>Санкт-Петербургское государственное</w:t>
            </w:r>
          </w:p>
          <w:p w14:paraId="34CC99BF" w14:textId="77777777" w:rsidR="00AB3D3C" w:rsidRPr="00196492" w:rsidRDefault="00AB3D3C" w:rsidP="0075610B">
            <w:pPr>
              <w:suppressAutoHyphens/>
              <w:rPr>
                <w:rFonts w:eastAsia="Times New Roman"/>
                <w:b/>
                <w:sz w:val="22"/>
                <w:szCs w:val="22"/>
                <w:lang w:eastAsia="zh-CN"/>
              </w:rPr>
            </w:pPr>
            <w:r w:rsidRPr="00196492">
              <w:rPr>
                <w:rFonts w:eastAsia="Times New Roman"/>
                <w:b/>
                <w:sz w:val="22"/>
                <w:szCs w:val="22"/>
                <w:lang w:eastAsia="zh-CN"/>
              </w:rPr>
              <w:t xml:space="preserve">бюджетное учреждение здравоохранения «Родильный дом № 6 </w:t>
            </w:r>
            <w:proofErr w:type="spellStart"/>
            <w:r w:rsidRPr="00196492">
              <w:rPr>
                <w:rFonts w:eastAsia="Times New Roman"/>
                <w:b/>
                <w:sz w:val="22"/>
                <w:szCs w:val="22"/>
                <w:lang w:eastAsia="zh-CN"/>
              </w:rPr>
              <w:t>им.проф.В.Ф.Снегирева</w:t>
            </w:r>
            <w:proofErr w:type="spellEnd"/>
            <w:r w:rsidRPr="00196492">
              <w:rPr>
                <w:rFonts w:eastAsia="Times New Roman"/>
                <w:b/>
                <w:sz w:val="22"/>
                <w:szCs w:val="22"/>
                <w:lang w:eastAsia="zh-CN"/>
              </w:rPr>
              <w:t>»</w:t>
            </w:r>
          </w:p>
          <w:p w14:paraId="2833066F" w14:textId="77777777" w:rsidR="00AB3D3C" w:rsidRPr="00196492" w:rsidRDefault="00AB3D3C" w:rsidP="0075610B">
            <w:pPr>
              <w:suppressAutoHyphens/>
              <w:rPr>
                <w:rFonts w:eastAsia="Times New Roman"/>
                <w:b/>
                <w:sz w:val="22"/>
                <w:szCs w:val="22"/>
                <w:lang w:eastAsia="zh-CN"/>
              </w:rPr>
            </w:pPr>
          </w:p>
          <w:p w14:paraId="541C7D33" w14:textId="77777777" w:rsidR="00F416BB" w:rsidRPr="00196492" w:rsidRDefault="00F416BB" w:rsidP="00F416BB">
            <w:pPr>
              <w:jc w:val="both"/>
              <w:rPr>
                <w:rFonts w:eastAsia="Times New Roman"/>
                <w:sz w:val="22"/>
                <w:szCs w:val="22"/>
              </w:rPr>
            </w:pPr>
            <w:r w:rsidRPr="00196492">
              <w:rPr>
                <w:rFonts w:eastAsia="Times New Roman"/>
                <w:sz w:val="22"/>
                <w:szCs w:val="22"/>
              </w:rPr>
              <w:t>Главный врач</w:t>
            </w:r>
          </w:p>
          <w:p w14:paraId="63FBE724" w14:textId="77777777" w:rsidR="00F416BB" w:rsidRPr="00196492" w:rsidRDefault="00F416BB" w:rsidP="00F416BB">
            <w:pPr>
              <w:jc w:val="both"/>
              <w:rPr>
                <w:rFonts w:eastAsia="Times New Roman"/>
                <w:sz w:val="22"/>
                <w:szCs w:val="22"/>
              </w:rPr>
            </w:pPr>
          </w:p>
          <w:p w14:paraId="51DF3335" w14:textId="77777777" w:rsidR="00F416BB" w:rsidRPr="00196492" w:rsidRDefault="00F416BB" w:rsidP="00F416BB">
            <w:pPr>
              <w:jc w:val="both"/>
              <w:rPr>
                <w:rFonts w:eastAsia="Times New Roman"/>
                <w:sz w:val="22"/>
                <w:szCs w:val="22"/>
              </w:rPr>
            </w:pPr>
            <w:r w:rsidRPr="00196492">
              <w:rPr>
                <w:rFonts w:eastAsia="Times New Roman"/>
                <w:sz w:val="22"/>
                <w:szCs w:val="22"/>
              </w:rPr>
              <w:t>_</w:t>
            </w:r>
            <w:r w:rsidRPr="00196492">
              <w:rPr>
                <w:rFonts w:eastAsia="Times New Roman"/>
                <w:sz w:val="22"/>
                <w:szCs w:val="22"/>
                <w:u w:val="single"/>
              </w:rPr>
              <w:t xml:space="preserve">____________________ </w:t>
            </w:r>
            <w:r w:rsidRPr="00196492">
              <w:rPr>
                <w:rFonts w:eastAsia="Times New Roman"/>
                <w:sz w:val="22"/>
                <w:szCs w:val="22"/>
              </w:rPr>
              <w:t xml:space="preserve">/М.С. </w:t>
            </w:r>
            <w:proofErr w:type="spellStart"/>
            <w:r w:rsidRPr="00196492">
              <w:rPr>
                <w:rFonts w:eastAsia="Times New Roman"/>
                <w:sz w:val="22"/>
                <w:szCs w:val="22"/>
              </w:rPr>
              <w:t>Зайнулина</w:t>
            </w:r>
            <w:proofErr w:type="spellEnd"/>
          </w:p>
          <w:p w14:paraId="1FA4C3AD" w14:textId="2871F2F6" w:rsidR="00AB3D3C" w:rsidRPr="00196492" w:rsidRDefault="00AB3D3C" w:rsidP="00F416BB">
            <w:pPr>
              <w:suppressAutoHyphens/>
              <w:jc w:val="both"/>
              <w:rPr>
                <w:rFonts w:eastAsia="Times New Roman"/>
                <w:sz w:val="22"/>
                <w:szCs w:val="22"/>
                <w:lang w:eastAsia="zh-CN"/>
              </w:rPr>
            </w:pPr>
            <w:r w:rsidRPr="00196492">
              <w:rPr>
                <w:rFonts w:eastAsia="Times New Roman"/>
                <w:sz w:val="22"/>
                <w:szCs w:val="22"/>
              </w:rPr>
              <w:t>(Подписано электронной цифровой подписью)</w:t>
            </w:r>
          </w:p>
        </w:tc>
        <w:tc>
          <w:tcPr>
            <w:tcW w:w="4961" w:type="dxa"/>
            <w:shd w:val="clear" w:color="auto" w:fill="auto"/>
          </w:tcPr>
          <w:p w14:paraId="0EF38A6F" w14:textId="77777777" w:rsidR="00AB3D3C" w:rsidRPr="00196492" w:rsidRDefault="00AB3D3C" w:rsidP="0075610B">
            <w:pPr>
              <w:suppressAutoHyphens/>
              <w:autoSpaceDE w:val="0"/>
              <w:autoSpaceDN w:val="0"/>
              <w:adjustRightInd w:val="0"/>
              <w:jc w:val="both"/>
              <w:rPr>
                <w:rFonts w:eastAsia="Times New Roman"/>
                <w:sz w:val="22"/>
                <w:szCs w:val="22"/>
                <w:lang w:eastAsia="zh-CN"/>
              </w:rPr>
            </w:pPr>
            <w:r w:rsidRPr="00196492">
              <w:rPr>
                <w:rFonts w:eastAsia="Times New Roman"/>
                <w:b/>
                <w:sz w:val="22"/>
                <w:szCs w:val="22"/>
                <w:lang w:eastAsia="zh-CN"/>
              </w:rPr>
              <w:t>Исполнитель</w:t>
            </w:r>
            <w:r w:rsidRPr="00196492">
              <w:rPr>
                <w:rFonts w:eastAsia="Times New Roman"/>
                <w:sz w:val="22"/>
                <w:szCs w:val="22"/>
                <w:lang w:eastAsia="zh-CN"/>
              </w:rPr>
              <w:t>:</w:t>
            </w:r>
          </w:p>
          <w:p w14:paraId="5C944BED" w14:textId="77777777" w:rsidR="00AB3D3C" w:rsidRPr="00196492" w:rsidRDefault="00AB3D3C" w:rsidP="0075610B">
            <w:pPr>
              <w:suppressAutoHyphens/>
              <w:rPr>
                <w:rFonts w:eastAsia="Times New Roman"/>
                <w:sz w:val="22"/>
                <w:szCs w:val="22"/>
                <w:lang w:eastAsia="zh-CN"/>
              </w:rPr>
            </w:pPr>
          </w:p>
          <w:p w14:paraId="765C477D" w14:textId="77777777" w:rsidR="003C55E9" w:rsidRPr="00196492" w:rsidRDefault="003C55E9" w:rsidP="0075610B">
            <w:pPr>
              <w:suppressAutoHyphens/>
              <w:rPr>
                <w:rFonts w:eastAsia="Times New Roman"/>
                <w:sz w:val="22"/>
                <w:szCs w:val="22"/>
                <w:lang w:eastAsia="zh-CN"/>
              </w:rPr>
            </w:pPr>
          </w:p>
          <w:p w14:paraId="4D2F7BD3" w14:textId="77777777" w:rsidR="003C55E9" w:rsidRPr="00196492" w:rsidRDefault="003C55E9" w:rsidP="0075610B">
            <w:pPr>
              <w:suppressAutoHyphens/>
              <w:rPr>
                <w:rFonts w:eastAsia="Times New Roman"/>
                <w:sz w:val="22"/>
                <w:szCs w:val="22"/>
                <w:lang w:eastAsia="zh-CN"/>
              </w:rPr>
            </w:pPr>
          </w:p>
          <w:p w14:paraId="4031A58E" w14:textId="77777777" w:rsidR="00AB3D3C" w:rsidRPr="00196492" w:rsidRDefault="00AB3D3C" w:rsidP="0075610B">
            <w:pPr>
              <w:suppressAutoHyphens/>
              <w:rPr>
                <w:rFonts w:eastAsia="Times New Roman"/>
                <w:sz w:val="22"/>
                <w:szCs w:val="22"/>
                <w:lang w:eastAsia="zh-CN"/>
              </w:rPr>
            </w:pPr>
          </w:p>
          <w:p w14:paraId="13349DDC" w14:textId="77777777" w:rsidR="003C55E9" w:rsidRPr="00196492" w:rsidRDefault="003C55E9" w:rsidP="003C55E9">
            <w:pPr>
              <w:suppressAutoHyphens/>
              <w:rPr>
                <w:rFonts w:eastAsia="Times New Roman"/>
                <w:b/>
                <w:sz w:val="22"/>
                <w:szCs w:val="22"/>
                <w:lang w:eastAsia="zh-CN"/>
              </w:rPr>
            </w:pPr>
            <w:r w:rsidRPr="00196492">
              <w:rPr>
                <w:rFonts w:eastAsia="Times New Roman"/>
                <w:b/>
                <w:sz w:val="22"/>
                <w:szCs w:val="22"/>
                <w:lang w:eastAsia="zh-CN"/>
              </w:rPr>
              <w:t>____________________</w:t>
            </w:r>
          </w:p>
          <w:p w14:paraId="6498BC7D" w14:textId="77777777" w:rsidR="003C55E9" w:rsidRPr="00196492" w:rsidRDefault="003C55E9" w:rsidP="003C55E9">
            <w:pPr>
              <w:suppressAutoHyphens/>
              <w:rPr>
                <w:rFonts w:eastAsia="Times New Roman"/>
                <w:b/>
                <w:sz w:val="22"/>
                <w:szCs w:val="22"/>
                <w:lang w:eastAsia="zh-CN"/>
              </w:rPr>
            </w:pPr>
          </w:p>
          <w:p w14:paraId="5283F0C2" w14:textId="77777777" w:rsidR="003C55E9" w:rsidRPr="00196492" w:rsidRDefault="003C55E9" w:rsidP="003C55E9">
            <w:pPr>
              <w:suppressAutoHyphens/>
              <w:rPr>
                <w:rFonts w:eastAsia="Times New Roman"/>
                <w:b/>
                <w:sz w:val="22"/>
                <w:szCs w:val="22"/>
                <w:lang w:eastAsia="zh-CN"/>
              </w:rPr>
            </w:pPr>
            <w:r w:rsidRPr="00196492">
              <w:rPr>
                <w:rFonts w:eastAsia="Times New Roman"/>
                <w:b/>
                <w:sz w:val="22"/>
                <w:szCs w:val="22"/>
                <w:lang w:eastAsia="zh-CN"/>
              </w:rPr>
              <w:t>____________________/___________________</w:t>
            </w:r>
          </w:p>
          <w:p w14:paraId="0F3ABE13" w14:textId="61177EAA" w:rsidR="00AB3D3C" w:rsidRPr="00196492" w:rsidRDefault="007374C4" w:rsidP="003C55E9">
            <w:pPr>
              <w:suppressAutoHyphens/>
              <w:rPr>
                <w:rFonts w:eastAsia="Times New Roman"/>
                <w:sz w:val="22"/>
                <w:szCs w:val="22"/>
                <w:lang w:eastAsia="zh-CN"/>
              </w:rPr>
            </w:pPr>
            <w:r w:rsidRPr="00196492">
              <w:rPr>
                <w:rFonts w:eastAsia="Times New Roman"/>
                <w:sz w:val="22"/>
                <w:szCs w:val="22"/>
              </w:rPr>
              <w:t>(Подписано электронной цифровой подписью)</w:t>
            </w:r>
          </w:p>
        </w:tc>
      </w:tr>
    </w:tbl>
    <w:p w14:paraId="53366D30" w14:textId="77777777" w:rsidR="00AB3D3C" w:rsidRPr="00196492" w:rsidRDefault="00AB3D3C" w:rsidP="0075610B">
      <w:pPr>
        <w:tabs>
          <w:tab w:val="left" w:pos="6520"/>
        </w:tabs>
        <w:jc w:val="center"/>
        <w:rPr>
          <w:rFonts w:eastAsia="Times New Roman"/>
          <w:i/>
          <w:color w:val="FF0000"/>
          <w:sz w:val="22"/>
          <w:szCs w:val="22"/>
          <w:lang w:eastAsia="ru-RU"/>
        </w:rPr>
      </w:pPr>
    </w:p>
    <w:p w14:paraId="6A079F08" w14:textId="77777777" w:rsidR="00AB3D3C" w:rsidRPr="00196492" w:rsidRDefault="00AB3D3C" w:rsidP="0075610B">
      <w:pPr>
        <w:tabs>
          <w:tab w:val="left" w:pos="6520"/>
        </w:tabs>
        <w:jc w:val="right"/>
        <w:rPr>
          <w:rFonts w:eastAsia="Times New Roman"/>
          <w:b/>
          <w:color w:val="FF0000"/>
          <w:sz w:val="22"/>
          <w:szCs w:val="22"/>
          <w:lang w:eastAsia="ru-RU"/>
        </w:rPr>
      </w:pPr>
    </w:p>
    <w:p w14:paraId="416CD285" w14:textId="77777777" w:rsidR="00AB3D3C" w:rsidRPr="00196492" w:rsidRDefault="00AB3D3C" w:rsidP="0075610B">
      <w:pPr>
        <w:tabs>
          <w:tab w:val="left" w:pos="6520"/>
        </w:tabs>
        <w:jc w:val="right"/>
        <w:rPr>
          <w:rFonts w:eastAsia="Times New Roman"/>
          <w:b/>
          <w:color w:val="FF0000"/>
          <w:sz w:val="22"/>
          <w:szCs w:val="22"/>
          <w:lang w:eastAsia="ru-RU"/>
        </w:rPr>
        <w:sectPr w:rsidR="00AB3D3C" w:rsidRPr="00196492" w:rsidSect="009B4FD7">
          <w:footerReference w:type="even" r:id="rId11"/>
          <w:footerReference w:type="default" r:id="rId12"/>
          <w:pgSz w:w="11906" w:h="16838"/>
          <w:pgMar w:top="993" w:right="850" w:bottom="993" w:left="1134" w:header="708" w:footer="708" w:gutter="0"/>
          <w:cols w:space="708"/>
          <w:docGrid w:linePitch="360"/>
        </w:sectPr>
      </w:pPr>
    </w:p>
    <w:p w14:paraId="32C0DC5F" w14:textId="77777777" w:rsidR="00930AF8" w:rsidRPr="00196492" w:rsidRDefault="00AB3D3C" w:rsidP="00930AF8">
      <w:pPr>
        <w:tabs>
          <w:tab w:val="left" w:pos="6520"/>
        </w:tabs>
        <w:jc w:val="right"/>
        <w:rPr>
          <w:rFonts w:eastAsia="Times New Roman"/>
          <w:b/>
          <w:sz w:val="22"/>
          <w:szCs w:val="22"/>
          <w:lang w:eastAsia="ru-RU"/>
        </w:rPr>
      </w:pPr>
      <w:r w:rsidRPr="00196492">
        <w:rPr>
          <w:rFonts w:eastAsia="Times New Roman"/>
          <w:b/>
          <w:sz w:val="22"/>
          <w:szCs w:val="22"/>
          <w:lang w:eastAsia="ru-RU"/>
        </w:rPr>
        <w:lastRenderedPageBreak/>
        <w:t xml:space="preserve">Приложение № 2 </w:t>
      </w:r>
    </w:p>
    <w:p w14:paraId="61816D92" w14:textId="77777777" w:rsidR="003C55E9" w:rsidRPr="00196492" w:rsidRDefault="003C55E9" w:rsidP="003C55E9">
      <w:pPr>
        <w:tabs>
          <w:tab w:val="left" w:pos="6520"/>
        </w:tabs>
        <w:jc w:val="right"/>
        <w:rPr>
          <w:rFonts w:eastAsia="Times New Roman"/>
          <w:sz w:val="22"/>
          <w:szCs w:val="22"/>
          <w:lang w:eastAsia="ru-RU"/>
        </w:rPr>
      </w:pPr>
      <w:r w:rsidRPr="00196492">
        <w:rPr>
          <w:rFonts w:eastAsia="Times New Roman"/>
          <w:sz w:val="22"/>
          <w:szCs w:val="22"/>
          <w:lang w:eastAsia="ru-RU"/>
        </w:rPr>
        <w:t>к Контракту № _____________</w:t>
      </w:r>
    </w:p>
    <w:p w14:paraId="3D556C15" w14:textId="77777777" w:rsidR="003C55E9" w:rsidRPr="00196492" w:rsidRDefault="003C55E9" w:rsidP="003C55E9">
      <w:pPr>
        <w:ind w:firstLine="360"/>
        <w:jc w:val="right"/>
        <w:rPr>
          <w:rFonts w:eastAsia="Times New Roman"/>
          <w:sz w:val="22"/>
          <w:szCs w:val="22"/>
          <w:lang w:eastAsia="ru-RU"/>
        </w:rPr>
      </w:pPr>
      <w:r w:rsidRPr="00196492">
        <w:rPr>
          <w:rFonts w:eastAsia="Times New Roman"/>
          <w:sz w:val="22"/>
          <w:szCs w:val="22"/>
          <w:lang w:eastAsia="ru-RU"/>
        </w:rPr>
        <w:t>от _____________________</w:t>
      </w:r>
    </w:p>
    <w:p w14:paraId="065EE34A" w14:textId="4DDD02CA" w:rsidR="00AB3D3C" w:rsidRPr="00196492" w:rsidRDefault="00AB3D3C" w:rsidP="00930AF8">
      <w:pPr>
        <w:tabs>
          <w:tab w:val="left" w:pos="6520"/>
        </w:tabs>
        <w:jc w:val="right"/>
        <w:rPr>
          <w:rFonts w:eastAsia="Times New Roman"/>
          <w:sz w:val="22"/>
          <w:szCs w:val="22"/>
          <w:lang w:eastAsia="ru-RU"/>
        </w:rPr>
      </w:pPr>
    </w:p>
    <w:p w14:paraId="0142385F" w14:textId="77777777" w:rsidR="00AB3D3C" w:rsidRPr="00196492" w:rsidRDefault="00AB3D3C" w:rsidP="0075610B">
      <w:pPr>
        <w:jc w:val="center"/>
        <w:rPr>
          <w:rFonts w:eastAsia="Times New Roman"/>
          <w:sz w:val="22"/>
          <w:szCs w:val="22"/>
          <w:lang w:eastAsia="ru-RU"/>
        </w:rPr>
      </w:pPr>
    </w:p>
    <w:p w14:paraId="6479479C" w14:textId="4FB73115" w:rsidR="00AB3D3C" w:rsidRPr="00196492" w:rsidRDefault="001A135D" w:rsidP="0075610B">
      <w:pPr>
        <w:jc w:val="center"/>
        <w:rPr>
          <w:b/>
          <w:sz w:val="22"/>
          <w:szCs w:val="22"/>
        </w:rPr>
      </w:pPr>
      <w:r w:rsidRPr="00196492">
        <w:rPr>
          <w:b/>
          <w:sz w:val="22"/>
          <w:szCs w:val="22"/>
        </w:rPr>
        <w:t>Локальн</w:t>
      </w:r>
      <w:r w:rsidR="00F47299" w:rsidRPr="00196492">
        <w:rPr>
          <w:b/>
          <w:sz w:val="22"/>
          <w:szCs w:val="22"/>
        </w:rPr>
        <w:t>ый</w:t>
      </w:r>
      <w:r w:rsidR="00AB3D3C" w:rsidRPr="00196492">
        <w:rPr>
          <w:b/>
          <w:sz w:val="22"/>
          <w:szCs w:val="22"/>
        </w:rPr>
        <w:t xml:space="preserve"> сметный расчет</w:t>
      </w:r>
    </w:p>
    <w:p w14:paraId="1BBD273B" w14:textId="77777777" w:rsidR="00AB3D3C" w:rsidRPr="00196492" w:rsidRDefault="00AB3D3C" w:rsidP="0075610B">
      <w:pPr>
        <w:jc w:val="center"/>
        <w:rPr>
          <w:b/>
          <w:sz w:val="22"/>
          <w:szCs w:val="22"/>
        </w:rPr>
      </w:pPr>
    </w:p>
    <w:p w14:paraId="2F8A86BE" w14:textId="77777777" w:rsidR="00AB3D3C" w:rsidRPr="00196492" w:rsidRDefault="00AB3D3C" w:rsidP="0075610B">
      <w:pPr>
        <w:jc w:val="center"/>
        <w:rPr>
          <w:sz w:val="22"/>
          <w:szCs w:val="22"/>
        </w:rPr>
      </w:pPr>
    </w:p>
    <w:p w14:paraId="705FF3AC" w14:textId="77777777" w:rsidR="00AB3D3C" w:rsidRPr="00196492" w:rsidRDefault="00AB3D3C" w:rsidP="0075610B">
      <w:pPr>
        <w:jc w:val="center"/>
        <w:rPr>
          <w:b/>
          <w:sz w:val="22"/>
          <w:szCs w:val="22"/>
        </w:rPr>
      </w:pPr>
    </w:p>
    <w:p w14:paraId="2C1406B8" w14:textId="491ECBA7" w:rsidR="00AB3D3C" w:rsidRPr="00196492" w:rsidRDefault="00AB3D3C" w:rsidP="0075610B">
      <w:pPr>
        <w:jc w:val="center"/>
        <w:rPr>
          <w:b/>
          <w:sz w:val="22"/>
          <w:szCs w:val="22"/>
        </w:rPr>
      </w:pPr>
      <w:r w:rsidRPr="00196492">
        <w:rPr>
          <w:b/>
          <w:sz w:val="22"/>
          <w:szCs w:val="22"/>
        </w:rPr>
        <w:t xml:space="preserve">Коэффициент снижения </w:t>
      </w:r>
      <w:proofErr w:type="gramStart"/>
      <w:r w:rsidRPr="00196492">
        <w:rPr>
          <w:b/>
          <w:sz w:val="22"/>
          <w:szCs w:val="22"/>
        </w:rPr>
        <w:t>составляет:_</w:t>
      </w:r>
      <w:proofErr w:type="gramEnd"/>
      <w:r w:rsidR="007374C4" w:rsidRPr="00196492">
        <w:rPr>
          <w:b/>
          <w:sz w:val="22"/>
          <w:szCs w:val="22"/>
        </w:rPr>
        <w:t>___________</w:t>
      </w:r>
    </w:p>
    <w:p w14:paraId="175296CA" w14:textId="77777777" w:rsidR="00AB3D3C" w:rsidRPr="00196492" w:rsidRDefault="00AB3D3C" w:rsidP="0075610B">
      <w:pPr>
        <w:jc w:val="center"/>
        <w:rPr>
          <w:sz w:val="22"/>
          <w:szCs w:val="22"/>
        </w:rPr>
      </w:pPr>
    </w:p>
    <w:p w14:paraId="566F83F8" w14:textId="77777777" w:rsidR="00AB3D3C" w:rsidRPr="00196492" w:rsidRDefault="00AB3D3C" w:rsidP="0075610B">
      <w:pPr>
        <w:jc w:val="center"/>
        <w:rPr>
          <w:color w:val="FF0000"/>
          <w:sz w:val="22"/>
          <w:szCs w:val="22"/>
        </w:rPr>
      </w:pPr>
    </w:p>
    <w:tbl>
      <w:tblPr>
        <w:tblW w:w="0" w:type="auto"/>
        <w:tblInd w:w="-176" w:type="dxa"/>
        <w:tblLayout w:type="fixed"/>
        <w:tblLook w:val="0000" w:firstRow="0" w:lastRow="0" w:firstColumn="0" w:lastColumn="0" w:noHBand="0" w:noVBand="0"/>
      </w:tblPr>
      <w:tblGrid>
        <w:gridCol w:w="5104"/>
        <w:gridCol w:w="4961"/>
      </w:tblGrid>
      <w:tr w:rsidR="003C55E9" w:rsidRPr="00196492" w14:paraId="11DD296A" w14:textId="77777777" w:rsidTr="00C252D0">
        <w:trPr>
          <w:trHeight w:val="1134"/>
        </w:trPr>
        <w:tc>
          <w:tcPr>
            <w:tcW w:w="5104" w:type="dxa"/>
            <w:shd w:val="clear" w:color="auto" w:fill="auto"/>
          </w:tcPr>
          <w:p w14:paraId="1449184C" w14:textId="77777777" w:rsidR="003C55E9" w:rsidRPr="00196492" w:rsidRDefault="003C55E9" w:rsidP="00C252D0">
            <w:pPr>
              <w:suppressAutoHyphens/>
              <w:jc w:val="both"/>
              <w:rPr>
                <w:rFonts w:eastAsia="Times New Roman"/>
                <w:sz w:val="22"/>
                <w:szCs w:val="22"/>
                <w:lang w:eastAsia="zh-CN"/>
              </w:rPr>
            </w:pPr>
            <w:r w:rsidRPr="00196492">
              <w:rPr>
                <w:rFonts w:eastAsia="Times New Roman"/>
                <w:b/>
                <w:sz w:val="22"/>
                <w:szCs w:val="22"/>
                <w:lang w:eastAsia="zh-CN"/>
              </w:rPr>
              <w:t xml:space="preserve">Заказчик </w:t>
            </w:r>
          </w:p>
          <w:p w14:paraId="5335D647" w14:textId="77777777" w:rsidR="003C55E9" w:rsidRPr="00196492" w:rsidRDefault="003C55E9" w:rsidP="00C252D0">
            <w:pPr>
              <w:suppressAutoHyphens/>
              <w:rPr>
                <w:rFonts w:eastAsia="Times New Roman"/>
                <w:b/>
                <w:sz w:val="22"/>
                <w:szCs w:val="22"/>
                <w:lang w:eastAsia="zh-CN"/>
              </w:rPr>
            </w:pPr>
            <w:r w:rsidRPr="00196492">
              <w:rPr>
                <w:rFonts w:eastAsia="Times New Roman"/>
                <w:b/>
                <w:sz w:val="22"/>
                <w:szCs w:val="22"/>
                <w:lang w:eastAsia="zh-CN"/>
              </w:rPr>
              <w:t>Санкт-Петербургское государственное</w:t>
            </w:r>
          </w:p>
          <w:p w14:paraId="536A443F" w14:textId="77777777" w:rsidR="003C55E9" w:rsidRPr="00196492" w:rsidRDefault="003C55E9" w:rsidP="00C252D0">
            <w:pPr>
              <w:suppressAutoHyphens/>
              <w:rPr>
                <w:rFonts w:eastAsia="Times New Roman"/>
                <w:b/>
                <w:sz w:val="22"/>
                <w:szCs w:val="22"/>
                <w:lang w:eastAsia="zh-CN"/>
              </w:rPr>
            </w:pPr>
            <w:r w:rsidRPr="00196492">
              <w:rPr>
                <w:rFonts w:eastAsia="Times New Roman"/>
                <w:b/>
                <w:sz w:val="22"/>
                <w:szCs w:val="22"/>
                <w:lang w:eastAsia="zh-CN"/>
              </w:rPr>
              <w:t xml:space="preserve">бюджетное учреждение здравоохранения «Родильный дом № 6 </w:t>
            </w:r>
            <w:proofErr w:type="spellStart"/>
            <w:r w:rsidRPr="00196492">
              <w:rPr>
                <w:rFonts w:eastAsia="Times New Roman"/>
                <w:b/>
                <w:sz w:val="22"/>
                <w:szCs w:val="22"/>
                <w:lang w:eastAsia="zh-CN"/>
              </w:rPr>
              <w:t>им.проф.В.Ф.Снегирева</w:t>
            </w:r>
            <w:proofErr w:type="spellEnd"/>
            <w:r w:rsidRPr="00196492">
              <w:rPr>
                <w:rFonts w:eastAsia="Times New Roman"/>
                <w:b/>
                <w:sz w:val="22"/>
                <w:szCs w:val="22"/>
                <w:lang w:eastAsia="zh-CN"/>
              </w:rPr>
              <w:t>»</w:t>
            </w:r>
          </w:p>
          <w:p w14:paraId="2EC918A7" w14:textId="77777777" w:rsidR="003C55E9" w:rsidRPr="00196492" w:rsidRDefault="003C55E9" w:rsidP="00C252D0">
            <w:pPr>
              <w:suppressAutoHyphens/>
              <w:rPr>
                <w:rFonts w:eastAsia="Times New Roman"/>
                <w:b/>
                <w:sz w:val="22"/>
                <w:szCs w:val="22"/>
                <w:lang w:eastAsia="zh-CN"/>
              </w:rPr>
            </w:pPr>
          </w:p>
          <w:p w14:paraId="73C38A7E" w14:textId="77777777" w:rsidR="003C55E9" w:rsidRPr="00196492" w:rsidRDefault="003C55E9" w:rsidP="00C252D0">
            <w:pPr>
              <w:jc w:val="both"/>
              <w:rPr>
                <w:rFonts w:eastAsia="Times New Roman"/>
                <w:sz w:val="22"/>
                <w:szCs w:val="22"/>
              </w:rPr>
            </w:pPr>
            <w:r w:rsidRPr="00196492">
              <w:rPr>
                <w:rFonts w:eastAsia="Times New Roman"/>
                <w:sz w:val="22"/>
                <w:szCs w:val="22"/>
              </w:rPr>
              <w:t>Главный врач</w:t>
            </w:r>
          </w:p>
          <w:p w14:paraId="2FA4FD15" w14:textId="77777777" w:rsidR="003C55E9" w:rsidRPr="00196492" w:rsidRDefault="003C55E9" w:rsidP="00C252D0">
            <w:pPr>
              <w:jc w:val="both"/>
              <w:rPr>
                <w:rFonts w:eastAsia="Times New Roman"/>
                <w:sz w:val="22"/>
                <w:szCs w:val="22"/>
              </w:rPr>
            </w:pPr>
          </w:p>
          <w:p w14:paraId="678DEB77" w14:textId="77777777" w:rsidR="003C55E9" w:rsidRPr="00196492" w:rsidRDefault="003C55E9" w:rsidP="00C252D0">
            <w:pPr>
              <w:jc w:val="both"/>
              <w:rPr>
                <w:rFonts w:eastAsia="Times New Roman"/>
                <w:sz w:val="22"/>
                <w:szCs w:val="22"/>
              </w:rPr>
            </w:pPr>
            <w:r w:rsidRPr="00196492">
              <w:rPr>
                <w:rFonts w:eastAsia="Times New Roman"/>
                <w:sz w:val="22"/>
                <w:szCs w:val="22"/>
              </w:rPr>
              <w:t>_</w:t>
            </w:r>
            <w:r w:rsidRPr="00196492">
              <w:rPr>
                <w:rFonts w:eastAsia="Times New Roman"/>
                <w:sz w:val="22"/>
                <w:szCs w:val="22"/>
                <w:u w:val="single"/>
              </w:rPr>
              <w:t xml:space="preserve">____________________ </w:t>
            </w:r>
            <w:r w:rsidRPr="00196492">
              <w:rPr>
                <w:rFonts w:eastAsia="Times New Roman"/>
                <w:sz w:val="22"/>
                <w:szCs w:val="22"/>
              </w:rPr>
              <w:t xml:space="preserve">/М.С. </w:t>
            </w:r>
            <w:proofErr w:type="spellStart"/>
            <w:r w:rsidRPr="00196492">
              <w:rPr>
                <w:rFonts w:eastAsia="Times New Roman"/>
                <w:sz w:val="22"/>
                <w:szCs w:val="22"/>
              </w:rPr>
              <w:t>Зайнулина</w:t>
            </w:r>
            <w:proofErr w:type="spellEnd"/>
          </w:p>
          <w:p w14:paraId="4A8F1018" w14:textId="77777777" w:rsidR="003C55E9" w:rsidRPr="00196492" w:rsidRDefault="003C55E9" w:rsidP="00C252D0">
            <w:pPr>
              <w:suppressAutoHyphens/>
              <w:jc w:val="both"/>
              <w:rPr>
                <w:rFonts w:eastAsia="Times New Roman"/>
                <w:sz w:val="22"/>
                <w:szCs w:val="22"/>
                <w:lang w:eastAsia="zh-CN"/>
              </w:rPr>
            </w:pPr>
            <w:r w:rsidRPr="00196492">
              <w:rPr>
                <w:rFonts w:eastAsia="Times New Roman"/>
                <w:sz w:val="22"/>
                <w:szCs w:val="22"/>
              </w:rPr>
              <w:t>(Подписано электронной цифровой подписью)</w:t>
            </w:r>
          </w:p>
        </w:tc>
        <w:tc>
          <w:tcPr>
            <w:tcW w:w="4961" w:type="dxa"/>
            <w:shd w:val="clear" w:color="auto" w:fill="auto"/>
          </w:tcPr>
          <w:p w14:paraId="6D6936B7" w14:textId="77777777" w:rsidR="003C55E9" w:rsidRPr="00196492" w:rsidRDefault="003C55E9" w:rsidP="00C252D0">
            <w:pPr>
              <w:suppressAutoHyphens/>
              <w:autoSpaceDE w:val="0"/>
              <w:autoSpaceDN w:val="0"/>
              <w:adjustRightInd w:val="0"/>
              <w:jc w:val="both"/>
              <w:rPr>
                <w:rFonts w:eastAsia="Times New Roman"/>
                <w:sz w:val="22"/>
                <w:szCs w:val="22"/>
                <w:lang w:eastAsia="zh-CN"/>
              </w:rPr>
            </w:pPr>
            <w:r w:rsidRPr="00196492">
              <w:rPr>
                <w:rFonts w:eastAsia="Times New Roman"/>
                <w:b/>
                <w:sz w:val="22"/>
                <w:szCs w:val="22"/>
                <w:lang w:eastAsia="zh-CN"/>
              </w:rPr>
              <w:t>Исполнитель</w:t>
            </w:r>
            <w:r w:rsidRPr="00196492">
              <w:rPr>
                <w:rFonts w:eastAsia="Times New Roman"/>
                <w:sz w:val="22"/>
                <w:szCs w:val="22"/>
                <w:lang w:eastAsia="zh-CN"/>
              </w:rPr>
              <w:t>:</w:t>
            </w:r>
          </w:p>
          <w:p w14:paraId="78650E0D" w14:textId="77777777" w:rsidR="003C55E9" w:rsidRPr="00196492" w:rsidRDefault="003C55E9" w:rsidP="00C252D0">
            <w:pPr>
              <w:suppressAutoHyphens/>
              <w:rPr>
                <w:rFonts w:eastAsia="Times New Roman"/>
                <w:sz w:val="22"/>
                <w:szCs w:val="22"/>
                <w:lang w:eastAsia="zh-CN"/>
              </w:rPr>
            </w:pPr>
          </w:p>
          <w:p w14:paraId="57D9076D" w14:textId="77777777" w:rsidR="003C55E9" w:rsidRPr="00196492" w:rsidRDefault="003C55E9" w:rsidP="00C252D0">
            <w:pPr>
              <w:suppressAutoHyphens/>
              <w:rPr>
                <w:rFonts w:eastAsia="Times New Roman"/>
                <w:sz w:val="22"/>
                <w:szCs w:val="22"/>
                <w:lang w:eastAsia="zh-CN"/>
              </w:rPr>
            </w:pPr>
          </w:p>
          <w:p w14:paraId="3BFEC06E" w14:textId="77777777" w:rsidR="003C55E9" w:rsidRPr="00196492" w:rsidRDefault="003C55E9" w:rsidP="00C252D0">
            <w:pPr>
              <w:suppressAutoHyphens/>
              <w:rPr>
                <w:rFonts w:eastAsia="Times New Roman"/>
                <w:sz w:val="22"/>
                <w:szCs w:val="22"/>
                <w:lang w:eastAsia="zh-CN"/>
              </w:rPr>
            </w:pPr>
          </w:p>
          <w:p w14:paraId="37292204" w14:textId="77777777" w:rsidR="003C55E9" w:rsidRPr="00196492" w:rsidRDefault="003C55E9" w:rsidP="00C252D0">
            <w:pPr>
              <w:suppressAutoHyphens/>
              <w:rPr>
                <w:rFonts w:eastAsia="Times New Roman"/>
                <w:sz w:val="22"/>
                <w:szCs w:val="22"/>
                <w:lang w:eastAsia="zh-CN"/>
              </w:rPr>
            </w:pPr>
          </w:p>
          <w:p w14:paraId="400AB611" w14:textId="77777777" w:rsidR="003C55E9" w:rsidRPr="00196492" w:rsidRDefault="003C55E9" w:rsidP="00C252D0">
            <w:pPr>
              <w:suppressAutoHyphens/>
              <w:rPr>
                <w:rFonts w:eastAsia="Times New Roman"/>
                <w:b/>
                <w:sz w:val="22"/>
                <w:szCs w:val="22"/>
                <w:lang w:eastAsia="zh-CN"/>
              </w:rPr>
            </w:pPr>
            <w:r w:rsidRPr="00196492">
              <w:rPr>
                <w:rFonts w:eastAsia="Times New Roman"/>
                <w:b/>
                <w:sz w:val="22"/>
                <w:szCs w:val="22"/>
                <w:lang w:eastAsia="zh-CN"/>
              </w:rPr>
              <w:t>____________________</w:t>
            </w:r>
          </w:p>
          <w:p w14:paraId="75F77002" w14:textId="77777777" w:rsidR="003C55E9" w:rsidRPr="00196492" w:rsidRDefault="003C55E9" w:rsidP="00C252D0">
            <w:pPr>
              <w:suppressAutoHyphens/>
              <w:rPr>
                <w:rFonts w:eastAsia="Times New Roman"/>
                <w:b/>
                <w:sz w:val="22"/>
                <w:szCs w:val="22"/>
                <w:lang w:eastAsia="zh-CN"/>
              </w:rPr>
            </w:pPr>
          </w:p>
          <w:p w14:paraId="3090E1A8" w14:textId="77777777" w:rsidR="003C55E9" w:rsidRPr="00196492" w:rsidRDefault="003C55E9" w:rsidP="00C252D0">
            <w:pPr>
              <w:suppressAutoHyphens/>
              <w:rPr>
                <w:rFonts w:eastAsia="Times New Roman"/>
                <w:b/>
                <w:sz w:val="22"/>
                <w:szCs w:val="22"/>
                <w:lang w:eastAsia="zh-CN"/>
              </w:rPr>
            </w:pPr>
            <w:r w:rsidRPr="00196492">
              <w:rPr>
                <w:rFonts w:eastAsia="Times New Roman"/>
                <w:b/>
                <w:sz w:val="22"/>
                <w:szCs w:val="22"/>
                <w:lang w:eastAsia="zh-CN"/>
              </w:rPr>
              <w:t>____________________/___________________</w:t>
            </w:r>
          </w:p>
          <w:p w14:paraId="412DB748" w14:textId="3BEDAF72" w:rsidR="003C55E9" w:rsidRPr="00196492" w:rsidRDefault="007374C4" w:rsidP="00C252D0">
            <w:pPr>
              <w:suppressAutoHyphens/>
              <w:rPr>
                <w:rFonts w:eastAsia="Times New Roman"/>
                <w:sz w:val="22"/>
                <w:szCs w:val="22"/>
                <w:lang w:eastAsia="zh-CN"/>
              </w:rPr>
            </w:pPr>
            <w:r w:rsidRPr="00196492">
              <w:rPr>
                <w:rFonts w:eastAsia="Times New Roman"/>
                <w:sz w:val="22"/>
                <w:szCs w:val="22"/>
              </w:rPr>
              <w:t>(Подписано электронной цифровой подписью)</w:t>
            </w:r>
          </w:p>
        </w:tc>
      </w:tr>
    </w:tbl>
    <w:p w14:paraId="0F26B0F7" w14:textId="77777777" w:rsidR="00AB3D3C" w:rsidRPr="00196492" w:rsidRDefault="00AB3D3C" w:rsidP="0075610B">
      <w:pPr>
        <w:jc w:val="center"/>
        <w:rPr>
          <w:color w:val="FF0000"/>
          <w:sz w:val="22"/>
          <w:szCs w:val="22"/>
        </w:rPr>
      </w:pPr>
    </w:p>
    <w:p w14:paraId="5A5FAE79" w14:textId="77777777" w:rsidR="00AB3D3C" w:rsidRPr="00196492" w:rsidRDefault="00AB3D3C" w:rsidP="0075610B">
      <w:pPr>
        <w:jc w:val="center"/>
        <w:rPr>
          <w:color w:val="FF0000"/>
          <w:sz w:val="22"/>
          <w:szCs w:val="22"/>
        </w:rPr>
      </w:pPr>
    </w:p>
    <w:p w14:paraId="23B54162" w14:textId="77777777" w:rsidR="00AB3D3C" w:rsidRPr="00196492" w:rsidRDefault="00AB3D3C" w:rsidP="0075610B">
      <w:pPr>
        <w:rPr>
          <w:color w:val="FF0000"/>
          <w:sz w:val="22"/>
          <w:szCs w:val="22"/>
        </w:rPr>
      </w:pPr>
    </w:p>
    <w:p w14:paraId="68EB72AA" w14:textId="77777777" w:rsidR="00AB3D3C" w:rsidRPr="00196492" w:rsidRDefault="00AB3D3C" w:rsidP="0075610B">
      <w:pPr>
        <w:jc w:val="center"/>
        <w:rPr>
          <w:rFonts w:eastAsia="Times New Roman"/>
          <w:color w:val="FF0000"/>
          <w:sz w:val="22"/>
          <w:szCs w:val="22"/>
          <w:lang w:eastAsia="ru-RU"/>
        </w:rPr>
      </w:pPr>
    </w:p>
    <w:p w14:paraId="2B9AD5BA" w14:textId="77777777" w:rsidR="00AB3D3C" w:rsidRPr="00196492" w:rsidRDefault="00AB3D3C" w:rsidP="0075610B">
      <w:pPr>
        <w:tabs>
          <w:tab w:val="left" w:pos="6520"/>
        </w:tabs>
        <w:jc w:val="right"/>
        <w:rPr>
          <w:rFonts w:eastAsia="Times New Roman"/>
          <w:b/>
          <w:color w:val="FF0000"/>
          <w:sz w:val="22"/>
          <w:szCs w:val="22"/>
          <w:lang w:eastAsia="ru-RU"/>
        </w:rPr>
      </w:pPr>
    </w:p>
    <w:p w14:paraId="6E05FE9C" w14:textId="77777777" w:rsidR="00AB3D3C" w:rsidRPr="00196492" w:rsidRDefault="00AB3D3C" w:rsidP="0075610B">
      <w:pPr>
        <w:tabs>
          <w:tab w:val="left" w:pos="6520"/>
        </w:tabs>
        <w:jc w:val="right"/>
        <w:rPr>
          <w:rFonts w:eastAsia="Times New Roman"/>
          <w:b/>
          <w:color w:val="FF0000"/>
          <w:sz w:val="22"/>
          <w:szCs w:val="22"/>
          <w:lang w:eastAsia="ru-RU"/>
        </w:rPr>
        <w:sectPr w:rsidR="00AB3D3C" w:rsidRPr="00196492" w:rsidSect="00392F41">
          <w:pgSz w:w="11906" w:h="16838"/>
          <w:pgMar w:top="993" w:right="850" w:bottom="993" w:left="1701" w:header="708" w:footer="708" w:gutter="0"/>
          <w:cols w:space="708"/>
          <w:docGrid w:linePitch="360"/>
        </w:sectPr>
      </w:pPr>
    </w:p>
    <w:p w14:paraId="744CEF96" w14:textId="191D3EB4" w:rsidR="00930AF8" w:rsidRPr="00196492" w:rsidRDefault="00B64884" w:rsidP="00930AF8">
      <w:pPr>
        <w:tabs>
          <w:tab w:val="left" w:pos="6520"/>
        </w:tabs>
        <w:jc w:val="right"/>
        <w:rPr>
          <w:rFonts w:eastAsia="Times New Roman"/>
          <w:b/>
          <w:sz w:val="22"/>
          <w:szCs w:val="22"/>
          <w:lang w:eastAsia="ru-RU"/>
        </w:rPr>
      </w:pPr>
      <w:r w:rsidRPr="00196492">
        <w:rPr>
          <w:rFonts w:eastAsia="Times New Roman"/>
          <w:b/>
          <w:sz w:val="22"/>
          <w:szCs w:val="22"/>
          <w:lang w:eastAsia="ru-RU"/>
        </w:rPr>
        <w:lastRenderedPageBreak/>
        <w:t>Приложение № 3</w:t>
      </w:r>
    </w:p>
    <w:p w14:paraId="0A1BD87E" w14:textId="77777777" w:rsidR="003C55E9" w:rsidRPr="00196492" w:rsidRDefault="003C55E9" w:rsidP="003C55E9">
      <w:pPr>
        <w:tabs>
          <w:tab w:val="left" w:pos="6520"/>
        </w:tabs>
        <w:jc w:val="right"/>
        <w:rPr>
          <w:rFonts w:eastAsia="Times New Roman"/>
          <w:sz w:val="22"/>
          <w:szCs w:val="22"/>
          <w:lang w:eastAsia="ru-RU"/>
        </w:rPr>
      </w:pPr>
      <w:r w:rsidRPr="00196492">
        <w:rPr>
          <w:rFonts w:eastAsia="Times New Roman"/>
          <w:sz w:val="22"/>
          <w:szCs w:val="22"/>
          <w:lang w:eastAsia="ru-RU"/>
        </w:rPr>
        <w:t>к Контракту № _____________</w:t>
      </w:r>
    </w:p>
    <w:p w14:paraId="694D0C93" w14:textId="77777777" w:rsidR="003C55E9" w:rsidRPr="00196492" w:rsidRDefault="003C55E9" w:rsidP="003C55E9">
      <w:pPr>
        <w:ind w:firstLine="360"/>
        <w:jc w:val="right"/>
        <w:rPr>
          <w:rFonts w:eastAsia="Times New Roman"/>
          <w:sz w:val="22"/>
          <w:szCs w:val="22"/>
          <w:lang w:eastAsia="ru-RU"/>
        </w:rPr>
      </w:pPr>
      <w:r w:rsidRPr="00196492">
        <w:rPr>
          <w:rFonts w:eastAsia="Times New Roman"/>
          <w:sz w:val="22"/>
          <w:szCs w:val="22"/>
          <w:lang w:eastAsia="ru-RU"/>
        </w:rPr>
        <w:t>от _____________________</w:t>
      </w:r>
    </w:p>
    <w:p w14:paraId="14C1494A" w14:textId="5076B00E" w:rsidR="00AB3D3C" w:rsidRPr="00196492" w:rsidRDefault="00AB3D3C" w:rsidP="00930AF8">
      <w:pPr>
        <w:tabs>
          <w:tab w:val="left" w:pos="6520"/>
        </w:tabs>
        <w:jc w:val="right"/>
        <w:rPr>
          <w:rFonts w:eastAsia="Times New Roman"/>
          <w:sz w:val="22"/>
          <w:szCs w:val="22"/>
          <w:lang w:eastAsia="ru-RU"/>
        </w:rPr>
      </w:pPr>
    </w:p>
    <w:p w14:paraId="56254804" w14:textId="77777777" w:rsidR="00AB3D3C" w:rsidRPr="00196492" w:rsidRDefault="00AB3D3C" w:rsidP="0075610B">
      <w:pPr>
        <w:jc w:val="center"/>
        <w:rPr>
          <w:rFonts w:eastAsia="Times New Roman"/>
          <w:sz w:val="22"/>
          <w:szCs w:val="22"/>
          <w:lang w:eastAsia="ru-RU"/>
        </w:rPr>
      </w:pPr>
    </w:p>
    <w:p w14:paraId="6F489AC4" w14:textId="77777777" w:rsidR="00AB3D3C" w:rsidRPr="00196492" w:rsidRDefault="00AB3D3C" w:rsidP="0075610B">
      <w:pPr>
        <w:jc w:val="center"/>
        <w:rPr>
          <w:rFonts w:eastAsia="Calibri"/>
          <w:b/>
          <w:sz w:val="22"/>
          <w:szCs w:val="22"/>
        </w:rPr>
      </w:pPr>
      <w:r w:rsidRPr="00196492">
        <w:rPr>
          <w:rFonts w:eastAsia="Calibri"/>
          <w:b/>
          <w:sz w:val="22"/>
          <w:szCs w:val="22"/>
        </w:rPr>
        <w:t>АКТ</w:t>
      </w:r>
    </w:p>
    <w:p w14:paraId="4F663ED3" w14:textId="77777777" w:rsidR="00AB3D3C" w:rsidRPr="00196492" w:rsidRDefault="00AB3D3C" w:rsidP="0075610B">
      <w:pPr>
        <w:jc w:val="center"/>
        <w:rPr>
          <w:rFonts w:eastAsia="Calibri"/>
          <w:b/>
          <w:sz w:val="22"/>
          <w:szCs w:val="22"/>
        </w:rPr>
      </w:pPr>
      <w:r w:rsidRPr="00196492">
        <w:rPr>
          <w:rFonts w:eastAsia="Calibri"/>
          <w:b/>
          <w:sz w:val="22"/>
          <w:szCs w:val="22"/>
        </w:rPr>
        <w:t>передачи объекта для выполнения работ</w:t>
      </w:r>
    </w:p>
    <w:p w14:paraId="2084F49A" w14:textId="77777777" w:rsidR="00AB3D3C" w:rsidRPr="00196492" w:rsidRDefault="00AB3D3C" w:rsidP="0075610B">
      <w:pPr>
        <w:rPr>
          <w:rFonts w:eastAsia="Calibri"/>
          <w:sz w:val="22"/>
          <w:szCs w:val="22"/>
        </w:rPr>
      </w:pPr>
    </w:p>
    <w:p w14:paraId="27A88A85" w14:textId="77777777" w:rsidR="00AB3D3C" w:rsidRPr="00196492" w:rsidRDefault="00AB3D3C" w:rsidP="0075610B">
      <w:pPr>
        <w:rPr>
          <w:rFonts w:eastAsia="Calibri"/>
          <w:sz w:val="22"/>
          <w:szCs w:val="22"/>
        </w:rPr>
      </w:pPr>
      <w:r w:rsidRPr="00196492">
        <w:rPr>
          <w:rFonts w:eastAsia="Calibri"/>
          <w:sz w:val="22"/>
          <w:szCs w:val="22"/>
        </w:rPr>
        <w:t>"____"_______________ 20_г.                                                               Санкт-Петербург</w:t>
      </w:r>
    </w:p>
    <w:p w14:paraId="07D6CA3D" w14:textId="77777777" w:rsidR="00AB3D3C" w:rsidRPr="00196492" w:rsidRDefault="00AB3D3C" w:rsidP="0075610B">
      <w:pPr>
        <w:rPr>
          <w:rFonts w:eastAsia="Calibri"/>
          <w:sz w:val="22"/>
          <w:szCs w:val="22"/>
        </w:rPr>
      </w:pPr>
    </w:p>
    <w:p w14:paraId="5619494B" w14:textId="77777777" w:rsidR="00AB3D3C" w:rsidRPr="00196492" w:rsidRDefault="00AB3D3C" w:rsidP="0075610B">
      <w:pPr>
        <w:rPr>
          <w:rFonts w:eastAsia="Calibri"/>
          <w:sz w:val="22"/>
          <w:szCs w:val="22"/>
        </w:rPr>
      </w:pPr>
      <w:r w:rsidRPr="00196492">
        <w:rPr>
          <w:rFonts w:eastAsia="Calibri"/>
          <w:sz w:val="22"/>
          <w:szCs w:val="22"/>
        </w:rPr>
        <w:t>Мы, ниже подписавшиеся:</w:t>
      </w:r>
    </w:p>
    <w:p w14:paraId="231DB8DC" w14:textId="77777777" w:rsidR="00AB3D3C" w:rsidRPr="00196492" w:rsidRDefault="00AB3D3C" w:rsidP="0075610B">
      <w:pPr>
        <w:rPr>
          <w:rFonts w:eastAsia="Calibri"/>
          <w:sz w:val="22"/>
          <w:szCs w:val="22"/>
        </w:rPr>
      </w:pPr>
      <w:r w:rsidRPr="00196492">
        <w:rPr>
          <w:rFonts w:eastAsia="Calibri"/>
          <w:sz w:val="22"/>
          <w:szCs w:val="22"/>
        </w:rPr>
        <w:t>-представитель Заказчика в лице ________________________________________________________________________________ _______________________________________________________, действующий на основании ________________________________________________________,</w:t>
      </w:r>
    </w:p>
    <w:p w14:paraId="10592E2A" w14:textId="77777777" w:rsidR="00AB3D3C" w:rsidRPr="00196492" w:rsidRDefault="00AB3D3C" w:rsidP="0075610B">
      <w:pPr>
        <w:rPr>
          <w:rFonts w:eastAsia="Calibri"/>
          <w:sz w:val="22"/>
          <w:szCs w:val="22"/>
        </w:rPr>
      </w:pPr>
    </w:p>
    <w:p w14:paraId="484CC5E4" w14:textId="77777777" w:rsidR="00AB3D3C" w:rsidRPr="00196492" w:rsidRDefault="00AB3D3C" w:rsidP="0075610B">
      <w:pPr>
        <w:rPr>
          <w:rFonts w:eastAsia="Calibri"/>
          <w:sz w:val="22"/>
          <w:szCs w:val="22"/>
        </w:rPr>
      </w:pPr>
      <w:r w:rsidRPr="00196492">
        <w:rPr>
          <w:rFonts w:eastAsia="Calibri"/>
          <w:sz w:val="22"/>
          <w:szCs w:val="22"/>
        </w:rPr>
        <w:t xml:space="preserve">-представитель </w:t>
      </w:r>
      <w:proofErr w:type="gramStart"/>
      <w:r w:rsidRPr="00196492">
        <w:rPr>
          <w:rFonts w:eastAsia="Calibri"/>
          <w:sz w:val="22"/>
          <w:szCs w:val="22"/>
        </w:rPr>
        <w:t>Подрядчика  _</w:t>
      </w:r>
      <w:proofErr w:type="gramEnd"/>
      <w:r w:rsidRPr="00196492">
        <w:rPr>
          <w:rFonts w:eastAsia="Calibri"/>
          <w:sz w:val="22"/>
          <w:szCs w:val="22"/>
        </w:rPr>
        <w:t xml:space="preserve">__________________________________________________________ действующего на </w:t>
      </w:r>
    </w:p>
    <w:p w14:paraId="4450A45A" w14:textId="77777777" w:rsidR="00AB3D3C" w:rsidRPr="00196492" w:rsidRDefault="00AB3D3C" w:rsidP="0075610B">
      <w:pPr>
        <w:rPr>
          <w:rFonts w:eastAsia="Calibri"/>
          <w:sz w:val="22"/>
          <w:szCs w:val="22"/>
        </w:rPr>
      </w:pPr>
    </w:p>
    <w:p w14:paraId="64BDF971" w14:textId="77777777" w:rsidR="00AB3D3C" w:rsidRPr="00196492" w:rsidRDefault="00AB3D3C" w:rsidP="0075610B">
      <w:pPr>
        <w:rPr>
          <w:rFonts w:eastAsia="Calibri"/>
          <w:sz w:val="22"/>
          <w:szCs w:val="22"/>
        </w:rPr>
      </w:pPr>
      <w:r w:rsidRPr="00196492">
        <w:rPr>
          <w:rFonts w:eastAsia="Calibri"/>
          <w:sz w:val="22"/>
          <w:szCs w:val="22"/>
        </w:rPr>
        <w:t>основании _______________________________________________,</w:t>
      </w:r>
    </w:p>
    <w:p w14:paraId="671761B4" w14:textId="77777777" w:rsidR="00AB3D3C" w:rsidRPr="00196492" w:rsidRDefault="00AB3D3C" w:rsidP="0075610B">
      <w:pPr>
        <w:rPr>
          <w:rFonts w:eastAsia="Calibri"/>
          <w:sz w:val="22"/>
          <w:szCs w:val="22"/>
        </w:rPr>
      </w:pPr>
    </w:p>
    <w:p w14:paraId="070C27B0" w14:textId="77777777" w:rsidR="00AB3D3C" w:rsidRPr="00196492" w:rsidRDefault="00AB3D3C" w:rsidP="0075610B">
      <w:pPr>
        <w:ind w:right="141"/>
        <w:jc w:val="both"/>
        <w:rPr>
          <w:rFonts w:eastAsia="Calibri"/>
          <w:sz w:val="22"/>
          <w:szCs w:val="22"/>
        </w:rPr>
      </w:pPr>
      <w:proofErr w:type="gramStart"/>
      <w:r w:rsidRPr="00196492">
        <w:rPr>
          <w:rFonts w:eastAsia="Calibri"/>
          <w:sz w:val="22"/>
          <w:szCs w:val="22"/>
        </w:rPr>
        <w:t>составили  настоящий</w:t>
      </w:r>
      <w:proofErr w:type="gramEnd"/>
      <w:r w:rsidRPr="00196492">
        <w:rPr>
          <w:rFonts w:eastAsia="Calibri"/>
          <w:sz w:val="22"/>
          <w:szCs w:val="22"/>
        </w:rPr>
        <w:t xml:space="preserve">  акт в том,  что  в соответствии  с  контрактом </w:t>
      </w:r>
    </w:p>
    <w:p w14:paraId="785B30A0" w14:textId="287489A6" w:rsidR="00AB3D3C" w:rsidRPr="00196492" w:rsidRDefault="00AB3D3C" w:rsidP="0075610B">
      <w:pPr>
        <w:jc w:val="both"/>
        <w:rPr>
          <w:rFonts w:eastAsia="Calibri"/>
          <w:sz w:val="22"/>
          <w:szCs w:val="22"/>
        </w:rPr>
      </w:pPr>
      <w:r w:rsidRPr="00196492">
        <w:rPr>
          <w:rFonts w:eastAsia="Calibri"/>
          <w:sz w:val="22"/>
          <w:szCs w:val="22"/>
        </w:rPr>
        <w:t xml:space="preserve">№ _______________ от "____"_____________ 202_ года на выполнение работ </w:t>
      </w:r>
      <w:r w:rsidR="00646BFE" w:rsidRPr="00196492">
        <w:rPr>
          <w:rFonts w:eastAsia="Calibri"/>
          <w:sz w:val="22"/>
          <w:szCs w:val="22"/>
        </w:rPr>
        <w:t xml:space="preserve">по </w:t>
      </w:r>
      <w:r w:rsidR="002818B7" w:rsidRPr="00196492">
        <w:rPr>
          <w:rFonts w:eastAsia="Calibri"/>
          <w:sz w:val="22"/>
          <w:szCs w:val="22"/>
        </w:rPr>
        <w:t>_____________________________________</w:t>
      </w:r>
      <w:r w:rsidR="00646BFE" w:rsidRPr="00196492">
        <w:rPr>
          <w:rFonts w:eastAsia="Calibri"/>
          <w:sz w:val="22"/>
          <w:szCs w:val="22"/>
        </w:rPr>
        <w:t>,</w:t>
      </w:r>
      <w:r w:rsidRPr="00196492">
        <w:rPr>
          <w:rFonts w:eastAsia="Calibri"/>
          <w:sz w:val="22"/>
          <w:szCs w:val="22"/>
        </w:rPr>
        <w:t xml:space="preserve"> Заказчик передал, а Подрядчик принял объект, расположенный по адресу г. Санкт-Петербург, ул. Маяковского, дом </w:t>
      </w:r>
      <w:proofErr w:type="gramStart"/>
      <w:r w:rsidRPr="00196492">
        <w:rPr>
          <w:rFonts w:eastAsia="Calibri"/>
          <w:sz w:val="22"/>
          <w:szCs w:val="22"/>
        </w:rPr>
        <w:t>5  для</w:t>
      </w:r>
      <w:proofErr w:type="gramEnd"/>
      <w:r w:rsidRPr="00196492">
        <w:rPr>
          <w:rFonts w:eastAsia="Calibri"/>
          <w:sz w:val="22"/>
          <w:szCs w:val="22"/>
        </w:rPr>
        <w:t xml:space="preserve"> выполнения работ</w:t>
      </w:r>
      <w:r w:rsidR="001356C9" w:rsidRPr="00196492">
        <w:rPr>
          <w:rFonts w:eastAsia="Calibri"/>
          <w:sz w:val="22"/>
          <w:szCs w:val="22"/>
        </w:rPr>
        <w:t xml:space="preserve"> по </w:t>
      </w:r>
      <w:r w:rsidR="002818B7" w:rsidRPr="00196492">
        <w:rPr>
          <w:rFonts w:eastAsia="Calibri"/>
          <w:sz w:val="22"/>
          <w:szCs w:val="22"/>
        </w:rPr>
        <w:t>____________________________________</w:t>
      </w:r>
      <w:r w:rsidR="001356C9" w:rsidRPr="00196492">
        <w:rPr>
          <w:rFonts w:eastAsia="Calibri"/>
          <w:sz w:val="22"/>
          <w:szCs w:val="22"/>
        </w:rPr>
        <w:t xml:space="preserve"> </w:t>
      </w:r>
      <w:r w:rsidRPr="00196492">
        <w:rPr>
          <w:rFonts w:eastAsia="Calibri"/>
          <w:sz w:val="22"/>
          <w:szCs w:val="22"/>
        </w:rPr>
        <w:t xml:space="preserve">в объёме, предусмотренном </w:t>
      </w:r>
      <w:r w:rsidR="002818B7" w:rsidRPr="00196492">
        <w:rPr>
          <w:rFonts w:eastAsia="Calibri"/>
          <w:sz w:val="22"/>
          <w:szCs w:val="22"/>
        </w:rPr>
        <w:t>Контрактом</w:t>
      </w:r>
      <w:r w:rsidRPr="00196492">
        <w:rPr>
          <w:rFonts w:eastAsia="Calibri"/>
          <w:sz w:val="22"/>
          <w:szCs w:val="22"/>
        </w:rPr>
        <w:t>.</w:t>
      </w:r>
    </w:p>
    <w:p w14:paraId="5D6551F9" w14:textId="77777777" w:rsidR="00AB3D3C" w:rsidRPr="00196492" w:rsidRDefault="00AB3D3C" w:rsidP="0075610B">
      <w:pPr>
        <w:jc w:val="both"/>
        <w:rPr>
          <w:rFonts w:eastAsia="Calibri"/>
          <w:sz w:val="22"/>
          <w:szCs w:val="22"/>
        </w:rPr>
      </w:pPr>
    </w:p>
    <w:p w14:paraId="1306B45F" w14:textId="77777777" w:rsidR="00AB3D3C" w:rsidRPr="00196492" w:rsidRDefault="00AB3D3C" w:rsidP="0075610B">
      <w:pPr>
        <w:jc w:val="both"/>
        <w:rPr>
          <w:rFonts w:eastAsia="Calibri"/>
          <w:color w:val="FF0000"/>
          <w:sz w:val="22"/>
          <w:szCs w:val="22"/>
        </w:rPr>
      </w:pPr>
    </w:p>
    <w:p w14:paraId="03425E1B" w14:textId="77777777" w:rsidR="00AB3D3C" w:rsidRPr="00196492" w:rsidRDefault="00AB3D3C" w:rsidP="0075610B">
      <w:pPr>
        <w:jc w:val="both"/>
        <w:rPr>
          <w:rFonts w:eastAsia="Calibri"/>
          <w:color w:val="FF0000"/>
          <w:sz w:val="22"/>
          <w:szCs w:val="22"/>
        </w:rPr>
      </w:pPr>
    </w:p>
    <w:tbl>
      <w:tblPr>
        <w:tblW w:w="10065" w:type="dxa"/>
        <w:tblInd w:w="-176" w:type="dxa"/>
        <w:tblLayout w:type="fixed"/>
        <w:tblLook w:val="0000" w:firstRow="0" w:lastRow="0" w:firstColumn="0" w:lastColumn="0" w:noHBand="0" w:noVBand="0"/>
      </w:tblPr>
      <w:tblGrid>
        <w:gridCol w:w="5104"/>
        <w:gridCol w:w="4961"/>
      </w:tblGrid>
      <w:tr w:rsidR="002818B7" w:rsidRPr="00196492" w14:paraId="68134484" w14:textId="77777777" w:rsidTr="00AB3D3C">
        <w:trPr>
          <w:trHeight w:val="1134"/>
        </w:trPr>
        <w:tc>
          <w:tcPr>
            <w:tcW w:w="5104" w:type="dxa"/>
            <w:shd w:val="clear" w:color="auto" w:fill="auto"/>
          </w:tcPr>
          <w:p w14:paraId="2420F120" w14:textId="77777777" w:rsidR="00AB3D3C" w:rsidRPr="00196492" w:rsidRDefault="00AB3D3C" w:rsidP="0075610B">
            <w:pPr>
              <w:suppressAutoHyphens/>
              <w:jc w:val="both"/>
              <w:rPr>
                <w:rFonts w:eastAsia="Times New Roman"/>
                <w:sz w:val="22"/>
                <w:szCs w:val="22"/>
                <w:lang w:eastAsia="zh-CN"/>
              </w:rPr>
            </w:pPr>
            <w:r w:rsidRPr="00196492">
              <w:rPr>
                <w:rFonts w:eastAsia="Times New Roman"/>
                <w:b/>
                <w:sz w:val="22"/>
                <w:szCs w:val="22"/>
                <w:lang w:eastAsia="zh-CN"/>
              </w:rPr>
              <w:t xml:space="preserve">Заказчик </w:t>
            </w:r>
          </w:p>
          <w:p w14:paraId="1ECF1EC3" w14:textId="77777777" w:rsidR="00AB3D3C" w:rsidRPr="00196492" w:rsidRDefault="00AB3D3C" w:rsidP="0075610B">
            <w:pPr>
              <w:suppressAutoHyphens/>
              <w:rPr>
                <w:rFonts w:eastAsia="Times New Roman"/>
                <w:b/>
                <w:sz w:val="22"/>
                <w:szCs w:val="22"/>
                <w:lang w:eastAsia="zh-CN"/>
              </w:rPr>
            </w:pPr>
            <w:r w:rsidRPr="00196492">
              <w:rPr>
                <w:rFonts w:eastAsia="Times New Roman"/>
                <w:b/>
                <w:sz w:val="22"/>
                <w:szCs w:val="22"/>
                <w:lang w:eastAsia="zh-CN"/>
              </w:rPr>
              <w:t>Санкт-Петербургское государственное</w:t>
            </w:r>
          </w:p>
          <w:p w14:paraId="0ADBE9EC" w14:textId="77777777" w:rsidR="00AB3D3C" w:rsidRPr="00196492" w:rsidRDefault="00AB3D3C" w:rsidP="0075610B">
            <w:pPr>
              <w:suppressAutoHyphens/>
              <w:rPr>
                <w:rFonts w:eastAsia="Times New Roman"/>
                <w:b/>
                <w:sz w:val="22"/>
                <w:szCs w:val="22"/>
                <w:lang w:eastAsia="zh-CN"/>
              </w:rPr>
            </w:pPr>
            <w:r w:rsidRPr="00196492">
              <w:rPr>
                <w:rFonts w:eastAsia="Times New Roman"/>
                <w:b/>
                <w:sz w:val="22"/>
                <w:szCs w:val="22"/>
                <w:lang w:eastAsia="zh-CN"/>
              </w:rPr>
              <w:t xml:space="preserve">бюджетное учреждение здравоохранения «Родильный дом № 6 </w:t>
            </w:r>
            <w:proofErr w:type="spellStart"/>
            <w:r w:rsidRPr="00196492">
              <w:rPr>
                <w:rFonts w:eastAsia="Times New Roman"/>
                <w:b/>
                <w:sz w:val="22"/>
                <w:szCs w:val="22"/>
                <w:lang w:eastAsia="zh-CN"/>
              </w:rPr>
              <w:t>им.проф.В.Ф.Снегирева</w:t>
            </w:r>
            <w:proofErr w:type="spellEnd"/>
            <w:r w:rsidRPr="00196492">
              <w:rPr>
                <w:rFonts w:eastAsia="Times New Roman"/>
                <w:b/>
                <w:sz w:val="22"/>
                <w:szCs w:val="22"/>
                <w:lang w:eastAsia="zh-CN"/>
              </w:rPr>
              <w:t>»</w:t>
            </w:r>
          </w:p>
          <w:p w14:paraId="31A9B65C" w14:textId="77777777" w:rsidR="00AB3D3C" w:rsidRPr="00196492" w:rsidRDefault="00AB3D3C" w:rsidP="0075610B">
            <w:pPr>
              <w:suppressAutoHyphens/>
              <w:rPr>
                <w:rFonts w:eastAsia="Times New Roman"/>
                <w:b/>
                <w:sz w:val="22"/>
                <w:szCs w:val="22"/>
                <w:lang w:eastAsia="zh-CN"/>
              </w:rPr>
            </w:pPr>
          </w:p>
          <w:p w14:paraId="56C5C708" w14:textId="77777777" w:rsidR="00AB3D3C" w:rsidRPr="00196492" w:rsidRDefault="00AB3D3C" w:rsidP="0075610B">
            <w:pPr>
              <w:suppressAutoHyphens/>
              <w:jc w:val="both"/>
              <w:rPr>
                <w:rFonts w:eastAsia="Times New Roman"/>
                <w:sz w:val="22"/>
                <w:szCs w:val="22"/>
              </w:rPr>
            </w:pPr>
            <w:r w:rsidRPr="00196492">
              <w:rPr>
                <w:rFonts w:eastAsia="Times New Roman"/>
                <w:sz w:val="22"/>
                <w:szCs w:val="22"/>
              </w:rPr>
              <w:t>______________________</w:t>
            </w:r>
          </w:p>
          <w:p w14:paraId="7C714F0D" w14:textId="77777777" w:rsidR="00AB3D3C" w:rsidRPr="00196492" w:rsidRDefault="00AB3D3C" w:rsidP="0075610B">
            <w:pPr>
              <w:suppressAutoHyphens/>
              <w:jc w:val="both"/>
              <w:rPr>
                <w:rFonts w:eastAsia="Times New Roman"/>
                <w:sz w:val="22"/>
                <w:szCs w:val="22"/>
              </w:rPr>
            </w:pPr>
          </w:p>
          <w:p w14:paraId="21F29B10" w14:textId="77777777" w:rsidR="00AB3D3C" w:rsidRPr="00196492" w:rsidRDefault="00AB3D3C" w:rsidP="0075610B">
            <w:pPr>
              <w:suppressAutoHyphens/>
              <w:jc w:val="both"/>
              <w:rPr>
                <w:rFonts w:eastAsia="Times New Roman"/>
                <w:sz w:val="22"/>
                <w:szCs w:val="22"/>
              </w:rPr>
            </w:pPr>
            <w:r w:rsidRPr="00196492">
              <w:rPr>
                <w:rFonts w:eastAsia="Times New Roman"/>
                <w:sz w:val="22"/>
                <w:szCs w:val="22"/>
              </w:rPr>
              <w:t>_</w:t>
            </w:r>
            <w:r w:rsidRPr="00196492">
              <w:rPr>
                <w:rFonts w:eastAsia="Times New Roman"/>
                <w:sz w:val="22"/>
                <w:szCs w:val="22"/>
                <w:u w:val="single"/>
              </w:rPr>
              <w:t xml:space="preserve">____________________ </w:t>
            </w:r>
            <w:r w:rsidRPr="00196492">
              <w:rPr>
                <w:rFonts w:eastAsia="Times New Roman"/>
                <w:sz w:val="22"/>
                <w:szCs w:val="22"/>
              </w:rPr>
              <w:t>/__________________/</w:t>
            </w:r>
          </w:p>
          <w:p w14:paraId="733379AB" w14:textId="04790392" w:rsidR="00AB3D3C" w:rsidRPr="00196492" w:rsidRDefault="00F416BB" w:rsidP="00F416BB">
            <w:pPr>
              <w:suppressAutoHyphens/>
              <w:jc w:val="both"/>
              <w:rPr>
                <w:rFonts w:eastAsia="Times New Roman"/>
                <w:sz w:val="22"/>
                <w:szCs w:val="22"/>
                <w:lang w:eastAsia="zh-CN"/>
              </w:rPr>
            </w:pPr>
            <w:r w:rsidRPr="00196492">
              <w:rPr>
                <w:rFonts w:eastAsia="Times New Roman"/>
                <w:sz w:val="22"/>
                <w:szCs w:val="22"/>
              </w:rPr>
              <w:t>М.П.</w:t>
            </w:r>
          </w:p>
        </w:tc>
        <w:tc>
          <w:tcPr>
            <w:tcW w:w="4961" w:type="dxa"/>
            <w:shd w:val="clear" w:color="auto" w:fill="auto"/>
          </w:tcPr>
          <w:p w14:paraId="18CF928E" w14:textId="77777777" w:rsidR="00AB3D3C" w:rsidRPr="00196492" w:rsidRDefault="00AB3D3C" w:rsidP="0075610B">
            <w:pPr>
              <w:suppressAutoHyphens/>
              <w:autoSpaceDE w:val="0"/>
              <w:autoSpaceDN w:val="0"/>
              <w:adjustRightInd w:val="0"/>
              <w:jc w:val="both"/>
              <w:rPr>
                <w:rFonts w:eastAsia="Times New Roman"/>
                <w:sz w:val="22"/>
                <w:szCs w:val="22"/>
                <w:lang w:eastAsia="zh-CN"/>
              </w:rPr>
            </w:pPr>
            <w:r w:rsidRPr="00196492">
              <w:rPr>
                <w:rFonts w:eastAsia="Times New Roman"/>
                <w:b/>
                <w:sz w:val="22"/>
                <w:szCs w:val="22"/>
                <w:lang w:eastAsia="zh-CN"/>
              </w:rPr>
              <w:t>Исполнитель</w:t>
            </w:r>
            <w:r w:rsidRPr="00196492">
              <w:rPr>
                <w:rFonts w:eastAsia="Times New Roman"/>
                <w:sz w:val="22"/>
                <w:szCs w:val="22"/>
                <w:lang w:eastAsia="zh-CN"/>
              </w:rPr>
              <w:t>:</w:t>
            </w:r>
          </w:p>
          <w:p w14:paraId="233A6630" w14:textId="07C0B25F" w:rsidR="00930AF8" w:rsidRPr="00196492" w:rsidRDefault="00930AF8" w:rsidP="00930AF8">
            <w:pPr>
              <w:suppressAutoHyphens/>
              <w:rPr>
                <w:rFonts w:eastAsia="Times New Roman"/>
                <w:b/>
                <w:sz w:val="22"/>
                <w:szCs w:val="22"/>
                <w:lang w:eastAsia="zh-CN"/>
              </w:rPr>
            </w:pPr>
          </w:p>
          <w:p w14:paraId="0687AD3F" w14:textId="77777777" w:rsidR="002818B7" w:rsidRPr="00196492" w:rsidRDefault="002818B7" w:rsidP="00930AF8">
            <w:pPr>
              <w:suppressAutoHyphens/>
              <w:rPr>
                <w:rFonts w:eastAsia="Times New Roman"/>
                <w:b/>
                <w:sz w:val="22"/>
                <w:szCs w:val="22"/>
                <w:lang w:eastAsia="zh-CN"/>
              </w:rPr>
            </w:pPr>
          </w:p>
          <w:p w14:paraId="58D23AA6" w14:textId="77777777" w:rsidR="00AB3D3C" w:rsidRPr="00196492" w:rsidRDefault="00AB3D3C" w:rsidP="0075610B">
            <w:pPr>
              <w:suppressAutoHyphens/>
              <w:rPr>
                <w:rFonts w:eastAsia="Times New Roman"/>
                <w:sz w:val="22"/>
                <w:szCs w:val="22"/>
                <w:lang w:eastAsia="zh-CN"/>
              </w:rPr>
            </w:pPr>
          </w:p>
          <w:p w14:paraId="1420DBF5" w14:textId="77777777" w:rsidR="00AB3D3C" w:rsidRPr="00196492" w:rsidRDefault="00AB3D3C" w:rsidP="0075610B">
            <w:pPr>
              <w:suppressAutoHyphens/>
              <w:rPr>
                <w:rFonts w:eastAsia="Times New Roman"/>
                <w:sz w:val="22"/>
                <w:szCs w:val="22"/>
                <w:lang w:eastAsia="zh-CN"/>
              </w:rPr>
            </w:pPr>
          </w:p>
          <w:p w14:paraId="4BA2FDD3" w14:textId="77777777" w:rsidR="00AB3D3C" w:rsidRPr="00196492" w:rsidRDefault="00AB3D3C" w:rsidP="0075610B">
            <w:pPr>
              <w:suppressAutoHyphens/>
              <w:rPr>
                <w:rFonts w:eastAsia="Times New Roman"/>
                <w:sz w:val="22"/>
                <w:szCs w:val="22"/>
                <w:lang w:eastAsia="zh-CN"/>
              </w:rPr>
            </w:pPr>
            <w:r w:rsidRPr="00196492">
              <w:rPr>
                <w:rFonts w:eastAsia="Times New Roman"/>
                <w:sz w:val="22"/>
                <w:szCs w:val="22"/>
                <w:lang w:eastAsia="zh-CN"/>
              </w:rPr>
              <w:t>_____________________________</w:t>
            </w:r>
          </w:p>
          <w:p w14:paraId="46F06DDB" w14:textId="77777777" w:rsidR="00AB3D3C" w:rsidRPr="00196492" w:rsidRDefault="00AB3D3C" w:rsidP="0075610B">
            <w:pPr>
              <w:suppressAutoHyphens/>
              <w:rPr>
                <w:rFonts w:eastAsia="Times New Roman"/>
                <w:sz w:val="22"/>
                <w:szCs w:val="22"/>
                <w:lang w:eastAsia="zh-CN"/>
              </w:rPr>
            </w:pPr>
          </w:p>
          <w:p w14:paraId="10B33B1C" w14:textId="77777777" w:rsidR="00AB3D3C" w:rsidRPr="00196492" w:rsidRDefault="00AB3D3C" w:rsidP="0075610B">
            <w:pPr>
              <w:suppressAutoHyphens/>
              <w:rPr>
                <w:rFonts w:eastAsia="Times New Roman"/>
                <w:sz w:val="22"/>
                <w:szCs w:val="22"/>
                <w:lang w:eastAsia="zh-CN"/>
              </w:rPr>
            </w:pPr>
            <w:r w:rsidRPr="00196492">
              <w:rPr>
                <w:rFonts w:eastAsia="Times New Roman"/>
                <w:sz w:val="22"/>
                <w:szCs w:val="22"/>
                <w:lang w:eastAsia="zh-CN"/>
              </w:rPr>
              <w:t>_______________/____________/</w:t>
            </w:r>
          </w:p>
          <w:p w14:paraId="46EF5EC3" w14:textId="2CB6B439" w:rsidR="00AB3D3C" w:rsidRPr="00196492" w:rsidRDefault="00F416BB" w:rsidP="0075610B">
            <w:pPr>
              <w:suppressAutoHyphens/>
              <w:rPr>
                <w:rFonts w:eastAsia="Times New Roman"/>
                <w:sz w:val="22"/>
                <w:szCs w:val="22"/>
                <w:lang w:eastAsia="zh-CN"/>
              </w:rPr>
            </w:pPr>
            <w:r w:rsidRPr="00196492">
              <w:rPr>
                <w:rFonts w:eastAsia="Times New Roman"/>
                <w:sz w:val="22"/>
                <w:szCs w:val="22"/>
              </w:rPr>
              <w:t>М.П.</w:t>
            </w:r>
          </w:p>
        </w:tc>
      </w:tr>
    </w:tbl>
    <w:p w14:paraId="61825D6C" w14:textId="77777777" w:rsidR="00AB3D3C" w:rsidRPr="00196492" w:rsidRDefault="00AB3D3C" w:rsidP="0075610B">
      <w:pPr>
        <w:jc w:val="both"/>
        <w:rPr>
          <w:rFonts w:eastAsia="Calibri"/>
          <w:color w:val="FF0000"/>
          <w:sz w:val="22"/>
          <w:szCs w:val="22"/>
        </w:rPr>
      </w:pPr>
    </w:p>
    <w:p w14:paraId="6146DFEF" w14:textId="77777777" w:rsidR="00AB3D3C" w:rsidRPr="00196492" w:rsidRDefault="00AB3D3C" w:rsidP="0075610B">
      <w:pPr>
        <w:jc w:val="both"/>
        <w:rPr>
          <w:rFonts w:eastAsia="Calibri"/>
          <w:color w:val="FF0000"/>
          <w:sz w:val="22"/>
          <w:szCs w:val="22"/>
        </w:rPr>
      </w:pPr>
    </w:p>
    <w:p w14:paraId="7709BCA5" w14:textId="77777777" w:rsidR="00AB3D3C" w:rsidRPr="00196492" w:rsidRDefault="00AB3D3C" w:rsidP="0075610B">
      <w:pPr>
        <w:tabs>
          <w:tab w:val="left" w:pos="6520"/>
        </w:tabs>
        <w:jc w:val="right"/>
        <w:rPr>
          <w:rFonts w:eastAsia="Times New Roman"/>
          <w:b/>
          <w:color w:val="FF0000"/>
          <w:sz w:val="22"/>
          <w:szCs w:val="22"/>
          <w:lang w:eastAsia="ru-RU"/>
        </w:rPr>
      </w:pPr>
    </w:p>
    <w:p w14:paraId="4B970A90" w14:textId="77777777" w:rsidR="00AB3D3C" w:rsidRPr="00196492" w:rsidRDefault="00AB3D3C" w:rsidP="0075610B">
      <w:pPr>
        <w:tabs>
          <w:tab w:val="left" w:pos="6520"/>
        </w:tabs>
        <w:jc w:val="right"/>
        <w:rPr>
          <w:rFonts w:eastAsia="Times New Roman"/>
          <w:b/>
          <w:color w:val="FF0000"/>
          <w:sz w:val="22"/>
          <w:szCs w:val="22"/>
          <w:lang w:eastAsia="ru-RU"/>
        </w:rPr>
        <w:sectPr w:rsidR="00AB3D3C" w:rsidRPr="00196492" w:rsidSect="00AB3D3C">
          <w:pgSz w:w="11906" w:h="16838"/>
          <w:pgMar w:top="1276" w:right="850" w:bottom="993" w:left="1276" w:header="708" w:footer="708" w:gutter="0"/>
          <w:cols w:space="708"/>
          <w:docGrid w:linePitch="360"/>
        </w:sectPr>
      </w:pPr>
    </w:p>
    <w:p w14:paraId="45AE3DA0" w14:textId="63461205" w:rsidR="00930AF8" w:rsidRPr="00196492" w:rsidRDefault="00B64884" w:rsidP="00930AF8">
      <w:pPr>
        <w:tabs>
          <w:tab w:val="left" w:pos="6520"/>
        </w:tabs>
        <w:jc w:val="right"/>
        <w:rPr>
          <w:rFonts w:eastAsia="Times New Roman"/>
          <w:b/>
          <w:sz w:val="22"/>
          <w:szCs w:val="22"/>
          <w:lang w:eastAsia="ru-RU"/>
        </w:rPr>
      </w:pPr>
      <w:r w:rsidRPr="00196492">
        <w:rPr>
          <w:rFonts w:eastAsia="Times New Roman"/>
          <w:b/>
          <w:sz w:val="22"/>
          <w:szCs w:val="22"/>
          <w:lang w:eastAsia="ru-RU"/>
        </w:rPr>
        <w:lastRenderedPageBreak/>
        <w:t>Приложение № 4</w:t>
      </w:r>
    </w:p>
    <w:p w14:paraId="112026A4" w14:textId="77777777" w:rsidR="003C55E9" w:rsidRPr="00196492" w:rsidRDefault="003C55E9" w:rsidP="003C55E9">
      <w:pPr>
        <w:tabs>
          <w:tab w:val="left" w:pos="6520"/>
        </w:tabs>
        <w:jc w:val="right"/>
        <w:rPr>
          <w:rFonts w:eastAsia="Times New Roman"/>
          <w:sz w:val="22"/>
          <w:szCs w:val="22"/>
          <w:lang w:eastAsia="ru-RU"/>
        </w:rPr>
      </w:pPr>
      <w:r w:rsidRPr="00196492">
        <w:rPr>
          <w:rFonts w:eastAsia="Times New Roman"/>
          <w:sz w:val="22"/>
          <w:szCs w:val="22"/>
          <w:lang w:eastAsia="ru-RU"/>
        </w:rPr>
        <w:t>к Контракту № _____________</w:t>
      </w:r>
    </w:p>
    <w:p w14:paraId="19772039" w14:textId="77777777" w:rsidR="003C55E9" w:rsidRPr="00196492" w:rsidRDefault="003C55E9" w:rsidP="003C55E9">
      <w:pPr>
        <w:ind w:firstLine="360"/>
        <w:jc w:val="right"/>
        <w:rPr>
          <w:rFonts w:eastAsia="Times New Roman"/>
          <w:sz w:val="22"/>
          <w:szCs w:val="22"/>
          <w:lang w:eastAsia="ru-RU"/>
        </w:rPr>
      </w:pPr>
      <w:r w:rsidRPr="00196492">
        <w:rPr>
          <w:rFonts w:eastAsia="Times New Roman"/>
          <w:sz w:val="22"/>
          <w:szCs w:val="22"/>
          <w:lang w:eastAsia="ru-RU"/>
        </w:rPr>
        <w:t>от _____________________</w:t>
      </w:r>
    </w:p>
    <w:p w14:paraId="76E938D2" w14:textId="18A67A4B" w:rsidR="00AB3D3C" w:rsidRPr="00196492" w:rsidRDefault="00AB3D3C" w:rsidP="00930AF8">
      <w:pPr>
        <w:tabs>
          <w:tab w:val="left" w:pos="6520"/>
        </w:tabs>
        <w:jc w:val="right"/>
        <w:rPr>
          <w:rFonts w:eastAsia="Calibri"/>
          <w:b/>
          <w:sz w:val="22"/>
          <w:szCs w:val="22"/>
        </w:rPr>
      </w:pPr>
    </w:p>
    <w:p w14:paraId="6C35BF41" w14:textId="77777777" w:rsidR="00AB3D3C" w:rsidRPr="00196492" w:rsidRDefault="00AB3D3C" w:rsidP="0075610B">
      <w:pPr>
        <w:jc w:val="center"/>
        <w:rPr>
          <w:rFonts w:eastAsia="Calibri"/>
          <w:b/>
          <w:sz w:val="22"/>
          <w:szCs w:val="22"/>
        </w:rPr>
      </w:pPr>
      <w:r w:rsidRPr="00196492">
        <w:rPr>
          <w:rFonts w:eastAsia="Calibri"/>
          <w:b/>
          <w:sz w:val="22"/>
          <w:szCs w:val="22"/>
        </w:rPr>
        <w:t>АКТ</w:t>
      </w:r>
    </w:p>
    <w:p w14:paraId="64F72143" w14:textId="77777777" w:rsidR="00AB3D3C" w:rsidRPr="00196492" w:rsidRDefault="00AB3D3C" w:rsidP="0075610B">
      <w:pPr>
        <w:jc w:val="center"/>
        <w:rPr>
          <w:rFonts w:eastAsia="Calibri"/>
          <w:b/>
          <w:sz w:val="22"/>
          <w:szCs w:val="22"/>
        </w:rPr>
      </w:pPr>
      <w:r w:rsidRPr="00196492">
        <w:rPr>
          <w:rFonts w:eastAsia="Calibri"/>
          <w:b/>
          <w:sz w:val="22"/>
          <w:szCs w:val="22"/>
        </w:rPr>
        <w:t>ПРИЕМКИ ВЫПОЛНЕННЫХ РАБОТ</w:t>
      </w:r>
    </w:p>
    <w:p w14:paraId="77C402E5" w14:textId="77777777" w:rsidR="00AB3D3C" w:rsidRPr="00196492" w:rsidRDefault="00AB3D3C" w:rsidP="0075610B">
      <w:pPr>
        <w:jc w:val="center"/>
        <w:rPr>
          <w:rFonts w:eastAsia="Calibri"/>
          <w:b/>
          <w:sz w:val="22"/>
          <w:szCs w:val="22"/>
        </w:rPr>
      </w:pPr>
    </w:p>
    <w:p w14:paraId="35AFF930" w14:textId="77777777" w:rsidR="00AB3D3C" w:rsidRPr="00196492" w:rsidRDefault="00AB3D3C" w:rsidP="0075610B">
      <w:pPr>
        <w:jc w:val="both"/>
        <w:rPr>
          <w:rFonts w:eastAsia="Calibri"/>
          <w:sz w:val="22"/>
          <w:szCs w:val="22"/>
        </w:rPr>
      </w:pPr>
      <w:r w:rsidRPr="00196492">
        <w:rPr>
          <w:rFonts w:eastAsia="Calibri"/>
          <w:sz w:val="22"/>
          <w:szCs w:val="22"/>
        </w:rPr>
        <w:t>Мы, нижеподписавшиеся:</w:t>
      </w:r>
    </w:p>
    <w:p w14:paraId="3AF772CA" w14:textId="77777777" w:rsidR="00AB3D3C" w:rsidRPr="00196492" w:rsidRDefault="00AB3D3C" w:rsidP="0075610B">
      <w:pPr>
        <w:jc w:val="both"/>
        <w:rPr>
          <w:rFonts w:eastAsia="Calibri"/>
          <w:sz w:val="22"/>
          <w:szCs w:val="22"/>
        </w:rPr>
      </w:pPr>
      <w:r w:rsidRPr="00196492">
        <w:rPr>
          <w:rFonts w:eastAsia="Calibri"/>
          <w:sz w:val="22"/>
          <w:szCs w:val="22"/>
        </w:rPr>
        <w:t>Представитель Заказчика:</w:t>
      </w:r>
    </w:p>
    <w:p w14:paraId="41FB8CBE" w14:textId="77777777" w:rsidR="00AB3D3C" w:rsidRPr="00196492" w:rsidRDefault="00AB3D3C" w:rsidP="0075610B">
      <w:pPr>
        <w:jc w:val="both"/>
        <w:rPr>
          <w:rFonts w:eastAsia="Calibri"/>
          <w:sz w:val="22"/>
          <w:szCs w:val="22"/>
        </w:rPr>
      </w:pPr>
      <w:r w:rsidRPr="00196492">
        <w:rPr>
          <w:rFonts w:eastAsia="Calibri"/>
          <w:sz w:val="22"/>
          <w:szCs w:val="22"/>
        </w:rPr>
        <w:t>_______________________________________________________________________________________</w:t>
      </w:r>
    </w:p>
    <w:p w14:paraId="6A533B4C" w14:textId="77777777" w:rsidR="00AB3D3C" w:rsidRPr="00196492" w:rsidRDefault="00AB3D3C" w:rsidP="0075610B">
      <w:pPr>
        <w:jc w:val="both"/>
        <w:rPr>
          <w:rFonts w:eastAsia="Calibri"/>
          <w:sz w:val="22"/>
          <w:szCs w:val="22"/>
        </w:rPr>
      </w:pPr>
    </w:p>
    <w:p w14:paraId="4C4E0612" w14:textId="77777777" w:rsidR="00AB3D3C" w:rsidRPr="00196492" w:rsidRDefault="00AB3D3C" w:rsidP="0075610B">
      <w:pPr>
        <w:pBdr>
          <w:bottom w:val="single" w:sz="12" w:space="1" w:color="auto"/>
        </w:pBdr>
        <w:jc w:val="both"/>
        <w:rPr>
          <w:rFonts w:eastAsia="Calibri"/>
          <w:sz w:val="22"/>
          <w:szCs w:val="22"/>
        </w:rPr>
      </w:pPr>
      <w:r w:rsidRPr="00196492">
        <w:rPr>
          <w:rFonts w:eastAsia="Calibri"/>
          <w:sz w:val="22"/>
          <w:szCs w:val="22"/>
        </w:rPr>
        <w:t xml:space="preserve">Представитель подрядчика </w:t>
      </w:r>
    </w:p>
    <w:p w14:paraId="684BC577" w14:textId="77777777" w:rsidR="00AB3D3C" w:rsidRPr="00196492" w:rsidRDefault="00AB3D3C" w:rsidP="0075610B">
      <w:pPr>
        <w:pBdr>
          <w:bottom w:val="single" w:sz="12" w:space="1" w:color="auto"/>
        </w:pBdr>
        <w:jc w:val="both"/>
        <w:rPr>
          <w:rFonts w:eastAsia="Calibri"/>
          <w:sz w:val="22"/>
          <w:szCs w:val="22"/>
        </w:rPr>
      </w:pPr>
    </w:p>
    <w:p w14:paraId="3DE359C5" w14:textId="77777777" w:rsidR="00AB3D3C" w:rsidRPr="00196492" w:rsidRDefault="00AB3D3C" w:rsidP="0075610B">
      <w:pPr>
        <w:pBdr>
          <w:bottom w:val="single" w:sz="12" w:space="1" w:color="auto"/>
        </w:pBdr>
        <w:jc w:val="both"/>
        <w:rPr>
          <w:rFonts w:eastAsia="Calibri"/>
          <w:sz w:val="22"/>
          <w:szCs w:val="22"/>
        </w:rPr>
      </w:pPr>
    </w:p>
    <w:p w14:paraId="55F7B7DA" w14:textId="77777777" w:rsidR="00AB3D3C" w:rsidRPr="00196492" w:rsidRDefault="00AB3D3C" w:rsidP="0075610B">
      <w:pPr>
        <w:jc w:val="both"/>
        <w:rPr>
          <w:rFonts w:eastAsia="Calibri"/>
          <w:sz w:val="22"/>
          <w:szCs w:val="22"/>
        </w:rPr>
      </w:pPr>
    </w:p>
    <w:p w14:paraId="1B550582" w14:textId="23A839DE" w:rsidR="00AB3D3C" w:rsidRPr="00196492" w:rsidRDefault="00AB3D3C" w:rsidP="0075610B">
      <w:pPr>
        <w:jc w:val="both"/>
        <w:rPr>
          <w:rFonts w:eastAsia="Calibri"/>
          <w:sz w:val="22"/>
          <w:szCs w:val="22"/>
        </w:rPr>
      </w:pPr>
      <w:r w:rsidRPr="00196492">
        <w:rPr>
          <w:rFonts w:eastAsia="Calibri"/>
          <w:sz w:val="22"/>
          <w:szCs w:val="22"/>
        </w:rPr>
        <w:t xml:space="preserve">Произвели осмотр и приемку объекта в </w:t>
      </w:r>
      <w:r w:rsidR="002818B7" w:rsidRPr="00196492">
        <w:rPr>
          <w:rFonts w:eastAsia="Calibri"/>
          <w:sz w:val="22"/>
          <w:szCs w:val="22"/>
        </w:rPr>
        <w:t>_____________________________________________</w:t>
      </w:r>
      <w:r w:rsidRPr="00196492">
        <w:rPr>
          <w:rFonts w:eastAsia="Calibri"/>
          <w:sz w:val="22"/>
          <w:szCs w:val="22"/>
        </w:rPr>
        <w:t>после проведения работ по ремонту подрядчиком __________________________ согласно контракту № __________ от «____», _________ 20__г.</w:t>
      </w:r>
    </w:p>
    <w:p w14:paraId="27C10181" w14:textId="77777777" w:rsidR="00AB3D3C" w:rsidRPr="00196492" w:rsidRDefault="00AB3D3C" w:rsidP="0075610B">
      <w:pPr>
        <w:jc w:val="both"/>
        <w:rPr>
          <w:rFonts w:eastAsia="Calibri"/>
          <w:sz w:val="22"/>
          <w:szCs w:val="22"/>
        </w:rPr>
      </w:pPr>
    </w:p>
    <w:p w14:paraId="32636AF6" w14:textId="77777777" w:rsidR="00AB3D3C" w:rsidRPr="00196492" w:rsidRDefault="00AB3D3C" w:rsidP="0075610B">
      <w:pPr>
        <w:jc w:val="both"/>
        <w:rPr>
          <w:rFonts w:eastAsia="Calibri"/>
          <w:sz w:val="22"/>
          <w:szCs w:val="22"/>
        </w:rPr>
      </w:pPr>
      <w:r w:rsidRPr="00196492">
        <w:rPr>
          <w:rFonts w:eastAsia="Calibri"/>
          <w:sz w:val="22"/>
          <w:szCs w:val="22"/>
        </w:rPr>
        <w:t>И установили следующее:</w:t>
      </w:r>
    </w:p>
    <w:p w14:paraId="2B0B2294" w14:textId="77777777" w:rsidR="00AB3D3C" w:rsidRPr="00196492" w:rsidRDefault="00AB3D3C" w:rsidP="0075610B">
      <w:pPr>
        <w:jc w:val="both"/>
        <w:rPr>
          <w:rFonts w:eastAsia="Calibri"/>
          <w:sz w:val="22"/>
          <w:szCs w:val="22"/>
        </w:rPr>
      </w:pPr>
      <w:r w:rsidRPr="00196492">
        <w:rPr>
          <w:rFonts w:eastAsia="Calibri"/>
          <w:sz w:val="22"/>
          <w:szCs w:val="22"/>
        </w:rPr>
        <w:t>1. Работы выполнены в соответствии со сметной документацией и Контрактом с оценкой качества выполненных работ-</w:t>
      </w:r>
    </w:p>
    <w:p w14:paraId="653A5EFB" w14:textId="77777777" w:rsidR="00AB3D3C" w:rsidRPr="00196492" w:rsidRDefault="00AB3D3C" w:rsidP="0075610B">
      <w:pPr>
        <w:jc w:val="both"/>
        <w:rPr>
          <w:rFonts w:eastAsia="Calibri"/>
          <w:sz w:val="22"/>
          <w:szCs w:val="22"/>
        </w:rPr>
      </w:pPr>
    </w:p>
    <w:p w14:paraId="0B5AAD83" w14:textId="77777777" w:rsidR="00AB3D3C" w:rsidRPr="00196492" w:rsidRDefault="00AB3D3C" w:rsidP="0075610B">
      <w:pPr>
        <w:jc w:val="both"/>
        <w:rPr>
          <w:rFonts w:eastAsia="Calibri"/>
          <w:sz w:val="22"/>
          <w:szCs w:val="22"/>
        </w:rPr>
      </w:pPr>
      <w:r w:rsidRPr="00196492">
        <w:rPr>
          <w:rFonts w:eastAsia="Calibri"/>
          <w:sz w:val="22"/>
          <w:szCs w:val="22"/>
        </w:rPr>
        <w:t>2. Работы выполнены в сроки с «____» ________ 20__г. по «___» _______________ 20__г.</w:t>
      </w:r>
    </w:p>
    <w:p w14:paraId="30BF2467" w14:textId="77777777" w:rsidR="00AB3D3C" w:rsidRPr="00196492" w:rsidRDefault="00AB3D3C" w:rsidP="0075610B">
      <w:pPr>
        <w:jc w:val="both"/>
        <w:rPr>
          <w:rFonts w:eastAsia="Calibri"/>
          <w:sz w:val="22"/>
          <w:szCs w:val="22"/>
        </w:rPr>
      </w:pPr>
    </w:p>
    <w:p w14:paraId="2FE44488" w14:textId="77777777" w:rsidR="00AB3D3C" w:rsidRPr="00196492" w:rsidRDefault="00AB3D3C" w:rsidP="0075610B">
      <w:pPr>
        <w:jc w:val="both"/>
        <w:rPr>
          <w:rFonts w:eastAsia="Calibri"/>
          <w:sz w:val="22"/>
          <w:szCs w:val="22"/>
        </w:rPr>
      </w:pPr>
      <w:r w:rsidRPr="00196492">
        <w:rPr>
          <w:rFonts w:eastAsia="Calibri"/>
          <w:sz w:val="22"/>
          <w:szCs w:val="22"/>
        </w:rPr>
        <w:t>3.Стоимость выполненных работ согласно Контракта № __________ от «___» _______________20__г. Составляет ______________________________ рублей.</w:t>
      </w:r>
    </w:p>
    <w:p w14:paraId="6325E953" w14:textId="77777777" w:rsidR="00AB3D3C" w:rsidRPr="00196492" w:rsidRDefault="00AB3D3C" w:rsidP="0075610B">
      <w:pPr>
        <w:jc w:val="both"/>
        <w:rPr>
          <w:rFonts w:eastAsia="Calibri"/>
          <w:sz w:val="22"/>
          <w:szCs w:val="22"/>
        </w:rPr>
      </w:pPr>
    </w:p>
    <w:p w14:paraId="4074FFC7" w14:textId="77777777" w:rsidR="00AB3D3C" w:rsidRPr="00196492" w:rsidRDefault="00AB3D3C" w:rsidP="0075610B">
      <w:pPr>
        <w:jc w:val="both"/>
        <w:rPr>
          <w:rFonts w:eastAsia="Calibri"/>
          <w:sz w:val="22"/>
          <w:szCs w:val="22"/>
        </w:rPr>
      </w:pPr>
      <w:r w:rsidRPr="00196492">
        <w:rPr>
          <w:rFonts w:eastAsia="Calibri"/>
          <w:sz w:val="22"/>
          <w:szCs w:val="22"/>
        </w:rPr>
        <w:t>Особое мнение:</w:t>
      </w:r>
    </w:p>
    <w:p w14:paraId="63853AF9" w14:textId="77777777" w:rsidR="00AB3D3C" w:rsidRPr="00196492" w:rsidRDefault="00AB3D3C" w:rsidP="0075610B">
      <w:pPr>
        <w:jc w:val="both"/>
        <w:rPr>
          <w:rFonts w:eastAsia="Calibri"/>
          <w:sz w:val="22"/>
          <w:szCs w:val="22"/>
        </w:rPr>
      </w:pPr>
    </w:p>
    <w:p w14:paraId="09345FD1" w14:textId="77777777" w:rsidR="00AB3D3C" w:rsidRPr="00196492" w:rsidRDefault="00AB3D3C" w:rsidP="0075610B">
      <w:pPr>
        <w:jc w:val="both"/>
        <w:rPr>
          <w:rFonts w:eastAsia="Calibri"/>
          <w:sz w:val="22"/>
          <w:szCs w:val="22"/>
        </w:rPr>
      </w:pPr>
      <w:r w:rsidRPr="00196492">
        <w:rPr>
          <w:rFonts w:eastAsia="Calibri"/>
          <w:sz w:val="22"/>
          <w:szCs w:val="22"/>
        </w:rPr>
        <w:t xml:space="preserve">Представитель Заказчика: </w:t>
      </w:r>
    </w:p>
    <w:p w14:paraId="394C83FB" w14:textId="77777777" w:rsidR="00AB3D3C" w:rsidRPr="00196492" w:rsidRDefault="00AB3D3C" w:rsidP="0075610B">
      <w:pPr>
        <w:jc w:val="both"/>
        <w:rPr>
          <w:rFonts w:eastAsia="Calibri"/>
          <w:sz w:val="22"/>
          <w:szCs w:val="22"/>
        </w:rPr>
      </w:pPr>
      <w:r w:rsidRPr="00196492">
        <w:rPr>
          <w:rFonts w:eastAsia="Calibri"/>
          <w:sz w:val="22"/>
          <w:szCs w:val="22"/>
        </w:rPr>
        <w:t>_________________________</w:t>
      </w:r>
    </w:p>
    <w:p w14:paraId="477010B8" w14:textId="77777777" w:rsidR="00AB3D3C" w:rsidRPr="00196492" w:rsidRDefault="00AB3D3C" w:rsidP="0075610B">
      <w:pPr>
        <w:jc w:val="both"/>
        <w:rPr>
          <w:rFonts w:eastAsia="Calibri"/>
          <w:sz w:val="22"/>
          <w:szCs w:val="22"/>
        </w:rPr>
      </w:pPr>
      <w:r w:rsidRPr="00196492">
        <w:rPr>
          <w:rFonts w:eastAsia="Calibri"/>
          <w:sz w:val="22"/>
          <w:szCs w:val="22"/>
        </w:rPr>
        <w:t xml:space="preserve">СПБ ГБУЗ </w:t>
      </w:r>
      <w:proofErr w:type="gramStart"/>
      <w:r w:rsidRPr="00196492">
        <w:rPr>
          <w:rFonts w:eastAsia="Calibri"/>
          <w:sz w:val="22"/>
          <w:szCs w:val="22"/>
        </w:rPr>
        <w:t>« Родильный</w:t>
      </w:r>
      <w:proofErr w:type="gramEnd"/>
      <w:r w:rsidRPr="00196492">
        <w:rPr>
          <w:rFonts w:eastAsia="Calibri"/>
          <w:sz w:val="22"/>
          <w:szCs w:val="22"/>
        </w:rPr>
        <w:t xml:space="preserve"> дом № 6 имени проф. В.Ф. Снегирева»</w:t>
      </w:r>
      <w:r w:rsidRPr="00196492">
        <w:rPr>
          <w:rFonts w:eastAsia="Calibri"/>
          <w:sz w:val="22"/>
          <w:szCs w:val="22"/>
        </w:rPr>
        <w:tab/>
        <w:t xml:space="preserve">                                             _______________ /_______________/ </w:t>
      </w:r>
    </w:p>
    <w:p w14:paraId="313E4932" w14:textId="77777777" w:rsidR="00AB3D3C" w:rsidRPr="00196492" w:rsidRDefault="00AB3D3C" w:rsidP="0075610B">
      <w:pPr>
        <w:jc w:val="both"/>
        <w:rPr>
          <w:rFonts w:eastAsia="Calibri"/>
          <w:sz w:val="22"/>
          <w:szCs w:val="22"/>
        </w:rPr>
      </w:pPr>
    </w:p>
    <w:p w14:paraId="4AD274E1" w14:textId="77777777" w:rsidR="00AB3D3C" w:rsidRPr="00196492" w:rsidRDefault="00AB3D3C" w:rsidP="0075610B">
      <w:pPr>
        <w:jc w:val="both"/>
        <w:rPr>
          <w:rFonts w:eastAsia="Calibri"/>
          <w:sz w:val="22"/>
          <w:szCs w:val="22"/>
        </w:rPr>
      </w:pPr>
    </w:p>
    <w:p w14:paraId="06DAC132" w14:textId="77777777" w:rsidR="00AB3D3C" w:rsidRPr="00196492" w:rsidRDefault="00AB3D3C" w:rsidP="0075610B">
      <w:pPr>
        <w:jc w:val="both"/>
        <w:rPr>
          <w:rFonts w:eastAsia="Calibri"/>
          <w:sz w:val="22"/>
          <w:szCs w:val="22"/>
        </w:rPr>
      </w:pPr>
      <w:r w:rsidRPr="00196492">
        <w:rPr>
          <w:rFonts w:eastAsia="Calibri"/>
          <w:sz w:val="22"/>
          <w:szCs w:val="22"/>
        </w:rPr>
        <w:t xml:space="preserve">Представитель подрядчика </w:t>
      </w:r>
    </w:p>
    <w:p w14:paraId="11324C65" w14:textId="77777777" w:rsidR="00AB3D3C" w:rsidRPr="00196492" w:rsidRDefault="00AB3D3C" w:rsidP="0075610B">
      <w:pPr>
        <w:jc w:val="both"/>
        <w:rPr>
          <w:rFonts w:eastAsia="Calibri"/>
          <w:sz w:val="22"/>
          <w:szCs w:val="22"/>
        </w:rPr>
      </w:pPr>
    </w:p>
    <w:p w14:paraId="51A97F21" w14:textId="77777777" w:rsidR="00AB3D3C" w:rsidRPr="002818B7" w:rsidRDefault="00AB3D3C" w:rsidP="0075610B">
      <w:pPr>
        <w:jc w:val="both"/>
        <w:rPr>
          <w:rFonts w:eastAsia="Calibri"/>
          <w:sz w:val="22"/>
          <w:szCs w:val="22"/>
        </w:rPr>
      </w:pPr>
      <w:r w:rsidRPr="00196492">
        <w:rPr>
          <w:rFonts w:eastAsia="Calibri"/>
          <w:sz w:val="22"/>
          <w:szCs w:val="22"/>
        </w:rPr>
        <w:t>________________                                   _______________ /_______________/</w:t>
      </w:r>
      <w:bookmarkStart w:id="14" w:name="_GoBack"/>
      <w:bookmarkEnd w:id="14"/>
      <w:r w:rsidRPr="002818B7">
        <w:rPr>
          <w:rFonts w:eastAsia="Calibri"/>
          <w:sz w:val="22"/>
          <w:szCs w:val="22"/>
        </w:rPr>
        <w:t xml:space="preserve">  </w:t>
      </w:r>
    </w:p>
    <w:p w14:paraId="76704A39" w14:textId="77777777" w:rsidR="00354AC3" w:rsidRPr="00506F1C" w:rsidRDefault="00354AC3" w:rsidP="0075610B">
      <w:pPr>
        <w:jc w:val="center"/>
        <w:rPr>
          <w:rFonts w:eastAsia="Calibri"/>
          <w:b/>
          <w:color w:val="FF0000"/>
          <w:sz w:val="22"/>
          <w:szCs w:val="22"/>
        </w:rPr>
      </w:pPr>
    </w:p>
    <w:p w14:paraId="4CDC6F62" w14:textId="77777777" w:rsidR="00503B19" w:rsidRPr="00506F1C" w:rsidRDefault="00503B19" w:rsidP="0075610B">
      <w:pPr>
        <w:pStyle w:val="affff1"/>
        <w:keepNext/>
        <w:tabs>
          <w:tab w:val="left" w:pos="0"/>
          <w:tab w:val="left" w:pos="993"/>
        </w:tabs>
        <w:ind w:left="0" w:firstLine="567"/>
        <w:contextualSpacing w:val="0"/>
        <w:jc w:val="center"/>
        <w:rPr>
          <w:rFonts w:ascii="Times New Roman" w:hAnsi="Times New Roman" w:cs="Times New Roman"/>
          <w:color w:val="FF0000"/>
          <w:sz w:val="22"/>
          <w:szCs w:val="22"/>
        </w:rPr>
      </w:pPr>
    </w:p>
    <w:sectPr w:rsidR="00503B19" w:rsidRPr="00506F1C" w:rsidSect="00AB3D3C">
      <w:footerReference w:type="even" r:id="rId13"/>
      <w:footerReference w:type="default" r:id="rId14"/>
      <w:pgSz w:w="11906" w:h="16838"/>
      <w:pgMar w:top="1135" w:right="70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86D902" w14:textId="77777777" w:rsidR="005A597D" w:rsidRDefault="005A597D" w:rsidP="00984940">
      <w:r>
        <w:separator/>
      </w:r>
    </w:p>
  </w:endnote>
  <w:endnote w:type="continuationSeparator" w:id="0">
    <w:p w14:paraId="47EA6C9B" w14:textId="77777777" w:rsidR="005A597D" w:rsidRDefault="005A597D" w:rsidP="00984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80"/>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CC"/>
    <w:family w:val="auto"/>
    <w:notTrueType/>
    <w:pitch w:val="default"/>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C">
    <w:altName w:val="Courier New"/>
    <w:charset w:val="00"/>
    <w:family w:val="roman"/>
    <w:pitch w:val="variable"/>
  </w:font>
  <w:font w:name="SchoolBookC">
    <w:altName w:val="Courier New"/>
    <w:charset w:val="00"/>
    <w:family w:val="decorative"/>
    <w:pitch w:val="variable"/>
  </w:font>
  <w:font w:name="GaramondNarrowC">
    <w:altName w:val="Courier New"/>
    <w:charset w:val="00"/>
    <w:family w:val="roman"/>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CC"/>
    <w:family w:val="auto"/>
    <w:notTrueType/>
    <w:pitch w:val="default"/>
    <w:sig w:usb0="00000201" w:usb1="00000000" w:usb2="00000000" w:usb3="00000000" w:csb0="00000004" w:csb1="00000000"/>
  </w:font>
  <w:font w:name="CG Times">
    <w:altName w:val="Times New Roman"/>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Baltica">
    <w:altName w:val="Times New Roman"/>
    <w:charset w:val="00"/>
    <w:family w:val="roman"/>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altName w:val="Cambria"/>
    <w:panose1 w:val="00000000000000000000"/>
    <w:charset w:val="00"/>
    <w:family w:val="swiss"/>
    <w:notTrueType/>
    <w:pitch w:val="variable"/>
    <w:sig w:usb0="00000203" w:usb1="00000000" w:usb2="00000000" w:usb3="00000000" w:csb0="00000005" w:csb1="00000000"/>
  </w:font>
  <w:font w:name="Pragmatica">
    <w:altName w:val="Times New Roman"/>
    <w:panose1 w:val="00000000000000000000"/>
    <w:charset w:val="00"/>
    <w:family w:val="swiss"/>
    <w:notTrueType/>
    <w:pitch w:val="variable"/>
    <w:sig w:usb0="00000003" w:usb1="00000000" w:usb2="00000000" w:usb3="00000000" w:csb0="00000001" w:csb1="00000000"/>
  </w:font>
  <w:font w:name="SchoolBook">
    <w:altName w:val="Times New Roman"/>
    <w:panose1 w:val="00000000000000000000"/>
    <w:charset w:val="00"/>
    <w:family w:val="auto"/>
    <w:notTrueType/>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203" w:usb1="00000000" w:usb2="00000000" w:usb3="00000000" w:csb0="00000005" w:csb1="00000000"/>
  </w:font>
  <w:font w:name="NTTimes/Cyrillic">
    <w:altName w:val="Times New Roman"/>
    <w:panose1 w:val="00000000000000000000"/>
    <w:charset w:val="00"/>
    <w:family w:val="auto"/>
    <w:notTrueType/>
    <w:pitch w:val="default"/>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9CF0B" w14:textId="77777777" w:rsidR="008D5774" w:rsidRDefault="008D5774">
    <w:pPr>
      <w:pStyle w:val="afe"/>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14:paraId="397896BD" w14:textId="77777777" w:rsidR="008D5774" w:rsidRDefault="008D5774">
    <w:pPr>
      <w:pStyle w:val="af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5D7E7" w14:textId="77777777" w:rsidR="008D5774" w:rsidRDefault="008D5774">
    <w:pPr>
      <w:pStyle w:val="afe"/>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6EE09" w14:textId="77777777" w:rsidR="008D5774" w:rsidRDefault="008D5774">
    <w:pPr>
      <w:pStyle w:val="afe"/>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14:paraId="0B16AB36" w14:textId="77777777" w:rsidR="008D5774" w:rsidRDefault="008D5774">
    <w:pPr>
      <w:pStyle w:val="afe"/>
      <w:ind w:right="360"/>
    </w:pPr>
  </w:p>
  <w:p w14:paraId="7FB2E538" w14:textId="77777777" w:rsidR="008D5774" w:rsidRDefault="008D577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92EE6" w14:textId="77777777" w:rsidR="008D5774" w:rsidRDefault="008D5774">
    <w:pPr>
      <w:pStyle w:val="afe"/>
      <w:tabs>
        <w:tab w:val="left" w:pos="4320"/>
      </w:tabs>
      <w:ind w:right="360"/>
      <w:jc w:val="center"/>
    </w:pPr>
  </w:p>
  <w:p w14:paraId="56F910C2" w14:textId="77777777" w:rsidR="008D5774" w:rsidRDefault="008D577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DA082" w14:textId="77777777" w:rsidR="008D5774" w:rsidRDefault="008D5774">
    <w:pPr>
      <w:pStyle w:val="afe"/>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14:paraId="075371EC" w14:textId="77777777" w:rsidR="008D5774" w:rsidRDefault="008D5774">
    <w:pPr>
      <w:pStyle w:val="afe"/>
      <w:ind w:right="360"/>
    </w:pPr>
  </w:p>
  <w:p w14:paraId="27462448" w14:textId="77777777" w:rsidR="008D5774" w:rsidRDefault="008D577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1A46A" w14:textId="77777777" w:rsidR="008D5774" w:rsidRDefault="008D5774">
    <w:pPr>
      <w:pStyle w:val="afe"/>
      <w:tabs>
        <w:tab w:val="left" w:pos="4320"/>
      </w:tabs>
      <w:ind w:right="360"/>
      <w:jc w:val="center"/>
    </w:pPr>
  </w:p>
  <w:p w14:paraId="5BCD6314" w14:textId="77777777" w:rsidR="008D5774" w:rsidRDefault="008D577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73E809" w14:textId="77777777" w:rsidR="005A597D" w:rsidRDefault="005A597D" w:rsidP="00984940">
      <w:r>
        <w:separator/>
      </w:r>
    </w:p>
  </w:footnote>
  <w:footnote w:type="continuationSeparator" w:id="0">
    <w:p w14:paraId="4B84F94F" w14:textId="77777777" w:rsidR="005A597D" w:rsidRDefault="005A597D" w:rsidP="009849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2876191"/>
      <w:docPartObj>
        <w:docPartGallery w:val="Page Numbers (Top of Page)"/>
        <w:docPartUnique/>
      </w:docPartObj>
    </w:sdtPr>
    <w:sdtEndPr/>
    <w:sdtContent>
      <w:p w14:paraId="30837FB6" w14:textId="6928E888" w:rsidR="008D5774" w:rsidRDefault="008D5774">
        <w:pPr>
          <w:pStyle w:val="aff0"/>
          <w:jc w:val="center"/>
        </w:pPr>
        <w:r>
          <w:fldChar w:fldCharType="begin"/>
        </w:r>
        <w:r>
          <w:instrText>PAGE   \* MERGEFORMAT</w:instrText>
        </w:r>
        <w:r>
          <w:fldChar w:fldCharType="separate"/>
        </w:r>
        <w:r w:rsidR="00196492">
          <w:rPr>
            <w:noProof/>
          </w:rPr>
          <w:t>14</w:t>
        </w:r>
        <w:r>
          <w:fldChar w:fldCharType="end"/>
        </w:r>
      </w:p>
    </w:sdtContent>
  </w:sdt>
  <w:p w14:paraId="3FEB27BF" w14:textId="77777777" w:rsidR="008D5774" w:rsidRDefault="008D5774">
    <w:pPr>
      <w:pStyle w:val="a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3"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0000007"/>
    <w:multiLevelType w:val="multilevel"/>
    <w:tmpl w:val="00000007"/>
    <w:name w:val="WW8Num7"/>
    <w:styleLink w:val="1114"/>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15:restartNumberingAfterBreak="0">
    <w:nsid w:val="0000000E"/>
    <w:multiLevelType w:val="multilevel"/>
    <w:tmpl w:val="0000000E"/>
    <w:name w:val="WW8Num14"/>
    <w:styleLink w:val="List1123"/>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6"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7"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8"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19"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0" w15:restartNumberingAfterBreak="0">
    <w:nsid w:val="006F48EE"/>
    <w:multiLevelType w:val="hybridMultilevel"/>
    <w:tmpl w:val="368A9DC2"/>
    <w:styleLink w:val="117"/>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1" w15:restartNumberingAfterBreak="0">
    <w:nsid w:val="04D05D24"/>
    <w:multiLevelType w:val="multilevel"/>
    <w:tmpl w:val="93CA5A6C"/>
    <w:styleLink w:val="1"/>
    <w:lvl w:ilvl="0">
      <w:start w:val="1"/>
      <w:numFmt w:val="decimal"/>
      <w:lvlText w:val="10.%1."/>
      <w:lvlJc w:val="left"/>
      <w:pPr>
        <w:ind w:left="1440" w:hanging="360"/>
      </w:pPr>
      <w:rPr>
        <w:rFonts w:hint="default"/>
        <w:sz w:val="24"/>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2" w15:restartNumberingAfterBreak="0">
    <w:nsid w:val="063E30BC"/>
    <w:multiLevelType w:val="multilevel"/>
    <w:tmpl w:val="CC14978C"/>
    <w:styleLink w:val="1231"/>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3" w15:restartNumberingAfterBreak="0">
    <w:nsid w:val="06727DE8"/>
    <w:multiLevelType w:val="hybridMultilevel"/>
    <w:tmpl w:val="53124130"/>
    <w:name w:val="WW8Num2"/>
    <w:lvl w:ilvl="0" w:tplc="8F18F006">
      <w:start w:val="1"/>
      <w:numFmt w:val="bullet"/>
      <w:lvlText w:val=""/>
      <w:lvlJc w:val="left"/>
      <w:pPr>
        <w:ind w:left="540" w:hanging="360"/>
      </w:pPr>
      <w:rPr>
        <w:rFonts w:ascii="Symbol" w:eastAsiaTheme="minorHAnsi" w:hAnsi="Symbol" w:cs="Times New Roman" w:hint="default"/>
      </w:rPr>
    </w:lvl>
    <w:lvl w:ilvl="1" w:tplc="B9322C80" w:tentative="1">
      <w:start w:val="1"/>
      <w:numFmt w:val="bullet"/>
      <w:lvlText w:val="o"/>
      <w:lvlJc w:val="left"/>
      <w:pPr>
        <w:ind w:left="1260" w:hanging="360"/>
      </w:pPr>
      <w:rPr>
        <w:rFonts w:ascii="Courier New" w:hAnsi="Courier New" w:cs="Courier New" w:hint="default"/>
      </w:rPr>
    </w:lvl>
    <w:lvl w:ilvl="2" w:tplc="A3B274E2" w:tentative="1">
      <w:start w:val="1"/>
      <w:numFmt w:val="bullet"/>
      <w:lvlText w:val=""/>
      <w:lvlJc w:val="left"/>
      <w:pPr>
        <w:ind w:left="1980" w:hanging="360"/>
      </w:pPr>
      <w:rPr>
        <w:rFonts w:ascii="Wingdings" w:hAnsi="Wingdings" w:hint="default"/>
      </w:rPr>
    </w:lvl>
    <w:lvl w:ilvl="3" w:tplc="9F061A14" w:tentative="1">
      <w:start w:val="1"/>
      <w:numFmt w:val="bullet"/>
      <w:lvlText w:val=""/>
      <w:lvlJc w:val="left"/>
      <w:pPr>
        <w:ind w:left="2700" w:hanging="360"/>
      </w:pPr>
      <w:rPr>
        <w:rFonts w:ascii="Symbol" w:hAnsi="Symbol" w:hint="default"/>
      </w:rPr>
    </w:lvl>
    <w:lvl w:ilvl="4" w:tplc="E7DCA4BC" w:tentative="1">
      <w:start w:val="1"/>
      <w:numFmt w:val="bullet"/>
      <w:lvlText w:val="o"/>
      <w:lvlJc w:val="left"/>
      <w:pPr>
        <w:ind w:left="3420" w:hanging="360"/>
      </w:pPr>
      <w:rPr>
        <w:rFonts w:ascii="Courier New" w:hAnsi="Courier New" w:cs="Courier New" w:hint="default"/>
      </w:rPr>
    </w:lvl>
    <w:lvl w:ilvl="5" w:tplc="69BE3768" w:tentative="1">
      <w:start w:val="1"/>
      <w:numFmt w:val="bullet"/>
      <w:lvlText w:val=""/>
      <w:lvlJc w:val="left"/>
      <w:pPr>
        <w:ind w:left="4140" w:hanging="360"/>
      </w:pPr>
      <w:rPr>
        <w:rFonts w:ascii="Wingdings" w:hAnsi="Wingdings" w:hint="default"/>
      </w:rPr>
    </w:lvl>
    <w:lvl w:ilvl="6" w:tplc="EFE4899A" w:tentative="1">
      <w:start w:val="1"/>
      <w:numFmt w:val="bullet"/>
      <w:lvlText w:val=""/>
      <w:lvlJc w:val="left"/>
      <w:pPr>
        <w:ind w:left="4860" w:hanging="360"/>
      </w:pPr>
      <w:rPr>
        <w:rFonts w:ascii="Symbol" w:hAnsi="Symbol" w:hint="default"/>
      </w:rPr>
    </w:lvl>
    <w:lvl w:ilvl="7" w:tplc="7D384FCE" w:tentative="1">
      <w:start w:val="1"/>
      <w:numFmt w:val="bullet"/>
      <w:lvlText w:val="o"/>
      <w:lvlJc w:val="left"/>
      <w:pPr>
        <w:ind w:left="5580" w:hanging="360"/>
      </w:pPr>
      <w:rPr>
        <w:rFonts w:ascii="Courier New" w:hAnsi="Courier New" w:cs="Courier New" w:hint="default"/>
      </w:rPr>
    </w:lvl>
    <w:lvl w:ilvl="8" w:tplc="0DAE3EF8" w:tentative="1">
      <w:start w:val="1"/>
      <w:numFmt w:val="bullet"/>
      <w:lvlText w:val=""/>
      <w:lvlJc w:val="left"/>
      <w:pPr>
        <w:ind w:left="6300" w:hanging="360"/>
      </w:pPr>
      <w:rPr>
        <w:rFonts w:ascii="Wingdings" w:hAnsi="Wingdings" w:hint="default"/>
      </w:rPr>
    </w:lvl>
  </w:abstractNum>
  <w:abstractNum w:abstractNumId="24" w15:restartNumberingAfterBreak="0">
    <w:nsid w:val="0883326A"/>
    <w:multiLevelType w:val="hybridMultilevel"/>
    <w:tmpl w:val="787252A6"/>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0A4E79B0"/>
    <w:multiLevelType w:val="hybridMultilevel"/>
    <w:tmpl w:val="60B0A182"/>
    <w:styleLink w:val="11141"/>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15:restartNumberingAfterBreak="0">
    <w:nsid w:val="0D7E4B4A"/>
    <w:multiLevelType w:val="hybridMultilevel"/>
    <w:tmpl w:val="A364ACCC"/>
    <w:styleLink w:val="List11"/>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15:restartNumberingAfterBreak="0">
    <w:nsid w:val="15132721"/>
    <w:multiLevelType w:val="hybridMultilevel"/>
    <w:tmpl w:val="88047C12"/>
    <w:styleLink w:val="215"/>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152732E7"/>
    <w:multiLevelType w:val="hybridMultilevel"/>
    <w:tmpl w:val="0B900974"/>
    <w:styleLink w:val="7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58A10AE"/>
    <w:multiLevelType w:val="hybridMultilevel"/>
    <w:tmpl w:val="39921DC8"/>
    <w:lvl w:ilvl="0" w:tplc="9B0CA726">
      <w:start w:val="1"/>
      <w:numFmt w:val="decimal"/>
      <w:lvlText w:val="З.%1."/>
      <w:lvlJc w:val="left"/>
      <w:pPr>
        <w:tabs>
          <w:tab w:val="num" w:pos="1440"/>
        </w:tabs>
        <w:ind w:left="1440" w:hanging="360"/>
      </w:pPr>
      <w:rPr>
        <w:rFonts w:cs="Times New Roman" w:hint="default"/>
      </w:rPr>
    </w:lvl>
    <w:lvl w:ilvl="1" w:tplc="04190003">
      <w:start w:val="1"/>
      <w:numFmt w:val="decimal"/>
      <w:pStyle w:val="a"/>
      <w:lvlText w:val="[Z%2]"/>
      <w:lvlJc w:val="left"/>
      <w:pPr>
        <w:tabs>
          <w:tab w:val="num" w:pos="1800"/>
        </w:tabs>
        <w:ind w:left="1440" w:hanging="360"/>
      </w:pPr>
      <w:rPr>
        <w:rFonts w:cs="Times New Roman" w:hint="default"/>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0" w15:restartNumberingAfterBreak="0">
    <w:nsid w:val="1B8B4EC7"/>
    <w:multiLevelType w:val="multilevel"/>
    <w:tmpl w:val="476C6AE6"/>
    <w:styleLink w:val="11113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31" w15:restartNumberingAfterBreak="0">
    <w:nsid w:val="28CE187C"/>
    <w:multiLevelType w:val="singleLevel"/>
    <w:tmpl w:val="539C20BE"/>
    <w:styleLink w:val="List111"/>
    <w:lvl w:ilvl="0">
      <w:start w:val="1"/>
      <w:numFmt w:val="lowerLetter"/>
      <w:lvlText w:val="%1)"/>
      <w:lvlJc w:val="left"/>
      <w:pPr>
        <w:ind w:left="720" w:hanging="360"/>
      </w:pPr>
      <w:rPr>
        <w:rFonts w:cs="Times New Roman"/>
        <w:b w:val="0"/>
        <w:bCs w:val="0"/>
        <w:i w:val="0"/>
        <w:iCs w:val="0"/>
        <w:caps w:val="0"/>
        <w:smallCaps w:val="0"/>
        <w:strike w:val="0"/>
        <w:dstrike w:val="0"/>
        <w:vanish w:val="0"/>
        <w:color w:val="000000"/>
        <w:spacing w:val="0"/>
        <w:w w:val="1"/>
        <w:kern w:val="0"/>
        <w:position w:val="0"/>
        <w:sz w:val="2"/>
        <w:szCs w:val="2"/>
        <w:u w:val="none"/>
        <w:effect w:val="none"/>
        <w:vertAlign w:val="baseline"/>
      </w:rPr>
    </w:lvl>
  </w:abstractNum>
  <w:abstractNum w:abstractNumId="32" w15:restartNumberingAfterBreak="0">
    <w:nsid w:val="2B976A70"/>
    <w:multiLevelType w:val="hybridMultilevel"/>
    <w:tmpl w:val="145436F0"/>
    <w:styleLink w:val="27"/>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33" w15:restartNumberingAfterBreak="0">
    <w:nsid w:val="2CBD1B9D"/>
    <w:multiLevelType w:val="multilevel"/>
    <w:tmpl w:val="0E8C78C8"/>
    <w:styleLink w:val="126"/>
    <w:lvl w:ilvl="0">
      <w:start w:val="1"/>
      <w:numFmt w:val="decimal"/>
      <w:lvlText w:val="%1."/>
      <w:lvlJc w:val="left"/>
      <w:pPr>
        <w:ind w:left="360" w:hanging="360"/>
      </w:pPr>
      <w:rPr>
        <w:rFonts w:hint="default"/>
      </w:rPr>
    </w:lvl>
    <w:lvl w:ilvl="1">
      <w:start w:val="4"/>
      <w:numFmt w:val="decimal"/>
      <w:lvlText w:val="%1.%2."/>
      <w:lvlJc w:val="left"/>
      <w:pPr>
        <w:ind w:left="427" w:hanging="360"/>
      </w:pPr>
      <w:rPr>
        <w:rFonts w:hint="default"/>
      </w:rPr>
    </w:lvl>
    <w:lvl w:ilvl="2">
      <w:start w:val="1"/>
      <w:numFmt w:val="decimal"/>
      <w:lvlText w:val="%1.%2.%3."/>
      <w:lvlJc w:val="left"/>
      <w:pPr>
        <w:ind w:left="854" w:hanging="720"/>
      </w:pPr>
      <w:rPr>
        <w:rFonts w:hint="default"/>
      </w:rPr>
    </w:lvl>
    <w:lvl w:ilvl="3">
      <w:start w:val="1"/>
      <w:numFmt w:val="decimal"/>
      <w:lvlText w:val="%1.%2.%3.%4."/>
      <w:lvlJc w:val="left"/>
      <w:pPr>
        <w:ind w:left="921" w:hanging="720"/>
      </w:pPr>
      <w:rPr>
        <w:rFonts w:hint="default"/>
      </w:rPr>
    </w:lvl>
    <w:lvl w:ilvl="4">
      <w:start w:val="1"/>
      <w:numFmt w:val="decimal"/>
      <w:lvlText w:val="%1.%2.%3.%4.%5."/>
      <w:lvlJc w:val="left"/>
      <w:pPr>
        <w:ind w:left="1348" w:hanging="1080"/>
      </w:pPr>
      <w:rPr>
        <w:rFonts w:hint="default"/>
      </w:rPr>
    </w:lvl>
    <w:lvl w:ilvl="5">
      <w:start w:val="1"/>
      <w:numFmt w:val="decimal"/>
      <w:lvlText w:val="%1.%2.%3.%4.%5.%6."/>
      <w:lvlJc w:val="left"/>
      <w:pPr>
        <w:ind w:left="1415" w:hanging="1080"/>
      </w:pPr>
      <w:rPr>
        <w:rFonts w:hint="default"/>
      </w:rPr>
    </w:lvl>
    <w:lvl w:ilvl="6">
      <w:start w:val="1"/>
      <w:numFmt w:val="decimal"/>
      <w:lvlText w:val="%1.%2.%3.%4.%5.%6.%7."/>
      <w:lvlJc w:val="left"/>
      <w:pPr>
        <w:ind w:left="1842" w:hanging="1440"/>
      </w:pPr>
      <w:rPr>
        <w:rFonts w:hint="default"/>
      </w:rPr>
    </w:lvl>
    <w:lvl w:ilvl="7">
      <w:start w:val="1"/>
      <w:numFmt w:val="decimal"/>
      <w:lvlText w:val="%1.%2.%3.%4.%5.%6.%7.%8."/>
      <w:lvlJc w:val="left"/>
      <w:pPr>
        <w:ind w:left="1909" w:hanging="1440"/>
      </w:pPr>
      <w:rPr>
        <w:rFonts w:hint="default"/>
      </w:rPr>
    </w:lvl>
    <w:lvl w:ilvl="8">
      <w:start w:val="1"/>
      <w:numFmt w:val="decimal"/>
      <w:lvlText w:val="%1.%2.%3.%4.%5.%6.%7.%8.%9."/>
      <w:lvlJc w:val="left"/>
      <w:pPr>
        <w:ind w:left="2336" w:hanging="1800"/>
      </w:pPr>
      <w:rPr>
        <w:rFonts w:hint="default"/>
      </w:rPr>
    </w:lvl>
  </w:abstractNum>
  <w:abstractNum w:abstractNumId="34" w15:restartNumberingAfterBreak="0">
    <w:nsid w:val="356F1C09"/>
    <w:multiLevelType w:val="multilevel"/>
    <w:tmpl w:val="5EC41F98"/>
    <w:lvl w:ilvl="0">
      <w:start w:val="2"/>
      <w:numFmt w:val="decimal"/>
      <w:lvlText w:val="%1."/>
      <w:lvlJc w:val="left"/>
      <w:pPr>
        <w:ind w:left="3240" w:hanging="360"/>
      </w:pPr>
      <w:rPr>
        <w:rFonts w:hint="default"/>
        <w:b/>
      </w:rPr>
    </w:lvl>
    <w:lvl w:ilvl="1">
      <w:start w:val="1"/>
      <w:numFmt w:val="decimal"/>
      <w:isLgl/>
      <w:lvlText w:val="%1.%2."/>
      <w:lvlJc w:val="left"/>
      <w:pPr>
        <w:ind w:left="3240" w:hanging="360"/>
      </w:pPr>
      <w:rPr>
        <w:rFonts w:eastAsia="Calibri" w:hint="default"/>
        <w:color w:val="000000"/>
      </w:rPr>
    </w:lvl>
    <w:lvl w:ilvl="2">
      <w:start w:val="1"/>
      <w:numFmt w:val="decimal"/>
      <w:isLgl/>
      <w:lvlText w:val="%1.%2.%3."/>
      <w:lvlJc w:val="left"/>
      <w:pPr>
        <w:ind w:left="3600" w:hanging="720"/>
      </w:pPr>
      <w:rPr>
        <w:rFonts w:eastAsia="Calibri" w:hint="default"/>
        <w:color w:val="000000"/>
      </w:rPr>
    </w:lvl>
    <w:lvl w:ilvl="3">
      <w:start w:val="1"/>
      <w:numFmt w:val="decimal"/>
      <w:isLgl/>
      <w:lvlText w:val="%1.%2.%3.%4."/>
      <w:lvlJc w:val="left"/>
      <w:pPr>
        <w:ind w:left="3600" w:hanging="720"/>
      </w:pPr>
      <w:rPr>
        <w:rFonts w:eastAsia="Calibri" w:hint="default"/>
        <w:color w:val="000000"/>
      </w:rPr>
    </w:lvl>
    <w:lvl w:ilvl="4">
      <w:start w:val="1"/>
      <w:numFmt w:val="decimal"/>
      <w:isLgl/>
      <w:lvlText w:val="%1.%2.%3.%4.%5."/>
      <w:lvlJc w:val="left"/>
      <w:pPr>
        <w:ind w:left="3960" w:hanging="1080"/>
      </w:pPr>
      <w:rPr>
        <w:rFonts w:eastAsia="Calibri" w:hint="default"/>
        <w:color w:val="000000"/>
      </w:rPr>
    </w:lvl>
    <w:lvl w:ilvl="5">
      <w:start w:val="1"/>
      <w:numFmt w:val="decimal"/>
      <w:isLgl/>
      <w:lvlText w:val="%1.%2.%3.%4.%5.%6."/>
      <w:lvlJc w:val="left"/>
      <w:pPr>
        <w:ind w:left="3960" w:hanging="1080"/>
      </w:pPr>
      <w:rPr>
        <w:rFonts w:eastAsia="Calibri" w:hint="default"/>
        <w:color w:val="000000"/>
      </w:rPr>
    </w:lvl>
    <w:lvl w:ilvl="6">
      <w:start w:val="1"/>
      <w:numFmt w:val="decimal"/>
      <w:isLgl/>
      <w:lvlText w:val="%1.%2.%3.%4.%5.%6.%7."/>
      <w:lvlJc w:val="left"/>
      <w:pPr>
        <w:ind w:left="4320" w:hanging="1440"/>
      </w:pPr>
      <w:rPr>
        <w:rFonts w:eastAsia="Calibri" w:hint="default"/>
        <w:color w:val="000000"/>
      </w:rPr>
    </w:lvl>
    <w:lvl w:ilvl="7">
      <w:start w:val="1"/>
      <w:numFmt w:val="decimal"/>
      <w:isLgl/>
      <w:lvlText w:val="%1.%2.%3.%4.%5.%6.%7.%8."/>
      <w:lvlJc w:val="left"/>
      <w:pPr>
        <w:ind w:left="4320" w:hanging="1440"/>
      </w:pPr>
      <w:rPr>
        <w:rFonts w:eastAsia="Calibri" w:hint="default"/>
        <w:color w:val="000000"/>
      </w:rPr>
    </w:lvl>
    <w:lvl w:ilvl="8">
      <w:start w:val="1"/>
      <w:numFmt w:val="decimal"/>
      <w:isLgl/>
      <w:lvlText w:val="%1.%2.%3.%4.%5.%6.%7.%8.%9."/>
      <w:lvlJc w:val="left"/>
      <w:pPr>
        <w:ind w:left="4680" w:hanging="1800"/>
      </w:pPr>
      <w:rPr>
        <w:rFonts w:eastAsia="Calibri" w:hint="default"/>
        <w:color w:val="000000"/>
      </w:rPr>
    </w:lvl>
  </w:abstractNum>
  <w:abstractNum w:abstractNumId="35" w15:restartNumberingAfterBreak="0">
    <w:nsid w:val="383A5643"/>
    <w:multiLevelType w:val="multilevel"/>
    <w:tmpl w:val="6B86856A"/>
    <w:styleLink w:val="1ai1"/>
    <w:lvl w:ilvl="0">
      <w:start w:val="1"/>
      <w:numFmt w:val="decimal"/>
      <w:lvlText w:val="%1."/>
      <w:lvlJc w:val="left"/>
      <w:pPr>
        <w:tabs>
          <w:tab w:val="num" w:pos="0"/>
        </w:tabs>
        <w:ind w:left="360" w:hanging="360"/>
      </w:pPr>
      <w:rPr>
        <w:rFonts w:hint="default"/>
      </w:rPr>
    </w:lvl>
    <w:lvl w:ilvl="1">
      <w:start w:val="1"/>
      <w:numFmt w:val="decimal"/>
      <w:pStyle w:val="2"/>
      <w:lvlText w:val="%1.%2."/>
      <w:lvlJc w:val="left"/>
      <w:pPr>
        <w:tabs>
          <w:tab w:val="num" w:pos="0"/>
        </w:tabs>
        <w:ind w:left="792" w:hanging="432"/>
      </w:pPr>
      <w:rPr>
        <w:rFonts w:hint="default"/>
      </w:rPr>
    </w:lvl>
    <w:lvl w:ilvl="2">
      <w:start w:val="1"/>
      <w:numFmt w:val="decimal"/>
      <w:pStyle w:val="3"/>
      <w:lvlText w:val="%1.%2.%3."/>
      <w:lvlJc w:val="left"/>
      <w:pPr>
        <w:tabs>
          <w:tab w:val="num" w:pos="-180"/>
        </w:tabs>
        <w:ind w:left="104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0"/>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15:restartNumberingAfterBreak="0">
    <w:nsid w:val="3C176F39"/>
    <w:multiLevelType w:val="multilevel"/>
    <w:tmpl w:val="7E667F70"/>
    <w:lvl w:ilvl="0">
      <w:start w:val="2"/>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3CE738C8"/>
    <w:multiLevelType w:val="hybridMultilevel"/>
    <w:tmpl w:val="AF0A8A46"/>
    <w:styleLink w:val="111121321"/>
    <w:lvl w:ilvl="0" w:tplc="1B5033F2">
      <w:start w:val="1"/>
      <w:numFmt w:val="russianLower"/>
      <w:pStyle w:val="a1"/>
      <w:lvlText w:val="%1)"/>
      <w:lvlJc w:val="left"/>
      <w:pPr>
        <w:ind w:left="1429" w:hanging="360"/>
      </w:pPr>
      <w:rPr>
        <w:rFonts w:cs="Times New Roman" w:hint="default"/>
      </w:rPr>
    </w:lvl>
    <w:lvl w:ilvl="1" w:tplc="26D053C0" w:tentative="1">
      <w:start w:val="1"/>
      <w:numFmt w:val="lowerLetter"/>
      <w:lvlText w:val="%2."/>
      <w:lvlJc w:val="left"/>
      <w:pPr>
        <w:ind w:left="2149" w:hanging="360"/>
      </w:pPr>
      <w:rPr>
        <w:rFonts w:cs="Times New Roman"/>
      </w:rPr>
    </w:lvl>
    <w:lvl w:ilvl="2" w:tplc="610A59A6" w:tentative="1">
      <w:start w:val="1"/>
      <w:numFmt w:val="lowerRoman"/>
      <w:lvlText w:val="%3."/>
      <w:lvlJc w:val="right"/>
      <w:pPr>
        <w:ind w:left="2869" w:hanging="180"/>
      </w:pPr>
      <w:rPr>
        <w:rFonts w:cs="Times New Roman"/>
      </w:rPr>
    </w:lvl>
    <w:lvl w:ilvl="3" w:tplc="91C265DE" w:tentative="1">
      <w:start w:val="1"/>
      <w:numFmt w:val="decimal"/>
      <w:lvlText w:val="%4."/>
      <w:lvlJc w:val="left"/>
      <w:pPr>
        <w:ind w:left="3589" w:hanging="360"/>
      </w:pPr>
      <w:rPr>
        <w:rFonts w:cs="Times New Roman"/>
      </w:rPr>
    </w:lvl>
    <w:lvl w:ilvl="4" w:tplc="7C5C5D84" w:tentative="1">
      <w:start w:val="1"/>
      <w:numFmt w:val="lowerLetter"/>
      <w:lvlText w:val="%5."/>
      <w:lvlJc w:val="left"/>
      <w:pPr>
        <w:ind w:left="4309" w:hanging="360"/>
      </w:pPr>
      <w:rPr>
        <w:rFonts w:cs="Times New Roman"/>
      </w:rPr>
    </w:lvl>
    <w:lvl w:ilvl="5" w:tplc="F310339E" w:tentative="1">
      <w:start w:val="1"/>
      <w:numFmt w:val="lowerRoman"/>
      <w:lvlText w:val="%6."/>
      <w:lvlJc w:val="right"/>
      <w:pPr>
        <w:ind w:left="5029" w:hanging="180"/>
      </w:pPr>
      <w:rPr>
        <w:rFonts w:cs="Times New Roman"/>
      </w:rPr>
    </w:lvl>
    <w:lvl w:ilvl="6" w:tplc="9BA6D69E" w:tentative="1">
      <w:start w:val="1"/>
      <w:numFmt w:val="decimal"/>
      <w:lvlText w:val="%7."/>
      <w:lvlJc w:val="left"/>
      <w:pPr>
        <w:ind w:left="5749" w:hanging="360"/>
      </w:pPr>
      <w:rPr>
        <w:rFonts w:cs="Times New Roman"/>
      </w:rPr>
    </w:lvl>
    <w:lvl w:ilvl="7" w:tplc="2DDA6EA6" w:tentative="1">
      <w:start w:val="1"/>
      <w:numFmt w:val="lowerLetter"/>
      <w:lvlText w:val="%8."/>
      <w:lvlJc w:val="left"/>
      <w:pPr>
        <w:ind w:left="6469" w:hanging="360"/>
      </w:pPr>
      <w:rPr>
        <w:rFonts w:cs="Times New Roman"/>
      </w:rPr>
    </w:lvl>
    <w:lvl w:ilvl="8" w:tplc="408A6142" w:tentative="1">
      <w:start w:val="1"/>
      <w:numFmt w:val="lowerRoman"/>
      <w:lvlText w:val="%9."/>
      <w:lvlJc w:val="right"/>
      <w:pPr>
        <w:ind w:left="7189" w:hanging="180"/>
      </w:pPr>
      <w:rPr>
        <w:rFonts w:cs="Times New Roman"/>
      </w:rPr>
    </w:lvl>
  </w:abstractNum>
  <w:abstractNum w:abstractNumId="38" w15:restartNumberingAfterBreak="0">
    <w:nsid w:val="3CFA00BB"/>
    <w:multiLevelType w:val="multilevel"/>
    <w:tmpl w:val="0419001D"/>
    <w:styleLink w:val="1ai"/>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39" w15:restartNumberingAfterBreak="0">
    <w:nsid w:val="3ED53952"/>
    <w:multiLevelType w:val="multilevel"/>
    <w:tmpl w:val="C47C57A4"/>
    <w:styleLink w:val="1113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15:restartNumberingAfterBreak="0">
    <w:nsid w:val="3FFC635B"/>
    <w:multiLevelType w:val="multilevel"/>
    <w:tmpl w:val="BFE69626"/>
    <w:styleLink w:val="1241"/>
    <w:lvl w:ilvl="0">
      <w:start w:val="1"/>
      <w:numFmt w:val="decimal"/>
      <w:pStyle w:val="a2"/>
      <w:lvlText w:val="%1."/>
      <w:lvlJc w:val="left"/>
      <w:pPr>
        <w:tabs>
          <w:tab w:val="num" w:pos="0"/>
        </w:tabs>
        <w:ind w:left="0" w:firstLine="0"/>
      </w:pPr>
    </w:lvl>
    <w:lvl w:ilvl="1">
      <w:start w:val="1"/>
      <w:numFmt w:val="decimal"/>
      <w:pStyle w:val="11"/>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15:restartNumberingAfterBreak="0">
    <w:nsid w:val="40565F34"/>
    <w:multiLevelType w:val="singleLevel"/>
    <w:tmpl w:val="5112817A"/>
    <w:lvl w:ilvl="0">
      <w:numFmt w:val="bullet"/>
      <w:pStyle w:val="a3"/>
      <w:lvlText w:val="-"/>
      <w:lvlJc w:val="left"/>
      <w:pPr>
        <w:tabs>
          <w:tab w:val="num" w:pos="1080"/>
        </w:tabs>
        <w:ind w:left="1080" w:hanging="360"/>
      </w:pPr>
      <w:rPr>
        <w:rFonts w:hint="default"/>
      </w:rPr>
    </w:lvl>
  </w:abstractNum>
  <w:abstractNum w:abstractNumId="42" w15:restartNumberingAfterBreak="0">
    <w:nsid w:val="40A53A3E"/>
    <w:multiLevelType w:val="multilevel"/>
    <w:tmpl w:val="90DCEAA0"/>
    <w:styleLink w:val="125"/>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43" w15:restartNumberingAfterBreak="0">
    <w:nsid w:val="417579E7"/>
    <w:multiLevelType w:val="hybridMultilevel"/>
    <w:tmpl w:val="9B548EC8"/>
    <w:styleLink w:val="181"/>
    <w:lvl w:ilvl="0" w:tplc="119A7F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4" w15:restartNumberingAfterBreak="0">
    <w:nsid w:val="435D0F7A"/>
    <w:multiLevelType w:val="hybridMultilevel"/>
    <w:tmpl w:val="FF540730"/>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45E527DB"/>
    <w:multiLevelType w:val="hybridMultilevel"/>
    <w:tmpl w:val="B15830E6"/>
    <w:lvl w:ilvl="0" w:tplc="0419000F">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46" w15:restartNumberingAfterBreak="0">
    <w:nsid w:val="49D40E67"/>
    <w:multiLevelType w:val="hybridMultilevel"/>
    <w:tmpl w:val="41ACC1AE"/>
    <w:styleLink w:val="110"/>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47" w15:restartNumberingAfterBreak="0">
    <w:nsid w:val="4A642C5C"/>
    <w:multiLevelType w:val="hybridMultilevel"/>
    <w:tmpl w:val="E034EC96"/>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4CD7285F"/>
    <w:multiLevelType w:val="hybridMultilevel"/>
    <w:tmpl w:val="C5CCACB4"/>
    <w:styleLink w:val="8"/>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0" w15:restartNumberingAfterBreak="0">
    <w:nsid w:val="50D94EBA"/>
    <w:multiLevelType w:val="hybridMultilevel"/>
    <w:tmpl w:val="16A64EEA"/>
    <w:styleLink w:val="111141"/>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51" w15:restartNumberingAfterBreak="0">
    <w:nsid w:val="52374261"/>
    <w:multiLevelType w:val="hybridMultilevel"/>
    <w:tmpl w:val="6506092C"/>
    <w:lvl w:ilvl="0" w:tplc="04190005">
      <w:start w:val="1"/>
      <w:numFmt w:val="decimal"/>
      <w:lvlText w:val="%1."/>
      <w:lvlJc w:val="left"/>
      <w:pPr>
        <w:ind w:left="720" w:hanging="360"/>
      </w:pPr>
      <w:rPr>
        <w:rFonts w:cs="Times New Roman"/>
      </w:rPr>
    </w:lvl>
    <w:lvl w:ilvl="1" w:tplc="1B4EE98C" w:tentative="1">
      <w:start w:val="1"/>
      <w:numFmt w:val="lowerLetter"/>
      <w:pStyle w:val="-20"/>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2" w15:restartNumberingAfterBreak="0">
    <w:nsid w:val="53B0549B"/>
    <w:multiLevelType w:val="multilevel"/>
    <w:tmpl w:val="0419001F"/>
    <w:styleLink w:val="1111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15:restartNumberingAfterBreak="0">
    <w:nsid w:val="56D029E0"/>
    <w:multiLevelType w:val="hybridMultilevel"/>
    <w:tmpl w:val="6248FD56"/>
    <w:styleLink w:val="111121331"/>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54"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55" w15:restartNumberingAfterBreak="0">
    <w:nsid w:val="5E5E15BB"/>
    <w:multiLevelType w:val="hybridMultilevel"/>
    <w:tmpl w:val="C2ACEF04"/>
    <w:lvl w:ilvl="0" w:tplc="39F002BE">
      <w:start w:val="20"/>
      <w:numFmt w:val="bullet"/>
      <w:pStyle w:val="a4"/>
      <w:lvlText w:val=""/>
      <w:lvlJc w:val="left"/>
      <w:pPr>
        <w:tabs>
          <w:tab w:val="num" w:pos="1680"/>
        </w:tabs>
        <w:ind w:left="1680" w:hanging="960"/>
      </w:pPr>
      <w:rPr>
        <w:rFonts w:ascii="Symbol" w:eastAsia="Times New Roman" w:hAnsi="Symbol" w:hint="default"/>
      </w:rPr>
    </w:lvl>
    <w:lvl w:ilvl="1" w:tplc="04190019">
      <w:start w:val="5"/>
      <w:numFmt w:val="bullet"/>
      <w:pStyle w:val="21"/>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5"/>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56" w15:restartNumberingAfterBreak="0">
    <w:nsid w:val="62076B9D"/>
    <w:multiLevelType w:val="hybridMultilevel"/>
    <w:tmpl w:val="801E94BC"/>
    <w:lvl w:ilvl="0" w:tplc="79E6D47A">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57" w15:restartNumberingAfterBreak="0">
    <w:nsid w:val="666A3E55"/>
    <w:multiLevelType w:val="hybridMultilevel"/>
    <w:tmpl w:val="B57025CE"/>
    <w:styleLink w:val="List112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59" w15:restartNumberingAfterBreak="0">
    <w:nsid w:val="677D6E79"/>
    <w:multiLevelType w:val="hybridMultilevel"/>
    <w:tmpl w:val="9132B7F8"/>
    <w:styleLink w:val="12"/>
    <w:lvl w:ilvl="0" w:tplc="92123FE8">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68110FCE"/>
    <w:multiLevelType w:val="multilevel"/>
    <w:tmpl w:val="814A89E0"/>
    <w:name w:val="m1"/>
    <w:lvl w:ilvl="0">
      <w:start w:val="1"/>
      <w:numFmt w:val="decimal"/>
      <w:pStyle w:val="13"/>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61" w15:restartNumberingAfterBreak="0">
    <w:nsid w:val="68183D93"/>
    <w:multiLevelType w:val="hybridMultilevel"/>
    <w:tmpl w:val="93D0FC88"/>
    <w:styleLink w:val="11114"/>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62" w15:restartNumberingAfterBreak="0">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6B317CEA"/>
    <w:multiLevelType w:val="multilevel"/>
    <w:tmpl w:val="56EC373A"/>
    <w:lvl w:ilvl="0">
      <w:start w:val="1"/>
      <w:numFmt w:val="decimal"/>
      <w:pStyle w:val="a7"/>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E296AF5"/>
    <w:multiLevelType w:val="singleLevel"/>
    <w:tmpl w:val="2604B3E8"/>
    <w:styleLink w:val="171"/>
    <w:lvl w:ilvl="0">
      <w:start w:val="1"/>
      <w:numFmt w:val="bullet"/>
      <w:pStyle w:val="a8"/>
      <w:lvlText w:val=""/>
      <w:lvlJc w:val="left"/>
      <w:pPr>
        <w:tabs>
          <w:tab w:val="num" w:pos="360"/>
        </w:tabs>
        <w:ind w:left="360" w:hanging="360"/>
      </w:pPr>
      <w:rPr>
        <w:rFonts w:ascii="Wingdings" w:hAnsi="Wingdings" w:hint="default"/>
      </w:rPr>
    </w:lvl>
  </w:abstractNum>
  <w:abstractNum w:abstractNumId="65" w15:restartNumberingAfterBreak="0">
    <w:nsid w:val="72002E30"/>
    <w:multiLevelType w:val="multilevel"/>
    <w:tmpl w:val="278A5C46"/>
    <w:styleLink w:val="11112134"/>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6" w15:restartNumberingAfterBreak="0">
    <w:nsid w:val="727D75F8"/>
    <w:multiLevelType w:val="hybridMultilevel"/>
    <w:tmpl w:val="DFFE8D4E"/>
    <w:styleLink w:val="61"/>
    <w:lvl w:ilvl="0" w:tplc="38661DA6">
      <w:start w:val="1"/>
      <w:numFmt w:val="bullet"/>
      <w:pStyle w:val="a9"/>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67" w15:restartNumberingAfterBreak="0">
    <w:nsid w:val="729D3F63"/>
    <w:multiLevelType w:val="hybridMultilevel"/>
    <w:tmpl w:val="E766D20E"/>
    <w:styleLink w:val="90"/>
    <w:lvl w:ilvl="0" w:tplc="FC34036C">
      <w:start w:val="1"/>
      <w:numFmt w:val="bullet"/>
      <w:pStyle w:val="41"/>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8" w15:restartNumberingAfterBreak="0">
    <w:nsid w:val="73555EE3"/>
    <w:multiLevelType w:val="hybridMultilevel"/>
    <w:tmpl w:val="340889A8"/>
    <w:lvl w:ilvl="0" w:tplc="AF721C92">
      <w:start w:val="1"/>
      <w:numFmt w:val="bullet"/>
      <w:pStyle w:val="aa"/>
      <w:lvlText w:val="–"/>
      <w:lvlJc w:val="left"/>
      <w:pPr>
        <w:ind w:left="1429" w:hanging="360"/>
      </w:pPr>
      <w:rPr>
        <w:rFonts w:ascii="Times New Roman" w:hAnsi="Times New Roman" w:hint="default"/>
      </w:rPr>
    </w:lvl>
    <w:lvl w:ilvl="1" w:tplc="63E6FE6A">
      <w:start w:val="1"/>
      <w:numFmt w:val="bullet"/>
      <w:pStyle w:val="2-"/>
      <w:lvlText w:val="o"/>
      <w:lvlJc w:val="left"/>
      <w:pPr>
        <w:ind w:left="3905" w:hanging="360"/>
      </w:pPr>
      <w:rPr>
        <w:rFonts w:ascii="Courier New" w:hAnsi="Courier New" w:hint="default"/>
      </w:rPr>
    </w:lvl>
    <w:lvl w:ilvl="2" w:tplc="D150A25E">
      <w:start w:val="1"/>
      <w:numFmt w:val="bullet"/>
      <w:lvlText w:val=""/>
      <w:lvlJc w:val="left"/>
      <w:pPr>
        <w:ind w:left="2869" w:hanging="360"/>
      </w:pPr>
      <w:rPr>
        <w:rFonts w:ascii="Wingdings" w:hAnsi="Wingdings" w:hint="default"/>
      </w:rPr>
    </w:lvl>
    <w:lvl w:ilvl="3" w:tplc="8F6A5CDC" w:tentative="1">
      <w:start w:val="1"/>
      <w:numFmt w:val="bullet"/>
      <w:lvlText w:val=""/>
      <w:lvlJc w:val="left"/>
      <w:pPr>
        <w:ind w:left="3589" w:hanging="360"/>
      </w:pPr>
      <w:rPr>
        <w:rFonts w:ascii="Symbol" w:hAnsi="Symbol" w:hint="default"/>
      </w:rPr>
    </w:lvl>
    <w:lvl w:ilvl="4" w:tplc="E99479C8" w:tentative="1">
      <w:start w:val="1"/>
      <w:numFmt w:val="bullet"/>
      <w:lvlText w:val="o"/>
      <w:lvlJc w:val="left"/>
      <w:pPr>
        <w:ind w:left="4309" w:hanging="360"/>
      </w:pPr>
      <w:rPr>
        <w:rFonts w:ascii="Courier New" w:hAnsi="Courier New" w:hint="default"/>
      </w:rPr>
    </w:lvl>
    <w:lvl w:ilvl="5" w:tplc="67D60132" w:tentative="1">
      <w:start w:val="1"/>
      <w:numFmt w:val="bullet"/>
      <w:lvlText w:val=""/>
      <w:lvlJc w:val="left"/>
      <w:pPr>
        <w:ind w:left="5029" w:hanging="360"/>
      </w:pPr>
      <w:rPr>
        <w:rFonts w:ascii="Wingdings" w:hAnsi="Wingdings" w:hint="default"/>
      </w:rPr>
    </w:lvl>
    <w:lvl w:ilvl="6" w:tplc="4CE0BAEA" w:tentative="1">
      <w:start w:val="1"/>
      <w:numFmt w:val="bullet"/>
      <w:lvlText w:val=""/>
      <w:lvlJc w:val="left"/>
      <w:pPr>
        <w:ind w:left="5749" w:hanging="360"/>
      </w:pPr>
      <w:rPr>
        <w:rFonts w:ascii="Symbol" w:hAnsi="Symbol" w:hint="default"/>
      </w:rPr>
    </w:lvl>
    <w:lvl w:ilvl="7" w:tplc="3CF614F0" w:tentative="1">
      <w:start w:val="1"/>
      <w:numFmt w:val="bullet"/>
      <w:lvlText w:val="o"/>
      <w:lvlJc w:val="left"/>
      <w:pPr>
        <w:ind w:left="6469" w:hanging="360"/>
      </w:pPr>
      <w:rPr>
        <w:rFonts w:ascii="Courier New" w:hAnsi="Courier New" w:hint="default"/>
      </w:rPr>
    </w:lvl>
    <w:lvl w:ilvl="8" w:tplc="99AE20D8" w:tentative="1">
      <w:start w:val="1"/>
      <w:numFmt w:val="bullet"/>
      <w:lvlText w:val=""/>
      <w:lvlJc w:val="left"/>
      <w:pPr>
        <w:ind w:left="7189" w:hanging="360"/>
      </w:pPr>
      <w:rPr>
        <w:rFonts w:ascii="Wingdings" w:hAnsi="Wingdings" w:hint="default"/>
      </w:rPr>
    </w:lvl>
  </w:abstractNum>
  <w:abstractNum w:abstractNumId="69" w15:restartNumberingAfterBreak="0">
    <w:nsid w:val="75593B57"/>
    <w:multiLevelType w:val="multilevel"/>
    <w:tmpl w:val="4A16C3EA"/>
    <w:styleLink w:val="36"/>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70" w15:restartNumberingAfterBreak="0">
    <w:nsid w:val="7E2B1A98"/>
    <w:multiLevelType w:val="multilevel"/>
    <w:tmpl w:val="7BE68354"/>
    <w:styleLink w:val="1100"/>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49"/>
  </w:num>
  <w:num w:numId="2">
    <w:abstractNumId w:val="59"/>
  </w:num>
  <w:num w:numId="3">
    <w:abstractNumId w:val="4"/>
  </w:num>
  <w:num w:numId="4">
    <w:abstractNumId w:val="11"/>
  </w:num>
  <w:num w:numId="5">
    <w:abstractNumId w:val="26"/>
  </w:num>
  <w:num w:numId="6">
    <w:abstractNumId w:val="33"/>
  </w:num>
  <w:num w:numId="7">
    <w:abstractNumId w:val="35"/>
  </w:num>
  <w:num w:numId="8">
    <w:abstractNumId w:val="32"/>
  </w:num>
  <w:num w:numId="9">
    <w:abstractNumId w:val="43"/>
  </w:num>
  <w:num w:numId="10">
    <w:abstractNumId w:val="6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12">
    <w:abstractNumId w:val="70"/>
  </w:num>
  <w:num w:numId="13">
    <w:abstractNumId w:val="48"/>
  </w:num>
  <w:num w:numId="14">
    <w:abstractNumId w:val="66"/>
  </w:num>
  <w:num w:numId="15">
    <w:abstractNumId w:val="64"/>
  </w:num>
  <w:num w:numId="16">
    <w:abstractNumId w:val="61"/>
  </w:num>
  <w:num w:numId="17">
    <w:abstractNumId w:val="50"/>
  </w:num>
  <w:num w:numId="18">
    <w:abstractNumId w:val="30"/>
  </w:num>
  <w:num w:numId="19">
    <w:abstractNumId w:val="22"/>
  </w:num>
  <w:num w:numId="20">
    <w:abstractNumId w:val="25"/>
  </w:num>
  <w:num w:numId="21">
    <w:abstractNumId w:val="53"/>
  </w:num>
  <w:num w:numId="22">
    <w:abstractNumId w:val="39"/>
  </w:num>
  <w:num w:numId="23">
    <w:abstractNumId w:val="37"/>
  </w:num>
  <w:num w:numId="24">
    <w:abstractNumId w:val="58"/>
  </w:num>
  <w:num w:numId="25">
    <w:abstractNumId w:val="54"/>
  </w:num>
  <w:num w:numId="26">
    <w:abstractNumId w:val="52"/>
  </w:num>
  <w:num w:numId="27">
    <w:abstractNumId w:val="65"/>
  </w:num>
  <w:num w:numId="28">
    <w:abstractNumId w:val="27"/>
  </w:num>
  <w:num w:numId="29">
    <w:abstractNumId w:val="69"/>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46"/>
  </w:num>
  <w:num w:numId="33">
    <w:abstractNumId w:val="57"/>
  </w:num>
  <w:num w:numId="34">
    <w:abstractNumId w:val="68"/>
  </w:num>
  <w:num w:numId="35">
    <w:abstractNumId w:val="41"/>
  </w:num>
  <w:num w:numId="36">
    <w:abstractNumId w:val="55"/>
  </w:num>
  <w:num w:numId="37">
    <w:abstractNumId w:val="29"/>
  </w:num>
  <w:num w:numId="38">
    <w:abstractNumId w:val="45"/>
  </w:num>
  <w:num w:numId="39">
    <w:abstractNumId w:val="28"/>
  </w:num>
  <w:num w:numId="40">
    <w:abstractNumId w:val="31"/>
  </w:num>
  <w:num w:numId="41">
    <w:abstractNumId w:val="38"/>
  </w:num>
  <w:num w:numId="42">
    <w:abstractNumId w:val="51"/>
  </w:num>
  <w:num w:numId="43">
    <w:abstractNumId w:val="60"/>
  </w:num>
  <w:num w:numId="44">
    <w:abstractNumId w:val="20"/>
  </w:num>
  <w:num w:numId="45">
    <w:abstractNumId w:val="63"/>
  </w:num>
  <w:num w:numId="46">
    <w:abstractNumId w:val="40"/>
  </w:num>
  <w:num w:numId="47">
    <w:abstractNumId w:val="42"/>
  </w:num>
  <w:num w:numId="48">
    <w:abstractNumId w:val="67"/>
  </w:num>
  <w:num w:numId="49">
    <w:abstractNumId w:val="62"/>
  </w:num>
  <w:num w:numId="50">
    <w:abstractNumId w:val="44"/>
  </w:num>
  <w:num w:numId="51">
    <w:abstractNumId w:val="47"/>
  </w:num>
  <w:num w:numId="52">
    <w:abstractNumId w:val="24"/>
  </w:num>
  <w:num w:numId="53">
    <w:abstractNumId w:val="56"/>
  </w:num>
  <w:num w:numId="54">
    <w:abstractNumId w:val="2"/>
  </w:num>
  <w:num w:numId="55">
    <w:abstractNumId w:val="1"/>
  </w:num>
  <w:num w:numId="56">
    <w:abstractNumId w:val="34"/>
  </w:num>
  <w:num w:numId="57">
    <w:abstractNumId w:val="3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57B"/>
    <w:rsid w:val="00000993"/>
    <w:rsid w:val="000019F3"/>
    <w:rsid w:val="00001F74"/>
    <w:rsid w:val="000020B8"/>
    <w:rsid w:val="0000210E"/>
    <w:rsid w:val="00002E00"/>
    <w:rsid w:val="000038B0"/>
    <w:rsid w:val="00006007"/>
    <w:rsid w:val="0000772F"/>
    <w:rsid w:val="000155AD"/>
    <w:rsid w:val="0002082C"/>
    <w:rsid w:val="00023DC0"/>
    <w:rsid w:val="00025035"/>
    <w:rsid w:val="000331DE"/>
    <w:rsid w:val="0003774F"/>
    <w:rsid w:val="00037871"/>
    <w:rsid w:val="00040711"/>
    <w:rsid w:val="00041514"/>
    <w:rsid w:val="00041823"/>
    <w:rsid w:val="00042282"/>
    <w:rsid w:val="00043AE8"/>
    <w:rsid w:val="00047469"/>
    <w:rsid w:val="00053D0B"/>
    <w:rsid w:val="00054009"/>
    <w:rsid w:val="00054473"/>
    <w:rsid w:val="0005601C"/>
    <w:rsid w:val="000560B6"/>
    <w:rsid w:val="0006057B"/>
    <w:rsid w:val="00061259"/>
    <w:rsid w:val="000616F5"/>
    <w:rsid w:val="00064D98"/>
    <w:rsid w:val="00064DD6"/>
    <w:rsid w:val="0006639F"/>
    <w:rsid w:val="000664E3"/>
    <w:rsid w:val="00066EC4"/>
    <w:rsid w:val="00071DA1"/>
    <w:rsid w:val="0007507B"/>
    <w:rsid w:val="000751F4"/>
    <w:rsid w:val="00075261"/>
    <w:rsid w:val="00076700"/>
    <w:rsid w:val="00077B1D"/>
    <w:rsid w:val="0008302B"/>
    <w:rsid w:val="000842B0"/>
    <w:rsid w:val="00086073"/>
    <w:rsid w:val="0009023E"/>
    <w:rsid w:val="000905DC"/>
    <w:rsid w:val="00090912"/>
    <w:rsid w:val="00090A0A"/>
    <w:rsid w:val="000919E3"/>
    <w:rsid w:val="000936D7"/>
    <w:rsid w:val="0009448B"/>
    <w:rsid w:val="00095445"/>
    <w:rsid w:val="00097E22"/>
    <w:rsid w:val="000A04CF"/>
    <w:rsid w:val="000A32E0"/>
    <w:rsid w:val="000A4171"/>
    <w:rsid w:val="000B1F37"/>
    <w:rsid w:val="000B22C3"/>
    <w:rsid w:val="000B407F"/>
    <w:rsid w:val="000B45A0"/>
    <w:rsid w:val="000B7323"/>
    <w:rsid w:val="000C171C"/>
    <w:rsid w:val="000C438C"/>
    <w:rsid w:val="000C514A"/>
    <w:rsid w:val="000C6581"/>
    <w:rsid w:val="000D1CAE"/>
    <w:rsid w:val="000D7DCC"/>
    <w:rsid w:val="000E01B5"/>
    <w:rsid w:val="000E0D92"/>
    <w:rsid w:val="000E245E"/>
    <w:rsid w:val="000E2824"/>
    <w:rsid w:val="000E2BF5"/>
    <w:rsid w:val="000E328C"/>
    <w:rsid w:val="000E3686"/>
    <w:rsid w:val="000E55AE"/>
    <w:rsid w:val="000F0305"/>
    <w:rsid w:val="000F05AD"/>
    <w:rsid w:val="000F394F"/>
    <w:rsid w:val="000F6B01"/>
    <w:rsid w:val="000F7446"/>
    <w:rsid w:val="000F77C2"/>
    <w:rsid w:val="000F7D57"/>
    <w:rsid w:val="001001B3"/>
    <w:rsid w:val="00100E52"/>
    <w:rsid w:val="00102514"/>
    <w:rsid w:val="0010317D"/>
    <w:rsid w:val="001036D6"/>
    <w:rsid w:val="00104C9D"/>
    <w:rsid w:val="00105675"/>
    <w:rsid w:val="00105BA0"/>
    <w:rsid w:val="00111F7C"/>
    <w:rsid w:val="001135E8"/>
    <w:rsid w:val="001152EE"/>
    <w:rsid w:val="00116F3B"/>
    <w:rsid w:val="00120EC2"/>
    <w:rsid w:val="001238D7"/>
    <w:rsid w:val="001246CC"/>
    <w:rsid w:val="00124CAF"/>
    <w:rsid w:val="00125BDB"/>
    <w:rsid w:val="001302DF"/>
    <w:rsid w:val="00132C87"/>
    <w:rsid w:val="001356C9"/>
    <w:rsid w:val="00136F05"/>
    <w:rsid w:val="00140C99"/>
    <w:rsid w:val="00142BE2"/>
    <w:rsid w:val="0014356F"/>
    <w:rsid w:val="0014378B"/>
    <w:rsid w:val="001458F9"/>
    <w:rsid w:val="001460A5"/>
    <w:rsid w:val="001526C5"/>
    <w:rsid w:val="00157697"/>
    <w:rsid w:val="00157D61"/>
    <w:rsid w:val="001631DC"/>
    <w:rsid w:val="00167EF7"/>
    <w:rsid w:val="00175CCD"/>
    <w:rsid w:val="00176EC5"/>
    <w:rsid w:val="00183813"/>
    <w:rsid w:val="0018486F"/>
    <w:rsid w:val="00186958"/>
    <w:rsid w:val="00187612"/>
    <w:rsid w:val="001920C1"/>
    <w:rsid w:val="00196492"/>
    <w:rsid w:val="001A135D"/>
    <w:rsid w:val="001A2A69"/>
    <w:rsid w:val="001A2F75"/>
    <w:rsid w:val="001A71A6"/>
    <w:rsid w:val="001B08D4"/>
    <w:rsid w:val="001B1E95"/>
    <w:rsid w:val="001B2E2B"/>
    <w:rsid w:val="001B4691"/>
    <w:rsid w:val="001B50C4"/>
    <w:rsid w:val="001B5DFC"/>
    <w:rsid w:val="001C108A"/>
    <w:rsid w:val="001C11E0"/>
    <w:rsid w:val="001C3C50"/>
    <w:rsid w:val="001C4C4B"/>
    <w:rsid w:val="001C5A5C"/>
    <w:rsid w:val="001D3CDB"/>
    <w:rsid w:val="001D3FC8"/>
    <w:rsid w:val="001D68ED"/>
    <w:rsid w:val="001D7A56"/>
    <w:rsid w:val="001E3F67"/>
    <w:rsid w:val="001E40DD"/>
    <w:rsid w:val="001E4599"/>
    <w:rsid w:val="001F014F"/>
    <w:rsid w:val="001F6042"/>
    <w:rsid w:val="001F74CD"/>
    <w:rsid w:val="00200D4E"/>
    <w:rsid w:val="00203275"/>
    <w:rsid w:val="0020336F"/>
    <w:rsid w:val="002047FB"/>
    <w:rsid w:val="0020666C"/>
    <w:rsid w:val="0020731B"/>
    <w:rsid w:val="00210DC5"/>
    <w:rsid w:val="00212E60"/>
    <w:rsid w:val="002138DD"/>
    <w:rsid w:val="002151FC"/>
    <w:rsid w:val="002219C1"/>
    <w:rsid w:val="00222CB6"/>
    <w:rsid w:val="0022364E"/>
    <w:rsid w:val="00225301"/>
    <w:rsid w:val="0023251B"/>
    <w:rsid w:val="00234E03"/>
    <w:rsid w:val="0023616B"/>
    <w:rsid w:val="0024030A"/>
    <w:rsid w:val="00241152"/>
    <w:rsid w:val="00242D69"/>
    <w:rsid w:val="00243487"/>
    <w:rsid w:val="00254CC2"/>
    <w:rsid w:val="00260148"/>
    <w:rsid w:val="00260D4F"/>
    <w:rsid w:val="00261D0D"/>
    <w:rsid w:val="00261E08"/>
    <w:rsid w:val="00264511"/>
    <w:rsid w:val="00264805"/>
    <w:rsid w:val="00265C32"/>
    <w:rsid w:val="00267C9F"/>
    <w:rsid w:val="002701E1"/>
    <w:rsid w:val="00270546"/>
    <w:rsid w:val="00276165"/>
    <w:rsid w:val="0027624F"/>
    <w:rsid w:val="00280415"/>
    <w:rsid w:val="00281322"/>
    <w:rsid w:val="002818B7"/>
    <w:rsid w:val="00281AE3"/>
    <w:rsid w:val="00283979"/>
    <w:rsid w:val="00285561"/>
    <w:rsid w:val="00290F98"/>
    <w:rsid w:val="002957AE"/>
    <w:rsid w:val="00296F4F"/>
    <w:rsid w:val="002A07CE"/>
    <w:rsid w:val="002A0F7D"/>
    <w:rsid w:val="002A15FC"/>
    <w:rsid w:val="002A2DAE"/>
    <w:rsid w:val="002A3414"/>
    <w:rsid w:val="002A4AE0"/>
    <w:rsid w:val="002A562F"/>
    <w:rsid w:val="002A6C90"/>
    <w:rsid w:val="002B1374"/>
    <w:rsid w:val="002B1670"/>
    <w:rsid w:val="002B2002"/>
    <w:rsid w:val="002C0547"/>
    <w:rsid w:val="002C13D4"/>
    <w:rsid w:val="002C2FCE"/>
    <w:rsid w:val="002C52D9"/>
    <w:rsid w:val="002D0B1C"/>
    <w:rsid w:val="002D2DAF"/>
    <w:rsid w:val="002D4EF6"/>
    <w:rsid w:val="002D64F7"/>
    <w:rsid w:val="002E0607"/>
    <w:rsid w:val="002E7B65"/>
    <w:rsid w:val="002F08D5"/>
    <w:rsid w:val="002F1D3C"/>
    <w:rsid w:val="002F5FDB"/>
    <w:rsid w:val="002F6161"/>
    <w:rsid w:val="002F6EEB"/>
    <w:rsid w:val="0030017C"/>
    <w:rsid w:val="00303434"/>
    <w:rsid w:val="00304193"/>
    <w:rsid w:val="00304D47"/>
    <w:rsid w:val="00305244"/>
    <w:rsid w:val="0030739C"/>
    <w:rsid w:val="003106E7"/>
    <w:rsid w:val="00316D14"/>
    <w:rsid w:val="00321033"/>
    <w:rsid w:val="003240D4"/>
    <w:rsid w:val="00324757"/>
    <w:rsid w:val="003267BB"/>
    <w:rsid w:val="00330E5E"/>
    <w:rsid w:val="0033471D"/>
    <w:rsid w:val="00335DDB"/>
    <w:rsid w:val="00337F43"/>
    <w:rsid w:val="003406B7"/>
    <w:rsid w:val="00347AAA"/>
    <w:rsid w:val="00350991"/>
    <w:rsid w:val="00350B86"/>
    <w:rsid w:val="00351B8A"/>
    <w:rsid w:val="00354AC3"/>
    <w:rsid w:val="00354F3F"/>
    <w:rsid w:val="00355A97"/>
    <w:rsid w:val="003603A1"/>
    <w:rsid w:val="003635A6"/>
    <w:rsid w:val="00366876"/>
    <w:rsid w:val="0037057E"/>
    <w:rsid w:val="003722DD"/>
    <w:rsid w:val="003725E7"/>
    <w:rsid w:val="00377C2D"/>
    <w:rsid w:val="00381241"/>
    <w:rsid w:val="00381D91"/>
    <w:rsid w:val="00382C96"/>
    <w:rsid w:val="00387833"/>
    <w:rsid w:val="00387B13"/>
    <w:rsid w:val="003903F5"/>
    <w:rsid w:val="00392F41"/>
    <w:rsid w:val="0039394A"/>
    <w:rsid w:val="003A3583"/>
    <w:rsid w:val="003A36C4"/>
    <w:rsid w:val="003A3B53"/>
    <w:rsid w:val="003A4A0B"/>
    <w:rsid w:val="003A5A95"/>
    <w:rsid w:val="003B018A"/>
    <w:rsid w:val="003B0AA2"/>
    <w:rsid w:val="003B1123"/>
    <w:rsid w:val="003B15FA"/>
    <w:rsid w:val="003B599F"/>
    <w:rsid w:val="003B665E"/>
    <w:rsid w:val="003B6B1E"/>
    <w:rsid w:val="003B7C58"/>
    <w:rsid w:val="003B7EEE"/>
    <w:rsid w:val="003C2042"/>
    <w:rsid w:val="003C4660"/>
    <w:rsid w:val="003C46F9"/>
    <w:rsid w:val="003C55E9"/>
    <w:rsid w:val="003C63CB"/>
    <w:rsid w:val="003C654B"/>
    <w:rsid w:val="003C78E4"/>
    <w:rsid w:val="003D0F76"/>
    <w:rsid w:val="003D300C"/>
    <w:rsid w:val="003D7C99"/>
    <w:rsid w:val="003E1137"/>
    <w:rsid w:val="003E1598"/>
    <w:rsid w:val="003E65DA"/>
    <w:rsid w:val="003E72CB"/>
    <w:rsid w:val="003F12C8"/>
    <w:rsid w:val="003F2357"/>
    <w:rsid w:val="003F2DF1"/>
    <w:rsid w:val="003F37F8"/>
    <w:rsid w:val="003F55C3"/>
    <w:rsid w:val="003F70AC"/>
    <w:rsid w:val="00403B78"/>
    <w:rsid w:val="004053FE"/>
    <w:rsid w:val="0040711B"/>
    <w:rsid w:val="00407A72"/>
    <w:rsid w:val="004117FB"/>
    <w:rsid w:val="00413EF0"/>
    <w:rsid w:val="00414623"/>
    <w:rsid w:val="0041466F"/>
    <w:rsid w:val="0041530A"/>
    <w:rsid w:val="00415415"/>
    <w:rsid w:val="00415625"/>
    <w:rsid w:val="00417665"/>
    <w:rsid w:val="00420FEA"/>
    <w:rsid w:val="00422D3F"/>
    <w:rsid w:val="00427311"/>
    <w:rsid w:val="004308A9"/>
    <w:rsid w:val="00430ECA"/>
    <w:rsid w:val="00430FAE"/>
    <w:rsid w:val="00431F2D"/>
    <w:rsid w:val="00432CDF"/>
    <w:rsid w:val="004331F6"/>
    <w:rsid w:val="00433B34"/>
    <w:rsid w:val="00434060"/>
    <w:rsid w:val="00436F9B"/>
    <w:rsid w:val="004377B9"/>
    <w:rsid w:val="0044242B"/>
    <w:rsid w:val="0044451B"/>
    <w:rsid w:val="00446563"/>
    <w:rsid w:val="0044741D"/>
    <w:rsid w:val="004534EF"/>
    <w:rsid w:val="00457755"/>
    <w:rsid w:val="00457A73"/>
    <w:rsid w:val="00462832"/>
    <w:rsid w:val="00464E4C"/>
    <w:rsid w:val="00467D27"/>
    <w:rsid w:val="0047273C"/>
    <w:rsid w:val="0047391E"/>
    <w:rsid w:val="00473E1A"/>
    <w:rsid w:val="00474E65"/>
    <w:rsid w:val="00480F44"/>
    <w:rsid w:val="004811F0"/>
    <w:rsid w:val="00482578"/>
    <w:rsid w:val="00485CA5"/>
    <w:rsid w:val="004921ED"/>
    <w:rsid w:val="004925C2"/>
    <w:rsid w:val="004951E6"/>
    <w:rsid w:val="0049521D"/>
    <w:rsid w:val="004960CD"/>
    <w:rsid w:val="00496998"/>
    <w:rsid w:val="004A288B"/>
    <w:rsid w:val="004A34AB"/>
    <w:rsid w:val="004A4AFE"/>
    <w:rsid w:val="004B1B88"/>
    <w:rsid w:val="004B2C40"/>
    <w:rsid w:val="004B331C"/>
    <w:rsid w:val="004B50AB"/>
    <w:rsid w:val="004B57A0"/>
    <w:rsid w:val="004B68E2"/>
    <w:rsid w:val="004B728E"/>
    <w:rsid w:val="004B7DD8"/>
    <w:rsid w:val="004C471C"/>
    <w:rsid w:val="004C4990"/>
    <w:rsid w:val="004C75D9"/>
    <w:rsid w:val="004D1BD4"/>
    <w:rsid w:val="004D1FDA"/>
    <w:rsid w:val="004D4D6E"/>
    <w:rsid w:val="004D6C3C"/>
    <w:rsid w:val="004E012D"/>
    <w:rsid w:val="004E0525"/>
    <w:rsid w:val="004E1CAA"/>
    <w:rsid w:val="004E442B"/>
    <w:rsid w:val="004E5184"/>
    <w:rsid w:val="004E62ED"/>
    <w:rsid w:val="004E64BB"/>
    <w:rsid w:val="004E7AB2"/>
    <w:rsid w:val="004F0D25"/>
    <w:rsid w:val="004F323E"/>
    <w:rsid w:val="004F3FE3"/>
    <w:rsid w:val="004F46A6"/>
    <w:rsid w:val="004F53BB"/>
    <w:rsid w:val="004F63AC"/>
    <w:rsid w:val="00500F9E"/>
    <w:rsid w:val="00503B19"/>
    <w:rsid w:val="00503E8B"/>
    <w:rsid w:val="005058E0"/>
    <w:rsid w:val="00506F1C"/>
    <w:rsid w:val="005072C5"/>
    <w:rsid w:val="005078C5"/>
    <w:rsid w:val="00507A7D"/>
    <w:rsid w:val="00510207"/>
    <w:rsid w:val="00511728"/>
    <w:rsid w:val="00512B8B"/>
    <w:rsid w:val="00512EA0"/>
    <w:rsid w:val="00516E39"/>
    <w:rsid w:val="00523A10"/>
    <w:rsid w:val="005241F2"/>
    <w:rsid w:val="00524707"/>
    <w:rsid w:val="005251A6"/>
    <w:rsid w:val="0052776D"/>
    <w:rsid w:val="00527F0C"/>
    <w:rsid w:val="00530067"/>
    <w:rsid w:val="0053107C"/>
    <w:rsid w:val="00531F76"/>
    <w:rsid w:val="0054530F"/>
    <w:rsid w:val="00545A0D"/>
    <w:rsid w:val="0055483F"/>
    <w:rsid w:val="0055684D"/>
    <w:rsid w:val="00556C51"/>
    <w:rsid w:val="00564375"/>
    <w:rsid w:val="00565440"/>
    <w:rsid w:val="00565A8D"/>
    <w:rsid w:val="005667EB"/>
    <w:rsid w:val="00566C54"/>
    <w:rsid w:val="0057262D"/>
    <w:rsid w:val="00572BCB"/>
    <w:rsid w:val="005802A1"/>
    <w:rsid w:val="00582546"/>
    <w:rsid w:val="00582F78"/>
    <w:rsid w:val="0058474D"/>
    <w:rsid w:val="00587127"/>
    <w:rsid w:val="0058722B"/>
    <w:rsid w:val="005878EE"/>
    <w:rsid w:val="005941FA"/>
    <w:rsid w:val="00594A1C"/>
    <w:rsid w:val="005A07DE"/>
    <w:rsid w:val="005A3C90"/>
    <w:rsid w:val="005A4E7A"/>
    <w:rsid w:val="005A597D"/>
    <w:rsid w:val="005B26AF"/>
    <w:rsid w:val="005B5174"/>
    <w:rsid w:val="005C1630"/>
    <w:rsid w:val="005C6E19"/>
    <w:rsid w:val="005C7FDA"/>
    <w:rsid w:val="005D46CC"/>
    <w:rsid w:val="005D5261"/>
    <w:rsid w:val="005D52B9"/>
    <w:rsid w:val="005D66A4"/>
    <w:rsid w:val="005D7D1B"/>
    <w:rsid w:val="005E094C"/>
    <w:rsid w:val="005E0AEE"/>
    <w:rsid w:val="005E3732"/>
    <w:rsid w:val="005E457B"/>
    <w:rsid w:val="005E57AD"/>
    <w:rsid w:val="005E7430"/>
    <w:rsid w:val="005F3A35"/>
    <w:rsid w:val="005F464F"/>
    <w:rsid w:val="005F7023"/>
    <w:rsid w:val="00600A86"/>
    <w:rsid w:val="00602E37"/>
    <w:rsid w:val="006030C5"/>
    <w:rsid w:val="00604710"/>
    <w:rsid w:val="00606018"/>
    <w:rsid w:val="00606B13"/>
    <w:rsid w:val="00613135"/>
    <w:rsid w:val="006133DE"/>
    <w:rsid w:val="00614E6F"/>
    <w:rsid w:val="00615911"/>
    <w:rsid w:val="006163A7"/>
    <w:rsid w:val="00617B0A"/>
    <w:rsid w:val="00620422"/>
    <w:rsid w:val="00621C9F"/>
    <w:rsid w:val="00625D37"/>
    <w:rsid w:val="0063001D"/>
    <w:rsid w:val="006306E3"/>
    <w:rsid w:val="00630E22"/>
    <w:rsid w:val="00631868"/>
    <w:rsid w:val="00631B45"/>
    <w:rsid w:val="00631E10"/>
    <w:rsid w:val="00633AAA"/>
    <w:rsid w:val="00634DA3"/>
    <w:rsid w:val="006359B9"/>
    <w:rsid w:val="00635C34"/>
    <w:rsid w:val="00635E9C"/>
    <w:rsid w:val="00643229"/>
    <w:rsid w:val="006439F3"/>
    <w:rsid w:val="006456CE"/>
    <w:rsid w:val="00646BFE"/>
    <w:rsid w:val="0064701B"/>
    <w:rsid w:val="00651094"/>
    <w:rsid w:val="006518FE"/>
    <w:rsid w:val="00655EF4"/>
    <w:rsid w:val="00656BEB"/>
    <w:rsid w:val="00656E96"/>
    <w:rsid w:val="00657BAB"/>
    <w:rsid w:val="00660139"/>
    <w:rsid w:val="006605A5"/>
    <w:rsid w:val="00661FDF"/>
    <w:rsid w:val="006621B7"/>
    <w:rsid w:val="00662ACD"/>
    <w:rsid w:val="00666F34"/>
    <w:rsid w:val="006802CA"/>
    <w:rsid w:val="00680998"/>
    <w:rsid w:val="0068133D"/>
    <w:rsid w:val="0068192A"/>
    <w:rsid w:val="0068354D"/>
    <w:rsid w:val="00685419"/>
    <w:rsid w:val="00692A3A"/>
    <w:rsid w:val="00692E10"/>
    <w:rsid w:val="006939C4"/>
    <w:rsid w:val="00696613"/>
    <w:rsid w:val="00697EBB"/>
    <w:rsid w:val="006A0C30"/>
    <w:rsid w:val="006A408A"/>
    <w:rsid w:val="006A5F26"/>
    <w:rsid w:val="006A6EBF"/>
    <w:rsid w:val="006A7AFB"/>
    <w:rsid w:val="006B2DAD"/>
    <w:rsid w:val="006B6064"/>
    <w:rsid w:val="006C1B13"/>
    <w:rsid w:val="006C4EFC"/>
    <w:rsid w:val="006C563D"/>
    <w:rsid w:val="006C5B55"/>
    <w:rsid w:val="006C683D"/>
    <w:rsid w:val="006C6E80"/>
    <w:rsid w:val="006C7BD4"/>
    <w:rsid w:val="006D092F"/>
    <w:rsid w:val="006D2067"/>
    <w:rsid w:val="006D245F"/>
    <w:rsid w:val="006D6BC5"/>
    <w:rsid w:val="006D7030"/>
    <w:rsid w:val="006D7DA5"/>
    <w:rsid w:val="006E12E5"/>
    <w:rsid w:val="006E1E83"/>
    <w:rsid w:val="006E2163"/>
    <w:rsid w:val="006F0542"/>
    <w:rsid w:val="006F0826"/>
    <w:rsid w:val="006F4481"/>
    <w:rsid w:val="006F4FF9"/>
    <w:rsid w:val="006F5210"/>
    <w:rsid w:val="006F5873"/>
    <w:rsid w:val="006F62B1"/>
    <w:rsid w:val="00700739"/>
    <w:rsid w:val="00700CEC"/>
    <w:rsid w:val="0070397A"/>
    <w:rsid w:val="007101BE"/>
    <w:rsid w:val="007103C0"/>
    <w:rsid w:val="00710A49"/>
    <w:rsid w:val="007152DA"/>
    <w:rsid w:val="00715C56"/>
    <w:rsid w:val="007203C7"/>
    <w:rsid w:val="00722601"/>
    <w:rsid w:val="00722E6F"/>
    <w:rsid w:val="00724029"/>
    <w:rsid w:val="00725077"/>
    <w:rsid w:val="007252E6"/>
    <w:rsid w:val="00727B7F"/>
    <w:rsid w:val="00727F19"/>
    <w:rsid w:val="00730690"/>
    <w:rsid w:val="0073211D"/>
    <w:rsid w:val="00734FF6"/>
    <w:rsid w:val="007351D9"/>
    <w:rsid w:val="0073584A"/>
    <w:rsid w:val="007374C4"/>
    <w:rsid w:val="00737734"/>
    <w:rsid w:val="0074218D"/>
    <w:rsid w:val="0074305B"/>
    <w:rsid w:val="00745062"/>
    <w:rsid w:val="007464D8"/>
    <w:rsid w:val="00747767"/>
    <w:rsid w:val="00750783"/>
    <w:rsid w:val="00754E31"/>
    <w:rsid w:val="0075610B"/>
    <w:rsid w:val="007572B8"/>
    <w:rsid w:val="007575EA"/>
    <w:rsid w:val="0076063B"/>
    <w:rsid w:val="00760DC3"/>
    <w:rsid w:val="00761097"/>
    <w:rsid w:val="0076534A"/>
    <w:rsid w:val="007673C9"/>
    <w:rsid w:val="007705D0"/>
    <w:rsid w:val="007711ED"/>
    <w:rsid w:val="0077342F"/>
    <w:rsid w:val="00773AB1"/>
    <w:rsid w:val="0077421E"/>
    <w:rsid w:val="007772C9"/>
    <w:rsid w:val="00777E2E"/>
    <w:rsid w:val="00782A85"/>
    <w:rsid w:val="007833DC"/>
    <w:rsid w:val="00784D9A"/>
    <w:rsid w:val="00786C65"/>
    <w:rsid w:val="00790275"/>
    <w:rsid w:val="00792555"/>
    <w:rsid w:val="00792744"/>
    <w:rsid w:val="00796D45"/>
    <w:rsid w:val="00797966"/>
    <w:rsid w:val="007A0B2B"/>
    <w:rsid w:val="007A1583"/>
    <w:rsid w:val="007A1596"/>
    <w:rsid w:val="007A3AE6"/>
    <w:rsid w:val="007A50C0"/>
    <w:rsid w:val="007B10E2"/>
    <w:rsid w:val="007B24C6"/>
    <w:rsid w:val="007B5BF1"/>
    <w:rsid w:val="007C0C89"/>
    <w:rsid w:val="007C1403"/>
    <w:rsid w:val="007C21B3"/>
    <w:rsid w:val="007C3D78"/>
    <w:rsid w:val="007C4C7D"/>
    <w:rsid w:val="007C4D93"/>
    <w:rsid w:val="007D4CD3"/>
    <w:rsid w:val="007D5BFB"/>
    <w:rsid w:val="007D77AE"/>
    <w:rsid w:val="007D78A7"/>
    <w:rsid w:val="007E0DEC"/>
    <w:rsid w:val="007E19C4"/>
    <w:rsid w:val="007E2A02"/>
    <w:rsid w:val="007E388F"/>
    <w:rsid w:val="007E3D76"/>
    <w:rsid w:val="007E5176"/>
    <w:rsid w:val="007E6EF3"/>
    <w:rsid w:val="007E74F6"/>
    <w:rsid w:val="007F08CE"/>
    <w:rsid w:val="007F1088"/>
    <w:rsid w:val="007F2056"/>
    <w:rsid w:val="007F2FC1"/>
    <w:rsid w:val="007F38BA"/>
    <w:rsid w:val="007F390D"/>
    <w:rsid w:val="007F6160"/>
    <w:rsid w:val="007F7B21"/>
    <w:rsid w:val="007F7DA8"/>
    <w:rsid w:val="00800170"/>
    <w:rsid w:val="008009E1"/>
    <w:rsid w:val="00811B3B"/>
    <w:rsid w:val="00811B70"/>
    <w:rsid w:val="008135D7"/>
    <w:rsid w:val="008146A5"/>
    <w:rsid w:val="008168F7"/>
    <w:rsid w:val="0082192D"/>
    <w:rsid w:val="008257C5"/>
    <w:rsid w:val="0083016E"/>
    <w:rsid w:val="00830CA2"/>
    <w:rsid w:val="00830CB8"/>
    <w:rsid w:val="008317F5"/>
    <w:rsid w:val="00832CE2"/>
    <w:rsid w:val="00833203"/>
    <w:rsid w:val="00835647"/>
    <w:rsid w:val="00840B97"/>
    <w:rsid w:val="00841820"/>
    <w:rsid w:val="00841999"/>
    <w:rsid w:val="00843AE9"/>
    <w:rsid w:val="008449D6"/>
    <w:rsid w:val="00846231"/>
    <w:rsid w:val="0085173D"/>
    <w:rsid w:val="0085247D"/>
    <w:rsid w:val="008559A2"/>
    <w:rsid w:val="00855ABA"/>
    <w:rsid w:val="0085684B"/>
    <w:rsid w:val="00860596"/>
    <w:rsid w:val="0086284A"/>
    <w:rsid w:val="0086327C"/>
    <w:rsid w:val="00863CC5"/>
    <w:rsid w:val="00865218"/>
    <w:rsid w:val="008668C8"/>
    <w:rsid w:val="00866C60"/>
    <w:rsid w:val="00872FF1"/>
    <w:rsid w:val="00874217"/>
    <w:rsid w:val="00874741"/>
    <w:rsid w:val="00875912"/>
    <w:rsid w:val="00875A97"/>
    <w:rsid w:val="00876B0E"/>
    <w:rsid w:val="00877F22"/>
    <w:rsid w:val="008802BC"/>
    <w:rsid w:val="008813CA"/>
    <w:rsid w:val="00882285"/>
    <w:rsid w:val="0088686E"/>
    <w:rsid w:val="00886D51"/>
    <w:rsid w:val="00893117"/>
    <w:rsid w:val="00893C07"/>
    <w:rsid w:val="00894296"/>
    <w:rsid w:val="008A1C12"/>
    <w:rsid w:val="008A6AE1"/>
    <w:rsid w:val="008B0B9D"/>
    <w:rsid w:val="008B0CF4"/>
    <w:rsid w:val="008B1684"/>
    <w:rsid w:val="008B42B7"/>
    <w:rsid w:val="008B4D63"/>
    <w:rsid w:val="008B52D6"/>
    <w:rsid w:val="008C02AB"/>
    <w:rsid w:val="008C4118"/>
    <w:rsid w:val="008D0766"/>
    <w:rsid w:val="008D25E7"/>
    <w:rsid w:val="008D41AE"/>
    <w:rsid w:val="008D475E"/>
    <w:rsid w:val="008D5774"/>
    <w:rsid w:val="008D5CF0"/>
    <w:rsid w:val="008D7524"/>
    <w:rsid w:val="008E0197"/>
    <w:rsid w:val="008E13D4"/>
    <w:rsid w:val="008E18C9"/>
    <w:rsid w:val="008E1CD1"/>
    <w:rsid w:val="008E207A"/>
    <w:rsid w:val="008E2E1D"/>
    <w:rsid w:val="008E5345"/>
    <w:rsid w:val="008E58BC"/>
    <w:rsid w:val="008E73E7"/>
    <w:rsid w:val="008F036A"/>
    <w:rsid w:val="008F1FF3"/>
    <w:rsid w:val="008F56E7"/>
    <w:rsid w:val="00900B0F"/>
    <w:rsid w:val="009019F0"/>
    <w:rsid w:val="00901A41"/>
    <w:rsid w:val="00904409"/>
    <w:rsid w:val="009047A6"/>
    <w:rsid w:val="00904B94"/>
    <w:rsid w:val="009075BA"/>
    <w:rsid w:val="00911578"/>
    <w:rsid w:val="00913392"/>
    <w:rsid w:val="00913C12"/>
    <w:rsid w:val="009158B2"/>
    <w:rsid w:val="00917661"/>
    <w:rsid w:val="00921440"/>
    <w:rsid w:val="00924B51"/>
    <w:rsid w:val="009273E7"/>
    <w:rsid w:val="00930AF8"/>
    <w:rsid w:val="009331D3"/>
    <w:rsid w:val="00934667"/>
    <w:rsid w:val="0093765E"/>
    <w:rsid w:val="00937C24"/>
    <w:rsid w:val="00941215"/>
    <w:rsid w:val="009458BC"/>
    <w:rsid w:val="00946953"/>
    <w:rsid w:val="009470D5"/>
    <w:rsid w:val="00950A6B"/>
    <w:rsid w:val="00952263"/>
    <w:rsid w:val="00953CE5"/>
    <w:rsid w:val="00955379"/>
    <w:rsid w:val="0095738A"/>
    <w:rsid w:val="00964529"/>
    <w:rsid w:val="0096513D"/>
    <w:rsid w:val="009673A2"/>
    <w:rsid w:val="0096779F"/>
    <w:rsid w:val="00972002"/>
    <w:rsid w:val="0097577F"/>
    <w:rsid w:val="00975D41"/>
    <w:rsid w:val="009801BE"/>
    <w:rsid w:val="00981D74"/>
    <w:rsid w:val="00984940"/>
    <w:rsid w:val="009867F9"/>
    <w:rsid w:val="009903D5"/>
    <w:rsid w:val="00993DDA"/>
    <w:rsid w:val="009948FA"/>
    <w:rsid w:val="009953E8"/>
    <w:rsid w:val="00996752"/>
    <w:rsid w:val="009A06A3"/>
    <w:rsid w:val="009A33B1"/>
    <w:rsid w:val="009A34C4"/>
    <w:rsid w:val="009A6C0D"/>
    <w:rsid w:val="009A7A15"/>
    <w:rsid w:val="009B0441"/>
    <w:rsid w:val="009B1C39"/>
    <w:rsid w:val="009B3294"/>
    <w:rsid w:val="009B447F"/>
    <w:rsid w:val="009B449C"/>
    <w:rsid w:val="009B44B3"/>
    <w:rsid w:val="009B4FD7"/>
    <w:rsid w:val="009B51C9"/>
    <w:rsid w:val="009B5C0C"/>
    <w:rsid w:val="009B6A20"/>
    <w:rsid w:val="009B6D73"/>
    <w:rsid w:val="009C1B9E"/>
    <w:rsid w:val="009C2456"/>
    <w:rsid w:val="009C5F67"/>
    <w:rsid w:val="009D3C20"/>
    <w:rsid w:val="009D7BAD"/>
    <w:rsid w:val="009E1BEF"/>
    <w:rsid w:val="009E4080"/>
    <w:rsid w:val="009E6A78"/>
    <w:rsid w:val="009E7AF5"/>
    <w:rsid w:val="009F002F"/>
    <w:rsid w:val="009F12B9"/>
    <w:rsid w:val="009F4BCC"/>
    <w:rsid w:val="009F79D8"/>
    <w:rsid w:val="00A017CB"/>
    <w:rsid w:val="00A018F2"/>
    <w:rsid w:val="00A01BD7"/>
    <w:rsid w:val="00A04524"/>
    <w:rsid w:val="00A07074"/>
    <w:rsid w:val="00A10DBE"/>
    <w:rsid w:val="00A13CD3"/>
    <w:rsid w:val="00A14AE7"/>
    <w:rsid w:val="00A17984"/>
    <w:rsid w:val="00A2158A"/>
    <w:rsid w:val="00A21B16"/>
    <w:rsid w:val="00A26CE7"/>
    <w:rsid w:val="00A2761E"/>
    <w:rsid w:val="00A31EBB"/>
    <w:rsid w:val="00A33614"/>
    <w:rsid w:val="00A3583D"/>
    <w:rsid w:val="00A401F2"/>
    <w:rsid w:val="00A41D67"/>
    <w:rsid w:val="00A4330B"/>
    <w:rsid w:val="00A44C4E"/>
    <w:rsid w:val="00A51DCE"/>
    <w:rsid w:val="00A5459E"/>
    <w:rsid w:val="00A56AC7"/>
    <w:rsid w:val="00A571CD"/>
    <w:rsid w:val="00A64736"/>
    <w:rsid w:val="00A64B50"/>
    <w:rsid w:val="00A66AF0"/>
    <w:rsid w:val="00A71C6E"/>
    <w:rsid w:val="00A74414"/>
    <w:rsid w:val="00A75C1C"/>
    <w:rsid w:val="00A7774B"/>
    <w:rsid w:val="00A77C95"/>
    <w:rsid w:val="00A8164A"/>
    <w:rsid w:val="00A82E85"/>
    <w:rsid w:val="00A8365C"/>
    <w:rsid w:val="00A87A51"/>
    <w:rsid w:val="00A87CE3"/>
    <w:rsid w:val="00A927F0"/>
    <w:rsid w:val="00A95E2E"/>
    <w:rsid w:val="00A97317"/>
    <w:rsid w:val="00AA1164"/>
    <w:rsid w:val="00AA194B"/>
    <w:rsid w:val="00AA1D02"/>
    <w:rsid w:val="00AA1D67"/>
    <w:rsid w:val="00AA47B6"/>
    <w:rsid w:val="00AA5B04"/>
    <w:rsid w:val="00AB069C"/>
    <w:rsid w:val="00AB25E0"/>
    <w:rsid w:val="00AB2F4D"/>
    <w:rsid w:val="00AB3D3C"/>
    <w:rsid w:val="00AB52DA"/>
    <w:rsid w:val="00AB5324"/>
    <w:rsid w:val="00AB5E9D"/>
    <w:rsid w:val="00AB61A0"/>
    <w:rsid w:val="00AB6ABC"/>
    <w:rsid w:val="00AC0754"/>
    <w:rsid w:val="00AC375D"/>
    <w:rsid w:val="00AC391F"/>
    <w:rsid w:val="00AC3E8C"/>
    <w:rsid w:val="00AC4B9B"/>
    <w:rsid w:val="00AC4FF9"/>
    <w:rsid w:val="00AC77FE"/>
    <w:rsid w:val="00AD1FEA"/>
    <w:rsid w:val="00AD27D0"/>
    <w:rsid w:val="00AD2D8A"/>
    <w:rsid w:val="00AD4490"/>
    <w:rsid w:val="00AD5C54"/>
    <w:rsid w:val="00AE410C"/>
    <w:rsid w:val="00AE442C"/>
    <w:rsid w:val="00AF2BB3"/>
    <w:rsid w:val="00AF4787"/>
    <w:rsid w:val="00AF63C5"/>
    <w:rsid w:val="00AF6897"/>
    <w:rsid w:val="00B005AF"/>
    <w:rsid w:val="00B02D4C"/>
    <w:rsid w:val="00B04D56"/>
    <w:rsid w:val="00B06B56"/>
    <w:rsid w:val="00B07834"/>
    <w:rsid w:val="00B07CFD"/>
    <w:rsid w:val="00B12757"/>
    <w:rsid w:val="00B12DC9"/>
    <w:rsid w:val="00B13D36"/>
    <w:rsid w:val="00B14A07"/>
    <w:rsid w:val="00B23320"/>
    <w:rsid w:val="00B257B5"/>
    <w:rsid w:val="00B25F71"/>
    <w:rsid w:val="00B277EE"/>
    <w:rsid w:val="00B27BBC"/>
    <w:rsid w:val="00B30209"/>
    <w:rsid w:val="00B339A2"/>
    <w:rsid w:val="00B35C26"/>
    <w:rsid w:val="00B36844"/>
    <w:rsid w:val="00B36D5E"/>
    <w:rsid w:val="00B414AE"/>
    <w:rsid w:val="00B430FA"/>
    <w:rsid w:val="00B4609E"/>
    <w:rsid w:val="00B463AE"/>
    <w:rsid w:val="00B47911"/>
    <w:rsid w:val="00B51EBA"/>
    <w:rsid w:val="00B52C63"/>
    <w:rsid w:val="00B554FF"/>
    <w:rsid w:val="00B57063"/>
    <w:rsid w:val="00B57097"/>
    <w:rsid w:val="00B6356B"/>
    <w:rsid w:val="00B635C1"/>
    <w:rsid w:val="00B64884"/>
    <w:rsid w:val="00B65CE3"/>
    <w:rsid w:val="00B666B8"/>
    <w:rsid w:val="00B6671A"/>
    <w:rsid w:val="00B718CC"/>
    <w:rsid w:val="00B72EBC"/>
    <w:rsid w:val="00B73133"/>
    <w:rsid w:val="00B73CBF"/>
    <w:rsid w:val="00B81263"/>
    <w:rsid w:val="00B8230E"/>
    <w:rsid w:val="00B831CA"/>
    <w:rsid w:val="00B83AE7"/>
    <w:rsid w:val="00B86762"/>
    <w:rsid w:val="00B90059"/>
    <w:rsid w:val="00B91297"/>
    <w:rsid w:val="00B91ADF"/>
    <w:rsid w:val="00B929F0"/>
    <w:rsid w:val="00B92AAA"/>
    <w:rsid w:val="00B92BCD"/>
    <w:rsid w:val="00B93148"/>
    <w:rsid w:val="00B958A7"/>
    <w:rsid w:val="00B97953"/>
    <w:rsid w:val="00BA0311"/>
    <w:rsid w:val="00BA08DA"/>
    <w:rsid w:val="00BA17A4"/>
    <w:rsid w:val="00BA34BD"/>
    <w:rsid w:val="00BA4E6F"/>
    <w:rsid w:val="00BA688F"/>
    <w:rsid w:val="00BA72F3"/>
    <w:rsid w:val="00BA76C9"/>
    <w:rsid w:val="00BB73AB"/>
    <w:rsid w:val="00BB7446"/>
    <w:rsid w:val="00BB7603"/>
    <w:rsid w:val="00BB769E"/>
    <w:rsid w:val="00BC150F"/>
    <w:rsid w:val="00BC3189"/>
    <w:rsid w:val="00BC3959"/>
    <w:rsid w:val="00BC4357"/>
    <w:rsid w:val="00BC769A"/>
    <w:rsid w:val="00BD064E"/>
    <w:rsid w:val="00BD3944"/>
    <w:rsid w:val="00BD3FD4"/>
    <w:rsid w:val="00BD4BE7"/>
    <w:rsid w:val="00BD50CC"/>
    <w:rsid w:val="00BD5343"/>
    <w:rsid w:val="00BD7640"/>
    <w:rsid w:val="00BE591E"/>
    <w:rsid w:val="00BE65DD"/>
    <w:rsid w:val="00BE6684"/>
    <w:rsid w:val="00BF0D1F"/>
    <w:rsid w:val="00BF24CD"/>
    <w:rsid w:val="00BF2F3A"/>
    <w:rsid w:val="00BF5197"/>
    <w:rsid w:val="00C007DA"/>
    <w:rsid w:val="00C00EAA"/>
    <w:rsid w:val="00C012DD"/>
    <w:rsid w:val="00C02506"/>
    <w:rsid w:val="00C02CC3"/>
    <w:rsid w:val="00C039FE"/>
    <w:rsid w:val="00C03A49"/>
    <w:rsid w:val="00C10929"/>
    <w:rsid w:val="00C117C5"/>
    <w:rsid w:val="00C1261A"/>
    <w:rsid w:val="00C17257"/>
    <w:rsid w:val="00C1798D"/>
    <w:rsid w:val="00C17D06"/>
    <w:rsid w:val="00C21DF6"/>
    <w:rsid w:val="00C2230B"/>
    <w:rsid w:val="00C24ACD"/>
    <w:rsid w:val="00C252D0"/>
    <w:rsid w:val="00C25F71"/>
    <w:rsid w:val="00C26F81"/>
    <w:rsid w:val="00C27110"/>
    <w:rsid w:val="00C3020D"/>
    <w:rsid w:val="00C30430"/>
    <w:rsid w:val="00C308D9"/>
    <w:rsid w:val="00C33FD4"/>
    <w:rsid w:val="00C363F7"/>
    <w:rsid w:val="00C40846"/>
    <w:rsid w:val="00C409AC"/>
    <w:rsid w:val="00C42735"/>
    <w:rsid w:val="00C440E0"/>
    <w:rsid w:val="00C453E0"/>
    <w:rsid w:val="00C45A94"/>
    <w:rsid w:val="00C45F7F"/>
    <w:rsid w:val="00C51AF7"/>
    <w:rsid w:val="00C5288E"/>
    <w:rsid w:val="00C5486E"/>
    <w:rsid w:val="00C56807"/>
    <w:rsid w:val="00C63354"/>
    <w:rsid w:val="00C64552"/>
    <w:rsid w:val="00C65DDA"/>
    <w:rsid w:val="00C66769"/>
    <w:rsid w:val="00C6780C"/>
    <w:rsid w:val="00C67DF4"/>
    <w:rsid w:val="00C703D1"/>
    <w:rsid w:val="00C74564"/>
    <w:rsid w:val="00C75094"/>
    <w:rsid w:val="00C75848"/>
    <w:rsid w:val="00C765D1"/>
    <w:rsid w:val="00C776C6"/>
    <w:rsid w:val="00C83981"/>
    <w:rsid w:val="00C8446E"/>
    <w:rsid w:val="00C85B1A"/>
    <w:rsid w:val="00C90793"/>
    <w:rsid w:val="00C93600"/>
    <w:rsid w:val="00C94192"/>
    <w:rsid w:val="00C95F35"/>
    <w:rsid w:val="00CA3F6C"/>
    <w:rsid w:val="00CA6276"/>
    <w:rsid w:val="00CA7120"/>
    <w:rsid w:val="00CA7C01"/>
    <w:rsid w:val="00CA7E4B"/>
    <w:rsid w:val="00CB05DB"/>
    <w:rsid w:val="00CB3D9F"/>
    <w:rsid w:val="00CB581D"/>
    <w:rsid w:val="00CB5A86"/>
    <w:rsid w:val="00CB704F"/>
    <w:rsid w:val="00CB78BF"/>
    <w:rsid w:val="00CC1E7B"/>
    <w:rsid w:val="00CC222D"/>
    <w:rsid w:val="00CC4176"/>
    <w:rsid w:val="00CD518A"/>
    <w:rsid w:val="00CD662F"/>
    <w:rsid w:val="00CD7CD4"/>
    <w:rsid w:val="00CE67F2"/>
    <w:rsid w:val="00CF0177"/>
    <w:rsid w:val="00CF20B8"/>
    <w:rsid w:val="00CF21B4"/>
    <w:rsid w:val="00CF4E2D"/>
    <w:rsid w:val="00CF595A"/>
    <w:rsid w:val="00CF6518"/>
    <w:rsid w:val="00CF68E8"/>
    <w:rsid w:val="00D01C7C"/>
    <w:rsid w:val="00D0314D"/>
    <w:rsid w:val="00D057BD"/>
    <w:rsid w:val="00D06DDB"/>
    <w:rsid w:val="00D07574"/>
    <w:rsid w:val="00D10012"/>
    <w:rsid w:val="00D10392"/>
    <w:rsid w:val="00D11252"/>
    <w:rsid w:val="00D11667"/>
    <w:rsid w:val="00D16360"/>
    <w:rsid w:val="00D16BB6"/>
    <w:rsid w:val="00D20141"/>
    <w:rsid w:val="00D21524"/>
    <w:rsid w:val="00D218CD"/>
    <w:rsid w:val="00D22785"/>
    <w:rsid w:val="00D227F8"/>
    <w:rsid w:val="00D2385D"/>
    <w:rsid w:val="00D247AA"/>
    <w:rsid w:val="00D302A1"/>
    <w:rsid w:val="00D312AE"/>
    <w:rsid w:val="00D319D8"/>
    <w:rsid w:val="00D3648A"/>
    <w:rsid w:val="00D414DF"/>
    <w:rsid w:val="00D42982"/>
    <w:rsid w:val="00D44E45"/>
    <w:rsid w:val="00D52B3C"/>
    <w:rsid w:val="00D535AA"/>
    <w:rsid w:val="00D569DC"/>
    <w:rsid w:val="00D5728F"/>
    <w:rsid w:val="00D60D4C"/>
    <w:rsid w:val="00D630E8"/>
    <w:rsid w:val="00D653C7"/>
    <w:rsid w:val="00D71765"/>
    <w:rsid w:val="00D7384F"/>
    <w:rsid w:val="00D73D1B"/>
    <w:rsid w:val="00D73E1B"/>
    <w:rsid w:val="00D740DB"/>
    <w:rsid w:val="00D81F75"/>
    <w:rsid w:val="00D82FF8"/>
    <w:rsid w:val="00D867E7"/>
    <w:rsid w:val="00D902C4"/>
    <w:rsid w:val="00D922E7"/>
    <w:rsid w:val="00D92A66"/>
    <w:rsid w:val="00D93ABF"/>
    <w:rsid w:val="00D944AE"/>
    <w:rsid w:val="00D958F3"/>
    <w:rsid w:val="00D968A1"/>
    <w:rsid w:val="00DA053B"/>
    <w:rsid w:val="00DA1DFE"/>
    <w:rsid w:val="00DA41BC"/>
    <w:rsid w:val="00DA5667"/>
    <w:rsid w:val="00DB5A4A"/>
    <w:rsid w:val="00DC0266"/>
    <w:rsid w:val="00DC5D9F"/>
    <w:rsid w:val="00DC735E"/>
    <w:rsid w:val="00DC75EB"/>
    <w:rsid w:val="00DD2405"/>
    <w:rsid w:val="00DD3D24"/>
    <w:rsid w:val="00DD3E7D"/>
    <w:rsid w:val="00DD4C00"/>
    <w:rsid w:val="00DD5C18"/>
    <w:rsid w:val="00DD5E7F"/>
    <w:rsid w:val="00DD6DB3"/>
    <w:rsid w:val="00DE1F71"/>
    <w:rsid w:val="00DE4ECF"/>
    <w:rsid w:val="00DE57B4"/>
    <w:rsid w:val="00DE6B26"/>
    <w:rsid w:val="00DF03C1"/>
    <w:rsid w:val="00DF6523"/>
    <w:rsid w:val="00DF798D"/>
    <w:rsid w:val="00E049C8"/>
    <w:rsid w:val="00E05919"/>
    <w:rsid w:val="00E07FAE"/>
    <w:rsid w:val="00E11288"/>
    <w:rsid w:val="00E12DE4"/>
    <w:rsid w:val="00E15301"/>
    <w:rsid w:val="00E157FC"/>
    <w:rsid w:val="00E164E3"/>
    <w:rsid w:val="00E16F92"/>
    <w:rsid w:val="00E177E0"/>
    <w:rsid w:val="00E20B8C"/>
    <w:rsid w:val="00E254B9"/>
    <w:rsid w:val="00E25540"/>
    <w:rsid w:val="00E26871"/>
    <w:rsid w:val="00E312CF"/>
    <w:rsid w:val="00E3183D"/>
    <w:rsid w:val="00E31F92"/>
    <w:rsid w:val="00E3224D"/>
    <w:rsid w:val="00E33DEC"/>
    <w:rsid w:val="00E3437F"/>
    <w:rsid w:val="00E34E0B"/>
    <w:rsid w:val="00E359F5"/>
    <w:rsid w:val="00E405A0"/>
    <w:rsid w:val="00E40857"/>
    <w:rsid w:val="00E41D1E"/>
    <w:rsid w:val="00E4298B"/>
    <w:rsid w:val="00E45ACC"/>
    <w:rsid w:val="00E47980"/>
    <w:rsid w:val="00E51FEB"/>
    <w:rsid w:val="00E53FFE"/>
    <w:rsid w:val="00E552D3"/>
    <w:rsid w:val="00E554F6"/>
    <w:rsid w:val="00E56076"/>
    <w:rsid w:val="00E57B75"/>
    <w:rsid w:val="00E603BA"/>
    <w:rsid w:val="00E62E7A"/>
    <w:rsid w:val="00E63F0A"/>
    <w:rsid w:val="00E63F7F"/>
    <w:rsid w:val="00E65420"/>
    <w:rsid w:val="00E67DE8"/>
    <w:rsid w:val="00E70DBA"/>
    <w:rsid w:val="00E71546"/>
    <w:rsid w:val="00E727C3"/>
    <w:rsid w:val="00E7371A"/>
    <w:rsid w:val="00E7553E"/>
    <w:rsid w:val="00E7586C"/>
    <w:rsid w:val="00E76BB2"/>
    <w:rsid w:val="00E77781"/>
    <w:rsid w:val="00E81AAC"/>
    <w:rsid w:val="00E81B37"/>
    <w:rsid w:val="00E8245A"/>
    <w:rsid w:val="00E84CFE"/>
    <w:rsid w:val="00E852F8"/>
    <w:rsid w:val="00E87B8C"/>
    <w:rsid w:val="00E87D60"/>
    <w:rsid w:val="00E9003D"/>
    <w:rsid w:val="00E93D74"/>
    <w:rsid w:val="00E941C3"/>
    <w:rsid w:val="00E94891"/>
    <w:rsid w:val="00E95076"/>
    <w:rsid w:val="00EA23D8"/>
    <w:rsid w:val="00EA4DD6"/>
    <w:rsid w:val="00EA54F7"/>
    <w:rsid w:val="00EB0297"/>
    <w:rsid w:val="00EB04A9"/>
    <w:rsid w:val="00EB0AE4"/>
    <w:rsid w:val="00EB17DC"/>
    <w:rsid w:val="00EB1C2F"/>
    <w:rsid w:val="00EB2E65"/>
    <w:rsid w:val="00EB4613"/>
    <w:rsid w:val="00EB666F"/>
    <w:rsid w:val="00ED180B"/>
    <w:rsid w:val="00ED1B1A"/>
    <w:rsid w:val="00ED2CAB"/>
    <w:rsid w:val="00ED2E0E"/>
    <w:rsid w:val="00ED3B76"/>
    <w:rsid w:val="00EE251F"/>
    <w:rsid w:val="00EE5983"/>
    <w:rsid w:val="00EE5B48"/>
    <w:rsid w:val="00EE7433"/>
    <w:rsid w:val="00EE7892"/>
    <w:rsid w:val="00EF03D9"/>
    <w:rsid w:val="00EF127C"/>
    <w:rsid w:val="00EF1DDE"/>
    <w:rsid w:val="00EF5A24"/>
    <w:rsid w:val="00EF6C57"/>
    <w:rsid w:val="00F02D78"/>
    <w:rsid w:val="00F154EE"/>
    <w:rsid w:val="00F15BBE"/>
    <w:rsid w:val="00F15D16"/>
    <w:rsid w:val="00F20831"/>
    <w:rsid w:val="00F2173D"/>
    <w:rsid w:val="00F24C8D"/>
    <w:rsid w:val="00F32D97"/>
    <w:rsid w:val="00F363C0"/>
    <w:rsid w:val="00F416BB"/>
    <w:rsid w:val="00F4239F"/>
    <w:rsid w:val="00F438A0"/>
    <w:rsid w:val="00F44249"/>
    <w:rsid w:val="00F47299"/>
    <w:rsid w:val="00F514C9"/>
    <w:rsid w:val="00F51BD2"/>
    <w:rsid w:val="00F539C7"/>
    <w:rsid w:val="00F56287"/>
    <w:rsid w:val="00F57AD6"/>
    <w:rsid w:val="00F62896"/>
    <w:rsid w:val="00F62DF7"/>
    <w:rsid w:val="00F63CD5"/>
    <w:rsid w:val="00F65C52"/>
    <w:rsid w:val="00F7649A"/>
    <w:rsid w:val="00F76C40"/>
    <w:rsid w:val="00F7733F"/>
    <w:rsid w:val="00F8001C"/>
    <w:rsid w:val="00F81607"/>
    <w:rsid w:val="00F816D8"/>
    <w:rsid w:val="00F821B9"/>
    <w:rsid w:val="00F83E30"/>
    <w:rsid w:val="00F83EEB"/>
    <w:rsid w:val="00F8512D"/>
    <w:rsid w:val="00F86FAB"/>
    <w:rsid w:val="00F86FC8"/>
    <w:rsid w:val="00F914AF"/>
    <w:rsid w:val="00F949C0"/>
    <w:rsid w:val="00F967DD"/>
    <w:rsid w:val="00F9716E"/>
    <w:rsid w:val="00F97C35"/>
    <w:rsid w:val="00FA0788"/>
    <w:rsid w:val="00FA1A80"/>
    <w:rsid w:val="00FA2699"/>
    <w:rsid w:val="00FA2F83"/>
    <w:rsid w:val="00FA35A4"/>
    <w:rsid w:val="00FA45D6"/>
    <w:rsid w:val="00FA49C3"/>
    <w:rsid w:val="00FA7BD5"/>
    <w:rsid w:val="00FA7EDF"/>
    <w:rsid w:val="00FB31D0"/>
    <w:rsid w:val="00FB322B"/>
    <w:rsid w:val="00FB3906"/>
    <w:rsid w:val="00FB3B98"/>
    <w:rsid w:val="00FB6E1F"/>
    <w:rsid w:val="00FC1898"/>
    <w:rsid w:val="00FC5FC3"/>
    <w:rsid w:val="00FC6211"/>
    <w:rsid w:val="00FC67DC"/>
    <w:rsid w:val="00FD0D2C"/>
    <w:rsid w:val="00FD3B6A"/>
    <w:rsid w:val="00FD586D"/>
    <w:rsid w:val="00FD63F6"/>
    <w:rsid w:val="00FD7028"/>
    <w:rsid w:val="00FD733D"/>
    <w:rsid w:val="00FD7F2E"/>
    <w:rsid w:val="00FE1560"/>
    <w:rsid w:val="00FE5AC0"/>
    <w:rsid w:val="00FF31D3"/>
    <w:rsid w:val="00FF3D1A"/>
    <w:rsid w:val="00FF79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C3218"/>
  <w15:docId w15:val="{7A529D4D-5E20-469E-8A86-0C3046840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qFormat="1"/>
    <w:lsdException w:name="Body Text Indent 2" w:semiHidden="1" w:unhideWhenUsed="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b">
    <w:name w:val="Normal"/>
    <w:qFormat/>
    <w:rsid w:val="00633AAA"/>
    <w:pPr>
      <w:spacing w:after="0" w:line="240" w:lineRule="auto"/>
    </w:pPr>
  </w:style>
  <w:style w:type="paragraph" w:styleId="14">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З_1,h1"/>
    <w:basedOn w:val="ab"/>
    <w:next w:val="ab"/>
    <w:link w:val="15"/>
    <w:qFormat/>
    <w:rsid w:val="005E457B"/>
    <w:pPr>
      <w:keepNext/>
      <w:spacing w:before="240" w:after="60"/>
      <w:outlineLvl w:val="0"/>
    </w:pPr>
    <w:rPr>
      <w:rFonts w:ascii="Arial" w:hAnsi="Arial" w:cs="Arial"/>
      <w:b/>
      <w:bCs/>
      <w:kern w:val="32"/>
      <w:sz w:val="32"/>
      <w:szCs w:val="32"/>
    </w:rPr>
  </w:style>
  <w:style w:type="paragraph" w:styleId="23">
    <w:name w:val="heading 2"/>
    <w:aliases w:val="contract,H2,h2,2,Numbered text 3,H21,Раздел,H22,H23,H24,H211,H25,H212,H221,H231,H241,H2111,H26,H213,H222,H232,H242,H2112,H27,H214,H28,H29,H210,H215,H216,H217,H218,H219,H220,H2110,H223,H2113,H224,H225,H226,H227,H228,h Знак,h,EIA H2"/>
    <w:basedOn w:val="ab"/>
    <w:next w:val="ab"/>
    <w:link w:val="210"/>
    <w:qFormat/>
    <w:rsid w:val="005E457B"/>
    <w:pPr>
      <w:keepNext/>
      <w:spacing w:before="240" w:after="60"/>
      <w:outlineLvl w:val="1"/>
    </w:pPr>
    <w:rPr>
      <w:rFonts w:ascii="Arial" w:hAnsi="Arial" w:cs="Arial"/>
      <w:b/>
      <w:bCs/>
      <w:i/>
      <w:iCs/>
      <w:sz w:val="28"/>
      <w:szCs w:val="28"/>
    </w:rPr>
  </w:style>
  <w:style w:type="paragraph" w:styleId="31">
    <w:name w:val="heading 3"/>
    <w:aliases w:val="h3,Head 3,l3+toc 3,CT,Sub-section Title,l3,Gliederung3 Char,Gliederung3,H3,Section Header3"/>
    <w:basedOn w:val="ab"/>
    <w:next w:val="ab"/>
    <w:link w:val="310"/>
    <w:qFormat/>
    <w:rsid w:val="005E457B"/>
    <w:pPr>
      <w:keepNext/>
      <w:spacing w:before="240" w:after="60"/>
      <w:outlineLvl w:val="2"/>
    </w:pPr>
    <w:rPr>
      <w:rFonts w:ascii="Arial" w:hAnsi="Arial" w:cs="Arial"/>
      <w:b/>
      <w:bCs/>
      <w:sz w:val="26"/>
      <w:szCs w:val="26"/>
    </w:rPr>
  </w:style>
  <w:style w:type="paragraph" w:styleId="42">
    <w:name w:val="heading 4"/>
    <w:aliases w:val="Параграф,H4,Заголовок 4 (Приложение),Level 2 - a,4,I4,l4,heading4,I41,41,l41,heading41,(Shift Ctrl 4),Titre 41,t4.T4,4heading,h4,a.,4 dash,d,4 dash1,d1,31,h41,a.1,4 dash2,d2,32,h42,a.2,4 dash3,d3,33,h43,a.3,4 dash4,d4,34,h44,a.4,d5,35"/>
    <w:basedOn w:val="ab"/>
    <w:next w:val="ab"/>
    <w:link w:val="43"/>
    <w:qFormat/>
    <w:rsid w:val="005E457B"/>
    <w:pPr>
      <w:keepNext/>
      <w:jc w:val="center"/>
      <w:outlineLvl w:val="3"/>
    </w:pPr>
    <w:rPr>
      <w:b/>
      <w:bCs/>
      <w:sz w:val="36"/>
      <w:szCs w:val="36"/>
    </w:rPr>
  </w:style>
  <w:style w:type="paragraph" w:styleId="50">
    <w:name w:val="heading 5"/>
    <w:aliases w:val="_Подпункт,H5,PIM 5,5,ITT t5,PA Pico Section"/>
    <w:basedOn w:val="ab"/>
    <w:next w:val="ab"/>
    <w:link w:val="51"/>
    <w:qFormat/>
    <w:rsid w:val="005E457B"/>
    <w:pPr>
      <w:keepNext/>
      <w:jc w:val="center"/>
      <w:outlineLvl w:val="4"/>
    </w:pPr>
    <w:rPr>
      <w:b/>
      <w:bCs/>
    </w:rPr>
  </w:style>
  <w:style w:type="paragraph" w:styleId="6">
    <w:name w:val="heading 6"/>
    <w:aliases w:val="PIM 6"/>
    <w:basedOn w:val="ab"/>
    <w:next w:val="ab"/>
    <w:link w:val="60"/>
    <w:qFormat/>
    <w:rsid w:val="005E457B"/>
    <w:pPr>
      <w:numPr>
        <w:ilvl w:val="5"/>
        <w:numId w:val="1"/>
      </w:numPr>
      <w:spacing w:before="240" w:after="60"/>
      <w:jc w:val="both"/>
      <w:outlineLvl w:val="5"/>
    </w:pPr>
    <w:rPr>
      <w:i/>
      <w:iCs/>
      <w:sz w:val="22"/>
      <w:szCs w:val="22"/>
    </w:rPr>
  </w:style>
  <w:style w:type="paragraph" w:styleId="7">
    <w:name w:val="heading 7"/>
    <w:aliases w:val="PIM 7"/>
    <w:basedOn w:val="ab"/>
    <w:next w:val="ab"/>
    <w:link w:val="70"/>
    <w:qFormat/>
    <w:rsid w:val="005E457B"/>
    <w:pPr>
      <w:keepNext/>
      <w:keepLines/>
      <w:widowControl w:val="0"/>
      <w:suppressLineNumbers/>
      <w:suppressAutoHyphens/>
      <w:outlineLvl w:val="6"/>
    </w:pPr>
    <w:rPr>
      <w:b/>
      <w:bCs/>
    </w:rPr>
  </w:style>
  <w:style w:type="paragraph" w:styleId="80">
    <w:name w:val="heading 8"/>
    <w:aliases w:val="Legal Level 1.1.1."/>
    <w:basedOn w:val="ab"/>
    <w:next w:val="ab"/>
    <w:link w:val="81"/>
    <w:qFormat/>
    <w:rsid w:val="005E457B"/>
    <w:pPr>
      <w:keepNext/>
      <w:ind w:left="-108" w:right="-108"/>
      <w:jc w:val="center"/>
      <w:outlineLvl w:val="7"/>
    </w:pPr>
    <w:rPr>
      <w:b/>
      <w:bCs/>
    </w:rPr>
  </w:style>
  <w:style w:type="paragraph" w:styleId="9">
    <w:name w:val="heading 9"/>
    <w:basedOn w:val="ab"/>
    <w:next w:val="ab"/>
    <w:link w:val="91"/>
    <w:qFormat/>
    <w:rsid w:val="005E457B"/>
    <w:pPr>
      <w:numPr>
        <w:ilvl w:val="8"/>
        <w:numId w:val="1"/>
      </w:numPr>
      <w:spacing w:before="240" w:after="60"/>
      <w:jc w:val="both"/>
      <w:outlineLvl w:val="8"/>
    </w:pPr>
    <w:rPr>
      <w:rFonts w:ascii="Arial" w:hAnsi="Arial" w:cs="Arial"/>
      <w:b/>
      <w:bCs/>
      <w:i/>
      <w:iCs/>
      <w:sz w:val="18"/>
      <w:szCs w:val="18"/>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character" w:customStyle="1" w:styleId="15">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_1 Знак"/>
    <w:basedOn w:val="ac"/>
    <w:link w:val="14"/>
    <w:rsid w:val="005E457B"/>
    <w:rPr>
      <w:rFonts w:ascii="Arial" w:eastAsia="Times New Roman" w:hAnsi="Arial" w:cs="Arial"/>
      <w:b/>
      <w:bCs/>
      <w:kern w:val="32"/>
      <w:sz w:val="32"/>
      <w:szCs w:val="32"/>
      <w:lang w:eastAsia="ru-RU"/>
    </w:rPr>
  </w:style>
  <w:style w:type="character" w:customStyle="1" w:styleId="24">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c"/>
    <w:rsid w:val="005E457B"/>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basedOn w:val="ac"/>
    <w:rsid w:val="005E457B"/>
    <w:rPr>
      <w:rFonts w:asciiTheme="majorHAnsi" w:eastAsiaTheme="majorEastAsia" w:hAnsiTheme="majorHAnsi" w:cstheme="majorBidi"/>
      <w:b/>
      <w:bCs/>
      <w:color w:val="4F81BD" w:themeColor="accent1"/>
      <w:sz w:val="24"/>
      <w:szCs w:val="24"/>
      <w:lang w:eastAsia="ru-RU"/>
    </w:rPr>
  </w:style>
  <w:style w:type="character" w:customStyle="1" w:styleId="43">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c"/>
    <w:link w:val="42"/>
    <w:rsid w:val="005E457B"/>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H5 Знак,PIM 5 Знак,5 Знак,ITT t5 Знак,PA Pico Section Знак"/>
    <w:basedOn w:val="ac"/>
    <w:link w:val="50"/>
    <w:rsid w:val="005E457B"/>
    <w:rPr>
      <w:rFonts w:ascii="Times New Roman" w:eastAsia="Times New Roman" w:hAnsi="Times New Roman" w:cs="Times New Roman"/>
      <w:b/>
      <w:bCs/>
      <w:sz w:val="24"/>
      <w:szCs w:val="24"/>
      <w:lang w:eastAsia="ru-RU"/>
    </w:rPr>
  </w:style>
  <w:style w:type="character" w:customStyle="1" w:styleId="60">
    <w:name w:val="Заголовок 6 Знак"/>
    <w:aliases w:val="PIM 6 Знак"/>
    <w:basedOn w:val="ac"/>
    <w:link w:val="6"/>
    <w:rsid w:val="005E457B"/>
    <w:rPr>
      <w:i/>
      <w:iCs/>
      <w:sz w:val="22"/>
      <w:szCs w:val="22"/>
    </w:rPr>
  </w:style>
  <w:style w:type="character" w:customStyle="1" w:styleId="70">
    <w:name w:val="Заголовок 7 Знак"/>
    <w:aliases w:val="PIM 7 Знак"/>
    <w:basedOn w:val="ac"/>
    <w:link w:val="7"/>
    <w:rsid w:val="005E457B"/>
    <w:rPr>
      <w:rFonts w:ascii="Times New Roman" w:eastAsia="Times New Roman" w:hAnsi="Times New Roman" w:cs="Times New Roman"/>
      <w:b/>
      <w:bCs/>
      <w:sz w:val="24"/>
      <w:szCs w:val="24"/>
      <w:lang w:eastAsia="ru-RU"/>
    </w:rPr>
  </w:style>
  <w:style w:type="character" w:customStyle="1" w:styleId="81">
    <w:name w:val="Заголовок 8 Знак"/>
    <w:aliases w:val="Legal Level 1.1.1. Знак"/>
    <w:basedOn w:val="ac"/>
    <w:link w:val="80"/>
    <w:rsid w:val="005E457B"/>
    <w:rPr>
      <w:rFonts w:ascii="Times New Roman" w:eastAsia="Times New Roman" w:hAnsi="Times New Roman" w:cs="Times New Roman"/>
      <w:b/>
      <w:bCs/>
      <w:sz w:val="24"/>
      <w:szCs w:val="24"/>
      <w:lang w:eastAsia="ru-RU"/>
    </w:rPr>
  </w:style>
  <w:style w:type="character" w:customStyle="1" w:styleId="91">
    <w:name w:val="Заголовок 9 Знак"/>
    <w:basedOn w:val="ac"/>
    <w:link w:val="9"/>
    <w:rsid w:val="005E457B"/>
    <w:rPr>
      <w:rFonts w:ascii="Arial" w:hAnsi="Arial" w:cs="Arial"/>
      <w:b/>
      <w:bCs/>
      <w:i/>
      <w:iCs/>
      <w:sz w:val="18"/>
      <w:szCs w:val="18"/>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1 Char"/>
    <w:locked/>
    <w:rsid w:val="005E457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E457B"/>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5E457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3"/>
    <w:locked/>
    <w:rsid w:val="005E457B"/>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1"/>
    <w:locked/>
    <w:rsid w:val="005E457B"/>
    <w:rPr>
      <w:rFonts w:ascii="Arial" w:eastAsia="Times New Roman" w:hAnsi="Arial" w:cs="Arial"/>
      <w:b/>
      <w:bCs/>
      <w:sz w:val="26"/>
      <w:szCs w:val="26"/>
      <w:lang w:eastAsia="ru-RU"/>
    </w:rPr>
  </w:style>
  <w:style w:type="paragraph" w:styleId="af">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Зна,Заг1,BO, Знак Знак Знак,body text"/>
    <w:basedOn w:val="ab"/>
    <w:link w:val="af0"/>
    <w:qFormat/>
    <w:rsid w:val="005E457B"/>
    <w:pPr>
      <w:jc w:val="both"/>
    </w:pPr>
    <w:rPr>
      <w:sz w:val="28"/>
      <w:szCs w:val="28"/>
    </w:rPr>
  </w:style>
  <w:style w:type="character" w:customStyle="1" w:styleId="af0">
    <w:name w:val="Основной текст Знак"/>
    <w:aliases w:val="Список 1 Знак,Body Text Char Знак,Знак Знак Знак Знак3,Основной текст Знак Знак Знак Знак,Основной текст Знак Знак Знак1,Основной текст Знак4 Знак Знак,Основной текст Знак3 Знак Знак Знак,Основной текст Знак4 Знак Знак Знак Знак"/>
    <w:basedOn w:val="ac"/>
    <w:link w:val="af"/>
    <w:rsid w:val="005E457B"/>
    <w:rPr>
      <w:rFonts w:ascii="Times New Roman" w:eastAsia="Times New Roman" w:hAnsi="Times New Roman" w:cs="Times New Roman"/>
      <w:sz w:val="28"/>
      <w:szCs w:val="28"/>
      <w:lang w:eastAsia="ru-RU"/>
    </w:rPr>
  </w:style>
  <w:style w:type="paragraph" w:customStyle="1" w:styleId="25">
    <w:name w:val="Стиль2"/>
    <w:basedOn w:val="26"/>
    <w:link w:val="28"/>
    <w:qFormat/>
    <w:rsid w:val="005E457B"/>
    <w:pPr>
      <w:keepNext/>
      <w:keepLines/>
      <w:widowControl w:val="0"/>
      <w:suppressLineNumbers/>
      <w:suppressAutoHyphens/>
      <w:spacing w:after="60"/>
      <w:ind w:left="360" w:hanging="360"/>
      <w:jc w:val="both"/>
    </w:pPr>
    <w:rPr>
      <w:b/>
      <w:bCs/>
      <w:sz w:val="24"/>
      <w:szCs w:val="24"/>
    </w:rPr>
  </w:style>
  <w:style w:type="paragraph" w:styleId="26">
    <w:name w:val="List Number 2"/>
    <w:basedOn w:val="ab"/>
    <w:rsid w:val="005E457B"/>
    <w:pPr>
      <w:tabs>
        <w:tab w:val="num" w:pos="360"/>
        <w:tab w:val="num" w:pos="432"/>
      </w:tabs>
      <w:ind w:left="432" w:hanging="432"/>
    </w:pPr>
  </w:style>
  <w:style w:type="paragraph" w:customStyle="1" w:styleId="33">
    <w:name w:val="Стиль3"/>
    <w:basedOn w:val="29"/>
    <w:qFormat/>
    <w:rsid w:val="005E457B"/>
    <w:pPr>
      <w:widowControl w:val="0"/>
      <w:tabs>
        <w:tab w:val="clear" w:pos="720"/>
        <w:tab w:val="num" w:pos="643"/>
      </w:tabs>
      <w:autoSpaceDE/>
      <w:autoSpaceDN/>
      <w:spacing w:before="0"/>
      <w:ind w:left="643" w:hanging="360"/>
      <w:textAlignment w:val="baseline"/>
    </w:pPr>
  </w:style>
  <w:style w:type="paragraph" w:styleId="29">
    <w:name w:val="Body Text Indent 2"/>
    <w:aliases w:val="Знак,Знак1,Знак13,Основной текст с отступом 2 Знак1 Знак,Основной текст с отступом 2 Знак Знак Знак,Знак Знак8 Знак Знак,Знак Знак9 Знак,Знак1 Знак1 Знак,Знак Знак Знак1"/>
    <w:basedOn w:val="ab"/>
    <w:link w:val="2a"/>
    <w:uiPriority w:val="99"/>
    <w:rsid w:val="005E457B"/>
    <w:pPr>
      <w:tabs>
        <w:tab w:val="left" w:pos="720"/>
      </w:tabs>
      <w:autoSpaceDE w:val="0"/>
      <w:autoSpaceDN w:val="0"/>
      <w:adjustRightInd w:val="0"/>
      <w:spacing w:before="57"/>
      <w:ind w:left="720" w:hanging="720"/>
      <w:jc w:val="both"/>
    </w:pPr>
  </w:style>
  <w:style w:type="character" w:customStyle="1" w:styleId="2a">
    <w:name w:val="Основной текст с отступом 2 Знак"/>
    <w:aliases w:val="Знак Знак8,Знак1 Знак,Знак13 Знак,Основной текст с отступом 2 Знак1 Знак Знак,Основной текст с отступом 2 Знак Знак Знак Знак,Знак Знак8 Знак Знак Знак,Знак Знак9 Знак Знак1,Знак1 Знак1 Знак Знак,Знак Знак Знак1 Знак1"/>
    <w:basedOn w:val="ac"/>
    <w:link w:val="29"/>
    <w:rsid w:val="005E457B"/>
    <w:rPr>
      <w:rFonts w:ascii="Times New Roman" w:eastAsia="Times New Roman" w:hAnsi="Times New Roman" w:cs="Times New Roman"/>
      <w:sz w:val="24"/>
      <w:szCs w:val="24"/>
      <w:lang w:eastAsia="ru-RU"/>
    </w:rPr>
  </w:style>
  <w:style w:type="paragraph" w:customStyle="1" w:styleId="34">
    <w:name w:val="Стиль3 Знак Знак"/>
    <w:basedOn w:val="29"/>
    <w:link w:val="35"/>
    <w:rsid w:val="005E457B"/>
    <w:pPr>
      <w:widowControl w:val="0"/>
      <w:tabs>
        <w:tab w:val="clear" w:pos="720"/>
        <w:tab w:val="num" w:pos="227"/>
      </w:tabs>
      <w:autoSpaceDE/>
      <w:autoSpaceDN/>
      <w:spacing w:before="0"/>
      <w:ind w:left="0" w:firstLine="0"/>
      <w:textAlignment w:val="baseline"/>
    </w:pPr>
  </w:style>
  <w:style w:type="paragraph" w:customStyle="1" w:styleId="37">
    <w:name w:val="Стиль3 Знак"/>
    <w:basedOn w:val="29"/>
    <w:link w:val="311"/>
    <w:rsid w:val="005E457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b"/>
    <w:qFormat/>
    <w:rsid w:val="005E457B"/>
    <w:pPr>
      <w:spacing w:before="120"/>
      <w:ind w:firstLine="720"/>
      <w:jc w:val="both"/>
    </w:pPr>
    <w:rPr>
      <w:rFonts w:ascii="Arial" w:hAnsi="Arial" w:cs="Arial"/>
    </w:rPr>
  </w:style>
  <w:style w:type="paragraph" w:customStyle="1" w:styleId="ConsPlusNormal">
    <w:name w:val="ConsPlusNormal"/>
    <w:link w:val="ConsPlusNormal0"/>
    <w:qFormat/>
    <w:rsid w:val="005E457B"/>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qFormat/>
    <w:rsid w:val="005E457B"/>
    <w:pPr>
      <w:autoSpaceDE w:val="0"/>
      <w:autoSpaceDN w:val="0"/>
      <w:adjustRightInd w:val="0"/>
      <w:spacing w:after="0" w:line="240" w:lineRule="auto"/>
      <w:ind w:right="19772" w:firstLine="720"/>
    </w:pPr>
    <w:rPr>
      <w:rFonts w:ascii="Arial" w:eastAsia="Times New Roman" w:hAnsi="Arial" w:cs="Arial"/>
      <w:lang w:eastAsia="ru-RU"/>
    </w:rPr>
  </w:style>
  <w:style w:type="paragraph" w:styleId="af1">
    <w:name w:val="Normal (Web)"/>
    <w:aliases w:val="Обычный (веб)1,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b"/>
    <w:uiPriority w:val="99"/>
    <w:qFormat/>
    <w:rsid w:val="005E457B"/>
    <w:pPr>
      <w:spacing w:before="100" w:beforeAutospacing="1" w:after="100" w:afterAutospacing="1"/>
    </w:pPr>
  </w:style>
  <w:style w:type="character" w:styleId="af2">
    <w:name w:val="Hyperlink"/>
    <w:uiPriority w:val="99"/>
    <w:rsid w:val="005E457B"/>
    <w:rPr>
      <w:rFonts w:cs="Times New Roman"/>
      <w:color w:val="0000FF"/>
      <w:u w:val="single"/>
    </w:rPr>
  </w:style>
  <w:style w:type="character" w:styleId="af3">
    <w:name w:val="page number"/>
    <w:rsid w:val="005E457B"/>
    <w:rPr>
      <w:rFonts w:cs="Times New Roman"/>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Body Text Indent,Основной текст с отступом Знак Знак"/>
    <w:basedOn w:val="ab"/>
    <w:link w:val="af5"/>
    <w:qFormat/>
    <w:rsid w:val="005E457B"/>
    <w:pPr>
      <w:numPr>
        <w:ilvl w:val="2"/>
      </w:numPr>
      <w:tabs>
        <w:tab w:val="num" w:pos="0"/>
        <w:tab w:val="num" w:pos="1080"/>
      </w:tabs>
      <w:ind w:firstLine="709"/>
      <w:jc w:val="both"/>
    </w:pPr>
    <w:rPr>
      <w:sz w:val="28"/>
      <w:szCs w:val="28"/>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Body Text Indent Знак"/>
    <w:basedOn w:val="ac"/>
    <w:link w:val="af4"/>
    <w:rsid w:val="005E457B"/>
    <w:rPr>
      <w:rFonts w:ascii="Times New Roman" w:eastAsia="Times New Roman" w:hAnsi="Times New Roman" w:cs="Times New Roman"/>
      <w:sz w:val="28"/>
      <w:szCs w:val="28"/>
      <w:lang w:eastAsia="ru-RU"/>
    </w:rPr>
  </w:style>
  <w:style w:type="paragraph" w:customStyle="1" w:styleId="2-11">
    <w:name w:val="2-11"/>
    <w:basedOn w:val="ab"/>
    <w:qFormat/>
    <w:rsid w:val="005E457B"/>
    <w:pPr>
      <w:spacing w:after="60"/>
      <w:jc w:val="both"/>
    </w:pPr>
  </w:style>
  <w:style w:type="paragraph" w:styleId="38">
    <w:name w:val="Body Text Indent 3"/>
    <w:aliases w:val="Знак2,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b"/>
    <w:link w:val="39"/>
    <w:qFormat/>
    <w:rsid w:val="005E457B"/>
    <w:pPr>
      <w:tabs>
        <w:tab w:val="left" w:pos="1260"/>
      </w:tabs>
      <w:ind w:firstLine="720"/>
      <w:jc w:val="both"/>
    </w:pPr>
    <w:rPr>
      <w:sz w:val="28"/>
      <w:szCs w:val="28"/>
    </w:rPr>
  </w:style>
  <w:style w:type="character" w:customStyle="1" w:styleId="39">
    <w:name w:val="Основной текст с отступом 3 Знак"/>
    <w:aliases w:val="Знак2 Знак,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
    <w:basedOn w:val="ac"/>
    <w:link w:val="38"/>
    <w:rsid w:val="005E457B"/>
    <w:rPr>
      <w:rFonts w:ascii="Times New Roman" w:eastAsia="Times New Roman" w:hAnsi="Times New Roman" w:cs="Times New Roman"/>
      <w:sz w:val="28"/>
      <w:szCs w:val="28"/>
      <w:lang w:eastAsia="ru-RU"/>
    </w:rPr>
  </w:style>
  <w:style w:type="paragraph" w:customStyle="1" w:styleId="3a">
    <w:name w:val="3"/>
    <w:basedOn w:val="ab"/>
    <w:qFormat/>
    <w:rsid w:val="005E457B"/>
    <w:pPr>
      <w:jc w:val="both"/>
    </w:pPr>
  </w:style>
  <w:style w:type="paragraph" w:customStyle="1" w:styleId="af6">
    <w:name w:val="Тендерные данные"/>
    <w:basedOn w:val="ab"/>
    <w:qFormat/>
    <w:rsid w:val="005E457B"/>
    <w:pPr>
      <w:tabs>
        <w:tab w:val="left" w:pos="1985"/>
      </w:tabs>
      <w:spacing w:before="120" w:after="60"/>
      <w:jc w:val="both"/>
    </w:pPr>
    <w:rPr>
      <w:b/>
      <w:bCs/>
    </w:rPr>
  </w:style>
  <w:style w:type="paragraph" w:customStyle="1" w:styleId="FR1">
    <w:name w:val="FR1"/>
    <w:qFormat/>
    <w:rsid w:val="005E457B"/>
    <w:pPr>
      <w:widowControl w:val="0"/>
      <w:autoSpaceDE w:val="0"/>
      <w:autoSpaceDN w:val="0"/>
      <w:spacing w:after="0" w:line="240" w:lineRule="auto"/>
      <w:ind w:firstLine="420"/>
    </w:pPr>
    <w:rPr>
      <w:rFonts w:ascii="Arial" w:eastAsia="Times New Roman" w:hAnsi="Arial" w:cs="Arial"/>
      <w:lang w:eastAsia="ru-RU"/>
    </w:rPr>
  </w:style>
  <w:style w:type="paragraph" w:styleId="af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b"/>
    <w:link w:val="af8"/>
    <w:uiPriority w:val="99"/>
    <w:qFormat/>
    <w:rsid w:val="005E457B"/>
    <w:pPr>
      <w:spacing w:after="60"/>
      <w:jc w:val="both"/>
    </w:pPr>
  </w:style>
  <w:style w:type="character" w:customStyle="1" w:styleId="af8">
    <w:name w:val="Текст сноски Знак"/>
    <w:aliases w:val="Знак4 Знак Знак3,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c"/>
    <w:link w:val="af7"/>
    <w:uiPriority w:val="99"/>
    <w:rsid w:val="005E457B"/>
    <w:rPr>
      <w:rFonts w:ascii="Times New Roman" w:eastAsia="Times New Roman" w:hAnsi="Times New Roman" w:cs="Times New Roman"/>
      <w:sz w:val="20"/>
      <w:szCs w:val="20"/>
      <w:lang w:eastAsia="ru-RU"/>
    </w:rPr>
  </w:style>
  <w:style w:type="paragraph" w:styleId="af9">
    <w:name w:val="List Bullet"/>
    <w:basedOn w:val="ab"/>
    <w:autoRedefine/>
    <w:qFormat/>
    <w:rsid w:val="005E457B"/>
    <w:pPr>
      <w:widowControl w:val="0"/>
      <w:spacing w:after="60"/>
      <w:jc w:val="both"/>
    </w:pPr>
    <w:rPr>
      <w:color w:val="000000"/>
    </w:rPr>
  </w:style>
  <w:style w:type="paragraph" w:customStyle="1" w:styleId="111">
    <w:name w:val="заголовок 11"/>
    <w:basedOn w:val="ab"/>
    <w:next w:val="ab"/>
    <w:qFormat/>
    <w:rsid w:val="005E457B"/>
    <w:pPr>
      <w:keepNext/>
      <w:jc w:val="center"/>
    </w:pPr>
  </w:style>
  <w:style w:type="paragraph" w:styleId="afa">
    <w:name w:val="Date"/>
    <w:basedOn w:val="ab"/>
    <w:next w:val="ab"/>
    <w:link w:val="afb"/>
    <w:rsid w:val="005E457B"/>
    <w:pPr>
      <w:spacing w:after="60"/>
      <w:jc w:val="both"/>
    </w:pPr>
  </w:style>
  <w:style w:type="character" w:customStyle="1" w:styleId="afb">
    <w:name w:val="Дата Знак"/>
    <w:basedOn w:val="ac"/>
    <w:link w:val="afa"/>
    <w:rsid w:val="005E457B"/>
    <w:rPr>
      <w:rFonts w:ascii="Times New Roman" w:eastAsia="Times New Roman" w:hAnsi="Times New Roman" w:cs="Times New Roman"/>
      <w:sz w:val="24"/>
      <w:szCs w:val="24"/>
      <w:lang w:eastAsia="ru-RU"/>
    </w:rPr>
  </w:style>
  <w:style w:type="paragraph" w:customStyle="1" w:styleId="afc">
    <w:name w:val="МП"/>
    <w:basedOn w:val="ab"/>
    <w:qFormat/>
    <w:rsid w:val="005E457B"/>
    <w:pPr>
      <w:overflowPunct w:val="0"/>
      <w:autoSpaceDE w:val="0"/>
      <w:autoSpaceDN w:val="0"/>
      <w:adjustRightInd w:val="0"/>
      <w:spacing w:after="120"/>
      <w:jc w:val="center"/>
      <w:textAlignment w:val="baseline"/>
    </w:pPr>
    <w:rPr>
      <w:rFonts w:ascii="Arial" w:hAnsi="Arial" w:cs="Arial"/>
      <w:b/>
      <w:bCs/>
    </w:rPr>
  </w:style>
  <w:style w:type="paragraph" w:customStyle="1" w:styleId="afd">
    <w:name w:val="Готовый"/>
    <w:basedOn w:val="ab"/>
    <w:qFormat/>
    <w:rsid w:val="005E457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2">
    <w:name w:val="заголовок 6"/>
    <w:basedOn w:val="ab"/>
    <w:next w:val="ab"/>
    <w:qFormat/>
    <w:rsid w:val="005E457B"/>
    <w:pPr>
      <w:keepNext/>
    </w:pPr>
  </w:style>
  <w:style w:type="paragraph" w:styleId="afe">
    <w:name w:val="footer"/>
    <w:aliases w:val="Знак3, Знак3 Знак Знак,Знак3 Знак Знак,Знак31,Знак311, Знак3,Знак32"/>
    <w:basedOn w:val="ab"/>
    <w:link w:val="aff"/>
    <w:uiPriority w:val="99"/>
    <w:qFormat/>
    <w:rsid w:val="005E457B"/>
    <w:pPr>
      <w:tabs>
        <w:tab w:val="center" w:pos="4677"/>
        <w:tab w:val="right" w:pos="9355"/>
      </w:tabs>
    </w:pPr>
  </w:style>
  <w:style w:type="character" w:customStyle="1" w:styleId="aff">
    <w:name w:val="Нижний колонтитул Знак"/>
    <w:aliases w:val="Знак3 Знак, Знак3 Знак Знак Знак,Знак3 Знак Знак Знак,Знак31 Знак,Знак311 Знак, Знак3 Знак,Знак32 Знак"/>
    <w:basedOn w:val="ac"/>
    <w:link w:val="afe"/>
    <w:uiPriority w:val="99"/>
    <w:rsid w:val="005E457B"/>
    <w:rPr>
      <w:rFonts w:ascii="Times New Roman" w:eastAsia="Times New Roman" w:hAnsi="Times New Roman" w:cs="Times New Roman"/>
      <w:sz w:val="24"/>
      <w:szCs w:val="24"/>
      <w:lang w:eastAsia="ru-RU"/>
    </w:rPr>
  </w:style>
  <w:style w:type="character" w:customStyle="1" w:styleId="propvalue">
    <w:name w:val="propvalue"/>
    <w:rsid w:val="005E457B"/>
    <w:rPr>
      <w:rFonts w:cs="Times New Roman"/>
      <w:color w:val="800000"/>
    </w:rPr>
  </w:style>
  <w:style w:type="paragraph" w:styleId="aff0">
    <w:name w:val="header"/>
    <w:aliases w:val="Linie,header,Верхний колонтитул1,Знак42, Знак"/>
    <w:basedOn w:val="ab"/>
    <w:link w:val="aff1"/>
    <w:uiPriority w:val="99"/>
    <w:qFormat/>
    <w:rsid w:val="005E457B"/>
    <w:pPr>
      <w:tabs>
        <w:tab w:val="center" w:pos="4677"/>
        <w:tab w:val="right" w:pos="9355"/>
      </w:tabs>
    </w:pPr>
  </w:style>
  <w:style w:type="character" w:customStyle="1" w:styleId="aff1">
    <w:name w:val="Верхний колонтитул Знак"/>
    <w:aliases w:val="Linie Знак,header Знак,Верхний колонтитул1 Знак,Знак42 Знак, Знак Знак"/>
    <w:basedOn w:val="ac"/>
    <w:link w:val="aff0"/>
    <w:uiPriority w:val="99"/>
    <w:rsid w:val="005E457B"/>
    <w:rPr>
      <w:rFonts w:ascii="Times New Roman" w:eastAsia="Times New Roman" w:hAnsi="Times New Roman" w:cs="Times New Roman"/>
      <w:sz w:val="24"/>
      <w:szCs w:val="24"/>
      <w:lang w:eastAsia="ru-RU"/>
    </w:rPr>
  </w:style>
  <w:style w:type="character" w:customStyle="1" w:styleId="HeaderChar">
    <w:name w:val="Header Char"/>
    <w:aliases w:val="Знак4 Char,Footnote Text Char1,Знак4 Знак1 Char,Footnote Text Char Char,Footnote Text Char Знак Char,Знак4 Знак11 Char1,Знак8 Знак Знак Char,Знак8 Знак Char,Знак4 Знак Знак4 Char1,Знак8 Char,Знак6 Знак Char,Знак4 Знак Знак Знак2 Char1"/>
    <w:locked/>
    <w:rsid w:val="005E457B"/>
    <w:rPr>
      <w:rFonts w:cs="Times New Roman"/>
      <w:sz w:val="24"/>
      <w:szCs w:val="24"/>
      <w:lang w:val="ru-RU" w:eastAsia="ru-RU"/>
    </w:rPr>
  </w:style>
  <w:style w:type="paragraph" w:styleId="2b">
    <w:name w:val="Body Text 2"/>
    <w:aliases w:val="Основной текст 2 Знак Знак,Знак10, Знак10, Знак11 Знак Знак,Знак11 Знак Знак"/>
    <w:basedOn w:val="ab"/>
    <w:link w:val="2c"/>
    <w:qFormat/>
    <w:rsid w:val="005E457B"/>
    <w:rPr>
      <w:sz w:val="28"/>
      <w:szCs w:val="28"/>
    </w:rPr>
  </w:style>
  <w:style w:type="character" w:customStyle="1" w:styleId="2c">
    <w:name w:val="Основной текст 2 Знак"/>
    <w:aliases w:val="Основной текст 2 Знак Знак Знак1,Знак10 Знак1, Знак10 Знак1, Знак11 Знак Знак Знак,Знак11 Знак Знак Знак"/>
    <w:basedOn w:val="ac"/>
    <w:link w:val="2b"/>
    <w:rsid w:val="005E457B"/>
    <w:rPr>
      <w:rFonts w:ascii="Times New Roman" w:eastAsia="Times New Roman" w:hAnsi="Times New Roman" w:cs="Times New Roman"/>
      <w:sz w:val="28"/>
      <w:szCs w:val="28"/>
      <w:lang w:eastAsia="ru-RU"/>
    </w:rPr>
  </w:style>
  <w:style w:type="paragraph" w:styleId="44">
    <w:name w:val="List Bullet 4"/>
    <w:basedOn w:val="ab"/>
    <w:autoRedefine/>
    <w:uiPriority w:val="99"/>
    <w:rsid w:val="005E457B"/>
    <w:pPr>
      <w:tabs>
        <w:tab w:val="num" w:pos="1209"/>
      </w:tabs>
      <w:spacing w:after="60"/>
      <w:ind w:left="1209" w:hanging="360"/>
      <w:jc w:val="both"/>
    </w:pPr>
  </w:style>
  <w:style w:type="paragraph" w:styleId="52">
    <w:name w:val="List Bullet 5"/>
    <w:basedOn w:val="ab"/>
    <w:autoRedefine/>
    <w:uiPriority w:val="99"/>
    <w:rsid w:val="005E457B"/>
    <w:pPr>
      <w:tabs>
        <w:tab w:val="num" w:pos="1492"/>
      </w:tabs>
      <w:spacing w:after="60"/>
      <w:ind w:left="1492" w:hanging="360"/>
      <w:jc w:val="both"/>
    </w:pPr>
  </w:style>
  <w:style w:type="paragraph" w:styleId="3b">
    <w:name w:val="List Number 3"/>
    <w:basedOn w:val="ab"/>
    <w:uiPriority w:val="99"/>
    <w:rsid w:val="005E457B"/>
    <w:pPr>
      <w:tabs>
        <w:tab w:val="num" w:pos="926"/>
      </w:tabs>
      <w:spacing w:after="60"/>
      <w:ind w:left="926" w:hanging="360"/>
      <w:jc w:val="both"/>
    </w:pPr>
  </w:style>
  <w:style w:type="paragraph" w:styleId="45">
    <w:name w:val="List Number 4"/>
    <w:basedOn w:val="ab"/>
    <w:uiPriority w:val="99"/>
    <w:rsid w:val="005E457B"/>
    <w:pPr>
      <w:tabs>
        <w:tab w:val="num" w:pos="1209"/>
      </w:tabs>
      <w:spacing w:after="60"/>
      <w:ind w:left="1209" w:hanging="360"/>
      <w:jc w:val="both"/>
    </w:pPr>
  </w:style>
  <w:style w:type="paragraph" w:styleId="53">
    <w:name w:val="List Number 5"/>
    <w:basedOn w:val="ab"/>
    <w:uiPriority w:val="99"/>
    <w:rsid w:val="005E457B"/>
    <w:pPr>
      <w:tabs>
        <w:tab w:val="num" w:pos="1492"/>
      </w:tabs>
      <w:spacing w:after="60"/>
      <w:ind w:left="1492" w:hanging="360"/>
      <w:jc w:val="both"/>
    </w:pPr>
  </w:style>
  <w:style w:type="paragraph" w:customStyle="1" w:styleId="Instruction">
    <w:name w:val="Instruction"/>
    <w:basedOn w:val="2b"/>
    <w:qFormat/>
    <w:rsid w:val="005E457B"/>
    <w:pPr>
      <w:tabs>
        <w:tab w:val="num" w:pos="360"/>
      </w:tabs>
      <w:spacing w:before="180" w:after="60"/>
      <w:ind w:left="360" w:hanging="360"/>
      <w:jc w:val="both"/>
    </w:pPr>
    <w:rPr>
      <w:b/>
      <w:bCs/>
      <w:sz w:val="24"/>
      <w:szCs w:val="24"/>
    </w:rPr>
  </w:style>
  <w:style w:type="paragraph" w:customStyle="1" w:styleId="xl27">
    <w:name w:val="xl27"/>
    <w:basedOn w:val="ab"/>
    <w:qFormat/>
    <w:rsid w:val="005E457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2">
    <w:name w:val="Ãîòîâûé"/>
    <w:basedOn w:val="ab"/>
    <w:qFormat/>
    <w:rsid w:val="005E457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font5">
    <w:name w:val="font5"/>
    <w:basedOn w:val="ab"/>
    <w:qFormat/>
    <w:rsid w:val="005E457B"/>
    <w:pPr>
      <w:spacing w:before="100" w:beforeAutospacing="1" w:after="100" w:afterAutospacing="1"/>
    </w:pPr>
    <w:rPr>
      <w:rFonts w:ascii="Arial CYR" w:eastAsia="Arial Unicode MS" w:hAnsi="Arial CYR" w:cs="Arial CYR"/>
      <w:sz w:val="18"/>
      <w:szCs w:val="18"/>
    </w:rPr>
  </w:style>
  <w:style w:type="paragraph" w:customStyle="1" w:styleId="aff3">
    <w:name w:val="Условия контракта"/>
    <w:basedOn w:val="ab"/>
    <w:qFormat/>
    <w:rsid w:val="005E457B"/>
    <w:pPr>
      <w:tabs>
        <w:tab w:val="num" w:pos="567"/>
      </w:tabs>
      <w:spacing w:before="240" w:after="120"/>
      <w:ind w:left="567" w:hanging="567"/>
      <w:jc w:val="both"/>
    </w:pPr>
    <w:rPr>
      <w:b/>
      <w:bCs/>
    </w:rPr>
  </w:style>
  <w:style w:type="paragraph" w:customStyle="1" w:styleId="3c">
    <w:name w:val="Раздел 3"/>
    <w:basedOn w:val="ab"/>
    <w:link w:val="3d"/>
    <w:qFormat/>
    <w:rsid w:val="005E457B"/>
    <w:pPr>
      <w:tabs>
        <w:tab w:val="num" w:pos="432"/>
      </w:tabs>
      <w:spacing w:before="120" w:after="120"/>
      <w:ind w:left="432" w:hanging="432"/>
      <w:jc w:val="center"/>
    </w:pPr>
    <w:rPr>
      <w:b/>
      <w:bCs/>
    </w:rPr>
  </w:style>
  <w:style w:type="paragraph" w:customStyle="1" w:styleId="211">
    <w:name w:val="Основной текст 21"/>
    <w:basedOn w:val="ab"/>
    <w:link w:val="212"/>
    <w:qFormat/>
    <w:rsid w:val="005E457B"/>
    <w:pPr>
      <w:overflowPunct w:val="0"/>
      <w:autoSpaceDE w:val="0"/>
      <w:autoSpaceDN w:val="0"/>
      <w:adjustRightInd w:val="0"/>
      <w:jc w:val="center"/>
    </w:pPr>
    <w:rPr>
      <w:b/>
      <w:bCs/>
      <w:sz w:val="28"/>
      <w:szCs w:val="28"/>
    </w:rPr>
  </w:style>
  <w:style w:type="paragraph" w:customStyle="1" w:styleId="16">
    <w:name w:val="Стиль1"/>
    <w:basedOn w:val="ab"/>
    <w:qFormat/>
    <w:rsid w:val="005E457B"/>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link w:val="CharChar"/>
    <w:qFormat/>
    <w:rsid w:val="005E457B"/>
    <w:pPr>
      <w:widowControl w:val="0"/>
      <w:spacing w:after="0" w:line="240" w:lineRule="auto"/>
      <w:ind w:firstLine="720"/>
      <w:jc w:val="both"/>
    </w:pPr>
    <w:rPr>
      <w:rFonts w:eastAsia="Times New Roman"/>
      <w:sz w:val="24"/>
      <w:szCs w:val="24"/>
      <w:lang w:eastAsia="ru-RU"/>
    </w:rPr>
  </w:style>
  <w:style w:type="paragraph" w:styleId="aff4">
    <w:name w:val="Document Map"/>
    <w:basedOn w:val="ab"/>
    <w:link w:val="aff5"/>
    <w:rsid w:val="005E457B"/>
    <w:pPr>
      <w:shd w:val="clear" w:color="auto" w:fill="000080"/>
    </w:pPr>
    <w:rPr>
      <w:rFonts w:ascii="Tahoma" w:hAnsi="Tahoma" w:cs="Tahoma"/>
    </w:rPr>
  </w:style>
  <w:style w:type="character" w:customStyle="1" w:styleId="aff5">
    <w:name w:val="Схема документа Знак"/>
    <w:basedOn w:val="ac"/>
    <w:link w:val="aff4"/>
    <w:rsid w:val="005E457B"/>
    <w:rPr>
      <w:rFonts w:ascii="Tahoma" w:eastAsia="Times New Roman" w:hAnsi="Tahoma" w:cs="Tahoma"/>
      <w:sz w:val="20"/>
      <w:szCs w:val="20"/>
      <w:shd w:val="clear" w:color="auto" w:fill="000080"/>
      <w:lang w:eastAsia="ru-RU"/>
    </w:rPr>
  </w:style>
  <w:style w:type="paragraph" w:styleId="aff6">
    <w:name w:val="Title"/>
    <w:aliases w:val=" Знак9,Название Знак Знак,Знак9"/>
    <w:basedOn w:val="ab"/>
    <w:link w:val="2d"/>
    <w:qFormat/>
    <w:rsid w:val="005E457B"/>
    <w:pPr>
      <w:widowControl w:val="0"/>
      <w:autoSpaceDE w:val="0"/>
      <w:autoSpaceDN w:val="0"/>
      <w:adjustRightInd w:val="0"/>
      <w:jc w:val="center"/>
    </w:pPr>
  </w:style>
  <w:style w:type="character" w:customStyle="1" w:styleId="2d">
    <w:name w:val="Название Знак2"/>
    <w:aliases w:val=" Знак9 Знак,Название Знак Знак Знак,Знак9 Знак"/>
    <w:basedOn w:val="ac"/>
    <w:link w:val="aff6"/>
    <w:rsid w:val="005E457B"/>
    <w:rPr>
      <w:rFonts w:ascii="Times New Roman" w:eastAsia="Times New Roman" w:hAnsi="Times New Roman" w:cs="Times New Roman"/>
      <w:sz w:val="24"/>
      <w:szCs w:val="24"/>
      <w:lang w:eastAsia="ru-RU"/>
    </w:rPr>
  </w:style>
  <w:style w:type="paragraph" w:styleId="3e">
    <w:name w:val="Body Text 3"/>
    <w:aliases w:val="Знак8,Основной текст 3 Знак Знак,Основной текст 3 Знак1 Знак Знак1 Знак1,Основной текст 3 Знак Знак Знак1 Знак1 Знак1,Основной текст 3 Знак1 Знак Знак1, Знак8 Знак Знак Знак1 Знак,Знак8 Знак Знак Знак1 Знак"/>
    <w:basedOn w:val="ab"/>
    <w:link w:val="3f"/>
    <w:uiPriority w:val="99"/>
    <w:qFormat/>
    <w:rsid w:val="005E457B"/>
    <w:pPr>
      <w:spacing w:after="120"/>
    </w:pPr>
    <w:rPr>
      <w:sz w:val="16"/>
      <w:szCs w:val="16"/>
    </w:rPr>
  </w:style>
  <w:style w:type="character" w:customStyle="1" w:styleId="3f">
    <w:name w:val="Основной текст 3 Знак"/>
    <w:aliases w:val="Знак8 Знак,Основной текст 3 Знак Знак Знак,Основной текст 3 Знак1 Знак Знак1 Знак1 Знак1,Основной текст 3 Знак Знак Знак1 Знак1 Знак1 Знак,Основной текст 3 Знак1 Знак Знак1 Знак, Знак8 Знак Знак Знак1 Знак Знак1"/>
    <w:basedOn w:val="ac"/>
    <w:link w:val="3e"/>
    <w:uiPriority w:val="99"/>
    <w:rsid w:val="005E457B"/>
    <w:rPr>
      <w:rFonts w:ascii="Times New Roman" w:eastAsia="Times New Roman" w:hAnsi="Times New Roman" w:cs="Times New Roman"/>
      <w:sz w:val="16"/>
      <w:szCs w:val="16"/>
      <w:lang w:eastAsia="ru-RU"/>
    </w:rPr>
  </w:style>
  <w:style w:type="paragraph" w:customStyle="1" w:styleId="1110">
    <w:name w:val="111"/>
    <w:basedOn w:val="ab"/>
    <w:qFormat/>
    <w:rsid w:val="005E457B"/>
    <w:rPr>
      <w:rFonts w:ascii="Times New Roman CYR" w:hAnsi="Times New Roman CYR" w:cs="Times New Roman CYR"/>
    </w:rPr>
  </w:style>
  <w:style w:type="paragraph" w:styleId="aff7">
    <w:name w:val="Subtitle"/>
    <w:aliases w:val="Знак7,6. Таблица,Таблица"/>
    <w:basedOn w:val="ab"/>
    <w:link w:val="aff8"/>
    <w:qFormat/>
    <w:rsid w:val="005E457B"/>
    <w:pPr>
      <w:spacing w:after="60"/>
      <w:jc w:val="center"/>
      <w:outlineLvl w:val="1"/>
    </w:pPr>
    <w:rPr>
      <w:rFonts w:ascii="Arial" w:hAnsi="Arial" w:cs="Arial"/>
    </w:rPr>
  </w:style>
  <w:style w:type="character" w:customStyle="1" w:styleId="aff8">
    <w:name w:val="Подзаголовок Знак"/>
    <w:aliases w:val="Знак7 Знак1,6. Таблица Знак1,Таблица Знак"/>
    <w:basedOn w:val="ac"/>
    <w:link w:val="aff7"/>
    <w:rsid w:val="005E457B"/>
    <w:rPr>
      <w:rFonts w:ascii="Arial" w:eastAsia="Times New Roman" w:hAnsi="Arial" w:cs="Arial"/>
      <w:sz w:val="24"/>
      <w:szCs w:val="24"/>
      <w:lang w:eastAsia="ru-RU"/>
    </w:rPr>
  </w:style>
  <w:style w:type="character" w:customStyle="1" w:styleId="FontStyle46">
    <w:name w:val="Font Style46"/>
    <w:rsid w:val="005E457B"/>
    <w:rPr>
      <w:rFonts w:ascii="Times New Roman" w:hAnsi="Times New Roman" w:cs="Times New Roman"/>
      <w:sz w:val="26"/>
      <w:szCs w:val="26"/>
    </w:rPr>
  </w:style>
  <w:style w:type="paragraph" w:styleId="HTML">
    <w:name w:val="HTML Preformatted"/>
    <w:basedOn w:val="ab"/>
    <w:link w:val="HTML0"/>
    <w:uiPriority w:val="99"/>
    <w:rsid w:val="005E45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rPr>
  </w:style>
  <w:style w:type="character" w:customStyle="1" w:styleId="HTML0">
    <w:name w:val="Стандартный HTML Знак"/>
    <w:basedOn w:val="ac"/>
    <w:link w:val="HTML"/>
    <w:uiPriority w:val="99"/>
    <w:rsid w:val="005E457B"/>
    <w:rPr>
      <w:rFonts w:ascii="Courier New" w:eastAsia="Times New Roman" w:hAnsi="Courier New" w:cs="Courier New"/>
      <w:color w:val="000000"/>
      <w:sz w:val="20"/>
      <w:szCs w:val="20"/>
      <w:lang w:eastAsia="ru-RU"/>
    </w:rPr>
  </w:style>
  <w:style w:type="paragraph" w:customStyle="1" w:styleId="222">
    <w:name w:val="222"/>
    <w:basedOn w:val="ab"/>
    <w:qFormat/>
    <w:rsid w:val="005E457B"/>
    <w:pPr>
      <w:ind w:left="851"/>
    </w:pPr>
    <w:rPr>
      <w:rFonts w:ascii="Times New Roman CYR" w:hAnsi="Times New Roman CYR" w:cs="Times New Roman CYR"/>
    </w:rPr>
  </w:style>
  <w:style w:type="paragraph" w:customStyle="1" w:styleId="aff9">
    <w:name w:val="Подраздел"/>
    <w:basedOn w:val="ab"/>
    <w:qFormat/>
    <w:rsid w:val="005E457B"/>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b"/>
    <w:qFormat/>
    <w:rsid w:val="005E457B"/>
    <w:pPr>
      <w:overflowPunct w:val="0"/>
      <w:autoSpaceDE w:val="0"/>
      <w:autoSpaceDN w:val="0"/>
      <w:adjustRightInd w:val="0"/>
      <w:ind w:firstLine="567"/>
      <w:jc w:val="both"/>
      <w:textAlignment w:val="baseline"/>
    </w:pPr>
    <w:rPr>
      <w:lang w:val="en-US"/>
    </w:rPr>
  </w:style>
  <w:style w:type="paragraph" w:customStyle="1" w:styleId="2e">
    <w:name w:val="Обычный2"/>
    <w:qFormat/>
    <w:rsid w:val="005E457B"/>
    <w:pPr>
      <w:widowControl w:val="0"/>
      <w:spacing w:after="0" w:line="340" w:lineRule="auto"/>
      <w:ind w:left="1040" w:hanging="360"/>
      <w:jc w:val="both"/>
    </w:pPr>
    <w:rPr>
      <w:rFonts w:eastAsia="Times New Roman"/>
      <w:lang w:eastAsia="ru-RU"/>
    </w:rPr>
  </w:style>
  <w:style w:type="paragraph" w:styleId="affa">
    <w:name w:val="caption"/>
    <w:aliases w:val="Рисунок название стить"/>
    <w:basedOn w:val="ab"/>
    <w:next w:val="ab"/>
    <w:qFormat/>
    <w:rsid w:val="005E457B"/>
    <w:pPr>
      <w:ind w:right="-6672"/>
      <w:jc w:val="both"/>
    </w:pPr>
    <w:rPr>
      <w:b/>
      <w:bCs/>
    </w:rPr>
  </w:style>
  <w:style w:type="paragraph" w:styleId="affb">
    <w:name w:val="Plain Text"/>
    <w:basedOn w:val="ab"/>
    <w:link w:val="affc"/>
    <w:rsid w:val="005E457B"/>
    <w:rPr>
      <w:rFonts w:ascii="Courier New" w:hAnsi="Courier New" w:cs="Courier New"/>
    </w:rPr>
  </w:style>
  <w:style w:type="character" w:customStyle="1" w:styleId="affc">
    <w:name w:val="Текст Знак"/>
    <w:basedOn w:val="ac"/>
    <w:link w:val="affb"/>
    <w:rsid w:val="005E457B"/>
    <w:rPr>
      <w:rFonts w:ascii="Courier New" w:eastAsia="Times New Roman" w:hAnsi="Courier New" w:cs="Courier New"/>
      <w:sz w:val="20"/>
      <w:szCs w:val="20"/>
      <w:lang w:eastAsia="ru-RU"/>
    </w:rPr>
  </w:style>
  <w:style w:type="paragraph" w:customStyle="1" w:styleId="ConsNonformat">
    <w:name w:val="ConsNonformat"/>
    <w:link w:val="ConsNonformat0"/>
    <w:qFormat/>
    <w:rsid w:val="005E457B"/>
    <w:pPr>
      <w:widowControl w:val="0"/>
      <w:autoSpaceDE w:val="0"/>
      <w:autoSpaceDN w:val="0"/>
      <w:adjustRightInd w:val="0"/>
      <w:spacing w:after="0" w:line="240" w:lineRule="auto"/>
      <w:ind w:right="19772"/>
    </w:pPr>
    <w:rPr>
      <w:rFonts w:ascii="Courier New" w:eastAsia="Times New Roman" w:hAnsi="Courier New" w:cs="Courier New"/>
      <w:lang w:eastAsia="ru-RU"/>
    </w:rPr>
  </w:style>
  <w:style w:type="character" w:styleId="affd">
    <w:name w:val="FollowedHyperlink"/>
    <w:uiPriority w:val="99"/>
    <w:rsid w:val="005E457B"/>
    <w:rPr>
      <w:rFonts w:cs="Times New Roman"/>
      <w:color w:val="800080"/>
      <w:u w:val="single"/>
    </w:rPr>
  </w:style>
  <w:style w:type="character" w:customStyle="1" w:styleId="spanheaderlot21">
    <w:name w:val="span_header_lot_21"/>
    <w:rsid w:val="005E457B"/>
    <w:rPr>
      <w:rFonts w:cs="Times New Roman"/>
      <w:b/>
      <w:bCs/>
      <w:sz w:val="20"/>
      <w:szCs w:val="20"/>
    </w:rPr>
  </w:style>
  <w:style w:type="paragraph" w:styleId="2f">
    <w:name w:val="List Bullet 2"/>
    <w:basedOn w:val="ab"/>
    <w:autoRedefine/>
    <w:uiPriority w:val="99"/>
    <w:rsid w:val="005E457B"/>
    <w:pPr>
      <w:tabs>
        <w:tab w:val="num" w:pos="643"/>
      </w:tabs>
      <w:spacing w:after="60"/>
      <w:ind w:left="643" w:hanging="360"/>
      <w:jc w:val="both"/>
    </w:pPr>
  </w:style>
  <w:style w:type="paragraph" w:styleId="3f0">
    <w:name w:val="List Bullet 3"/>
    <w:basedOn w:val="ab"/>
    <w:autoRedefine/>
    <w:uiPriority w:val="99"/>
    <w:rsid w:val="005E457B"/>
    <w:pPr>
      <w:tabs>
        <w:tab w:val="num" w:pos="926"/>
      </w:tabs>
      <w:spacing w:after="60"/>
      <w:ind w:left="926" w:hanging="360"/>
      <w:jc w:val="both"/>
    </w:pPr>
  </w:style>
  <w:style w:type="paragraph" w:styleId="affe">
    <w:name w:val="List Number"/>
    <w:basedOn w:val="ab"/>
    <w:uiPriority w:val="99"/>
    <w:rsid w:val="005E457B"/>
    <w:pPr>
      <w:tabs>
        <w:tab w:val="num" w:pos="360"/>
      </w:tabs>
      <w:spacing w:after="60"/>
      <w:ind w:left="360" w:hanging="360"/>
      <w:jc w:val="both"/>
    </w:pPr>
  </w:style>
  <w:style w:type="paragraph" w:styleId="afff">
    <w:name w:val="Note Heading"/>
    <w:basedOn w:val="ab"/>
    <w:next w:val="ab"/>
    <w:link w:val="afff0"/>
    <w:rsid w:val="005E457B"/>
    <w:pPr>
      <w:spacing w:after="60"/>
      <w:jc w:val="both"/>
    </w:pPr>
  </w:style>
  <w:style w:type="character" w:customStyle="1" w:styleId="afff0">
    <w:name w:val="Заголовок записки Знак"/>
    <w:basedOn w:val="ac"/>
    <w:link w:val="afff"/>
    <w:rsid w:val="005E457B"/>
    <w:rPr>
      <w:rFonts w:ascii="Times New Roman" w:eastAsia="Times New Roman" w:hAnsi="Times New Roman" w:cs="Times New Roman"/>
      <w:sz w:val="24"/>
      <w:szCs w:val="24"/>
      <w:lang w:eastAsia="ru-RU"/>
    </w:rPr>
  </w:style>
  <w:style w:type="paragraph" w:styleId="18">
    <w:name w:val="toc 1"/>
    <w:basedOn w:val="ab"/>
    <w:next w:val="ab"/>
    <w:autoRedefine/>
    <w:uiPriority w:val="99"/>
    <w:qFormat/>
    <w:rsid w:val="005E457B"/>
    <w:pPr>
      <w:tabs>
        <w:tab w:val="left" w:pos="1134"/>
        <w:tab w:val="right" w:leader="dot" w:pos="9627"/>
      </w:tabs>
    </w:pPr>
    <w:rPr>
      <w:b/>
      <w:bCs/>
      <w:caps/>
      <w:noProof/>
    </w:rPr>
  </w:style>
  <w:style w:type="table" w:styleId="afff1">
    <w:name w:val="Table Grid"/>
    <w:basedOn w:val="ad"/>
    <w:rsid w:val="005E457B"/>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b"/>
    <w:qFormat/>
    <w:rsid w:val="005E457B"/>
    <w:pPr>
      <w:tabs>
        <w:tab w:val="num" w:pos="540"/>
      </w:tabs>
      <w:spacing w:before="480" w:after="240"/>
      <w:ind w:left="540" w:hanging="540"/>
      <w:jc w:val="center"/>
    </w:pPr>
    <w:rPr>
      <w:rFonts w:ascii="Arial" w:hAnsi="Arial" w:cs="Arial"/>
      <w:b/>
      <w:bCs/>
    </w:rPr>
  </w:style>
  <w:style w:type="paragraph" w:customStyle="1" w:styleId="Simlple">
    <w:name w:val="Simlple"/>
    <w:basedOn w:val="ab"/>
    <w:qFormat/>
    <w:rsid w:val="005E457B"/>
    <w:pPr>
      <w:spacing w:before="60" w:after="60"/>
      <w:ind w:firstLine="284"/>
      <w:jc w:val="both"/>
    </w:pPr>
    <w:rPr>
      <w:rFonts w:ascii="Arial" w:hAnsi="Arial" w:cs="Arial"/>
    </w:rPr>
  </w:style>
  <w:style w:type="paragraph" w:customStyle="1" w:styleId="Style2">
    <w:name w:val="Style2"/>
    <w:basedOn w:val="Simlple"/>
    <w:qFormat/>
    <w:rsid w:val="005E457B"/>
    <w:pPr>
      <w:tabs>
        <w:tab w:val="num" w:pos="720"/>
      </w:tabs>
    </w:pPr>
  </w:style>
  <w:style w:type="paragraph" w:customStyle="1" w:styleId="Style3">
    <w:name w:val="Style3"/>
    <w:basedOn w:val="Simlple"/>
    <w:next w:val="Simlple"/>
    <w:qFormat/>
    <w:rsid w:val="005E457B"/>
    <w:pPr>
      <w:tabs>
        <w:tab w:val="num" w:pos="720"/>
      </w:tabs>
      <w:ind w:firstLine="567"/>
    </w:pPr>
  </w:style>
  <w:style w:type="paragraph" w:styleId="19">
    <w:name w:val="index 1"/>
    <w:basedOn w:val="ab"/>
    <w:next w:val="ab"/>
    <w:autoRedefine/>
    <w:rsid w:val="005E457B"/>
    <w:pPr>
      <w:ind w:left="200" w:hanging="200"/>
    </w:pPr>
  </w:style>
  <w:style w:type="character" w:styleId="afff2">
    <w:name w:val="Strong"/>
    <w:aliases w:val="Текст_"/>
    <w:qFormat/>
    <w:rsid w:val="005E457B"/>
    <w:rPr>
      <w:rFonts w:cs="Times New Roman"/>
      <w:b/>
      <w:bCs/>
    </w:rPr>
  </w:style>
  <w:style w:type="character" w:customStyle="1" w:styleId="72">
    <w:name w:val="Знак Знак7"/>
    <w:locked/>
    <w:rsid w:val="005E457B"/>
    <w:rPr>
      <w:rFonts w:cs="Times New Roman"/>
      <w:b/>
      <w:bCs/>
      <w:i/>
      <w:iCs/>
      <w:snapToGrid w:val="0"/>
      <w:sz w:val="24"/>
      <w:szCs w:val="24"/>
      <w:lang w:val="ru-RU" w:eastAsia="ru-RU"/>
    </w:rPr>
  </w:style>
  <w:style w:type="character" w:customStyle="1" w:styleId="3f1">
    <w:name w:val="Знак Знак3"/>
    <w:rsid w:val="005E457B"/>
    <w:rPr>
      <w:rFonts w:cs="Times New Roman"/>
      <w:b/>
      <w:bCs/>
      <w:i/>
      <w:iCs/>
      <w:snapToGrid w:val="0"/>
      <w:sz w:val="28"/>
      <w:szCs w:val="28"/>
    </w:rPr>
  </w:style>
  <w:style w:type="paragraph" w:customStyle="1" w:styleId="bulletin">
    <w:name w:val="bulletin"/>
    <w:basedOn w:val="29"/>
    <w:qFormat/>
    <w:rsid w:val="005E457B"/>
    <w:pPr>
      <w:tabs>
        <w:tab w:val="clear" w:pos="720"/>
      </w:tabs>
      <w:autoSpaceDE/>
      <w:autoSpaceDN/>
      <w:adjustRightInd/>
      <w:spacing w:before="0"/>
      <w:ind w:left="0" w:firstLine="0"/>
      <w:jc w:val="left"/>
    </w:pPr>
    <w:rPr>
      <w:sz w:val="22"/>
      <w:szCs w:val="22"/>
    </w:rPr>
  </w:style>
  <w:style w:type="paragraph" w:customStyle="1" w:styleId="ListBul2">
    <w:name w:val="ListBul2"/>
    <w:basedOn w:val="af9"/>
    <w:qFormat/>
    <w:rsid w:val="005E457B"/>
    <w:pPr>
      <w:widowControl/>
      <w:tabs>
        <w:tab w:val="num" w:pos="360"/>
      </w:tabs>
      <w:spacing w:after="120"/>
      <w:ind w:left="360" w:hanging="360"/>
      <w:jc w:val="left"/>
    </w:pPr>
    <w:rPr>
      <w:rFonts w:ascii="Arial" w:hAnsi="Arial" w:cs="Arial"/>
      <w:color w:val="auto"/>
    </w:rPr>
  </w:style>
  <w:style w:type="paragraph" w:customStyle="1" w:styleId="1101">
    <w:name w:val="1Æ10"/>
    <w:basedOn w:val="ab"/>
    <w:qFormat/>
    <w:rsid w:val="005E457B"/>
    <w:rPr>
      <w:rFonts w:ascii="Times New Roman CYR" w:hAnsi="Times New Roman CYR" w:cs="Times New Roman CYR"/>
      <w:b/>
      <w:bCs/>
    </w:rPr>
  </w:style>
  <w:style w:type="character" w:customStyle="1" w:styleId="54">
    <w:name w:val="Знак Знак5"/>
    <w:rsid w:val="005E457B"/>
    <w:rPr>
      <w:rFonts w:cs="Times New Roman"/>
      <w:sz w:val="24"/>
      <w:szCs w:val="24"/>
    </w:rPr>
  </w:style>
  <w:style w:type="paragraph" w:customStyle="1" w:styleId="1a">
    <w:name w:val="Абзац списка1"/>
    <w:basedOn w:val="ab"/>
    <w:rsid w:val="005E457B"/>
    <w:pPr>
      <w:spacing w:after="200" w:line="276" w:lineRule="auto"/>
      <w:ind w:left="720"/>
    </w:pPr>
    <w:rPr>
      <w:rFonts w:ascii="Calibri" w:hAnsi="Calibri" w:cs="Calibri"/>
      <w:sz w:val="22"/>
      <w:szCs w:val="22"/>
    </w:rPr>
  </w:style>
  <w:style w:type="character" w:customStyle="1" w:styleId="46">
    <w:name w:val="Знак Знак4"/>
    <w:rsid w:val="005E457B"/>
    <w:rPr>
      <w:rFonts w:cs="Times New Roman"/>
      <w:b/>
      <w:bCs/>
      <w:sz w:val="28"/>
      <w:szCs w:val="28"/>
    </w:rPr>
  </w:style>
  <w:style w:type="paragraph" w:styleId="afff3">
    <w:name w:val="Body Text First Indent"/>
    <w:basedOn w:val="af"/>
    <w:link w:val="afff4"/>
    <w:rsid w:val="005E457B"/>
    <w:pPr>
      <w:spacing w:after="120"/>
      <w:ind w:firstLine="210"/>
      <w:jc w:val="left"/>
    </w:pPr>
    <w:rPr>
      <w:sz w:val="20"/>
      <w:szCs w:val="20"/>
    </w:rPr>
  </w:style>
  <w:style w:type="character" w:customStyle="1" w:styleId="afff4">
    <w:name w:val="Красная строка Знак"/>
    <w:basedOn w:val="af0"/>
    <w:link w:val="afff3"/>
    <w:rsid w:val="005E457B"/>
    <w:rPr>
      <w:rFonts w:ascii="Times New Roman" w:eastAsia="Times New Roman" w:hAnsi="Times New Roman" w:cs="Times New Roman"/>
      <w:sz w:val="20"/>
      <w:szCs w:val="20"/>
      <w:lang w:eastAsia="ru-RU"/>
    </w:rPr>
  </w:style>
  <w:style w:type="paragraph" w:styleId="afff5">
    <w:name w:val="List"/>
    <w:basedOn w:val="ab"/>
    <w:rsid w:val="005E457B"/>
    <w:pPr>
      <w:ind w:left="283" w:hanging="283"/>
    </w:pPr>
    <w:rPr>
      <w:lang w:val="en-GB"/>
    </w:rPr>
  </w:style>
  <w:style w:type="paragraph" w:styleId="2f0">
    <w:name w:val="Body Text First Indent 2"/>
    <w:basedOn w:val="af4"/>
    <w:link w:val="2f1"/>
    <w:rsid w:val="005E457B"/>
    <w:pPr>
      <w:numPr>
        <w:ilvl w:val="0"/>
      </w:numPr>
      <w:tabs>
        <w:tab w:val="clear" w:pos="1080"/>
        <w:tab w:val="num" w:pos="0"/>
      </w:tabs>
      <w:spacing w:after="120"/>
      <w:ind w:left="283" w:firstLine="210"/>
      <w:jc w:val="left"/>
    </w:pPr>
    <w:rPr>
      <w:sz w:val="20"/>
      <w:szCs w:val="20"/>
      <w:lang w:val="en-GB"/>
    </w:rPr>
  </w:style>
  <w:style w:type="character" w:customStyle="1" w:styleId="2f1">
    <w:name w:val="Красная строка 2 Знак"/>
    <w:basedOn w:val="af5"/>
    <w:link w:val="2f0"/>
    <w:rsid w:val="005E457B"/>
    <w:rPr>
      <w:rFonts w:ascii="Times New Roman" w:eastAsia="Times New Roman" w:hAnsi="Times New Roman" w:cs="Times New Roman"/>
      <w:sz w:val="20"/>
      <w:szCs w:val="20"/>
      <w:lang w:val="en-GB" w:eastAsia="ru-RU"/>
    </w:rPr>
  </w:style>
  <w:style w:type="paragraph" w:customStyle="1" w:styleId="2f2">
    <w:name w:val="ШТ Назв.2"/>
    <w:basedOn w:val="ab"/>
    <w:qFormat/>
    <w:rsid w:val="005E457B"/>
    <w:pPr>
      <w:spacing w:before="60"/>
      <w:jc w:val="center"/>
    </w:pPr>
    <w:rPr>
      <w:b/>
      <w:bCs/>
      <w:noProof/>
      <w:lang w:val="en-US"/>
    </w:rPr>
  </w:style>
  <w:style w:type="character" w:customStyle="1" w:styleId="2f3">
    <w:name w:val="Знак2 Знак Знак"/>
    <w:aliases w:val=" Знак Знак4"/>
    <w:uiPriority w:val="99"/>
    <w:rsid w:val="005E457B"/>
    <w:rPr>
      <w:rFonts w:cs="Times New Roman"/>
      <w:sz w:val="24"/>
      <w:szCs w:val="24"/>
    </w:rPr>
  </w:style>
  <w:style w:type="paragraph" w:customStyle="1" w:styleId="style4">
    <w:name w:val="style4"/>
    <w:basedOn w:val="ab"/>
    <w:qFormat/>
    <w:rsid w:val="005E457B"/>
    <w:pPr>
      <w:spacing w:before="100" w:beforeAutospacing="1" w:after="100" w:afterAutospacing="1"/>
    </w:pPr>
  </w:style>
  <w:style w:type="character" w:customStyle="1" w:styleId="BodyTextIndentChar1">
    <w:name w:val="Body Text Indent Char1"/>
    <w:locked/>
    <w:rsid w:val="005E457B"/>
    <w:rPr>
      <w:rFonts w:cs="Times New Roman"/>
      <w:lang w:val="ru-RU" w:eastAsia="ru-RU"/>
    </w:rPr>
  </w:style>
  <w:style w:type="character" w:customStyle="1" w:styleId="text">
    <w:name w:val="text"/>
    <w:rsid w:val="005E457B"/>
    <w:rPr>
      <w:rFonts w:cs="Times New Roman"/>
    </w:rPr>
  </w:style>
  <w:style w:type="character" w:customStyle="1" w:styleId="63">
    <w:name w:val="Знак Знак6"/>
    <w:locked/>
    <w:rsid w:val="005E457B"/>
    <w:rPr>
      <w:rFonts w:cs="Times New Roman"/>
      <w:sz w:val="24"/>
      <w:szCs w:val="24"/>
      <w:lang w:val="ru-RU" w:eastAsia="ru-RU"/>
    </w:rPr>
  </w:style>
  <w:style w:type="character" w:customStyle="1" w:styleId="2f4">
    <w:name w:val="Знак Знак2"/>
    <w:locked/>
    <w:rsid w:val="005E457B"/>
    <w:rPr>
      <w:rFonts w:cs="Times New Roman"/>
      <w:sz w:val="24"/>
      <w:szCs w:val="24"/>
      <w:lang w:val="ru-RU" w:eastAsia="ru-RU"/>
    </w:rPr>
  </w:style>
  <w:style w:type="character" w:customStyle="1" w:styleId="afff6">
    <w:name w:val="Знак Знак"/>
    <w:aliases w:val="Знак1 Знак1,Знак2 Знак1,Знак21 Знак1,Знак111 Знак1,Знак8 Знак Знак Знак1,Знак8 Знак Знак2,Знак4 Знак Знак2,Footnote Text Char Знак Знак1,Знак4 Знак Знак Знак1,Текст сноски Знак Знак Знак2,Знак4 Знак3,Зн Знак1"/>
    <w:uiPriority w:val="99"/>
    <w:locked/>
    <w:rsid w:val="005E457B"/>
    <w:rPr>
      <w:rFonts w:cs="Times New Roman"/>
      <w:b/>
      <w:bCs/>
      <w:i/>
      <w:iCs/>
      <w:snapToGrid w:val="0"/>
      <w:sz w:val="28"/>
      <w:szCs w:val="28"/>
      <w:lang w:val="ru-RU" w:eastAsia="ru-RU"/>
    </w:rPr>
  </w:style>
  <w:style w:type="character" w:customStyle="1" w:styleId="1b">
    <w:name w:val="Знак Знак1"/>
    <w:uiPriority w:val="99"/>
    <w:locked/>
    <w:rsid w:val="005E457B"/>
    <w:rPr>
      <w:rFonts w:cs="Times New Roman"/>
      <w:b/>
      <w:bCs/>
      <w:i/>
      <w:iCs/>
      <w:snapToGrid w:val="0"/>
      <w:sz w:val="24"/>
      <w:szCs w:val="24"/>
      <w:lang w:val="ru-RU" w:eastAsia="ru-RU"/>
    </w:rPr>
  </w:style>
  <w:style w:type="character" w:customStyle="1" w:styleId="214">
    <w:name w:val="Знак2 Знак Знак1"/>
    <w:locked/>
    <w:rsid w:val="005E457B"/>
    <w:rPr>
      <w:rFonts w:cs="Times New Roman"/>
      <w:sz w:val="24"/>
      <w:szCs w:val="24"/>
      <w:lang w:val="ru-RU" w:eastAsia="ru-RU"/>
    </w:rPr>
  </w:style>
  <w:style w:type="character" w:customStyle="1" w:styleId="710">
    <w:name w:val="Знак Знак71"/>
    <w:locked/>
    <w:rsid w:val="005E457B"/>
    <w:rPr>
      <w:rFonts w:cs="Times New Roman"/>
      <w:b/>
      <w:bCs/>
      <w:i/>
      <w:iCs/>
      <w:snapToGrid w:val="0"/>
      <w:sz w:val="24"/>
      <w:szCs w:val="24"/>
      <w:lang w:val="ru-RU" w:eastAsia="ru-RU"/>
    </w:rPr>
  </w:style>
  <w:style w:type="character" w:customStyle="1" w:styleId="312">
    <w:name w:val="Знак Знак31"/>
    <w:rsid w:val="005E457B"/>
    <w:rPr>
      <w:rFonts w:cs="Times New Roman"/>
      <w:b/>
      <w:bCs/>
      <w:i/>
      <w:iCs/>
      <w:snapToGrid w:val="0"/>
      <w:sz w:val="28"/>
      <w:szCs w:val="28"/>
    </w:rPr>
  </w:style>
  <w:style w:type="character" w:customStyle="1" w:styleId="510">
    <w:name w:val="Знак Знак51"/>
    <w:rsid w:val="005E457B"/>
    <w:rPr>
      <w:rFonts w:cs="Times New Roman"/>
      <w:sz w:val="24"/>
      <w:szCs w:val="24"/>
    </w:rPr>
  </w:style>
  <w:style w:type="character" w:customStyle="1" w:styleId="410">
    <w:name w:val="Знак Знак41"/>
    <w:rsid w:val="005E457B"/>
    <w:rPr>
      <w:rFonts w:cs="Times New Roman"/>
      <w:b/>
      <w:bCs/>
      <w:sz w:val="28"/>
      <w:szCs w:val="28"/>
    </w:rPr>
  </w:style>
  <w:style w:type="character" w:customStyle="1" w:styleId="220">
    <w:name w:val="Знак2 Знак Знак2"/>
    <w:rsid w:val="005E457B"/>
    <w:rPr>
      <w:rFonts w:cs="Times New Roman"/>
      <w:sz w:val="24"/>
      <w:szCs w:val="24"/>
    </w:rPr>
  </w:style>
  <w:style w:type="character" w:styleId="afff7">
    <w:name w:val="Emphasis"/>
    <w:qFormat/>
    <w:rsid w:val="005E457B"/>
    <w:rPr>
      <w:rFonts w:cs="Times New Roman"/>
      <w:i/>
      <w:iCs/>
    </w:rPr>
  </w:style>
  <w:style w:type="paragraph" w:customStyle="1" w:styleId="desc2">
    <w:name w:val="desc2"/>
    <w:basedOn w:val="ab"/>
    <w:qFormat/>
    <w:rsid w:val="005E457B"/>
    <w:pPr>
      <w:spacing w:before="100" w:beforeAutospacing="1" w:after="100" w:afterAutospacing="1"/>
    </w:pPr>
  </w:style>
  <w:style w:type="character" w:customStyle="1" w:styleId="ter">
    <w:name w:val="ter"/>
    <w:rsid w:val="005E457B"/>
    <w:rPr>
      <w:rFonts w:cs="Times New Roman"/>
    </w:rPr>
  </w:style>
  <w:style w:type="character" w:customStyle="1" w:styleId="nobr">
    <w:name w:val="nobr"/>
    <w:rsid w:val="005E457B"/>
    <w:rPr>
      <w:rFonts w:cs="Times New Roman"/>
    </w:rPr>
  </w:style>
  <w:style w:type="character" w:customStyle="1" w:styleId="2110">
    <w:name w:val="Знак2 Знак Знак11"/>
    <w:rsid w:val="005E457B"/>
    <w:rPr>
      <w:rFonts w:cs="Times New Roman"/>
      <w:sz w:val="24"/>
      <w:szCs w:val="24"/>
      <w:lang w:val="ru-RU" w:eastAsia="ru-RU"/>
    </w:rPr>
  </w:style>
  <w:style w:type="paragraph" w:customStyle="1" w:styleId="112">
    <w:name w:val="Обычный + 11 пт"/>
    <w:aliases w:val="полужирный,Серый 100%,подчеркивание,По ширине + 12 пт,Синий,По ширине + ...,разреженный на  0,05 пт,Обычный + Times New Roman,14 пт,По ширине,Черный,По центру,ConsPlusNormal + Times New Roman,Первая строка:  0,95 см,13,5 пт,13 пт"/>
    <w:basedOn w:val="ab"/>
    <w:qFormat/>
    <w:rsid w:val="005E457B"/>
    <w:pPr>
      <w:jc w:val="center"/>
      <w:outlineLvl w:val="1"/>
    </w:pPr>
    <w:rPr>
      <w:b/>
      <w:bCs/>
      <w:color w:val="333333"/>
      <w:sz w:val="22"/>
      <w:szCs w:val="22"/>
    </w:rPr>
  </w:style>
  <w:style w:type="paragraph" w:customStyle="1" w:styleId="1c">
    <w:name w:val="Абзац списка1"/>
    <w:basedOn w:val="ab"/>
    <w:link w:val="ListParagraphChar"/>
    <w:qFormat/>
    <w:rsid w:val="005E457B"/>
    <w:pPr>
      <w:ind w:left="720"/>
    </w:pPr>
  </w:style>
  <w:style w:type="character" w:customStyle="1" w:styleId="120">
    <w:name w:val="Знак Знак12"/>
    <w:locked/>
    <w:rsid w:val="005E457B"/>
    <w:rPr>
      <w:rFonts w:ascii="Arial" w:hAnsi="Arial" w:cs="Arial"/>
      <w:b/>
      <w:bCs/>
      <w:kern w:val="32"/>
      <w:sz w:val="32"/>
      <w:szCs w:val="32"/>
      <w:lang w:val="ru-RU" w:eastAsia="ru-RU"/>
    </w:rPr>
  </w:style>
  <w:style w:type="character" w:customStyle="1" w:styleId="113">
    <w:name w:val="Знак Знак11"/>
    <w:locked/>
    <w:rsid w:val="005E457B"/>
    <w:rPr>
      <w:rFonts w:ascii="Arial" w:hAnsi="Arial" w:cs="Arial"/>
      <w:b/>
      <w:bCs/>
      <w:i/>
      <w:iCs/>
      <w:sz w:val="28"/>
      <w:szCs w:val="28"/>
      <w:lang w:val="ru-RU" w:eastAsia="ru-RU"/>
    </w:rPr>
  </w:style>
  <w:style w:type="character" w:customStyle="1" w:styleId="100">
    <w:name w:val="Знак Знак10"/>
    <w:rsid w:val="005E457B"/>
    <w:rPr>
      <w:rFonts w:ascii="Arial" w:hAnsi="Arial" w:cs="Arial"/>
      <w:b/>
      <w:bCs/>
      <w:sz w:val="26"/>
      <w:szCs w:val="26"/>
      <w:lang w:val="ru-RU" w:eastAsia="ru-RU"/>
    </w:rPr>
  </w:style>
  <w:style w:type="character" w:customStyle="1" w:styleId="label">
    <w:name w:val="label"/>
    <w:rsid w:val="005E457B"/>
    <w:rPr>
      <w:rFonts w:cs="Times New Roman"/>
    </w:rPr>
  </w:style>
  <w:style w:type="paragraph" w:customStyle="1" w:styleId="afff8">
    <w:name w:val="Знак Знак Знак Знак"/>
    <w:basedOn w:val="ab"/>
    <w:rsid w:val="005E457B"/>
    <w:pPr>
      <w:spacing w:before="100" w:beforeAutospacing="1" w:after="100" w:afterAutospacing="1"/>
    </w:pPr>
    <w:rPr>
      <w:rFonts w:ascii="Tahoma" w:hAnsi="Tahoma" w:cs="Tahoma"/>
      <w:lang w:val="en-US"/>
    </w:rPr>
  </w:style>
  <w:style w:type="paragraph" w:customStyle="1" w:styleId="afff9">
    <w:name w:val="Обычный.Нормальный абзац"/>
    <w:qFormat/>
    <w:rsid w:val="005E457B"/>
    <w:pPr>
      <w:widowControl w:val="0"/>
      <w:spacing w:after="0" w:line="240" w:lineRule="auto"/>
      <w:ind w:firstLine="709"/>
      <w:jc w:val="both"/>
    </w:pPr>
    <w:rPr>
      <w:rFonts w:eastAsia="Times New Roman"/>
      <w:sz w:val="24"/>
      <w:szCs w:val="24"/>
      <w:lang w:eastAsia="ru-RU"/>
    </w:rPr>
  </w:style>
  <w:style w:type="paragraph" w:customStyle="1" w:styleId="2111">
    <w:name w:val="Основной текст с отступом 211"/>
    <w:basedOn w:val="ab"/>
    <w:qFormat/>
    <w:rsid w:val="005E457B"/>
    <w:pPr>
      <w:suppressAutoHyphens/>
      <w:ind w:left="426"/>
    </w:pPr>
    <w:rPr>
      <w:lang w:eastAsia="ar-SA"/>
    </w:rPr>
  </w:style>
  <w:style w:type="paragraph" w:customStyle="1" w:styleId="Heading">
    <w:name w:val="Heading"/>
    <w:qFormat/>
    <w:rsid w:val="005E457B"/>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5E457B"/>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5E457B"/>
    <w:rPr>
      <w:rFonts w:ascii="Arial" w:eastAsia="Times New Roman" w:hAnsi="Arial" w:cs="Arial"/>
      <w:sz w:val="20"/>
      <w:szCs w:val="20"/>
      <w:lang w:eastAsia="ru-RU"/>
    </w:rPr>
  </w:style>
  <w:style w:type="paragraph" w:customStyle="1" w:styleId="Char">
    <w:name w:val="Char Знак Знак"/>
    <w:basedOn w:val="ab"/>
    <w:qFormat/>
    <w:rsid w:val="005E457B"/>
    <w:pPr>
      <w:widowControl w:val="0"/>
      <w:adjustRightInd w:val="0"/>
      <w:spacing w:after="160" w:line="240" w:lineRule="exact"/>
      <w:jc w:val="right"/>
    </w:pPr>
    <w:rPr>
      <w:rFonts w:ascii="Arial" w:hAnsi="Arial" w:cs="Arial"/>
      <w:lang w:val="en-GB"/>
    </w:rPr>
  </w:style>
  <w:style w:type="paragraph" w:customStyle="1" w:styleId="ConsPlusNonformat">
    <w:name w:val="ConsPlusNonformat"/>
    <w:link w:val="ConsPlusNonformat0"/>
    <w:qFormat/>
    <w:rsid w:val="005E457B"/>
    <w:pPr>
      <w:autoSpaceDE w:val="0"/>
      <w:autoSpaceDN w:val="0"/>
      <w:adjustRightInd w:val="0"/>
      <w:spacing w:after="0" w:line="240" w:lineRule="auto"/>
    </w:pPr>
    <w:rPr>
      <w:rFonts w:ascii="Courier New" w:eastAsia="Times New Roman" w:hAnsi="Courier New" w:cs="Courier New"/>
      <w:lang w:eastAsia="ru-RU"/>
    </w:rPr>
  </w:style>
  <w:style w:type="paragraph" w:customStyle="1" w:styleId="ConsPlusTitle">
    <w:name w:val="ConsPlusTitle"/>
    <w:qFormat/>
    <w:rsid w:val="005E457B"/>
    <w:pPr>
      <w:autoSpaceDE w:val="0"/>
      <w:autoSpaceDN w:val="0"/>
      <w:adjustRightInd w:val="0"/>
      <w:spacing w:after="0" w:line="240" w:lineRule="auto"/>
    </w:pPr>
    <w:rPr>
      <w:rFonts w:eastAsia="Times New Roman"/>
      <w:b/>
      <w:bCs/>
      <w:sz w:val="24"/>
      <w:szCs w:val="24"/>
      <w:lang w:eastAsia="ru-RU"/>
    </w:rPr>
  </w:style>
  <w:style w:type="paragraph" w:customStyle="1" w:styleId="ConsPlusCell">
    <w:name w:val="ConsPlusCell"/>
    <w:qFormat/>
    <w:rsid w:val="005E457B"/>
    <w:pPr>
      <w:autoSpaceDE w:val="0"/>
      <w:autoSpaceDN w:val="0"/>
      <w:adjustRightInd w:val="0"/>
      <w:spacing w:after="0" w:line="240" w:lineRule="auto"/>
    </w:pPr>
    <w:rPr>
      <w:rFonts w:ascii="Arial" w:eastAsia="Times New Roman" w:hAnsi="Arial" w:cs="Arial"/>
      <w:lang w:eastAsia="ru-RU"/>
    </w:rPr>
  </w:style>
  <w:style w:type="paragraph" w:customStyle="1" w:styleId="1d">
    <w:name w:val="Знак1"/>
    <w:basedOn w:val="ab"/>
    <w:rsid w:val="005E457B"/>
    <w:pPr>
      <w:widowControl w:val="0"/>
      <w:adjustRightInd w:val="0"/>
      <w:spacing w:after="160" w:line="240" w:lineRule="exact"/>
      <w:jc w:val="right"/>
    </w:pPr>
    <w:rPr>
      <w:rFonts w:ascii="Arial" w:hAnsi="Arial" w:cs="Arial"/>
      <w:lang w:val="en-GB"/>
    </w:rPr>
  </w:style>
  <w:style w:type="paragraph" w:customStyle="1" w:styleId="2f5">
    <w:name w:val="Абзац списка2"/>
    <w:basedOn w:val="ab"/>
    <w:link w:val="ListParagraphChar2"/>
    <w:qFormat/>
    <w:rsid w:val="005E457B"/>
    <w:pPr>
      <w:spacing w:after="200" w:line="276" w:lineRule="auto"/>
      <w:ind w:left="720"/>
    </w:pPr>
    <w:rPr>
      <w:rFonts w:ascii="Calibri" w:hAnsi="Calibri" w:cs="Calibri"/>
      <w:sz w:val="22"/>
      <w:szCs w:val="22"/>
    </w:rPr>
  </w:style>
  <w:style w:type="paragraph" w:customStyle="1" w:styleId="Style9">
    <w:name w:val="Style9"/>
    <w:basedOn w:val="ab"/>
    <w:qFormat/>
    <w:rsid w:val="005E457B"/>
    <w:pPr>
      <w:widowControl w:val="0"/>
      <w:autoSpaceDE w:val="0"/>
      <w:autoSpaceDN w:val="0"/>
      <w:adjustRightInd w:val="0"/>
    </w:pPr>
    <w:rPr>
      <w:rFonts w:eastAsia="Calibri"/>
    </w:rPr>
  </w:style>
  <w:style w:type="paragraph" w:styleId="afffa">
    <w:name w:val="Balloon Text"/>
    <w:basedOn w:val="ab"/>
    <w:link w:val="afffb"/>
    <w:rsid w:val="005E457B"/>
    <w:rPr>
      <w:rFonts w:ascii="Tahoma" w:hAnsi="Tahoma" w:cs="Tahoma"/>
      <w:sz w:val="16"/>
      <w:szCs w:val="16"/>
    </w:rPr>
  </w:style>
  <w:style w:type="character" w:customStyle="1" w:styleId="afffb">
    <w:name w:val="Текст выноски Знак"/>
    <w:basedOn w:val="ac"/>
    <w:link w:val="afffa"/>
    <w:rsid w:val="005E457B"/>
    <w:rPr>
      <w:rFonts w:ascii="Tahoma" w:eastAsia="Times New Roman" w:hAnsi="Tahoma" w:cs="Tahoma"/>
      <w:sz w:val="16"/>
      <w:szCs w:val="16"/>
      <w:lang w:eastAsia="ru-RU"/>
    </w:rPr>
  </w:style>
  <w:style w:type="character" w:customStyle="1" w:styleId="apple-converted-space">
    <w:name w:val="apple-converted-space"/>
    <w:rsid w:val="005E457B"/>
  </w:style>
  <w:style w:type="paragraph" w:customStyle="1" w:styleId="formattext">
    <w:name w:val="formattext"/>
    <w:basedOn w:val="ab"/>
    <w:qFormat/>
    <w:rsid w:val="005E457B"/>
    <w:pPr>
      <w:spacing w:before="100" w:beforeAutospacing="1" w:after="100" w:afterAutospacing="1"/>
    </w:pPr>
  </w:style>
  <w:style w:type="paragraph" w:customStyle="1" w:styleId="1e">
    <w:name w:val="заголовок 1"/>
    <w:basedOn w:val="ab"/>
    <w:next w:val="ab"/>
    <w:qFormat/>
    <w:rsid w:val="005E457B"/>
    <w:pPr>
      <w:keepNext/>
      <w:autoSpaceDE w:val="0"/>
      <w:autoSpaceDN w:val="0"/>
      <w:outlineLvl w:val="0"/>
    </w:pPr>
    <w:rPr>
      <w:b/>
      <w:bCs/>
    </w:rPr>
  </w:style>
  <w:style w:type="character" w:styleId="afffc">
    <w:name w:val="annotation reference"/>
    <w:unhideWhenUsed/>
    <w:rsid w:val="009C5F67"/>
    <w:rPr>
      <w:sz w:val="16"/>
      <w:szCs w:val="16"/>
    </w:rPr>
  </w:style>
  <w:style w:type="paragraph" w:styleId="afffd">
    <w:name w:val="annotation text"/>
    <w:basedOn w:val="ab"/>
    <w:link w:val="afffe"/>
    <w:uiPriority w:val="99"/>
    <w:unhideWhenUsed/>
    <w:rsid w:val="009C5F67"/>
    <w:pPr>
      <w:spacing w:after="200" w:line="276" w:lineRule="auto"/>
    </w:pPr>
    <w:rPr>
      <w:rFonts w:ascii="Calibri" w:eastAsia="Calibri" w:hAnsi="Calibri"/>
    </w:rPr>
  </w:style>
  <w:style w:type="character" w:customStyle="1" w:styleId="afffe">
    <w:name w:val="Текст примечания Знак"/>
    <w:basedOn w:val="ac"/>
    <w:link w:val="afffd"/>
    <w:uiPriority w:val="99"/>
    <w:rsid w:val="009C5F67"/>
    <w:rPr>
      <w:rFonts w:ascii="Calibri" w:eastAsia="Calibri" w:hAnsi="Calibri" w:cs="Times New Roman"/>
      <w:sz w:val="20"/>
      <w:szCs w:val="20"/>
    </w:rPr>
  </w:style>
  <w:style w:type="paragraph" w:styleId="affff">
    <w:name w:val="annotation subject"/>
    <w:basedOn w:val="afffd"/>
    <w:next w:val="afffd"/>
    <w:link w:val="affff0"/>
    <w:uiPriority w:val="99"/>
    <w:unhideWhenUsed/>
    <w:rsid w:val="009C5F67"/>
    <w:pPr>
      <w:spacing w:after="0" w:line="240" w:lineRule="auto"/>
    </w:pPr>
    <w:rPr>
      <w:rFonts w:ascii="Times New Roman" w:eastAsia="Times New Roman" w:hAnsi="Times New Roman"/>
      <w:b/>
      <w:bCs/>
      <w:lang w:eastAsia="ru-RU"/>
    </w:rPr>
  </w:style>
  <w:style w:type="character" w:customStyle="1" w:styleId="affff0">
    <w:name w:val="Тема примечания Знак"/>
    <w:basedOn w:val="afffe"/>
    <w:link w:val="affff"/>
    <w:uiPriority w:val="99"/>
    <w:rsid w:val="009C5F67"/>
    <w:rPr>
      <w:rFonts w:ascii="Times New Roman" w:eastAsia="Times New Roman" w:hAnsi="Times New Roman" w:cs="Times New Roman"/>
      <w:b/>
      <w:bCs/>
      <w:sz w:val="20"/>
      <w:szCs w:val="20"/>
      <w:lang w:eastAsia="ru-RU"/>
    </w:rPr>
  </w:style>
  <w:style w:type="paragraph" w:styleId="affff1">
    <w:name w:val="List Paragraph"/>
    <w:aliases w:val="ТЗ список,Абзац списка литеральный,Абзац списка с маркерами,Medium Grid 1 Accent 2,Bullet List,FooterText,numbered,Paragraphe de liste1,lp1,it_List1,Таблица - текст,Наименование столбцов,Medium Grid 1 - Accent 21,Standart,Bullet 1"/>
    <w:basedOn w:val="ab"/>
    <w:link w:val="affff2"/>
    <w:uiPriority w:val="34"/>
    <w:qFormat/>
    <w:rsid w:val="00FA2699"/>
    <w:pPr>
      <w:widowControl w:val="0"/>
      <w:ind w:left="720"/>
      <w:contextualSpacing/>
    </w:pPr>
    <w:rPr>
      <w:rFonts w:ascii="Courier New" w:eastAsia="Courier New" w:hAnsi="Courier New" w:cs="Courier New"/>
      <w:color w:val="000000"/>
      <w:sz w:val="24"/>
      <w:szCs w:val="24"/>
      <w:lang w:eastAsia="ru-RU" w:bidi="ru-RU"/>
    </w:rPr>
  </w:style>
  <w:style w:type="paragraph" w:styleId="affff3">
    <w:name w:val="No Spacing"/>
    <w:aliases w:val="для таблиц,Без интервал"/>
    <w:link w:val="affff4"/>
    <w:uiPriority w:val="1"/>
    <w:qFormat/>
    <w:rsid w:val="00FA2699"/>
    <w:pPr>
      <w:spacing w:after="0" w:line="240" w:lineRule="auto"/>
    </w:pPr>
    <w:rPr>
      <w:rFonts w:asciiTheme="minorHAnsi" w:hAnsiTheme="minorHAnsi" w:cstheme="minorBidi"/>
      <w:sz w:val="22"/>
      <w:szCs w:val="22"/>
    </w:rPr>
  </w:style>
  <w:style w:type="character" w:customStyle="1" w:styleId="ConsPlusNormal0">
    <w:name w:val="ConsPlusNormal Знак"/>
    <w:link w:val="ConsPlusNormal"/>
    <w:locked/>
    <w:rsid w:val="00CF6518"/>
    <w:rPr>
      <w:rFonts w:ascii="Arial" w:eastAsia="Times New Roman" w:hAnsi="Arial" w:cs="Arial"/>
      <w:lang w:eastAsia="ru-RU"/>
    </w:rPr>
  </w:style>
  <w:style w:type="character" w:styleId="affff5">
    <w:name w:val="footnote reference"/>
    <w:aliases w:val="Знак сноски-FN,Ссылка на сноску 45,SUPERS,Знак сноски 1,Ciae niinee-FN,fr,Used by Word for Help footnote symbols"/>
    <w:qFormat/>
    <w:rsid w:val="00AA5B04"/>
    <w:rPr>
      <w:vertAlign w:val="superscript"/>
    </w:rPr>
  </w:style>
  <w:style w:type="character" w:customStyle="1" w:styleId="WW8Num1z0">
    <w:name w:val="WW8Num1z0"/>
    <w:rsid w:val="00AA5B04"/>
  </w:style>
  <w:style w:type="character" w:customStyle="1" w:styleId="WW8Num1z1">
    <w:name w:val="WW8Num1z1"/>
    <w:rsid w:val="00AA5B04"/>
  </w:style>
  <w:style w:type="character" w:customStyle="1" w:styleId="WW8Num1z2">
    <w:name w:val="WW8Num1z2"/>
    <w:rsid w:val="00AA5B04"/>
  </w:style>
  <w:style w:type="character" w:customStyle="1" w:styleId="WW8Num1z3">
    <w:name w:val="WW8Num1z3"/>
    <w:rsid w:val="00AA5B04"/>
  </w:style>
  <w:style w:type="character" w:customStyle="1" w:styleId="WW8Num1z4">
    <w:name w:val="WW8Num1z4"/>
    <w:rsid w:val="00AA5B04"/>
  </w:style>
  <w:style w:type="character" w:customStyle="1" w:styleId="WW8Num1z5">
    <w:name w:val="WW8Num1z5"/>
    <w:rsid w:val="00AA5B04"/>
  </w:style>
  <w:style w:type="character" w:customStyle="1" w:styleId="WW8Num1z6">
    <w:name w:val="WW8Num1z6"/>
    <w:rsid w:val="00AA5B04"/>
  </w:style>
  <w:style w:type="character" w:customStyle="1" w:styleId="WW8Num1z7">
    <w:name w:val="WW8Num1z7"/>
    <w:rsid w:val="00AA5B04"/>
  </w:style>
  <w:style w:type="character" w:customStyle="1" w:styleId="WW8Num1z8">
    <w:name w:val="WW8Num1z8"/>
    <w:rsid w:val="00AA5B04"/>
  </w:style>
  <w:style w:type="character" w:customStyle="1" w:styleId="WW8Num2z0">
    <w:name w:val="WW8Num2z0"/>
    <w:rsid w:val="00AA5B04"/>
    <w:rPr>
      <w:rFonts w:hint="default"/>
    </w:rPr>
  </w:style>
  <w:style w:type="character" w:customStyle="1" w:styleId="WW8Num2z1">
    <w:name w:val="WW8Num2z1"/>
    <w:rsid w:val="00AA5B04"/>
  </w:style>
  <w:style w:type="character" w:customStyle="1" w:styleId="WW8Num2z2">
    <w:name w:val="WW8Num2z2"/>
    <w:rsid w:val="00AA5B04"/>
  </w:style>
  <w:style w:type="character" w:customStyle="1" w:styleId="WW8Num2z3">
    <w:name w:val="WW8Num2z3"/>
    <w:rsid w:val="00AA5B04"/>
  </w:style>
  <w:style w:type="character" w:customStyle="1" w:styleId="WW8Num2z4">
    <w:name w:val="WW8Num2z4"/>
    <w:rsid w:val="00AA5B04"/>
  </w:style>
  <w:style w:type="character" w:customStyle="1" w:styleId="WW8Num2z5">
    <w:name w:val="WW8Num2z5"/>
    <w:rsid w:val="00AA5B04"/>
  </w:style>
  <w:style w:type="character" w:customStyle="1" w:styleId="WW8Num2z6">
    <w:name w:val="WW8Num2z6"/>
    <w:rsid w:val="00AA5B04"/>
  </w:style>
  <w:style w:type="character" w:customStyle="1" w:styleId="WW8Num2z7">
    <w:name w:val="WW8Num2z7"/>
    <w:rsid w:val="00AA5B04"/>
  </w:style>
  <w:style w:type="character" w:customStyle="1" w:styleId="WW8Num2z8">
    <w:name w:val="WW8Num2z8"/>
    <w:rsid w:val="00AA5B04"/>
  </w:style>
  <w:style w:type="character" w:customStyle="1" w:styleId="WW8Num3z0">
    <w:name w:val="WW8Num3z0"/>
    <w:rsid w:val="00AA5B04"/>
    <w:rPr>
      <w:rFonts w:hint="default"/>
    </w:rPr>
  </w:style>
  <w:style w:type="character" w:customStyle="1" w:styleId="WW8Num3z1">
    <w:name w:val="WW8Num3z1"/>
    <w:rsid w:val="00AA5B04"/>
    <w:rPr>
      <w:rFonts w:ascii="Times New Roman" w:eastAsia="Times New Roman" w:hAnsi="Times New Roman" w:cs="Times New Roman"/>
      <w:b/>
      <w:bCs/>
      <w:i/>
      <w:sz w:val="24"/>
      <w:szCs w:val="24"/>
    </w:rPr>
  </w:style>
  <w:style w:type="character" w:customStyle="1" w:styleId="WW8Num4z0">
    <w:name w:val="WW8Num4z0"/>
    <w:rsid w:val="00AA5B04"/>
    <w:rPr>
      <w:rFonts w:ascii="Times New Roman" w:hAnsi="Times New Roman" w:cs="Times New Roman" w:hint="default"/>
      <w:b/>
      <w:bCs/>
      <w:i/>
      <w:iCs/>
      <w:sz w:val="24"/>
      <w:szCs w:val="24"/>
    </w:rPr>
  </w:style>
  <w:style w:type="character" w:customStyle="1" w:styleId="WW8Num5z0">
    <w:name w:val="WW8Num5z0"/>
    <w:rsid w:val="00AA5B04"/>
    <w:rPr>
      <w:rFonts w:hint="default"/>
      <w:b/>
    </w:rPr>
  </w:style>
  <w:style w:type="character" w:customStyle="1" w:styleId="WW8Num5z1">
    <w:name w:val="WW8Num5z1"/>
    <w:rsid w:val="00AA5B04"/>
    <w:rPr>
      <w:rFonts w:hint="default"/>
    </w:rPr>
  </w:style>
  <w:style w:type="character" w:customStyle="1" w:styleId="WW8Num5z2">
    <w:name w:val="WW8Num5z2"/>
    <w:rsid w:val="00AA5B04"/>
    <w:rPr>
      <w:rFonts w:hint="default"/>
      <w:i w:val="0"/>
    </w:rPr>
  </w:style>
  <w:style w:type="character" w:customStyle="1" w:styleId="WW8Num6z0">
    <w:name w:val="WW8Num6z0"/>
    <w:rsid w:val="00AA5B04"/>
    <w:rPr>
      <w:rFonts w:ascii="Symbol" w:hAnsi="Symbol" w:cs="Symbol" w:hint="default"/>
      <w:sz w:val="24"/>
      <w:szCs w:val="24"/>
    </w:rPr>
  </w:style>
  <w:style w:type="character" w:customStyle="1" w:styleId="WW8Num6z1">
    <w:name w:val="WW8Num6z1"/>
    <w:rsid w:val="00AA5B04"/>
  </w:style>
  <w:style w:type="character" w:customStyle="1" w:styleId="WW8Num6z2">
    <w:name w:val="WW8Num6z2"/>
    <w:rsid w:val="00AA5B04"/>
  </w:style>
  <w:style w:type="character" w:customStyle="1" w:styleId="WW8Num6z3">
    <w:name w:val="WW8Num6z3"/>
    <w:rsid w:val="00AA5B04"/>
  </w:style>
  <w:style w:type="character" w:customStyle="1" w:styleId="WW8Num6z4">
    <w:name w:val="WW8Num6z4"/>
    <w:rsid w:val="00AA5B04"/>
  </w:style>
  <w:style w:type="character" w:customStyle="1" w:styleId="WW8Num6z5">
    <w:name w:val="WW8Num6z5"/>
    <w:rsid w:val="00AA5B04"/>
  </w:style>
  <w:style w:type="character" w:customStyle="1" w:styleId="WW8Num6z6">
    <w:name w:val="WW8Num6z6"/>
    <w:rsid w:val="00AA5B04"/>
  </w:style>
  <w:style w:type="character" w:customStyle="1" w:styleId="WW8Num6z7">
    <w:name w:val="WW8Num6z7"/>
    <w:rsid w:val="00AA5B04"/>
  </w:style>
  <w:style w:type="character" w:customStyle="1" w:styleId="WW8Num6z8">
    <w:name w:val="WW8Num6z8"/>
    <w:rsid w:val="00AA5B04"/>
  </w:style>
  <w:style w:type="character" w:customStyle="1" w:styleId="WW8Num7z0">
    <w:name w:val="WW8Num7z0"/>
    <w:rsid w:val="00AA5B04"/>
    <w:rPr>
      <w:rFonts w:ascii="Symbol" w:hAnsi="Symbol" w:cs="OpenSymbol"/>
    </w:rPr>
  </w:style>
  <w:style w:type="character" w:customStyle="1" w:styleId="WW8Num7z1">
    <w:name w:val="WW8Num7z1"/>
    <w:rsid w:val="00AA5B04"/>
    <w:rPr>
      <w:rFonts w:ascii="OpenSymbol" w:hAnsi="OpenSymbol" w:cs="OpenSymbol"/>
    </w:rPr>
  </w:style>
  <w:style w:type="character" w:customStyle="1" w:styleId="WW8Num8z0">
    <w:name w:val="WW8Num8z0"/>
    <w:rsid w:val="00AA5B04"/>
    <w:rPr>
      <w:rFonts w:ascii="Times New Roman" w:hAnsi="Times New Roman" w:cs="Times New Roman" w:hint="default"/>
      <w:b/>
      <w:bCs/>
      <w:sz w:val="24"/>
      <w:szCs w:val="24"/>
    </w:rPr>
  </w:style>
  <w:style w:type="character" w:customStyle="1" w:styleId="WW8Num9z0">
    <w:name w:val="WW8Num9z0"/>
    <w:rsid w:val="00AA5B04"/>
    <w:rPr>
      <w:rFonts w:ascii="Symbol" w:hAnsi="Symbol" w:cs="Symbol"/>
      <w:sz w:val="22"/>
      <w:szCs w:val="22"/>
    </w:rPr>
  </w:style>
  <w:style w:type="character" w:customStyle="1" w:styleId="WW8Num9z1">
    <w:name w:val="WW8Num9z1"/>
    <w:rsid w:val="00AA5B04"/>
  </w:style>
  <w:style w:type="character" w:customStyle="1" w:styleId="WW8Num9z2">
    <w:name w:val="WW8Num9z2"/>
    <w:rsid w:val="00AA5B04"/>
  </w:style>
  <w:style w:type="character" w:customStyle="1" w:styleId="WW8Num9z3">
    <w:name w:val="WW8Num9z3"/>
    <w:rsid w:val="00AA5B04"/>
  </w:style>
  <w:style w:type="character" w:customStyle="1" w:styleId="WW8Num9z4">
    <w:name w:val="WW8Num9z4"/>
    <w:rsid w:val="00AA5B04"/>
  </w:style>
  <w:style w:type="character" w:customStyle="1" w:styleId="WW8Num9z5">
    <w:name w:val="WW8Num9z5"/>
    <w:rsid w:val="00AA5B04"/>
  </w:style>
  <w:style w:type="character" w:customStyle="1" w:styleId="WW8Num9z6">
    <w:name w:val="WW8Num9z6"/>
    <w:rsid w:val="00AA5B04"/>
  </w:style>
  <w:style w:type="character" w:customStyle="1" w:styleId="WW8Num9z7">
    <w:name w:val="WW8Num9z7"/>
    <w:rsid w:val="00AA5B04"/>
  </w:style>
  <w:style w:type="character" w:customStyle="1" w:styleId="WW8Num9z8">
    <w:name w:val="WW8Num9z8"/>
    <w:rsid w:val="00AA5B04"/>
  </w:style>
  <w:style w:type="character" w:customStyle="1" w:styleId="WW8Num10z0">
    <w:name w:val="WW8Num10z0"/>
    <w:rsid w:val="00AA5B04"/>
    <w:rPr>
      <w:rFonts w:ascii="Symbol" w:hAnsi="Symbol" w:cs="Symbol"/>
      <w:sz w:val="22"/>
      <w:szCs w:val="22"/>
    </w:rPr>
  </w:style>
  <w:style w:type="character" w:customStyle="1" w:styleId="WW8Num10z1">
    <w:name w:val="WW8Num10z1"/>
    <w:rsid w:val="00AA5B04"/>
  </w:style>
  <w:style w:type="character" w:customStyle="1" w:styleId="WW8Num10z2">
    <w:name w:val="WW8Num10z2"/>
    <w:rsid w:val="00AA5B04"/>
  </w:style>
  <w:style w:type="character" w:customStyle="1" w:styleId="WW8Num10z3">
    <w:name w:val="WW8Num10z3"/>
    <w:rsid w:val="00AA5B04"/>
  </w:style>
  <w:style w:type="character" w:customStyle="1" w:styleId="WW8Num10z4">
    <w:name w:val="WW8Num10z4"/>
    <w:rsid w:val="00AA5B04"/>
  </w:style>
  <w:style w:type="character" w:customStyle="1" w:styleId="WW8Num10z5">
    <w:name w:val="WW8Num10z5"/>
    <w:rsid w:val="00AA5B04"/>
  </w:style>
  <w:style w:type="character" w:customStyle="1" w:styleId="WW8Num10z6">
    <w:name w:val="WW8Num10z6"/>
    <w:rsid w:val="00AA5B04"/>
  </w:style>
  <w:style w:type="character" w:customStyle="1" w:styleId="WW8Num10z7">
    <w:name w:val="WW8Num10z7"/>
    <w:rsid w:val="00AA5B04"/>
  </w:style>
  <w:style w:type="character" w:customStyle="1" w:styleId="WW8Num10z8">
    <w:name w:val="WW8Num10z8"/>
    <w:rsid w:val="00AA5B04"/>
  </w:style>
  <w:style w:type="character" w:customStyle="1" w:styleId="WW8Num11z0">
    <w:name w:val="WW8Num11z0"/>
    <w:rsid w:val="00AA5B04"/>
    <w:rPr>
      <w:b w:val="0"/>
      <w:bCs w:val="0"/>
      <w:sz w:val="22"/>
      <w:szCs w:val="22"/>
      <w:lang w:val="ru-RU"/>
    </w:rPr>
  </w:style>
  <w:style w:type="character" w:customStyle="1" w:styleId="WW8Num12z0">
    <w:name w:val="WW8Num12z0"/>
    <w:rsid w:val="00AA5B04"/>
    <w:rPr>
      <w:rFonts w:ascii="Symbol" w:hAnsi="Symbol" w:cs="Symbol"/>
      <w:sz w:val="22"/>
      <w:szCs w:val="22"/>
    </w:rPr>
  </w:style>
  <w:style w:type="character" w:customStyle="1" w:styleId="WW8Num12z1">
    <w:name w:val="WW8Num12z1"/>
    <w:rsid w:val="00AA5B04"/>
  </w:style>
  <w:style w:type="character" w:customStyle="1" w:styleId="WW8Num12z2">
    <w:name w:val="WW8Num12z2"/>
    <w:rsid w:val="00AA5B04"/>
  </w:style>
  <w:style w:type="character" w:customStyle="1" w:styleId="WW8Num12z3">
    <w:name w:val="WW8Num12z3"/>
    <w:rsid w:val="00AA5B04"/>
  </w:style>
  <w:style w:type="character" w:customStyle="1" w:styleId="WW8Num12z4">
    <w:name w:val="WW8Num12z4"/>
    <w:rsid w:val="00AA5B04"/>
  </w:style>
  <w:style w:type="character" w:customStyle="1" w:styleId="WW8Num12z5">
    <w:name w:val="WW8Num12z5"/>
    <w:rsid w:val="00AA5B04"/>
  </w:style>
  <w:style w:type="character" w:customStyle="1" w:styleId="WW8Num12z6">
    <w:name w:val="WW8Num12z6"/>
    <w:rsid w:val="00AA5B04"/>
  </w:style>
  <w:style w:type="character" w:customStyle="1" w:styleId="WW8Num12z7">
    <w:name w:val="WW8Num12z7"/>
    <w:rsid w:val="00AA5B04"/>
  </w:style>
  <w:style w:type="character" w:customStyle="1" w:styleId="WW8Num12z8">
    <w:name w:val="WW8Num12z8"/>
    <w:rsid w:val="00AA5B04"/>
  </w:style>
  <w:style w:type="character" w:customStyle="1" w:styleId="WW8Num13z0">
    <w:name w:val="WW8Num13z0"/>
    <w:rsid w:val="00AA5B04"/>
    <w:rPr>
      <w:rFonts w:cs="Times New Roman"/>
      <w:b/>
    </w:rPr>
  </w:style>
  <w:style w:type="character" w:customStyle="1" w:styleId="WW8Num14z0">
    <w:name w:val="WW8Num14z0"/>
    <w:rsid w:val="00AA5B04"/>
    <w:rPr>
      <w:rFonts w:cs="Times New Roman"/>
      <w:b/>
    </w:rPr>
  </w:style>
  <w:style w:type="character" w:customStyle="1" w:styleId="WW8Num14z2">
    <w:name w:val="WW8Num14z2"/>
    <w:rsid w:val="00AA5B04"/>
  </w:style>
  <w:style w:type="character" w:customStyle="1" w:styleId="WW8Num14z3">
    <w:name w:val="WW8Num14z3"/>
    <w:rsid w:val="00AA5B04"/>
  </w:style>
  <w:style w:type="character" w:customStyle="1" w:styleId="WW8Num14z4">
    <w:name w:val="WW8Num14z4"/>
    <w:rsid w:val="00AA5B04"/>
  </w:style>
  <w:style w:type="character" w:customStyle="1" w:styleId="WW8Num14z5">
    <w:name w:val="WW8Num14z5"/>
    <w:rsid w:val="00AA5B04"/>
  </w:style>
  <w:style w:type="character" w:customStyle="1" w:styleId="WW8Num14z6">
    <w:name w:val="WW8Num14z6"/>
    <w:rsid w:val="00AA5B04"/>
  </w:style>
  <w:style w:type="character" w:customStyle="1" w:styleId="WW8Num14z7">
    <w:name w:val="WW8Num14z7"/>
    <w:rsid w:val="00AA5B04"/>
  </w:style>
  <w:style w:type="character" w:customStyle="1" w:styleId="WW8Num14z8">
    <w:name w:val="WW8Num14z8"/>
    <w:rsid w:val="00AA5B04"/>
  </w:style>
  <w:style w:type="character" w:customStyle="1" w:styleId="WW8Num15z0">
    <w:name w:val="WW8Num15z0"/>
    <w:rsid w:val="00AA5B04"/>
    <w:rPr>
      <w:rFonts w:cs="Times New Roman"/>
      <w:b/>
    </w:rPr>
  </w:style>
  <w:style w:type="character" w:customStyle="1" w:styleId="WW8Num16z0">
    <w:name w:val="WW8Num16z0"/>
    <w:rsid w:val="00AA5B04"/>
    <w:rPr>
      <w:rFonts w:cs="Times New Roman"/>
      <w:b/>
    </w:rPr>
  </w:style>
  <w:style w:type="character" w:customStyle="1" w:styleId="WW8Num16z1">
    <w:name w:val="WW8Num16z1"/>
    <w:rsid w:val="00AA5B04"/>
  </w:style>
  <w:style w:type="character" w:customStyle="1" w:styleId="WW8Num16z2">
    <w:name w:val="WW8Num16z2"/>
    <w:rsid w:val="00AA5B04"/>
  </w:style>
  <w:style w:type="character" w:customStyle="1" w:styleId="WW8Num16z3">
    <w:name w:val="WW8Num16z3"/>
    <w:rsid w:val="00AA5B04"/>
  </w:style>
  <w:style w:type="character" w:customStyle="1" w:styleId="WW8Num16z4">
    <w:name w:val="WW8Num16z4"/>
    <w:rsid w:val="00AA5B04"/>
  </w:style>
  <w:style w:type="character" w:customStyle="1" w:styleId="WW8Num16z5">
    <w:name w:val="WW8Num16z5"/>
    <w:rsid w:val="00AA5B04"/>
  </w:style>
  <w:style w:type="character" w:customStyle="1" w:styleId="WW8Num16z6">
    <w:name w:val="WW8Num16z6"/>
    <w:rsid w:val="00AA5B04"/>
  </w:style>
  <w:style w:type="character" w:customStyle="1" w:styleId="WW8Num16z7">
    <w:name w:val="WW8Num16z7"/>
    <w:rsid w:val="00AA5B04"/>
  </w:style>
  <w:style w:type="character" w:customStyle="1" w:styleId="WW8Num16z8">
    <w:name w:val="WW8Num16z8"/>
    <w:rsid w:val="00AA5B04"/>
  </w:style>
  <w:style w:type="character" w:customStyle="1" w:styleId="WW8Num17z0">
    <w:name w:val="WW8Num17z0"/>
    <w:rsid w:val="00AA5B04"/>
    <w:rPr>
      <w:rFonts w:cs="Times New Roman"/>
      <w:b/>
    </w:rPr>
  </w:style>
  <w:style w:type="character" w:customStyle="1" w:styleId="WW8Num18z0">
    <w:name w:val="WW8Num18z0"/>
    <w:rsid w:val="00AA5B04"/>
    <w:rPr>
      <w:rFonts w:ascii="Courier New" w:hAnsi="Courier New" w:cs="Courier New"/>
      <w:shd w:val="clear" w:color="auto" w:fill="00FF00"/>
    </w:rPr>
  </w:style>
  <w:style w:type="character" w:customStyle="1" w:styleId="WW8Num18z2">
    <w:name w:val="WW8Num18z2"/>
    <w:rsid w:val="00AA5B04"/>
    <w:rPr>
      <w:rFonts w:cs="Times New Roman"/>
      <w:b/>
    </w:rPr>
  </w:style>
  <w:style w:type="character" w:customStyle="1" w:styleId="WW8Num19z0">
    <w:name w:val="WW8Num19z0"/>
    <w:rsid w:val="00AA5B04"/>
    <w:rPr>
      <w:rFonts w:ascii="Courier New" w:hAnsi="Courier New" w:cs="Times New Roman"/>
      <w:color w:val="000000"/>
    </w:rPr>
  </w:style>
  <w:style w:type="character" w:customStyle="1" w:styleId="WW8Num19z1">
    <w:name w:val="WW8Num19z1"/>
    <w:rsid w:val="00AA5B04"/>
    <w:rPr>
      <w:rFonts w:ascii="Courier New" w:hAnsi="Courier New" w:cs="Times New Roman"/>
      <w:b/>
    </w:rPr>
  </w:style>
  <w:style w:type="character" w:customStyle="1" w:styleId="WW8Num19z2">
    <w:name w:val="WW8Num19z2"/>
    <w:rsid w:val="00AA5B04"/>
    <w:rPr>
      <w:rFonts w:cs="Times New Roman"/>
      <w:b/>
    </w:rPr>
  </w:style>
  <w:style w:type="character" w:customStyle="1" w:styleId="WW8Num20z0">
    <w:name w:val="WW8Num20z0"/>
    <w:rsid w:val="00AA5B04"/>
    <w:rPr>
      <w:rFonts w:ascii="Courier New" w:hAnsi="Courier New" w:cs="Times New Roman"/>
      <w:color w:val="000000"/>
      <w:sz w:val="24"/>
      <w:szCs w:val="24"/>
      <w:lang w:eastAsia="ru-RU"/>
    </w:rPr>
  </w:style>
  <w:style w:type="character" w:customStyle="1" w:styleId="WW8Num20z1">
    <w:name w:val="WW8Num20z1"/>
    <w:rsid w:val="00AA5B04"/>
    <w:rPr>
      <w:rFonts w:ascii="Courier New" w:hAnsi="Courier New" w:cs="Times New Roman"/>
      <w:b/>
    </w:rPr>
  </w:style>
  <w:style w:type="character" w:customStyle="1" w:styleId="WW8Num20z2">
    <w:name w:val="WW8Num20z2"/>
    <w:rsid w:val="00AA5B04"/>
    <w:rPr>
      <w:rFonts w:cs="Times New Roman"/>
      <w:b/>
    </w:rPr>
  </w:style>
  <w:style w:type="character" w:customStyle="1" w:styleId="WW8Num21z0">
    <w:name w:val="WW8Num21z0"/>
    <w:rsid w:val="00AA5B04"/>
    <w:rPr>
      <w:rFonts w:cs="Times New Roman"/>
      <w:b/>
    </w:rPr>
  </w:style>
  <w:style w:type="character" w:customStyle="1" w:styleId="WW8Num22z0">
    <w:name w:val="WW8Num22z0"/>
    <w:rsid w:val="00AA5B04"/>
    <w:rPr>
      <w:rFonts w:cs="Times New Roman"/>
      <w:b/>
    </w:rPr>
  </w:style>
  <w:style w:type="character" w:customStyle="1" w:styleId="2f6">
    <w:name w:val="Основной шрифт абзаца2"/>
    <w:rsid w:val="00AA5B04"/>
  </w:style>
  <w:style w:type="character" w:customStyle="1" w:styleId="WW8Num11z1">
    <w:name w:val="WW8Num11z1"/>
    <w:rsid w:val="00AA5B04"/>
  </w:style>
  <w:style w:type="character" w:customStyle="1" w:styleId="WW8Num11z2">
    <w:name w:val="WW8Num11z2"/>
    <w:rsid w:val="00AA5B04"/>
  </w:style>
  <w:style w:type="character" w:customStyle="1" w:styleId="WW8Num11z3">
    <w:name w:val="WW8Num11z3"/>
    <w:rsid w:val="00AA5B04"/>
  </w:style>
  <w:style w:type="character" w:customStyle="1" w:styleId="WW8Num11z4">
    <w:name w:val="WW8Num11z4"/>
    <w:rsid w:val="00AA5B04"/>
  </w:style>
  <w:style w:type="character" w:customStyle="1" w:styleId="WW8Num11z5">
    <w:name w:val="WW8Num11z5"/>
    <w:rsid w:val="00AA5B04"/>
  </w:style>
  <w:style w:type="character" w:customStyle="1" w:styleId="WW8Num11z6">
    <w:name w:val="WW8Num11z6"/>
    <w:rsid w:val="00AA5B04"/>
  </w:style>
  <w:style w:type="character" w:customStyle="1" w:styleId="WW8Num11z7">
    <w:name w:val="WW8Num11z7"/>
    <w:rsid w:val="00AA5B04"/>
  </w:style>
  <w:style w:type="character" w:customStyle="1" w:styleId="WW8Num11z8">
    <w:name w:val="WW8Num11z8"/>
    <w:rsid w:val="00AA5B04"/>
  </w:style>
  <w:style w:type="character" w:customStyle="1" w:styleId="WW8Num13z2">
    <w:name w:val="WW8Num13z2"/>
    <w:rsid w:val="00AA5B04"/>
    <w:rPr>
      <w:rFonts w:cs="Times New Roman"/>
      <w:b/>
    </w:rPr>
  </w:style>
  <w:style w:type="character" w:customStyle="1" w:styleId="WW8Num14z1">
    <w:name w:val="WW8Num14z1"/>
    <w:rsid w:val="00AA5B04"/>
    <w:rPr>
      <w:rFonts w:ascii="Courier New" w:hAnsi="Courier New" w:cs="Times New Roman"/>
      <w:b/>
    </w:rPr>
  </w:style>
  <w:style w:type="character" w:customStyle="1" w:styleId="WW8Num15z1">
    <w:name w:val="WW8Num15z1"/>
    <w:rsid w:val="00AA5B04"/>
    <w:rPr>
      <w:rFonts w:ascii="Courier New" w:hAnsi="Courier New" w:cs="Times New Roman"/>
      <w:b/>
    </w:rPr>
  </w:style>
  <w:style w:type="character" w:customStyle="1" w:styleId="WW8Num15z2">
    <w:name w:val="WW8Num15z2"/>
    <w:rsid w:val="00AA5B04"/>
    <w:rPr>
      <w:rFonts w:cs="Times New Roman"/>
      <w:b/>
    </w:rPr>
  </w:style>
  <w:style w:type="character" w:customStyle="1" w:styleId="WW8Num18z1">
    <w:name w:val="WW8Num18z1"/>
    <w:rsid w:val="00AA5B04"/>
  </w:style>
  <w:style w:type="character" w:customStyle="1" w:styleId="WW8Num18z3">
    <w:name w:val="WW8Num18z3"/>
    <w:rsid w:val="00AA5B04"/>
  </w:style>
  <w:style w:type="character" w:customStyle="1" w:styleId="WW8Num18z4">
    <w:name w:val="WW8Num18z4"/>
    <w:rsid w:val="00AA5B04"/>
  </w:style>
  <w:style w:type="character" w:customStyle="1" w:styleId="WW8Num18z5">
    <w:name w:val="WW8Num18z5"/>
    <w:rsid w:val="00AA5B04"/>
  </w:style>
  <w:style w:type="character" w:customStyle="1" w:styleId="WW8Num18z6">
    <w:name w:val="WW8Num18z6"/>
    <w:rsid w:val="00AA5B04"/>
  </w:style>
  <w:style w:type="character" w:customStyle="1" w:styleId="WW8Num18z7">
    <w:name w:val="WW8Num18z7"/>
    <w:rsid w:val="00AA5B04"/>
  </w:style>
  <w:style w:type="character" w:customStyle="1" w:styleId="WW8Num18z8">
    <w:name w:val="WW8Num18z8"/>
    <w:rsid w:val="00AA5B04"/>
  </w:style>
  <w:style w:type="character" w:customStyle="1" w:styleId="WW8Num19z3">
    <w:name w:val="WW8Num19z3"/>
    <w:rsid w:val="00AA5B04"/>
  </w:style>
  <w:style w:type="character" w:customStyle="1" w:styleId="WW8Num19z4">
    <w:name w:val="WW8Num19z4"/>
    <w:rsid w:val="00AA5B04"/>
  </w:style>
  <w:style w:type="character" w:customStyle="1" w:styleId="WW8Num19z5">
    <w:name w:val="WW8Num19z5"/>
    <w:rsid w:val="00AA5B04"/>
  </w:style>
  <w:style w:type="character" w:customStyle="1" w:styleId="WW8Num19z6">
    <w:name w:val="WW8Num19z6"/>
    <w:rsid w:val="00AA5B04"/>
  </w:style>
  <w:style w:type="character" w:customStyle="1" w:styleId="WW8Num19z7">
    <w:name w:val="WW8Num19z7"/>
    <w:rsid w:val="00AA5B04"/>
  </w:style>
  <w:style w:type="character" w:customStyle="1" w:styleId="WW8Num19z8">
    <w:name w:val="WW8Num19z8"/>
    <w:rsid w:val="00AA5B04"/>
  </w:style>
  <w:style w:type="character" w:customStyle="1" w:styleId="WW8Num21z1">
    <w:name w:val="WW8Num21z1"/>
    <w:rsid w:val="00AA5B04"/>
  </w:style>
  <w:style w:type="character" w:customStyle="1" w:styleId="WW8Num21z2">
    <w:name w:val="WW8Num21z2"/>
    <w:rsid w:val="00AA5B04"/>
  </w:style>
  <w:style w:type="character" w:customStyle="1" w:styleId="WW8Num21z3">
    <w:name w:val="WW8Num21z3"/>
    <w:rsid w:val="00AA5B04"/>
  </w:style>
  <w:style w:type="character" w:customStyle="1" w:styleId="WW8Num21z4">
    <w:name w:val="WW8Num21z4"/>
    <w:rsid w:val="00AA5B04"/>
  </w:style>
  <w:style w:type="character" w:customStyle="1" w:styleId="WW8Num21z5">
    <w:name w:val="WW8Num21z5"/>
    <w:rsid w:val="00AA5B04"/>
  </w:style>
  <w:style w:type="character" w:customStyle="1" w:styleId="WW8Num21z6">
    <w:name w:val="WW8Num21z6"/>
    <w:rsid w:val="00AA5B04"/>
  </w:style>
  <w:style w:type="character" w:customStyle="1" w:styleId="WW8Num21z7">
    <w:name w:val="WW8Num21z7"/>
    <w:rsid w:val="00AA5B04"/>
  </w:style>
  <w:style w:type="character" w:customStyle="1" w:styleId="WW8Num21z8">
    <w:name w:val="WW8Num21z8"/>
    <w:rsid w:val="00AA5B04"/>
  </w:style>
  <w:style w:type="character" w:customStyle="1" w:styleId="WW8Num4z1">
    <w:name w:val="WW8Num4z1"/>
    <w:rsid w:val="00AA5B04"/>
    <w:rPr>
      <w:rFonts w:hint="default"/>
    </w:rPr>
  </w:style>
  <w:style w:type="character" w:customStyle="1" w:styleId="WW8Num4z2">
    <w:name w:val="WW8Num4z2"/>
    <w:rsid w:val="00AA5B04"/>
    <w:rPr>
      <w:rFonts w:hint="default"/>
      <w:i w:val="0"/>
    </w:rPr>
  </w:style>
  <w:style w:type="character" w:customStyle="1" w:styleId="1f">
    <w:name w:val="Основной шрифт абзаца1"/>
    <w:rsid w:val="00AA5B04"/>
  </w:style>
  <w:style w:type="character" w:customStyle="1" w:styleId="affff6">
    <w:name w:val="Символ сноски"/>
    <w:rsid w:val="00AA5B04"/>
    <w:rPr>
      <w:vertAlign w:val="superscript"/>
    </w:rPr>
  </w:style>
  <w:style w:type="character" w:customStyle="1" w:styleId="114">
    <w:name w:val="Заголовок 1 Знак1"/>
    <w:aliases w:val="Заголовок 1 Знак Знак1,Заголовок 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uiPriority w:val="99"/>
    <w:rsid w:val="00AA5B04"/>
    <w:rPr>
      <w:rFonts w:ascii="Arial" w:hAnsi="Arial" w:cs="Arial"/>
      <w:b/>
      <w:sz w:val="28"/>
      <w:szCs w:val="18"/>
      <w:lang w:val="ru-RU" w:bidi="ar-SA"/>
    </w:rPr>
  </w:style>
  <w:style w:type="character" w:customStyle="1" w:styleId="Heading1">
    <w:name w:val="Heading #1_"/>
    <w:rsid w:val="00AA5B04"/>
    <w:rPr>
      <w:b/>
      <w:bCs/>
      <w:sz w:val="51"/>
      <w:szCs w:val="51"/>
      <w:lang w:bidi="ar-SA"/>
    </w:rPr>
  </w:style>
  <w:style w:type="character" w:customStyle="1" w:styleId="92">
    <w:name w:val="Знак Знак9"/>
    <w:rsid w:val="00AA5B04"/>
    <w:rPr>
      <w:sz w:val="24"/>
      <w:szCs w:val="24"/>
      <w:lang w:val="ru-RU" w:bidi="ar-SA"/>
    </w:rPr>
  </w:style>
  <w:style w:type="character" w:customStyle="1" w:styleId="1f0">
    <w:name w:val="Знак сноски1"/>
    <w:rsid w:val="00AA5B04"/>
    <w:rPr>
      <w:vertAlign w:val="superscript"/>
    </w:rPr>
  </w:style>
  <w:style w:type="character" w:customStyle="1" w:styleId="affff7">
    <w:name w:val="Символы концевой сноски"/>
    <w:rsid w:val="00AA5B04"/>
    <w:rPr>
      <w:vertAlign w:val="superscript"/>
    </w:rPr>
  </w:style>
  <w:style w:type="character" w:customStyle="1" w:styleId="WW-">
    <w:name w:val="WW-Символы концевой сноски"/>
    <w:rsid w:val="00AA5B04"/>
  </w:style>
  <w:style w:type="character" w:customStyle="1" w:styleId="s1">
    <w:name w:val="s1"/>
    <w:rsid w:val="00AA5B04"/>
  </w:style>
  <w:style w:type="character" w:customStyle="1" w:styleId="affff8">
    <w:name w:val="Маркеры списка"/>
    <w:rsid w:val="00AA5B04"/>
    <w:rPr>
      <w:rFonts w:ascii="OpenSymbol" w:eastAsia="OpenSymbol" w:hAnsi="OpenSymbol" w:cs="OpenSymbol"/>
    </w:rPr>
  </w:style>
  <w:style w:type="character" w:customStyle="1" w:styleId="1f1">
    <w:name w:val="Знак концевой сноски1"/>
    <w:rsid w:val="00AA5B04"/>
    <w:rPr>
      <w:vertAlign w:val="superscript"/>
    </w:rPr>
  </w:style>
  <w:style w:type="character" w:customStyle="1" w:styleId="ListLabel1">
    <w:name w:val="ListLabel 1"/>
    <w:rsid w:val="00AA5B04"/>
    <w:rPr>
      <w:rFonts w:cs="Times New Roman"/>
      <w:b/>
    </w:rPr>
  </w:style>
  <w:style w:type="character" w:customStyle="1" w:styleId="ListLabel2">
    <w:name w:val="ListLabel 2"/>
    <w:rsid w:val="00AA5B04"/>
    <w:rPr>
      <w:rFonts w:cs="Courier New"/>
    </w:rPr>
  </w:style>
  <w:style w:type="character" w:customStyle="1" w:styleId="ListLabel3">
    <w:name w:val="ListLabel 3"/>
    <w:rsid w:val="00AA5B04"/>
    <w:rPr>
      <w:rFonts w:cs="Times New Roman"/>
      <w:color w:val="000000"/>
    </w:rPr>
  </w:style>
  <w:style w:type="character" w:customStyle="1" w:styleId="ListLabel5">
    <w:name w:val="ListLabel 5"/>
    <w:rsid w:val="00AA5B04"/>
    <w:rPr>
      <w:rFonts w:cs="Symbol"/>
      <w:sz w:val="22"/>
      <w:szCs w:val="22"/>
    </w:rPr>
  </w:style>
  <w:style w:type="character" w:customStyle="1" w:styleId="ListLabel6">
    <w:name w:val="ListLabel 6"/>
    <w:rsid w:val="00AA5B04"/>
    <w:rPr>
      <w:b w:val="0"/>
      <w:bCs w:val="0"/>
      <w:sz w:val="22"/>
      <w:szCs w:val="22"/>
      <w:lang w:val="ru-RU"/>
    </w:rPr>
  </w:style>
  <w:style w:type="character" w:styleId="affff9">
    <w:name w:val="endnote reference"/>
    <w:rsid w:val="00AA5B04"/>
    <w:rPr>
      <w:vertAlign w:val="superscript"/>
    </w:rPr>
  </w:style>
  <w:style w:type="paragraph" w:customStyle="1" w:styleId="1f2">
    <w:name w:val="Заголовок1"/>
    <w:basedOn w:val="ab"/>
    <w:next w:val="af"/>
    <w:qFormat/>
    <w:rsid w:val="00AA5B04"/>
    <w:pPr>
      <w:suppressAutoHyphens/>
      <w:jc w:val="center"/>
    </w:pPr>
    <w:rPr>
      <w:rFonts w:eastAsia="Times New Roman"/>
      <w:b/>
      <w:sz w:val="28"/>
      <w:lang w:eastAsia="zh-CN"/>
    </w:rPr>
  </w:style>
  <w:style w:type="paragraph" w:customStyle="1" w:styleId="2f7">
    <w:name w:val="Указатель2"/>
    <w:basedOn w:val="ab"/>
    <w:qFormat/>
    <w:rsid w:val="00AA5B04"/>
    <w:pPr>
      <w:suppressLineNumbers/>
      <w:suppressAutoHyphens/>
    </w:pPr>
    <w:rPr>
      <w:rFonts w:eastAsia="Times New Roman" w:cs="Mangal"/>
      <w:sz w:val="24"/>
      <w:szCs w:val="24"/>
      <w:lang w:eastAsia="zh-CN"/>
    </w:rPr>
  </w:style>
  <w:style w:type="paragraph" w:customStyle="1" w:styleId="1f3">
    <w:name w:val="Название объекта1"/>
    <w:basedOn w:val="ab"/>
    <w:qFormat/>
    <w:rsid w:val="00AA5B04"/>
    <w:pPr>
      <w:suppressLineNumbers/>
      <w:suppressAutoHyphens/>
      <w:spacing w:before="120" w:after="120"/>
    </w:pPr>
    <w:rPr>
      <w:rFonts w:eastAsia="Times New Roman" w:cs="Mangal"/>
      <w:i/>
      <w:iCs/>
      <w:sz w:val="24"/>
      <w:szCs w:val="24"/>
      <w:lang w:eastAsia="zh-CN"/>
    </w:rPr>
  </w:style>
  <w:style w:type="paragraph" w:customStyle="1" w:styleId="1f4">
    <w:name w:val="Указатель1"/>
    <w:basedOn w:val="ab"/>
    <w:qFormat/>
    <w:rsid w:val="00AA5B04"/>
    <w:pPr>
      <w:suppressLineNumbers/>
      <w:suppressAutoHyphens/>
    </w:pPr>
    <w:rPr>
      <w:rFonts w:eastAsia="Times New Roman" w:cs="Mangal"/>
      <w:sz w:val="24"/>
      <w:szCs w:val="24"/>
      <w:lang w:eastAsia="zh-CN"/>
    </w:rPr>
  </w:style>
  <w:style w:type="paragraph" w:customStyle="1" w:styleId="47">
    <w:name w:val="çàãîëîâîê 4"/>
    <w:basedOn w:val="ab"/>
    <w:next w:val="ab"/>
    <w:qFormat/>
    <w:rsid w:val="00AA5B04"/>
    <w:pPr>
      <w:keepNext/>
      <w:suppressAutoHyphens/>
      <w:jc w:val="center"/>
    </w:pPr>
    <w:rPr>
      <w:rFonts w:eastAsia="Times New Roman"/>
      <w:b/>
      <w:sz w:val="24"/>
      <w:lang w:eastAsia="zh-CN"/>
    </w:rPr>
  </w:style>
  <w:style w:type="paragraph" w:customStyle="1" w:styleId="313">
    <w:name w:val="Основной текст с отступом 31"/>
    <w:basedOn w:val="ab"/>
    <w:qFormat/>
    <w:rsid w:val="00AA5B04"/>
    <w:pPr>
      <w:suppressAutoHyphens/>
      <w:ind w:firstLine="709"/>
      <w:jc w:val="both"/>
    </w:pPr>
    <w:rPr>
      <w:rFonts w:eastAsia="Times New Roman"/>
      <w:lang w:eastAsia="zh-CN"/>
    </w:rPr>
  </w:style>
  <w:style w:type="paragraph" w:customStyle="1" w:styleId="93">
    <w:name w:val="Знак Знак9 Знак Знак"/>
    <w:basedOn w:val="ab"/>
    <w:qFormat/>
    <w:rsid w:val="00AA5B04"/>
    <w:pPr>
      <w:suppressAutoHyphens/>
      <w:spacing w:before="280" w:after="280"/>
    </w:pPr>
    <w:rPr>
      <w:rFonts w:ascii="Tahoma" w:eastAsia="Times New Roman" w:hAnsi="Tahoma" w:cs="Tahoma"/>
      <w:lang w:val="en-US" w:eastAsia="zh-CN"/>
    </w:rPr>
  </w:style>
  <w:style w:type="paragraph" w:customStyle="1" w:styleId="affffa">
    <w:name w:val="Знак Знак Знак Знак Знак Знак Знак"/>
    <w:basedOn w:val="ab"/>
    <w:qFormat/>
    <w:rsid w:val="00AA5B04"/>
    <w:pPr>
      <w:widowControl w:val="0"/>
      <w:suppressAutoHyphens/>
      <w:spacing w:after="160" w:line="240" w:lineRule="exact"/>
      <w:jc w:val="right"/>
    </w:pPr>
    <w:rPr>
      <w:rFonts w:eastAsia="Times New Roman"/>
      <w:lang w:val="en-GB" w:eastAsia="zh-CN"/>
    </w:rPr>
  </w:style>
  <w:style w:type="paragraph" w:customStyle="1" w:styleId="314">
    <w:name w:val="Основной текст 31"/>
    <w:basedOn w:val="ab"/>
    <w:qFormat/>
    <w:rsid w:val="00AA5B04"/>
    <w:pPr>
      <w:suppressAutoHyphens/>
      <w:spacing w:line="360" w:lineRule="auto"/>
    </w:pPr>
    <w:rPr>
      <w:rFonts w:ascii="Arial" w:eastAsia="Times New Roman" w:hAnsi="Arial" w:cs="Arial"/>
      <w:sz w:val="22"/>
      <w:lang w:eastAsia="zh-CN"/>
    </w:rPr>
  </w:style>
  <w:style w:type="paragraph" w:customStyle="1" w:styleId="xl26">
    <w:name w:val="xl26"/>
    <w:basedOn w:val="ab"/>
    <w:qFormat/>
    <w:rsid w:val="00AA5B04"/>
    <w:pPr>
      <w:suppressAutoHyphens/>
      <w:spacing w:before="280" w:after="280"/>
      <w:jc w:val="center"/>
      <w:textAlignment w:val="top"/>
    </w:pPr>
    <w:rPr>
      <w:rFonts w:eastAsia="Times New Roman"/>
      <w:b/>
      <w:bCs/>
      <w:sz w:val="24"/>
      <w:szCs w:val="24"/>
      <w:lang w:eastAsia="zh-CN"/>
    </w:rPr>
  </w:style>
  <w:style w:type="paragraph" w:customStyle="1" w:styleId="affffb">
    <w:name w:val="Подпись письма"/>
    <w:basedOn w:val="ab"/>
    <w:qFormat/>
    <w:rsid w:val="00AA5B04"/>
    <w:pPr>
      <w:tabs>
        <w:tab w:val="num" w:pos="720"/>
        <w:tab w:val="right" w:pos="9639"/>
      </w:tabs>
      <w:suppressAutoHyphens/>
      <w:overflowPunct w:val="0"/>
      <w:autoSpaceDE w:val="0"/>
      <w:textAlignment w:val="baseline"/>
    </w:pPr>
    <w:rPr>
      <w:rFonts w:ascii="Times New Roman CYR" w:eastAsia="Times New Roman" w:hAnsi="Times New Roman CYR" w:cs="Times New Roman CYR"/>
      <w:sz w:val="24"/>
      <w:lang w:eastAsia="zh-CN"/>
    </w:rPr>
  </w:style>
  <w:style w:type="paragraph" w:customStyle="1" w:styleId="1f5">
    <w:name w:val="Текст1"/>
    <w:basedOn w:val="ab"/>
    <w:qFormat/>
    <w:rsid w:val="00AA5B04"/>
    <w:pPr>
      <w:suppressAutoHyphens/>
      <w:ind w:firstLine="567"/>
      <w:jc w:val="both"/>
    </w:pPr>
    <w:rPr>
      <w:rFonts w:ascii="Courier New" w:eastAsia="Times New Roman" w:hAnsi="Courier New" w:cs="Courier New"/>
      <w:lang w:eastAsia="zh-CN"/>
    </w:rPr>
  </w:style>
  <w:style w:type="paragraph" w:customStyle="1" w:styleId="Normal1">
    <w:name w:val="Normal1"/>
    <w:qFormat/>
    <w:rsid w:val="00AA5B04"/>
    <w:pPr>
      <w:widowControl w:val="0"/>
      <w:suppressAutoHyphens/>
      <w:spacing w:after="0" w:line="240" w:lineRule="auto"/>
      <w:ind w:firstLine="720"/>
    </w:pPr>
    <w:rPr>
      <w:rFonts w:eastAsia="Times New Roman"/>
      <w:lang w:eastAsia="zh-CN"/>
    </w:rPr>
  </w:style>
  <w:style w:type="paragraph" w:customStyle="1" w:styleId="xl32">
    <w:name w:val="xl32"/>
    <w:basedOn w:val="ab"/>
    <w:qFormat/>
    <w:rsid w:val="00AA5B04"/>
    <w:pPr>
      <w:suppressAutoHyphens/>
      <w:spacing w:before="280" w:after="280"/>
      <w:textAlignment w:val="top"/>
    </w:pPr>
    <w:rPr>
      <w:rFonts w:eastAsia="Times New Roman"/>
      <w:sz w:val="18"/>
      <w:szCs w:val="18"/>
      <w:lang w:eastAsia="zh-CN"/>
    </w:rPr>
  </w:style>
  <w:style w:type="paragraph" w:customStyle="1" w:styleId="affffc">
    <w:name w:val="Таблицы (моноширинный)"/>
    <w:basedOn w:val="ab"/>
    <w:next w:val="ab"/>
    <w:qFormat/>
    <w:rsid w:val="00AA5B04"/>
    <w:pPr>
      <w:widowControl w:val="0"/>
      <w:suppressAutoHyphens/>
      <w:autoSpaceDE w:val="0"/>
      <w:jc w:val="both"/>
    </w:pPr>
    <w:rPr>
      <w:rFonts w:ascii="Courier New" w:eastAsia="Times New Roman" w:hAnsi="Courier New" w:cs="Courier New"/>
      <w:lang w:eastAsia="zh-CN"/>
    </w:rPr>
  </w:style>
  <w:style w:type="paragraph" w:customStyle="1" w:styleId="Heading10">
    <w:name w:val="Heading #1"/>
    <w:basedOn w:val="ab"/>
    <w:qFormat/>
    <w:rsid w:val="00AA5B04"/>
    <w:pPr>
      <w:shd w:val="clear" w:color="auto" w:fill="FFFFFF"/>
      <w:suppressAutoHyphens/>
      <w:spacing w:before="3720" w:after="240" w:line="240" w:lineRule="atLeast"/>
      <w:jc w:val="center"/>
    </w:pPr>
    <w:rPr>
      <w:rFonts w:eastAsia="Times New Roman"/>
      <w:b/>
      <w:bCs/>
      <w:sz w:val="51"/>
      <w:szCs w:val="51"/>
      <w:lang w:eastAsia="ru-RU"/>
    </w:rPr>
  </w:style>
  <w:style w:type="paragraph" w:customStyle="1" w:styleId="affffd">
    <w:name w:val="Содержимое таблицы"/>
    <w:basedOn w:val="ab"/>
    <w:qFormat/>
    <w:rsid w:val="00AA5B04"/>
    <w:pPr>
      <w:suppressLineNumbers/>
      <w:suppressAutoHyphens/>
    </w:pPr>
    <w:rPr>
      <w:rFonts w:eastAsia="Times New Roman"/>
      <w:sz w:val="24"/>
      <w:szCs w:val="24"/>
      <w:lang w:eastAsia="zh-CN"/>
    </w:rPr>
  </w:style>
  <w:style w:type="paragraph" w:customStyle="1" w:styleId="affffe">
    <w:name w:val="Заголовок таблицы"/>
    <w:basedOn w:val="affffd"/>
    <w:qFormat/>
    <w:rsid w:val="00AA5B04"/>
    <w:pPr>
      <w:jc w:val="center"/>
    </w:pPr>
    <w:rPr>
      <w:b/>
      <w:bCs/>
    </w:rPr>
  </w:style>
  <w:style w:type="paragraph" w:customStyle="1" w:styleId="afffff">
    <w:name w:val="Содержимое врезки"/>
    <w:basedOn w:val="ab"/>
    <w:qFormat/>
    <w:rsid w:val="00AA5B04"/>
    <w:pPr>
      <w:suppressAutoHyphens/>
    </w:pPr>
    <w:rPr>
      <w:rFonts w:eastAsia="Times New Roman"/>
      <w:sz w:val="24"/>
      <w:szCs w:val="24"/>
      <w:lang w:eastAsia="zh-CN"/>
    </w:rPr>
  </w:style>
  <w:style w:type="paragraph" w:customStyle="1" w:styleId="afffff0">
    <w:name w:val="Блочная цитата"/>
    <w:basedOn w:val="ab"/>
    <w:qFormat/>
    <w:rsid w:val="00AA5B04"/>
    <w:pPr>
      <w:suppressAutoHyphens/>
      <w:spacing w:after="283"/>
      <w:ind w:left="567" w:right="567"/>
    </w:pPr>
    <w:rPr>
      <w:rFonts w:eastAsia="Times New Roman"/>
      <w:sz w:val="24"/>
      <w:szCs w:val="24"/>
      <w:lang w:eastAsia="zh-CN"/>
    </w:rPr>
  </w:style>
  <w:style w:type="paragraph" w:customStyle="1" w:styleId="headertext">
    <w:name w:val="headertext"/>
    <w:basedOn w:val="ab"/>
    <w:qFormat/>
    <w:rsid w:val="00AA5B04"/>
    <w:pPr>
      <w:suppressAutoHyphens/>
      <w:spacing w:before="280" w:after="280"/>
    </w:pPr>
    <w:rPr>
      <w:rFonts w:eastAsia="Times New Roman"/>
      <w:sz w:val="24"/>
      <w:szCs w:val="24"/>
      <w:lang w:eastAsia="zh-CN"/>
    </w:rPr>
  </w:style>
  <w:style w:type="paragraph" w:customStyle="1" w:styleId="headertexttopleveltextcentertext">
    <w:name w:val="headertext topleveltext centertext"/>
    <w:basedOn w:val="ab"/>
    <w:qFormat/>
    <w:rsid w:val="00AA5B04"/>
    <w:pPr>
      <w:suppressAutoHyphens/>
      <w:spacing w:before="280" w:after="280"/>
    </w:pPr>
    <w:rPr>
      <w:rFonts w:eastAsia="Times New Roman"/>
      <w:sz w:val="24"/>
      <w:szCs w:val="24"/>
      <w:lang w:eastAsia="zh-CN"/>
    </w:rPr>
  </w:style>
  <w:style w:type="paragraph" w:customStyle="1" w:styleId="western">
    <w:name w:val="western"/>
    <w:basedOn w:val="ab"/>
    <w:qFormat/>
    <w:rsid w:val="00AA5B04"/>
    <w:pPr>
      <w:suppressAutoHyphens/>
      <w:spacing w:before="280" w:after="280"/>
    </w:pPr>
    <w:rPr>
      <w:rFonts w:eastAsia="Times New Roman"/>
      <w:sz w:val="24"/>
      <w:szCs w:val="24"/>
      <w:lang w:eastAsia="zh-CN"/>
    </w:rPr>
  </w:style>
  <w:style w:type="paragraph" w:customStyle="1" w:styleId="p3">
    <w:name w:val="p3"/>
    <w:basedOn w:val="ab"/>
    <w:qFormat/>
    <w:rsid w:val="00AA5B04"/>
    <w:pPr>
      <w:suppressAutoHyphens/>
      <w:spacing w:before="280" w:after="280"/>
    </w:pPr>
    <w:rPr>
      <w:rFonts w:eastAsia="Times New Roman"/>
      <w:sz w:val="24"/>
      <w:szCs w:val="24"/>
      <w:lang w:eastAsia="zh-CN"/>
    </w:rPr>
  </w:style>
  <w:style w:type="paragraph" w:customStyle="1" w:styleId="pj">
    <w:name w:val="pj"/>
    <w:basedOn w:val="ab"/>
    <w:qFormat/>
    <w:rsid w:val="00AA5B04"/>
    <w:pPr>
      <w:suppressAutoHyphens/>
      <w:spacing w:before="280" w:after="280"/>
    </w:pPr>
    <w:rPr>
      <w:rFonts w:eastAsia="Times New Roman"/>
      <w:sz w:val="24"/>
      <w:szCs w:val="24"/>
      <w:lang w:eastAsia="zh-CN"/>
    </w:rPr>
  </w:style>
  <w:style w:type="character" w:customStyle="1" w:styleId="afffff1">
    <w:name w:val="Основной текст_"/>
    <w:link w:val="2f8"/>
    <w:rsid w:val="00AA5B04"/>
    <w:rPr>
      <w:rFonts w:eastAsia="Times New Roman"/>
      <w:sz w:val="21"/>
      <w:szCs w:val="21"/>
      <w:shd w:val="clear" w:color="auto" w:fill="FFFFFF"/>
    </w:rPr>
  </w:style>
  <w:style w:type="character" w:customStyle="1" w:styleId="afffff2">
    <w:name w:val="Подпись к таблице_"/>
    <w:link w:val="afffff3"/>
    <w:rsid w:val="00AA5B04"/>
    <w:rPr>
      <w:rFonts w:eastAsia="Times New Roman"/>
      <w:i/>
      <w:iCs/>
      <w:sz w:val="21"/>
      <w:szCs w:val="21"/>
      <w:shd w:val="clear" w:color="auto" w:fill="FFFFFF"/>
    </w:rPr>
  </w:style>
  <w:style w:type="character" w:customStyle="1" w:styleId="afffff4">
    <w:name w:val="Подпись к таблице + Не курсив"/>
    <w:rsid w:val="00AA5B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AA5B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A5B0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5">
    <w:name w:val="Основной текст + Курсив"/>
    <w:rsid w:val="00AA5B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6">
    <w:name w:val="Колонтитул_"/>
    <w:link w:val="1f7"/>
    <w:rsid w:val="00AA5B04"/>
    <w:rPr>
      <w:rFonts w:eastAsia="Times New Roman"/>
      <w:sz w:val="21"/>
      <w:szCs w:val="21"/>
      <w:shd w:val="clear" w:color="auto" w:fill="FFFFFF"/>
    </w:rPr>
  </w:style>
  <w:style w:type="character" w:customStyle="1" w:styleId="afffff7">
    <w:name w:val="Колонтитул"/>
    <w:rsid w:val="00AA5B0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A5B0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8">
    <w:name w:val="Основной текст2"/>
    <w:basedOn w:val="ab"/>
    <w:link w:val="afffff1"/>
    <w:qFormat/>
    <w:rsid w:val="00AA5B04"/>
    <w:pPr>
      <w:widowControl w:val="0"/>
      <w:shd w:val="clear" w:color="auto" w:fill="FFFFFF"/>
      <w:spacing w:line="274" w:lineRule="exact"/>
      <w:jc w:val="both"/>
    </w:pPr>
    <w:rPr>
      <w:rFonts w:eastAsia="Times New Roman"/>
      <w:sz w:val="21"/>
      <w:szCs w:val="21"/>
    </w:rPr>
  </w:style>
  <w:style w:type="paragraph" w:customStyle="1" w:styleId="afffff3">
    <w:name w:val="Подпись к таблице"/>
    <w:basedOn w:val="ab"/>
    <w:link w:val="afffff2"/>
    <w:qFormat/>
    <w:rsid w:val="00AA5B04"/>
    <w:pPr>
      <w:widowControl w:val="0"/>
      <w:shd w:val="clear" w:color="auto" w:fill="FFFFFF"/>
      <w:spacing w:line="0" w:lineRule="atLeast"/>
    </w:pPr>
    <w:rPr>
      <w:rFonts w:eastAsia="Times New Roman"/>
      <w:i/>
      <w:iCs/>
      <w:sz w:val="21"/>
      <w:szCs w:val="21"/>
    </w:rPr>
  </w:style>
  <w:style w:type="paragraph" w:customStyle="1" w:styleId="1f7">
    <w:name w:val="Колонтитул1"/>
    <w:basedOn w:val="ab"/>
    <w:link w:val="afffff6"/>
    <w:qFormat/>
    <w:rsid w:val="00AA5B04"/>
    <w:pPr>
      <w:widowControl w:val="0"/>
      <w:shd w:val="clear" w:color="auto" w:fill="FFFFFF"/>
      <w:spacing w:line="0" w:lineRule="atLeast"/>
    </w:pPr>
    <w:rPr>
      <w:rFonts w:eastAsia="Times New Roman"/>
      <w:sz w:val="21"/>
      <w:szCs w:val="21"/>
    </w:rPr>
  </w:style>
  <w:style w:type="character" w:customStyle="1" w:styleId="2f9">
    <w:name w:val="Основной текст (2) + Не курсив"/>
    <w:rsid w:val="00AA5B0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5"/>
    <w:rsid w:val="00AA5B04"/>
    <w:rPr>
      <w:rFonts w:eastAsia="Times New Roman"/>
      <w:sz w:val="21"/>
      <w:szCs w:val="21"/>
      <w:shd w:val="clear" w:color="auto" w:fill="FFFFFF"/>
    </w:rPr>
  </w:style>
  <w:style w:type="character" w:customStyle="1" w:styleId="1f9">
    <w:name w:val="Заголовок №1"/>
    <w:rsid w:val="00AA5B0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b"/>
    <w:link w:val="1f8"/>
    <w:qFormat/>
    <w:rsid w:val="00AA5B04"/>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AA5B04"/>
  </w:style>
  <w:style w:type="paragraph" w:styleId="afffff8">
    <w:name w:val="endnote text"/>
    <w:basedOn w:val="ab"/>
    <w:link w:val="afffff9"/>
    <w:uiPriority w:val="99"/>
    <w:unhideWhenUsed/>
    <w:rsid w:val="00AA5B04"/>
    <w:rPr>
      <w:rFonts w:eastAsia="Times New Roman"/>
      <w:lang w:eastAsia="ru-RU"/>
    </w:rPr>
  </w:style>
  <w:style w:type="character" w:customStyle="1" w:styleId="afffff9">
    <w:name w:val="Текст концевой сноски Знак"/>
    <w:basedOn w:val="ac"/>
    <w:link w:val="afffff8"/>
    <w:uiPriority w:val="99"/>
    <w:rsid w:val="00AA5B04"/>
    <w:rPr>
      <w:rFonts w:eastAsia="Times New Roman"/>
      <w:lang w:eastAsia="ru-RU"/>
    </w:rPr>
  </w:style>
  <w:style w:type="character" w:styleId="afffffa">
    <w:name w:val="Placeholder Text"/>
    <w:basedOn w:val="ac"/>
    <w:uiPriority w:val="99"/>
    <w:rsid w:val="00AA5B04"/>
    <w:rPr>
      <w:color w:val="808080"/>
    </w:rPr>
  </w:style>
  <w:style w:type="numbering" w:customStyle="1" w:styleId="1fa">
    <w:name w:val="Нет списка1"/>
    <w:next w:val="ae"/>
    <w:uiPriority w:val="99"/>
    <w:semiHidden/>
    <w:unhideWhenUsed/>
    <w:rsid w:val="005941FA"/>
  </w:style>
  <w:style w:type="numbering" w:customStyle="1" w:styleId="116">
    <w:name w:val="Нет списка11"/>
    <w:next w:val="ae"/>
    <w:uiPriority w:val="99"/>
    <w:semiHidden/>
    <w:unhideWhenUsed/>
    <w:rsid w:val="005941FA"/>
  </w:style>
  <w:style w:type="character" w:customStyle="1" w:styleId="1fb">
    <w:name w:val="Текст примечания Знак1"/>
    <w:basedOn w:val="ac"/>
    <w:uiPriority w:val="99"/>
    <w:rsid w:val="005941FA"/>
    <w:rPr>
      <w:sz w:val="20"/>
      <w:szCs w:val="20"/>
    </w:rPr>
  </w:style>
  <w:style w:type="character" w:customStyle="1" w:styleId="1fc">
    <w:name w:val="Тема примечания Знак1"/>
    <w:basedOn w:val="1fb"/>
    <w:uiPriority w:val="99"/>
    <w:rsid w:val="005941FA"/>
    <w:rPr>
      <w:b/>
      <w:bCs/>
      <w:sz w:val="20"/>
      <w:szCs w:val="20"/>
    </w:rPr>
  </w:style>
  <w:style w:type="character" w:customStyle="1" w:styleId="1fd">
    <w:name w:val="Текст выноски Знак1"/>
    <w:basedOn w:val="ac"/>
    <w:uiPriority w:val="99"/>
    <w:rsid w:val="005941FA"/>
    <w:rPr>
      <w:rFonts w:ascii="Segoe UI" w:hAnsi="Segoe UI" w:cs="Segoe UI"/>
      <w:sz w:val="18"/>
      <w:szCs w:val="18"/>
    </w:rPr>
  </w:style>
  <w:style w:type="character" w:customStyle="1" w:styleId="affff2">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Таблица - текст Знак,Standart Знак"/>
    <w:link w:val="affff1"/>
    <w:uiPriority w:val="34"/>
    <w:qFormat/>
    <w:rsid w:val="005941FA"/>
    <w:rPr>
      <w:rFonts w:ascii="Courier New" w:eastAsia="Courier New" w:hAnsi="Courier New" w:cs="Courier New"/>
      <w:color w:val="000000"/>
      <w:sz w:val="24"/>
      <w:szCs w:val="24"/>
      <w:lang w:eastAsia="ru-RU" w:bidi="ru-RU"/>
    </w:rPr>
  </w:style>
  <w:style w:type="character" w:customStyle="1" w:styleId="48">
    <w:name w:val="Знак4 Знак Знак"/>
    <w:aliases w:val=" Знак8 Знак Знак Знак, Знак8 Знак Знак1, Знак4 Знак1 Знак, Знак4 Знак1 Знак1, Знак4 Знак3,Текст сноски Знак2,Текст сноски Знак1 Знак1,Текст сноски Знак Знак Знак1,Знак4 Знак1 Знак2,Знак4 Знак Знак Знак2 Знак1"/>
    <w:basedOn w:val="ac"/>
    <w:rsid w:val="005941FA"/>
    <w:rPr>
      <w:sz w:val="20"/>
      <w:szCs w:val="20"/>
    </w:rPr>
  </w:style>
  <w:style w:type="table" w:customStyle="1" w:styleId="1fe">
    <w:name w:val="Сетка таблицы1"/>
    <w:basedOn w:val="ad"/>
    <w:next w:val="afff1"/>
    <w:uiPriority w:val="59"/>
    <w:rsid w:val="005941FA"/>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4">
    <w:name w:val="Без интервала Знак"/>
    <w:aliases w:val="для таблиц Знак,Без интервал Знак"/>
    <w:basedOn w:val="ac"/>
    <w:link w:val="affff3"/>
    <w:uiPriority w:val="1"/>
    <w:locked/>
    <w:rsid w:val="005941FA"/>
    <w:rPr>
      <w:rFonts w:asciiTheme="minorHAnsi" w:hAnsiTheme="minorHAnsi" w:cstheme="minorBidi"/>
      <w:sz w:val="22"/>
      <w:szCs w:val="22"/>
    </w:rPr>
  </w:style>
  <w:style w:type="paragraph" w:customStyle="1" w:styleId="a0">
    <w:name w:val="Переч в табл"/>
    <w:basedOn w:val="ab"/>
    <w:qFormat/>
    <w:rsid w:val="005941FA"/>
    <w:pPr>
      <w:numPr>
        <w:ilvl w:val="3"/>
        <w:numId w:val="7"/>
      </w:numPr>
    </w:pPr>
    <w:rPr>
      <w:rFonts w:eastAsia="Times New Roman"/>
      <w:sz w:val="24"/>
      <w:szCs w:val="24"/>
      <w:lang w:val="en-US"/>
    </w:rPr>
  </w:style>
  <w:style w:type="paragraph" w:customStyle="1" w:styleId="3">
    <w:name w:val="Ур 3 в табл"/>
    <w:basedOn w:val="ab"/>
    <w:qFormat/>
    <w:rsid w:val="005941FA"/>
    <w:pPr>
      <w:numPr>
        <w:ilvl w:val="2"/>
        <w:numId w:val="7"/>
      </w:numPr>
      <w:tabs>
        <w:tab w:val="left" w:pos="1021"/>
      </w:tabs>
    </w:pPr>
    <w:rPr>
      <w:rFonts w:eastAsia="Times New Roman"/>
      <w:sz w:val="24"/>
      <w:szCs w:val="24"/>
    </w:rPr>
  </w:style>
  <w:style w:type="paragraph" w:customStyle="1" w:styleId="2">
    <w:name w:val="Ур2 в табл ТЗ"/>
    <w:basedOn w:val="a0"/>
    <w:link w:val="2fa"/>
    <w:qFormat/>
    <w:rsid w:val="005941FA"/>
    <w:pPr>
      <w:numPr>
        <w:ilvl w:val="1"/>
      </w:numPr>
      <w:spacing w:before="120"/>
      <w:ind w:left="595" w:hanging="567"/>
      <w:contextualSpacing/>
    </w:pPr>
  </w:style>
  <w:style w:type="character" w:customStyle="1" w:styleId="2fa">
    <w:name w:val="Ур2 в табл ТЗ Знак"/>
    <w:link w:val="2"/>
    <w:rsid w:val="005941FA"/>
    <w:rPr>
      <w:rFonts w:eastAsia="Times New Roman"/>
      <w:sz w:val="24"/>
      <w:szCs w:val="24"/>
      <w:lang w:val="en-US"/>
    </w:rPr>
  </w:style>
  <w:style w:type="numbering" w:customStyle="1" w:styleId="1112">
    <w:name w:val="Нет списка111"/>
    <w:next w:val="ae"/>
    <w:uiPriority w:val="99"/>
    <w:semiHidden/>
    <w:unhideWhenUsed/>
    <w:rsid w:val="005941FA"/>
  </w:style>
  <w:style w:type="numbering" w:customStyle="1" w:styleId="11110">
    <w:name w:val="Нет списка1111"/>
    <w:next w:val="ae"/>
    <w:uiPriority w:val="99"/>
    <w:semiHidden/>
    <w:unhideWhenUsed/>
    <w:rsid w:val="005941FA"/>
  </w:style>
  <w:style w:type="numbering" w:customStyle="1" w:styleId="350">
    <w:name w:val="Стиль_Список35"/>
    <w:uiPriority w:val="99"/>
    <w:rsid w:val="005941FA"/>
  </w:style>
  <w:style w:type="character" w:customStyle="1" w:styleId="1ff">
    <w:name w:val="Гиперссылка1"/>
    <w:uiPriority w:val="99"/>
    <w:rsid w:val="005941FA"/>
    <w:rPr>
      <w:color w:val="0000FF"/>
      <w:u w:val="single"/>
    </w:rPr>
  </w:style>
  <w:style w:type="paragraph" w:customStyle="1" w:styleId="Iniiaiieoaeno21">
    <w:name w:val="Iniiaiie oaeno 21"/>
    <w:basedOn w:val="ab"/>
    <w:qFormat/>
    <w:rsid w:val="005941FA"/>
    <w:pPr>
      <w:widowControl w:val="0"/>
      <w:overflowPunct w:val="0"/>
      <w:autoSpaceDE w:val="0"/>
      <w:autoSpaceDN w:val="0"/>
      <w:adjustRightInd w:val="0"/>
      <w:ind w:left="567" w:hanging="567"/>
      <w:jc w:val="both"/>
    </w:pPr>
    <w:rPr>
      <w:rFonts w:eastAsia="Times New Roman"/>
      <w:sz w:val="24"/>
      <w:lang w:eastAsia="ru-RU"/>
    </w:rPr>
  </w:style>
  <w:style w:type="character" w:customStyle="1" w:styleId="iceouttxt1">
    <w:name w:val="iceouttxt1"/>
    <w:rsid w:val="005941FA"/>
    <w:rPr>
      <w:rFonts w:ascii="Arial" w:hAnsi="Arial" w:cs="Arial" w:hint="default"/>
      <w:color w:val="666666"/>
      <w:sz w:val="17"/>
      <w:szCs w:val="17"/>
    </w:rPr>
  </w:style>
  <w:style w:type="paragraph" w:customStyle="1" w:styleId="1ff0">
    <w:name w:val="Основной текст с отступом1"/>
    <w:basedOn w:val="ab"/>
    <w:uiPriority w:val="99"/>
    <w:qFormat/>
    <w:rsid w:val="005941FA"/>
    <w:pPr>
      <w:widowControl w:val="0"/>
      <w:autoSpaceDE w:val="0"/>
      <w:autoSpaceDN w:val="0"/>
      <w:adjustRightInd w:val="0"/>
      <w:ind w:left="360"/>
    </w:pPr>
    <w:rPr>
      <w:rFonts w:eastAsia="Times New Roman"/>
      <w:sz w:val="24"/>
      <w:szCs w:val="24"/>
      <w:lang w:eastAsia="ru-RU"/>
    </w:rPr>
  </w:style>
  <w:style w:type="character" w:customStyle="1" w:styleId="49">
    <w:name w:val="Знак4 Знак Знак Знак"/>
    <w:aliases w:val=" Знак4 Знак Знак Знак3"/>
    <w:semiHidden/>
    <w:rsid w:val="005941FA"/>
    <w:rPr>
      <w:lang w:val="ru-RU" w:eastAsia="ru-RU" w:bidi="ar-SA"/>
    </w:rPr>
  </w:style>
  <w:style w:type="paragraph" w:customStyle="1" w:styleId="Char0">
    <w:name w:val="Знак Знак Знак Знак Char"/>
    <w:basedOn w:val="ab"/>
    <w:qFormat/>
    <w:rsid w:val="005941FA"/>
    <w:pPr>
      <w:widowControl w:val="0"/>
      <w:autoSpaceDE w:val="0"/>
      <w:autoSpaceDN w:val="0"/>
      <w:adjustRightInd w:val="0"/>
      <w:spacing w:before="100" w:beforeAutospacing="1" w:after="100" w:afterAutospacing="1" w:line="360" w:lineRule="atLeast"/>
      <w:jc w:val="both"/>
      <w:textAlignment w:val="baseline"/>
    </w:pPr>
    <w:rPr>
      <w:rFonts w:ascii="Tahoma" w:eastAsia="Times New Roman" w:hAnsi="Tahoma"/>
      <w:lang w:val="en-US"/>
    </w:rPr>
  </w:style>
  <w:style w:type="character" w:customStyle="1" w:styleId="315">
    <w:name w:val="Знак3 Знак Знак1"/>
    <w:semiHidden/>
    <w:locked/>
    <w:rsid w:val="005941FA"/>
    <w:rPr>
      <w:rFonts w:cs="Times New Roman"/>
      <w:sz w:val="24"/>
      <w:szCs w:val="24"/>
    </w:rPr>
  </w:style>
  <w:style w:type="paragraph" w:customStyle="1" w:styleId="afffffb">
    <w:name w:val="Оглавление"/>
    <w:basedOn w:val="31"/>
    <w:uiPriority w:val="99"/>
    <w:qFormat/>
    <w:rsid w:val="005941FA"/>
    <w:pPr>
      <w:autoSpaceDE w:val="0"/>
      <w:autoSpaceDN w:val="0"/>
      <w:spacing w:before="0" w:after="0"/>
      <w:jc w:val="center"/>
    </w:pPr>
    <w:rPr>
      <w:rFonts w:ascii="Times New Roman" w:eastAsia="Times New Roman" w:hAnsi="Times New Roman" w:cs="Times New Roman"/>
      <w:i/>
      <w:iCs/>
      <w:sz w:val="24"/>
      <w:szCs w:val="20"/>
      <w:lang w:eastAsia="ru-RU"/>
    </w:rPr>
  </w:style>
  <w:style w:type="character" w:customStyle="1" w:styleId="ListParagraphChar">
    <w:name w:val="List Paragraph Char"/>
    <w:link w:val="1c"/>
    <w:locked/>
    <w:rsid w:val="005941FA"/>
  </w:style>
  <w:style w:type="character" w:customStyle="1" w:styleId="afffffc">
    <w:name w:val="Название Знак"/>
    <w:aliases w:val="Знак9 Знак1,Название Знак Знак Знак1"/>
    <w:link w:val="afffffd"/>
    <w:rsid w:val="005941FA"/>
    <w:rPr>
      <w:b/>
      <w:sz w:val="32"/>
    </w:rPr>
  </w:style>
  <w:style w:type="character" w:customStyle="1" w:styleId="apple-style-span">
    <w:name w:val="apple-style-span"/>
    <w:uiPriority w:val="99"/>
    <w:rsid w:val="005941FA"/>
  </w:style>
  <w:style w:type="character" w:customStyle="1" w:styleId="contextcurrent">
    <w:name w:val="context_current"/>
    <w:uiPriority w:val="99"/>
    <w:rsid w:val="005941FA"/>
  </w:style>
  <w:style w:type="character" w:customStyle="1" w:styleId="context">
    <w:name w:val="context"/>
    <w:uiPriority w:val="99"/>
    <w:rsid w:val="005941FA"/>
  </w:style>
  <w:style w:type="character" w:customStyle="1" w:styleId="nobase">
    <w:name w:val="nobase"/>
    <w:uiPriority w:val="99"/>
    <w:rsid w:val="005941FA"/>
  </w:style>
  <w:style w:type="character" w:customStyle="1" w:styleId="4a">
    <w:name w:val="4. Список Знак"/>
    <w:link w:val="41"/>
    <w:locked/>
    <w:rsid w:val="005941FA"/>
    <w:rPr>
      <w:sz w:val="24"/>
      <w:szCs w:val="24"/>
    </w:rPr>
  </w:style>
  <w:style w:type="paragraph" w:customStyle="1" w:styleId="41">
    <w:name w:val="4. Список"/>
    <w:basedOn w:val="ab"/>
    <w:link w:val="4a"/>
    <w:qFormat/>
    <w:rsid w:val="005941FA"/>
    <w:pPr>
      <w:widowControl w:val="0"/>
      <w:numPr>
        <w:numId w:val="10"/>
      </w:numPr>
      <w:autoSpaceDE w:val="0"/>
      <w:autoSpaceDN w:val="0"/>
      <w:adjustRightInd w:val="0"/>
      <w:snapToGrid w:val="0"/>
      <w:ind w:left="0"/>
      <w:jc w:val="both"/>
    </w:pPr>
    <w:rPr>
      <w:sz w:val="24"/>
      <w:szCs w:val="24"/>
    </w:rPr>
  </w:style>
  <w:style w:type="character" w:customStyle="1" w:styleId="1ff1">
    <w:name w:val="Заголовок Знак1"/>
    <w:basedOn w:val="ac"/>
    <w:uiPriority w:val="10"/>
    <w:rsid w:val="005941FA"/>
    <w:rPr>
      <w:rFonts w:asciiTheme="majorHAnsi" w:eastAsiaTheme="majorEastAsia" w:hAnsiTheme="majorHAnsi" w:cstheme="majorBidi"/>
      <w:spacing w:val="-10"/>
      <w:kern w:val="28"/>
      <w:sz w:val="56"/>
      <w:szCs w:val="56"/>
    </w:rPr>
  </w:style>
  <w:style w:type="table" w:customStyle="1" w:styleId="55">
    <w:name w:val="Сетка таблицы5"/>
    <w:basedOn w:val="ad"/>
    <w:next w:val="afff1"/>
    <w:uiPriority w:val="39"/>
    <w:rsid w:val="005941FA"/>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d"/>
    <w:next w:val="afff1"/>
    <w:uiPriority w:val="39"/>
    <w:rsid w:val="005941FA"/>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b">
    <w:name w:val="Сетка таблицы4"/>
    <w:basedOn w:val="ad"/>
    <w:next w:val="afff1"/>
    <w:uiPriority w:val="39"/>
    <w:rsid w:val="005941FA"/>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e">
    <w:name w:val="Intense Quote"/>
    <w:basedOn w:val="ab"/>
    <w:next w:val="ab"/>
    <w:link w:val="affffff"/>
    <w:uiPriority w:val="99"/>
    <w:qFormat/>
    <w:rsid w:val="005941FA"/>
    <w:pPr>
      <w:framePr w:wrap="around" w:vAnchor="text" w:hAnchor="text" w:y="1"/>
      <w:pBdr>
        <w:top w:val="single" w:sz="4" w:space="10" w:color="auto"/>
        <w:bottom w:val="single" w:sz="4" w:space="10" w:color="auto"/>
      </w:pBdr>
      <w:ind w:left="567" w:right="567"/>
      <w:jc w:val="both"/>
    </w:pPr>
    <w:rPr>
      <w:rFonts w:cstheme="minorBidi"/>
      <w:iCs/>
      <w:sz w:val="24"/>
      <w:szCs w:val="22"/>
    </w:rPr>
  </w:style>
  <w:style w:type="character" w:customStyle="1" w:styleId="affffff">
    <w:name w:val="Выделенная цитата Знак"/>
    <w:basedOn w:val="ac"/>
    <w:link w:val="afffffe"/>
    <w:uiPriority w:val="99"/>
    <w:rsid w:val="005941FA"/>
    <w:rPr>
      <w:rFonts w:cstheme="minorBidi"/>
      <w:iCs/>
      <w:sz w:val="24"/>
      <w:szCs w:val="22"/>
    </w:rPr>
  </w:style>
  <w:style w:type="paragraph" w:customStyle="1" w:styleId="affffff0">
    <w:name w:val="Пункты"/>
    <w:basedOn w:val="23"/>
    <w:link w:val="affffff1"/>
    <w:qFormat/>
    <w:rsid w:val="005941FA"/>
    <w:pPr>
      <w:tabs>
        <w:tab w:val="left" w:pos="1134"/>
      </w:tabs>
      <w:spacing w:before="120" w:after="0"/>
      <w:ind w:left="792" w:hanging="432"/>
      <w:jc w:val="both"/>
    </w:pPr>
    <w:rPr>
      <w:rFonts w:ascii="Times New Roman" w:eastAsia="Times New Roman" w:hAnsi="Times New Roman"/>
      <w:b w:val="0"/>
      <w:i w:val="0"/>
      <w:color w:val="000000"/>
      <w:sz w:val="24"/>
      <w:lang w:eastAsia="ru-RU"/>
    </w:rPr>
  </w:style>
  <w:style w:type="character" w:customStyle="1" w:styleId="affffff1">
    <w:name w:val="Пункты Знак"/>
    <w:link w:val="affffff0"/>
    <w:locked/>
    <w:rsid w:val="005941FA"/>
    <w:rPr>
      <w:rFonts w:eastAsia="Times New Roman" w:cs="Arial"/>
      <w:bCs/>
      <w:iCs/>
      <w:color w:val="000000"/>
      <w:sz w:val="24"/>
      <w:szCs w:val="28"/>
      <w:lang w:eastAsia="ru-RU"/>
    </w:rPr>
  </w:style>
  <w:style w:type="table" w:customStyle="1" w:styleId="2fb">
    <w:name w:val="Сетка таблицы2"/>
    <w:basedOn w:val="ad"/>
    <w:next w:val="afff1"/>
    <w:uiPriority w:val="3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1. Пункт"/>
    <w:basedOn w:val="ab"/>
    <w:link w:val="1ff2"/>
    <w:uiPriority w:val="99"/>
    <w:qFormat/>
    <w:rsid w:val="005941FA"/>
    <w:pPr>
      <w:numPr>
        <w:numId w:val="11"/>
      </w:numPr>
      <w:autoSpaceDE w:val="0"/>
      <w:autoSpaceDN w:val="0"/>
      <w:adjustRightInd w:val="0"/>
      <w:jc w:val="center"/>
      <w:outlineLvl w:val="2"/>
    </w:pPr>
    <w:rPr>
      <w:rFonts w:eastAsia="Times New Roman"/>
      <w:b/>
      <w:sz w:val="24"/>
      <w:szCs w:val="24"/>
      <w:lang w:bidi="en-US"/>
    </w:rPr>
  </w:style>
  <w:style w:type="character" w:customStyle="1" w:styleId="2fc">
    <w:name w:val="2. Подпункт Знак"/>
    <w:link w:val="20"/>
    <w:uiPriority w:val="99"/>
    <w:locked/>
    <w:rsid w:val="005941FA"/>
    <w:rPr>
      <w:sz w:val="24"/>
      <w:szCs w:val="24"/>
      <w:lang w:bidi="en-US"/>
    </w:rPr>
  </w:style>
  <w:style w:type="paragraph" w:customStyle="1" w:styleId="20">
    <w:name w:val="2. Подпункт"/>
    <w:basedOn w:val="10"/>
    <w:link w:val="2fc"/>
    <w:uiPriority w:val="99"/>
    <w:qFormat/>
    <w:rsid w:val="005941FA"/>
    <w:pPr>
      <w:numPr>
        <w:ilvl w:val="1"/>
      </w:numPr>
      <w:ind w:left="840" w:hanging="720"/>
      <w:jc w:val="both"/>
    </w:pPr>
    <w:rPr>
      <w:rFonts w:eastAsiaTheme="minorHAnsi"/>
      <w:b w:val="0"/>
    </w:rPr>
  </w:style>
  <w:style w:type="numbering" w:customStyle="1" w:styleId="1ff3">
    <w:name w:val="Стиль_Список1"/>
    <w:uiPriority w:val="99"/>
    <w:rsid w:val="005941FA"/>
  </w:style>
  <w:style w:type="paragraph" w:customStyle="1" w:styleId="3f2">
    <w:name w:val="3. Текст"/>
    <w:basedOn w:val="ab"/>
    <w:link w:val="3f3"/>
    <w:uiPriority w:val="99"/>
    <w:qFormat/>
    <w:rsid w:val="005941FA"/>
    <w:pPr>
      <w:autoSpaceDE w:val="0"/>
      <w:autoSpaceDN w:val="0"/>
      <w:adjustRightInd w:val="0"/>
      <w:ind w:firstLine="567"/>
      <w:jc w:val="both"/>
    </w:pPr>
    <w:rPr>
      <w:rFonts w:eastAsia="Times New Roman"/>
      <w:sz w:val="24"/>
      <w:szCs w:val="24"/>
      <w:lang w:eastAsia="ru-RU"/>
    </w:rPr>
  </w:style>
  <w:style w:type="character" w:customStyle="1" w:styleId="3f3">
    <w:name w:val="3. Текст Знак"/>
    <w:link w:val="3f2"/>
    <w:uiPriority w:val="99"/>
    <w:rsid w:val="005941FA"/>
    <w:rPr>
      <w:rFonts w:eastAsia="Times New Roman"/>
      <w:sz w:val="24"/>
      <w:szCs w:val="24"/>
      <w:lang w:eastAsia="ru-RU"/>
    </w:rPr>
  </w:style>
  <w:style w:type="paragraph" w:customStyle="1" w:styleId="FORMATTEXT0">
    <w:name w:val=".FORMATTEXT"/>
    <w:uiPriority w:val="99"/>
    <w:qFormat/>
    <w:rsid w:val="005941FA"/>
    <w:pPr>
      <w:widowControl w:val="0"/>
      <w:autoSpaceDE w:val="0"/>
      <w:autoSpaceDN w:val="0"/>
      <w:adjustRightInd w:val="0"/>
      <w:spacing w:after="0" w:line="240" w:lineRule="auto"/>
    </w:pPr>
    <w:rPr>
      <w:rFonts w:eastAsia="Times New Roman"/>
      <w:sz w:val="24"/>
      <w:szCs w:val="24"/>
      <w:lang w:eastAsia="ru-RU"/>
    </w:rPr>
  </w:style>
  <w:style w:type="paragraph" w:customStyle="1" w:styleId="affffff2">
    <w:name w:val="Шапка таблицы"/>
    <w:basedOn w:val="ab"/>
    <w:uiPriority w:val="99"/>
    <w:qFormat/>
    <w:rsid w:val="005941FA"/>
    <w:pPr>
      <w:spacing w:before="60" w:after="60"/>
      <w:jc w:val="center"/>
    </w:pPr>
    <w:rPr>
      <w:rFonts w:ascii="Arial" w:eastAsia="Times New Roman" w:hAnsi="Arial"/>
      <w:b/>
      <w:szCs w:val="24"/>
      <w:lang w:eastAsia="ru-RU"/>
    </w:rPr>
  </w:style>
  <w:style w:type="character" w:customStyle="1" w:styleId="1ff2">
    <w:name w:val="1. Пункт Знак"/>
    <w:link w:val="10"/>
    <w:uiPriority w:val="99"/>
    <w:rsid w:val="005941FA"/>
    <w:rPr>
      <w:rFonts w:eastAsia="Times New Roman"/>
      <w:b/>
      <w:sz w:val="24"/>
      <w:szCs w:val="24"/>
      <w:lang w:bidi="en-US"/>
    </w:rPr>
  </w:style>
  <w:style w:type="paragraph" w:customStyle="1" w:styleId="Default">
    <w:name w:val="Default"/>
    <w:qFormat/>
    <w:rsid w:val="005941F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c">
    <w:name w:val="Знак Знак4 Знак"/>
    <w:basedOn w:val="ab"/>
    <w:uiPriority w:val="99"/>
    <w:qFormat/>
    <w:rsid w:val="005941FA"/>
    <w:pPr>
      <w:spacing w:before="100" w:beforeAutospacing="1" w:after="100" w:afterAutospacing="1"/>
    </w:pPr>
    <w:rPr>
      <w:rFonts w:ascii="Tahoma" w:eastAsia="Times New Roman" w:hAnsi="Tahoma"/>
      <w:lang w:val="en-US"/>
    </w:rPr>
  </w:style>
  <w:style w:type="paragraph" w:customStyle="1" w:styleId="1ff4">
    <w:name w:val="1"/>
    <w:basedOn w:val="ab"/>
    <w:uiPriority w:val="99"/>
    <w:qFormat/>
    <w:rsid w:val="005941FA"/>
    <w:pPr>
      <w:spacing w:before="100" w:beforeAutospacing="1" w:after="100" w:afterAutospacing="1"/>
    </w:pPr>
    <w:rPr>
      <w:rFonts w:ascii="Tahoma" w:eastAsia="Times New Roman" w:hAnsi="Tahoma"/>
      <w:lang w:val="en-US"/>
    </w:rPr>
  </w:style>
  <w:style w:type="character" w:customStyle="1" w:styleId="Exact">
    <w:name w:val="Основной текст Exact"/>
    <w:uiPriority w:val="99"/>
    <w:rsid w:val="005941FA"/>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uiPriority w:val="99"/>
    <w:rsid w:val="005941F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5941FA"/>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5941F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9"/>
    <w:rsid w:val="005941FA"/>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H5 Знак1,PIM 5 Знак1,5 Знак1,ITT t5 Знак1,PA Pico Section Знак1"/>
    <w:uiPriority w:val="99"/>
    <w:rsid w:val="005941FA"/>
    <w:rPr>
      <w:rFonts w:ascii="Cambria" w:eastAsia="Times New Roman" w:hAnsi="Cambria" w:cs="Times New Roman"/>
      <w:color w:val="243F60"/>
      <w:sz w:val="24"/>
      <w:szCs w:val="24"/>
    </w:rPr>
  </w:style>
  <w:style w:type="character" w:customStyle="1" w:styleId="1ff5">
    <w:name w:val="Основной текст с отступом Знак1"/>
    <w:aliases w:val="текст Знак1,Основной текст с отступом Знак Знак Знак1,Знак2 Знак Знак Знак Знак1,Основной текст с отступом Знак1 Знак Знак1,Основной текст с отступом Знак1 Знак Знак Знак Знак1,Body Text Indent Знак1"/>
    <w:uiPriority w:val="99"/>
    <w:rsid w:val="005941FA"/>
    <w:rPr>
      <w:sz w:val="24"/>
      <w:szCs w:val="24"/>
    </w:rPr>
  </w:style>
  <w:style w:type="paragraph" w:customStyle="1" w:styleId="xl65">
    <w:name w:val="xl65"/>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66">
    <w:name w:val="xl66"/>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67">
    <w:name w:val="xl67"/>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68">
    <w:name w:val="xl68"/>
    <w:basedOn w:val="ab"/>
    <w:qFormat/>
    <w:rsid w:val="005941FA"/>
    <w:pPr>
      <w:pBdr>
        <w:top w:val="single" w:sz="4" w:space="0" w:color="auto"/>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69">
    <w:name w:val="xl69"/>
    <w:basedOn w:val="ab"/>
    <w:qFormat/>
    <w:rsid w:val="005941FA"/>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70">
    <w:name w:val="xl70"/>
    <w:basedOn w:val="ab"/>
    <w:qFormat/>
    <w:rsid w:val="005941F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71">
    <w:name w:val="xl71"/>
    <w:basedOn w:val="ab"/>
    <w:qFormat/>
    <w:rsid w:val="005941FA"/>
    <w:pPr>
      <w:pBdr>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72">
    <w:name w:val="xl72"/>
    <w:basedOn w:val="ab"/>
    <w:qFormat/>
    <w:rsid w:val="005941FA"/>
    <w:pPr>
      <w:pBdr>
        <w:top w:val="single" w:sz="4" w:space="0" w:color="auto"/>
        <w:left w:val="single" w:sz="4" w:space="0" w:color="auto"/>
      </w:pBdr>
      <w:spacing w:before="100" w:beforeAutospacing="1" w:after="100" w:afterAutospacing="1"/>
      <w:jc w:val="center"/>
    </w:pPr>
    <w:rPr>
      <w:rFonts w:eastAsia="Times New Roman"/>
      <w:sz w:val="16"/>
      <w:szCs w:val="16"/>
      <w:lang w:eastAsia="ru-RU"/>
    </w:rPr>
  </w:style>
  <w:style w:type="paragraph" w:customStyle="1" w:styleId="xl73">
    <w:name w:val="xl73"/>
    <w:basedOn w:val="ab"/>
    <w:qFormat/>
    <w:rsid w:val="005941FA"/>
    <w:pPr>
      <w:pBdr>
        <w:top w:val="single" w:sz="4" w:space="0" w:color="auto"/>
        <w:left w:val="single" w:sz="4" w:space="0" w:color="auto"/>
        <w:bottom w:val="single" w:sz="8" w:space="0" w:color="auto"/>
      </w:pBdr>
      <w:spacing w:before="100" w:beforeAutospacing="1" w:after="100" w:afterAutospacing="1"/>
      <w:jc w:val="center"/>
    </w:pPr>
    <w:rPr>
      <w:rFonts w:eastAsia="Times New Roman"/>
      <w:sz w:val="16"/>
      <w:szCs w:val="16"/>
      <w:lang w:eastAsia="ru-RU"/>
    </w:rPr>
  </w:style>
  <w:style w:type="paragraph" w:customStyle="1" w:styleId="xl74">
    <w:name w:val="xl74"/>
    <w:basedOn w:val="ab"/>
    <w:qFormat/>
    <w:rsid w:val="005941FA"/>
    <w:pPr>
      <w:pBdr>
        <w:top w:val="single" w:sz="8" w:space="0" w:color="auto"/>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75">
    <w:name w:val="xl75"/>
    <w:basedOn w:val="ab"/>
    <w:qFormat/>
    <w:rsid w:val="005941FA"/>
    <w:pPr>
      <w:pBdr>
        <w:top w:val="single" w:sz="4" w:space="0" w:color="auto"/>
        <w:left w:val="single" w:sz="4" w:space="0" w:color="auto"/>
        <w:bottom w:val="single" w:sz="8" w:space="0" w:color="auto"/>
      </w:pBdr>
      <w:spacing w:before="100" w:beforeAutospacing="1" w:after="100" w:afterAutospacing="1"/>
      <w:jc w:val="center"/>
    </w:pPr>
    <w:rPr>
      <w:rFonts w:eastAsia="Times New Roman"/>
      <w:sz w:val="16"/>
      <w:szCs w:val="16"/>
      <w:lang w:eastAsia="ru-RU"/>
    </w:rPr>
  </w:style>
  <w:style w:type="paragraph" w:customStyle="1" w:styleId="xl76">
    <w:name w:val="xl76"/>
    <w:basedOn w:val="ab"/>
    <w:qFormat/>
    <w:rsid w:val="005941F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77">
    <w:name w:val="xl77"/>
    <w:basedOn w:val="ab"/>
    <w:qFormat/>
    <w:rsid w:val="005941FA"/>
    <w:pPr>
      <w:pBdr>
        <w:top w:val="single" w:sz="4" w:space="0" w:color="auto"/>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78">
    <w:name w:val="xl78"/>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79">
    <w:name w:val="xl79"/>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80">
    <w:name w:val="xl80"/>
    <w:basedOn w:val="ab"/>
    <w:qFormat/>
    <w:rsid w:val="005941FA"/>
    <w:pPr>
      <w:pBdr>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81">
    <w:name w:val="xl81"/>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82">
    <w:name w:val="xl82"/>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83">
    <w:name w:val="xl83"/>
    <w:basedOn w:val="ab"/>
    <w:qFormat/>
    <w:rsid w:val="005941FA"/>
    <w:pPr>
      <w:pBdr>
        <w:top w:val="single" w:sz="4" w:space="0" w:color="auto"/>
        <w:left w:val="single" w:sz="4" w:space="0" w:color="auto"/>
      </w:pBdr>
      <w:spacing w:before="100" w:beforeAutospacing="1" w:after="100" w:afterAutospacing="1"/>
      <w:jc w:val="center"/>
    </w:pPr>
    <w:rPr>
      <w:rFonts w:eastAsia="Times New Roman"/>
      <w:sz w:val="16"/>
      <w:szCs w:val="16"/>
      <w:lang w:eastAsia="ru-RU"/>
    </w:rPr>
  </w:style>
  <w:style w:type="paragraph" w:customStyle="1" w:styleId="xl84">
    <w:name w:val="xl84"/>
    <w:basedOn w:val="ab"/>
    <w:qFormat/>
    <w:rsid w:val="005941FA"/>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85">
    <w:name w:val="xl85"/>
    <w:basedOn w:val="ab"/>
    <w:qFormat/>
    <w:rsid w:val="005941FA"/>
    <w:pPr>
      <w:pBdr>
        <w:top w:val="single" w:sz="8" w:space="0" w:color="auto"/>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86">
    <w:name w:val="xl86"/>
    <w:basedOn w:val="ab"/>
    <w:qFormat/>
    <w:rsid w:val="005941FA"/>
    <w:pPr>
      <w:pBdr>
        <w:top w:val="single" w:sz="4" w:space="0" w:color="auto"/>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87">
    <w:name w:val="xl87"/>
    <w:basedOn w:val="ab"/>
    <w:qFormat/>
    <w:rsid w:val="005941F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Times New Roman"/>
      <w:sz w:val="16"/>
      <w:szCs w:val="16"/>
      <w:lang w:eastAsia="ru-RU"/>
    </w:rPr>
  </w:style>
  <w:style w:type="paragraph" w:customStyle="1" w:styleId="xl88">
    <w:name w:val="xl88"/>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89">
    <w:name w:val="xl89"/>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90">
    <w:name w:val="xl90"/>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91">
    <w:name w:val="xl91"/>
    <w:basedOn w:val="ab"/>
    <w:qFormat/>
    <w:rsid w:val="005941F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92">
    <w:name w:val="xl92"/>
    <w:basedOn w:val="ab"/>
    <w:qFormat/>
    <w:rsid w:val="005941FA"/>
    <w:pPr>
      <w:pBdr>
        <w:top w:val="single" w:sz="4" w:space="0" w:color="auto"/>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93">
    <w:name w:val="xl93"/>
    <w:basedOn w:val="ab"/>
    <w:qFormat/>
    <w:rsid w:val="005941FA"/>
    <w:pPr>
      <w:spacing w:before="100" w:beforeAutospacing="1" w:after="100" w:afterAutospacing="1"/>
    </w:pPr>
    <w:rPr>
      <w:rFonts w:eastAsia="Times New Roman"/>
      <w:sz w:val="16"/>
      <w:szCs w:val="16"/>
      <w:lang w:eastAsia="ru-RU"/>
    </w:rPr>
  </w:style>
  <w:style w:type="paragraph" w:customStyle="1" w:styleId="xl94">
    <w:name w:val="xl94"/>
    <w:basedOn w:val="ab"/>
    <w:qFormat/>
    <w:rsid w:val="005941FA"/>
    <w:pPr>
      <w:spacing w:before="100" w:beforeAutospacing="1" w:after="100" w:afterAutospacing="1"/>
      <w:jc w:val="center"/>
    </w:pPr>
    <w:rPr>
      <w:rFonts w:eastAsia="Times New Roman"/>
      <w:sz w:val="16"/>
      <w:szCs w:val="16"/>
      <w:lang w:eastAsia="ru-RU"/>
    </w:rPr>
  </w:style>
  <w:style w:type="paragraph" w:customStyle="1" w:styleId="xl95">
    <w:name w:val="xl95"/>
    <w:basedOn w:val="ab"/>
    <w:qFormat/>
    <w:rsid w:val="005941FA"/>
    <w:pPr>
      <w:spacing w:before="100" w:beforeAutospacing="1" w:after="100" w:afterAutospacing="1"/>
    </w:pPr>
    <w:rPr>
      <w:rFonts w:eastAsia="Times New Roman"/>
      <w:sz w:val="16"/>
      <w:szCs w:val="16"/>
      <w:lang w:eastAsia="ru-RU"/>
    </w:rPr>
  </w:style>
  <w:style w:type="paragraph" w:customStyle="1" w:styleId="xl96">
    <w:name w:val="xl96"/>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97">
    <w:name w:val="xl97"/>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98">
    <w:name w:val="xl98"/>
    <w:basedOn w:val="ab"/>
    <w:qFormat/>
    <w:rsid w:val="005941F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99">
    <w:name w:val="xl99"/>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00">
    <w:name w:val="xl100"/>
    <w:basedOn w:val="ab"/>
    <w:qFormat/>
    <w:rsid w:val="005941F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01">
    <w:name w:val="xl101"/>
    <w:basedOn w:val="ab"/>
    <w:qFormat/>
    <w:rsid w:val="005941FA"/>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02">
    <w:name w:val="xl102"/>
    <w:basedOn w:val="ab"/>
    <w:qFormat/>
    <w:rsid w:val="005941F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03">
    <w:name w:val="xl103"/>
    <w:basedOn w:val="ab"/>
    <w:qFormat/>
    <w:rsid w:val="005941F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04">
    <w:name w:val="xl104"/>
    <w:basedOn w:val="ab"/>
    <w:qFormat/>
    <w:rsid w:val="005941F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05">
    <w:name w:val="xl105"/>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06">
    <w:name w:val="xl106"/>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07">
    <w:name w:val="xl107"/>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08">
    <w:name w:val="xl108"/>
    <w:basedOn w:val="ab"/>
    <w:qFormat/>
    <w:rsid w:val="005941FA"/>
    <w:pPr>
      <w:pBdr>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09">
    <w:name w:val="xl109"/>
    <w:basedOn w:val="ab"/>
    <w:qFormat/>
    <w:rsid w:val="005941FA"/>
    <w:pPr>
      <w:pBdr>
        <w:top w:val="single" w:sz="4" w:space="0" w:color="auto"/>
        <w:left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10">
    <w:name w:val="xl110"/>
    <w:basedOn w:val="ab"/>
    <w:qFormat/>
    <w:rsid w:val="005941F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11">
    <w:name w:val="xl111"/>
    <w:basedOn w:val="ab"/>
    <w:qFormat/>
    <w:rsid w:val="005941F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12">
    <w:name w:val="xl112"/>
    <w:basedOn w:val="ab"/>
    <w:qFormat/>
    <w:rsid w:val="005941FA"/>
    <w:pPr>
      <w:pBdr>
        <w:top w:val="single" w:sz="4" w:space="0" w:color="auto"/>
        <w:left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13">
    <w:name w:val="xl113"/>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6"/>
      <w:szCs w:val="16"/>
      <w:lang w:eastAsia="ru-RU"/>
    </w:rPr>
  </w:style>
  <w:style w:type="paragraph" w:customStyle="1" w:styleId="xl114">
    <w:name w:val="xl114"/>
    <w:basedOn w:val="ab"/>
    <w:qFormat/>
    <w:rsid w:val="005941F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sz w:val="16"/>
      <w:szCs w:val="16"/>
      <w:lang w:eastAsia="ru-RU"/>
    </w:rPr>
  </w:style>
  <w:style w:type="paragraph" w:customStyle="1" w:styleId="xl115">
    <w:name w:val="xl115"/>
    <w:basedOn w:val="ab"/>
    <w:qFormat/>
    <w:rsid w:val="005941F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eastAsia="Times New Roman"/>
      <w:sz w:val="16"/>
      <w:szCs w:val="16"/>
      <w:lang w:eastAsia="ru-RU"/>
    </w:rPr>
  </w:style>
  <w:style w:type="paragraph" w:customStyle="1" w:styleId="xl116">
    <w:name w:val="xl116"/>
    <w:basedOn w:val="ab"/>
    <w:qFormat/>
    <w:rsid w:val="005941FA"/>
    <w:pPr>
      <w:pBdr>
        <w:top w:val="single" w:sz="4" w:space="0" w:color="auto"/>
        <w:left w:val="single" w:sz="4" w:space="0" w:color="auto"/>
        <w:right w:val="single" w:sz="8" w:space="0" w:color="auto"/>
      </w:pBdr>
      <w:spacing w:before="100" w:beforeAutospacing="1" w:after="100" w:afterAutospacing="1"/>
      <w:jc w:val="center"/>
    </w:pPr>
    <w:rPr>
      <w:rFonts w:eastAsia="Times New Roman"/>
      <w:sz w:val="16"/>
      <w:szCs w:val="16"/>
      <w:lang w:eastAsia="ru-RU"/>
    </w:rPr>
  </w:style>
  <w:style w:type="paragraph" w:customStyle="1" w:styleId="xl117">
    <w:name w:val="xl117"/>
    <w:basedOn w:val="ab"/>
    <w:qFormat/>
    <w:rsid w:val="005941F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18">
    <w:name w:val="xl118"/>
    <w:basedOn w:val="ab"/>
    <w:qFormat/>
    <w:rsid w:val="005941FA"/>
    <w:pPr>
      <w:pBdr>
        <w:top w:val="single" w:sz="4" w:space="0" w:color="auto"/>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19">
    <w:name w:val="xl119"/>
    <w:basedOn w:val="ab"/>
    <w:qFormat/>
    <w:rsid w:val="005941FA"/>
    <w:pPr>
      <w:pBdr>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0">
    <w:name w:val="xl120"/>
    <w:basedOn w:val="ab"/>
    <w:qFormat/>
    <w:rsid w:val="005941F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1">
    <w:name w:val="xl121"/>
    <w:basedOn w:val="ab"/>
    <w:qFormat/>
    <w:rsid w:val="005941FA"/>
    <w:pPr>
      <w:pBdr>
        <w:top w:val="single" w:sz="4" w:space="0" w:color="auto"/>
        <w:left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2">
    <w:name w:val="xl122"/>
    <w:basedOn w:val="ab"/>
    <w:qFormat/>
    <w:rsid w:val="005941F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3">
    <w:name w:val="xl123"/>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4">
    <w:name w:val="xl124"/>
    <w:basedOn w:val="ab"/>
    <w:qFormat/>
    <w:rsid w:val="005941FA"/>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5">
    <w:name w:val="xl125"/>
    <w:basedOn w:val="ab"/>
    <w:qFormat/>
    <w:rsid w:val="005941F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6">
    <w:name w:val="xl126"/>
    <w:basedOn w:val="ab"/>
    <w:qFormat/>
    <w:rsid w:val="005941F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7">
    <w:name w:val="xl127"/>
    <w:basedOn w:val="ab"/>
    <w:qFormat/>
    <w:rsid w:val="005941F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8">
    <w:name w:val="xl128"/>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29">
    <w:name w:val="xl129"/>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30">
    <w:name w:val="xl130"/>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31">
    <w:name w:val="xl131"/>
    <w:basedOn w:val="ab"/>
    <w:qFormat/>
    <w:rsid w:val="005941F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32">
    <w:name w:val="xl132"/>
    <w:basedOn w:val="ab"/>
    <w:qFormat/>
    <w:rsid w:val="005941F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33">
    <w:name w:val="xl133"/>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34">
    <w:name w:val="xl134"/>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35">
    <w:name w:val="xl135"/>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36">
    <w:name w:val="xl136"/>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37">
    <w:name w:val="xl137"/>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38">
    <w:name w:val="xl138"/>
    <w:basedOn w:val="ab"/>
    <w:qFormat/>
    <w:rsid w:val="005941FA"/>
    <w:pPr>
      <w:pBdr>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39">
    <w:name w:val="xl139"/>
    <w:basedOn w:val="ab"/>
    <w:qFormat/>
    <w:rsid w:val="005941FA"/>
    <w:pPr>
      <w:pBdr>
        <w:top w:val="single" w:sz="4" w:space="0" w:color="auto"/>
        <w:left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40">
    <w:name w:val="xl140"/>
    <w:basedOn w:val="ab"/>
    <w:qFormat/>
    <w:rsid w:val="005941F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41">
    <w:name w:val="xl141"/>
    <w:basedOn w:val="ab"/>
    <w:qFormat/>
    <w:rsid w:val="005941FA"/>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42">
    <w:name w:val="xl142"/>
    <w:basedOn w:val="ab"/>
    <w:qFormat/>
    <w:rsid w:val="005941F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43">
    <w:name w:val="xl143"/>
    <w:basedOn w:val="ab"/>
    <w:qFormat/>
    <w:rsid w:val="005941FA"/>
    <w:pPr>
      <w:pBdr>
        <w:top w:val="single" w:sz="4" w:space="0" w:color="auto"/>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63">
    <w:name w:val="xl63"/>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64">
    <w:name w:val="xl64"/>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44">
    <w:name w:val="xl144"/>
    <w:basedOn w:val="ab"/>
    <w:qFormat/>
    <w:rsid w:val="005941FA"/>
    <w:pPr>
      <w:pBdr>
        <w:top w:val="single" w:sz="8" w:space="0" w:color="auto"/>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45">
    <w:name w:val="xl145"/>
    <w:basedOn w:val="ab"/>
    <w:qFormat/>
    <w:rsid w:val="005941FA"/>
    <w:pPr>
      <w:pBdr>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46">
    <w:name w:val="xl146"/>
    <w:basedOn w:val="ab"/>
    <w:qFormat/>
    <w:rsid w:val="005941FA"/>
    <w:pPr>
      <w:pBdr>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47">
    <w:name w:val="xl147"/>
    <w:basedOn w:val="ab"/>
    <w:qFormat/>
    <w:rsid w:val="005941FA"/>
    <w:pPr>
      <w:pBdr>
        <w:left w:val="single" w:sz="4" w:space="0" w:color="auto"/>
        <w:bottom w:val="single" w:sz="8"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48">
    <w:name w:val="xl148"/>
    <w:basedOn w:val="ab"/>
    <w:qFormat/>
    <w:rsid w:val="005941FA"/>
    <w:pPr>
      <w:pBdr>
        <w:left w:val="single" w:sz="4" w:space="0" w:color="auto"/>
        <w:bottom w:val="single" w:sz="8"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49">
    <w:name w:val="xl149"/>
    <w:basedOn w:val="ab"/>
    <w:qFormat/>
    <w:rsid w:val="005941FA"/>
    <w:pPr>
      <w:pBdr>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50">
    <w:name w:val="xl150"/>
    <w:basedOn w:val="ab"/>
    <w:qFormat/>
    <w:rsid w:val="005941FA"/>
    <w:pPr>
      <w:pBdr>
        <w:top w:val="single" w:sz="8" w:space="0" w:color="auto"/>
        <w:left w:val="single" w:sz="4" w:space="0" w:color="auto"/>
        <w:bottom w:val="single" w:sz="4" w:space="0" w:color="auto"/>
      </w:pBdr>
      <w:spacing w:before="100" w:beforeAutospacing="1" w:after="100" w:afterAutospacing="1"/>
    </w:pPr>
    <w:rPr>
      <w:rFonts w:eastAsia="Times New Roman"/>
      <w:sz w:val="16"/>
      <w:szCs w:val="16"/>
      <w:lang w:eastAsia="ru-RU"/>
    </w:rPr>
  </w:style>
  <w:style w:type="paragraph" w:customStyle="1" w:styleId="xl151">
    <w:name w:val="xl151"/>
    <w:basedOn w:val="ab"/>
    <w:qFormat/>
    <w:rsid w:val="005941FA"/>
    <w:pPr>
      <w:pBdr>
        <w:top w:val="single" w:sz="8" w:space="0" w:color="auto"/>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152">
    <w:name w:val="xl152"/>
    <w:basedOn w:val="ab"/>
    <w:qFormat/>
    <w:rsid w:val="005941FA"/>
    <w:pPr>
      <w:pBdr>
        <w:left w:val="single" w:sz="4" w:space="0" w:color="auto"/>
        <w:bottom w:val="single" w:sz="4" w:space="0" w:color="auto"/>
      </w:pBdr>
      <w:spacing w:before="100" w:beforeAutospacing="1" w:after="100" w:afterAutospacing="1"/>
    </w:pPr>
    <w:rPr>
      <w:rFonts w:eastAsia="Times New Roman"/>
      <w:sz w:val="16"/>
      <w:szCs w:val="16"/>
      <w:lang w:eastAsia="ru-RU"/>
    </w:rPr>
  </w:style>
  <w:style w:type="paragraph" w:customStyle="1" w:styleId="xl153">
    <w:name w:val="xl153"/>
    <w:basedOn w:val="ab"/>
    <w:qFormat/>
    <w:rsid w:val="005941FA"/>
    <w:pPr>
      <w:pBdr>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154">
    <w:name w:val="xl154"/>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55">
    <w:name w:val="xl155"/>
    <w:basedOn w:val="ab"/>
    <w:qFormat/>
    <w:rsid w:val="005941FA"/>
    <w:pPr>
      <w:pBdr>
        <w:left w:val="single" w:sz="4" w:space="0" w:color="auto"/>
        <w:bottom w:val="single" w:sz="8" w:space="0" w:color="auto"/>
      </w:pBdr>
      <w:spacing w:before="100" w:beforeAutospacing="1" w:after="100" w:afterAutospacing="1"/>
    </w:pPr>
    <w:rPr>
      <w:rFonts w:eastAsia="Times New Roman"/>
      <w:sz w:val="16"/>
      <w:szCs w:val="16"/>
      <w:lang w:eastAsia="ru-RU"/>
    </w:rPr>
  </w:style>
  <w:style w:type="paragraph" w:customStyle="1" w:styleId="xl156">
    <w:name w:val="xl156"/>
    <w:basedOn w:val="ab"/>
    <w:qFormat/>
    <w:rsid w:val="005941FA"/>
    <w:pPr>
      <w:pBdr>
        <w:left w:val="single" w:sz="4" w:space="0" w:color="auto"/>
        <w:bottom w:val="single" w:sz="8" w:space="0" w:color="auto"/>
      </w:pBdr>
      <w:spacing w:before="100" w:beforeAutospacing="1" w:after="100" w:afterAutospacing="1"/>
      <w:jc w:val="center"/>
    </w:pPr>
    <w:rPr>
      <w:rFonts w:eastAsia="Times New Roman"/>
      <w:sz w:val="16"/>
      <w:szCs w:val="16"/>
      <w:lang w:eastAsia="ru-RU"/>
    </w:rPr>
  </w:style>
  <w:style w:type="paragraph" w:customStyle="1" w:styleId="xl157">
    <w:name w:val="xl157"/>
    <w:basedOn w:val="ab"/>
    <w:qFormat/>
    <w:rsid w:val="005941FA"/>
    <w:pPr>
      <w:pBdr>
        <w:top w:val="single" w:sz="8" w:space="0" w:color="auto"/>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58">
    <w:name w:val="xl158"/>
    <w:basedOn w:val="ab"/>
    <w:qFormat/>
    <w:rsid w:val="005941FA"/>
    <w:pPr>
      <w:pBdr>
        <w:left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59">
    <w:name w:val="xl159"/>
    <w:basedOn w:val="ab"/>
    <w:qFormat/>
    <w:rsid w:val="005941FA"/>
    <w:pPr>
      <w:pBdr>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160">
    <w:name w:val="xl160"/>
    <w:basedOn w:val="ab"/>
    <w:qFormat/>
    <w:rsid w:val="005941FA"/>
    <w:pPr>
      <w:pBdr>
        <w:left w:val="single" w:sz="4" w:space="0" w:color="auto"/>
        <w:bottom w:val="single" w:sz="8"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61">
    <w:name w:val="xl161"/>
    <w:basedOn w:val="ab"/>
    <w:qFormat/>
    <w:rsid w:val="005941FA"/>
    <w:pPr>
      <w:pBdr>
        <w:top w:val="single" w:sz="8" w:space="0" w:color="auto"/>
        <w:left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62">
    <w:name w:val="xl162"/>
    <w:basedOn w:val="ab"/>
    <w:qFormat/>
    <w:rsid w:val="005941FA"/>
    <w:pPr>
      <w:pBdr>
        <w:top w:val="single"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63">
    <w:name w:val="xl163"/>
    <w:basedOn w:val="ab"/>
    <w:qFormat/>
    <w:rsid w:val="005941FA"/>
    <w:pPr>
      <w:pBdr>
        <w:top w:val="single" w:sz="8" w:space="0" w:color="auto"/>
        <w:left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64">
    <w:name w:val="xl164"/>
    <w:basedOn w:val="ab"/>
    <w:qFormat/>
    <w:rsid w:val="005941FA"/>
    <w:pPr>
      <w:pBdr>
        <w:left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65">
    <w:name w:val="xl165"/>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66">
    <w:name w:val="xl166"/>
    <w:basedOn w:val="ab"/>
    <w:qFormat/>
    <w:rsid w:val="005941FA"/>
    <w:pPr>
      <w:pBdr>
        <w:left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67">
    <w:name w:val="xl167"/>
    <w:basedOn w:val="ab"/>
    <w:qFormat/>
    <w:rsid w:val="005941FA"/>
    <w:pPr>
      <w:pBdr>
        <w:top w:val="single" w:sz="4" w:space="0" w:color="auto"/>
        <w:left w:val="single" w:sz="4" w:space="0" w:color="auto"/>
        <w:bottom w:val="single" w:sz="4" w:space="0" w:color="auto"/>
      </w:pBdr>
      <w:spacing w:before="100" w:beforeAutospacing="1" w:after="100" w:afterAutospacing="1"/>
      <w:jc w:val="center"/>
    </w:pPr>
    <w:rPr>
      <w:rFonts w:eastAsia="Times New Roman"/>
      <w:sz w:val="16"/>
      <w:szCs w:val="16"/>
      <w:lang w:eastAsia="ru-RU"/>
    </w:rPr>
  </w:style>
  <w:style w:type="paragraph" w:customStyle="1" w:styleId="xl168">
    <w:name w:val="xl168"/>
    <w:basedOn w:val="ab"/>
    <w:qFormat/>
    <w:rsid w:val="005941FA"/>
    <w:pPr>
      <w:pBdr>
        <w:left w:val="single" w:sz="8"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69">
    <w:name w:val="xl169"/>
    <w:basedOn w:val="ab"/>
    <w:qFormat/>
    <w:rsid w:val="005941F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70">
    <w:name w:val="xl170"/>
    <w:basedOn w:val="ab"/>
    <w:qFormat/>
    <w:rsid w:val="005941FA"/>
    <w:pPr>
      <w:pBdr>
        <w:left w:val="single" w:sz="4" w:space="0" w:color="auto"/>
        <w:bottom w:val="single" w:sz="8"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71">
    <w:name w:val="xl171"/>
    <w:basedOn w:val="ab"/>
    <w:qFormat/>
    <w:rsid w:val="005941FA"/>
    <w:pPr>
      <w:pBdr>
        <w:top w:val="single" w:sz="4" w:space="0" w:color="auto"/>
        <w:left w:val="single" w:sz="4" w:space="0" w:color="auto"/>
        <w:bottom w:val="single" w:sz="8" w:space="0" w:color="auto"/>
      </w:pBdr>
      <w:spacing w:before="100" w:beforeAutospacing="1" w:after="100" w:afterAutospacing="1"/>
      <w:jc w:val="center"/>
    </w:pPr>
    <w:rPr>
      <w:rFonts w:eastAsia="Times New Roman"/>
      <w:sz w:val="16"/>
      <w:szCs w:val="16"/>
      <w:lang w:eastAsia="ru-RU"/>
    </w:rPr>
  </w:style>
  <w:style w:type="paragraph" w:customStyle="1" w:styleId="xl172">
    <w:name w:val="xl172"/>
    <w:basedOn w:val="ab"/>
    <w:qFormat/>
    <w:rsid w:val="005941FA"/>
    <w:pPr>
      <w:pBdr>
        <w:top w:val="single" w:sz="8" w:space="0" w:color="auto"/>
        <w:left w:val="single" w:sz="4" w:space="0" w:color="auto"/>
        <w:bottom w:val="single" w:sz="4" w:space="0" w:color="auto"/>
        <w:right w:val="single" w:sz="8" w:space="0" w:color="auto"/>
      </w:pBdr>
      <w:spacing w:before="100" w:beforeAutospacing="1" w:after="100" w:afterAutospacing="1"/>
    </w:pPr>
    <w:rPr>
      <w:rFonts w:eastAsia="Times New Roman"/>
      <w:sz w:val="16"/>
      <w:szCs w:val="16"/>
      <w:lang w:eastAsia="ru-RU"/>
    </w:rPr>
  </w:style>
  <w:style w:type="paragraph" w:customStyle="1" w:styleId="xl173">
    <w:name w:val="xl173"/>
    <w:basedOn w:val="ab"/>
    <w:qFormat/>
    <w:rsid w:val="005941F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Times New Roman"/>
      <w:sz w:val="16"/>
      <w:szCs w:val="16"/>
      <w:lang w:eastAsia="ru-RU"/>
    </w:rPr>
  </w:style>
  <w:style w:type="paragraph" w:customStyle="1" w:styleId="xl174">
    <w:name w:val="xl174"/>
    <w:basedOn w:val="ab"/>
    <w:qFormat/>
    <w:rsid w:val="005941FA"/>
    <w:pPr>
      <w:pBdr>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75">
    <w:name w:val="xl175"/>
    <w:basedOn w:val="ab"/>
    <w:qFormat/>
    <w:rsid w:val="005941FA"/>
    <w:pPr>
      <w:pBdr>
        <w:top w:val="single" w:sz="4" w:space="0" w:color="auto"/>
        <w:left w:val="single" w:sz="4" w:space="0" w:color="auto"/>
        <w:bottom w:val="single" w:sz="8" w:space="0" w:color="auto"/>
        <w:right w:val="single" w:sz="8" w:space="0" w:color="auto"/>
      </w:pBdr>
      <w:spacing w:before="100" w:beforeAutospacing="1" w:after="100" w:afterAutospacing="1"/>
    </w:pPr>
    <w:rPr>
      <w:rFonts w:eastAsia="Times New Roman"/>
      <w:sz w:val="16"/>
      <w:szCs w:val="16"/>
      <w:lang w:eastAsia="ru-RU"/>
    </w:rPr>
  </w:style>
  <w:style w:type="paragraph" w:customStyle="1" w:styleId="xl176">
    <w:name w:val="xl176"/>
    <w:basedOn w:val="ab"/>
    <w:qFormat/>
    <w:rsid w:val="005941FA"/>
    <w:pPr>
      <w:spacing w:before="100" w:beforeAutospacing="1" w:after="100" w:afterAutospacing="1"/>
      <w:jc w:val="center"/>
    </w:pPr>
    <w:rPr>
      <w:rFonts w:eastAsia="Times New Roman"/>
      <w:sz w:val="16"/>
      <w:szCs w:val="16"/>
      <w:lang w:eastAsia="ru-RU"/>
    </w:rPr>
  </w:style>
  <w:style w:type="paragraph" w:customStyle="1" w:styleId="xl177">
    <w:name w:val="xl177"/>
    <w:basedOn w:val="ab"/>
    <w:qFormat/>
    <w:rsid w:val="005941FA"/>
    <w:pPr>
      <w:pBdr>
        <w:top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78">
    <w:name w:val="xl178"/>
    <w:basedOn w:val="ab"/>
    <w:qFormat/>
    <w:rsid w:val="005941FA"/>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79">
    <w:name w:val="xl179"/>
    <w:basedOn w:val="ab"/>
    <w:qFormat/>
    <w:rsid w:val="005941FA"/>
    <w:pPr>
      <w:pBdr>
        <w:left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80">
    <w:name w:val="xl180"/>
    <w:basedOn w:val="ab"/>
    <w:qFormat/>
    <w:rsid w:val="005941F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xl181">
    <w:name w:val="xl181"/>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eastAsia="ru-RU"/>
    </w:rPr>
  </w:style>
  <w:style w:type="paragraph" w:customStyle="1" w:styleId="font6">
    <w:name w:val="font6"/>
    <w:basedOn w:val="ab"/>
    <w:qFormat/>
    <w:rsid w:val="005941FA"/>
    <w:pPr>
      <w:spacing w:before="100" w:beforeAutospacing="1" w:after="100" w:afterAutospacing="1"/>
    </w:pPr>
    <w:rPr>
      <w:rFonts w:eastAsia="Times New Roman"/>
      <w:sz w:val="19"/>
      <w:szCs w:val="19"/>
      <w:lang w:eastAsia="ru-RU"/>
    </w:rPr>
  </w:style>
  <w:style w:type="character" w:customStyle="1" w:styleId="itemtext">
    <w:name w:val="itemtext"/>
    <w:uiPriority w:val="99"/>
    <w:rsid w:val="005941FA"/>
  </w:style>
  <w:style w:type="paragraph" w:styleId="2fd">
    <w:name w:val="Quote"/>
    <w:basedOn w:val="ab"/>
    <w:next w:val="ab"/>
    <w:link w:val="2fe"/>
    <w:uiPriority w:val="99"/>
    <w:qFormat/>
    <w:rsid w:val="005941FA"/>
    <w:pPr>
      <w:spacing w:after="200" w:line="276" w:lineRule="auto"/>
    </w:pPr>
    <w:rPr>
      <w:rFonts w:ascii="Calibri" w:eastAsia="Times New Roman" w:hAnsi="Calibri"/>
      <w:i/>
      <w:iCs/>
      <w:color w:val="000000"/>
      <w:lang w:eastAsia="ru-RU"/>
    </w:rPr>
  </w:style>
  <w:style w:type="character" w:customStyle="1" w:styleId="2fe">
    <w:name w:val="Цитата 2 Знак"/>
    <w:basedOn w:val="ac"/>
    <w:link w:val="2fd"/>
    <w:uiPriority w:val="99"/>
    <w:rsid w:val="005941FA"/>
    <w:rPr>
      <w:rFonts w:ascii="Calibri" w:eastAsia="Times New Roman" w:hAnsi="Calibri"/>
      <w:i/>
      <w:iCs/>
      <w:color w:val="000000"/>
      <w:lang w:eastAsia="ru-RU"/>
    </w:rPr>
  </w:style>
  <w:style w:type="character" w:styleId="affffff3">
    <w:name w:val="Subtle Emphasis"/>
    <w:uiPriority w:val="99"/>
    <w:qFormat/>
    <w:rsid w:val="005941FA"/>
    <w:rPr>
      <w:i/>
      <w:iCs/>
      <w:color w:val="808080"/>
    </w:rPr>
  </w:style>
  <w:style w:type="character" w:styleId="affffff4">
    <w:name w:val="Intense Emphasis"/>
    <w:uiPriority w:val="99"/>
    <w:qFormat/>
    <w:rsid w:val="005941FA"/>
    <w:rPr>
      <w:b/>
      <w:bCs/>
      <w:i/>
      <w:iCs/>
      <w:color w:val="4F81BD"/>
    </w:rPr>
  </w:style>
  <w:style w:type="character" w:styleId="affffff5">
    <w:name w:val="Subtle Reference"/>
    <w:uiPriority w:val="99"/>
    <w:qFormat/>
    <w:rsid w:val="005941FA"/>
    <w:rPr>
      <w:smallCaps/>
      <w:color w:val="C0504D"/>
      <w:u w:val="single"/>
    </w:rPr>
  </w:style>
  <w:style w:type="character" w:styleId="affffff6">
    <w:name w:val="Intense Reference"/>
    <w:uiPriority w:val="99"/>
    <w:qFormat/>
    <w:rsid w:val="005941FA"/>
    <w:rPr>
      <w:b/>
      <w:bCs/>
      <w:smallCaps/>
      <w:color w:val="C0504D"/>
      <w:spacing w:val="5"/>
      <w:u w:val="single"/>
    </w:rPr>
  </w:style>
  <w:style w:type="character" w:styleId="affffff7">
    <w:name w:val="Book Title"/>
    <w:uiPriority w:val="99"/>
    <w:qFormat/>
    <w:rsid w:val="005941FA"/>
    <w:rPr>
      <w:b/>
      <w:bCs/>
      <w:smallCaps/>
      <w:spacing w:val="5"/>
    </w:rPr>
  </w:style>
  <w:style w:type="paragraph" w:styleId="affffff8">
    <w:name w:val="TOC Heading"/>
    <w:basedOn w:val="14"/>
    <w:next w:val="ab"/>
    <w:uiPriority w:val="99"/>
    <w:qFormat/>
    <w:rsid w:val="005941FA"/>
    <w:pPr>
      <w:keepLines/>
      <w:spacing w:before="480" w:after="0" w:line="276" w:lineRule="auto"/>
      <w:outlineLvl w:val="9"/>
    </w:pPr>
    <w:rPr>
      <w:rFonts w:ascii="Cambria" w:eastAsia="Times New Roman" w:hAnsi="Cambria" w:cs="Times New Roman"/>
      <w:color w:val="365F91"/>
      <w:kern w:val="0"/>
      <w:sz w:val="28"/>
      <w:szCs w:val="28"/>
      <w:lang w:eastAsia="ru-RU"/>
    </w:rPr>
  </w:style>
  <w:style w:type="character" w:customStyle="1" w:styleId="2ff">
    <w:name w:val="2. Подпункт Знак Знак"/>
    <w:uiPriority w:val="99"/>
    <w:rsid w:val="005941FA"/>
    <w:rPr>
      <w:rFonts w:ascii="Calibri" w:eastAsia="Times New Roman" w:hAnsi="Calibri" w:cs="Times New Roman"/>
      <w:b/>
      <w:sz w:val="24"/>
      <w:szCs w:val="24"/>
      <w:lang w:eastAsia="en-US" w:bidi="en-US"/>
    </w:rPr>
  </w:style>
  <w:style w:type="numbering" w:customStyle="1" w:styleId="2ff0">
    <w:name w:val="Стиль_Список2"/>
    <w:uiPriority w:val="99"/>
    <w:rsid w:val="005941FA"/>
  </w:style>
  <w:style w:type="numbering" w:customStyle="1" w:styleId="affffff9">
    <w:name w:val="Стиль_Список"/>
    <w:uiPriority w:val="99"/>
    <w:rsid w:val="005941FA"/>
  </w:style>
  <w:style w:type="character" w:customStyle="1" w:styleId="itemtext1">
    <w:name w:val="itemtext1"/>
    <w:uiPriority w:val="99"/>
    <w:rsid w:val="005941FA"/>
    <w:rPr>
      <w:rFonts w:ascii="Tahoma" w:hAnsi="Tahoma" w:cs="Tahoma" w:hint="default"/>
      <w:color w:val="000000"/>
      <w:sz w:val="20"/>
      <w:szCs w:val="20"/>
    </w:rPr>
  </w:style>
  <w:style w:type="paragraph" w:customStyle="1" w:styleId="4d">
    <w:name w:val="Знак Знак4 Знак Знак Знак Знак Знак Знак Знак Знак Знак Знак Знак Знак"/>
    <w:basedOn w:val="ab"/>
    <w:uiPriority w:val="99"/>
    <w:qFormat/>
    <w:rsid w:val="005941FA"/>
    <w:pPr>
      <w:spacing w:before="100" w:beforeAutospacing="1" w:after="100" w:afterAutospacing="1"/>
    </w:pPr>
    <w:rPr>
      <w:rFonts w:ascii="Tahoma" w:eastAsia="Times New Roman" w:hAnsi="Tahoma"/>
      <w:lang w:val="en-US"/>
    </w:rPr>
  </w:style>
  <w:style w:type="character" w:customStyle="1" w:styleId="size12">
    <w:name w:val="size12"/>
    <w:uiPriority w:val="99"/>
    <w:rsid w:val="005941FA"/>
  </w:style>
  <w:style w:type="character" w:customStyle="1" w:styleId="Anrede1IhrZeichen">
    <w:name w:val="Anrede1IhrZeichen"/>
    <w:uiPriority w:val="99"/>
    <w:rsid w:val="005941FA"/>
    <w:rPr>
      <w:rFonts w:ascii="Arial" w:hAnsi="Arial"/>
      <w:sz w:val="22"/>
    </w:rPr>
  </w:style>
  <w:style w:type="paragraph" w:customStyle="1" w:styleId="xl30">
    <w:name w:val="xl30"/>
    <w:basedOn w:val="ab"/>
    <w:uiPriority w:val="99"/>
    <w:qFormat/>
    <w:rsid w:val="005941FA"/>
    <w:pPr>
      <w:pBdr>
        <w:left w:val="single" w:sz="4" w:space="0" w:color="auto"/>
      </w:pBdr>
      <w:spacing w:before="100" w:beforeAutospacing="1" w:after="100" w:afterAutospacing="1"/>
      <w:textAlignment w:val="top"/>
    </w:pPr>
    <w:rPr>
      <w:rFonts w:eastAsia="Times New Roman"/>
      <w:sz w:val="22"/>
    </w:rPr>
  </w:style>
  <w:style w:type="paragraph" w:customStyle="1" w:styleId="layoutPosition">
    <w:name w:val="layout_Position"/>
    <w:basedOn w:val="ab"/>
    <w:uiPriority w:val="99"/>
    <w:qFormat/>
    <w:rsid w:val="005941FA"/>
    <w:rPr>
      <w:rFonts w:ascii="Arial" w:eastAsia="Times New Roman" w:hAnsi="Arial"/>
      <w:lang w:val="de-DE"/>
    </w:rPr>
  </w:style>
  <w:style w:type="paragraph" w:customStyle="1" w:styleId="ChapterHeading">
    <w:name w:val="Chapter Heading"/>
    <w:basedOn w:val="ab"/>
    <w:next w:val="ab"/>
    <w:uiPriority w:val="99"/>
    <w:qFormat/>
    <w:rsid w:val="005941FA"/>
    <w:pPr>
      <w:widowControl w:val="0"/>
      <w:tabs>
        <w:tab w:val="left" w:pos="1584"/>
      </w:tabs>
      <w:autoSpaceDE w:val="0"/>
      <w:autoSpaceDN w:val="0"/>
      <w:adjustRightInd w:val="0"/>
    </w:pPr>
    <w:rPr>
      <w:rFonts w:eastAsia="Times New Roman"/>
      <w:sz w:val="24"/>
      <w:szCs w:val="24"/>
      <w:lang w:eastAsia="ru-RU"/>
    </w:rPr>
  </w:style>
  <w:style w:type="paragraph" w:customStyle="1" w:styleId="BoxList">
    <w:name w:val="Box List"/>
    <w:uiPriority w:val="99"/>
    <w:qFormat/>
    <w:rsid w:val="005941FA"/>
    <w:pPr>
      <w:widowControl w:val="0"/>
      <w:autoSpaceDE w:val="0"/>
      <w:autoSpaceDN w:val="0"/>
      <w:adjustRightInd w:val="0"/>
      <w:spacing w:after="0" w:line="240" w:lineRule="auto"/>
      <w:ind w:left="720" w:hanging="431"/>
    </w:pPr>
    <w:rPr>
      <w:rFonts w:eastAsia="Times New Roman"/>
      <w:sz w:val="24"/>
      <w:szCs w:val="24"/>
      <w:lang w:eastAsia="ru-RU"/>
    </w:rPr>
  </w:style>
  <w:style w:type="paragraph" w:customStyle="1" w:styleId="1ff6">
    <w:name w:val="Без интервала1"/>
    <w:basedOn w:val="ab"/>
    <w:uiPriority w:val="99"/>
    <w:qFormat/>
    <w:rsid w:val="005941FA"/>
    <w:pPr>
      <w:widowControl w:val="0"/>
      <w:autoSpaceDE w:val="0"/>
      <w:autoSpaceDN w:val="0"/>
      <w:adjustRightInd w:val="0"/>
      <w:jc w:val="both"/>
    </w:pPr>
    <w:rPr>
      <w:rFonts w:eastAsia="Times New Roman"/>
      <w:sz w:val="24"/>
      <w:szCs w:val="24"/>
      <w:lang w:eastAsia="ru-RU"/>
    </w:rPr>
  </w:style>
  <w:style w:type="paragraph" w:customStyle="1" w:styleId="Contents1">
    <w:name w:val="Contents 1"/>
    <w:basedOn w:val="ab"/>
    <w:next w:val="ab"/>
    <w:uiPriority w:val="99"/>
    <w:qFormat/>
    <w:rsid w:val="005941FA"/>
    <w:pPr>
      <w:widowControl w:val="0"/>
      <w:autoSpaceDE w:val="0"/>
      <w:autoSpaceDN w:val="0"/>
      <w:adjustRightInd w:val="0"/>
      <w:ind w:left="720" w:hanging="431"/>
    </w:pPr>
    <w:rPr>
      <w:rFonts w:eastAsia="Times New Roman"/>
      <w:sz w:val="24"/>
      <w:szCs w:val="24"/>
      <w:lang w:eastAsia="ru-RU"/>
    </w:rPr>
  </w:style>
  <w:style w:type="paragraph" w:customStyle="1" w:styleId="LowerCaseList">
    <w:name w:val="Lower Case List"/>
    <w:basedOn w:val="ab"/>
    <w:uiPriority w:val="99"/>
    <w:qFormat/>
    <w:rsid w:val="005941FA"/>
    <w:pPr>
      <w:widowControl w:val="0"/>
      <w:autoSpaceDE w:val="0"/>
      <w:autoSpaceDN w:val="0"/>
      <w:adjustRightInd w:val="0"/>
      <w:ind w:left="720" w:hanging="431"/>
    </w:pPr>
    <w:rPr>
      <w:rFonts w:eastAsia="Times New Roman"/>
      <w:sz w:val="24"/>
      <w:szCs w:val="24"/>
      <w:lang w:eastAsia="ru-RU"/>
    </w:rPr>
  </w:style>
  <w:style w:type="paragraph" w:customStyle="1" w:styleId="118">
    <w:name w:val="Заголовок 11"/>
    <w:basedOn w:val="ab"/>
    <w:next w:val="ab"/>
    <w:uiPriority w:val="99"/>
    <w:qFormat/>
    <w:rsid w:val="005941FA"/>
    <w:pPr>
      <w:widowControl w:val="0"/>
      <w:autoSpaceDE w:val="0"/>
      <w:autoSpaceDN w:val="0"/>
      <w:adjustRightInd w:val="0"/>
      <w:spacing w:before="440" w:after="60"/>
    </w:pPr>
    <w:rPr>
      <w:rFonts w:ascii="Arial" w:eastAsia="Times New Roman" w:hAnsi="Arial" w:cs="Arial"/>
      <w:b/>
      <w:bCs/>
      <w:sz w:val="34"/>
      <w:szCs w:val="34"/>
      <w:lang w:eastAsia="ru-RU"/>
    </w:rPr>
  </w:style>
  <w:style w:type="paragraph" w:customStyle="1" w:styleId="a9">
    <w:name w:val="Простой маркер"/>
    <w:basedOn w:val="ab"/>
    <w:link w:val="affffffa"/>
    <w:uiPriority w:val="99"/>
    <w:qFormat/>
    <w:rsid w:val="005941FA"/>
    <w:pPr>
      <w:widowControl w:val="0"/>
      <w:numPr>
        <w:numId w:val="14"/>
      </w:numPr>
      <w:autoSpaceDE w:val="0"/>
      <w:autoSpaceDN w:val="0"/>
      <w:adjustRightInd w:val="0"/>
      <w:jc w:val="both"/>
    </w:pPr>
    <w:rPr>
      <w:rFonts w:eastAsia="Times New Roman"/>
      <w:snapToGrid w:val="0"/>
      <w:sz w:val="24"/>
      <w:szCs w:val="24"/>
      <w:lang w:eastAsia="ru-RU"/>
    </w:rPr>
  </w:style>
  <w:style w:type="character" w:customStyle="1" w:styleId="affffffa">
    <w:name w:val="Простой маркер Знак"/>
    <w:link w:val="a9"/>
    <w:uiPriority w:val="99"/>
    <w:rsid w:val="005941FA"/>
    <w:rPr>
      <w:rFonts w:eastAsia="Times New Roman"/>
      <w:snapToGrid w:val="0"/>
      <w:sz w:val="24"/>
      <w:szCs w:val="24"/>
      <w:lang w:eastAsia="ru-RU"/>
    </w:rPr>
  </w:style>
  <w:style w:type="paragraph" w:customStyle="1" w:styleId="1ff7">
    <w:name w:val="1. Текст"/>
    <w:basedOn w:val="affff1"/>
    <w:uiPriority w:val="99"/>
    <w:qFormat/>
    <w:rsid w:val="005941FA"/>
    <w:pPr>
      <w:autoSpaceDE w:val="0"/>
      <w:autoSpaceDN w:val="0"/>
      <w:adjustRightInd w:val="0"/>
      <w:ind w:left="0" w:firstLine="567"/>
      <w:contextualSpacing w:val="0"/>
      <w:jc w:val="both"/>
    </w:pPr>
    <w:rPr>
      <w:rFonts w:ascii="Times New Roman" w:eastAsia="Times New Roman" w:hAnsi="Times New Roman" w:cs="Times New Roman"/>
      <w:lang w:bidi="ar-SA"/>
    </w:rPr>
  </w:style>
  <w:style w:type="paragraph" w:styleId="a8">
    <w:name w:val="Block Text"/>
    <w:basedOn w:val="ab"/>
    <w:autoRedefine/>
    <w:rsid w:val="005941FA"/>
    <w:pPr>
      <w:numPr>
        <w:numId w:val="15"/>
      </w:numPr>
      <w:ind w:left="924" w:right="567" w:hanging="357"/>
      <w:jc w:val="both"/>
    </w:pPr>
    <w:rPr>
      <w:rFonts w:eastAsia="Times New Roman"/>
      <w:sz w:val="24"/>
      <w:lang w:eastAsia="ru-RU"/>
    </w:rPr>
  </w:style>
  <w:style w:type="character" w:customStyle="1" w:styleId="FontStyle14">
    <w:name w:val="Font Style14"/>
    <w:uiPriority w:val="99"/>
    <w:rsid w:val="005941FA"/>
    <w:rPr>
      <w:rFonts w:ascii="Times New Roman" w:hAnsi="Times New Roman"/>
      <w:sz w:val="22"/>
    </w:rPr>
  </w:style>
  <w:style w:type="character" w:customStyle="1" w:styleId="FontStyle12">
    <w:name w:val="Font Style12"/>
    <w:uiPriority w:val="99"/>
    <w:rsid w:val="005941FA"/>
    <w:rPr>
      <w:rFonts w:ascii="Times New Roman" w:hAnsi="Times New Roman"/>
      <w:sz w:val="22"/>
    </w:rPr>
  </w:style>
  <w:style w:type="paragraph" w:customStyle="1" w:styleId="ListParagraph1">
    <w:name w:val="List Paragraph1"/>
    <w:basedOn w:val="ab"/>
    <w:uiPriority w:val="99"/>
    <w:qFormat/>
    <w:rsid w:val="005941FA"/>
    <w:pPr>
      <w:spacing w:after="200" w:line="276" w:lineRule="auto"/>
      <w:ind w:left="720"/>
    </w:pPr>
    <w:rPr>
      <w:rFonts w:ascii="Calibri" w:eastAsia="Times New Roman" w:hAnsi="Calibri" w:cs="Calibri"/>
      <w:sz w:val="22"/>
      <w:szCs w:val="22"/>
      <w:lang w:eastAsia="ru-RU"/>
    </w:rPr>
  </w:style>
  <w:style w:type="numbering" w:customStyle="1" w:styleId="2ff1">
    <w:name w:val="Нет списка2"/>
    <w:next w:val="ae"/>
    <w:uiPriority w:val="99"/>
    <w:semiHidden/>
    <w:unhideWhenUsed/>
    <w:rsid w:val="005941FA"/>
  </w:style>
  <w:style w:type="paragraph" w:customStyle="1" w:styleId="FR2">
    <w:name w:val="FR2"/>
    <w:qFormat/>
    <w:rsid w:val="005941FA"/>
    <w:pPr>
      <w:widowControl w:val="0"/>
      <w:autoSpaceDE w:val="0"/>
      <w:autoSpaceDN w:val="0"/>
      <w:adjustRightInd w:val="0"/>
      <w:spacing w:after="0" w:line="240" w:lineRule="auto"/>
      <w:ind w:left="680" w:hanging="340"/>
      <w:jc w:val="both"/>
    </w:pPr>
    <w:rPr>
      <w:rFonts w:eastAsia="Times New Roman"/>
      <w:sz w:val="28"/>
      <w:szCs w:val="28"/>
      <w:lang w:eastAsia="ru-RU"/>
    </w:rPr>
  </w:style>
  <w:style w:type="numbering" w:customStyle="1" w:styleId="3f4">
    <w:name w:val="Нет списка3"/>
    <w:next w:val="ae"/>
    <w:uiPriority w:val="99"/>
    <w:semiHidden/>
    <w:unhideWhenUsed/>
    <w:rsid w:val="005941FA"/>
  </w:style>
  <w:style w:type="paragraph" w:customStyle="1" w:styleId="affffffb">
    <w:name w:val="Таблица текст"/>
    <w:basedOn w:val="ab"/>
    <w:uiPriority w:val="99"/>
    <w:qFormat/>
    <w:rsid w:val="005941FA"/>
    <w:pPr>
      <w:spacing w:before="40" w:after="40"/>
      <w:ind w:left="57" w:right="57"/>
    </w:pPr>
    <w:rPr>
      <w:rFonts w:eastAsia="Times New Roman"/>
      <w:sz w:val="22"/>
      <w:szCs w:val="22"/>
      <w:lang w:eastAsia="ru-RU"/>
    </w:rPr>
  </w:style>
  <w:style w:type="paragraph" w:customStyle="1" w:styleId="Iauiue">
    <w:name w:val="Iau?iue"/>
    <w:uiPriority w:val="99"/>
    <w:qFormat/>
    <w:rsid w:val="005941FA"/>
    <w:pPr>
      <w:spacing w:after="0" w:line="240" w:lineRule="auto"/>
    </w:pPr>
    <w:rPr>
      <w:rFonts w:eastAsia="Times New Roman"/>
    </w:rPr>
  </w:style>
  <w:style w:type="numbering" w:customStyle="1" w:styleId="4e">
    <w:name w:val="Нет списка4"/>
    <w:next w:val="ae"/>
    <w:uiPriority w:val="99"/>
    <w:semiHidden/>
    <w:unhideWhenUsed/>
    <w:rsid w:val="005941FA"/>
  </w:style>
  <w:style w:type="numbering" w:customStyle="1" w:styleId="56">
    <w:name w:val="Нет списка5"/>
    <w:next w:val="ae"/>
    <w:uiPriority w:val="99"/>
    <w:semiHidden/>
    <w:unhideWhenUsed/>
    <w:rsid w:val="005941FA"/>
  </w:style>
  <w:style w:type="paragraph" w:customStyle="1" w:styleId="affffffc">
    <w:name w:val="ТаблицаМелкая"/>
    <w:basedOn w:val="ab"/>
    <w:qFormat/>
    <w:rsid w:val="005941FA"/>
    <w:pPr>
      <w:keepLines/>
      <w:spacing w:before="60" w:after="60"/>
    </w:pPr>
    <w:rPr>
      <w:rFonts w:ascii="Arial" w:eastAsia="Times New Roman" w:hAnsi="Arial"/>
      <w:lang w:eastAsia="ru-RU"/>
    </w:rPr>
  </w:style>
  <w:style w:type="paragraph" w:customStyle="1" w:styleId="-">
    <w:name w:val="Контракт-раздел"/>
    <w:basedOn w:val="ab"/>
    <w:next w:val="-0"/>
    <w:qFormat/>
    <w:rsid w:val="005941FA"/>
    <w:pPr>
      <w:keepNext/>
      <w:numPr>
        <w:numId w:val="19"/>
      </w:numPr>
      <w:tabs>
        <w:tab w:val="left" w:pos="540"/>
      </w:tabs>
      <w:suppressAutoHyphens/>
      <w:spacing w:before="360" w:after="120"/>
      <w:jc w:val="center"/>
      <w:outlineLvl w:val="1"/>
    </w:pPr>
    <w:rPr>
      <w:rFonts w:eastAsia="Times New Roman"/>
      <w:b/>
      <w:bCs/>
      <w:caps/>
      <w:smallCaps/>
      <w:sz w:val="24"/>
      <w:szCs w:val="24"/>
      <w:lang w:eastAsia="ru-RU"/>
    </w:rPr>
  </w:style>
  <w:style w:type="paragraph" w:customStyle="1" w:styleId="-0">
    <w:name w:val="Контракт-пункт"/>
    <w:basedOn w:val="ab"/>
    <w:qFormat/>
    <w:rsid w:val="005941FA"/>
    <w:pPr>
      <w:numPr>
        <w:ilvl w:val="1"/>
        <w:numId w:val="19"/>
      </w:numPr>
      <w:jc w:val="both"/>
    </w:pPr>
    <w:rPr>
      <w:rFonts w:eastAsia="Times New Roman"/>
      <w:sz w:val="24"/>
      <w:szCs w:val="24"/>
      <w:lang w:eastAsia="ru-RU"/>
    </w:rPr>
  </w:style>
  <w:style w:type="paragraph" w:customStyle="1" w:styleId="-1">
    <w:name w:val="Контракт-подпункт"/>
    <w:basedOn w:val="ab"/>
    <w:qFormat/>
    <w:rsid w:val="005941FA"/>
    <w:pPr>
      <w:numPr>
        <w:ilvl w:val="2"/>
        <w:numId w:val="19"/>
      </w:numPr>
      <w:jc w:val="both"/>
    </w:pPr>
    <w:rPr>
      <w:rFonts w:eastAsia="Times New Roman"/>
      <w:sz w:val="24"/>
      <w:szCs w:val="24"/>
      <w:lang w:eastAsia="ru-RU"/>
    </w:rPr>
  </w:style>
  <w:style w:type="paragraph" w:customStyle="1" w:styleId="-2">
    <w:name w:val="Контракт-подподпункт"/>
    <w:basedOn w:val="ab"/>
    <w:qFormat/>
    <w:rsid w:val="005941FA"/>
    <w:pPr>
      <w:numPr>
        <w:ilvl w:val="3"/>
        <w:numId w:val="19"/>
      </w:numPr>
      <w:jc w:val="both"/>
    </w:pPr>
    <w:rPr>
      <w:rFonts w:eastAsia="Times New Roman"/>
      <w:sz w:val="24"/>
      <w:szCs w:val="24"/>
      <w:lang w:eastAsia="ru-RU"/>
    </w:rPr>
  </w:style>
  <w:style w:type="paragraph" w:customStyle="1" w:styleId="3f5">
    <w:name w:val="Абзац списка3"/>
    <w:basedOn w:val="ab"/>
    <w:qFormat/>
    <w:rsid w:val="005941FA"/>
    <w:pPr>
      <w:spacing w:after="200" w:line="276" w:lineRule="auto"/>
      <w:ind w:left="720"/>
    </w:pPr>
    <w:rPr>
      <w:rFonts w:ascii="Calibri" w:eastAsia="Times New Roman" w:hAnsi="Calibri" w:cs="Calibri"/>
      <w:sz w:val="22"/>
      <w:szCs w:val="22"/>
      <w:lang w:eastAsia="ru-RU"/>
    </w:rPr>
  </w:style>
  <w:style w:type="numbering" w:customStyle="1" w:styleId="119">
    <w:name w:val="Стиль_Список11"/>
    <w:uiPriority w:val="99"/>
    <w:rsid w:val="005941FA"/>
  </w:style>
  <w:style w:type="numbering" w:customStyle="1" w:styleId="12">
    <w:name w:val="Стиль_Список12"/>
    <w:uiPriority w:val="99"/>
    <w:rsid w:val="005941FA"/>
    <w:pPr>
      <w:numPr>
        <w:numId w:val="2"/>
      </w:numPr>
    </w:pPr>
  </w:style>
  <w:style w:type="paragraph" w:styleId="affffffd">
    <w:name w:val="Revision"/>
    <w:hidden/>
    <w:uiPriority w:val="99"/>
    <w:rsid w:val="005941FA"/>
    <w:pPr>
      <w:spacing w:after="0" w:line="240" w:lineRule="auto"/>
    </w:pPr>
    <w:rPr>
      <w:rFonts w:eastAsia="Times New Roman"/>
      <w:sz w:val="24"/>
      <w:szCs w:val="24"/>
      <w:lang w:eastAsia="ru-RU"/>
    </w:rPr>
  </w:style>
  <w:style w:type="paragraph" w:customStyle="1" w:styleId="2ff2">
    <w:name w:val="заголовок 2"/>
    <w:basedOn w:val="ab"/>
    <w:next w:val="ab"/>
    <w:qFormat/>
    <w:rsid w:val="005941FA"/>
    <w:pPr>
      <w:keepNext/>
      <w:widowControl w:val="0"/>
      <w:jc w:val="center"/>
    </w:pPr>
    <w:rPr>
      <w:rFonts w:ascii="Arial" w:eastAsia="Times New Roman" w:hAnsi="Arial"/>
      <w:b/>
      <w:sz w:val="40"/>
      <w:lang w:eastAsia="ru-RU"/>
    </w:rPr>
  </w:style>
  <w:style w:type="paragraph" w:customStyle="1" w:styleId="3f6">
    <w:name w:val="заголовок 3"/>
    <w:basedOn w:val="ab"/>
    <w:next w:val="ab"/>
    <w:uiPriority w:val="99"/>
    <w:qFormat/>
    <w:rsid w:val="005941FA"/>
    <w:pPr>
      <w:keepNext/>
      <w:widowControl w:val="0"/>
      <w:jc w:val="center"/>
    </w:pPr>
    <w:rPr>
      <w:rFonts w:eastAsia="Times New Roman"/>
      <w:b/>
      <w:sz w:val="24"/>
      <w:lang w:eastAsia="ru-RU"/>
    </w:rPr>
  </w:style>
  <w:style w:type="character" w:customStyle="1" w:styleId="FontStyle42">
    <w:name w:val="Font Style42"/>
    <w:rsid w:val="005941FA"/>
    <w:rPr>
      <w:rFonts w:ascii="Times New Roman" w:hAnsi="Times New Roman" w:cs="Times New Roman"/>
      <w:sz w:val="24"/>
      <w:szCs w:val="24"/>
    </w:rPr>
  </w:style>
  <w:style w:type="paragraph" w:customStyle="1" w:styleId="57">
    <w:name w:val="Абзац списка5"/>
    <w:basedOn w:val="ab"/>
    <w:uiPriority w:val="99"/>
    <w:qFormat/>
    <w:rsid w:val="005941FA"/>
    <w:pPr>
      <w:spacing w:after="200" w:line="276" w:lineRule="auto"/>
      <w:ind w:left="720"/>
    </w:pPr>
    <w:rPr>
      <w:rFonts w:ascii="Calibri" w:eastAsia="Times New Roman" w:hAnsi="Calibri" w:cs="Calibri"/>
      <w:sz w:val="22"/>
      <w:szCs w:val="22"/>
      <w:lang w:eastAsia="ru-RU"/>
    </w:rPr>
  </w:style>
  <w:style w:type="numbering" w:customStyle="1" w:styleId="66">
    <w:name w:val="Нет списка6"/>
    <w:next w:val="ae"/>
    <w:uiPriority w:val="99"/>
    <w:semiHidden/>
    <w:unhideWhenUsed/>
    <w:rsid w:val="005941FA"/>
  </w:style>
  <w:style w:type="paragraph" w:customStyle="1" w:styleId="4f">
    <w:name w:val="Абзац списка4"/>
    <w:basedOn w:val="ab"/>
    <w:uiPriority w:val="99"/>
    <w:qFormat/>
    <w:rsid w:val="005941FA"/>
    <w:pPr>
      <w:spacing w:after="200" w:line="276" w:lineRule="auto"/>
      <w:ind w:left="720"/>
    </w:pPr>
    <w:rPr>
      <w:rFonts w:ascii="Calibri" w:eastAsia="Times New Roman" w:hAnsi="Calibri" w:cs="Calibri"/>
      <w:sz w:val="22"/>
      <w:szCs w:val="22"/>
      <w:lang w:eastAsia="ru-RU"/>
    </w:rPr>
  </w:style>
  <w:style w:type="paragraph" w:customStyle="1" w:styleId="67">
    <w:name w:val="Абзац списка6"/>
    <w:basedOn w:val="ab"/>
    <w:uiPriority w:val="99"/>
    <w:qFormat/>
    <w:rsid w:val="005941FA"/>
    <w:pPr>
      <w:spacing w:after="200" w:line="276" w:lineRule="auto"/>
      <w:ind w:left="720"/>
    </w:pPr>
    <w:rPr>
      <w:rFonts w:ascii="Calibri" w:eastAsia="Times New Roman" w:hAnsi="Calibri" w:cs="Calibri"/>
      <w:sz w:val="22"/>
      <w:szCs w:val="22"/>
      <w:lang w:eastAsia="ru-RU"/>
    </w:rPr>
  </w:style>
  <w:style w:type="paragraph" w:styleId="2ff3">
    <w:name w:val="toc 2"/>
    <w:basedOn w:val="ab"/>
    <w:next w:val="ab"/>
    <w:autoRedefine/>
    <w:uiPriority w:val="99"/>
    <w:unhideWhenUsed/>
    <w:qFormat/>
    <w:rsid w:val="005941FA"/>
    <w:pPr>
      <w:spacing w:after="100" w:line="276" w:lineRule="auto"/>
      <w:ind w:left="220"/>
    </w:pPr>
    <w:rPr>
      <w:rFonts w:ascii="Calibri" w:eastAsia="Times New Roman" w:hAnsi="Calibri"/>
      <w:sz w:val="22"/>
      <w:szCs w:val="22"/>
      <w:lang w:eastAsia="ru-RU"/>
    </w:rPr>
  </w:style>
  <w:style w:type="paragraph" w:customStyle="1" w:styleId="121">
    <w:name w:val="Абзац списка12"/>
    <w:basedOn w:val="ab"/>
    <w:uiPriority w:val="99"/>
    <w:qFormat/>
    <w:rsid w:val="005941FA"/>
    <w:pPr>
      <w:ind w:left="720"/>
    </w:pPr>
    <w:rPr>
      <w:rFonts w:eastAsia="Times New Roman"/>
      <w:sz w:val="24"/>
      <w:szCs w:val="24"/>
      <w:lang w:eastAsia="ru-RU"/>
    </w:rPr>
  </w:style>
  <w:style w:type="paragraph" w:customStyle="1" w:styleId="BodyTextIndent31">
    <w:name w:val="Body Text Indent 31"/>
    <w:basedOn w:val="ab"/>
    <w:uiPriority w:val="99"/>
    <w:qFormat/>
    <w:rsid w:val="005941FA"/>
    <w:pPr>
      <w:spacing w:line="312" w:lineRule="auto"/>
      <w:ind w:left="-142"/>
      <w:jc w:val="both"/>
    </w:pPr>
    <w:rPr>
      <w:rFonts w:eastAsia="Times New Roman"/>
      <w:sz w:val="28"/>
      <w:lang w:eastAsia="ru-RU"/>
    </w:rPr>
  </w:style>
  <w:style w:type="paragraph" w:customStyle="1" w:styleId="BodyText1">
    <w:name w:val="Body Text1"/>
    <w:basedOn w:val="ab"/>
    <w:qFormat/>
    <w:rsid w:val="005941FA"/>
    <w:pPr>
      <w:widowControl w:val="0"/>
      <w:jc w:val="both"/>
    </w:pPr>
    <w:rPr>
      <w:rFonts w:eastAsia="Times New Roman"/>
      <w:sz w:val="24"/>
      <w:szCs w:val="24"/>
      <w:lang w:eastAsia="ru-RU"/>
    </w:rPr>
  </w:style>
  <w:style w:type="character" w:customStyle="1" w:styleId="affffffe">
    <w:name w:val="Стиль текста Знак"/>
    <w:link w:val="afffffff"/>
    <w:locked/>
    <w:rsid w:val="005941FA"/>
    <w:rPr>
      <w:sz w:val="24"/>
      <w:szCs w:val="24"/>
    </w:rPr>
  </w:style>
  <w:style w:type="paragraph" w:customStyle="1" w:styleId="afffffff">
    <w:name w:val="Стиль текста"/>
    <w:basedOn w:val="af"/>
    <w:link w:val="affffffe"/>
    <w:qFormat/>
    <w:rsid w:val="005941FA"/>
    <w:pPr>
      <w:keepLines/>
      <w:spacing w:before="60" w:after="60"/>
    </w:pPr>
    <w:rPr>
      <w:sz w:val="24"/>
      <w:szCs w:val="24"/>
    </w:rPr>
  </w:style>
  <w:style w:type="paragraph" w:customStyle="1" w:styleId="11a">
    <w:name w:val="Абзац списка11"/>
    <w:basedOn w:val="ab"/>
    <w:uiPriority w:val="99"/>
    <w:qFormat/>
    <w:rsid w:val="005941FA"/>
    <w:pPr>
      <w:ind w:left="720"/>
    </w:pPr>
    <w:rPr>
      <w:rFonts w:eastAsia="Times New Roman"/>
      <w:sz w:val="24"/>
      <w:szCs w:val="24"/>
      <w:lang w:eastAsia="ru-RU"/>
    </w:rPr>
  </w:style>
  <w:style w:type="character" w:customStyle="1" w:styleId="1ff8">
    <w:name w:val="Абзац_1 Знак"/>
    <w:link w:val="1ff9"/>
    <w:locked/>
    <w:rsid w:val="005941FA"/>
    <w:rPr>
      <w:rFonts w:ascii="MS Mincho" w:eastAsia="MS Mincho" w:hAnsi="MS Mincho"/>
      <w:color w:val="666699"/>
      <w:sz w:val="28"/>
      <w:szCs w:val="28"/>
      <w:lang w:eastAsia="ja-JP"/>
    </w:rPr>
  </w:style>
  <w:style w:type="paragraph" w:customStyle="1" w:styleId="1ff9">
    <w:name w:val="Абзац_1"/>
    <w:basedOn w:val="ab"/>
    <w:link w:val="1ff8"/>
    <w:autoRedefine/>
    <w:qFormat/>
    <w:rsid w:val="005941FA"/>
    <w:pPr>
      <w:tabs>
        <w:tab w:val="left" w:pos="1620"/>
        <w:tab w:val="left" w:pos="2160"/>
      </w:tabs>
      <w:spacing w:line="320" w:lineRule="exact"/>
      <w:ind w:firstLine="720"/>
      <w:jc w:val="both"/>
    </w:pPr>
    <w:rPr>
      <w:rFonts w:ascii="MS Mincho" w:eastAsia="MS Mincho" w:hAnsi="MS Mincho"/>
      <w:color w:val="666699"/>
      <w:sz w:val="28"/>
      <w:szCs w:val="28"/>
      <w:lang w:eastAsia="ja-JP"/>
    </w:rPr>
  </w:style>
  <w:style w:type="paragraph" w:customStyle="1" w:styleId="1ffa">
    <w:name w:val="Ненум_1"/>
    <w:basedOn w:val="1ff9"/>
    <w:autoRedefine/>
    <w:qFormat/>
    <w:rsid w:val="005941FA"/>
    <w:pPr>
      <w:spacing w:before="60"/>
      <w:ind w:firstLine="709"/>
      <w:contextualSpacing/>
    </w:pPr>
    <w:rPr>
      <w:color w:val="0000FF"/>
    </w:rPr>
  </w:style>
  <w:style w:type="paragraph" w:customStyle="1" w:styleId="11b">
    <w:name w:val="Знак1 Знак Знак Знак1 Знак Знак Знак"/>
    <w:basedOn w:val="ab"/>
    <w:qFormat/>
    <w:rsid w:val="005941FA"/>
    <w:rPr>
      <w:rFonts w:ascii="Verdana" w:eastAsia="Times New Roman" w:hAnsi="Verdana" w:cs="Verdana"/>
      <w:lang w:val="en-US"/>
    </w:rPr>
  </w:style>
  <w:style w:type="character" w:customStyle="1" w:styleId="1ffb">
    <w:name w:val="Выдел 1 Знак"/>
    <w:link w:val="1ffc"/>
    <w:locked/>
    <w:rsid w:val="005941FA"/>
    <w:rPr>
      <w:b/>
      <w:i/>
      <w:color w:val="000000"/>
      <w:sz w:val="28"/>
      <w:szCs w:val="28"/>
    </w:rPr>
  </w:style>
  <w:style w:type="paragraph" w:customStyle="1" w:styleId="1ffc">
    <w:name w:val="Выдел 1"/>
    <w:basedOn w:val="ab"/>
    <w:link w:val="1ffb"/>
    <w:autoRedefine/>
    <w:qFormat/>
    <w:rsid w:val="005941FA"/>
    <w:pPr>
      <w:spacing w:before="240" w:line="320" w:lineRule="exact"/>
      <w:jc w:val="both"/>
    </w:pPr>
    <w:rPr>
      <w:b/>
      <w:i/>
      <w:color w:val="000000"/>
      <w:sz w:val="28"/>
      <w:szCs w:val="28"/>
    </w:rPr>
  </w:style>
  <w:style w:type="paragraph" w:customStyle="1" w:styleId="Style6">
    <w:name w:val="Style6"/>
    <w:basedOn w:val="ab"/>
    <w:uiPriority w:val="99"/>
    <w:qFormat/>
    <w:rsid w:val="005941FA"/>
    <w:pPr>
      <w:widowControl w:val="0"/>
      <w:autoSpaceDE w:val="0"/>
      <w:autoSpaceDN w:val="0"/>
      <w:adjustRightInd w:val="0"/>
      <w:spacing w:line="278" w:lineRule="exact"/>
      <w:ind w:firstLine="730"/>
      <w:jc w:val="both"/>
    </w:pPr>
    <w:rPr>
      <w:rFonts w:eastAsia="Times New Roman"/>
      <w:sz w:val="24"/>
      <w:szCs w:val="24"/>
      <w:lang w:eastAsia="ru-RU"/>
    </w:rPr>
  </w:style>
  <w:style w:type="paragraph" w:customStyle="1" w:styleId="1ffd">
    <w:name w:val="Нумерованный список1"/>
    <w:basedOn w:val="ab"/>
    <w:uiPriority w:val="99"/>
    <w:qFormat/>
    <w:rsid w:val="005941FA"/>
    <w:pPr>
      <w:widowControl w:val="0"/>
      <w:tabs>
        <w:tab w:val="num" w:pos="432"/>
      </w:tabs>
      <w:suppressAutoHyphens/>
      <w:autoSpaceDE w:val="0"/>
      <w:ind w:left="432" w:hanging="432"/>
    </w:pPr>
    <w:rPr>
      <w:rFonts w:ascii="Arial" w:eastAsia="Times New Roman" w:hAnsi="Arial" w:cs="Arial"/>
      <w:sz w:val="18"/>
      <w:szCs w:val="18"/>
      <w:lang w:eastAsia="ar-SA"/>
    </w:rPr>
  </w:style>
  <w:style w:type="paragraph" w:customStyle="1" w:styleId="Style40">
    <w:name w:val="Style4"/>
    <w:basedOn w:val="ab"/>
    <w:uiPriority w:val="99"/>
    <w:qFormat/>
    <w:rsid w:val="005941FA"/>
    <w:pPr>
      <w:widowControl w:val="0"/>
      <w:autoSpaceDE w:val="0"/>
      <w:autoSpaceDN w:val="0"/>
      <w:adjustRightInd w:val="0"/>
      <w:spacing w:line="275" w:lineRule="exact"/>
      <w:jc w:val="both"/>
    </w:pPr>
    <w:rPr>
      <w:rFonts w:eastAsia="Times New Roman"/>
      <w:sz w:val="24"/>
      <w:szCs w:val="24"/>
      <w:lang w:eastAsia="ru-RU"/>
    </w:rPr>
  </w:style>
  <w:style w:type="paragraph" w:customStyle="1" w:styleId="afffffff0">
    <w:name w:val="Знак Знак Знак Знак Знак"/>
    <w:basedOn w:val="ab"/>
    <w:qFormat/>
    <w:rsid w:val="005941FA"/>
    <w:pPr>
      <w:spacing w:before="100" w:beforeAutospacing="1" w:after="100" w:afterAutospacing="1"/>
    </w:pPr>
    <w:rPr>
      <w:rFonts w:ascii="Tahoma" w:eastAsia="Times New Roman" w:hAnsi="Tahoma"/>
      <w:lang w:val="en-US"/>
    </w:rPr>
  </w:style>
  <w:style w:type="paragraph" w:customStyle="1" w:styleId="2ff4">
    <w:name w:val="Без интервала2"/>
    <w:uiPriority w:val="99"/>
    <w:qFormat/>
    <w:rsid w:val="005941FA"/>
    <w:pPr>
      <w:spacing w:after="0" w:line="240" w:lineRule="auto"/>
    </w:pPr>
    <w:rPr>
      <w:rFonts w:ascii="Calibri" w:eastAsia="Times New Roman" w:hAnsi="Calibri"/>
      <w:sz w:val="22"/>
      <w:szCs w:val="22"/>
      <w:lang w:val="en-US"/>
    </w:rPr>
  </w:style>
  <w:style w:type="character" w:customStyle="1" w:styleId="QuoteChar">
    <w:name w:val="Quote Char"/>
    <w:link w:val="216"/>
    <w:uiPriority w:val="99"/>
    <w:locked/>
    <w:rsid w:val="005941FA"/>
    <w:rPr>
      <w:rFonts w:ascii="Calibri" w:hAnsi="Calibri"/>
      <w:i/>
      <w:iCs/>
      <w:color w:val="000000"/>
    </w:rPr>
  </w:style>
  <w:style w:type="paragraph" w:customStyle="1" w:styleId="216">
    <w:name w:val="Цитата 21"/>
    <w:basedOn w:val="ab"/>
    <w:next w:val="ab"/>
    <w:link w:val="QuoteChar"/>
    <w:uiPriority w:val="99"/>
    <w:qFormat/>
    <w:rsid w:val="005941FA"/>
    <w:pPr>
      <w:spacing w:after="200" w:line="276" w:lineRule="auto"/>
    </w:pPr>
    <w:rPr>
      <w:rFonts w:ascii="Calibri" w:hAnsi="Calibri"/>
      <w:i/>
      <w:iCs/>
      <w:color w:val="000000"/>
    </w:rPr>
  </w:style>
  <w:style w:type="character" w:customStyle="1" w:styleId="IntenseQuoteChar">
    <w:name w:val="Intense Quote Char"/>
    <w:link w:val="1ffe"/>
    <w:uiPriority w:val="99"/>
    <w:locked/>
    <w:rsid w:val="005941FA"/>
    <w:rPr>
      <w:rFonts w:ascii="Calibri" w:hAnsi="Calibri"/>
      <w:b/>
      <w:bCs/>
      <w:i/>
      <w:iCs/>
      <w:color w:val="4F81BD"/>
    </w:rPr>
  </w:style>
  <w:style w:type="paragraph" w:customStyle="1" w:styleId="1ffe">
    <w:name w:val="Выделенная цитата1"/>
    <w:basedOn w:val="ab"/>
    <w:next w:val="ab"/>
    <w:link w:val="IntenseQuoteChar"/>
    <w:uiPriority w:val="99"/>
    <w:qFormat/>
    <w:rsid w:val="005941FA"/>
    <w:pPr>
      <w:pBdr>
        <w:bottom w:val="single" w:sz="4" w:space="4" w:color="4F81BD"/>
      </w:pBdr>
      <w:spacing w:before="200" w:after="280" w:line="276" w:lineRule="auto"/>
      <w:ind w:left="936" w:right="936"/>
    </w:pPr>
    <w:rPr>
      <w:rFonts w:ascii="Calibri" w:hAnsi="Calibri"/>
      <w:b/>
      <w:bCs/>
      <w:i/>
      <w:iCs/>
      <w:color w:val="4F81BD"/>
    </w:rPr>
  </w:style>
  <w:style w:type="paragraph" w:customStyle="1" w:styleId="1fff">
    <w:name w:val="Заголовок оглавления1"/>
    <w:basedOn w:val="14"/>
    <w:next w:val="ab"/>
    <w:uiPriority w:val="99"/>
    <w:qFormat/>
    <w:rsid w:val="005941FA"/>
    <w:pPr>
      <w:keepLines/>
      <w:spacing w:before="480" w:after="0" w:line="276" w:lineRule="auto"/>
      <w:outlineLvl w:val="9"/>
    </w:pPr>
    <w:rPr>
      <w:rFonts w:ascii="Cambria" w:eastAsia="Times New Roman" w:hAnsi="Cambria" w:cs="Times New Roman"/>
      <w:color w:val="365F91"/>
      <w:kern w:val="0"/>
      <w:sz w:val="28"/>
      <w:szCs w:val="28"/>
      <w:lang w:eastAsia="ru-RU"/>
    </w:rPr>
  </w:style>
  <w:style w:type="paragraph" w:customStyle="1" w:styleId="122">
    <w:name w:val="Заголовок 12"/>
    <w:basedOn w:val="ab"/>
    <w:next w:val="ab"/>
    <w:uiPriority w:val="99"/>
    <w:qFormat/>
    <w:rsid w:val="005941FA"/>
    <w:pPr>
      <w:widowControl w:val="0"/>
      <w:autoSpaceDE w:val="0"/>
      <w:autoSpaceDN w:val="0"/>
      <w:adjustRightInd w:val="0"/>
      <w:spacing w:before="440" w:after="60"/>
    </w:pPr>
    <w:rPr>
      <w:rFonts w:ascii="Arial" w:eastAsia="Times New Roman" w:hAnsi="Arial" w:cs="Arial"/>
      <w:b/>
      <w:bCs/>
      <w:sz w:val="34"/>
      <w:szCs w:val="34"/>
      <w:lang w:eastAsia="ru-RU"/>
    </w:rPr>
  </w:style>
  <w:style w:type="paragraph" w:customStyle="1" w:styleId="130">
    <w:name w:val="Заголовок 13"/>
    <w:basedOn w:val="ab"/>
    <w:next w:val="ab"/>
    <w:uiPriority w:val="99"/>
    <w:qFormat/>
    <w:rsid w:val="005941FA"/>
    <w:pPr>
      <w:widowControl w:val="0"/>
      <w:autoSpaceDE w:val="0"/>
      <w:autoSpaceDN w:val="0"/>
      <w:adjustRightInd w:val="0"/>
      <w:spacing w:before="440" w:after="60"/>
    </w:pPr>
    <w:rPr>
      <w:rFonts w:ascii="Arial" w:eastAsia="Times New Roman" w:hAnsi="Arial" w:cs="Arial"/>
      <w:b/>
      <w:bCs/>
      <w:sz w:val="34"/>
      <w:szCs w:val="34"/>
      <w:lang w:eastAsia="ru-RU"/>
    </w:rPr>
  </w:style>
  <w:style w:type="character" w:customStyle="1" w:styleId="320">
    <w:name w:val="Знак Знак32"/>
    <w:rsid w:val="005941FA"/>
    <w:rPr>
      <w:rFonts w:ascii="NTTierce" w:hAnsi="NTTierce" w:cs="NTTierce" w:hint="default"/>
      <w:b/>
      <w:bCs/>
      <w:sz w:val="16"/>
      <w:szCs w:val="16"/>
    </w:rPr>
  </w:style>
  <w:style w:type="character" w:customStyle="1" w:styleId="720">
    <w:name w:val="Знак Знак72"/>
    <w:rsid w:val="005941FA"/>
    <w:rPr>
      <w:rFonts w:ascii="NTTierce" w:hAnsi="NTTierce" w:cs="NTTierce" w:hint="default"/>
      <w:b/>
      <w:bCs/>
      <w:sz w:val="24"/>
      <w:szCs w:val="24"/>
    </w:rPr>
  </w:style>
  <w:style w:type="character" w:customStyle="1" w:styleId="217">
    <w:name w:val="Знак Знак21"/>
    <w:uiPriority w:val="99"/>
    <w:rsid w:val="005941FA"/>
    <w:rPr>
      <w:rFonts w:ascii="NTTierce" w:hAnsi="NTTierce" w:cs="NTTierce" w:hint="default"/>
      <w:b/>
      <w:bCs/>
      <w:sz w:val="24"/>
      <w:szCs w:val="24"/>
    </w:rPr>
  </w:style>
  <w:style w:type="character" w:customStyle="1" w:styleId="FontStyle16">
    <w:name w:val="Font Style16"/>
    <w:rsid w:val="005941FA"/>
    <w:rPr>
      <w:rFonts w:ascii="Times New Roman" w:hAnsi="Times New Roman" w:cs="Times New Roman" w:hint="default"/>
      <w:sz w:val="22"/>
      <w:szCs w:val="22"/>
    </w:rPr>
  </w:style>
  <w:style w:type="character" w:customStyle="1" w:styleId="match">
    <w:name w:val="match"/>
    <w:rsid w:val="005941FA"/>
  </w:style>
  <w:style w:type="character" w:customStyle="1" w:styleId="1fff0">
    <w:name w:val="Слабое выделение1"/>
    <w:uiPriority w:val="99"/>
    <w:qFormat/>
    <w:rsid w:val="005941FA"/>
    <w:rPr>
      <w:rFonts w:ascii="Times New Roman" w:hAnsi="Times New Roman" w:cs="Times New Roman" w:hint="default"/>
      <w:i/>
      <w:iCs w:val="0"/>
      <w:color w:val="808080"/>
    </w:rPr>
  </w:style>
  <w:style w:type="character" w:customStyle="1" w:styleId="1fff1">
    <w:name w:val="Сильное выделение1"/>
    <w:uiPriority w:val="99"/>
    <w:qFormat/>
    <w:rsid w:val="005941FA"/>
    <w:rPr>
      <w:rFonts w:ascii="Times New Roman" w:hAnsi="Times New Roman" w:cs="Times New Roman" w:hint="default"/>
      <w:b/>
      <w:bCs w:val="0"/>
      <w:i/>
      <w:iCs w:val="0"/>
      <w:color w:val="4F81BD"/>
    </w:rPr>
  </w:style>
  <w:style w:type="character" w:customStyle="1" w:styleId="1fff2">
    <w:name w:val="Слабая ссылка1"/>
    <w:uiPriority w:val="99"/>
    <w:qFormat/>
    <w:rsid w:val="005941FA"/>
    <w:rPr>
      <w:rFonts w:ascii="Times New Roman" w:hAnsi="Times New Roman" w:cs="Times New Roman" w:hint="default"/>
      <w:smallCaps/>
      <w:color w:val="C0504D"/>
      <w:u w:val="single"/>
    </w:rPr>
  </w:style>
  <w:style w:type="character" w:customStyle="1" w:styleId="1fff3">
    <w:name w:val="Сильная ссылка1"/>
    <w:uiPriority w:val="99"/>
    <w:qFormat/>
    <w:rsid w:val="005941FA"/>
    <w:rPr>
      <w:rFonts w:ascii="Times New Roman" w:hAnsi="Times New Roman" w:cs="Times New Roman" w:hint="default"/>
      <w:b/>
      <w:bCs w:val="0"/>
      <w:smallCaps/>
      <w:color w:val="C0504D"/>
      <w:spacing w:val="5"/>
      <w:u w:val="single"/>
    </w:rPr>
  </w:style>
  <w:style w:type="character" w:customStyle="1" w:styleId="1fff4">
    <w:name w:val="Название книги1"/>
    <w:uiPriority w:val="99"/>
    <w:qFormat/>
    <w:rsid w:val="005941FA"/>
    <w:rPr>
      <w:rFonts w:ascii="Times New Roman" w:hAnsi="Times New Roman" w:cs="Times New Roman" w:hint="default"/>
      <w:b/>
      <w:bCs w:val="0"/>
      <w:smallCaps/>
      <w:spacing w:val="5"/>
    </w:rPr>
  </w:style>
  <w:style w:type="table" w:styleId="afffffff1">
    <w:name w:val="Table Elegant"/>
    <w:basedOn w:val="ad"/>
    <w:unhideWhenUsed/>
    <w:rsid w:val="005941FA"/>
    <w:pPr>
      <w:spacing w:after="0" w:line="240" w:lineRule="auto"/>
    </w:pPr>
    <w:rPr>
      <w:rFonts w:eastAsia="Times New Roman"/>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5">
    <w:name w:val="Table Subtle 1"/>
    <w:basedOn w:val="ad"/>
    <w:unhideWhenUsed/>
    <w:rsid w:val="005941FA"/>
    <w:pPr>
      <w:spacing w:after="0" w:line="240" w:lineRule="auto"/>
    </w:pPr>
    <w:rPr>
      <w:rFonts w:eastAsia="Times New Roman"/>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5">
    <w:name w:val="Table Subtle 2"/>
    <w:basedOn w:val="ad"/>
    <w:unhideWhenUsed/>
    <w:rsid w:val="005941FA"/>
    <w:pPr>
      <w:spacing w:after="0" w:line="240" w:lineRule="auto"/>
    </w:pPr>
    <w:rPr>
      <w:rFonts w:eastAsia="Times New Roman"/>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d"/>
    <w:unhideWhenUsed/>
    <w:rsid w:val="005941FA"/>
    <w:pPr>
      <w:spacing w:after="0" w:line="240" w:lineRule="auto"/>
    </w:pPr>
    <w:rPr>
      <w:rFonts w:eastAsia="Times New Roman"/>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1">
    <w:name w:val="Table Web 2"/>
    <w:basedOn w:val="ad"/>
    <w:unhideWhenUsed/>
    <w:rsid w:val="005941FA"/>
    <w:pPr>
      <w:spacing w:after="0" w:line="240" w:lineRule="auto"/>
    </w:pPr>
    <w:rPr>
      <w:rFonts w:eastAsia="Times New Roman"/>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d"/>
    <w:unhideWhenUsed/>
    <w:rsid w:val="005941FA"/>
    <w:pPr>
      <w:spacing w:after="0" w:line="240" w:lineRule="auto"/>
    </w:pPr>
    <w:rPr>
      <w:rFonts w:eastAsia="Times New Roman"/>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
    <w:name w:val="Стиль_Список13"/>
    <w:uiPriority w:val="99"/>
    <w:rsid w:val="005941FA"/>
  </w:style>
  <w:style w:type="numbering" w:customStyle="1" w:styleId="218">
    <w:name w:val="Стиль_Список21"/>
    <w:uiPriority w:val="99"/>
    <w:rsid w:val="005941FA"/>
  </w:style>
  <w:style w:type="numbering" w:customStyle="1" w:styleId="3f7">
    <w:name w:val="Стиль_Список3"/>
    <w:uiPriority w:val="99"/>
    <w:rsid w:val="005941FA"/>
  </w:style>
  <w:style w:type="numbering" w:customStyle="1" w:styleId="140">
    <w:name w:val="Стиль_Список14"/>
    <w:rsid w:val="005941FA"/>
  </w:style>
  <w:style w:type="numbering" w:customStyle="1" w:styleId="73">
    <w:name w:val="Нет списка7"/>
    <w:next w:val="ae"/>
    <w:uiPriority w:val="99"/>
    <w:semiHidden/>
    <w:unhideWhenUsed/>
    <w:rsid w:val="005941FA"/>
  </w:style>
  <w:style w:type="numbering" w:customStyle="1" w:styleId="123">
    <w:name w:val="Нет списка12"/>
    <w:next w:val="ae"/>
    <w:semiHidden/>
    <w:unhideWhenUsed/>
    <w:rsid w:val="005941FA"/>
  </w:style>
  <w:style w:type="paragraph" w:customStyle="1" w:styleId="1fff6">
    <w:name w:val="Знак Знак Знак Знак1"/>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412">
    <w:name w:val="Знак Знак4 Знак1"/>
    <w:basedOn w:val="ab"/>
    <w:uiPriority w:val="99"/>
    <w:qFormat/>
    <w:rsid w:val="005941FA"/>
    <w:pPr>
      <w:spacing w:before="100" w:beforeAutospacing="1" w:after="100" w:afterAutospacing="1"/>
    </w:pPr>
    <w:rPr>
      <w:rFonts w:ascii="Tahoma" w:eastAsia="Times New Roman" w:hAnsi="Tahoma" w:cs="Tahoma"/>
      <w:lang w:val="en-US"/>
    </w:rPr>
  </w:style>
  <w:style w:type="paragraph" w:customStyle="1" w:styleId="tekstob">
    <w:name w:val="tekstob"/>
    <w:basedOn w:val="ab"/>
    <w:uiPriority w:val="99"/>
    <w:qFormat/>
    <w:rsid w:val="005941FA"/>
    <w:pPr>
      <w:spacing w:before="100" w:beforeAutospacing="1" w:after="100" w:afterAutospacing="1"/>
    </w:pPr>
    <w:rPr>
      <w:rFonts w:eastAsia="Times New Roman"/>
      <w:sz w:val="24"/>
      <w:szCs w:val="24"/>
      <w:lang w:eastAsia="ru-RU"/>
    </w:rPr>
  </w:style>
  <w:style w:type="paragraph" w:customStyle="1" w:styleId="1fff7">
    <w:name w:val="Цитата1"/>
    <w:basedOn w:val="ab"/>
    <w:qFormat/>
    <w:rsid w:val="005941FA"/>
    <w:pPr>
      <w:tabs>
        <w:tab w:val="num" w:pos="360"/>
      </w:tabs>
      <w:ind w:left="924" w:right="567" w:hanging="357"/>
      <w:jc w:val="both"/>
    </w:pPr>
    <w:rPr>
      <w:rFonts w:eastAsia="Times New Roman"/>
      <w:sz w:val="24"/>
      <w:szCs w:val="24"/>
      <w:lang w:eastAsia="ar-SA"/>
    </w:rPr>
  </w:style>
  <w:style w:type="paragraph" w:customStyle="1" w:styleId="1fff8">
    <w:name w:val="Знак1 Знак Знак Знак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numbering" w:customStyle="1" w:styleId="221">
    <w:name w:val="Стиль_Список22"/>
    <w:uiPriority w:val="99"/>
    <w:rsid w:val="005941FA"/>
  </w:style>
  <w:style w:type="numbering" w:customStyle="1" w:styleId="150">
    <w:name w:val="Стиль_Список15"/>
    <w:uiPriority w:val="99"/>
    <w:rsid w:val="005941FA"/>
  </w:style>
  <w:style w:type="numbering" w:customStyle="1" w:styleId="4f0">
    <w:name w:val="Стиль_Список4"/>
    <w:uiPriority w:val="99"/>
    <w:rsid w:val="005941FA"/>
  </w:style>
  <w:style w:type="paragraph" w:customStyle="1" w:styleId="xl182">
    <w:name w:val="xl182"/>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183">
    <w:name w:val="xl183"/>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184">
    <w:name w:val="xl184"/>
    <w:basedOn w:val="ab"/>
    <w:qFormat/>
    <w:rsid w:val="005941FA"/>
    <w:pPr>
      <w:spacing w:before="100" w:beforeAutospacing="1" w:after="100" w:afterAutospacing="1"/>
      <w:textAlignment w:val="center"/>
    </w:pPr>
    <w:rPr>
      <w:rFonts w:eastAsia="Times New Roman"/>
      <w:b/>
      <w:bCs/>
      <w:sz w:val="18"/>
      <w:szCs w:val="18"/>
      <w:lang w:eastAsia="ru-RU"/>
    </w:rPr>
  </w:style>
  <w:style w:type="paragraph" w:customStyle="1" w:styleId="xl185">
    <w:name w:val="xl185"/>
    <w:basedOn w:val="ab"/>
    <w:qFormat/>
    <w:rsid w:val="005941FA"/>
    <w:pPr>
      <w:pBdr>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186">
    <w:name w:val="xl186"/>
    <w:basedOn w:val="ab"/>
    <w:qFormat/>
    <w:rsid w:val="005941FA"/>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187">
    <w:name w:val="xl187"/>
    <w:basedOn w:val="ab"/>
    <w:qFormat/>
    <w:rsid w:val="005941FA"/>
    <w:pPr>
      <w:pBdr>
        <w:left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188">
    <w:name w:val="xl188"/>
    <w:basedOn w:val="ab"/>
    <w:qFormat/>
    <w:rsid w:val="005941FA"/>
    <w:pPr>
      <w:pBdr>
        <w:bottom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189">
    <w:name w:val="xl189"/>
    <w:basedOn w:val="ab"/>
    <w:qFormat/>
    <w:rsid w:val="005941FA"/>
    <w:pPr>
      <w:pBdr>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90">
    <w:name w:val="xl190"/>
    <w:basedOn w:val="ab"/>
    <w:qFormat/>
    <w:rsid w:val="005941FA"/>
    <w:pPr>
      <w:pBdr>
        <w:left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91">
    <w:name w:val="xl191"/>
    <w:basedOn w:val="ab"/>
    <w:qFormat/>
    <w:rsid w:val="005941FA"/>
    <w:pPr>
      <w:pBdr>
        <w:left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92">
    <w:name w:val="xl192"/>
    <w:basedOn w:val="ab"/>
    <w:qFormat/>
    <w:rsid w:val="005941FA"/>
    <w:pPr>
      <w:pBdr>
        <w:left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numbering" w:customStyle="1" w:styleId="1113">
    <w:name w:val="Стиль_Список111"/>
    <w:uiPriority w:val="99"/>
    <w:rsid w:val="005941FA"/>
  </w:style>
  <w:style w:type="numbering" w:customStyle="1" w:styleId="2112">
    <w:name w:val="Стиль_Список211"/>
    <w:uiPriority w:val="99"/>
    <w:rsid w:val="005941FA"/>
  </w:style>
  <w:style w:type="numbering" w:customStyle="1" w:styleId="316">
    <w:name w:val="Стиль_Список31"/>
    <w:uiPriority w:val="99"/>
    <w:rsid w:val="005941FA"/>
  </w:style>
  <w:style w:type="paragraph" w:customStyle="1" w:styleId="Char1">
    <w:name w:val="Char"/>
    <w:basedOn w:val="ab"/>
    <w:uiPriority w:val="99"/>
    <w:qFormat/>
    <w:rsid w:val="005941FA"/>
    <w:pPr>
      <w:keepLines/>
      <w:spacing w:after="160" w:line="240" w:lineRule="exact"/>
      <w:jc w:val="both"/>
    </w:pPr>
    <w:rPr>
      <w:rFonts w:ascii="Verdana" w:eastAsia="MS Mincho" w:hAnsi="Verdana" w:cs="Franklin Gothic Book"/>
      <w:lang w:val="en-US"/>
    </w:rPr>
  </w:style>
  <w:style w:type="paragraph" w:customStyle="1" w:styleId="afffffff2">
    <w:name w:val="Знак Знак Знак Знак Знак Знак Знак Знак Знак Знак"/>
    <w:basedOn w:val="ab"/>
    <w:uiPriority w:val="99"/>
    <w:qFormat/>
    <w:rsid w:val="005941FA"/>
    <w:pPr>
      <w:spacing w:after="160" w:line="240" w:lineRule="exact"/>
    </w:pPr>
    <w:rPr>
      <w:rFonts w:ascii="Verdana" w:eastAsia="Calibri" w:hAnsi="Verdana" w:cs="Verdana"/>
      <w:lang w:val="en-US"/>
    </w:rPr>
  </w:style>
  <w:style w:type="paragraph" w:customStyle="1" w:styleId="Special1">
    <w:name w:val="Special 1"/>
    <w:basedOn w:val="ab"/>
    <w:uiPriority w:val="99"/>
    <w:qFormat/>
    <w:rsid w:val="005941FA"/>
    <w:pPr>
      <w:widowControl w:val="0"/>
      <w:tabs>
        <w:tab w:val="left" w:pos="8647"/>
      </w:tabs>
      <w:spacing w:line="360" w:lineRule="auto"/>
      <w:ind w:left="927" w:hanging="360"/>
      <w:jc w:val="both"/>
    </w:pPr>
    <w:rPr>
      <w:rFonts w:eastAsia="Times New Roman"/>
      <w:sz w:val="24"/>
      <w:lang w:eastAsia="ru-RU"/>
    </w:rPr>
  </w:style>
  <w:style w:type="character" w:customStyle="1" w:styleId="FontStyle34">
    <w:name w:val="Font Style34"/>
    <w:uiPriority w:val="99"/>
    <w:rsid w:val="005941FA"/>
    <w:rPr>
      <w:rFonts w:ascii="Times New Roman" w:hAnsi="Times New Roman" w:cs="Times New Roman"/>
      <w:sz w:val="26"/>
      <w:szCs w:val="26"/>
    </w:rPr>
  </w:style>
  <w:style w:type="paragraph" w:customStyle="1" w:styleId="main1">
    <w:name w:val="main1"/>
    <w:basedOn w:val="ab"/>
    <w:uiPriority w:val="99"/>
    <w:qFormat/>
    <w:rsid w:val="005941FA"/>
    <w:pPr>
      <w:spacing w:before="100" w:beforeAutospacing="1" w:after="100" w:afterAutospacing="1"/>
    </w:pPr>
    <w:rPr>
      <w:rFonts w:eastAsia="Times New Roman"/>
      <w:sz w:val="24"/>
      <w:szCs w:val="24"/>
      <w:lang w:eastAsia="ru-RU"/>
    </w:rPr>
  </w:style>
  <w:style w:type="paragraph" w:customStyle="1" w:styleId="consplusnormal1">
    <w:name w:val="consplusnormal"/>
    <w:basedOn w:val="ab"/>
    <w:uiPriority w:val="99"/>
    <w:qFormat/>
    <w:rsid w:val="005941FA"/>
    <w:pPr>
      <w:spacing w:before="100" w:after="100"/>
      <w:ind w:left="100" w:right="100"/>
    </w:pPr>
    <w:rPr>
      <w:rFonts w:ascii="Arial" w:eastAsia="Times New Roman" w:hAnsi="Arial"/>
      <w:sz w:val="24"/>
      <w:szCs w:val="24"/>
      <w:lang w:eastAsia="ru-RU"/>
    </w:rPr>
  </w:style>
  <w:style w:type="paragraph" w:customStyle="1" w:styleId="afffffff3">
    <w:name w:val="Знак Знак Знак Знак Знак Знак"/>
    <w:basedOn w:val="ab"/>
    <w:uiPriority w:val="99"/>
    <w:qFormat/>
    <w:rsid w:val="005941FA"/>
    <w:pPr>
      <w:widowControl w:val="0"/>
      <w:adjustRightInd w:val="0"/>
      <w:spacing w:after="160" w:line="240" w:lineRule="exact"/>
      <w:jc w:val="right"/>
    </w:pPr>
    <w:rPr>
      <w:rFonts w:eastAsia="Times New Roman"/>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b"/>
    <w:next w:val="23"/>
    <w:autoRedefine/>
    <w:uiPriority w:val="99"/>
    <w:qFormat/>
    <w:rsid w:val="005941FA"/>
    <w:pPr>
      <w:spacing w:after="160" w:line="240" w:lineRule="exact"/>
      <w:jc w:val="center"/>
    </w:pPr>
    <w:rPr>
      <w:rFonts w:eastAsia="Times New Roman"/>
      <w:b/>
      <w:sz w:val="24"/>
      <w:szCs w:val="24"/>
      <w:u w:val="single"/>
    </w:rPr>
  </w:style>
  <w:style w:type="paragraph" w:customStyle="1" w:styleId="219">
    <w:name w:val="Заголовок 2.1"/>
    <w:basedOn w:val="14"/>
    <w:uiPriority w:val="99"/>
    <w:qFormat/>
    <w:rsid w:val="005941FA"/>
    <w:pPr>
      <w:keepLines/>
      <w:widowControl w:val="0"/>
      <w:suppressLineNumbers/>
      <w:tabs>
        <w:tab w:val="num" w:pos="432"/>
      </w:tabs>
      <w:suppressAutoHyphens/>
      <w:ind w:left="432" w:hanging="432"/>
      <w:jc w:val="center"/>
    </w:pPr>
    <w:rPr>
      <w:rFonts w:eastAsia="Times New Roman" w:cs="Times New Roman"/>
      <w:bCs w:val="0"/>
      <w:caps/>
      <w:kern w:val="28"/>
      <w:sz w:val="36"/>
      <w:szCs w:val="28"/>
      <w:lang w:eastAsia="ru-RU"/>
    </w:rPr>
  </w:style>
  <w:style w:type="character" w:customStyle="1" w:styleId="FontStyle37">
    <w:name w:val="Font Style37"/>
    <w:uiPriority w:val="99"/>
    <w:rsid w:val="005941FA"/>
    <w:rPr>
      <w:rFonts w:ascii="Times New Roman" w:hAnsi="Times New Roman" w:cs="Times New Roman"/>
      <w:sz w:val="22"/>
      <w:szCs w:val="22"/>
    </w:rPr>
  </w:style>
  <w:style w:type="paragraph" w:customStyle="1" w:styleId="Style29">
    <w:name w:val="Style29"/>
    <w:basedOn w:val="ab"/>
    <w:uiPriority w:val="99"/>
    <w:qFormat/>
    <w:rsid w:val="005941FA"/>
    <w:pPr>
      <w:widowControl w:val="0"/>
      <w:autoSpaceDE w:val="0"/>
      <w:autoSpaceDN w:val="0"/>
      <w:adjustRightInd w:val="0"/>
      <w:spacing w:line="278" w:lineRule="exact"/>
    </w:pPr>
    <w:rPr>
      <w:rFonts w:ascii="Sylfaen" w:eastAsia="Times New Roman" w:hAnsi="Sylfaen"/>
      <w:sz w:val="24"/>
      <w:szCs w:val="24"/>
      <w:lang w:eastAsia="ru-RU"/>
    </w:rPr>
  </w:style>
  <w:style w:type="paragraph" w:customStyle="1" w:styleId="Standard">
    <w:name w:val="Standard"/>
    <w:uiPriority w:val="99"/>
    <w:qFormat/>
    <w:rsid w:val="005941FA"/>
    <w:pPr>
      <w:widowControl w:val="0"/>
      <w:suppressAutoHyphens/>
      <w:spacing w:after="0" w:line="240" w:lineRule="auto"/>
      <w:textAlignment w:val="baseline"/>
    </w:pPr>
    <w:rPr>
      <w:rFonts w:eastAsia="SimSun" w:cs="Mangal"/>
      <w:kern w:val="1"/>
      <w:sz w:val="24"/>
      <w:szCs w:val="24"/>
      <w:lang w:eastAsia="hi-IN" w:bidi="hi-IN"/>
    </w:rPr>
  </w:style>
  <w:style w:type="paragraph" w:customStyle="1" w:styleId="xl193">
    <w:name w:val="xl193"/>
    <w:basedOn w:val="ab"/>
    <w:qFormat/>
    <w:rsid w:val="005941FA"/>
    <w:pPr>
      <w:pBdr>
        <w:bottom w:val="single" w:sz="4" w:space="0" w:color="auto"/>
      </w:pBdr>
      <w:spacing w:before="100" w:beforeAutospacing="1" w:after="100" w:afterAutospacing="1"/>
      <w:jc w:val="center"/>
      <w:textAlignment w:val="center"/>
    </w:pPr>
    <w:rPr>
      <w:rFonts w:ascii="Arial" w:eastAsia="Times New Roman" w:hAnsi="Arial" w:cs="Arial"/>
      <w:color w:val="000000"/>
      <w:sz w:val="14"/>
      <w:szCs w:val="14"/>
      <w:lang w:eastAsia="ru-RU"/>
    </w:rPr>
  </w:style>
  <w:style w:type="paragraph" w:customStyle="1" w:styleId="xl194">
    <w:name w:val="xl194"/>
    <w:basedOn w:val="ab"/>
    <w:qFormat/>
    <w:rsid w:val="005941FA"/>
    <w:pPr>
      <w:spacing w:before="100" w:beforeAutospacing="1" w:after="100" w:afterAutospacing="1"/>
      <w:textAlignment w:val="top"/>
    </w:pPr>
    <w:rPr>
      <w:rFonts w:ascii="Arial" w:eastAsia="Times New Roman" w:hAnsi="Arial" w:cs="Arial"/>
      <w:color w:val="000000"/>
      <w:sz w:val="18"/>
      <w:szCs w:val="18"/>
      <w:lang w:eastAsia="ru-RU"/>
    </w:rPr>
  </w:style>
  <w:style w:type="paragraph" w:customStyle="1" w:styleId="xl195">
    <w:name w:val="xl195"/>
    <w:basedOn w:val="ab"/>
    <w:qFormat/>
    <w:rsid w:val="005941FA"/>
    <w:pPr>
      <w:spacing w:before="100" w:beforeAutospacing="1" w:after="100" w:afterAutospacing="1"/>
      <w:jc w:val="right"/>
      <w:textAlignment w:val="top"/>
    </w:pPr>
    <w:rPr>
      <w:rFonts w:ascii="Arial" w:eastAsia="Times New Roman" w:hAnsi="Arial" w:cs="Arial"/>
      <w:color w:val="000000"/>
      <w:sz w:val="18"/>
      <w:szCs w:val="18"/>
      <w:lang w:eastAsia="ru-RU"/>
    </w:rPr>
  </w:style>
  <w:style w:type="paragraph" w:customStyle="1" w:styleId="xl196">
    <w:name w:val="xl196"/>
    <w:basedOn w:val="ab"/>
    <w:qFormat/>
    <w:rsid w:val="005941FA"/>
    <w:pPr>
      <w:spacing w:before="100" w:beforeAutospacing="1" w:after="100" w:afterAutospacing="1"/>
    </w:pPr>
    <w:rPr>
      <w:rFonts w:eastAsia="Times New Roman"/>
      <w:color w:val="000000"/>
      <w:sz w:val="24"/>
      <w:szCs w:val="24"/>
      <w:lang w:eastAsia="ru-RU"/>
    </w:rPr>
  </w:style>
  <w:style w:type="paragraph" w:customStyle="1" w:styleId="xl197">
    <w:name w:val="xl197"/>
    <w:basedOn w:val="ab"/>
    <w:qFormat/>
    <w:rsid w:val="005941FA"/>
    <w:pPr>
      <w:spacing w:before="100" w:beforeAutospacing="1" w:after="100" w:afterAutospacing="1"/>
      <w:textAlignment w:val="top"/>
    </w:pPr>
    <w:rPr>
      <w:rFonts w:ascii="Arial" w:eastAsia="Times New Roman" w:hAnsi="Arial" w:cs="Arial"/>
      <w:color w:val="000000"/>
      <w:sz w:val="18"/>
      <w:szCs w:val="18"/>
      <w:lang w:eastAsia="ru-RU"/>
    </w:rPr>
  </w:style>
  <w:style w:type="paragraph" w:customStyle="1" w:styleId="xl198">
    <w:name w:val="xl198"/>
    <w:basedOn w:val="ab"/>
    <w:qFormat/>
    <w:rsid w:val="005941FA"/>
    <w:pPr>
      <w:spacing w:before="100" w:beforeAutospacing="1" w:after="100" w:afterAutospacing="1"/>
      <w:textAlignment w:val="top"/>
    </w:pPr>
    <w:rPr>
      <w:rFonts w:ascii="Arial" w:eastAsia="Times New Roman" w:hAnsi="Arial" w:cs="Arial"/>
      <w:color w:val="000000"/>
      <w:sz w:val="18"/>
      <w:szCs w:val="18"/>
      <w:lang w:eastAsia="ru-RU"/>
    </w:rPr>
  </w:style>
  <w:style w:type="paragraph" w:customStyle="1" w:styleId="xl199">
    <w:name w:val="xl199"/>
    <w:basedOn w:val="ab"/>
    <w:qFormat/>
    <w:rsid w:val="005941FA"/>
    <w:pPr>
      <w:spacing w:before="100" w:beforeAutospacing="1" w:after="100" w:afterAutospacing="1"/>
      <w:jc w:val="right"/>
      <w:textAlignment w:val="top"/>
    </w:pPr>
    <w:rPr>
      <w:rFonts w:ascii="Arial" w:eastAsia="Times New Roman" w:hAnsi="Arial" w:cs="Arial"/>
      <w:color w:val="000000"/>
      <w:sz w:val="18"/>
      <w:szCs w:val="18"/>
      <w:lang w:eastAsia="ru-RU"/>
    </w:rPr>
  </w:style>
  <w:style w:type="paragraph" w:customStyle="1" w:styleId="xl200">
    <w:name w:val="xl200"/>
    <w:basedOn w:val="ab"/>
    <w:qFormat/>
    <w:rsid w:val="005941FA"/>
    <w:pPr>
      <w:spacing w:before="100" w:beforeAutospacing="1" w:after="100" w:afterAutospacing="1"/>
      <w:textAlignment w:val="top"/>
    </w:pPr>
    <w:rPr>
      <w:rFonts w:ascii="Arial" w:eastAsia="Times New Roman" w:hAnsi="Arial" w:cs="Arial"/>
      <w:color w:val="000000"/>
      <w:sz w:val="18"/>
      <w:szCs w:val="18"/>
      <w:lang w:eastAsia="ru-RU"/>
    </w:rPr>
  </w:style>
  <w:style w:type="paragraph" w:customStyle="1" w:styleId="xl201">
    <w:name w:val="xl201"/>
    <w:basedOn w:val="ab"/>
    <w:qFormat/>
    <w:rsid w:val="005941FA"/>
    <w:pPr>
      <w:spacing w:before="100" w:beforeAutospacing="1" w:after="100" w:afterAutospacing="1"/>
    </w:pPr>
    <w:rPr>
      <w:rFonts w:ascii="Arial" w:eastAsia="Times New Roman" w:hAnsi="Arial" w:cs="Arial"/>
      <w:color w:val="000000"/>
      <w:sz w:val="18"/>
      <w:szCs w:val="18"/>
      <w:lang w:eastAsia="ru-RU"/>
    </w:rPr>
  </w:style>
  <w:style w:type="paragraph" w:customStyle="1" w:styleId="xl202">
    <w:name w:val="xl202"/>
    <w:basedOn w:val="ab"/>
    <w:qFormat/>
    <w:rsid w:val="005941FA"/>
    <w:pPr>
      <w:spacing w:before="100" w:beforeAutospacing="1" w:after="100" w:afterAutospacing="1"/>
      <w:jc w:val="right"/>
    </w:pPr>
    <w:rPr>
      <w:rFonts w:ascii="Arial" w:eastAsia="Times New Roman" w:hAnsi="Arial" w:cs="Arial"/>
      <w:color w:val="000000"/>
      <w:sz w:val="18"/>
      <w:szCs w:val="18"/>
      <w:lang w:eastAsia="ru-RU"/>
    </w:rPr>
  </w:style>
  <w:style w:type="paragraph" w:customStyle="1" w:styleId="xl203">
    <w:name w:val="xl203"/>
    <w:basedOn w:val="ab"/>
    <w:qFormat/>
    <w:rsid w:val="005941FA"/>
    <w:pPr>
      <w:spacing w:before="100" w:beforeAutospacing="1" w:after="100" w:afterAutospacing="1"/>
    </w:pPr>
    <w:rPr>
      <w:rFonts w:ascii="Arial" w:eastAsia="Times New Roman" w:hAnsi="Arial" w:cs="Arial"/>
      <w:color w:val="000000"/>
      <w:sz w:val="18"/>
      <w:szCs w:val="18"/>
      <w:lang w:eastAsia="ru-RU"/>
    </w:rPr>
  </w:style>
  <w:style w:type="paragraph" w:customStyle="1" w:styleId="xl204">
    <w:name w:val="xl204"/>
    <w:basedOn w:val="ab"/>
    <w:qFormat/>
    <w:rsid w:val="005941FA"/>
    <w:pPr>
      <w:spacing w:before="100" w:beforeAutospacing="1" w:after="100" w:afterAutospacing="1"/>
    </w:pPr>
    <w:rPr>
      <w:rFonts w:ascii="Arial" w:eastAsia="Times New Roman" w:hAnsi="Arial" w:cs="Arial"/>
      <w:color w:val="000000"/>
      <w:sz w:val="18"/>
      <w:szCs w:val="18"/>
      <w:lang w:eastAsia="ru-RU"/>
    </w:rPr>
  </w:style>
  <w:style w:type="paragraph" w:customStyle="1" w:styleId="xl205">
    <w:name w:val="xl205"/>
    <w:basedOn w:val="ab"/>
    <w:qFormat/>
    <w:rsid w:val="005941FA"/>
    <w:pPr>
      <w:spacing w:before="100" w:beforeAutospacing="1" w:after="100" w:afterAutospacing="1"/>
    </w:pPr>
    <w:rPr>
      <w:rFonts w:ascii="Arial" w:eastAsia="Times New Roman" w:hAnsi="Arial" w:cs="Arial"/>
      <w:color w:val="000000"/>
      <w:sz w:val="18"/>
      <w:szCs w:val="18"/>
      <w:lang w:eastAsia="ru-RU"/>
    </w:rPr>
  </w:style>
  <w:style w:type="paragraph" w:customStyle="1" w:styleId="xl206">
    <w:name w:val="xl206"/>
    <w:basedOn w:val="ab"/>
    <w:qFormat/>
    <w:rsid w:val="005941FA"/>
    <w:pPr>
      <w:spacing w:before="100" w:beforeAutospacing="1" w:after="100" w:afterAutospacing="1"/>
      <w:jc w:val="center"/>
    </w:pPr>
    <w:rPr>
      <w:rFonts w:ascii="Arial" w:eastAsia="Times New Roman" w:hAnsi="Arial" w:cs="Arial"/>
      <w:b/>
      <w:bCs/>
      <w:color w:val="000000"/>
      <w:sz w:val="24"/>
      <w:szCs w:val="24"/>
      <w:lang w:eastAsia="ru-RU"/>
    </w:rPr>
  </w:style>
  <w:style w:type="paragraph" w:customStyle="1" w:styleId="xl207">
    <w:name w:val="xl207"/>
    <w:basedOn w:val="ab"/>
    <w:qFormat/>
    <w:rsid w:val="005941FA"/>
    <w:pPr>
      <w:spacing w:before="100" w:beforeAutospacing="1" w:after="100" w:afterAutospacing="1"/>
      <w:jc w:val="center"/>
    </w:pPr>
    <w:rPr>
      <w:rFonts w:ascii="Arial" w:eastAsia="Times New Roman" w:hAnsi="Arial" w:cs="Arial"/>
      <w:b/>
      <w:bCs/>
      <w:color w:val="000000"/>
      <w:sz w:val="24"/>
      <w:szCs w:val="24"/>
      <w:lang w:eastAsia="ru-RU"/>
    </w:rPr>
  </w:style>
  <w:style w:type="paragraph" w:customStyle="1" w:styleId="xl208">
    <w:name w:val="xl208"/>
    <w:basedOn w:val="ab"/>
    <w:qFormat/>
    <w:rsid w:val="005941FA"/>
    <w:pPr>
      <w:spacing w:before="100" w:beforeAutospacing="1" w:after="100" w:afterAutospacing="1"/>
      <w:jc w:val="center"/>
      <w:textAlignment w:val="center"/>
    </w:pPr>
    <w:rPr>
      <w:rFonts w:ascii="Arial" w:eastAsia="Times New Roman" w:hAnsi="Arial" w:cs="Arial"/>
      <w:color w:val="000000"/>
      <w:sz w:val="18"/>
      <w:szCs w:val="18"/>
      <w:lang w:eastAsia="ru-RU"/>
    </w:rPr>
  </w:style>
  <w:style w:type="paragraph" w:customStyle="1" w:styleId="xl209">
    <w:name w:val="xl209"/>
    <w:basedOn w:val="ab"/>
    <w:qFormat/>
    <w:rsid w:val="005941FA"/>
    <w:pPr>
      <w:spacing w:before="100" w:beforeAutospacing="1" w:after="100" w:afterAutospacing="1"/>
      <w:textAlignment w:val="center"/>
    </w:pPr>
    <w:rPr>
      <w:rFonts w:ascii="Arial" w:eastAsia="Times New Roman" w:hAnsi="Arial" w:cs="Arial"/>
      <w:color w:val="000000"/>
      <w:sz w:val="18"/>
      <w:szCs w:val="18"/>
      <w:lang w:eastAsia="ru-RU"/>
    </w:rPr>
  </w:style>
  <w:style w:type="paragraph" w:customStyle="1" w:styleId="xl210">
    <w:name w:val="xl210"/>
    <w:basedOn w:val="ab"/>
    <w:qFormat/>
    <w:rsid w:val="005941FA"/>
    <w:pPr>
      <w:spacing w:before="100" w:beforeAutospacing="1" w:after="100" w:afterAutospacing="1"/>
      <w:textAlignment w:val="center"/>
    </w:pPr>
    <w:rPr>
      <w:rFonts w:ascii="Arial" w:eastAsia="Times New Roman" w:hAnsi="Arial" w:cs="Arial"/>
      <w:color w:val="000000"/>
      <w:sz w:val="18"/>
      <w:szCs w:val="18"/>
      <w:lang w:eastAsia="ru-RU"/>
    </w:rPr>
  </w:style>
  <w:style w:type="paragraph" w:customStyle="1" w:styleId="xl211">
    <w:name w:val="xl211"/>
    <w:basedOn w:val="ab"/>
    <w:qFormat/>
    <w:rsid w:val="005941FA"/>
    <w:pPr>
      <w:spacing w:before="100" w:beforeAutospacing="1" w:after="100" w:afterAutospacing="1"/>
      <w:textAlignment w:val="center"/>
    </w:pPr>
    <w:rPr>
      <w:rFonts w:ascii="Arial" w:eastAsia="Times New Roman" w:hAnsi="Arial" w:cs="Arial"/>
      <w:color w:val="000000"/>
      <w:sz w:val="18"/>
      <w:szCs w:val="18"/>
      <w:lang w:eastAsia="ru-RU"/>
    </w:rPr>
  </w:style>
  <w:style w:type="numbering" w:customStyle="1" w:styleId="21a">
    <w:name w:val="Нет списка21"/>
    <w:next w:val="ae"/>
    <w:uiPriority w:val="99"/>
    <w:semiHidden/>
    <w:unhideWhenUsed/>
    <w:rsid w:val="005941FA"/>
  </w:style>
  <w:style w:type="paragraph" w:styleId="3f8">
    <w:name w:val="toc 3"/>
    <w:basedOn w:val="ab"/>
    <w:next w:val="ab"/>
    <w:autoRedefine/>
    <w:uiPriority w:val="99"/>
    <w:qFormat/>
    <w:rsid w:val="005941FA"/>
    <w:pPr>
      <w:tabs>
        <w:tab w:val="left" w:pos="1200"/>
        <w:tab w:val="right" w:leader="dot" w:pos="9720"/>
      </w:tabs>
      <w:ind w:left="480"/>
    </w:pPr>
    <w:rPr>
      <w:rFonts w:eastAsia="Times New Roman"/>
      <w:i/>
      <w:iCs/>
      <w:lang w:eastAsia="ru-RU"/>
    </w:rPr>
  </w:style>
  <w:style w:type="paragraph" w:styleId="4f1">
    <w:name w:val="toc 4"/>
    <w:basedOn w:val="ab"/>
    <w:next w:val="ab"/>
    <w:autoRedefine/>
    <w:uiPriority w:val="99"/>
    <w:rsid w:val="005941FA"/>
    <w:pPr>
      <w:ind w:left="720"/>
      <w:jc w:val="both"/>
    </w:pPr>
    <w:rPr>
      <w:rFonts w:eastAsia="Times New Roman"/>
      <w:sz w:val="18"/>
      <w:szCs w:val="18"/>
      <w:lang w:eastAsia="ru-RU"/>
    </w:rPr>
  </w:style>
  <w:style w:type="paragraph" w:styleId="58">
    <w:name w:val="toc 5"/>
    <w:basedOn w:val="ab"/>
    <w:next w:val="ab"/>
    <w:autoRedefine/>
    <w:uiPriority w:val="99"/>
    <w:rsid w:val="005941FA"/>
    <w:pPr>
      <w:ind w:left="960"/>
      <w:jc w:val="both"/>
    </w:pPr>
    <w:rPr>
      <w:rFonts w:eastAsia="Times New Roman"/>
      <w:sz w:val="18"/>
      <w:szCs w:val="18"/>
      <w:lang w:eastAsia="ru-RU"/>
    </w:rPr>
  </w:style>
  <w:style w:type="paragraph" w:styleId="68">
    <w:name w:val="toc 6"/>
    <w:basedOn w:val="ab"/>
    <w:next w:val="ab"/>
    <w:autoRedefine/>
    <w:uiPriority w:val="99"/>
    <w:rsid w:val="005941FA"/>
    <w:pPr>
      <w:ind w:left="1200"/>
      <w:jc w:val="both"/>
    </w:pPr>
    <w:rPr>
      <w:rFonts w:eastAsia="Times New Roman"/>
      <w:sz w:val="18"/>
      <w:szCs w:val="18"/>
      <w:lang w:eastAsia="ru-RU"/>
    </w:rPr>
  </w:style>
  <w:style w:type="paragraph" w:styleId="74">
    <w:name w:val="toc 7"/>
    <w:basedOn w:val="ab"/>
    <w:next w:val="ab"/>
    <w:autoRedefine/>
    <w:uiPriority w:val="99"/>
    <w:rsid w:val="005941FA"/>
    <w:pPr>
      <w:ind w:left="1440"/>
      <w:jc w:val="both"/>
    </w:pPr>
    <w:rPr>
      <w:rFonts w:eastAsia="Times New Roman"/>
      <w:sz w:val="18"/>
      <w:szCs w:val="18"/>
      <w:lang w:eastAsia="ru-RU"/>
    </w:rPr>
  </w:style>
  <w:style w:type="paragraph" w:styleId="82">
    <w:name w:val="toc 8"/>
    <w:basedOn w:val="ab"/>
    <w:next w:val="ab"/>
    <w:autoRedefine/>
    <w:uiPriority w:val="99"/>
    <w:rsid w:val="005941FA"/>
    <w:pPr>
      <w:ind w:left="1680"/>
      <w:jc w:val="both"/>
    </w:pPr>
    <w:rPr>
      <w:rFonts w:eastAsia="Times New Roman"/>
      <w:sz w:val="18"/>
      <w:szCs w:val="18"/>
      <w:lang w:eastAsia="ru-RU"/>
    </w:rPr>
  </w:style>
  <w:style w:type="paragraph" w:styleId="94">
    <w:name w:val="toc 9"/>
    <w:basedOn w:val="ab"/>
    <w:next w:val="ab"/>
    <w:autoRedefine/>
    <w:uiPriority w:val="99"/>
    <w:rsid w:val="005941FA"/>
    <w:pPr>
      <w:ind w:left="1920"/>
      <w:jc w:val="both"/>
    </w:pPr>
    <w:rPr>
      <w:rFonts w:eastAsia="Times New Roman"/>
      <w:sz w:val="18"/>
      <w:szCs w:val="18"/>
      <w:lang w:eastAsia="ru-RU"/>
    </w:rPr>
  </w:style>
  <w:style w:type="paragraph" w:customStyle="1" w:styleId="2-110">
    <w:name w:val="содержание2-11"/>
    <w:basedOn w:val="ab"/>
    <w:uiPriority w:val="99"/>
    <w:qFormat/>
    <w:rsid w:val="005941FA"/>
    <w:pPr>
      <w:spacing w:after="60"/>
      <w:jc w:val="both"/>
    </w:pPr>
    <w:rPr>
      <w:rFonts w:eastAsia="Times New Roman"/>
      <w:sz w:val="24"/>
      <w:szCs w:val="24"/>
      <w:lang w:eastAsia="ru-RU"/>
    </w:rPr>
  </w:style>
  <w:style w:type="paragraph" w:customStyle="1" w:styleId="2ff6">
    <w:name w:val="Заголовок 2 со списком"/>
    <w:basedOn w:val="23"/>
    <w:next w:val="ab"/>
    <w:link w:val="2ff7"/>
    <w:uiPriority w:val="99"/>
    <w:qFormat/>
    <w:rsid w:val="005941FA"/>
    <w:pPr>
      <w:tabs>
        <w:tab w:val="num" w:pos="360"/>
      </w:tabs>
      <w:spacing w:before="0" w:after="0" w:line="360" w:lineRule="auto"/>
      <w:ind w:left="360" w:hanging="360"/>
      <w:jc w:val="center"/>
    </w:pPr>
    <w:rPr>
      <w:rFonts w:ascii="Times New Roman" w:eastAsia="Times New Roman" w:hAnsi="Times New Roman" w:cs="Times New Roman"/>
      <w:bCs w:val="0"/>
      <w:i w:val="0"/>
      <w:iCs w:val="0"/>
      <w:sz w:val="24"/>
      <w:szCs w:val="20"/>
      <w:lang w:eastAsia="ru-RU"/>
    </w:rPr>
  </w:style>
  <w:style w:type="character" w:customStyle="1" w:styleId="2ff7">
    <w:name w:val="Заголовок 2 со списком Знак"/>
    <w:link w:val="2ff6"/>
    <w:uiPriority w:val="99"/>
    <w:locked/>
    <w:rsid w:val="005941FA"/>
    <w:rPr>
      <w:rFonts w:eastAsia="Times New Roman"/>
      <w:b/>
      <w:sz w:val="24"/>
      <w:lang w:eastAsia="ru-RU"/>
    </w:rPr>
  </w:style>
  <w:style w:type="paragraph" w:customStyle="1" w:styleId="3f9">
    <w:name w:val="Заголовок 3 со списком"/>
    <w:basedOn w:val="31"/>
    <w:link w:val="3fa"/>
    <w:uiPriority w:val="99"/>
    <w:qFormat/>
    <w:rsid w:val="005941FA"/>
    <w:pPr>
      <w:tabs>
        <w:tab w:val="num" w:pos="972"/>
      </w:tabs>
      <w:ind w:left="972" w:hanging="432"/>
      <w:jc w:val="both"/>
    </w:pPr>
    <w:rPr>
      <w:rFonts w:eastAsia="Times New Roman" w:cs="Times New Roman"/>
      <w:bCs w:val="0"/>
      <w:sz w:val="24"/>
      <w:szCs w:val="20"/>
      <w:lang w:eastAsia="ru-RU"/>
    </w:rPr>
  </w:style>
  <w:style w:type="character" w:customStyle="1" w:styleId="3fa">
    <w:name w:val="Заголовок 3 со списком Знак"/>
    <w:link w:val="3f9"/>
    <w:uiPriority w:val="99"/>
    <w:locked/>
    <w:rsid w:val="005941FA"/>
    <w:rPr>
      <w:rFonts w:ascii="Arial" w:eastAsia="Times New Roman" w:hAnsi="Arial"/>
      <w:b/>
      <w:sz w:val="24"/>
      <w:lang w:eastAsia="ru-RU"/>
    </w:rPr>
  </w:style>
  <w:style w:type="character" w:customStyle="1" w:styleId="afffffff4">
    <w:name w:val="Основной шрифт"/>
    <w:uiPriority w:val="99"/>
    <w:rsid w:val="005941FA"/>
  </w:style>
  <w:style w:type="paragraph" w:customStyle="1" w:styleId="afffffff5">
    <w:name w:val="текст таблицы"/>
    <w:basedOn w:val="ab"/>
    <w:uiPriority w:val="99"/>
    <w:qFormat/>
    <w:rsid w:val="005941FA"/>
    <w:pPr>
      <w:spacing w:before="120"/>
      <w:ind w:right="-102"/>
      <w:jc w:val="both"/>
    </w:pPr>
    <w:rPr>
      <w:rFonts w:eastAsia="Times New Roman"/>
      <w:sz w:val="24"/>
      <w:szCs w:val="24"/>
      <w:lang w:eastAsia="ru-RU"/>
    </w:rPr>
  </w:style>
  <w:style w:type="paragraph" w:customStyle="1" w:styleId="afffffff6">
    <w:name w:val="ТЛ_Заказчик"/>
    <w:basedOn w:val="ab"/>
    <w:link w:val="afffffff7"/>
    <w:uiPriority w:val="99"/>
    <w:qFormat/>
    <w:rsid w:val="005941FA"/>
    <w:pPr>
      <w:jc w:val="center"/>
    </w:pPr>
    <w:rPr>
      <w:rFonts w:eastAsia="Times New Roman"/>
      <w:sz w:val="28"/>
      <w:lang w:eastAsia="ru-RU"/>
    </w:rPr>
  </w:style>
  <w:style w:type="character" w:customStyle="1" w:styleId="afffffff7">
    <w:name w:val="ТЛ_Заказчик Знак"/>
    <w:link w:val="afffffff6"/>
    <w:uiPriority w:val="99"/>
    <w:locked/>
    <w:rsid w:val="005941FA"/>
    <w:rPr>
      <w:rFonts w:eastAsia="Times New Roman"/>
      <w:sz w:val="28"/>
      <w:lang w:eastAsia="ru-RU"/>
    </w:rPr>
  </w:style>
  <w:style w:type="paragraph" w:customStyle="1" w:styleId="afffffff8">
    <w:name w:val="ТЛ_Утверждаю"/>
    <w:basedOn w:val="ab"/>
    <w:link w:val="afffffff9"/>
    <w:uiPriority w:val="99"/>
    <w:qFormat/>
    <w:rsid w:val="005941FA"/>
    <w:pPr>
      <w:ind w:left="4860"/>
      <w:jc w:val="center"/>
    </w:pPr>
    <w:rPr>
      <w:rFonts w:eastAsia="Times New Roman"/>
      <w:sz w:val="28"/>
      <w:lang w:eastAsia="ru-RU"/>
    </w:rPr>
  </w:style>
  <w:style w:type="character" w:customStyle="1" w:styleId="afffffff9">
    <w:name w:val="ТЛ_Утверждаю Знак"/>
    <w:link w:val="afffffff8"/>
    <w:uiPriority w:val="99"/>
    <w:locked/>
    <w:rsid w:val="005941FA"/>
    <w:rPr>
      <w:rFonts w:eastAsia="Times New Roman"/>
      <w:sz w:val="28"/>
      <w:lang w:eastAsia="ru-RU"/>
    </w:rPr>
  </w:style>
  <w:style w:type="paragraph" w:customStyle="1" w:styleId="afffffffa">
    <w:name w:val="ТЛ_Название"/>
    <w:basedOn w:val="ab"/>
    <w:link w:val="afffffffb"/>
    <w:uiPriority w:val="99"/>
    <w:qFormat/>
    <w:rsid w:val="005941FA"/>
    <w:pPr>
      <w:jc w:val="center"/>
    </w:pPr>
    <w:rPr>
      <w:rFonts w:eastAsia="Times New Roman"/>
      <w:b/>
      <w:sz w:val="28"/>
      <w:lang w:eastAsia="ru-RU"/>
    </w:rPr>
  </w:style>
  <w:style w:type="character" w:customStyle="1" w:styleId="afffffffb">
    <w:name w:val="ТЛ_Название Знак"/>
    <w:link w:val="afffffffa"/>
    <w:uiPriority w:val="99"/>
    <w:locked/>
    <w:rsid w:val="005941FA"/>
    <w:rPr>
      <w:rFonts w:eastAsia="Times New Roman"/>
      <w:b/>
      <w:sz w:val="28"/>
      <w:lang w:eastAsia="ru-RU"/>
    </w:rPr>
  </w:style>
  <w:style w:type="paragraph" w:customStyle="1" w:styleId="afffffffc">
    <w:name w:val="ТЛ_Город и Дата"/>
    <w:basedOn w:val="ab"/>
    <w:link w:val="afffffffd"/>
    <w:uiPriority w:val="99"/>
    <w:qFormat/>
    <w:rsid w:val="005941FA"/>
    <w:pPr>
      <w:jc w:val="center"/>
    </w:pPr>
    <w:rPr>
      <w:rFonts w:eastAsia="Times New Roman"/>
      <w:sz w:val="28"/>
      <w:lang w:eastAsia="ru-RU"/>
    </w:rPr>
  </w:style>
  <w:style w:type="character" w:customStyle="1" w:styleId="afffffffd">
    <w:name w:val="ТЛ_Город и Дата Знак"/>
    <w:link w:val="afffffffc"/>
    <w:uiPriority w:val="99"/>
    <w:locked/>
    <w:rsid w:val="005941FA"/>
    <w:rPr>
      <w:rFonts w:eastAsia="Times New Roman"/>
      <w:sz w:val="28"/>
      <w:lang w:eastAsia="ru-RU"/>
    </w:rPr>
  </w:style>
  <w:style w:type="paragraph" w:customStyle="1" w:styleId="afffffffe">
    <w:name w:val="АД_Наименование Разделов"/>
    <w:basedOn w:val="14"/>
    <w:link w:val="affffffff"/>
    <w:uiPriority w:val="99"/>
    <w:qFormat/>
    <w:rsid w:val="005941FA"/>
    <w:pPr>
      <w:jc w:val="center"/>
    </w:pPr>
    <w:rPr>
      <w:rFonts w:ascii="Times New Roman" w:eastAsia="Times New Roman" w:hAnsi="Times New Roman" w:cs="Times New Roman"/>
      <w:bCs w:val="0"/>
      <w:kern w:val="28"/>
      <w:sz w:val="28"/>
      <w:szCs w:val="20"/>
      <w:lang w:eastAsia="ru-RU"/>
    </w:rPr>
  </w:style>
  <w:style w:type="character" w:customStyle="1" w:styleId="affffffff">
    <w:name w:val="АД_Наименование Разделов Знак"/>
    <w:link w:val="afffffffe"/>
    <w:uiPriority w:val="99"/>
    <w:locked/>
    <w:rsid w:val="005941FA"/>
    <w:rPr>
      <w:rFonts w:eastAsia="Times New Roman"/>
      <w:b/>
      <w:kern w:val="28"/>
      <w:sz w:val="28"/>
      <w:lang w:eastAsia="ru-RU"/>
    </w:rPr>
  </w:style>
  <w:style w:type="paragraph" w:customStyle="1" w:styleId="affffffff0">
    <w:name w:val="АД_Наименование главы с нумерацией"/>
    <w:basedOn w:val="2ff6"/>
    <w:link w:val="affffffff1"/>
    <w:uiPriority w:val="99"/>
    <w:qFormat/>
    <w:rsid w:val="005941FA"/>
    <w:rPr>
      <w:b w:val="0"/>
    </w:rPr>
  </w:style>
  <w:style w:type="paragraph" w:customStyle="1" w:styleId="affffffff2">
    <w:name w:val="АД_Наименование главы без нумерации"/>
    <w:basedOn w:val="23"/>
    <w:link w:val="affffffff3"/>
    <w:uiPriority w:val="99"/>
    <w:qFormat/>
    <w:rsid w:val="005941FA"/>
    <w:pPr>
      <w:spacing w:before="0" w:after="0"/>
      <w:jc w:val="center"/>
    </w:pPr>
    <w:rPr>
      <w:rFonts w:ascii="Times New Roman" w:eastAsia="Times New Roman" w:hAnsi="Times New Roman" w:cs="Times New Roman"/>
      <w:i w:val="0"/>
      <w:iCs w:val="0"/>
      <w:sz w:val="24"/>
      <w:szCs w:val="24"/>
      <w:lang w:eastAsia="ru-RU"/>
    </w:rPr>
  </w:style>
  <w:style w:type="character" w:customStyle="1" w:styleId="affffffff3">
    <w:name w:val="АД_Наименование главы без нумерации Знак"/>
    <w:link w:val="affffffff2"/>
    <w:uiPriority w:val="99"/>
    <w:locked/>
    <w:rsid w:val="005941FA"/>
    <w:rPr>
      <w:rFonts w:eastAsia="Times New Roman"/>
      <w:b/>
      <w:bCs/>
      <w:sz w:val="24"/>
      <w:szCs w:val="24"/>
      <w:lang w:eastAsia="ru-RU"/>
    </w:rPr>
  </w:style>
  <w:style w:type="character" w:customStyle="1" w:styleId="affffffff1">
    <w:name w:val="АД_Глава Знак"/>
    <w:link w:val="affffffff0"/>
    <w:uiPriority w:val="99"/>
    <w:locked/>
    <w:rsid w:val="005941FA"/>
    <w:rPr>
      <w:rFonts w:eastAsia="Times New Roman"/>
      <w:sz w:val="24"/>
      <w:lang w:eastAsia="ru-RU"/>
    </w:rPr>
  </w:style>
  <w:style w:type="paragraph" w:customStyle="1" w:styleId="affffffff4">
    <w:name w:val="АД_Нумерованный пункт"/>
    <w:basedOn w:val="3f9"/>
    <w:link w:val="affffffff5"/>
    <w:uiPriority w:val="99"/>
    <w:qFormat/>
    <w:rsid w:val="005941FA"/>
    <w:pPr>
      <w:tabs>
        <w:tab w:val="clear" w:pos="972"/>
        <w:tab w:val="num" w:pos="720"/>
      </w:tabs>
      <w:ind w:left="720" w:hanging="720"/>
    </w:pPr>
    <w:rPr>
      <w:rFonts w:ascii="Times New Roman" w:hAnsi="Times New Roman"/>
    </w:rPr>
  </w:style>
  <w:style w:type="character" w:customStyle="1" w:styleId="affffffff5">
    <w:name w:val="АД_Нумерованный пункт Знак"/>
    <w:link w:val="affffffff4"/>
    <w:uiPriority w:val="99"/>
    <w:locked/>
    <w:rsid w:val="005941FA"/>
    <w:rPr>
      <w:rFonts w:eastAsia="Times New Roman"/>
      <w:b/>
      <w:sz w:val="24"/>
      <w:lang w:eastAsia="ru-RU"/>
    </w:rPr>
  </w:style>
  <w:style w:type="paragraph" w:customStyle="1" w:styleId="affffffff6">
    <w:name w:val="АД_Нумерованный подпункт"/>
    <w:basedOn w:val="ab"/>
    <w:link w:val="affffffff7"/>
    <w:uiPriority w:val="99"/>
    <w:qFormat/>
    <w:rsid w:val="005941FA"/>
    <w:pPr>
      <w:tabs>
        <w:tab w:val="left" w:pos="720"/>
      </w:tabs>
      <w:ind w:left="720" w:hanging="720"/>
      <w:jc w:val="both"/>
    </w:pPr>
    <w:rPr>
      <w:rFonts w:eastAsia="Times New Roman"/>
      <w:sz w:val="24"/>
      <w:lang w:eastAsia="ru-RU"/>
    </w:rPr>
  </w:style>
  <w:style w:type="character" w:customStyle="1" w:styleId="affffffff7">
    <w:name w:val="АД_Нумерованный подпункт Знак"/>
    <w:link w:val="affffffff6"/>
    <w:uiPriority w:val="99"/>
    <w:locked/>
    <w:rsid w:val="005941FA"/>
    <w:rPr>
      <w:rFonts w:eastAsia="Times New Roman"/>
      <w:sz w:val="24"/>
      <w:lang w:eastAsia="ru-RU"/>
    </w:rPr>
  </w:style>
  <w:style w:type="paragraph" w:customStyle="1" w:styleId="affffffff8">
    <w:name w:val="АД_Основной текст"/>
    <w:basedOn w:val="ab"/>
    <w:link w:val="affffffff9"/>
    <w:uiPriority w:val="99"/>
    <w:qFormat/>
    <w:rsid w:val="005941FA"/>
    <w:pPr>
      <w:ind w:firstLine="567"/>
      <w:jc w:val="both"/>
    </w:pPr>
    <w:rPr>
      <w:rFonts w:eastAsia="Times New Roman"/>
      <w:sz w:val="24"/>
      <w:lang w:eastAsia="ru-RU"/>
    </w:rPr>
  </w:style>
  <w:style w:type="character" w:customStyle="1" w:styleId="affffffff9">
    <w:name w:val="АД_Основной текст Знак"/>
    <w:link w:val="affffffff8"/>
    <w:uiPriority w:val="99"/>
    <w:locked/>
    <w:rsid w:val="005941FA"/>
    <w:rPr>
      <w:rFonts w:eastAsia="Times New Roman"/>
      <w:sz w:val="24"/>
      <w:lang w:eastAsia="ru-RU"/>
    </w:rPr>
  </w:style>
  <w:style w:type="paragraph" w:customStyle="1" w:styleId="affffffffa">
    <w:name w:val="АД_Заголовки таблиц"/>
    <w:basedOn w:val="ab"/>
    <w:uiPriority w:val="99"/>
    <w:qFormat/>
    <w:rsid w:val="005941FA"/>
    <w:pPr>
      <w:jc w:val="center"/>
    </w:pPr>
    <w:rPr>
      <w:rFonts w:eastAsia="Times New Roman"/>
      <w:b/>
      <w:bCs/>
      <w:sz w:val="24"/>
      <w:szCs w:val="24"/>
      <w:lang w:eastAsia="ru-RU"/>
    </w:rPr>
  </w:style>
  <w:style w:type="paragraph" w:customStyle="1" w:styleId="affffffffb">
    <w:name w:val="АД_Основной текст по центру полужирный"/>
    <w:basedOn w:val="ab"/>
    <w:link w:val="affffffffc"/>
    <w:uiPriority w:val="99"/>
    <w:qFormat/>
    <w:rsid w:val="005941FA"/>
    <w:pPr>
      <w:ind w:firstLine="567"/>
      <w:jc w:val="center"/>
    </w:pPr>
    <w:rPr>
      <w:rFonts w:eastAsia="Times New Roman"/>
      <w:b/>
      <w:sz w:val="24"/>
      <w:lang w:eastAsia="ru-RU"/>
    </w:rPr>
  </w:style>
  <w:style w:type="character" w:customStyle="1" w:styleId="affffffffc">
    <w:name w:val="АД_Основной текст по центру полужирный Знак"/>
    <w:link w:val="affffffffb"/>
    <w:uiPriority w:val="99"/>
    <w:locked/>
    <w:rsid w:val="005941FA"/>
    <w:rPr>
      <w:rFonts w:eastAsia="Times New Roman"/>
      <w:b/>
      <w:sz w:val="24"/>
      <w:lang w:eastAsia="ru-RU"/>
    </w:rPr>
  </w:style>
  <w:style w:type="paragraph" w:customStyle="1" w:styleId="3fb">
    <w:name w:val="АД_Текст отступ 3"/>
    <w:aliases w:val="25"/>
    <w:basedOn w:val="ab"/>
    <w:link w:val="3fc"/>
    <w:uiPriority w:val="99"/>
    <w:qFormat/>
    <w:rsid w:val="005941FA"/>
    <w:pPr>
      <w:ind w:left="1418"/>
      <w:jc w:val="both"/>
    </w:pPr>
    <w:rPr>
      <w:rFonts w:eastAsia="Times New Roman"/>
      <w:sz w:val="24"/>
      <w:lang w:eastAsia="ru-RU"/>
    </w:rPr>
  </w:style>
  <w:style w:type="character" w:customStyle="1" w:styleId="3fc">
    <w:name w:val="АД_Текст отступ 3 Знак"/>
    <w:aliases w:val="25 Знак"/>
    <w:link w:val="3fb"/>
    <w:uiPriority w:val="99"/>
    <w:locked/>
    <w:rsid w:val="005941FA"/>
    <w:rPr>
      <w:rFonts w:eastAsia="Times New Roman"/>
      <w:sz w:val="24"/>
      <w:lang w:eastAsia="ru-RU"/>
    </w:rPr>
  </w:style>
  <w:style w:type="paragraph" w:customStyle="1" w:styleId="4">
    <w:name w:val="АД_Нумерованный подпункт 4 уровня"/>
    <w:basedOn w:val="affffffff6"/>
    <w:link w:val="4f2"/>
    <w:uiPriority w:val="99"/>
    <w:qFormat/>
    <w:rsid w:val="005941FA"/>
    <w:pPr>
      <w:numPr>
        <w:ilvl w:val="3"/>
        <w:numId w:val="22"/>
      </w:numPr>
      <w:tabs>
        <w:tab w:val="clear" w:pos="720"/>
        <w:tab w:val="clear" w:pos="1800"/>
        <w:tab w:val="num" w:pos="993"/>
      </w:tabs>
      <w:ind w:left="993" w:hanging="993"/>
    </w:pPr>
  </w:style>
  <w:style w:type="character" w:customStyle="1" w:styleId="4f2">
    <w:name w:val="АД_Нумерованный подпункт 4 уровня Знак"/>
    <w:link w:val="4"/>
    <w:uiPriority w:val="99"/>
    <w:locked/>
    <w:rsid w:val="005941FA"/>
    <w:rPr>
      <w:rFonts w:eastAsia="Times New Roman"/>
      <w:sz w:val="24"/>
      <w:lang w:eastAsia="ru-RU"/>
    </w:rPr>
  </w:style>
  <w:style w:type="paragraph" w:customStyle="1" w:styleId="a1">
    <w:name w:val="АД_Список абв"/>
    <w:basedOn w:val="ab"/>
    <w:uiPriority w:val="99"/>
    <w:qFormat/>
    <w:rsid w:val="005941FA"/>
    <w:pPr>
      <w:numPr>
        <w:numId w:val="23"/>
      </w:numPr>
      <w:jc w:val="both"/>
    </w:pPr>
    <w:rPr>
      <w:rFonts w:eastAsia="Times New Roman"/>
      <w:sz w:val="24"/>
      <w:szCs w:val="24"/>
      <w:lang w:eastAsia="ru-RU"/>
    </w:rPr>
  </w:style>
  <w:style w:type="paragraph" w:customStyle="1" w:styleId="WW-2">
    <w:name w:val="WW-Основной текст с отступом 2"/>
    <w:basedOn w:val="ab"/>
    <w:uiPriority w:val="99"/>
    <w:qFormat/>
    <w:rsid w:val="005941FA"/>
    <w:pPr>
      <w:suppressAutoHyphens/>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b"/>
    <w:uiPriority w:val="99"/>
    <w:qFormat/>
    <w:rsid w:val="005941FA"/>
    <w:pPr>
      <w:suppressAutoHyphens/>
      <w:ind w:left="-540"/>
      <w:jc w:val="both"/>
    </w:pPr>
    <w:rPr>
      <w:rFonts w:ascii="Arial" w:eastAsia="Times New Roman" w:hAnsi="Arial" w:cs="Arial"/>
      <w:sz w:val="17"/>
      <w:szCs w:val="24"/>
      <w:lang w:eastAsia="ar-SA"/>
    </w:rPr>
  </w:style>
  <w:style w:type="paragraph" w:customStyle="1" w:styleId="a6">
    <w:name w:val="Список нум."/>
    <w:basedOn w:val="ab"/>
    <w:uiPriority w:val="99"/>
    <w:qFormat/>
    <w:rsid w:val="005941FA"/>
    <w:pPr>
      <w:keepNext/>
      <w:numPr>
        <w:numId w:val="24"/>
      </w:numPr>
      <w:tabs>
        <w:tab w:val="left" w:pos="1701"/>
      </w:tabs>
      <w:spacing w:before="120" w:after="120" w:line="360" w:lineRule="auto"/>
    </w:pPr>
    <w:rPr>
      <w:rFonts w:ascii="Arial" w:eastAsia="Times New Roman" w:hAnsi="Arial"/>
      <w:sz w:val="24"/>
      <w:lang w:eastAsia="ru-RU"/>
    </w:rPr>
  </w:style>
  <w:style w:type="paragraph" w:customStyle="1" w:styleId="1VI">
    <w:name w:val="Заголовок 1 (раздел VI)"/>
    <w:basedOn w:val="14"/>
    <w:uiPriority w:val="99"/>
    <w:qFormat/>
    <w:rsid w:val="005941FA"/>
    <w:pPr>
      <w:keepLines/>
      <w:widowControl w:val="0"/>
      <w:tabs>
        <w:tab w:val="num" w:pos="643"/>
      </w:tabs>
      <w:suppressAutoHyphens/>
      <w:ind w:left="643" w:right="567" w:firstLine="709"/>
      <w:jc w:val="center"/>
    </w:pPr>
    <w:rPr>
      <w:rFonts w:eastAsia="Times New Roman" w:cs="Times New Roman"/>
      <w:sz w:val="28"/>
      <w:lang w:eastAsia="ru-RU"/>
    </w:rPr>
  </w:style>
  <w:style w:type="paragraph" w:customStyle="1" w:styleId="03zagolovok2">
    <w:name w:val="03zagolovok2"/>
    <w:basedOn w:val="ab"/>
    <w:uiPriority w:val="99"/>
    <w:qFormat/>
    <w:rsid w:val="005941FA"/>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ffd">
    <w:name w:val="втяжка"/>
    <w:basedOn w:val="1fff9"/>
    <w:next w:val="1fff9"/>
    <w:uiPriority w:val="99"/>
    <w:qFormat/>
    <w:rsid w:val="005941FA"/>
    <w:pPr>
      <w:tabs>
        <w:tab w:val="left" w:pos="567"/>
      </w:tabs>
      <w:spacing w:before="57"/>
      <w:ind w:left="567" w:hanging="567"/>
    </w:pPr>
  </w:style>
  <w:style w:type="paragraph" w:customStyle="1" w:styleId="1fff9">
    <w:name w:val="текст1"/>
    <w:uiPriority w:val="99"/>
    <w:qFormat/>
    <w:rsid w:val="005941FA"/>
    <w:pPr>
      <w:autoSpaceDE w:val="0"/>
      <w:autoSpaceDN w:val="0"/>
      <w:adjustRightInd w:val="0"/>
      <w:spacing w:after="0" w:line="240" w:lineRule="auto"/>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uiPriority w:val="99"/>
    <w:qFormat/>
    <w:rsid w:val="005941FA"/>
    <w:pPr>
      <w:spacing w:before="100" w:beforeAutospacing="1" w:after="100" w:afterAutospacing="1"/>
    </w:pPr>
    <w:rPr>
      <w:rFonts w:ascii="Tahoma" w:eastAsia="Times New Roman" w:hAnsi="Tahoma"/>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b"/>
    <w:uiPriority w:val="99"/>
    <w:qFormat/>
    <w:rsid w:val="005941FA"/>
    <w:pPr>
      <w:spacing w:before="100" w:beforeAutospacing="1" w:after="100" w:afterAutospacing="1"/>
    </w:pPr>
    <w:rPr>
      <w:rFonts w:ascii="Tahoma" w:eastAsia="Times New Roman" w:hAnsi="Tahoma"/>
      <w:lang w:val="en-US"/>
    </w:rPr>
  </w:style>
  <w:style w:type="paragraph" w:customStyle="1" w:styleId="CharChar0">
    <w:name w:val="Char Char"/>
    <w:basedOn w:val="ab"/>
    <w:uiPriority w:val="99"/>
    <w:qFormat/>
    <w:rsid w:val="005941FA"/>
    <w:pPr>
      <w:spacing w:before="100" w:beforeAutospacing="1" w:after="100" w:afterAutospacing="1"/>
    </w:pPr>
    <w:rPr>
      <w:rFonts w:ascii="Tahoma" w:eastAsia="Times New Roman" w:hAnsi="Tahoma"/>
      <w:lang w:val="en-US"/>
    </w:rPr>
  </w:style>
  <w:style w:type="paragraph" w:customStyle="1" w:styleId="FR3">
    <w:name w:val="FR3"/>
    <w:uiPriority w:val="99"/>
    <w:qFormat/>
    <w:rsid w:val="005941FA"/>
    <w:pPr>
      <w:widowControl w:val="0"/>
      <w:spacing w:before="260" w:after="0" w:line="240" w:lineRule="auto"/>
    </w:pPr>
    <w:rPr>
      <w:rFonts w:eastAsia="Times New Roman"/>
      <w:sz w:val="16"/>
      <w:lang w:eastAsia="ru-RU"/>
    </w:rPr>
  </w:style>
  <w:style w:type="character" w:customStyle="1" w:styleId="FontStyle24">
    <w:name w:val="Font Style24"/>
    <w:uiPriority w:val="99"/>
    <w:rsid w:val="005941FA"/>
    <w:rPr>
      <w:rFonts w:ascii="Times New Roman" w:hAnsi="Times New Roman"/>
      <w:spacing w:val="10"/>
      <w:sz w:val="20"/>
    </w:rPr>
  </w:style>
  <w:style w:type="paragraph" w:customStyle="1" w:styleId="Style16">
    <w:name w:val="Style16"/>
    <w:basedOn w:val="ab"/>
    <w:uiPriority w:val="99"/>
    <w:qFormat/>
    <w:rsid w:val="005941FA"/>
    <w:pPr>
      <w:widowControl w:val="0"/>
      <w:autoSpaceDE w:val="0"/>
      <w:autoSpaceDN w:val="0"/>
      <w:adjustRightInd w:val="0"/>
      <w:spacing w:line="272" w:lineRule="exact"/>
      <w:ind w:firstLine="542"/>
      <w:jc w:val="both"/>
    </w:pPr>
    <w:rPr>
      <w:rFonts w:eastAsia="Times New Roman"/>
      <w:sz w:val="24"/>
      <w:szCs w:val="24"/>
      <w:lang w:eastAsia="ru-RU"/>
    </w:rPr>
  </w:style>
  <w:style w:type="paragraph" w:customStyle="1" w:styleId="Style10">
    <w:name w:val="Style10"/>
    <w:basedOn w:val="ab"/>
    <w:qFormat/>
    <w:rsid w:val="005941FA"/>
    <w:pPr>
      <w:widowControl w:val="0"/>
      <w:autoSpaceDE w:val="0"/>
      <w:autoSpaceDN w:val="0"/>
      <w:adjustRightInd w:val="0"/>
      <w:jc w:val="both"/>
    </w:pPr>
    <w:rPr>
      <w:rFonts w:eastAsia="Times New Roman"/>
      <w:sz w:val="24"/>
      <w:szCs w:val="24"/>
      <w:lang w:eastAsia="ru-RU"/>
    </w:rPr>
  </w:style>
  <w:style w:type="paragraph" w:customStyle="1" w:styleId="Style11">
    <w:name w:val="Style11"/>
    <w:basedOn w:val="ab"/>
    <w:uiPriority w:val="99"/>
    <w:qFormat/>
    <w:rsid w:val="005941FA"/>
    <w:pPr>
      <w:widowControl w:val="0"/>
      <w:autoSpaceDE w:val="0"/>
      <w:autoSpaceDN w:val="0"/>
      <w:adjustRightInd w:val="0"/>
      <w:spacing w:line="274" w:lineRule="exact"/>
      <w:jc w:val="both"/>
    </w:pPr>
    <w:rPr>
      <w:rFonts w:eastAsia="Times New Roman"/>
      <w:sz w:val="24"/>
      <w:szCs w:val="24"/>
      <w:lang w:eastAsia="ru-RU"/>
    </w:rPr>
  </w:style>
  <w:style w:type="character" w:customStyle="1" w:styleId="FontStyle22">
    <w:name w:val="Font Style22"/>
    <w:rsid w:val="005941FA"/>
    <w:rPr>
      <w:rFonts w:ascii="Times New Roman" w:hAnsi="Times New Roman"/>
      <w:b/>
      <w:spacing w:val="10"/>
      <w:sz w:val="20"/>
    </w:rPr>
  </w:style>
  <w:style w:type="paragraph" w:customStyle="1" w:styleId="Style8">
    <w:name w:val="Style8"/>
    <w:basedOn w:val="ab"/>
    <w:uiPriority w:val="99"/>
    <w:qFormat/>
    <w:rsid w:val="005941FA"/>
    <w:pPr>
      <w:widowControl w:val="0"/>
      <w:autoSpaceDE w:val="0"/>
      <w:autoSpaceDN w:val="0"/>
      <w:adjustRightInd w:val="0"/>
      <w:spacing w:line="413" w:lineRule="exact"/>
      <w:jc w:val="both"/>
    </w:pPr>
    <w:rPr>
      <w:rFonts w:eastAsia="Times New Roman"/>
      <w:sz w:val="24"/>
      <w:szCs w:val="24"/>
      <w:lang w:eastAsia="ru-RU"/>
    </w:rPr>
  </w:style>
  <w:style w:type="paragraph" w:customStyle="1" w:styleId="Style13">
    <w:name w:val="Style13"/>
    <w:basedOn w:val="ab"/>
    <w:uiPriority w:val="99"/>
    <w:qFormat/>
    <w:rsid w:val="005941FA"/>
    <w:pPr>
      <w:widowControl w:val="0"/>
      <w:autoSpaceDE w:val="0"/>
      <w:autoSpaceDN w:val="0"/>
      <w:adjustRightInd w:val="0"/>
      <w:spacing w:line="401" w:lineRule="exact"/>
      <w:ind w:firstLine="259"/>
    </w:pPr>
    <w:rPr>
      <w:rFonts w:eastAsia="Times New Roman"/>
      <w:sz w:val="24"/>
      <w:szCs w:val="24"/>
      <w:lang w:eastAsia="ru-RU"/>
    </w:rPr>
  </w:style>
  <w:style w:type="paragraph" w:customStyle="1" w:styleId="Style15">
    <w:name w:val="Style15"/>
    <w:basedOn w:val="ab"/>
    <w:uiPriority w:val="99"/>
    <w:qFormat/>
    <w:rsid w:val="005941FA"/>
    <w:pPr>
      <w:widowControl w:val="0"/>
      <w:autoSpaceDE w:val="0"/>
      <w:autoSpaceDN w:val="0"/>
      <w:adjustRightInd w:val="0"/>
      <w:spacing w:line="398" w:lineRule="exact"/>
      <w:ind w:firstLine="122"/>
    </w:pPr>
    <w:rPr>
      <w:rFonts w:eastAsia="Times New Roman"/>
      <w:sz w:val="24"/>
      <w:szCs w:val="24"/>
      <w:lang w:eastAsia="ru-RU"/>
    </w:rPr>
  </w:style>
  <w:style w:type="paragraph" w:customStyle="1" w:styleId="Style17">
    <w:name w:val="Style17"/>
    <w:basedOn w:val="ab"/>
    <w:uiPriority w:val="99"/>
    <w:qFormat/>
    <w:rsid w:val="005941FA"/>
    <w:pPr>
      <w:widowControl w:val="0"/>
      <w:autoSpaceDE w:val="0"/>
      <w:autoSpaceDN w:val="0"/>
      <w:adjustRightInd w:val="0"/>
      <w:spacing w:line="413" w:lineRule="exact"/>
      <w:ind w:firstLine="1042"/>
    </w:pPr>
    <w:rPr>
      <w:rFonts w:eastAsia="Times New Roman"/>
      <w:sz w:val="24"/>
      <w:szCs w:val="24"/>
      <w:lang w:eastAsia="ru-RU"/>
    </w:rPr>
  </w:style>
  <w:style w:type="character" w:customStyle="1" w:styleId="FontStyle23">
    <w:name w:val="Font Style23"/>
    <w:rsid w:val="005941FA"/>
    <w:rPr>
      <w:rFonts w:ascii="Times New Roman" w:hAnsi="Times New Roman"/>
      <w:b/>
      <w:i/>
      <w:sz w:val="20"/>
    </w:rPr>
  </w:style>
  <w:style w:type="character" w:customStyle="1" w:styleId="FontStyle25">
    <w:name w:val="Font Style25"/>
    <w:uiPriority w:val="99"/>
    <w:rsid w:val="005941FA"/>
    <w:rPr>
      <w:rFonts w:ascii="Times New Roman" w:hAnsi="Times New Roman"/>
      <w:b/>
      <w:sz w:val="26"/>
    </w:rPr>
  </w:style>
  <w:style w:type="character" w:customStyle="1" w:styleId="FontStyle26">
    <w:name w:val="Font Style26"/>
    <w:uiPriority w:val="99"/>
    <w:rsid w:val="005941FA"/>
    <w:rPr>
      <w:rFonts w:ascii="Times New Roman" w:hAnsi="Times New Roman"/>
      <w:sz w:val="24"/>
    </w:rPr>
  </w:style>
  <w:style w:type="paragraph" w:customStyle="1" w:styleId="317">
    <w:name w:val="Список 31"/>
    <w:basedOn w:val="ab"/>
    <w:uiPriority w:val="99"/>
    <w:qFormat/>
    <w:rsid w:val="005941FA"/>
    <w:pPr>
      <w:suppressAutoHyphens/>
      <w:ind w:left="849" w:hanging="283"/>
    </w:pPr>
    <w:rPr>
      <w:rFonts w:eastAsia="Times New Roman"/>
      <w:lang w:eastAsia="ar-SA"/>
    </w:rPr>
  </w:style>
  <w:style w:type="paragraph" w:customStyle="1" w:styleId="21b">
    <w:name w:val="Список 21"/>
    <w:basedOn w:val="ab"/>
    <w:uiPriority w:val="99"/>
    <w:qFormat/>
    <w:rsid w:val="005941FA"/>
    <w:pPr>
      <w:suppressAutoHyphens/>
      <w:ind w:left="566" w:hanging="283"/>
    </w:pPr>
    <w:rPr>
      <w:rFonts w:eastAsia="Times New Roman"/>
      <w:lang w:eastAsia="ar-SA"/>
    </w:rPr>
  </w:style>
  <w:style w:type="character" w:customStyle="1" w:styleId="170">
    <w:name w:val="Знак Знак17"/>
    <w:uiPriority w:val="99"/>
    <w:rsid w:val="005941FA"/>
    <w:rPr>
      <w:b/>
      <w:kern w:val="28"/>
      <w:sz w:val="36"/>
    </w:rPr>
  </w:style>
  <w:style w:type="paragraph" w:customStyle="1" w:styleId="02statia1">
    <w:name w:val="02statia1"/>
    <w:basedOn w:val="ab"/>
    <w:uiPriority w:val="99"/>
    <w:qFormat/>
    <w:rsid w:val="005941FA"/>
    <w:pPr>
      <w:keepNext/>
      <w:spacing w:before="28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ffe">
    <w:name w:val="Прижатый влево"/>
    <w:basedOn w:val="ab"/>
    <w:next w:val="ab"/>
    <w:uiPriority w:val="99"/>
    <w:qFormat/>
    <w:rsid w:val="005941FA"/>
    <w:pPr>
      <w:autoSpaceDE w:val="0"/>
      <w:autoSpaceDN w:val="0"/>
      <w:adjustRightInd w:val="0"/>
    </w:pPr>
    <w:rPr>
      <w:rFonts w:ascii="Arial" w:eastAsia="Times New Roman" w:hAnsi="Arial"/>
      <w:sz w:val="18"/>
      <w:szCs w:val="18"/>
      <w:lang w:eastAsia="ru-RU"/>
    </w:rPr>
  </w:style>
  <w:style w:type="character" w:customStyle="1" w:styleId="200">
    <w:name w:val="Знак Знак20"/>
    <w:uiPriority w:val="99"/>
    <w:rsid w:val="005941FA"/>
    <w:rPr>
      <w:rFonts w:ascii="Times New Roman" w:hAnsi="Times New Roman"/>
      <w:b/>
      <w:kern w:val="28"/>
      <w:sz w:val="36"/>
    </w:rPr>
  </w:style>
  <w:style w:type="character" w:customStyle="1" w:styleId="190">
    <w:name w:val="Знак Знак19"/>
    <w:uiPriority w:val="99"/>
    <w:rsid w:val="005941FA"/>
    <w:rPr>
      <w:b/>
      <w:kern w:val="28"/>
      <w:sz w:val="36"/>
      <w:lang w:val="ru-RU" w:eastAsia="ru-RU"/>
    </w:rPr>
  </w:style>
  <w:style w:type="paragraph" w:customStyle="1" w:styleId="02statia2">
    <w:name w:val="02statia2"/>
    <w:basedOn w:val="ab"/>
    <w:uiPriority w:val="99"/>
    <w:qFormat/>
    <w:rsid w:val="005941FA"/>
    <w:pPr>
      <w:spacing w:before="120" w:line="320" w:lineRule="atLeast"/>
      <w:ind w:left="2020" w:hanging="880"/>
      <w:jc w:val="both"/>
    </w:pPr>
    <w:rPr>
      <w:rFonts w:ascii="GaramondNarrowC" w:eastAsia="Times New Roman" w:hAnsi="GaramondNarrowC"/>
      <w:color w:val="000000"/>
      <w:sz w:val="21"/>
      <w:szCs w:val="21"/>
      <w:lang w:eastAsia="ru-RU"/>
    </w:rPr>
  </w:style>
  <w:style w:type="character" w:customStyle="1" w:styleId="1fffa">
    <w:name w:val="Просмотренная гиперссылка1"/>
    <w:uiPriority w:val="99"/>
    <w:rsid w:val="005941FA"/>
    <w:rPr>
      <w:color w:val="800080"/>
      <w:u w:val="single"/>
    </w:rPr>
  </w:style>
  <w:style w:type="paragraph" w:customStyle="1" w:styleId="1fffb">
    <w:name w:val="Название1"/>
    <w:basedOn w:val="ab"/>
    <w:qFormat/>
    <w:rsid w:val="005941FA"/>
    <w:pPr>
      <w:suppressLineNumbers/>
      <w:suppressAutoHyphens/>
      <w:spacing w:before="120" w:after="120"/>
    </w:pPr>
    <w:rPr>
      <w:rFonts w:eastAsia="SimSun" w:cs="Mangal"/>
      <w:i/>
      <w:iCs/>
      <w:kern w:val="1"/>
      <w:sz w:val="24"/>
      <w:szCs w:val="24"/>
      <w:lang w:eastAsia="hi-IN" w:bidi="hi-IN"/>
    </w:rPr>
  </w:style>
  <w:style w:type="paragraph" w:customStyle="1" w:styleId="bodytext">
    <w:name w:val="bodytext"/>
    <w:basedOn w:val="ab"/>
    <w:uiPriority w:val="99"/>
    <w:qFormat/>
    <w:rsid w:val="005941FA"/>
    <w:pPr>
      <w:spacing w:before="100" w:beforeAutospacing="1" w:after="100" w:afterAutospacing="1"/>
    </w:pPr>
    <w:rPr>
      <w:rFonts w:eastAsia="Times New Roman"/>
      <w:sz w:val="24"/>
      <w:szCs w:val="24"/>
      <w:lang w:eastAsia="ru-RU"/>
    </w:rPr>
  </w:style>
  <w:style w:type="character" w:customStyle="1" w:styleId="b-marketprice">
    <w:name w:val="b-market__price"/>
    <w:uiPriority w:val="99"/>
    <w:rsid w:val="005941FA"/>
  </w:style>
  <w:style w:type="table" w:customStyle="1" w:styleId="11c">
    <w:name w:val="Сетка таблицы11"/>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1,Список 1 Знак1,Body Text Char Знак1"/>
    <w:uiPriority w:val="99"/>
    <w:rsid w:val="005941FA"/>
    <w:rPr>
      <w:sz w:val="24"/>
      <w:lang w:val="ru-RU" w:eastAsia="ru-RU"/>
    </w:rPr>
  </w:style>
  <w:style w:type="paragraph" w:customStyle="1" w:styleId="Preformat">
    <w:name w:val="Preformat"/>
    <w:uiPriority w:val="99"/>
    <w:qFormat/>
    <w:rsid w:val="005941FA"/>
    <w:pPr>
      <w:autoSpaceDE w:val="0"/>
      <w:autoSpaceDN w:val="0"/>
      <w:adjustRightInd w:val="0"/>
      <w:spacing w:after="0" w:line="240" w:lineRule="auto"/>
    </w:pPr>
    <w:rPr>
      <w:rFonts w:ascii="Courier New" w:eastAsia="Times New Roman" w:hAnsi="Courier New" w:cs="Courier New"/>
      <w:lang w:eastAsia="ru-RU"/>
    </w:rPr>
  </w:style>
  <w:style w:type="paragraph" w:customStyle="1" w:styleId="Norm">
    <w:name w:val="Norm"/>
    <w:basedOn w:val="ab"/>
    <w:uiPriority w:val="99"/>
    <w:qFormat/>
    <w:rsid w:val="005941FA"/>
    <w:pPr>
      <w:ind w:firstLine="245"/>
      <w:jc w:val="both"/>
    </w:pPr>
    <w:rPr>
      <w:rFonts w:ascii="TimesET" w:eastAsia="Times New Roman" w:hAnsi="TimesET" w:cs="TimesET"/>
      <w:sz w:val="24"/>
      <w:szCs w:val="24"/>
      <w:lang w:val="en-US" w:eastAsia="ru-RU"/>
    </w:rPr>
  </w:style>
  <w:style w:type="paragraph" w:customStyle="1" w:styleId="u">
    <w:name w:val="u"/>
    <w:basedOn w:val="ab"/>
    <w:uiPriority w:val="99"/>
    <w:qFormat/>
    <w:rsid w:val="005941FA"/>
    <w:pPr>
      <w:spacing w:before="100" w:beforeAutospacing="1" w:after="100" w:afterAutospacing="1"/>
    </w:pPr>
    <w:rPr>
      <w:rFonts w:eastAsia="Times New Roman"/>
      <w:sz w:val="24"/>
      <w:szCs w:val="24"/>
      <w:lang w:eastAsia="ru-RU"/>
    </w:rPr>
  </w:style>
  <w:style w:type="paragraph" w:customStyle="1" w:styleId="uni">
    <w:name w:val="uni"/>
    <w:basedOn w:val="ab"/>
    <w:uiPriority w:val="99"/>
    <w:qFormat/>
    <w:rsid w:val="005941FA"/>
    <w:pPr>
      <w:spacing w:before="100" w:beforeAutospacing="1" w:after="100" w:afterAutospacing="1"/>
    </w:pPr>
    <w:rPr>
      <w:rFonts w:eastAsia="Times New Roman"/>
      <w:sz w:val="24"/>
      <w:szCs w:val="24"/>
      <w:lang w:eastAsia="ru-RU"/>
    </w:rPr>
  </w:style>
  <w:style w:type="character" w:customStyle="1" w:styleId="quiet">
    <w:name w:val="quiet"/>
    <w:uiPriority w:val="99"/>
    <w:rsid w:val="005941FA"/>
  </w:style>
  <w:style w:type="character" w:customStyle="1" w:styleId="doccaption">
    <w:name w:val="doccaption"/>
    <w:uiPriority w:val="99"/>
    <w:rsid w:val="005941FA"/>
  </w:style>
  <w:style w:type="paragraph" w:customStyle="1" w:styleId="xl38">
    <w:name w:val="xl38"/>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4"/>
      <w:szCs w:val="24"/>
      <w:lang w:eastAsia="ru-RU"/>
    </w:rPr>
  </w:style>
  <w:style w:type="paragraph" w:customStyle="1" w:styleId="msonospacing0">
    <w:name w:val="msonospacing"/>
    <w:uiPriority w:val="99"/>
    <w:qFormat/>
    <w:rsid w:val="005941FA"/>
    <w:pPr>
      <w:spacing w:after="0" w:line="240" w:lineRule="auto"/>
    </w:pPr>
    <w:rPr>
      <w:rFonts w:ascii="Calibri" w:eastAsia="Times New Roman" w:hAnsi="Calibri"/>
      <w:sz w:val="22"/>
      <w:szCs w:val="22"/>
      <w:lang w:eastAsia="ru-RU"/>
    </w:rPr>
  </w:style>
  <w:style w:type="numbering" w:customStyle="1" w:styleId="318">
    <w:name w:val="Нет списка31"/>
    <w:next w:val="ae"/>
    <w:uiPriority w:val="99"/>
    <w:semiHidden/>
    <w:rsid w:val="005941FA"/>
  </w:style>
  <w:style w:type="paragraph" w:customStyle="1" w:styleId="2113">
    <w:name w:val="Знак2 Знак Знак Знак1 Знак Знак Знак Знак Знак Знак Знак Знак Знак Знак Знак1 Знак"/>
    <w:basedOn w:val="ab"/>
    <w:uiPriority w:val="99"/>
    <w:qFormat/>
    <w:rsid w:val="005941FA"/>
    <w:pPr>
      <w:spacing w:after="160" w:line="240" w:lineRule="exact"/>
    </w:pPr>
    <w:rPr>
      <w:rFonts w:ascii="Verdana" w:eastAsia="Times New Roman" w:hAnsi="Verdana" w:cs="Verdana"/>
      <w:lang w:val="en-US"/>
    </w:rPr>
  </w:style>
  <w:style w:type="paragraph" w:customStyle="1" w:styleId="ConsCell">
    <w:name w:val="ConsCell"/>
    <w:uiPriority w:val="99"/>
    <w:qFormat/>
    <w:rsid w:val="005941FA"/>
    <w:pPr>
      <w:widowControl w:val="0"/>
      <w:autoSpaceDE w:val="0"/>
      <w:autoSpaceDN w:val="0"/>
      <w:adjustRightInd w:val="0"/>
      <w:spacing w:after="0" w:line="240" w:lineRule="auto"/>
      <w:ind w:right="19772"/>
    </w:pPr>
    <w:rPr>
      <w:rFonts w:ascii="Arial" w:eastAsia="Times New Roman" w:hAnsi="Arial" w:cs="Arial"/>
      <w:sz w:val="22"/>
      <w:szCs w:val="22"/>
      <w:lang w:eastAsia="ru-RU"/>
    </w:rPr>
  </w:style>
  <w:style w:type="paragraph" w:customStyle="1" w:styleId="321">
    <w:name w:val="Основной текст 32"/>
    <w:basedOn w:val="ab"/>
    <w:uiPriority w:val="99"/>
    <w:qFormat/>
    <w:rsid w:val="005941FA"/>
    <w:pPr>
      <w:tabs>
        <w:tab w:val="left" w:pos="426"/>
      </w:tabs>
      <w:jc w:val="both"/>
    </w:pPr>
    <w:rPr>
      <w:rFonts w:ascii="Arial" w:eastAsia="Times New Roman" w:hAnsi="Arial"/>
      <w:sz w:val="24"/>
      <w:lang w:eastAsia="ru-RU"/>
    </w:rPr>
  </w:style>
  <w:style w:type="paragraph" w:customStyle="1" w:styleId="afffffffff">
    <w:name w:val="Пункт договора"/>
    <w:basedOn w:val="ab"/>
    <w:uiPriority w:val="99"/>
    <w:qFormat/>
    <w:rsid w:val="005941FA"/>
    <w:pPr>
      <w:keepLines/>
      <w:tabs>
        <w:tab w:val="left" w:pos="567"/>
      </w:tabs>
      <w:ind w:left="567" w:hanging="567"/>
      <w:jc w:val="both"/>
    </w:pPr>
    <w:rPr>
      <w:rFonts w:eastAsia="Times New Roman"/>
      <w:lang w:eastAsia="ru-RU"/>
    </w:rPr>
  </w:style>
  <w:style w:type="paragraph" w:customStyle="1" w:styleId="2ff8">
    <w:name w:val="Знак2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21d">
    <w:name w:val="Знак2 Знак Знак Знак1"/>
    <w:basedOn w:val="ab"/>
    <w:uiPriority w:val="99"/>
    <w:qFormat/>
    <w:rsid w:val="005941FA"/>
    <w:pPr>
      <w:spacing w:after="160" w:line="240" w:lineRule="exact"/>
    </w:pPr>
    <w:rPr>
      <w:rFonts w:ascii="Verdana" w:eastAsia="Times New Roman" w:hAnsi="Verdana" w:cs="Verdana"/>
      <w:lang w:val="en-US"/>
    </w:rPr>
  </w:style>
  <w:style w:type="paragraph" w:customStyle="1" w:styleId="1fffc">
    <w:name w:val="Знак Знак Знак1 Знак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3fd">
    <w:name w:val="Знак3 Знак Знак Знак Знак Знак Знак Знак Знак Знак Знак Знак Знак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3fe">
    <w:name w:val="Знак3 Знак Знак Знак Знак Знак Знак Знак Знак Знак Знак Знак Знак Знак Знак Знак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character" w:customStyle="1" w:styleId="bold1">
    <w:name w:val="bold1"/>
    <w:uiPriority w:val="99"/>
    <w:rsid w:val="005941FA"/>
    <w:rPr>
      <w:b/>
      <w:bCs/>
    </w:rPr>
  </w:style>
  <w:style w:type="paragraph" w:customStyle="1" w:styleId="2ff9">
    <w:name w:val="Знак2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21f">
    <w:name w:val="Знак2 Знак Знак Знак1 Знак Знак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21f0">
    <w:name w:val="Знак2 Знак Знак Знак1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b"/>
    <w:uiPriority w:val="99"/>
    <w:qFormat/>
    <w:rsid w:val="005941FA"/>
    <w:pPr>
      <w:spacing w:after="160" w:line="240" w:lineRule="exact"/>
    </w:pPr>
    <w:rPr>
      <w:rFonts w:ascii="Verdana" w:eastAsia="Times New Roman" w:hAnsi="Verdana" w:cs="Verdana"/>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b"/>
    <w:uiPriority w:val="99"/>
    <w:qFormat/>
    <w:rsid w:val="005941FA"/>
    <w:pPr>
      <w:spacing w:after="160" w:line="240" w:lineRule="exact"/>
    </w:pPr>
    <w:rPr>
      <w:rFonts w:ascii="Verdana" w:eastAsia="Times New Roman" w:hAnsi="Verdana" w:cs="Verdana"/>
      <w:lang w:val="en-US"/>
    </w:rPr>
  </w:style>
  <w:style w:type="paragraph" w:customStyle="1" w:styleId="21f1">
    <w:name w:val="Знак2 Знак Знак Знак1 Знак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21f2">
    <w:name w:val="Знак2 Знак Знак Знак1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1fffd">
    <w:name w:val="Знак Знак Знак Знак Знак Знак Знак Знак Знак Знак Знак Знак Знак Знак Знак Знак Знак1 Знак Знак Знак Знак"/>
    <w:basedOn w:val="ab"/>
    <w:uiPriority w:val="99"/>
    <w:qFormat/>
    <w:rsid w:val="005941FA"/>
    <w:pPr>
      <w:spacing w:after="160" w:line="240" w:lineRule="exact"/>
    </w:pPr>
    <w:rPr>
      <w:rFonts w:ascii="Verdana" w:eastAsia="Times New Roman" w:hAnsi="Verdana" w:cs="Verdana"/>
      <w:lang w:val="en-US"/>
    </w:rPr>
  </w:style>
  <w:style w:type="character" w:customStyle="1" w:styleId="ConsNonformat0">
    <w:name w:val="ConsNonformat Знак"/>
    <w:link w:val="ConsNonformat"/>
    <w:locked/>
    <w:rsid w:val="005941FA"/>
    <w:rPr>
      <w:rFonts w:ascii="Courier New" w:eastAsia="Times New Roman" w:hAnsi="Courier New" w:cs="Courier New"/>
      <w:lang w:eastAsia="ru-RU"/>
    </w:rPr>
  </w:style>
  <w:style w:type="character" w:customStyle="1" w:styleId="141">
    <w:name w:val="Знак Знак14"/>
    <w:uiPriority w:val="99"/>
    <w:rsid w:val="005941FA"/>
    <w:rPr>
      <w:rFonts w:ascii="Arial" w:hAnsi="Arial"/>
      <w:sz w:val="24"/>
    </w:rPr>
  </w:style>
  <w:style w:type="paragraph" w:customStyle="1" w:styleId="340">
    <w:name w:val="Основной текст с отступом 34"/>
    <w:basedOn w:val="ab"/>
    <w:uiPriority w:val="99"/>
    <w:qFormat/>
    <w:rsid w:val="005941FA"/>
    <w:pPr>
      <w:suppressAutoHyphens/>
      <w:ind w:left="360"/>
    </w:pPr>
    <w:rPr>
      <w:rFonts w:eastAsia="Times New Roman"/>
      <w:sz w:val="24"/>
      <w:szCs w:val="24"/>
      <w:lang w:eastAsia="ar-SA"/>
    </w:rPr>
  </w:style>
  <w:style w:type="numbering" w:customStyle="1" w:styleId="11111">
    <w:name w:val="Нет списка11111"/>
    <w:next w:val="ae"/>
    <w:uiPriority w:val="99"/>
    <w:semiHidden/>
    <w:unhideWhenUsed/>
    <w:rsid w:val="005941FA"/>
  </w:style>
  <w:style w:type="numbering" w:customStyle="1" w:styleId="111111">
    <w:name w:val="Нет списка111111"/>
    <w:next w:val="ae"/>
    <w:uiPriority w:val="99"/>
    <w:semiHidden/>
    <w:rsid w:val="005941FA"/>
  </w:style>
  <w:style w:type="character" w:customStyle="1" w:styleId="21f3">
    <w:name w:val="Основной текст 2 Знак1"/>
    <w:aliases w:val="Основной текст 2 Знак Знак Знак,Знак10 Знак, Знак10 Знак,Знак5 Знак Знак,Знак11 Знак Знак Знак1"/>
    <w:uiPriority w:val="99"/>
    <w:locked/>
    <w:rsid w:val="005941FA"/>
    <w:rPr>
      <w:rFonts w:ascii="Arial" w:eastAsia="Times New Roman" w:hAnsi="Arial" w:cs="Arial"/>
      <w:sz w:val="18"/>
      <w:szCs w:val="18"/>
      <w:lang w:eastAsia="ru-RU"/>
    </w:rPr>
  </w:style>
  <w:style w:type="paragraph" w:customStyle="1" w:styleId="afffffffff0">
    <w:name w:val="Текст сноска"/>
    <w:basedOn w:val="af4"/>
    <w:uiPriority w:val="99"/>
    <w:qFormat/>
    <w:rsid w:val="005941FA"/>
    <w:pPr>
      <w:widowControl w:val="0"/>
      <w:numPr>
        <w:ilvl w:val="0"/>
      </w:numPr>
      <w:tabs>
        <w:tab w:val="clear" w:pos="1080"/>
        <w:tab w:val="num" w:pos="0"/>
      </w:tabs>
      <w:autoSpaceDE w:val="0"/>
      <w:autoSpaceDN w:val="0"/>
      <w:adjustRightInd w:val="0"/>
      <w:spacing w:after="120"/>
      <w:ind w:firstLine="567"/>
    </w:pPr>
    <w:rPr>
      <w:rFonts w:eastAsia="Times New Roman"/>
      <w:sz w:val="24"/>
      <w:szCs w:val="24"/>
      <w:lang w:eastAsia="ru-RU"/>
    </w:rPr>
  </w:style>
  <w:style w:type="paragraph" w:customStyle="1" w:styleId="21f4">
    <w:name w:val="Знак2 Знак Знак Знак1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3ff">
    <w:name w:val="Знак3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3ff0">
    <w:name w:val="Обычный3"/>
    <w:uiPriority w:val="99"/>
    <w:qFormat/>
    <w:rsid w:val="005941FA"/>
    <w:pPr>
      <w:spacing w:after="0" w:line="240" w:lineRule="auto"/>
    </w:pPr>
    <w:rPr>
      <w:rFonts w:ascii="Tms Rmn" w:eastAsia="Times New Roman" w:hAnsi="Tms Rmn"/>
      <w:lang w:eastAsia="ru-RU"/>
    </w:rPr>
  </w:style>
  <w:style w:type="paragraph" w:customStyle="1" w:styleId="3ff1">
    <w:name w:val="Знак3 Знак Знак Знак Знак Знак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character" w:customStyle="1" w:styleId="FontStyle18">
    <w:name w:val="Font Style18"/>
    <w:uiPriority w:val="99"/>
    <w:rsid w:val="005941FA"/>
    <w:rPr>
      <w:rFonts w:ascii="Arial" w:hAnsi="Arial" w:cs="Arial"/>
      <w:sz w:val="16"/>
      <w:szCs w:val="16"/>
    </w:rPr>
  </w:style>
  <w:style w:type="paragraph" w:customStyle="1" w:styleId="afffffffff1">
    <w:name w:val="Осн. текст"/>
    <w:basedOn w:val="ab"/>
    <w:uiPriority w:val="99"/>
    <w:qFormat/>
    <w:rsid w:val="005941FA"/>
    <w:pPr>
      <w:ind w:firstLine="425"/>
      <w:jc w:val="both"/>
    </w:pPr>
    <w:rPr>
      <w:rFonts w:eastAsia="Times New Roman"/>
      <w:sz w:val="26"/>
      <w:lang w:eastAsia="ru-RU"/>
    </w:rPr>
  </w:style>
  <w:style w:type="paragraph" w:customStyle="1" w:styleId="223">
    <w:name w:val="Основной текст 22"/>
    <w:basedOn w:val="ab"/>
    <w:uiPriority w:val="99"/>
    <w:qFormat/>
    <w:rsid w:val="005941FA"/>
    <w:pPr>
      <w:widowControl w:val="0"/>
      <w:spacing w:line="276" w:lineRule="auto"/>
      <w:ind w:firstLine="720"/>
      <w:jc w:val="both"/>
    </w:pPr>
    <w:rPr>
      <w:rFonts w:ascii="NTTierce" w:eastAsia="Times New Roman" w:hAnsi="NTTierce"/>
      <w:sz w:val="24"/>
      <w:lang w:eastAsia="ru-RU"/>
    </w:rPr>
  </w:style>
  <w:style w:type="paragraph" w:customStyle="1" w:styleId="Oaaeeouoaeno">
    <w:name w:val="Oaaeeou oaeno"/>
    <w:basedOn w:val="ab"/>
    <w:uiPriority w:val="99"/>
    <w:qFormat/>
    <w:rsid w:val="005941FA"/>
    <w:pPr>
      <w:overflowPunct w:val="0"/>
      <w:autoSpaceDE w:val="0"/>
      <w:autoSpaceDN w:val="0"/>
      <w:adjustRightInd w:val="0"/>
    </w:pPr>
    <w:rPr>
      <w:rFonts w:eastAsia="Times New Roman"/>
      <w:sz w:val="24"/>
      <w:lang w:eastAsia="ru-RU"/>
    </w:rPr>
  </w:style>
  <w:style w:type="paragraph" w:customStyle="1" w:styleId="xl25">
    <w:name w:val="xl25"/>
    <w:basedOn w:val="ab"/>
    <w:uiPriority w:val="99"/>
    <w:qFormat/>
    <w:rsid w:val="005941FA"/>
    <w:pPr>
      <w:spacing w:before="100" w:beforeAutospacing="1" w:after="100" w:afterAutospacing="1"/>
      <w:jc w:val="right"/>
    </w:pPr>
    <w:rPr>
      <w:rFonts w:eastAsia="Arial Unicode MS"/>
      <w:sz w:val="24"/>
      <w:szCs w:val="24"/>
      <w:lang w:eastAsia="ru-RU"/>
    </w:rPr>
  </w:style>
  <w:style w:type="paragraph" w:customStyle="1" w:styleId="xl24">
    <w:name w:val="xl24"/>
    <w:basedOn w:val="ab"/>
    <w:qFormat/>
    <w:rsid w:val="005941FA"/>
    <w:pPr>
      <w:spacing w:before="100" w:beforeAutospacing="1" w:after="100" w:afterAutospacing="1"/>
      <w:jc w:val="center"/>
    </w:pPr>
    <w:rPr>
      <w:rFonts w:eastAsia="Arial Unicode MS"/>
      <w:sz w:val="24"/>
      <w:szCs w:val="24"/>
      <w:lang w:eastAsia="ru-RU"/>
    </w:rPr>
  </w:style>
  <w:style w:type="paragraph" w:customStyle="1" w:styleId="1fffe">
    <w:name w:val="Знак1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Web">
    <w:name w:val="Обычный (Web)"/>
    <w:basedOn w:val="ab"/>
    <w:uiPriority w:val="99"/>
    <w:qFormat/>
    <w:rsid w:val="005941FA"/>
    <w:pPr>
      <w:spacing w:before="100" w:after="100"/>
    </w:pPr>
    <w:rPr>
      <w:rFonts w:eastAsia="Times New Roman"/>
      <w:sz w:val="24"/>
      <w:lang w:eastAsia="ru-RU"/>
    </w:rPr>
  </w:style>
  <w:style w:type="character" w:customStyle="1" w:styleId="115pt">
    <w:name w:val="Колонтитул + 11;5 pt"/>
    <w:rsid w:val="005941FA"/>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5941FA"/>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3">
    <w:name w:val="Обычный4"/>
    <w:basedOn w:val="ab"/>
    <w:uiPriority w:val="99"/>
    <w:qFormat/>
    <w:rsid w:val="005941FA"/>
    <w:pPr>
      <w:spacing w:before="100" w:beforeAutospacing="1" w:after="100" w:afterAutospacing="1"/>
    </w:pPr>
    <w:rPr>
      <w:rFonts w:eastAsia="SimSun"/>
      <w:sz w:val="24"/>
      <w:szCs w:val="24"/>
      <w:lang w:eastAsia="zh-CN"/>
    </w:rPr>
  </w:style>
  <w:style w:type="paragraph" w:customStyle="1" w:styleId="3ff2">
    <w:name w:val="Знак3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afffffffff2">
    <w:name w:val="Список один"/>
    <w:basedOn w:val="ab"/>
    <w:uiPriority w:val="99"/>
    <w:qFormat/>
    <w:rsid w:val="005941FA"/>
    <w:pPr>
      <w:spacing w:after="60"/>
      <w:jc w:val="both"/>
    </w:pPr>
    <w:rPr>
      <w:rFonts w:eastAsia="Times New Roman"/>
      <w:sz w:val="24"/>
      <w:szCs w:val="24"/>
      <w:lang w:eastAsia="ru-RU"/>
    </w:rPr>
  </w:style>
  <w:style w:type="paragraph" w:customStyle="1" w:styleId="21f5">
    <w:name w:val="Знак2 Знак Знак Знак1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BodyText31">
    <w:name w:val="Body Text 31"/>
    <w:basedOn w:val="ab"/>
    <w:uiPriority w:val="99"/>
    <w:qFormat/>
    <w:rsid w:val="005941FA"/>
    <w:pPr>
      <w:tabs>
        <w:tab w:val="left" w:pos="426"/>
      </w:tabs>
      <w:jc w:val="both"/>
    </w:pPr>
    <w:rPr>
      <w:rFonts w:ascii="Arial" w:eastAsia="Times New Roman" w:hAnsi="Arial"/>
      <w:sz w:val="24"/>
      <w:lang w:eastAsia="ru-RU"/>
    </w:rPr>
  </w:style>
  <w:style w:type="paragraph" w:customStyle="1" w:styleId="21f6">
    <w:name w:val="Знак2 Знак Знак Знак1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21f7">
    <w:name w:val="Знак2 Знак Знак Знак1 Знак Знак Знак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21f8">
    <w:name w:val="Знак2 Знак Знак Знак1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3ff3">
    <w:name w:val="Знак3 Знак Знак Знак Знак Знак Знак Знак Знак Знак Знак Знак Знак"/>
    <w:basedOn w:val="ab"/>
    <w:uiPriority w:val="99"/>
    <w:qFormat/>
    <w:rsid w:val="005941FA"/>
    <w:pPr>
      <w:spacing w:after="160" w:line="240" w:lineRule="exact"/>
    </w:pPr>
    <w:rPr>
      <w:rFonts w:ascii="Verdana" w:eastAsia="Times New Roman" w:hAnsi="Verdana" w:cs="Verdana"/>
      <w:lang w:val="en-US"/>
    </w:rPr>
  </w:style>
  <w:style w:type="paragraph" w:customStyle="1" w:styleId="afffffffff3">
    <w:name w:val="Знак Знак Знак Знак Знак Знак Знак Знак Знак Знак Знак Знак Знак Знак Знак Знак Знак Знак Знак Знак Знак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e">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b"/>
    <w:uiPriority w:val="99"/>
    <w:qFormat/>
    <w:rsid w:val="005941FA"/>
    <w:pPr>
      <w:spacing w:before="100" w:beforeAutospacing="1" w:after="100" w:afterAutospacing="1"/>
    </w:pPr>
    <w:rPr>
      <w:rFonts w:ascii="Tahoma" w:eastAsia="Times New Roman" w:hAnsi="Tahoma"/>
      <w:lang w:val="en-US"/>
    </w:rPr>
  </w:style>
  <w:style w:type="paragraph" w:customStyle="1" w:styleId="1ffff">
    <w:name w:val="Знак Знак Знак Знак Знак Знак Знак1 Знак Знак Знак Знак Знак Знак Знак Знак Знак Знак Знак Знак Знак Знак Знак"/>
    <w:basedOn w:val="ab"/>
    <w:uiPriority w:val="99"/>
    <w:qFormat/>
    <w:rsid w:val="005941FA"/>
    <w:pPr>
      <w:spacing w:before="100" w:beforeAutospacing="1" w:after="100" w:afterAutospacing="1"/>
    </w:pPr>
    <w:rPr>
      <w:rFonts w:ascii="Tahoma" w:eastAsia="Times New Roman" w:hAnsi="Tahoma"/>
      <w:lang w:val="en-US"/>
    </w:rPr>
  </w:style>
  <w:style w:type="paragraph" w:customStyle="1" w:styleId="ConsNonformat1">
    <w:name w:val="ConsNonformat Знак Знак"/>
    <w:link w:val="ConsNonformat2"/>
    <w:uiPriority w:val="99"/>
    <w:qFormat/>
    <w:rsid w:val="005941FA"/>
    <w:pPr>
      <w:widowControl w:val="0"/>
      <w:autoSpaceDE w:val="0"/>
      <w:autoSpaceDN w:val="0"/>
      <w:adjustRightInd w:val="0"/>
      <w:spacing w:after="0" w:line="360" w:lineRule="atLeast"/>
      <w:ind w:right="19772"/>
      <w:jc w:val="both"/>
      <w:textAlignment w:val="baseline"/>
    </w:pPr>
    <w:rPr>
      <w:rFonts w:ascii="Ariag" w:eastAsia="Times New Roman" w:hAnsi="Ariag"/>
      <w:sz w:val="18"/>
      <w:szCs w:val="18"/>
      <w:lang w:eastAsia="ru-RU"/>
    </w:rPr>
  </w:style>
  <w:style w:type="character" w:customStyle="1" w:styleId="ConsNonformat2">
    <w:name w:val="ConsNonformat Знак Знак Знак"/>
    <w:link w:val="ConsNonformat1"/>
    <w:uiPriority w:val="99"/>
    <w:rsid w:val="005941FA"/>
    <w:rPr>
      <w:rFonts w:ascii="Ariag" w:eastAsia="Times New Roman" w:hAnsi="Ariag"/>
      <w:sz w:val="18"/>
      <w:szCs w:val="18"/>
      <w:lang w:eastAsia="ru-RU"/>
    </w:rPr>
  </w:style>
  <w:style w:type="paragraph" w:customStyle="1" w:styleId="PlainText">
    <w:name w:val="Plain Text Знак Знак Знак"/>
    <w:basedOn w:val="ab"/>
    <w:link w:val="PlainText0"/>
    <w:uiPriority w:val="99"/>
    <w:qFormat/>
    <w:rsid w:val="005941FA"/>
    <w:rPr>
      <w:rFonts w:ascii="Courier New" w:eastAsia="Times New Roman" w:hAnsi="Courier New"/>
      <w:sz w:val="24"/>
      <w:szCs w:val="24"/>
      <w:lang w:eastAsia="ru-RU"/>
    </w:rPr>
  </w:style>
  <w:style w:type="character" w:customStyle="1" w:styleId="PlainText0">
    <w:name w:val="Plain Text Знак Знак Знак Знак"/>
    <w:link w:val="PlainText"/>
    <w:uiPriority w:val="99"/>
    <w:rsid w:val="005941FA"/>
    <w:rPr>
      <w:rFonts w:ascii="Courier New" w:eastAsia="Times New Roman" w:hAnsi="Courier New"/>
      <w:sz w:val="24"/>
      <w:szCs w:val="24"/>
      <w:lang w:eastAsia="ru-RU"/>
    </w:rPr>
  </w:style>
  <w:style w:type="paragraph" w:customStyle="1" w:styleId="224">
    <w:name w:val="Основной текст с отступом 22"/>
    <w:basedOn w:val="ab"/>
    <w:uiPriority w:val="99"/>
    <w:qFormat/>
    <w:rsid w:val="005941FA"/>
    <w:pPr>
      <w:suppressAutoHyphens/>
      <w:spacing w:after="120" w:line="480" w:lineRule="auto"/>
      <w:ind w:left="283"/>
    </w:pPr>
    <w:rPr>
      <w:rFonts w:eastAsia="Times New Roman"/>
      <w:sz w:val="24"/>
      <w:szCs w:val="24"/>
      <w:lang w:eastAsia="zh-CN"/>
    </w:rPr>
  </w:style>
  <w:style w:type="character" w:styleId="afffffffff4">
    <w:name w:val="line number"/>
    <w:uiPriority w:val="99"/>
    <w:rsid w:val="005941FA"/>
  </w:style>
  <w:style w:type="paragraph" w:customStyle="1" w:styleId="A0E349F008B644AAB6A282E0D042D17E">
    <w:name w:val="A0E349F008B644AAB6A282E0D042D17E"/>
    <w:uiPriority w:val="99"/>
    <w:qFormat/>
    <w:rsid w:val="005941FA"/>
    <w:rPr>
      <w:rFonts w:ascii="Calibri" w:eastAsia="Times New Roman" w:hAnsi="Calibri"/>
      <w:sz w:val="22"/>
      <w:szCs w:val="22"/>
      <w:lang w:eastAsia="ru-RU"/>
    </w:rPr>
  </w:style>
  <w:style w:type="paragraph" w:customStyle="1" w:styleId="afffffffff5">
    <w:name w:val="Комментарий"/>
    <w:basedOn w:val="ab"/>
    <w:next w:val="ab"/>
    <w:uiPriority w:val="99"/>
    <w:qFormat/>
    <w:rsid w:val="005941FA"/>
    <w:pPr>
      <w:autoSpaceDE w:val="0"/>
      <w:autoSpaceDN w:val="0"/>
      <w:adjustRightInd w:val="0"/>
      <w:spacing w:before="75"/>
      <w:jc w:val="both"/>
    </w:pPr>
    <w:rPr>
      <w:rFonts w:ascii="Arial" w:eastAsia="Times New Roman" w:hAnsi="Arial"/>
      <w:i/>
      <w:iCs/>
      <w:color w:val="800080"/>
      <w:sz w:val="24"/>
      <w:szCs w:val="24"/>
      <w:lang w:eastAsia="ru-RU"/>
    </w:rPr>
  </w:style>
  <w:style w:type="paragraph" w:customStyle="1" w:styleId="124">
    <w:name w:val="Знак Знак Знак1 Знак Знак Знак Знак2"/>
    <w:basedOn w:val="ab"/>
    <w:uiPriority w:val="99"/>
    <w:qFormat/>
    <w:rsid w:val="005941FA"/>
    <w:pPr>
      <w:widowControl w:val="0"/>
      <w:adjustRightInd w:val="0"/>
      <w:spacing w:after="160" w:line="240" w:lineRule="exact"/>
      <w:jc w:val="right"/>
    </w:pPr>
    <w:rPr>
      <w:rFonts w:eastAsia="Times New Roman"/>
      <w:lang w:val="en-GB"/>
    </w:rPr>
  </w:style>
  <w:style w:type="character" w:customStyle="1" w:styleId="ConsNormal1">
    <w:name w:val="ConsNormal Знак Знак"/>
    <w:uiPriority w:val="99"/>
    <w:rsid w:val="005941FA"/>
    <w:rPr>
      <w:rFonts w:ascii="Arial" w:hAnsi="Arial" w:cs="Arial"/>
      <w:lang w:val="ru-RU" w:eastAsia="ru-RU" w:bidi="ar-SA"/>
    </w:rPr>
  </w:style>
  <w:style w:type="paragraph" w:customStyle="1" w:styleId="127">
    <w:name w:val="Знак12"/>
    <w:basedOn w:val="ab"/>
    <w:uiPriority w:val="99"/>
    <w:qFormat/>
    <w:rsid w:val="005941FA"/>
    <w:pPr>
      <w:widowControl w:val="0"/>
      <w:autoSpaceDE w:val="0"/>
      <w:autoSpaceDN w:val="0"/>
      <w:adjustRightInd w:val="0"/>
      <w:spacing w:after="160" w:line="240" w:lineRule="exact"/>
      <w:jc w:val="right"/>
    </w:pPr>
    <w:rPr>
      <w:rFonts w:ascii="Arial" w:eastAsia="Times New Roman" w:hAnsi="Arial" w:cs="Arial"/>
      <w:lang w:val="en-GB"/>
    </w:rPr>
  </w:style>
  <w:style w:type="paragraph" w:customStyle="1" w:styleId="ConsTitle">
    <w:name w:val="ConsTitle"/>
    <w:uiPriority w:val="99"/>
    <w:qFormat/>
    <w:rsid w:val="005941F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f">
    <w:name w:val="Знак Знак Знак1 Знак Знак Знак Знак1"/>
    <w:basedOn w:val="ab"/>
    <w:uiPriority w:val="99"/>
    <w:qFormat/>
    <w:rsid w:val="005941FA"/>
    <w:pPr>
      <w:widowControl w:val="0"/>
      <w:adjustRightInd w:val="0"/>
      <w:spacing w:after="160" w:line="240" w:lineRule="exact"/>
      <w:jc w:val="right"/>
    </w:pPr>
    <w:rPr>
      <w:rFonts w:eastAsia="Times New Roman"/>
      <w:lang w:val="en-GB"/>
    </w:rPr>
  </w:style>
  <w:style w:type="character" w:customStyle="1" w:styleId="101">
    <w:name w:val="Знак10 Знак Знак"/>
    <w:uiPriority w:val="99"/>
    <w:locked/>
    <w:rsid w:val="005941FA"/>
    <w:rPr>
      <w:rFonts w:ascii="Arial" w:hAnsi="Arial" w:cs="Arial"/>
      <w:sz w:val="18"/>
      <w:szCs w:val="18"/>
      <w:lang w:val="ru-RU" w:eastAsia="ru-RU" w:bidi="ar-SA"/>
    </w:rPr>
  </w:style>
  <w:style w:type="paragraph" w:customStyle="1" w:styleId="1ffff0">
    <w:name w:val="Знак Знак Знак Знак Знак Знак Знак Знак Знак Знак Знак Знак Знак1 Знак Знак Знак Знак Знак Знак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ffa">
    <w:name w:val="Знак2 Знак Знак Знак Знак Знак Знак Знак Знак Знак Знак Знак Знак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ConsNormal10">
    <w:name w:val="ConsNormal Знак Знак1 Знак"/>
    <w:link w:val="ConsNormal11"/>
    <w:uiPriority w:val="99"/>
    <w:locked/>
    <w:rsid w:val="005941FA"/>
    <w:rPr>
      <w:rFonts w:ascii="Arial" w:hAnsi="Arial" w:cs="Arial"/>
      <w:lang w:eastAsia="ru-RU"/>
    </w:rPr>
  </w:style>
  <w:style w:type="paragraph" w:customStyle="1" w:styleId="ConsNormal11">
    <w:name w:val="ConsNormal Знак Знак1"/>
    <w:link w:val="ConsNormal10"/>
    <w:uiPriority w:val="99"/>
    <w:qFormat/>
    <w:rsid w:val="005941FA"/>
    <w:pPr>
      <w:autoSpaceDE w:val="0"/>
      <w:autoSpaceDN w:val="0"/>
      <w:adjustRightInd w:val="0"/>
      <w:spacing w:after="0" w:line="240" w:lineRule="auto"/>
      <w:ind w:right="19772" w:firstLine="720"/>
    </w:pPr>
    <w:rPr>
      <w:rFonts w:ascii="Arial" w:hAnsi="Arial" w:cs="Arial"/>
      <w:lang w:eastAsia="ru-RU"/>
    </w:rPr>
  </w:style>
  <w:style w:type="character" w:customStyle="1" w:styleId="afffffffff6">
    <w:name w:val="Гипертекстовая ссылка"/>
    <w:uiPriority w:val="99"/>
    <w:rsid w:val="005941FA"/>
    <w:rPr>
      <w:color w:val="008000"/>
    </w:rPr>
  </w:style>
  <w:style w:type="numbering" w:customStyle="1" w:styleId="1111111">
    <w:name w:val="Нет списка1111111"/>
    <w:next w:val="ae"/>
    <w:uiPriority w:val="99"/>
    <w:semiHidden/>
    <w:unhideWhenUsed/>
    <w:rsid w:val="005941FA"/>
  </w:style>
  <w:style w:type="numbering" w:customStyle="1" w:styleId="11111111">
    <w:name w:val="Нет списка11111111"/>
    <w:next w:val="ae"/>
    <w:uiPriority w:val="99"/>
    <w:semiHidden/>
    <w:rsid w:val="005941FA"/>
  </w:style>
  <w:style w:type="numbering" w:customStyle="1" w:styleId="1111">
    <w:name w:val="Стиль_Список1111"/>
    <w:uiPriority w:val="99"/>
    <w:rsid w:val="005941FA"/>
    <w:pPr>
      <w:numPr>
        <w:numId w:val="25"/>
      </w:numPr>
    </w:pPr>
  </w:style>
  <w:style w:type="character" w:customStyle="1" w:styleId="WW-Absatz-Standardschriftart111">
    <w:name w:val="WW-Absatz-Standardschriftart111"/>
    <w:uiPriority w:val="99"/>
    <w:rsid w:val="005941FA"/>
  </w:style>
  <w:style w:type="numbering" w:customStyle="1" w:styleId="2115">
    <w:name w:val="Нет списка211"/>
    <w:next w:val="ae"/>
    <w:uiPriority w:val="99"/>
    <w:semiHidden/>
    <w:unhideWhenUsed/>
    <w:rsid w:val="005941FA"/>
  </w:style>
  <w:style w:type="numbering" w:customStyle="1" w:styleId="1210">
    <w:name w:val="Нет списка121"/>
    <w:next w:val="ae"/>
    <w:uiPriority w:val="99"/>
    <w:semiHidden/>
    <w:unhideWhenUsed/>
    <w:rsid w:val="005941FA"/>
  </w:style>
  <w:style w:type="table" w:customStyle="1" w:styleId="2116">
    <w:name w:val="Сетка таблицы211"/>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uiPriority w:val="99"/>
    <w:rsid w:val="005941FA"/>
    <w:rPr>
      <w:b/>
      <w:kern w:val="28"/>
      <w:sz w:val="36"/>
    </w:rPr>
  </w:style>
  <w:style w:type="character" w:customStyle="1" w:styleId="270">
    <w:name w:val="Знак Знак27"/>
    <w:uiPriority w:val="99"/>
    <w:rsid w:val="005941FA"/>
    <w:rPr>
      <w:i/>
      <w:sz w:val="22"/>
    </w:rPr>
  </w:style>
  <w:style w:type="character" w:customStyle="1" w:styleId="260">
    <w:name w:val="Знак Знак26"/>
    <w:uiPriority w:val="99"/>
    <w:rsid w:val="005941FA"/>
    <w:rPr>
      <w:rFonts w:ascii="Arial" w:hAnsi="Arial"/>
    </w:rPr>
  </w:style>
  <w:style w:type="character" w:customStyle="1" w:styleId="250">
    <w:name w:val="Знак Знак25"/>
    <w:uiPriority w:val="99"/>
    <w:rsid w:val="005941FA"/>
    <w:rPr>
      <w:rFonts w:ascii="Arial" w:hAnsi="Arial"/>
      <w:i/>
    </w:rPr>
  </w:style>
  <w:style w:type="character" w:customStyle="1" w:styleId="240">
    <w:name w:val="Знак Знак24"/>
    <w:uiPriority w:val="99"/>
    <w:rsid w:val="005941FA"/>
    <w:rPr>
      <w:rFonts w:ascii="Arial" w:hAnsi="Arial"/>
      <w:b/>
      <w:i/>
      <w:sz w:val="18"/>
    </w:rPr>
  </w:style>
  <w:style w:type="character" w:customStyle="1" w:styleId="230">
    <w:name w:val="Знак Знак23"/>
    <w:uiPriority w:val="99"/>
    <w:rsid w:val="005941FA"/>
    <w:rPr>
      <w:sz w:val="24"/>
      <w:szCs w:val="24"/>
    </w:rPr>
  </w:style>
  <w:style w:type="character" w:customStyle="1" w:styleId="225">
    <w:name w:val="Знак Знак22"/>
    <w:uiPriority w:val="99"/>
    <w:rsid w:val="005941FA"/>
    <w:rPr>
      <w:sz w:val="24"/>
      <w:szCs w:val="24"/>
    </w:rPr>
  </w:style>
  <w:style w:type="character" w:customStyle="1" w:styleId="311">
    <w:name w:val="Стиль3 Знак Знак1"/>
    <w:link w:val="37"/>
    <w:rsid w:val="005941FA"/>
  </w:style>
  <w:style w:type="character" w:customStyle="1" w:styleId="180">
    <w:name w:val="Знак Знак18"/>
    <w:uiPriority w:val="99"/>
    <w:rsid w:val="005941FA"/>
    <w:rPr>
      <w:sz w:val="24"/>
      <w:szCs w:val="24"/>
    </w:rPr>
  </w:style>
  <w:style w:type="character" w:customStyle="1" w:styleId="Linie1">
    <w:name w:val="Linie Знак1"/>
    <w:aliases w:val="header Знак Знак1,Верхний колонтитул Знак1,header Знак1,Верхний колонтитул1 Знак1,Знак42 Знак1"/>
    <w:uiPriority w:val="99"/>
    <w:rsid w:val="005941FA"/>
    <w:rPr>
      <w:sz w:val="24"/>
      <w:szCs w:val="24"/>
    </w:rPr>
  </w:style>
  <w:style w:type="paragraph" w:customStyle="1" w:styleId="Document1">
    <w:name w:val="Document 1"/>
    <w:uiPriority w:val="99"/>
    <w:qFormat/>
    <w:rsid w:val="005941FA"/>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sz w:val="24"/>
      <w:lang w:val="en-US" w:eastAsia="ru-RU"/>
    </w:rPr>
  </w:style>
  <w:style w:type="paragraph" w:customStyle="1" w:styleId="Normalkeepwithnext">
    <w:name w:val="Normal (keep with next)"/>
    <w:basedOn w:val="ab"/>
    <w:uiPriority w:val="99"/>
    <w:qFormat/>
    <w:rsid w:val="005941FA"/>
    <w:pPr>
      <w:keepNext/>
      <w:keepLines/>
    </w:pPr>
    <w:rPr>
      <w:rFonts w:ascii="Arial" w:eastAsia="SimSun" w:hAnsi="Arial"/>
      <w:sz w:val="22"/>
      <w:szCs w:val="24"/>
      <w:lang w:val="en-GB" w:eastAsia="zh-CN"/>
    </w:rPr>
  </w:style>
  <w:style w:type="paragraph" w:customStyle="1" w:styleId="afffffffff7">
    <w:name w:val="Кт пункт"/>
    <w:autoRedefine/>
    <w:uiPriority w:val="99"/>
    <w:qFormat/>
    <w:rsid w:val="005941FA"/>
    <w:pPr>
      <w:spacing w:after="0" w:line="240" w:lineRule="auto"/>
      <w:ind w:firstLine="709"/>
      <w:jc w:val="both"/>
      <w:outlineLvl w:val="2"/>
    </w:pPr>
    <w:rPr>
      <w:rFonts w:eastAsia="Times New Roman"/>
      <w:sz w:val="24"/>
      <w:szCs w:val="24"/>
      <w:lang w:eastAsia="ru-RU"/>
    </w:rPr>
  </w:style>
  <w:style w:type="paragraph" w:customStyle="1" w:styleId="128">
    <w:name w:val="12"/>
    <w:basedOn w:val="ab"/>
    <w:uiPriority w:val="99"/>
    <w:qFormat/>
    <w:rsid w:val="005941FA"/>
    <w:pPr>
      <w:ind w:firstLine="708"/>
      <w:jc w:val="both"/>
    </w:pPr>
    <w:rPr>
      <w:rFonts w:eastAsia="Times New Roman"/>
      <w:sz w:val="24"/>
      <w:szCs w:val="24"/>
      <w:lang w:eastAsia="ru-RU"/>
    </w:rPr>
  </w:style>
  <w:style w:type="paragraph" w:customStyle="1" w:styleId="4f4">
    <w:name w:val="Заг 4"/>
    <w:basedOn w:val="42"/>
    <w:uiPriority w:val="99"/>
    <w:qFormat/>
    <w:rsid w:val="005941FA"/>
    <w:pPr>
      <w:numPr>
        <w:ilvl w:val="3"/>
      </w:numPr>
      <w:tabs>
        <w:tab w:val="num" w:pos="1944"/>
      </w:tabs>
      <w:spacing w:before="60" w:after="60" w:line="312" w:lineRule="auto"/>
      <w:ind w:firstLine="720"/>
      <w:jc w:val="both"/>
    </w:pPr>
    <w:rPr>
      <w:rFonts w:ascii="Calibri" w:eastAsia="Times New Roman" w:hAnsi="Calibri"/>
      <w:noProof/>
      <w:sz w:val="24"/>
      <w:szCs w:val="24"/>
      <w:lang w:eastAsia="ru-RU"/>
    </w:rPr>
  </w:style>
  <w:style w:type="paragraph" w:customStyle="1" w:styleId="afffffffff8">
    <w:name w:val="Обратные адреса"/>
    <w:basedOn w:val="ab"/>
    <w:uiPriority w:val="99"/>
    <w:qFormat/>
    <w:rsid w:val="005941FA"/>
    <w:pPr>
      <w:keepLines/>
      <w:framePr w:w="3413" w:h="1022" w:hSpace="187" w:wrap="notBeside" w:vAnchor="page" w:hAnchor="page" w:xAlign="right" w:y="721" w:anchorLock="1"/>
      <w:spacing w:line="200" w:lineRule="atLeast"/>
    </w:pPr>
    <w:rPr>
      <w:rFonts w:eastAsia="Times New Roman"/>
      <w:sz w:val="16"/>
      <w:lang w:bidi="he-IL"/>
    </w:rPr>
  </w:style>
  <w:style w:type="character" w:customStyle="1" w:styleId="Char2">
    <w:name w:val="Знак Знак Знак Char"/>
    <w:aliases w:val="Основной текст Знак Знак Знак Char,Знак3 Char,Footer Char,Знак3 Знак Знак Char,Знак3 Char2,Footnote Text Char,Знак4 Знак Char,Знак5 Char,Текст сноски Знак2 Char,Текст сноски Знак1 Знак1 Char,Знак4 Знак Знак Знак1 Char"/>
    <w:uiPriority w:val="99"/>
    <w:rsid w:val="005941FA"/>
    <w:rPr>
      <w:rFonts w:ascii="Times New Roman" w:eastAsia="Times New Roman" w:hAnsi="Times New Roman"/>
      <w:sz w:val="24"/>
      <w:szCs w:val="24"/>
    </w:rPr>
  </w:style>
  <w:style w:type="paragraph" w:customStyle="1" w:styleId="1ffff1">
    <w:name w:val="Знак Знак1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ffb">
    <w:name w:val="Знак Знак2 Знак Знак Знак Знак"/>
    <w:basedOn w:val="ab"/>
    <w:uiPriority w:val="99"/>
    <w:qFormat/>
    <w:rsid w:val="005941FA"/>
    <w:pPr>
      <w:widowControl w:val="0"/>
      <w:adjustRightInd w:val="0"/>
      <w:spacing w:after="160" w:line="240" w:lineRule="exact"/>
      <w:jc w:val="right"/>
    </w:pPr>
    <w:rPr>
      <w:rFonts w:eastAsia="Times New Roman"/>
      <w:lang w:val="en-GB"/>
    </w:rPr>
  </w:style>
  <w:style w:type="character" w:customStyle="1" w:styleId="Char3">
    <w:name w:val="Знак Char"/>
    <w:aliases w:val="Знак2 Char,Знак2 Char2,Body Text Indent 3 Char2,Знак Char2"/>
    <w:uiPriority w:val="99"/>
    <w:locked/>
    <w:rsid w:val="005941FA"/>
    <w:rPr>
      <w:rFonts w:cs="Times New Roman"/>
      <w:lang w:val="ru-RU" w:eastAsia="ru-RU" w:bidi="ar-SA"/>
    </w:rPr>
  </w:style>
  <w:style w:type="character" w:customStyle="1" w:styleId="HeaderChar1">
    <w:name w:val="Header Char1"/>
    <w:aliases w:val="Linie Char1"/>
    <w:uiPriority w:val="99"/>
    <w:locked/>
    <w:rsid w:val="005941FA"/>
    <w:rPr>
      <w:rFonts w:cs="Times New Roman"/>
      <w:sz w:val="24"/>
      <w:szCs w:val="24"/>
      <w:lang w:val="ru-RU" w:eastAsia="ru-RU" w:bidi="ar-SA"/>
    </w:rPr>
  </w:style>
  <w:style w:type="character" w:customStyle="1" w:styleId="st1">
    <w:name w:val="st1"/>
    <w:uiPriority w:val="99"/>
    <w:rsid w:val="005941FA"/>
  </w:style>
  <w:style w:type="character" w:customStyle="1" w:styleId="st">
    <w:name w:val="st"/>
    <w:uiPriority w:val="99"/>
    <w:rsid w:val="005941FA"/>
  </w:style>
  <w:style w:type="paragraph" w:customStyle="1" w:styleId="59">
    <w:name w:val="Обычный5"/>
    <w:uiPriority w:val="99"/>
    <w:qFormat/>
    <w:rsid w:val="005941FA"/>
    <w:pPr>
      <w:widowControl w:val="0"/>
      <w:snapToGrid w:val="0"/>
      <w:spacing w:after="0" w:line="300" w:lineRule="auto"/>
      <w:ind w:firstLine="720"/>
      <w:jc w:val="both"/>
    </w:pPr>
    <w:rPr>
      <w:rFonts w:eastAsia="Times New Roman"/>
      <w:sz w:val="24"/>
      <w:lang w:eastAsia="ru-RU"/>
    </w:rPr>
  </w:style>
  <w:style w:type="numbering" w:customStyle="1" w:styleId="1121">
    <w:name w:val="Нет списка112"/>
    <w:next w:val="ae"/>
    <w:semiHidden/>
    <w:unhideWhenUsed/>
    <w:rsid w:val="005941FA"/>
  </w:style>
  <w:style w:type="paragraph" w:customStyle="1" w:styleId="ConsPlusDocList">
    <w:name w:val="ConsPlusDocList"/>
    <w:uiPriority w:val="99"/>
    <w:qFormat/>
    <w:rsid w:val="005941FA"/>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kardcont">
    <w:name w:val="kardcont"/>
    <w:basedOn w:val="ab"/>
    <w:uiPriority w:val="99"/>
    <w:qFormat/>
    <w:rsid w:val="005941FA"/>
    <w:pPr>
      <w:spacing w:before="100" w:beforeAutospacing="1" w:after="100" w:afterAutospacing="1"/>
    </w:pPr>
    <w:rPr>
      <w:rFonts w:eastAsia="Times New Roman"/>
      <w:sz w:val="24"/>
      <w:szCs w:val="24"/>
      <w:lang w:eastAsia="ru-RU"/>
    </w:rPr>
  </w:style>
  <w:style w:type="paragraph" w:customStyle="1" w:styleId="ArtikelText">
    <w:name w:val="Artikel_Text"/>
    <w:basedOn w:val="af"/>
    <w:uiPriority w:val="99"/>
    <w:qFormat/>
    <w:rsid w:val="005941FA"/>
    <w:pPr>
      <w:tabs>
        <w:tab w:val="left" w:pos="1418"/>
      </w:tabs>
      <w:autoSpaceDE w:val="0"/>
      <w:autoSpaceDN w:val="0"/>
      <w:ind w:left="1418" w:right="3117"/>
      <w:jc w:val="left"/>
    </w:pPr>
    <w:rPr>
      <w:rFonts w:ascii="Arial" w:eastAsia="Times New Roman" w:hAnsi="Arial" w:cs="Arial"/>
      <w:sz w:val="16"/>
      <w:szCs w:val="16"/>
      <w:lang w:val="de-DE" w:eastAsia="de-DE"/>
    </w:rPr>
  </w:style>
  <w:style w:type="paragraph" w:customStyle="1" w:styleId="WW-0">
    <w:name w:val="WW-Базовый"/>
    <w:uiPriority w:val="99"/>
    <w:qFormat/>
    <w:rsid w:val="005941FA"/>
    <w:pPr>
      <w:widowControl w:val="0"/>
      <w:suppressAutoHyphens/>
    </w:pPr>
    <w:rPr>
      <w:rFonts w:ascii="Calibri" w:eastAsia="Times New Roman" w:hAnsi="Calibri" w:cs="Calibri"/>
      <w:sz w:val="22"/>
      <w:szCs w:val="22"/>
      <w:lang w:eastAsia="ar-SA"/>
    </w:rPr>
  </w:style>
  <w:style w:type="paragraph" w:customStyle="1" w:styleId="afffffffff9">
    <w:name w:val="Текст в заданном формате"/>
    <w:basedOn w:val="WW-0"/>
    <w:uiPriority w:val="99"/>
    <w:qFormat/>
    <w:rsid w:val="005941FA"/>
    <w:pPr>
      <w:spacing w:after="0"/>
    </w:pPr>
    <w:rPr>
      <w:rFonts w:ascii="Courier New" w:eastAsia="Courier New" w:hAnsi="Courier New" w:cs="Courier New"/>
      <w:sz w:val="20"/>
      <w:szCs w:val="20"/>
    </w:rPr>
  </w:style>
  <w:style w:type="character" w:customStyle="1" w:styleId="afffffffffa">
    <w:name w:val="Заголовок сообщения (текст)"/>
    <w:uiPriority w:val="99"/>
    <w:rsid w:val="005941FA"/>
    <w:rPr>
      <w:rFonts w:ascii="Arial Black" w:hAnsi="Arial Black"/>
      <w:spacing w:val="-10"/>
      <w:sz w:val="18"/>
    </w:rPr>
  </w:style>
  <w:style w:type="character" w:customStyle="1" w:styleId="gcode1">
    <w:name w:val="gcode1"/>
    <w:uiPriority w:val="99"/>
    <w:rsid w:val="005941FA"/>
    <w:rPr>
      <w:b/>
      <w:bCs/>
      <w:sz w:val="32"/>
      <w:szCs w:val="32"/>
    </w:rPr>
  </w:style>
  <w:style w:type="character" w:customStyle="1" w:styleId="gcode">
    <w:name w:val="gcode"/>
    <w:uiPriority w:val="99"/>
    <w:rsid w:val="005941FA"/>
  </w:style>
  <w:style w:type="character" w:customStyle="1" w:styleId="gcode0">
    <w:name w:val="gcode_"/>
    <w:uiPriority w:val="99"/>
    <w:rsid w:val="005941FA"/>
  </w:style>
  <w:style w:type="paragraph" w:customStyle="1" w:styleId="1ffff2">
    <w:name w:val="Знак Знак Знак Знак Знак Знак Знак1"/>
    <w:basedOn w:val="ab"/>
    <w:uiPriority w:val="99"/>
    <w:qFormat/>
    <w:rsid w:val="005941FA"/>
    <w:pPr>
      <w:spacing w:after="160" w:line="240" w:lineRule="exact"/>
    </w:pPr>
    <w:rPr>
      <w:rFonts w:ascii="Verdana" w:eastAsia="Times New Roman" w:hAnsi="Verdana"/>
      <w:sz w:val="24"/>
      <w:szCs w:val="24"/>
      <w:lang w:val="en-US"/>
    </w:rPr>
  </w:style>
  <w:style w:type="paragraph" w:customStyle="1" w:styleId="11f1">
    <w:name w:val="Обычный11"/>
    <w:uiPriority w:val="99"/>
    <w:qFormat/>
    <w:rsid w:val="005941FA"/>
    <w:pPr>
      <w:spacing w:after="0" w:line="240" w:lineRule="auto"/>
    </w:pPr>
    <w:rPr>
      <w:rFonts w:ascii="Tms Rmn" w:eastAsia="Times New Roman" w:hAnsi="Tms Rmn"/>
      <w:lang w:eastAsia="ru-RU"/>
    </w:rPr>
  </w:style>
  <w:style w:type="paragraph" w:customStyle="1" w:styleId="CharChar1">
    <w:name w:val="Char Char1"/>
    <w:basedOn w:val="ab"/>
    <w:uiPriority w:val="99"/>
    <w:qFormat/>
    <w:rsid w:val="005941FA"/>
    <w:pPr>
      <w:spacing w:before="100" w:beforeAutospacing="1" w:after="100" w:afterAutospacing="1"/>
    </w:pPr>
    <w:rPr>
      <w:rFonts w:ascii="Tahoma" w:eastAsia="Times New Roman" w:hAnsi="Tahoma"/>
      <w:lang w:val="en-US"/>
    </w:rPr>
  </w:style>
  <w:style w:type="paragraph" w:customStyle="1" w:styleId="11f2">
    <w:name w:val="Знак Знак1 Знак1"/>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1f9">
    <w:name w:val="Знак2 Знак Знак Знак Знак Знак Знак Знак Знак Знак Знак Знак Знак Знак Знак Знак1"/>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1fa">
    <w:name w:val="Знак Знак2 Знак Знак Знак Знак1"/>
    <w:basedOn w:val="ab"/>
    <w:uiPriority w:val="99"/>
    <w:qFormat/>
    <w:rsid w:val="005941FA"/>
    <w:pPr>
      <w:widowControl w:val="0"/>
      <w:adjustRightInd w:val="0"/>
      <w:spacing w:after="160" w:line="240" w:lineRule="exact"/>
      <w:jc w:val="right"/>
    </w:pPr>
    <w:rPr>
      <w:rFonts w:eastAsia="Times New Roman"/>
      <w:lang w:val="en-GB"/>
    </w:rPr>
  </w:style>
  <w:style w:type="numbering" w:customStyle="1" w:styleId="21110">
    <w:name w:val="Нет списка2111"/>
    <w:next w:val="ae"/>
    <w:semiHidden/>
    <w:unhideWhenUsed/>
    <w:rsid w:val="005941FA"/>
  </w:style>
  <w:style w:type="character" w:customStyle="1" w:styleId="160">
    <w:name w:val="Знак Знак16"/>
    <w:uiPriority w:val="99"/>
    <w:rsid w:val="005941FA"/>
    <w:rPr>
      <w:b/>
      <w:bCs/>
      <w:i/>
      <w:iCs/>
      <w:sz w:val="26"/>
      <w:szCs w:val="26"/>
    </w:rPr>
  </w:style>
  <w:style w:type="character" w:customStyle="1" w:styleId="151">
    <w:name w:val="Знак Знак15"/>
    <w:uiPriority w:val="99"/>
    <w:rsid w:val="005941FA"/>
    <w:rPr>
      <w:b/>
      <w:bCs/>
      <w:sz w:val="22"/>
      <w:szCs w:val="22"/>
    </w:rPr>
  </w:style>
  <w:style w:type="numbering" w:customStyle="1" w:styleId="3111">
    <w:name w:val="Нет списка311"/>
    <w:next w:val="ae"/>
    <w:semiHidden/>
    <w:unhideWhenUsed/>
    <w:rsid w:val="005941FA"/>
  </w:style>
  <w:style w:type="numbering" w:customStyle="1" w:styleId="413">
    <w:name w:val="Нет списка41"/>
    <w:next w:val="ae"/>
    <w:uiPriority w:val="99"/>
    <w:semiHidden/>
    <w:rsid w:val="005941FA"/>
  </w:style>
  <w:style w:type="numbering" w:customStyle="1" w:styleId="512">
    <w:name w:val="Нет списка51"/>
    <w:next w:val="ae"/>
    <w:uiPriority w:val="99"/>
    <w:semiHidden/>
    <w:rsid w:val="005941FA"/>
  </w:style>
  <w:style w:type="numbering" w:customStyle="1" w:styleId="610">
    <w:name w:val="Нет списка61"/>
    <w:next w:val="ae"/>
    <w:uiPriority w:val="99"/>
    <w:semiHidden/>
    <w:rsid w:val="005941FA"/>
  </w:style>
  <w:style w:type="table" w:customStyle="1" w:styleId="3ff4">
    <w:name w:val="Сетка таблицы3"/>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uiPriority w:val="99"/>
    <w:rsid w:val="005941FA"/>
  </w:style>
  <w:style w:type="numbering" w:customStyle="1" w:styleId="711">
    <w:name w:val="Нет списка71"/>
    <w:next w:val="ae"/>
    <w:semiHidden/>
    <w:rsid w:val="005941FA"/>
  </w:style>
  <w:style w:type="numbering" w:customStyle="1" w:styleId="1211">
    <w:name w:val="Стиль_Список121"/>
    <w:uiPriority w:val="99"/>
    <w:rsid w:val="005941FA"/>
  </w:style>
  <w:style w:type="numbering" w:customStyle="1" w:styleId="132">
    <w:name w:val="Нет списка13"/>
    <w:next w:val="ae"/>
    <w:uiPriority w:val="99"/>
    <w:semiHidden/>
    <w:unhideWhenUsed/>
    <w:rsid w:val="005941FA"/>
  </w:style>
  <w:style w:type="numbering" w:customStyle="1" w:styleId="1130">
    <w:name w:val="Нет списка113"/>
    <w:next w:val="ae"/>
    <w:uiPriority w:val="99"/>
    <w:semiHidden/>
    <w:rsid w:val="005941FA"/>
  </w:style>
  <w:style w:type="table" w:customStyle="1" w:styleId="129">
    <w:name w:val="Сетка таблицы12"/>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5941FA"/>
  </w:style>
  <w:style w:type="numbering" w:customStyle="1" w:styleId="11120">
    <w:name w:val="Нет списка1112"/>
    <w:next w:val="ae"/>
    <w:uiPriority w:val="99"/>
    <w:semiHidden/>
    <w:unhideWhenUsed/>
    <w:rsid w:val="005941FA"/>
  </w:style>
  <w:style w:type="numbering" w:customStyle="1" w:styleId="11112">
    <w:name w:val="Нет списка11112"/>
    <w:next w:val="ae"/>
    <w:uiPriority w:val="99"/>
    <w:semiHidden/>
    <w:rsid w:val="005941FA"/>
  </w:style>
  <w:style w:type="numbering" w:customStyle="1" w:styleId="111110">
    <w:name w:val="Стиль_Список11111"/>
    <w:uiPriority w:val="99"/>
    <w:rsid w:val="005941FA"/>
  </w:style>
  <w:style w:type="numbering" w:customStyle="1" w:styleId="226">
    <w:name w:val="Нет списка22"/>
    <w:next w:val="ae"/>
    <w:uiPriority w:val="99"/>
    <w:semiHidden/>
    <w:unhideWhenUsed/>
    <w:rsid w:val="005941FA"/>
  </w:style>
  <w:style w:type="numbering" w:customStyle="1" w:styleId="12110">
    <w:name w:val="Нет списка1211"/>
    <w:next w:val="ae"/>
    <w:uiPriority w:val="99"/>
    <w:semiHidden/>
    <w:unhideWhenUsed/>
    <w:rsid w:val="005941FA"/>
  </w:style>
  <w:style w:type="table" w:customStyle="1" w:styleId="227">
    <w:name w:val="Сетка таблицы22"/>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e"/>
    <w:semiHidden/>
    <w:unhideWhenUsed/>
    <w:rsid w:val="005941FA"/>
  </w:style>
  <w:style w:type="numbering" w:customStyle="1" w:styleId="2120">
    <w:name w:val="Нет списка212"/>
    <w:next w:val="ae"/>
    <w:semiHidden/>
    <w:unhideWhenUsed/>
    <w:rsid w:val="005941FA"/>
  </w:style>
  <w:style w:type="numbering" w:customStyle="1" w:styleId="322">
    <w:name w:val="Нет списка32"/>
    <w:next w:val="ae"/>
    <w:semiHidden/>
    <w:unhideWhenUsed/>
    <w:rsid w:val="005941FA"/>
  </w:style>
  <w:style w:type="numbering" w:customStyle="1" w:styleId="4110">
    <w:name w:val="Нет списка411"/>
    <w:next w:val="ae"/>
    <w:semiHidden/>
    <w:rsid w:val="005941FA"/>
  </w:style>
  <w:style w:type="numbering" w:customStyle="1" w:styleId="5110">
    <w:name w:val="Нет списка511"/>
    <w:next w:val="ae"/>
    <w:semiHidden/>
    <w:rsid w:val="005941FA"/>
  </w:style>
  <w:style w:type="numbering" w:customStyle="1" w:styleId="611">
    <w:name w:val="Нет списка611"/>
    <w:next w:val="ae"/>
    <w:semiHidden/>
    <w:rsid w:val="005941FA"/>
  </w:style>
  <w:style w:type="numbering" w:customStyle="1" w:styleId="7110">
    <w:name w:val="Нет списка711"/>
    <w:next w:val="ae"/>
    <w:uiPriority w:val="99"/>
    <w:semiHidden/>
    <w:unhideWhenUsed/>
    <w:rsid w:val="005941FA"/>
  </w:style>
  <w:style w:type="table" w:customStyle="1" w:styleId="414">
    <w:name w:val="Сетка таблицы41"/>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e"/>
    <w:semiHidden/>
    <w:unhideWhenUsed/>
    <w:rsid w:val="005941FA"/>
  </w:style>
  <w:style w:type="numbering" w:customStyle="1" w:styleId="2210">
    <w:name w:val="Нет списка221"/>
    <w:next w:val="ae"/>
    <w:semiHidden/>
    <w:unhideWhenUsed/>
    <w:rsid w:val="005941FA"/>
  </w:style>
  <w:style w:type="numbering" w:customStyle="1" w:styleId="31110">
    <w:name w:val="Нет списка3111"/>
    <w:next w:val="ae"/>
    <w:semiHidden/>
    <w:unhideWhenUsed/>
    <w:rsid w:val="005941FA"/>
  </w:style>
  <w:style w:type="numbering" w:customStyle="1" w:styleId="4111">
    <w:name w:val="Нет списка4111"/>
    <w:next w:val="ae"/>
    <w:semiHidden/>
    <w:rsid w:val="005941FA"/>
  </w:style>
  <w:style w:type="numbering" w:customStyle="1" w:styleId="5111">
    <w:name w:val="Нет списка5111"/>
    <w:next w:val="ae"/>
    <w:semiHidden/>
    <w:rsid w:val="005941FA"/>
  </w:style>
  <w:style w:type="numbering" w:customStyle="1" w:styleId="6111">
    <w:name w:val="Нет списка6111"/>
    <w:next w:val="ae"/>
    <w:semiHidden/>
    <w:rsid w:val="005941FA"/>
  </w:style>
  <w:style w:type="numbering" w:customStyle="1" w:styleId="83">
    <w:name w:val="Нет списка8"/>
    <w:next w:val="ae"/>
    <w:uiPriority w:val="99"/>
    <w:semiHidden/>
    <w:unhideWhenUsed/>
    <w:rsid w:val="005941FA"/>
  </w:style>
  <w:style w:type="character" w:customStyle="1" w:styleId="Absatz-Standardschriftart">
    <w:name w:val="Absatz-Standardschriftart"/>
    <w:uiPriority w:val="99"/>
    <w:rsid w:val="005941FA"/>
  </w:style>
  <w:style w:type="character" w:customStyle="1" w:styleId="WW8Num8z1">
    <w:name w:val="WW8Num8z1"/>
    <w:rsid w:val="005941FA"/>
    <w:rPr>
      <w:rFonts w:ascii="Courier New" w:hAnsi="Courier New" w:cs="Courier New"/>
    </w:rPr>
  </w:style>
  <w:style w:type="character" w:customStyle="1" w:styleId="WW8Num8z2">
    <w:name w:val="WW8Num8z2"/>
    <w:rsid w:val="005941FA"/>
    <w:rPr>
      <w:rFonts w:ascii="Wingdings" w:hAnsi="Wingdings"/>
    </w:rPr>
  </w:style>
  <w:style w:type="character" w:customStyle="1" w:styleId="3ff5">
    <w:name w:val="Основной шрифт абзаца3"/>
    <w:uiPriority w:val="99"/>
    <w:rsid w:val="005941FA"/>
  </w:style>
  <w:style w:type="character" w:customStyle="1" w:styleId="WW8Num3z2">
    <w:name w:val="WW8Num3z2"/>
    <w:rsid w:val="005941FA"/>
    <w:rPr>
      <w:rFonts w:ascii="Wingdings" w:hAnsi="Wingdings"/>
    </w:rPr>
  </w:style>
  <w:style w:type="character" w:customStyle="1" w:styleId="WW8Num3z3">
    <w:name w:val="WW8Num3z3"/>
    <w:uiPriority w:val="99"/>
    <w:rsid w:val="005941FA"/>
    <w:rPr>
      <w:rFonts w:ascii="Symbol" w:hAnsi="Symbol"/>
    </w:rPr>
  </w:style>
  <w:style w:type="character" w:customStyle="1" w:styleId="WW8Num7z2">
    <w:name w:val="WW8Num7z2"/>
    <w:rsid w:val="005941FA"/>
    <w:rPr>
      <w:rFonts w:ascii="Wingdings" w:hAnsi="Wingdings"/>
    </w:rPr>
  </w:style>
  <w:style w:type="character" w:customStyle="1" w:styleId="HTML1">
    <w:name w:val="Стандартный HTML Знак1"/>
    <w:uiPriority w:val="99"/>
    <w:rsid w:val="005941FA"/>
    <w:rPr>
      <w:rFonts w:ascii="Consolas" w:eastAsia="Times New Roman" w:hAnsi="Consolas" w:cs="Consolas"/>
      <w:sz w:val="20"/>
      <w:szCs w:val="20"/>
      <w:lang w:eastAsia="ar-SA"/>
    </w:rPr>
  </w:style>
  <w:style w:type="character" w:customStyle="1" w:styleId="1ffff3">
    <w:name w:val="Текст Знак1"/>
    <w:uiPriority w:val="99"/>
    <w:rsid w:val="005941FA"/>
    <w:rPr>
      <w:rFonts w:ascii="Consolas" w:eastAsia="Times New Roman" w:hAnsi="Consolas" w:cs="Consolas"/>
      <w:sz w:val="21"/>
      <w:szCs w:val="21"/>
      <w:lang w:eastAsia="ar-SA"/>
    </w:rPr>
  </w:style>
  <w:style w:type="character" w:customStyle="1" w:styleId="1ffff4">
    <w:name w:val="Заголовок записки Знак1"/>
    <w:uiPriority w:val="99"/>
    <w:rsid w:val="005941FA"/>
    <w:rPr>
      <w:rFonts w:ascii="Times New Roman" w:eastAsia="Times New Roman" w:hAnsi="Times New Roman" w:cs="Calibri"/>
      <w:sz w:val="24"/>
      <w:szCs w:val="24"/>
      <w:lang w:eastAsia="ar-SA"/>
    </w:rPr>
  </w:style>
  <w:style w:type="character" w:customStyle="1" w:styleId="1ffff5">
    <w:name w:val="Красная строка Знак1"/>
    <w:uiPriority w:val="99"/>
    <w:rsid w:val="005941FA"/>
    <w:rPr>
      <w:rFonts w:ascii="Times New Roman" w:eastAsia="Times New Roman" w:hAnsi="Times New Roman" w:cs="Calibri"/>
      <w:sz w:val="24"/>
      <w:szCs w:val="24"/>
      <w:lang w:eastAsia="ar-SA"/>
    </w:rPr>
  </w:style>
  <w:style w:type="character" w:customStyle="1" w:styleId="21fb">
    <w:name w:val="Красная строка 2 Знак1"/>
    <w:uiPriority w:val="99"/>
    <w:rsid w:val="005941FA"/>
    <w:rPr>
      <w:rFonts w:ascii="Times New Roman" w:eastAsia="Times New Roman" w:hAnsi="Times New Roman" w:cs="Calibri"/>
      <w:sz w:val="24"/>
      <w:szCs w:val="24"/>
      <w:lang w:val="ru-RU" w:eastAsia="ar-SA" w:bidi="ar-SA"/>
    </w:rPr>
  </w:style>
  <w:style w:type="character" w:customStyle="1" w:styleId="1ffff6">
    <w:name w:val="Подзаголовок Знак1"/>
    <w:aliases w:val="Таблица Знак1"/>
    <w:uiPriority w:val="99"/>
    <w:rsid w:val="005941FA"/>
    <w:rPr>
      <w:rFonts w:ascii="Cambria" w:eastAsia="Times New Roman" w:hAnsi="Cambria" w:cs="Times New Roman"/>
      <w:i/>
      <w:iCs/>
      <w:color w:val="4F81BD"/>
      <w:spacing w:val="15"/>
      <w:sz w:val="24"/>
      <w:szCs w:val="24"/>
      <w:lang w:eastAsia="ar-SA"/>
    </w:rPr>
  </w:style>
  <w:style w:type="paragraph" w:customStyle="1" w:styleId="3ff6">
    <w:name w:val="Название3"/>
    <w:basedOn w:val="ab"/>
    <w:uiPriority w:val="99"/>
    <w:qFormat/>
    <w:rsid w:val="005941FA"/>
    <w:pPr>
      <w:suppressLineNumbers/>
      <w:suppressAutoHyphens/>
      <w:spacing w:before="120" w:after="120"/>
    </w:pPr>
    <w:rPr>
      <w:rFonts w:ascii="Arial" w:eastAsia="Times New Roman" w:hAnsi="Arial" w:cs="Tahoma"/>
      <w:i/>
      <w:iCs/>
      <w:szCs w:val="24"/>
      <w:lang w:eastAsia="ar-SA"/>
    </w:rPr>
  </w:style>
  <w:style w:type="paragraph" w:customStyle="1" w:styleId="3ff7">
    <w:name w:val="Указатель3"/>
    <w:basedOn w:val="ab"/>
    <w:uiPriority w:val="99"/>
    <w:qFormat/>
    <w:rsid w:val="005941FA"/>
    <w:pPr>
      <w:suppressLineNumbers/>
      <w:suppressAutoHyphens/>
    </w:pPr>
    <w:rPr>
      <w:rFonts w:ascii="Arial" w:eastAsia="Times New Roman" w:hAnsi="Arial" w:cs="Tahoma"/>
      <w:sz w:val="24"/>
      <w:szCs w:val="24"/>
      <w:lang w:eastAsia="ar-SA"/>
    </w:rPr>
  </w:style>
  <w:style w:type="paragraph" w:customStyle="1" w:styleId="2ffc">
    <w:name w:val="Название2"/>
    <w:basedOn w:val="ab"/>
    <w:uiPriority w:val="99"/>
    <w:qFormat/>
    <w:rsid w:val="005941FA"/>
    <w:pPr>
      <w:suppressLineNumbers/>
      <w:suppressAutoHyphens/>
      <w:spacing w:before="120" w:after="120"/>
    </w:pPr>
    <w:rPr>
      <w:rFonts w:ascii="Arial" w:eastAsia="Times New Roman" w:hAnsi="Arial" w:cs="Tahoma"/>
      <w:i/>
      <w:iCs/>
      <w:szCs w:val="24"/>
      <w:lang w:eastAsia="ar-SA"/>
    </w:rPr>
  </w:style>
  <w:style w:type="paragraph" w:customStyle="1" w:styleId="afffffffffb">
    <w:name w:val="Обычный + По ширине"/>
    <w:aliases w:val="Слева:  1,25 см,Первая строка:  1,27 см,Справа:  0,1 см"/>
    <w:basedOn w:val="ConsNormal"/>
    <w:uiPriority w:val="99"/>
    <w:qFormat/>
    <w:rsid w:val="005941FA"/>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5">
    <w:name w:val="Основной текст9"/>
    <w:basedOn w:val="ab"/>
    <w:uiPriority w:val="99"/>
    <w:qFormat/>
    <w:rsid w:val="005941FA"/>
    <w:pPr>
      <w:widowControl w:val="0"/>
      <w:shd w:val="clear" w:color="auto" w:fill="FFFFFF"/>
      <w:spacing w:line="254" w:lineRule="exact"/>
      <w:ind w:hanging="1740"/>
      <w:jc w:val="both"/>
    </w:pPr>
    <w:rPr>
      <w:rFonts w:ascii="Verdana" w:eastAsia="Calibri" w:hAnsi="Verdana"/>
      <w:sz w:val="14"/>
      <w:szCs w:val="14"/>
      <w:shd w:val="clear" w:color="auto" w:fill="FFFFFF"/>
    </w:rPr>
  </w:style>
  <w:style w:type="character" w:customStyle="1" w:styleId="2ffd">
    <w:name w:val="Основной текст (2)_"/>
    <w:link w:val="2ffe"/>
    <w:locked/>
    <w:rsid w:val="005941FA"/>
    <w:rPr>
      <w:rFonts w:ascii="Verdana" w:hAnsi="Verdana"/>
      <w:shd w:val="clear" w:color="auto" w:fill="FFFFFF"/>
    </w:rPr>
  </w:style>
  <w:style w:type="paragraph" w:customStyle="1" w:styleId="2ffe">
    <w:name w:val="Основной текст (2)"/>
    <w:basedOn w:val="ab"/>
    <w:link w:val="2ffd"/>
    <w:qFormat/>
    <w:rsid w:val="005941FA"/>
    <w:pPr>
      <w:widowControl w:val="0"/>
      <w:shd w:val="clear" w:color="auto" w:fill="FFFFFF"/>
      <w:spacing w:line="278" w:lineRule="exact"/>
      <w:jc w:val="both"/>
    </w:pPr>
    <w:rPr>
      <w:rFonts w:ascii="Verdana" w:hAnsi="Verdana"/>
      <w:shd w:val="clear" w:color="auto" w:fill="FFFFFF"/>
    </w:rPr>
  </w:style>
  <w:style w:type="paragraph" w:customStyle="1" w:styleId="Ruf">
    <w:name w:val="Ruf"/>
    <w:basedOn w:val="ab"/>
    <w:uiPriority w:val="99"/>
    <w:qFormat/>
    <w:rsid w:val="005941FA"/>
    <w:pPr>
      <w:widowControl w:val="0"/>
      <w:jc w:val="both"/>
    </w:pPr>
    <w:rPr>
      <w:rFonts w:ascii="Calibri" w:eastAsia="Times New Roman" w:hAnsi="Calibri"/>
    </w:rPr>
  </w:style>
  <w:style w:type="character" w:customStyle="1" w:styleId="1ffff7">
    <w:name w:val="Название Знак1"/>
    <w:uiPriority w:val="99"/>
    <w:locked/>
    <w:rsid w:val="005941FA"/>
    <w:rPr>
      <w:b/>
      <w:color w:val="000000"/>
      <w:sz w:val="28"/>
      <w:szCs w:val="28"/>
    </w:rPr>
  </w:style>
  <w:style w:type="numbering" w:customStyle="1" w:styleId="142">
    <w:name w:val="Нет списка14"/>
    <w:next w:val="ae"/>
    <w:uiPriority w:val="99"/>
    <w:semiHidden/>
    <w:rsid w:val="005941FA"/>
  </w:style>
  <w:style w:type="paragraph" w:customStyle="1" w:styleId="PlainText1">
    <w:name w:val="Plain Text1"/>
    <w:basedOn w:val="ab"/>
    <w:qFormat/>
    <w:rsid w:val="005941FA"/>
    <w:rPr>
      <w:rFonts w:ascii="Courier New" w:eastAsia="Times New Roman" w:hAnsi="Courier New"/>
      <w:lang w:eastAsia="ru-RU"/>
    </w:rPr>
  </w:style>
  <w:style w:type="paragraph" w:customStyle="1" w:styleId="BodyText22">
    <w:name w:val="Body Text 22"/>
    <w:basedOn w:val="ab"/>
    <w:uiPriority w:val="99"/>
    <w:qFormat/>
    <w:rsid w:val="005941FA"/>
    <w:pPr>
      <w:overflowPunct w:val="0"/>
      <w:autoSpaceDE w:val="0"/>
      <w:autoSpaceDN w:val="0"/>
      <w:adjustRightInd w:val="0"/>
      <w:jc w:val="both"/>
    </w:pPr>
    <w:rPr>
      <w:rFonts w:ascii="MS Sans Serif" w:eastAsia="Times New Roman" w:hAnsi="MS Sans Serif"/>
      <w:sz w:val="22"/>
      <w:lang w:eastAsia="ru-RU"/>
    </w:rPr>
  </w:style>
  <w:style w:type="paragraph" w:customStyle="1" w:styleId="Pa82">
    <w:name w:val="Pa8+2"/>
    <w:basedOn w:val="ab"/>
    <w:next w:val="ab"/>
    <w:uiPriority w:val="99"/>
    <w:qFormat/>
    <w:rsid w:val="005941FA"/>
    <w:pPr>
      <w:autoSpaceDE w:val="0"/>
      <w:autoSpaceDN w:val="0"/>
      <w:adjustRightInd w:val="0"/>
      <w:spacing w:line="241" w:lineRule="atLeast"/>
    </w:pPr>
    <w:rPr>
      <w:rFonts w:eastAsia="Times New Roman"/>
      <w:lang w:eastAsia="ru-RU"/>
    </w:rPr>
  </w:style>
  <w:style w:type="paragraph" w:customStyle="1" w:styleId="Pa114">
    <w:name w:val="Pa11+4"/>
    <w:basedOn w:val="ab"/>
    <w:next w:val="ab"/>
    <w:uiPriority w:val="99"/>
    <w:qFormat/>
    <w:rsid w:val="005941FA"/>
    <w:pPr>
      <w:autoSpaceDE w:val="0"/>
      <w:autoSpaceDN w:val="0"/>
      <w:adjustRightInd w:val="0"/>
      <w:spacing w:before="100" w:line="241" w:lineRule="atLeast"/>
    </w:pPr>
    <w:rPr>
      <w:rFonts w:eastAsia="Times New Roman"/>
      <w:lang w:eastAsia="ru-RU"/>
    </w:rPr>
  </w:style>
  <w:style w:type="paragraph" w:customStyle="1" w:styleId="Pa133">
    <w:name w:val="Pa13+3"/>
    <w:basedOn w:val="ab"/>
    <w:next w:val="ab"/>
    <w:uiPriority w:val="99"/>
    <w:qFormat/>
    <w:rsid w:val="005941FA"/>
    <w:pPr>
      <w:autoSpaceDE w:val="0"/>
      <w:autoSpaceDN w:val="0"/>
      <w:adjustRightInd w:val="0"/>
      <w:spacing w:before="200" w:line="241" w:lineRule="atLeast"/>
    </w:pPr>
    <w:rPr>
      <w:rFonts w:eastAsia="Times New Roman"/>
      <w:lang w:eastAsia="ru-RU"/>
    </w:rPr>
  </w:style>
  <w:style w:type="paragraph" w:customStyle="1" w:styleId="Pa152">
    <w:name w:val="Pa15+2"/>
    <w:basedOn w:val="ab"/>
    <w:next w:val="ab"/>
    <w:uiPriority w:val="99"/>
    <w:qFormat/>
    <w:rsid w:val="005941FA"/>
    <w:pPr>
      <w:autoSpaceDE w:val="0"/>
      <w:autoSpaceDN w:val="0"/>
      <w:adjustRightInd w:val="0"/>
      <w:spacing w:before="200" w:line="241" w:lineRule="atLeast"/>
    </w:pPr>
    <w:rPr>
      <w:rFonts w:eastAsia="Times New Roman"/>
      <w:lang w:eastAsia="ru-RU"/>
    </w:rPr>
  </w:style>
  <w:style w:type="paragraph" w:customStyle="1" w:styleId="Pa53">
    <w:name w:val="Pa5+3"/>
    <w:basedOn w:val="ab"/>
    <w:next w:val="ab"/>
    <w:uiPriority w:val="99"/>
    <w:qFormat/>
    <w:rsid w:val="005941FA"/>
    <w:pPr>
      <w:autoSpaceDE w:val="0"/>
      <w:autoSpaceDN w:val="0"/>
      <w:adjustRightInd w:val="0"/>
      <w:spacing w:line="241" w:lineRule="atLeast"/>
    </w:pPr>
    <w:rPr>
      <w:rFonts w:eastAsia="Times New Roman"/>
      <w:lang w:eastAsia="ru-RU"/>
    </w:rPr>
  </w:style>
  <w:style w:type="character" w:customStyle="1" w:styleId="A43">
    <w:name w:val="A4+3"/>
    <w:uiPriority w:val="99"/>
    <w:rsid w:val="005941FA"/>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b"/>
    <w:next w:val="ab"/>
    <w:uiPriority w:val="99"/>
    <w:qFormat/>
    <w:rsid w:val="005941FA"/>
    <w:pPr>
      <w:keepNext/>
      <w:widowControl w:val="0"/>
      <w:suppressAutoHyphens/>
      <w:spacing w:before="60"/>
      <w:jc w:val="center"/>
      <w:outlineLvl w:val="0"/>
    </w:pPr>
    <w:rPr>
      <w:rFonts w:eastAsia="Times New Roman"/>
      <w:b/>
      <w:lang w:eastAsia="ru-RU"/>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uiPriority w:val="99"/>
    <w:rsid w:val="005941FA"/>
    <w:rPr>
      <w:rFonts w:ascii="Arial" w:hAnsi="Arial" w:cs="Arial"/>
      <w:b/>
      <w:bCs/>
      <w:kern w:val="32"/>
      <w:sz w:val="32"/>
      <w:szCs w:val="32"/>
      <w:lang w:val="ru-RU" w:eastAsia="ru-RU" w:bidi="ar-SA"/>
    </w:rPr>
  </w:style>
  <w:style w:type="paragraph" w:customStyle="1" w:styleId="afffffffffc">
    <w:name w:val="Знак Знак Знак Знак Знак Знак Знак Знак Знак Знак Знак Знак Знак Знак Знак"/>
    <w:basedOn w:val="ab"/>
    <w:uiPriority w:val="99"/>
    <w:qFormat/>
    <w:rsid w:val="005941FA"/>
    <w:pPr>
      <w:widowControl w:val="0"/>
      <w:adjustRightInd w:val="0"/>
      <w:spacing w:after="160" w:line="240" w:lineRule="exact"/>
      <w:jc w:val="right"/>
    </w:pPr>
    <w:rPr>
      <w:rFonts w:eastAsia="Times New Roman"/>
      <w:lang w:val="en-GB"/>
    </w:rPr>
  </w:style>
  <w:style w:type="paragraph" w:customStyle="1" w:styleId="xl46">
    <w:name w:val="xl46"/>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lang w:eastAsia="ru-RU"/>
    </w:rPr>
  </w:style>
  <w:style w:type="paragraph" w:customStyle="1" w:styleId="afffffffffd">
    <w:name w:val="Стиль"/>
    <w:uiPriority w:val="99"/>
    <w:qFormat/>
    <w:rsid w:val="005941FA"/>
    <w:pPr>
      <w:widowControl w:val="0"/>
      <w:suppressAutoHyphens/>
      <w:snapToGrid w:val="0"/>
      <w:spacing w:after="0" w:line="240" w:lineRule="auto"/>
      <w:ind w:firstLine="720"/>
      <w:jc w:val="both"/>
    </w:pPr>
    <w:rPr>
      <w:rFonts w:ascii="Arial" w:eastAsia="Times New Roman" w:hAnsi="Arial" w:cs="Arial"/>
      <w:lang w:eastAsia="ar-SA"/>
    </w:rPr>
  </w:style>
  <w:style w:type="paragraph" w:customStyle="1" w:styleId="228">
    <w:name w:val="заголовок 22"/>
    <w:basedOn w:val="ab"/>
    <w:next w:val="ab"/>
    <w:uiPriority w:val="99"/>
    <w:qFormat/>
    <w:rsid w:val="005941FA"/>
    <w:pPr>
      <w:autoSpaceDE w:val="0"/>
      <w:autoSpaceDN w:val="0"/>
      <w:spacing w:before="120"/>
      <w:jc w:val="both"/>
    </w:pPr>
    <w:rPr>
      <w:rFonts w:eastAsia="Times New Roman"/>
      <w:lang w:eastAsia="ru-RU"/>
    </w:rPr>
  </w:style>
  <w:style w:type="character" w:customStyle="1" w:styleId="1ffff8">
    <w:name w:val="Обычный (веб) Знак1"/>
    <w:uiPriority w:val="99"/>
    <w:rsid w:val="005941FA"/>
    <w:rPr>
      <w:lang w:val="ru-RU" w:eastAsia="ru-RU" w:bidi="ar-SA"/>
    </w:rPr>
  </w:style>
  <w:style w:type="paragraph" w:customStyle="1" w:styleId="BankNormal">
    <w:name w:val="BankNormal"/>
    <w:uiPriority w:val="99"/>
    <w:qFormat/>
    <w:rsid w:val="005941FA"/>
    <w:pPr>
      <w:tabs>
        <w:tab w:val="left" w:pos="-720"/>
      </w:tabs>
      <w:suppressAutoHyphens/>
      <w:spacing w:after="0" w:line="240" w:lineRule="auto"/>
    </w:pPr>
    <w:rPr>
      <w:rFonts w:ascii="CG Times" w:eastAsia="Times New Roman" w:hAnsi="CG Times"/>
      <w:sz w:val="22"/>
      <w:lang w:val="en-US"/>
    </w:rPr>
  </w:style>
  <w:style w:type="paragraph" w:customStyle="1" w:styleId="Head82">
    <w:name w:val="Head 8.2"/>
    <w:basedOn w:val="ab"/>
    <w:uiPriority w:val="99"/>
    <w:qFormat/>
    <w:rsid w:val="005941FA"/>
    <w:pPr>
      <w:suppressAutoHyphens/>
      <w:spacing w:before="480" w:after="120"/>
      <w:jc w:val="center"/>
    </w:pPr>
    <w:rPr>
      <w:rFonts w:ascii="Times New Roman Bold" w:eastAsia="Times New Roman" w:hAnsi="Times New Roman Bold"/>
      <w:b/>
      <w:sz w:val="28"/>
      <w:lang w:val="en-US"/>
    </w:rPr>
  </w:style>
  <w:style w:type="paragraph" w:customStyle="1" w:styleId="1ffff9">
    <w:name w:val="втяжка1"/>
    <w:basedOn w:val="affffffffd"/>
    <w:next w:val="affffffffd"/>
    <w:uiPriority w:val="99"/>
    <w:qFormat/>
    <w:rsid w:val="005941FA"/>
    <w:pPr>
      <w:tabs>
        <w:tab w:val="clear" w:pos="567"/>
        <w:tab w:val="left" w:pos="1134"/>
      </w:tabs>
      <w:ind w:left="1134"/>
    </w:pPr>
  </w:style>
  <w:style w:type="character" w:customStyle="1" w:styleId="Normal">
    <w:name w:val="Normal Знак"/>
    <w:uiPriority w:val="99"/>
    <w:rsid w:val="005941FA"/>
    <w:rPr>
      <w:snapToGrid w:val="0"/>
      <w:sz w:val="24"/>
      <w:lang w:val="ru-RU" w:eastAsia="ru-RU" w:bidi="ar-SA"/>
    </w:rPr>
  </w:style>
  <w:style w:type="paragraph" w:customStyle="1" w:styleId="-4">
    <w:name w:val="текст-табл"/>
    <w:basedOn w:val="ab"/>
    <w:next w:val="ab"/>
    <w:uiPriority w:val="99"/>
    <w:qFormat/>
    <w:rsid w:val="005941FA"/>
    <w:pPr>
      <w:autoSpaceDE w:val="0"/>
      <w:autoSpaceDN w:val="0"/>
      <w:adjustRightInd w:val="0"/>
      <w:spacing w:before="57"/>
      <w:ind w:left="283" w:right="283"/>
      <w:jc w:val="both"/>
    </w:pPr>
    <w:rPr>
      <w:rFonts w:ascii="SchoolBookC" w:eastAsia="Times New Roman" w:hAnsi="SchoolBookC"/>
      <w:b/>
      <w:i/>
      <w:sz w:val="24"/>
      <w:lang w:eastAsia="ru-RU"/>
    </w:rPr>
  </w:style>
  <w:style w:type="paragraph" w:customStyle="1" w:styleId="afffffffffe">
    <w:name w:val="заг_центр"/>
    <w:basedOn w:val="-4"/>
    <w:uiPriority w:val="99"/>
    <w:qFormat/>
    <w:rsid w:val="005941FA"/>
    <w:pPr>
      <w:jc w:val="center"/>
    </w:pPr>
    <w:rPr>
      <w:rFonts w:ascii="AvantGardeGothicC" w:hAnsi="AvantGardeGothicC"/>
    </w:rPr>
  </w:style>
  <w:style w:type="paragraph" w:customStyle="1" w:styleId="fr10">
    <w:name w:val="fr1"/>
    <w:basedOn w:val="ab"/>
    <w:uiPriority w:val="99"/>
    <w:qFormat/>
    <w:rsid w:val="005941FA"/>
    <w:pPr>
      <w:spacing w:before="150" w:after="150"/>
      <w:ind w:left="150" w:right="150"/>
    </w:pPr>
    <w:rPr>
      <w:rFonts w:eastAsia="Times New Roman"/>
      <w:sz w:val="24"/>
      <w:szCs w:val="24"/>
      <w:lang w:eastAsia="ru-RU"/>
    </w:rPr>
  </w:style>
  <w:style w:type="paragraph" w:customStyle="1" w:styleId="96">
    <w:name w:val="9"/>
    <w:basedOn w:val="ab"/>
    <w:uiPriority w:val="99"/>
    <w:qFormat/>
    <w:rsid w:val="005941FA"/>
    <w:pPr>
      <w:jc w:val="center"/>
    </w:pPr>
    <w:rPr>
      <w:rFonts w:eastAsia="Arial Unicode MS"/>
      <w:b/>
      <w:bCs/>
      <w:sz w:val="16"/>
      <w:szCs w:val="16"/>
      <w:lang w:eastAsia="ru-RU"/>
    </w:rPr>
  </w:style>
  <w:style w:type="paragraph" w:customStyle="1" w:styleId="2fff">
    <w:name w:val="Текст_начало_2"/>
    <w:basedOn w:val="ab"/>
    <w:uiPriority w:val="99"/>
    <w:qFormat/>
    <w:rsid w:val="005941FA"/>
    <w:pPr>
      <w:spacing w:line="360" w:lineRule="exact"/>
      <w:jc w:val="both"/>
    </w:pPr>
    <w:rPr>
      <w:rFonts w:ascii="Arial" w:eastAsia="Times New Roman" w:hAnsi="Arial"/>
      <w:sz w:val="24"/>
      <w:lang w:val="en-GB" w:eastAsia="ru-RU"/>
    </w:rPr>
  </w:style>
  <w:style w:type="paragraph" w:customStyle="1" w:styleId="02statia3">
    <w:name w:val="02statia3"/>
    <w:basedOn w:val="ab"/>
    <w:uiPriority w:val="99"/>
    <w:qFormat/>
    <w:rsid w:val="005941FA"/>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b"/>
    <w:uiPriority w:val="99"/>
    <w:qFormat/>
    <w:rsid w:val="005941FA"/>
    <w:pPr>
      <w:overflowPunct w:val="0"/>
      <w:autoSpaceDE w:val="0"/>
      <w:autoSpaceDN w:val="0"/>
      <w:jc w:val="center"/>
    </w:pPr>
    <w:rPr>
      <w:rFonts w:eastAsia="Times New Roman"/>
      <w:b/>
      <w:bCs/>
      <w:sz w:val="24"/>
      <w:szCs w:val="24"/>
      <w:lang w:eastAsia="ru-RU"/>
    </w:rPr>
  </w:style>
  <w:style w:type="paragraph" w:customStyle="1" w:styleId="msoacetate0">
    <w:name w:val="msoacetate"/>
    <w:basedOn w:val="ab"/>
    <w:uiPriority w:val="99"/>
    <w:qFormat/>
    <w:rsid w:val="005941FA"/>
    <w:rPr>
      <w:rFonts w:ascii="Tahoma" w:eastAsia="Times New Roman" w:hAnsi="Tahoma" w:cs="Tahoma"/>
      <w:sz w:val="16"/>
      <w:szCs w:val="16"/>
      <w:lang w:eastAsia="ru-RU"/>
    </w:rPr>
  </w:style>
  <w:style w:type="paragraph" w:customStyle="1" w:styleId="4f5">
    <w:name w:val="Стиль4"/>
    <w:basedOn w:val="ab"/>
    <w:link w:val="4f6"/>
    <w:uiPriority w:val="99"/>
    <w:qFormat/>
    <w:rsid w:val="005941FA"/>
    <w:pPr>
      <w:jc w:val="both"/>
    </w:pPr>
    <w:rPr>
      <w:rFonts w:eastAsia="Times New Roman"/>
      <w:sz w:val="24"/>
      <w:lang w:eastAsia="ru-RU"/>
    </w:rPr>
  </w:style>
  <w:style w:type="paragraph" w:customStyle="1" w:styleId="NormalSpace">
    <w:name w:val="NormalSpace"/>
    <w:basedOn w:val="ab"/>
    <w:next w:val="ab"/>
    <w:uiPriority w:val="99"/>
    <w:qFormat/>
    <w:rsid w:val="005941FA"/>
    <w:pPr>
      <w:spacing w:before="60" w:after="60"/>
    </w:pPr>
    <w:rPr>
      <w:rFonts w:ascii="Arial" w:eastAsia="SimSun" w:hAnsi="Arial"/>
      <w:sz w:val="22"/>
      <w:szCs w:val="24"/>
      <w:lang w:val="en-GB" w:eastAsia="zh-CN"/>
    </w:rPr>
  </w:style>
  <w:style w:type="paragraph" w:customStyle="1" w:styleId="1ffffa">
    <w:name w:val="Знак1 Знак Знак"/>
    <w:basedOn w:val="ab"/>
    <w:uiPriority w:val="99"/>
    <w:qFormat/>
    <w:rsid w:val="005941FA"/>
    <w:rPr>
      <w:rFonts w:eastAsia="Times New Roman"/>
      <w:sz w:val="24"/>
      <w:szCs w:val="24"/>
      <w:lang w:val="en-US"/>
    </w:rPr>
  </w:style>
  <w:style w:type="paragraph" w:customStyle="1" w:styleId="xl33">
    <w:name w:val="xl33"/>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b"/>
    <w:next w:val="ab"/>
    <w:uiPriority w:val="99"/>
    <w:qFormat/>
    <w:rsid w:val="005941FA"/>
    <w:pPr>
      <w:keepNext/>
      <w:widowControl w:val="0"/>
      <w:suppressAutoHyphens/>
      <w:autoSpaceDE w:val="0"/>
      <w:autoSpaceDN w:val="0"/>
      <w:spacing w:before="60"/>
      <w:jc w:val="center"/>
      <w:outlineLvl w:val="0"/>
    </w:pPr>
    <w:rPr>
      <w:rFonts w:ascii="Arial" w:eastAsia="Times New Roman" w:hAnsi="Arial" w:cs="Arial"/>
      <w:b/>
      <w:bCs/>
      <w:sz w:val="24"/>
      <w:szCs w:val="24"/>
      <w:lang w:eastAsia="ru-RU"/>
    </w:rPr>
  </w:style>
  <w:style w:type="paragraph" w:styleId="2fff0">
    <w:name w:val="index 2"/>
    <w:basedOn w:val="ab"/>
    <w:next w:val="ab"/>
    <w:autoRedefine/>
    <w:uiPriority w:val="99"/>
    <w:rsid w:val="005941FA"/>
    <w:pPr>
      <w:ind w:left="400" w:hanging="200"/>
    </w:pPr>
    <w:rPr>
      <w:rFonts w:eastAsia="Times New Roman"/>
      <w:lang w:eastAsia="ru-RU"/>
    </w:rPr>
  </w:style>
  <w:style w:type="paragraph" w:styleId="3ff8">
    <w:name w:val="index 3"/>
    <w:basedOn w:val="ab"/>
    <w:next w:val="ab"/>
    <w:autoRedefine/>
    <w:uiPriority w:val="99"/>
    <w:rsid w:val="005941FA"/>
    <w:pPr>
      <w:ind w:left="600" w:hanging="200"/>
    </w:pPr>
    <w:rPr>
      <w:rFonts w:eastAsia="Times New Roman"/>
      <w:lang w:eastAsia="ru-RU"/>
    </w:rPr>
  </w:style>
  <w:style w:type="paragraph" w:styleId="4f7">
    <w:name w:val="index 4"/>
    <w:basedOn w:val="ab"/>
    <w:next w:val="ab"/>
    <w:autoRedefine/>
    <w:uiPriority w:val="99"/>
    <w:rsid w:val="005941FA"/>
    <w:pPr>
      <w:ind w:left="800" w:hanging="200"/>
    </w:pPr>
    <w:rPr>
      <w:rFonts w:eastAsia="Times New Roman"/>
      <w:lang w:eastAsia="ru-RU"/>
    </w:rPr>
  </w:style>
  <w:style w:type="paragraph" w:styleId="5a">
    <w:name w:val="index 5"/>
    <w:basedOn w:val="ab"/>
    <w:next w:val="ab"/>
    <w:autoRedefine/>
    <w:uiPriority w:val="99"/>
    <w:rsid w:val="005941FA"/>
    <w:pPr>
      <w:ind w:left="1000" w:hanging="200"/>
    </w:pPr>
    <w:rPr>
      <w:rFonts w:eastAsia="Times New Roman"/>
      <w:lang w:eastAsia="ru-RU"/>
    </w:rPr>
  </w:style>
  <w:style w:type="paragraph" w:styleId="69">
    <w:name w:val="index 6"/>
    <w:basedOn w:val="ab"/>
    <w:next w:val="ab"/>
    <w:autoRedefine/>
    <w:uiPriority w:val="99"/>
    <w:rsid w:val="005941FA"/>
    <w:pPr>
      <w:ind w:left="1200" w:hanging="200"/>
    </w:pPr>
    <w:rPr>
      <w:rFonts w:eastAsia="Times New Roman"/>
      <w:lang w:eastAsia="ru-RU"/>
    </w:rPr>
  </w:style>
  <w:style w:type="paragraph" w:styleId="75">
    <w:name w:val="index 7"/>
    <w:basedOn w:val="ab"/>
    <w:next w:val="ab"/>
    <w:autoRedefine/>
    <w:uiPriority w:val="99"/>
    <w:rsid w:val="005941FA"/>
    <w:pPr>
      <w:ind w:left="1400" w:hanging="200"/>
    </w:pPr>
    <w:rPr>
      <w:rFonts w:eastAsia="Times New Roman"/>
      <w:lang w:eastAsia="ru-RU"/>
    </w:rPr>
  </w:style>
  <w:style w:type="paragraph" w:styleId="84">
    <w:name w:val="index 8"/>
    <w:basedOn w:val="ab"/>
    <w:next w:val="ab"/>
    <w:autoRedefine/>
    <w:uiPriority w:val="99"/>
    <w:rsid w:val="005941FA"/>
    <w:pPr>
      <w:ind w:left="1600" w:hanging="200"/>
    </w:pPr>
    <w:rPr>
      <w:rFonts w:eastAsia="Times New Roman"/>
      <w:lang w:eastAsia="ru-RU"/>
    </w:rPr>
  </w:style>
  <w:style w:type="paragraph" w:styleId="97">
    <w:name w:val="index 9"/>
    <w:basedOn w:val="ab"/>
    <w:next w:val="ab"/>
    <w:autoRedefine/>
    <w:uiPriority w:val="99"/>
    <w:rsid w:val="005941FA"/>
    <w:pPr>
      <w:ind w:left="1800" w:hanging="200"/>
    </w:pPr>
    <w:rPr>
      <w:rFonts w:eastAsia="Times New Roman"/>
      <w:lang w:eastAsia="ru-RU"/>
    </w:rPr>
  </w:style>
  <w:style w:type="paragraph" w:styleId="affffffffff">
    <w:name w:val="index heading"/>
    <w:basedOn w:val="ab"/>
    <w:next w:val="19"/>
    <w:uiPriority w:val="99"/>
    <w:rsid w:val="005941FA"/>
    <w:rPr>
      <w:rFonts w:eastAsia="Times New Roman"/>
      <w:lang w:eastAsia="ru-RU"/>
    </w:rPr>
  </w:style>
  <w:style w:type="paragraph" w:customStyle="1" w:styleId="DefaultText">
    <w:name w:val="Default Text"/>
    <w:basedOn w:val="ab"/>
    <w:uiPriority w:val="99"/>
    <w:qFormat/>
    <w:rsid w:val="005941FA"/>
    <w:pPr>
      <w:spacing w:before="50" w:after="50"/>
      <w:ind w:left="1440"/>
    </w:pPr>
    <w:rPr>
      <w:rFonts w:ascii="Arial" w:eastAsia="Times New Roman" w:hAnsi="Arial"/>
      <w:lang w:val="en-US"/>
    </w:rPr>
  </w:style>
  <w:style w:type="paragraph" w:customStyle="1" w:styleId="title2">
    <w:name w:val="title2"/>
    <w:basedOn w:val="ab"/>
    <w:uiPriority w:val="99"/>
    <w:qFormat/>
    <w:rsid w:val="005941FA"/>
    <w:rPr>
      <w:rFonts w:eastAsia="Times New Roman"/>
      <w:color w:val="000000"/>
      <w:sz w:val="24"/>
      <w:szCs w:val="24"/>
      <w:lang w:eastAsia="ru-RU"/>
    </w:rPr>
  </w:style>
  <w:style w:type="paragraph" w:customStyle="1" w:styleId="affffffffff0">
    <w:name w:val="Абзац картинок"/>
    <w:basedOn w:val="ab"/>
    <w:autoRedefine/>
    <w:uiPriority w:val="99"/>
    <w:qFormat/>
    <w:rsid w:val="005941FA"/>
    <w:pPr>
      <w:jc w:val="center"/>
    </w:pPr>
    <w:rPr>
      <w:rFonts w:eastAsia="Times New Roman"/>
      <w:sz w:val="24"/>
      <w:lang w:eastAsia="ru-RU"/>
    </w:rPr>
  </w:style>
  <w:style w:type="character" w:customStyle="1" w:styleId="affffffffff1">
    <w:name w:val="Обычный (веб) Знак"/>
    <w:aliases w:val="Обычный (веб)1 Знак,Обычный (Web)1 Знак,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
    <w:rsid w:val="005941FA"/>
    <w:rPr>
      <w:sz w:val="24"/>
      <w:szCs w:val="24"/>
      <w:lang w:val="ru-RU" w:eastAsia="ru-RU" w:bidi="ar-SA"/>
    </w:rPr>
  </w:style>
  <w:style w:type="paragraph" w:customStyle="1" w:styleId="affffffffff2">
    <w:name w:val="Глава"/>
    <w:basedOn w:val="14"/>
    <w:next w:val="af"/>
    <w:uiPriority w:val="99"/>
    <w:qFormat/>
    <w:rsid w:val="005941FA"/>
    <w:pPr>
      <w:widowControl w:val="0"/>
      <w:spacing w:before="0" w:after="0"/>
      <w:jc w:val="center"/>
    </w:pPr>
    <w:rPr>
      <w:rFonts w:ascii="Times New Roman" w:eastAsia="Times New Roman" w:hAnsi="Times New Roman" w:cs="Times New Roman"/>
      <w:bCs w:val="0"/>
      <w:color w:val="000000"/>
      <w:kern w:val="0"/>
      <w:sz w:val="28"/>
      <w:szCs w:val="24"/>
      <w:lang w:eastAsia="ru-RU"/>
    </w:rPr>
  </w:style>
  <w:style w:type="character" w:customStyle="1" w:styleId="grame">
    <w:name w:val="grame"/>
    <w:uiPriority w:val="99"/>
    <w:rsid w:val="005941FA"/>
  </w:style>
  <w:style w:type="paragraph" w:customStyle="1" w:styleId="affffffffff3">
    <w:name w:val="Абзац пустой"/>
    <w:basedOn w:val="ab"/>
    <w:autoRedefine/>
    <w:uiPriority w:val="99"/>
    <w:qFormat/>
    <w:rsid w:val="005941FA"/>
    <w:pPr>
      <w:jc w:val="both"/>
    </w:pPr>
    <w:rPr>
      <w:rFonts w:eastAsia="Times New Roman"/>
      <w:sz w:val="22"/>
      <w:lang w:val="en-US" w:eastAsia="ru-RU"/>
    </w:rPr>
  </w:style>
  <w:style w:type="character" w:customStyle="1" w:styleId="brown">
    <w:name w:val="brown"/>
    <w:uiPriority w:val="99"/>
    <w:rsid w:val="005941FA"/>
  </w:style>
  <w:style w:type="character" w:customStyle="1" w:styleId="bold">
    <w:name w:val="bold"/>
    <w:rsid w:val="005941FA"/>
  </w:style>
  <w:style w:type="paragraph" w:customStyle="1" w:styleId="1ffffb">
    <w:name w:val="Знак 1"/>
    <w:basedOn w:val="ab"/>
    <w:uiPriority w:val="99"/>
    <w:qFormat/>
    <w:rsid w:val="005941FA"/>
    <w:pPr>
      <w:suppressAutoHyphens/>
      <w:spacing w:after="60"/>
      <w:jc w:val="center"/>
    </w:pPr>
    <w:rPr>
      <w:rFonts w:eastAsia="Times New Roman"/>
      <w:sz w:val="22"/>
      <w:szCs w:val="22"/>
      <w:lang w:eastAsia="ar-SA"/>
    </w:rPr>
  </w:style>
  <w:style w:type="character" w:customStyle="1" w:styleId="3ff9">
    <w:name w:val="заголовок 3 Знак"/>
    <w:uiPriority w:val="99"/>
    <w:rsid w:val="005941FA"/>
    <w:rPr>
      <w:b/>
      <w:bCs/>
      <w:i/>
      <w:iCs/>
      <w:lang w:val="ru-RU" w:eastAsia="ru-RU" w:bidi="ar-SA"/>
    </w:rPr>
  </w:style>
  <w:style w:type="paragraph" w:customStyle="1" w:styleId="1ffffc">
    <w:name w:val="Знак Знак Знак1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fff1">
    <w:name w:val="Знак Знак Знак Знак Знак2 Знак Знак Знак Знак Знак Знак Знак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styleId="2fff2">
    <w:name w:val="List 2"/>
    <w:basedOn w:val="ab"/>
    <w:uiPriority w:val="99"/>
    <w:rsid w:val="005941FA"/>
    <w:pPr>
      <w:ind w:left="566" w:hanging="283"/>
    </w:pPr>
    <w:rPr>
      <w:rFonts w:eastAsia="Times New Roman"/>
      <w:lang w:eastAsia="ru-RU"/>
    </w:rPr>
  </w:style>
  <w:style w:type="paragraph" w:customStyle="1" w:styleId="21fc">
    <w:name w:val="Знак Знак Знак Знак Знак2 Знак Знак Знак Знак Знак Знак Знак Знак Знак Знак Знак Знак1"/>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1fd">
    <w:name w:val="Знак Знак Знак Знак Знак2 Знак Знак Знак Знак Знак Знак Знак Знак Знак Знак Знак Знак1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5b">
    <w:name w:val="Стиль5"/>
    <w:basedOn w:val="ab"/>
    <w:link w:val="5c"/>
    <w:uiPriority w:val="99"/>
    <w:qFormat/>
    <w:rsid w:val="005941FA"/>
    <w:pPr>
      <w:spacing w:after="120"/>
      <w:jc w:val="both"/>
    </w:pPr>
    <w:rPr>
      <w:rFonts w:eastAsia="Times New Roman"/>
      <w:color w:val="000000"/>
      <w:sz w:val="24"/>
      <w:szCs w:val="24"/>
      <w:lang w:eastAsia="ru-RU"/>
    </w:rPr>
  </w:style>
  <w:style w:type="character" w:customStyle="1" w:styleId="ConsNormal2">
    <w:name w:val="ConsNormal Знак Знак Знак"/>
    <w:uiPriority w:val="99"/>
    <w:locked/>
    <w:rsid w:val="005941FA"/>
    <w:rPr>
      <w:rFonts w:ascii="Arial" w:hAnsi="Arial" w:cs="Arial"/>
      <w:lang w:val="ru-RU" w:eastAsia="ru-RU" w:bidi="ar-SA"/>
    </w:rPr>
  </w:style>
  <w:style w:type="paragraph" w:customStyle="1" w:styleId="caaieiaie3">
    <w:name w:val="caaieiaie 3"/>
    <w:basedOn w:val="ab"/>
    <w:next w:val="ab"/>
    <w:uiPriority w:val="99"/>
    <w:qFormat/>
    <w:rsid w:val="005941FA"/>
    <w:pPr>
      <w:keepNext/>
      <w:jc w:val="center"/>
    </w:pPr>
    <w:rPr>
      <w:rFonts w:ascii="NTTierce" w:eastAsia="Times New Roman" w:hAnsi="NTTierce"/>
      <w:b/>
      <w:sz w:val="22"/>
      <w:lang w:eastAsia="ru-RU"/>
    </w:rPr>
  </w:style>
  <w:style w:type="paragraph" w:customStyle="1" w:styleId="1ffffd">
    <w:name w:val="Знак Знак Знак1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postbody1">
    <w:name w:val="postbody1"/>
    <w:uiPriority w:val="99"/>
    <w:rsid w:val="005941FA"/>
    <w:rPr>
      <w:sz w:val="18"/>
      <w:szCs w:val="18"/>
    </w:rPr>
  </w:style>
  <w:style w:type="character" w:customStyle="1" w:styleId="postbody">
    <w:name w:val="postbody"/>
    <w:rsid w:val="005941FA"/>
  </w:style>
  <w:style w:type="paragraph" w:styleId="affffffffff4">
    <w:name w:val="Salutation"/>
    <w:basedOn w:val="ab"/>
    <w:next w:val="ab"/>
    <w:link w:val="affffffffff5"/>
    <w:uiPriority w:val="99"/>
    <w:rsid w:val="005941FA"/>
    <w:rPr>
      <w:rFonts w:eastAsia="Times New Roman"/>
      <w:sz w:val="24"/>
      <w:szCs w:val="24"/>
      <w:lang w:eastAsia="ru-RU"/>
    </w:rPr>
  </w:style>
  <w:style w:type="character" w:customStyle="1" w:styleId="affffffffff5">
    <w:name w:val="Приветствие Знак"/>
    <w:basedOn w:val="ac"/>
    <w:link w:val="affffffffff4"/>
    <w:uiPriority w:val="99"/>
    <w:rsid w:val="005941FA"/>
    <w:rPr>
      <w:rFonts w:eastAsia="Times New Roman"/>
      <w:sz w:val="24"/>
      <w:szCs w:val="24"/>
      <w:lang w:eastAsia="ru-RU"/>
    </w:rPr>
  </w:style>
  <w:style w:type="paragraph" w:customStyle="1" w:styleId="DefinitionTerm">
    <w:name w:val="Definition Term"/>
    <w:basedOn w:val="ab"/>
    <w:next w:val="ab"/>
    <w:uiPriority w:val="99"/>
    <w:qFormat/>
    <w:rsid w:val="005941FA"/>
    <w:pPr>
      <w:widowControl w:val="0"/>
    </w:pPr>
    <w:rPr>
      <w:rFonts w:eastAsia="Times New Roman"/>
      <w:sz w:val="24"/>
      <w:szCs w:val="24"/>
      <w:lang w:eastAsia="ru-RU"/>
    </w:rPr>
  </w:style>
  <w:style w:type="table" w:customStyle="1" w:styleId="513">
    <w:name w:val="Сетка таблицы51"/>
    <w:basedOn w:val="ad"/>
    <w:next w:val="afff1"/>
    <w:uiPriority w:val="5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6">
    <w:name w:val="Таблица шапка"/>
    <w:basedOn w:val="ab"/>
    <w:uiPriority w:val="99"/>
    <w:qFormat/>
    <w:rsid w:val="005941FA"/>
    <w:pPr>
      <w:keepNext/>
      <w:spacing w:before="40" w:after="40"/>
      <w:ind w:left="57" w:right="57"/>
    </w:pPr>
    <w:rPr>
      <w:rFonts w:eastAsia="Times New Roman"/>
      <w:sz w:val="18"/>
      <w:szCs w:val="18"/>
      <w:lang w:eastAsia="ru-RU"/>
    </w:rPr>
  </w:style>
  <w:style w:type="paragraph" w:customStyle="1" w:styleId="1ffffe">
    <w:name w:val="Текст примечания1"/>
    <w:basedOn w:val="ab"/>
    <w:uiPriority w:val="99"/>
    <w:qFormat/>
    <w:rsid w:val="005941FA"/>
    <w:pPr>
      <w:suppressAutoHyphens/>
    </w:pPr>
    <w:rPr>
      <w:rFonts w:eastAsia="Times New Roman"/>
      <w:lang w:eastAsia="ar-SA"/>
    </w:rPr>
  </w:style>
  <w:style w:type="character" w:customStyle="1" w:styleId="FontStyle33">
    <w:name w:val="Font Style33"/>
    <w:uiPriority w:val="99"/>
    <w:rsid w:val="005941FA"/>
    <w:rPr>
      <w:rFonts w:ascii="Times New Roman" w:hAnsi="Times New Roman" w:cs="Times New Roman"/>
      <w:sz w:val="22"/>
      <w:szCs w:val="22"/>
    </w:rPr>
  </w:style>
  <w:style w:type="paragraph" w:customStyle="1" w:styleId="Style26">
    <w:name w:val="Style26"/>
    <w:basedOn w:val="ab"/>
    <w:uiPriority w:val="99"/>
    <w:qFormat/>
    <w:rsid w:val="005941FA"/>
    <w:pPr>
      <w:widowControl w:val="0"/>
      <w:suppressAutoHyphens/>
      <w:autoSpaceDE w:val="0"/>
      <w:spacing w:line="277" w:lineRule="exact"/>
      <w:jc w:val="both"/>
    </w:pPr>
    <w:rPr>
      <w:rFonts w:eastAsia="Times New Roman" w:cs="Calibri"/>
      <w:sz w:val="24"/>
      <w:szCs w:val="24"/>
      <w:lang w:eastAsia="ar-SA"/>
    </w:rPr>
  </w:style>
  <w:style w:type="character" w:customStyle="1" w:styleId="ttsub">
    <w:name w:val="ttsub"/>
    <w:uiPriority w:val="99"/>
    <w:rsid w:val="005941FA"/>
  </w:style>
  <w:style w:type="character" w:customStyle="1" w:styleId="ttsub2">
    <w:name w:val="ttsub2"/>
    <w:uiPriority w:val="99"/>
    <w:rsid w:val="005941FA"/>
  </w:style>
  <w:style w:type="paragraph" w:customStyle="1" w:styleId="align-justify">
    <w:name w:val="align-justify"/>
    <w:basedOn w:val="ab"/>
    <w:uiPriority w:val="99"/>
    <w:qFormat/>
    <w:rsid w:val="005941FA"/>
    <w:pPr>
      <w:spacing w:before="100" w:beforeAutospacing="1" w:after="100" w:afterAutospacing="1"/>
    </w:pPr>
    <w:rPr>
      <w:rFonts w:eastAsia="Times New Roman"/>
      <w:sz w:val="24"/>
      <w:szCs w:val="24"/>
      <w:lang w:eastAsia="ru-RU"/>
    </w:rPr>
  </w:style>
  <w:style w:type="character" w:customStyle="1" w:styleId="11f4">
    <w:name w:val="Основной шрифт абзаца11"/>
    <w:uiPriority w:val="99"/>
    <w:rsid w:val="005941FA"/>
  </w:style>
  <w:style w:type="character" w:customStyle="1" w:styleId="name">
    <w:name w:val="name"/>
    <w:uiPriority w:val="99"/>
    <w:rsid w:val="005941FA"/>
  </w:style>
  <w:style w:type="paragraph" w:styleId="z-">
    <w:name w:val="HTML Top of Form"/>
    <w:basedOn w:val="ab"/>
    <w:next w:val="ab"/>
    <w:link w:val="z-0"/>
    <w:hidden/>
    <w:uiPriority w:val="99"/>
    <w:unhideWhenUsed/>
    <w:rsid w:val="005941FA"/>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c"/>
    <w:link w:val="z-"/>
    <w:uiPriority w:val="99"/>
    <w:rsid w:val="005941FA"/>
    <w:rPr>
      <w:rFonts w:ascii="Arial" w:eastAsia="Times New Roman" w:hAnsi="Arial"/>
      <w:vanish/>
      <w:sz w:val="16"/>
      <w:szCs w:val="16"/>
      <w:lang w:eastAsia="ru-RU"/>
    </w:rPr>
  </w:style>
  <w:style w:type="paragraph" w:styleId="z-1">
    <w:name w:val="HTML Bottom of Form"/>
    <w:basedOn w:val="ab"/>
    <w:next w:val="ab"/>
    <w:link w:val="z-2"/>
    <w:hidden/>
    <w:uiPriority w:val="99"/>
    <w:unhideWhenUsed/>
    <w:rsid w:val="005941FA"/>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c"/>
    <w:link w:val="z-1"/>
    <w:uiPriority w:val="99"/>
    <w:rsid w:val="005941FA"/>
    <w:rPr>
      <w:rFonts w:ascii="Arial" w:eastAsia="Times New Roman" w:hAnsi="Arial"/>
      <w:vanish/>
      <w:sz w:val="16"/>
      <w:szCs w:val="16"/>
      <w:lang w:eastAsia="ru-RU"/>
    </w:rPr>
  </w:style>
  <w:style w:type="numbering" w:customStyle="1" w:styleId="1131">
    <w:name w:val="Нет списка1131"/>
    <w:next w:val="ae"/>
    <w:uiPriority w:val="99"/>
    <w:semiHidden/>
    <w:unhideWhenUsed/>
    <w:rsid w:val="005941FA"/>
  </w:style>
  <w:style w:type="numbering" w:customStyle="1" w:styleId="231">
    <w:name w:val="Нет списка23"/>
    <w:next w:val="ae"/>
    <w:uiPriority w:val="99"/>
    <w:semiHidden/>
    <w:unhideWhenUsed/>
    <w:rsid w:val="005941FA"/>
  </w:style>
  <w:style w:type="numbering" w:customStyle="1" w:styleId="3210">
    <w:name w:val="Нет списка321"/>
    <w:next w:val="ae"/>
    <w:uiPriority w:val="99"/>
    <w:semiHidden/>
    <w:unhideWhenUsed/>
    <w:rsid w:val="005941FA"/>
  </w:style>
  <w:style w:type="numbering" w:customStyle="1" w:styleId="420">
    <w:name w:val="Нет списка42"/>
    <w:next w:val="ae"/>
    <w:uiPriority w:val="99"/>
    <w:semiHidden/>
    <w:unhideWhenUsed/>
    <w:rsid w:val="005941FA"/>
  </w:style>
  <w:style w:type="numbering" w:customStyle="1" w:styleId="520">
    <w:name w:val="Нет списка52"/>
    <w:next w:val="ae"/>
    <w:uiPriority w:val="99"/>
    <w:semiHidden/>
    <w:unhideWhenUsed/>
    <w:rsid w:val="005941FA"/>
  </w:style>
  <w:style w:type="numbering" w:customStyle="1" w:styleId="620">
    <w:name w:val="Нет списка62"/>
    <w:next w:val="ae"/>
    <w:uiPriority w:val="99"/>
    <w:semiHidden/>
    <w:unhideWhenUsed/>
    <w:rsid w:val="005941FA"/>
  </w:style>
  <w:style w:type="numbering" w:customStyle="1" w:styleId="7111">
    <w:name w:val="Нет списка7111"/>
    <w:next w:val="ae"/>
    <w:uiPriority w:val="99"/>
    <w:semiHidden/>
    <w:rsid w:val="005941FA"/>
  </w:style>
  <w:style w:type="numbering" w:customStyle="1" w:styleId="12111">
    <w:name w:val="Нет списка12111"/>
    <w:next w:val="ae"/>
    <w:uiPriority w:val="99"/>
    <w:semiHidden/>
    <w:unhideWhenUsed/>
    <w:rsid w:val="005941FA"/>
  </w:style>
  <w:style w:type="numbering" w:customStyle="1" w:styleId="21111">
    <w:name w:val="Нет списка21111"/>
    <w:next w:val="ae"/>
    <w:uiPriority w:val="99"/>
    <w:semiHidden/>
    <w:unhideWhenUsed/>
    <w:rsid w:val="005941FA"/>
  </w:style>
  <w:style w:type="numbering" w:customStyle="1" w:styleId="31111">
    <w:name w:val="Нет списка31111"/>
    <w:next w:val="ae"/>
    <w:uiPriority w:val="99"/>
    <w:semiHidden/>
    <w:unhideWhenUsed/>
    <w:rsid w:val="005941FA"/>
  </w:style>
  <w:style w:type="numbering" w:customStyle="1" w:styleId="41111">
    <w:name w:val="Нет списка41111"/>
    <w:next w:val="ae"/>
    <w:uiPriority w:val="99"/>
    <w:semiHidden/>
    <w:unhideWhenUsed/>
    <w:rsid w:val="005941FA"/>
  </w:style>
  <w:style w:type="numbering" w:customStyle="1" w:styleId="51111">
    <w:name w:val="Нет списка51111"/>
    <w:next w:val="ae"/>
    <w:uiPriority w:val="99"/>
    <w:semiHidden/>
    <w:unhideWhenUsed/>
    <w:rsid w:val="005941FA"/>
  </w:style>
  <w:style w:type="numbering" w:customStyle="1" w:styleId="61111">
    <w:name w:val="Нет списка61111"/>
    <w:next w:val="ae"/>
    <w:uiPriority w:val="99"/>
    <w:semiHidden/>
    <w:unhideWhenUsed/>
    <w:rsid w:val="005941FA"/>
  </w:style>
  <w:style w:type="numbering" w:customStyle="1" w:styleId="811">
    <w:name w:val="Нет списка81"/>
    <w:next w:val="ae"/>
    <w:uiPriority w:val="99"/>
    <w:semiHidden/>
    <w:rsid w:val="005941FA"/>
  </w:style>
  <w:style w:type="numbering" w:customStyle="1" w:styleId="1311">
    <w:name w:val="Нет списка1311"/>
    <w:next w:val="ae"/>
    <w:uiPriority w:val="99"/>
    <w:semiHidden/>
    <w:unhideWhenUsed/>
    <w:rsid w:val="005941FA"/>
  </w:style>
  <w:style w:type="numbering" w:customStyle="1" w:styleId="2211">
    <w:name w:val="Нет списка2211"/>
    <w:next w:val="ae"/>
    <w:uiPriority w:val="99"/>
    <w:semiHidden/>
    <w:unhideWhenUsed/>
    <w:rsid w:val="005941FA"/>
  </w:style>
  <w:style w:type="numbering" w:customStyle="1" w:styleId="3211">
    <w:name w:val="Нет списка3211"/>
    <w:next w:val="ae"/>
    <w:uiPriority w:val="99"/>
    <w:semiHidden/>
    <w:unhideWhenUsed/>
    <w:rsid w:val="005941FA"/>
  </w:style>
  <w:style w:type="numbering" w:customStyle="1" w:styleId="421">
    <w:name w:val="Нет списка421"/>
    <w:next w:val="ae"/>
    <w:uiPriority w:val="99"/>
    <w:semiHidden/>
    <w:unhideWhenUsed/>
    <w:rsid w:val="005941FA"/>
  </w:style>
  <w:style w:type="numbering" w:customStyle="1" w:styleId="521">
    <w:name w:val="Нет списка521"/>
    <w:next w:val="ae"/>
    <w:uiPriority w:val="99"/>
    <w:semiHidden/>
    <w:unhideWhenUsed/>
    <w:rsid w:val="005941FA"/>
  </w:style>
  <w:style w:type="numbering" w:customStyle="1" w:styleId="621">
    <w:name w:val="Нет списка621"/>
    <w:next w:val="ae"/>
    <w:uiPriority w:val="99"/>
    <w:semiHidden/>
    <w:unhideWhenUsed/>
    <w:rsid w:val="005941FA"/>
  </w:style>
  <w:style w:type="numbering" w:customStyle="1" w:styleId="98">
    <w:name w:val="Нет списка9"/>
    <w:next w:val="ae"/>
    <w:uiPriority w:val="99"/>
    <w:semiHidden/>
    <w:rsid w:val="005941FA"/>
  </w:style>
  <w:style w:type="numbering" w:customStyle="1" w:styleId="1410">
    <w:name w:val="Нет списка141"/>
    <w:next w:val="ae"/>
    <w:uiPriority w:val="99"/>
    <w:semiHidden/>
    <w:unhideWhenUsed/>
    <w:rsid w:val="005941FA"/>
  </w:style>
  <w:style w:type="numbering" w:customStyle="1" w:styleId="2310">
    <w:name w:val="Нет списка231"/>
    <w:next w:val="ae"/>
    <w:uiPriority w:val="99"/>
    <w:semiHidden/>
    <w:unhideWhenUsed/>
    <w:rsid w:val="005941FA"/>
  </w:style>
  <w:style w:type="numbering" w:customStyle="1" w:styleId="330">
    <w:name w:val="Нет списка33"/>
    <w:next w:val="ae"/>
    <w:uiPriority w:val="99"/>
    <w:semiHidden/>
    <w:unhideWhenUsed/>
    <w:rsid w:val="005941FA"/>
  </w:style>
  <w:style w:type="numbering" w:customStyle="1" w:styleId="430">
    <w:name w:val="Нет списка43"/>
    <w:next w:val="ae"/>
    <w:uiPriority w:val="99"/>
    <w:semiHidden/>
    <w:unhideWhenUsed/>
    <w:rsid w:val="005941FA"/>
  </w:style>
  <w:style w:type="numbering" w:customStyle="1" w:styleId="530">
    <w:name w:val="Нет списка53"/>
    <w:next w:val="ae"/>
    <w:uiPriority w:val="99"/>
    <w:semiHidden/>
    <w:unhideWhenUsed/>
    <w:rsid w:val="005941FA"/>
  </w:style>
  <w:style w:type="numbering" w:customStyle="1" w:styleId="630">
    <w:name w:val="Нет списка63"/>
    <w:next w:val="ae"/>
    <w:uiPriority w:val="99"/>
    <w:semiHidden/>
    <w:unhideWhenUsed/>
    <w:rsid w:val="005941FA"/>
  </w:style>
  <w:style w:type="numbering" w:customStyle="1" w:styleId="102">
    <w:name w:val="Нет списка10"/>
    <w:next w:val="ae"/>
    <w:uiPriority w:val="99"/>
    <w:semiHidden/>
    <w:unhideWhenUsed/>
    <w:rsid w:val="005941FA"/>
  </w:style>
  <w:style w:type="numbering" w:customStyle="1" w:styleId="152">
    <w:name w:val="Нет списка15"/>
    <w:next w:val="ae"/>
    <w:uiPriority w:val="99"/>
    <w:semiHidden/>
    <w:unhideWhenUsed/>
    <w:rsid w:val="005941FA"/>
  </w:style>
  <w:style w:type="numbering" w:customStyle="1" w:styleId="161">
    <w:name w:val="Нет списка16"/>
    <w:next w:val="ae"/>
    <w:uiPriority w:val="99"/>
    <w:semiHidden/>
    <w:unhideWhenUsed/>
    <w:rsid w:val="005941FA"/>
  </w:style>
  <w:style w:type="paragraph" w:customStyle="1" w:styleId="font7">
    <w:name w:val="font7"/>
    <w:basedOn w:val="ab"/>
    <w:qFormat/>
    <w:rsid w:val="005941FA"/>
    <w:pPr>
      <w:spacing w:before="100" w:beforeAutospacing="1" w:after="100" w:afterAutospacing="1"/>
    </w:pPr>
    <w:rPr>
      <w:rFonts w:ascii="Arial" w:eastAsia="Times New Roman" w:hAnsi="Arial" w:cs="Arial"/>
      <w:b/>
      <w:bCs/>
      <w:i/>
      <w:iCs/>
      <w:sz w:val="14"/>
      <w:szCs w:val="14"/>
      <w:lang w:eastAsia="ru-RU"/>
    </w:rPr>
  </w:style>
  <w:style w:type="numbering" w:customStyle="1" w:styleId="172">
    <w:name w:val="Нет списка17"/>
    <w:next w:val="ae"/>
    <w:uiPriority w:val="99"/>
    <w:semiHidden/>
    <w:unhideWhenUsed/>
    <w:rsid w:val="005941FA"/>
  </w:style>
  <w:style w:type="numbering" w:customStyle="1" w:styleId="182">
    <w:name w:val="Нет списка18"/>
    <w:next w:val="ae"/>
    <w:uiPriority w:val="99"/>
    <w:semiHidden/>
    <w:unhideWhenUsed/>
    <w:rsid w:val="005941FA"/>
  </w:style>
  <w:style w:type="numbering" w:customStyle="1" w:styleId="191">
    <w:name w:val="Нет списка19"/>
    <w:next w:val="ae"/>
    <w:uiPriority w:val="99"/>
    <w:semiHidden/>
    <w:unhideWhenUsed/>
    <w:rsid w:val="005941FA"/>
  </w:style>
  <w:style w:type="numbering" w:customStyle="1" w:styleId="201">
    <w:name w:val="Нет списка20"/>
    <w:next w:val="ae"/>
    <w:uiPriority w:val="99"/>
    <w:semiHidden/>
    <w:unhideWhenUsed/>
    <w:rsid w:val="005941FA"/>
  </w:style>
  <w:style w:type="numbering" w:customStyle="1" w:styleId="241">
    <w:name w:val="Нет списка24"/>
    <w:next w:val="ae"/>
    <w:uiPriority w:val="99"/>
    <w:semiHidden/>
    <w:unhideWhenUsed/>
    <w:rsid w:val="005941FA"/>
  </w:style>
  <w:style w:type="numbering" w:customStyle="1" w:styleId="251">
    <w:name w:val="Нет списка25"/>
    <w:next w:val="ae"/>
    <w:uiPriority w:val="99"/>
    <w:semiHidden/>
    <w:unhideWhenUsed/>
    <w:rsid w:val="005941FA"/>
  </w:style>
  <w:style w:type="numbering" w:customStyle="1" w:styleId="261">
    <w:name w:val="Нет списка26"/>
    <w:next w:val="ae"/>
    <w:uiPriority w:val="99"/>
    <w:semiHidden/>
    <w:unhideWhenUsed/>
    <w:rsid w:val="005941FA"/>
  </w:style>
  <w:style w:type="numbering" w:customStyle="1" w:styleId="271">
    <w:name w:val="Нет списка27"/>
    <w:next w:val="ae"/>
    <w:uiPriority w:val="99"/>
    <w:semiHidden/>
    <w:unhideWhenUsed/>
    <w:rsid w:val="005941FA"/>
  </w:style>
  <w:style w:type="numbering" w:customStyle="1" w:styleId="281">
    <w:name w:val="Нет списка28"/>
    <w:next w:val="ae"/>
    <w:uiPriority w:val="99"/>
    <w:semiHidden/>
    <w:unhideWhenUsed/>
    <w:rsid w:val="005941FA"/>
  </w:style>
  <w:style w:type="numbering" w:customStyle="1" w:styleId="1102">
    <w:name w:val="Нет списка110"/>
    <w:next w:val="ae"/>
    <w:uiPriority w:val="99"/>
    <w:semiHidden/>
    <w:rsid w:val="005941FA"/>
  </w:style>
  <w:style w:type="table" w:customStyle="1" w:styleId="612">
    <w:name w:val="Сетка таблицы61"/>
    <w:basedOn w:val="ad"/>
    <w:next w:val="afff1"/>
    <w:uiPriority w:val="5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e"/>
    <w:uiPriority w:val="99"/>
    <w:semiHidden/>
    <w:unhideWhenUsed/>
    <w:rsid w:val="005941FA"/>
  </w:style>
  <w:style w:type="numbering" w:customStyle="1" w:styleId="290">
    <w:name w:val="Нет списка29"/>
    <w:next w:val="ae"/>
    <w:uiPriority w:val="99"/>
    <w:semiHidden/>
    <w:unhideWhenUsed/>
    <w:rsid w:val="005941FA"/>
  </w:style>
  <w:style w:type="numbering" w:customStyle="1" w:styleId="341">
    <w:name w:val="Нет списка34"/>
    <w:next w:val="ae"/>
    <w:uiPriority w:val="99"/>
    <w:semiHidden/>
    <w:unhideWhenUsed/>
    <w:rsid w:val="005941FA"/>
  </w:style>
  <w:style w:type="numbering" w:customStyle="1" w:styleId="440">
    <w:name w:val="Нет списка44"/>
    <w:next w:val="ae"/>
    <w:uiPriority w:val="99"/>
    <w:semiHidden/>
    <w:unhideWhenUsed/>
    <w:rsid w:val="005941FA"/>
  </w:style>
  <w:style w:type="numbering" w:customStyle="1" w:styleId="540">
    <w:name w:val="Нет списка54"/>
    <w:next w:val="ae"/>
    <w:uiPriority w:val="99"/>
    <w:semiHidden/>
    <w:unhideWhenUsed/>
    <w:rsid w:val="005941FA"/>
  </w:style>
  <w:style w:type="numbering" w:customStyle="1" w:styleId="640">
    <w:name w:val="Нет списка64"/>
    <w:next w:val="ae"/>
    <w:uiPriority w:val="99"/>
    <w:semiHidden/>
    <w:unhideWhenUsed/>
    <w:rsid w:val="005941FA"/>
  </w:style>
  <w:style w:type="numbering" w:customStyle="1" w:styleId="721">
    <w:name w:val="Нет списка72"/>
    <w:next w:val="ae"/>
    <w:uiPriority w:val="99"/>
    <w:semiHidden/>
    <w:rsid w:val="005941FA"/>
  </w:style>
  <w:style w:type="numbering" w:customStyle="1" w:styleId="1220">
    <w:name w:val="Нет списка122"/>
    <w:next w:val="ae"/>
    <w:uiPriority w:val="99"/>
    <w:semiHidden/>
    <w:unhideWhenUsed/>
    <w:rsid w:val="005941FA"/>
  </w:style>
  <w:style w:type="numbering" w:customStyle="1" w:styleId="2121">
    <w:name w:val="Нет списка2121"/>
    <w:next w:val="ae"/>
    <w:uiPriority w:val="99"/>
    <w:semiHidden/>
    <w:unhideWhenUsed/>
    <w:rsid w:val="005941FA"/>
  </w:style>
  <w:style w:type="numbering" w:customStyle="1" w:styleId="3120">
    <w:name w:val="Нет списка312"/>
    <w:next w:val="ae"/>
    <w:uiPriority w:val="99"/>
    <w:semiHidden/>
    <w:unhideWhenUsed/>
    <w:rsid w:val="005941FA"/>
  </w:style>
  <w:style w:type="numbering" w:customStyle="1" w:styleId="4120">
    <w:name w:val="Нет списка412"/>
    <w:next w:val="ae"/>
    <w:uiPriority w:val="99"/>
    <w:semiHidden/>
    <w:unhideWhenUsed/>
    <w:rsid w:val="005941FA"/>
  </w:style>
  <w:style w:type="numbering" w:customStyle="1" w:styleId="5120">
    <w:name w:val="Нет списка512"/>
    <w:next w:val="ae"/>
    <w:uiPriority w:val="99"/>
    <w:semiHidden/>
    <w:unhideWhenUsed/>
    <w:rsid w:val="005941FA"/>
  </w:style>
  <w:style w:type="numbering" w:customStyle="1" w:styleId="6120">
    <w:name w:val="Нет списка612"/>
    <w:next w:val="ae"/>
    <w:uiPriority w:val="99"/>
    <w:semiHidden/>
    <w:unhideWhenUsed/>
    <w:rsid w:val="005941FA"/>
  </w:style>
  <w:style w:type="numbering" w:customStyle="1" w:styleId="820">
    <w:name w:val="Нет списка82"/>
    <w:next w:val="ae"/>
    <w:uiPriority w:val="99"/>
    <w:semiHidden/>
    <w:rsid w:val="005941FA"/>
  </w:style>
  <w:style w:type="numbering" w:customStyle="1" w:styleId="1320">
    <w:name w:val="Нет списка132"/>
    <w:next w:val="ae"/>
    <w:uiPriority w:val="99"/>
    <w:semiHidden/>
    <w:unhideWhenUsed/>
    <w:rsid w:val="005941FA"/>
  </w:style>
  <w:style w:type="numbering" w:customStyle="1" w:styleId="2220">
    <w:name w:val="Нет списка222"/>
    <w:next w:val="ae"/>
    <w:uiPriority w:val="99"/>
    <w:semiHidden/>
    <w:unhideWhenUsed/>
    <w:rsid w:val="005941FA"/>
  </w:style>
  <w:style w:type="numbering" w:customStyle="1" w:styleId="3220">
    <w:name w:val="Нет списка322"/>
    <w:next w:val="ae"/>
    <w:uiPriority w:val="99"/>
    <w:semiHidden/>
    <w:unhideWhenUsed/>
    <w:rsid w:val="005941FA"/>
  </w:style>
  <w:style w:type="numbering" w:customStyle="1" w:styleId="422">
    <w:name w:val="Нет списка422"/>
    <w:next w:val="ae"/>
    <w:uiPriority w:val="99"/>
    <w:semiHidden/>
    <w:unhideWhenUsed/>
    <w:rsid w:val="005941FA"/>
  </w:style>
  <w:style w:type="numbering" w:customStyle="1" w:styleId="522">
    <w:name w:val="Нет списка522"/>
    <w:next w:val="ae"/>
    <w:uiPriority w:val="99"/>
    <w:semiHidden/>
    <w:unhideWhenUsed/>
    <w:rsid w:val="005941FA"/>
  </w:style>
  <w:style w:type="numbering" w:customStyle="1" w:styleId="622">
    <w:name w:val="Нет списка622"/>
    <w:next w:val="ae"/>
    <w:uiPriority w:val="99"/>
    <w:semiHidden/>
    <w:unhideWhenUsed/>
    <w:rsid w:val="005941FA"/>
  </w:style>
  <w:style w:type="numbering" w:customStyle="1" w:styleId="910">
    <w:name w:val="Нет списка91"/>
    <w:next w:val="ae"/>
    <w:uiPriority w:val="99"/>
    <w:semiHidden/>
    <w:rsid w:val="005941FA"/>
  </w:style>
  <w:style w:type="numbering" w:customStyle="1" w:styleId="1420">
    <w:name w:val="Нет списка142"/>
    <w:next w:val="ae"/>
    <w:uiPriority w:val="99"/>
    <w:semiHidden/>
    <w:unhideWhenUsed/>
    <w:rsid w:val="005941FA"/>
  </w:style>
  <w:style w:type="numbering" w:customStyle="1" w:styleId="232">
    <w:name w:val="Нет списка232"/>
    <w:next w:val="ae"/>
    <w:uiPriority w:val="99"/>
    <w:semiHidden/>
    <w:unhideWhenUsed/>
    <w:rsid w:val="005941FA"/>
  </w:style>
  <w:style w:type="numbering" w:customStyle="1" w:styleId="331">
    <w:name w:val="Нет списка331"/>
    <w:next w:val="ae"/>
    <w:uiPriority w:val="99"/>
    <w:semiHidden/>
    <w:unhideWhenUsed/>
    <w:rsid w:val="005941FA"/>
  </w:style>
  <w:style w:type="numbering" w:customStyle="1" w:styleId="431">
    <w:name w:val="Нет списка431"/>
    <w:next w:val="ae"/>
    <w:uiPriority w:val="99"/>
    <w:semiHidden/>
    <w:unhideWhenUsed/>
    <w:rsid w:val="005941FA"/>
  </w:style>
  <w:style w:type="numbering" w:customStyle="1" w:styleId="531">
    <w:name w:val="Нет списка531"/>
    <w:next w:val="ae"/>
    <w:uiPriority w:val="99"/>
    <w:semiHidden/>
    <w:unhideWhenUsed/>
    <w:rsid w:val="005941FA"/>
  </w:style>
  <w:style w:type="numbering" w:customStyle="1" w:styleId="631">
    <w:name w:val="Нет списка631"/>
    <w:next w:val="ae"/>
    <w:uiPriority w:val="99"/>
    <w:semiHidden/>
    <w:unhideWhenUsed/>
    <w:rsid w:val="005941FA"/>
  </w:style>
  <w:style w:type="numbering" w:customStyle="1" w:styleId="1010">
    <w:name w:val="Нет списка101"/>
    <w:next w:val="ae"/>
    <w:uiPriority w:val="99"/>
    <w:semiHidden/>
    <w:unhideWhenUsed/>
    <w:rsid w:val="005941FA"/>
  </w:style>
  <w:style w:type="numbering" w:customStyle="1" w:styleId="1510">
    <w:name w:val="Нет списка151"/>
    <w:next w:val="ae"/>
    <w:uiPriority w:val="99"/>
    <w:semiHidden/>
    <w:unhideWhenUsed/>
    <w:rsid w:val="005941FA"/>
  </w:style>
  <w:style w:type="numbering" w:customStyle="1" w:styleId="1610">
    <w:name w:val="Нет списка161"/>
    <w:next w:val="ae"/>
    <w:uiPriority w:val="99"/>
    <w:semiHidden/>
    <w:unhideWhenUsed/>
    <w:rsid w:val="005941FA"/>
  </w:style>
  <w:style w:type="numbering" w:customStyle="1" w:styleId="1710">
    <w:name w:val="Нет списка171"/>
    <w:next w:val="ae"/>
    <w:uiPriority w:val="99"/>
    <w:semiHidden/>
    <w:unhideWhenUsed/>
    <w:rsid w:val="005941FA"/>
  </w:style>
  <w:style w:type="numbering" w:customStyle="1" w:styleId="1810">
    <w:name w:val="Нет списка181"/>
    <w:next w:val="ae"/>
    <w:uiPriority w:val="99"/>
    <w:semiHidden/>
    <w:unhideWhenUsed/>
    <w:rsid w:val="005941FA"/>
  </w:style>
  <w:style w:type="numbering" w:customStyle="1" w:styleId="1910">
    <w:name w:val="Нет списка191"/>
    <w:next w:val="ae"/>
    <w:uiPriority w:val="99"/>
    <w:semiHidden/>
    <w:unhideWhenUsed/>
    <w:rsid w:val="005941FA"/>
  </w:style>
  <w:style w:type="numbering" w:customStyle="1" w:styleId="2010">
    <w:name w:val="Нет списка201"/>
    <w:next w:val="ae"/>
    <w:uiPriority w:val="99"/>
    <w:semiHidden/>
    <w:unhideWhenUsed/>
    <w:rsid w:val="005941FA"/>
  </w:style>
  <w:style w:type="numbering" w:customStyle="1" w:styleId="2410">
    <w:name w:val="Нет списка241"/>
    <w:next w:val="ae"/>
    <w:uiPriority w:val="99"/>
    <w:semiHidden/>
    <w:unhideWhenUsed/>
    <w:rsid w:val="005941FA"/>
  </w:style>
  <w:style w:type="numbering" w:customStyle="1" w:styleId="2510">
    <w:name w:val="Нет списка251"/>
    <w:next w:val="ae"/>
    <w:uiPriority w:val="99"/>
    <w:semiHidden/>
    <w:unhideWhenUsed/>
    <w:rsid w:val="005941FA"/>
  </w:style>
  <w:style w:type="numbering" w:customStyle="1" w:styleId="2610">
    <w:name w:val="Нет списка261"/>
    <w:next w:val="ae"/>
    <w:uiPriority w:val="99"/>
    <w:semiHidden/>
    <w:unhideWhenUsed/>
    <w:rsid w:val="005941FA"/>
  </w:style>
  <w:style w:type="numbering" w:customStyle="1" w:styleId="2710">
    <w:name w:val="Нет списка271"/>
    <w:next w:val="ae"/>
    <w:uiPriority w:val="99"/>
    <w:semiHidden/>
    <w:unhideWhenUsed/>
    <w:rsid w:val="005941FA"/>
  </w:style>
  <w:style w:type="paragraph" w:customStyle="1" w:styleId="affffffffff7">
    <w:name w:val="Базовый"/>
    <w:autoRedefine/>
    <w:uiPriority w:val="99"/>
    <w:qFormat/>
    <w:rsid w:val="005941FA"/>
    <w:pPr>
      <w:tabs>
        <w:tab w:val="left" w:pos="851"/>
      </w:tabs>
      <w:spacing w:before="60" w:after="60" w:line="240" w:lineRule="auto"/>
      <w:ind w:firstLine="851"/>
      <w:jc w:val="both"/>
    </w:pPr>
    <w:rPr>
      <w:rFonts w:eastAsia="Times New Roman"/>
      <w:color w:val="000000"/>
      <w:sz w:val="24"/>
      <w:szCs w:val="24"/>
      <w:lang w:eastAsia="ru-RU"/>
    </w:rPr>
  </w:style>
  <w:style w:type="paragraph" w:customStyle="1" w:styleId="Char4">
    <w:name w:val="Char Знак Знак Знак"/>
    <w:basedOn w:val="ab"/>
    <w:uiPriority w:val="99"/>
    <w:qFormat/>
    <w:rsid w:val="005941FA"/>
    <w:pPr>
      <w:widowControl w:val="0"/>
      <w:adjustRightInd w:val="0"/>
      <w:spacing w:after="160" w:line="240" w:lineRule="exact"/>
      <w:jc w:val="right"/>
    </w:pPr>
    <w:rPr>
      <w:rFonts w:ascii="Calibri" w:eastAsia="Times New Roman" w:hAnsi="Calibri" w:cs="Calibri"/>
      <w:lang w:val="en-GB"/>
    </w:rPr>
  </w:style>
  <w:style w:type="character" w:customStyle="1" w:styleId="WW8NumSt16z0">
    <w:name w:val="WW8NumSt16z0"/>
    <w:uiPriority w:val="99"/>
    <w:rsid w:val="005941F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5941FA"/>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5941F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5941FA"/>
    <w:rPr>
      <w:rFonts w:ascii="Times New Roman" w:eastAsia="Times New Roman" w:hAnsi="Times New Roman" w:cs="Times New Roman"/>
    </w:rPr>
  </w:style>
  <w:style w:type="character" w:customStyle="1" w:styleId="WW8NumSt5z0">
    <w:name w:val="WW8NumSt5z0"/>
    <w:uiPriority w:val="99"/>
    <w:rsid w:val="005941FA"/>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5941FA"/>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5941FA"/>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5941FA"/>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5941FA"/>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
    <w:name w:val="Знак примечания1"/>
    <w:uiPriority w:val="99"/>
    <w:rsid w:val="005941FA"/>
    <w:rPr>
      <w:sz w:val="16"/>
      <w:szCs w:val="16"/>
    </w:rPr>
  </w:style>
  <w:style w:type="character" w:customStyle="1" w:styleId="1fffff0">
    <w:name w:val="Дата Знак1"/>
    <w:uiPriority w:val="99"/>
    <w:rsid w:val="005941FA"/>
    <w:rPr>
      <w:sz w:val="24"/>
      <w:szCs w:val="24"/>
    </w:rPr>
  </w:style>
  <w:style w:type="character" w:customStyle="1" w:styleId="2fff3">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5941FA"/>
    <w:rPr>
      <w:sz w:val="28"/>
      <w:szCs w:val="28"/>
    </w:rPr>
  </w:style>
  <w:style w:type="character" w:customStyle="1" w:styleId="319">
    <w:name w:val="Основной текст 3 Знак1"/>
    <w:aliases w:val="Знак8 Знак1,Основной текст 3 Знак Знак Знак1,Основной текст 3 Знак Знак Знак1 Знак1 Знак1 Знак1,Основной текст 3 Знак1 Знак Знак1 Знак2,Знак8 Знак Знак Знак1 Знак Знак,Знак8 Знак1 Знак"/>
    <w:rsid w:val="005941FA"/>
    <w:rPr>
      <w:sz w:val="16"/>
      <w:szCs w:val="16"/>
    </w:rPr>
  </w:style>
  <w:style w:type="character" w:customStyle="1" w:styleId="323">
    <w:name w:val="Основной текст с отступом 3 Знак2"/>
    <w:uiPriority w:val="99"/>
    <w:rsid w:val="005941FA"/>
    <w:rPr>
      <w:sz w:val="16"/>
      <w:szCs w:val="16"/>
    </w:rPr>
  </w:style>
  <w:style w:type="character" w:customStyle="1" w:styleId="1fffff1">
    <w:name w:val="Схема документа Знак1"/>
    <w:uiPriority w:val="99"/>
    <w:rsid w:val="005941FA"/>
    <w:rPr>
      <w:rFonts w:ascii="Tahoma" w:hAnsi="Tahoma" w:cs="Tahoma"/>
      <w:sz w:val="16"/>
      <w:szCs w:val="16"/>
    </w:rPr>
  </w:style>
  <w:style w:type="character" w:customStyle="1" w:styleId="2fff4">
    <w:name w:val="Знак примечания2"/>
    <w:uiPriority w:val="99"/>
    <w:rsid w:val="005941FA"/>
    <w:rPr>
      <w:sz w:val="16"/>
      <w:szCs w:val="16"/>
    </w:rPr>
  </w:style>
  <w:style w:type="paragraph" w:customStyle="1" w:styleId="21fe">
    <w:name w:val="Нумерованный список 21"/>
    <w:basedOn w:val="ab"/>
    <w:uiPriority w:val="99"/>
    <w:qFormat/>
    <w:rsid w:val="005941FA"/>
    <w:pPr>
      <w:tabs>
        <w:tab w:val="left" w:pos="360"/>
        <w:tab w:val="left" w:pos="432"/>
      </w:tabs>
      <w:suppressAutoHyphens/>
      <w:ind w:left="432" w:hanging="432"/>
    </w:pPr>
    <w:rPr>
      <w:rFonts w:eastAsia="Times New Roman"/>
      <w:lang w:eastAsia="ar-SA"/>
    </w:rPr>
  </w:style>
  <w:style w:type="paragraph" w:customStyle="1" w:styleId="1fffff2">
    <w:name w:val="Маркированный список1"/>
    <w:basedOn w:val="ab"/>
    <w:uiPriority w:val="99"/>
    <w:qFormat/>
    <w:rsid w:val="005941FA"/>
    <w:pPr>
      <w:widowControl w:val="0"/>
      <w:suppressAutoHyphens/>
      <w:spacing w:after="60"/>
      <w:jc w:val="both"/>
    </w:pPr>
    <w:rPr>
      <w:rFonts w:eastAsia="Times New Roman"/>
      <w:color w:val="000000"/>
      <w:sz w:val="24"/>
      <w:szCs w:val="24"/>
      <w:lang w:eastAsia="ar-SA"/>
    </w:rPr>
  </w:style>
  <w:style w:type="paragraph" w:customStyle="1" w:styleId="1fffff3">
    <w:name w:val="Дата1"/>
    <w:basedOn w:val="ab"/>
    <w:next w:val="ab"/>
    <w:uiPriority w:val="99"/>
    <w:qFormat/>
    <w:rsid w:val="005941FA"/>
    <w:pPr>
      <w:suppressAutoHyphens/>
      <w:spacing w:after="60"/>
      <w:jc w:val="both"/>
    </w:pPr>
    <w:rPr>
      <w:rFonts w:eastAsia="Times New Roman"/>
      <w:sz w:val="24"/>
      <w:szCs w:val="24"/>
      <w:lang w:eastAsia="ar-SA"/>
    </w:rPr>
  </w:style>
  <w:style w:type="paragraph" w:customStyle="1" w:styleId="415">
    <w:name w:val="Маркированный список 41"/>
    <w:basedOn w:val="ab"/>
    <w:uiPriority w:val="99"/>
    <w:qFormat/>
    <w:rsid w:val="005941FA"/>
    <w:pPr>
      <w:tabs>
        <w:tab w:val="left" w:pos="1209"/>
      </w:tabs>
      <w:suppressAutoHyphens/>
      <w:spacing w:after="60"/>
      <w:ind w:left="1209" w:hanging="360"/>
      <w:jc w:val="both"/>
    </w:pPr>
    <w:rPr>
      <w:rFonts w:eastAsia="Times New Roman"/>
      <w:sz w:val="24"/>
      <w:szCs w:val="24"/>
      <w:lang w:eastAsia="ar-SA"/>
    </w:rPr>
  </w:style>
  <w:style w:type="paragraph" w:customStyle="1" w:styleId="514">
    <w:name w:val="Маркированный список 51"/>
    <w:basedOn w:val="ab"/>
    <w:uiPriority w:val="99"/>
    <w:qFormat/>
    <w:rsid w:val="005941FA"/>
    <w:pPr>
      <w:tabs>
        <w:tab w:val="left" w:pos="1492"/>
      </w:tabs>
      <w:suppressAutoHyphens/>
      <w:spacing w:after="60"/>
      <w:ind w:left="1492" w:hanging="360"/>
      <w:jc w:val="both"/>
    </w:pPr>
    <w:rPr>
      <w:rFonts w:eastAsia="Times New Roman"/>
      <w:sz w:val="24"/>
      <w:szCs w:val="24"/>
      <w:lang w:eastAsia="ar-SA"/>
    </w:rPr>
  </w:style>
  <w:style w:type="paragraph" w:customStyle="1" w:styleId="31a">
    <w:name w:val="Нумерованный список 31"/>
    <w:basedOn w:val="ab"/>
    <w:uiPriority w:val="99"/>
    <w:qFormat/>
    <w:rsid w:val="005941FA"/>
    <w:pPr>
      <w:tabs>
        <w:tab w:val="left" w:pos="926"/>
      </w:tabs>
      <w:suppressAutoHyphens/>
      <w:spacing w:after="60"/>
      <w:ind w:left="926" w:hanging="360"/>
      <w:jc w:val="both"/>
    </w:pPr>
    <w:rPr>
      <w:rFonts w:eastAsia="Times New Roman"/>
      <w:sz w:val="24"/>
      <w:szCs w:val="24"/>
      <w:lang w:eastAsia="ar-SA"/>
    </w:rPr>
  </w:style>
  <w:style w:type="paragraph" w:customStyle="1" w:styleId="416">
    <w:name w:val="Нумерованный список 41"/>
    <w:basedOn w:val="ab"/>
    <w:uiPriority w:val="99"/>
    <w:qFormat/>
    <w:rsid w:val="005941FA"/>
    <w:pPr>
      <w:tabs>
        <w:tab w:val="left" w:pos="1209"/>
      </w:tabs>
      <w:suppressAutoHyphens/>
      <w:spacing w:after="60"/>
      <w:ind w:left="1209" w:hanging="360"/>
      <w:jc w:val="both"/>
    </w:pPr>
    <w:rPr>
      <w:rFonts w:eastAsia="Times New Roman"/>
      <w:sz w:val="24"/>
      <w:szCs w:val="24"/>
      <w:lang w:eastAsia="ar-SA"/>
    </w:rPr>
  </w:style>
  <w:style w:type="paragraph" w:customStyle="1" w:styleId="515">
    <w:name w:val="Нумерованный список 51"/>
    <w:basedOn w:val="ab"/>
    <w:uiPriority w:val="99"/>
    <w:qFormat/>
    <w:rsid w:val="005941FA"/>
    <w:pPr>
      <w:tabs>
        <w:tab w:val="left" w:pos="1492"/>
      </w:tabs>
      <w:suppressAutoHyphens/>
      <w:spacing w:after="60"/>
      <w:ind w:left="1492" w:hanging="360"/>
      <w:jc w:val="both"/>
    </w:pPr>
    <w:rPr>
      <w:rFonts w:eastAsia="Times New Roman"/>
      <w:sz w:val="24"/>
      <w:szCs w:val="24"/>
      <w:lang w:eastAsia="ar-SA"/>
    </w:rPr>
  </w:style>
  <w:style w:type="paragraph" w:customStyle="1" w:styleId="1fffff4">
    <w:name w:val="Схема документа1"/>
    <w:basedOn w:val="ab"/>
    <w:uiPriority w:val="99"/>
    <w:qFormat/>
    <w:rsid w:val="005941FA"/>
    <w:pPr>
      <w:shd w:val="clear" w:color="auto" w:fill="000080"/>
      <w:suppressAutoHyphens/>
    </w:pPr>
    <w:rPr>
      <w:rFonts w:ascii="Tahoma" w:eastAsia="Times New Roman" w:hAnsi="Tahoma" w:cs="Tahoma"/>
      <w:lang w:eastAsia="ar-SA"/>
    </w:rPr>
  </w:style>
  <w:style w:type="paragraph" w:customStyle="1" w:styleId="21ff">
    <w:name w:val="Маркированный список 21"/>
    <w:basedOn w:val="ab"/>
    <w:uiPriority w:val="99"/>
    <w:qFormat/>
    <w:rsid w:val="005941FA"/>
    <w:pPr>
      <w:tabs>
        <w:tab w:val="left" w:pos="643"/>
      </w:tabs>
      <w:suppressAutoHyphens/>
      <w:spacing w:after="60"/>
      <w:ind w:left="643" w:hanging="360"/>
      <w:jc w:val="both"/>
    </w:pPr>
    <w:rPr>
      <w:rFonts w:eastAsia="Times New Roman"/>
      <w:sz w:val="24"/>
      <w:szCs w:val="24"/>
      <w:lang w:eastAsia="ar-SA"/>
    </w:rPr>
  </w:style>
  <w:style w:type="paragraph" w:customStyle="1" w:styleId="31b">
    <w:name w:val="Маркированный список 31"/>
    <w:basedOn w:val="ab"/>
    <w:uiPriority w:val="99"/>
    <w:qFormat/>
    <w:rsid w:val="005941FA"/>
    <w:pPr>
      <w:tabs>
        <w:tab w:val="left" w:pos="926"/>
      </w:tabs>
      <w:suppressAutoHyphens/>
      <w:spacing w:after="60"/>
      <w:ind w:left="926" w:hanging="360"/>
      <w:jc w:val="both"/>
    </w:pPr>
    <w:rPr>
      <w:rFonts w:eastAsia="Times New Roman"/>
      <w:sz w:val="24"/>
      <w:szCs w:val="24"/>
      <w:lang w:eastAsia="ar-SA"/>
    </w:rPr>
  </w:style>
  <w:style w:type="paragraph" w:customStyle="1" w:styleId="1fffff5">
    <w:name w:val="Заголовок записки1"/>
    <w:basedOn w:val="ab"/>
    <w:next w:val="ab"/>
    <w:uiPriority w:val="99"/>
    <w:qFormat/>
    <w:rsid w:val="005941FA"/>
    <w:pPr>
      <w:suppressAutoHyphens/>
      <w:spacing w:after="60"/>
      <w:jc w:val="both"/>
    </w:pPr>
    <w:rPr>
      <w:rFonts w:eastAsia="Times New Roman"/>
      <w:sz w:val="24"/>
      <w:szCs w:val="24"/>
      <w:lang w:eastAsia="ar-SA"/>
    </w:rPr>
  </w:style>
  <w:style w:type="paragraph" w:customStyle="1" w:styleId="1fffff6">
    <w:name w:val="Красная строка1"/>
    <w:basedOn w:val="af"/>
    <w:uiPriority w:val="99"/>
    <w:qFormat/>
    <w:rsid w:val="005941FA"/>
    <w:pPr>
      <w:suppressAutoHyphens/>
      <w:spacing w:after="120"/>
      <w:ind w:firstLine="210"/>
      <w:jc w:val="left"/>
    </w:pPr>
    <w:rPr>
      <w:rFonts w:eastAsia="Times New Roman"/>
      <w:sz w:val="20"/>
      <w:szCs w:val="20"/>
      <w:lang w:eastAsia="ar-SA"/>
    </w:rPr>
  </w:style>
  <w:style w:type="paragraph" w:customStyle="1" w:styleId="21ff0">
    <w:name w:val="Красная строка 21"/>
    <w:basedOn w:val="af4"/>
    <w:uiPriority w:val="99"/>
    <w:qFormat/>
    <w:rsid w:val="005941FA"/>
    <w:pPr>
      <w:numPr>
        <w:ilvl w:val="0"/>
      </w:numPr>
      <w:tabs>
        <w:tab w:val="clear" w:pos="1080"/>
        <w:tab w:val="left" w:pos="0"/>
      </w:tabs>
      <w:suppressAutoHyphens/>
      <w:spacing w:after="120"/>
      <w:ind w:left="283" w:firstLine="210"/>
      <w:jc w:val="left"/>
    </w:pPr>
    <w:rPr>
      <w:rFonts w:eastAsia="Times New Roman"/>
      <w:sz w:val="20"/>
      <w:szCs w:val="20"/>
      <w:lang w:val="en-GB" w:eastAsia="ar-SA"/>
    </w:rPr>
  </w:style>
  <w:style w:type="character" w:customStyle="1" w:styleId="21ff1">
    <w:name w:val="Цитата 2 Знак1"/>
    <w:uiPriority w:val="99"/>
    <w:rsid w:val="005941FA"/>
    <w:rPr>
      <w:rFonts w:ascii="Calibri" w:hAnsi="Calibri"/>
      <w:i/>
      <w:iCs/>
      <w:color w:val="000000"/>
      <w:lang w:eastAsia="ar-SA"/>
    </w:rPr>
  </w:style>
  <w:style w:type="character" w:customStyle="1" w:styleId="1fffff7">
    <w:name w:val="Выделенная цитата Знак1"/>
    <w:uiPriority w:val="99"/>
    <w:rsid w:val="005941FA"/>
    <w:rPr>
      <w:rFonts w:ascii="Calibri" w:hAnsi="Calibri"/>
      <w:b/>
      <w:bCs/>
      <w:i/>
      <w:iCs/>
      <w:color w:val="4F81BD"/>
      <w:lang w:eastAsia="ar-SA"/>
    </w:rPr>
  </w:style>
  <w:style w:type="paragraph" w:customStyle="1" w:styleId="332">
    <w:name w:val="Основной текст 33"/>
    <w:basedOn w:val="ab"/>
    <w:uiPriority w:val="99"/>
    <w:qFormat/>
    <w:rsid w:val="005941FA"/>
    <w:pPr>
      <w:widowControl w:val="0"/>
      <w:suppressAutoHyphens/>
    </w:pPr>
    <w:rPr>
      <w:rFonts w:eastAsia="Times New Roman"/>
      <w:sz w:val="24"/>
      <w:lang w:eastAsia="ar-SA"/>
    </w:rPr>
  </w:style>
  <w:style w:type="paragraph" w:customStyle="1" w:styleId="2fff5">
    <w:name w:val="Текст примечания2"/>
    <w:basedOn w:val="ab"/>
    <w:uiPriority w:val="99"/>
    <w:qFormat/>
    <w:rsid w:val="005941FA"/>
    <w:rPr>
      <w:rFonts w:eastAsia="Times New Roman"/>
      <w:lang w:eastAsia="ar-SA"/>
    </w:rPr>
  </w:style>
  <w:style w:type="paragraph" w:customStyle="1" w:styleId="2fff6">
    <w:name w:val="Название объекта2"/>
    <w:basedOn w:val="ab"/>
    <w:next w:val="ab"/>
    <w:uiPriority w:val="99"/>
    <w:qFormat/>
    <w:rsid w:val="005941FA"/>
    <w:pPr>
      <w:ind w:right="-6672"/>
      <w:jc w:val="both"/>
    </w:pPr>
    <w:rPr>
      <w:rFonts w:eastAsia="Times New Roman"/>
      <w:b/>
      <w:bCs/>
      <w:lang w:eastAsia="ar-SA"/>
    </w:rPr>
  </w:style>
  <w:style w:type="paragraph" w:customStyle="1" w:styleId="2fff7">
    <w:name w:val="Маркированный список2"/>
    <w:basedOn w:val="ab"/>
    <w:uiPriority w:val="99"/>
    <w:qFormat/>
    <w:rsid w:val="005941FA"/>
    <w:pPr>
      <w:widowControl w:val="0"/>
      <w:spacing w:after="60"/>
      <w:jc w:val="both"/>
    </w:pPr>
    <w:rPr>
      <w:rFonts w:eastAsia="Times New Roman"/>
      <w:color w:val="000000"/>
      <w:sz w:val="24"/>
      <w:szCs w:val="24"/>
      <w:lang w:eastAsia="ar-SA"/>
    </w:rPr>
  </w:style>
  <w:style w:type="paragraph" w:customStyle="1" w:styleId="2fff8">
    <w:name w:val="Нумерованный список2"/>
    <w:basedOn w:val="ab"/>
    <w:uiPriority w:val="99"/>
    <w:qFormat/>
    <w:rsid w:val="005941FA"/>
    <w:pPr>
      <w:tabs>
        <w:tab w:val="left" w:pos="360"/>
      </w:tabs>
      <w:spacing w:after="60"/>
      <w:ind w:left="360" w:hanging="360"/>
      <w:jc w:val="both"/>
    </w:pPr>
    <w:rPr>
      <w:rFonts w:eastAsia="Times New Roman"/>
      <w:sz w:val="24"/>
      <w:szCs w:val="24"/>
      <w:lang w:eastAsia="ar-SA"/>
    </w:rPr>
  </w:style>
  <w:style w:type="paragraph" w:customStyle="1" w:styleId="229">
    <w:name w:val="Маркированный список 22"/>
    <w:basedOn w:val="ab"/>
    <w:uiPriority w:val="99"/>
    <w:qFormat/>
    <w:rsid w:val="005941FA"/>
    <w:pPr>
      <w:tabs>
        <w:tab w:val="left" w:pos="643"/>
      </w:tabs>
      <w:spacing w:after="60"/>
      <w:ind w:left="643" w:hanging="360"/>
      <w:jc w:val="both"/>
    </w:pPr>
    <w:rPr>
      <w:rFonts w:eastAsia="Times New Roman"/>
      <w:sz w:val="24"/>
      <w:szCs w:val="24"/>
      <w:lang w:eastAsia="ar-SA"/>
    </w:rPr>
  </w:style>
  <w:style w:type="paragraph" w:customStyle="1" w:styleId="324">
    <w:name w:val="Маркированный список 32"/>
    <w:basedOn w:val="ab"/>
    <w:uiPriority w:val="99"/>
    <w:qFormat/>
    <w:rsid w:val="005941FA"/>
    <w:pPr>
      <w:tabs>
        <w:tab w:val="left" w:pos="926"/>
      </w:tabs>
      <w:spacing w:after="60"/>
      <w:ind w:left="926" w:hanging="360"/>
      <w:jc w:val="both"/>
    </w:pPr>
    <w:rPr>
      <w:rFonts w:eastAsia="Times New Roman"/>
      <w:sz w:val="24"/>
      <w:szCs w:val="24"/>
      <w:lang w:eastAsia="ar-SA"/>
    </w:rPr>
  </w:style>
  <w:style w:type="paragraph" w:customStyle="1" w:styleId="423">
    <w:name w:val="Маркированный список 42"/>
    <w:basedOn w:val="ab"/>
    <w:uiPriority w:val="99"/>
    <w:qFormat/>
    <w:rsid w:val="005941FA"/>
    <w:pPr>
      <w:tabs>
        <w:tab w:val="left" w:pos="1209"/>
      </w:tabs>
      <w:spacing w:after="60"/>
      <w:ind w:left="1209" w:hanging="360"/>
      <w:jc w:val="both"/>
    </w:pPr>
    <w:rPr>
      <w:rFonts w:eastAsia="Times New Roman"/>
      <w:sz w:val="24"/>
      <w:szCs w:val="24"/>
      <w:lang w:eastAsia="ar-SA"/>
    </w:rPr>
  </w:style>
  <w:style w:type="paragraph" w:customStyle="1" w:styleId="523">
    <w:name w:val="Маркированный список 52"/>
    <w:basedOn w:val="ab"/>
    <w:uiPriority w:val="99"/>
    <w:qFormat/>
    <w:rsid w:val="005941FA"/>
    <w:pPr>
      <w:tabs>
        <w:tab w:val="left" w:pos="1492"/>
      </w:tabs>
      <w:spacing w:after="60"/>
      <w:ind w:left="1492" w:hanging="360"/>
      <w:jc w:val="both"/>
    </w:pPr>
    <w:rPr>
      <w:rFonts w:eastAsia="Times New Roman"/>
      <w:sz w:val="24"/>
      <w:szCs w:val="24"/>
      <w:lang w:eastAsia="ar-SA"/>
    </w:rPr>
  </w:style>
  <w:style w:type="paragraph" w:customStyle="1" w:styleId="22a">
    <w:name w:val="Нумерованный список 22"/>
    <w:basedOn w:val="ab"/>
    <w:uiPriority w:val="99"/>
    <w:qFormat/>
    <w:rsid w:val="005941FA"/>
    <w:pPr>
      <w:tabs>
        <w:tab w:val="left" w:pos="360"/>
        <w:tab w:val="left" w:pos="432"/>
      </w:tabs>
      <w:ind w:left="432" w:hanging="432"/>
    </w:pPr>
    <w:rPr>
      <w:rFonts w:eastAsia="Times New Roman"/>
      <w:lang w:eastAsia="ar-SA"/>
    </w:rPr>
  </w:style>
  <w:style w:type="paragraph" w:customStyle="1" w:styleId="325">
    <w:name w:val="Нумерованный список 32"/>
    <w:basedOn w:val="ab"/>
    <w:uiPriority w:val="99"/>
    <w:qFormat/>
    <w:rsid w:val="005941FA"/>
    <w:pPr>
      <w:tabs>
        <w:tab w:val="left" w:pos="926"/>
      </w:tabs>
      <w:spacing w:after="60"/>
      <w:ind w:left="926" w:hanging="360"/>
      <w:jc w:val="both"/>
    </w:pPr>
    <w:rPr>
      <w:rFonts w:eastAsia="Times New Roman"/>
      <w:sz w:val="24"/>
      <w:szCs w:val="24"/>
      <w:lang w:eastAsia="ar-SA"/>
    </w:rPr>
  </w:style>
  <w:style w:type="paragraph" w:customStyle="1" w:styleId="424">
    <w:name w:val="Нумерованный список 42"/>
    <w:basedOn w:val="ab"/>
    <w:uiPriority w:val="99"/>
    <w:qFormat/>
    <w:rsid w:val="005941FA"/>
    <w:pPr>
      <w:tabs>
        <w:tab w:val="left" w:pos="1209"/>
      </w:tabs>
      <w:spacing w:after="60"/>
      <w:ind w:left="1209" w:hanging="360"/>
      <w:jc w:val="both"/>
    </w:pPr>
    <w:rPr>
      <w:rFonts w:eastAsia="Times New Roman"/>
      <w:sz w:val="24"/>
      <w:szCs w:val="24"/>
      <w:lang w:eastAsia="ar-SA"/>
    </w:rPr>
  </w:style>
  <w:style w:type="paragraph" w:customStyle="1" w:styleId="524">
    <w:name w:val="Нумерованный список 52"/>
    <w:basedOn w:val="ab"/>
    <w:uiPriority w:val="99"/>
    <w:qFormat/>
    <w:rsid w:val="005941FA"/>
    <w:pPr>
      <w:tabs>
        <w:tab w:val="left" w:pos="1492"/>
      </w:tabs>
      <w:spacing w:after="60"/>
      <w:ind w:left="1492" w:hanging="360"/>
      <w:jc w:val="both"/>
    </w:pPr>
    <w:rPr>
      <w:rFonts w:eastAsia="Times New Roman"/>
      <w:sz w:val="24"/>
      <w:szCs w:val="24"/>
      <w:lang w:eastAsia="ar-SA"/>
    </w:rPr>
  </w:style>
  <w:style w:type="paragraph" w:customStyle="1" w:styleId="2fff9">
    <w:name w:val="Дата2"/>
    <w:basedOn w:val="ab"/>
    <w:next w:val="ab"/>
    <w:uiPriority w:val="99"/>
    <w:qFormat/>
    <w:rsid w:val="005941FA"/>
    <w:pPr>
      <w:spacing w:after="60"/>
      <w:jc w:val="both"/>
    </w:pPr>
    <w:rPr>
      <w:rFonts w:eastAsia="Times New Roman"/>
      <w:sz w:val="24"/>
      <w:szCs w:val="24"/>
      <w:lang w:eastAsia="ar-SA"/>
    </w:rPr>
  </w:style>
  <w:style w:type="paragraph" w:customStyle="1" w:styleId="2fffa">
    <w:name w:val="Красная строка2"/>
    <w:basedOn w:val="af"/>
    <w:uiPriority w:val="99"/>
    <w:qFormat/>
    <w:rsid w:val="005941FA"/>
    <w:pPr>
      <w:spacing w:after="120"/>
      <w:ind w:firstLine="210"/>
      <w:jc w:val="left"/>
    </w:pPr>
    <w:rPr>
      <w:rFonts w:eastAsia="Times New Roman"/>
      <w:sz w:val="24"/>
      <w:szCs w:val="24"/>
      <w:lang w:eastAsia="ar-SA"/>
    </w:rPr>
  </w:style>
  <w:style w:type="paragraph" w:customStyle="1" w:styleId="22b">
    <w:name w:val="Красная строка 22"/>
    <w:basedOn w:val="af4"/>
    <w:uiPriority w:val="99"/>
    <w:qFormat/>
    <w:rsid w:val="005941FA"/>
    <w:pPr>
      <w:numPr>
        <w:ilvl w:val="0"/>
      </w:numPr>
      <w:tabs>
        <w:tab w:val="clear" w:pos="1080"/>
        <w:tab w:val="left" w:pos="0"/>
      </w:tabs>
      <w:spacing w:after="120"/>
      <w:ind w:left="283" w:firstLine="210"/>
      <w:jc w:val="left"/>
    </w:pPr>
    <w:rPr>
      <w:rFonts w:eastAsia="Times New Roman"/>
      <w:sz w:val="24"/>
      <w:szCs w:val="24"/>
      <w:lang w:eastAsia="ar-SA"/>
    </w:rPr>
  </w:style>
  <w:style w:type="paragraph" w:customStyle="1" w:styleId="2fffb">
    <w:name w:val="Заголовок записки2"/>
    <w:basedOn w:val="ab"/>
    <w:next w:val="ab"/>
    <w:uiPriority w:val="99"/>
    <w:qFormat/>
    <w:rsid w:val="005941FA"/>
    <w:pPr>
      <w:spacing w:after="60"/>
      <w:jc w:val="both"/>
    </w:pPr>
    <w:rPr>
      <w:rFonts w:eastAsia="Times New Roman"/>
      <w:sz w:val="24"/>
      <w:szCs w:val="24"/>
      <w:lang w:eastAsia="ar-SA"/>
    </w:rPr>
  </w:style>
  <w:style w:type="paragraph" w:customStyle="1" w:styleId="233">
    <w:name w:val="Основной текст 23"/>
    <w:basedOn w:val="ab"/>
    <w:uiPriority w:val="99"/>
    <w:qFormat/>
    <w:rsid w:val="005941FA"/>
    <w:rPr>
      <w:rFonts w:eastAsia="Times New Roman"/>
      <w:sz w:val="24"/>
      <w:szCs w:val="24"/>
      <w:lang w:eastAsia="ar-SA"/>
    </w:rPr>
  </w:style>
  <w:style w:type="paragraph" w:customStyle="1" w:styleId="234">
    <w:name w:val="Основной текст с отступом 23"/>
    <w:basedOn w:val="ab"/>
    <w:uiPriority w:val="99"/>
    <w:qFormat/>
    <w:rsid w:val="005941FA"/>
    <w:pPr>
      <w:widowControl w:val="0"/>
      <w:spacing w:after="160" w:line="240" w:lineRule="exact"/>
      <w:jc w:val="right"/>
    </w:pPr>
    <w:rPr>
      <w:rFonts w:eastAsia="Times New Roman"/>
      <w:sz w:val="24"/>
      <w:szCs w:val="24"/>
      <w:lang w:eastAsia="ar-SA"/>
    </w:rPr>
  </w:style>
  <w:style w:type="paragraph" w:customStyle="1" w:styleId="326">
    <w:name w:val="Основной текст с отступом 32"/>
    <w:basedOn w:val="ab"/>
    <w:uiPriority w:val="99"/>
    <w:qFormat/>
    <w:rsid w:val="005941FA"/>
    <w:pPr>
      <w:tabs>
        <w:tab w:val="left" w:pos="1260"/>
      </w:tabs>
      <w:ind w:firstLine="720"/>
      <w:jc w:val="both"/>
    </w:pPr>
    <w:rPr>
      <w:rFonts w:eastAsia="Times New Roman"/>
      <w:sz w:val="24"/>
      <w:szCs w:val="24"/>
      <w:lang w:eastAsia="ar-SA"/>
    </w:rPr>
  </w:style>
  <w:style w:type="paragraph" w:customStyle="1" w:styleId="2fffc">
    <w:name w:val="Схема документа2"/>
    <w:basedOn w:val="ab"/>
    <w:uiPriority w:val="99"/>
    <w:qFormat/>
    <w:rsid w:val="005941FA"/>
    <w:pPr>
      <w:shd w:val="clear" w:color="auto" w:fill="000080"/>
    </w:pPr>
    <w:rPr>
      <w:rFonts w:eastAsia="Times New Roman"/>
      <w:sz w:val="2"/>
      <w:szCs w:val="2"/>
      <w:lang w:eastAsia="ar-SA"/>
    </w:rPr>
  </w:style>
  <w:style w:type="paragraph" w:customStyle="1" w:styleId="2fffd">
    <w:name w:val="Текст2"/>
    <w:basedOn w:val="ab"/>
    <w:uiPriority w:val="99"/>
    <w:qFormat/>
    <w:rsid w:val="005941FA"/>
    <w:rPr>
      <w:rFonts w:ascii="Courier New" w:eastAsia="Times New Roman" w:hAnsi="Courier New" w:cs="Courier New"/>
      <w:lang w:eastAsia="ar-SA"/>
    </w:rPr>
  </w:style>
  <w:style w:type="character" w:customStyle="1" w:styleId="3ffa">
    <w:name w:val="Основной текст Знак3"/>
    <w:uiPriority w:val="99"/>
    <w:rsid w:val="005941FA"/>
    <w:rPr>
      <w:sz w:val="28"/>
      <w:szCs w:val="28"/>
      <w:lang w:eastAsia="ar-SA"/>
    </w:rPr>
  </w:style>
  <w:style w:type="character" w:customStyle="1" w:styleId="3ffb">
    <w:name w:val="Основной текст с отступом Знак3"/>
    <w:uiPriority w:val="99"/>
    <w:rsid w:val="005941FA"/>
    <w:rPr>
      <w:sz w:val="28"/>
      <w:szCs w:val="28"/>
      <w:lang w:eastAsia="ar-SA"/>
    </w:rPr>
  </w:style>
  <w:style w:type="character" w:customStyle="1" w:styleId="2fffe">
    <w:name w:val="Текст примечания Знак2"/>
    <w:uiPriority w:val="99"/>
    <w:semiHidden/>
    <w:rsid w:val="005941FA"/>
    <w:rPr>
      <w:lang w:eastAsia="ar-SA"/>
    </w:rPr>
  </w:style>
  <w:style w:type="numbering" w:styleId="1111110">
    <w:name w:val="Outline List 2"/>
    <w:aliases w:val="1 / 1.1 / 1.2 / 1.3"/>
    <w:basedOn w:val="ae"/>
    <w:rsid w:val="005941FA"/>
  </w:style>
  <w:style w:type="paragraph" w:customStyle="1" w:styleId="3ffc">
    <w:name w:val="Без интервала3"/>
    <w:uiPriority w:val="99"/>
    <w:qFormat/>
    <w:rsid w:val="005941FA"/>
    <w:pPr>
      <w:spacing w:after="0" w:line="240" w:lineRule="auto"/>
    </w:pPr>
    <w:rPr>
      <w:rFonts w:ascii="Calibri" w:eastAsia="Times New Roman" w:hAnsi="Calibri" w:cs="Calibri"/>
      <w:sz w:val="22"/>
      <w:szCs w:val="22"/>
    </w:rPr>
  </w:style>
  <w:style w:type="paragraph" w:customStyle="1" w:styleId="22c">
    <w:name w:val="Цитата 22"/>
    <w:basedOn w:val="ab"/>
    <w:next w:val="ab"/>
    <w:uiPriority w:val="99"/>
    <w:qFormat/>
    <w:rsid w:val="005941FA"/>
    <w:pPr>
      <w:spacing w:after="200" w:line="276" w:lineRule="auto"/>
    </w:pPr>
    <w:rPr>
      <w:rFonts w:ascii="Calibri" w:eastAsia="Times New Roman" w:hAnsi="Calibri"/>
      <w:i/>
      <w:iCs/>
      <w:color w:val="000000"/>
      <w:lang w:eastAsia="ru-RU"/>
    </w:rPr>
  </w:style>
  <w:style w:type="paragraph" w:customStyle="1" w:styleId="2ffff">
    <w:name w:val="Выделенная цитата2"/>
    <w:basedOn w:val="ab"/>
    <w:next w:val="ab"/>
    <w:uiPriority w:val="99"/>
    <w:qFormat/>
    <w:rsid w:val="005941FA"/>
    <w:pPr>
      <w:pBdr>
        <w:bottom w:val="single" w:sz="4" w:space="4" w:color="4F81BD"/>
      </w:pBdr>
      <w:spacing w:before="200" w:after="280" w:line="276" w:lineRule="auto"/>
      <w:ind w:left="936" w:right="936"/>
    </w:pPr>
    <w:rPr>
      <w:rFonts w:ascii="Calibri" w:eastAsia="Times New Roman" w:hAnsi="Calibri"/>
      <w:b/>
      <w:bCs/>
      <w:i/>
      <w:iCs/>
      <w:color w:val="4F81BD"/>
      <w:lang w:eastAsia="ru-RU"/>
    </w:rPr>
  </w:style>
  <w:style w:type="character" w:customStyle="1" w:styleId="2ffff0">
    <w:name w:val="Слабое выделение2"/>
    <w:uiPriority w:val="99"/>
    <w:rsid w:val="005941FA"/>
    <w:rPr>
      <w:rFonts w:cs="Times New Roman"/>
      <w:i/>
      <w:iCs/>
      <w:color w:val="808080"/>
    </w:rPr>
  </w:style>
  <w:style w:type="character" w:customStyle="1" w:styleId="2ffff1">
    <w:name w:val="Сильное выделение2"/>
    <w:uiPriority w:val="99"/>
    <w:rsid w:val="005941FA"/>
    <w:rPr>
      <w:rFonts w:cs="Times New Roman"/>
      <w:b/>
      <w:bCs/>
      <w:i/>
      <w:iCs/>
      <w:color w:val="4F81BD"/>
    </w:rPr>
  </w:style>
  <w:style w:type="character" w:customStyle="1" w:styleId="2ffff2">
    <w:name w:val="Слабая ссылка2"/>
    <w:uiPriority w:val="99"/>
    <w:rsid w:val="005941FA"/>
    <w:rPr>
      <w:rFonts w:cs="Times New Roman"/>
      <w:smallCaps/>
      <w:color w:val="auto"/>
      <w:u w:val="single"/>
    </w:rPr>
  </w:style>
  <w:style w:type="character" w:customStyle="1" w:styleId="2ffff3">
    <w:name w:val="Сильная ссылка2"/>
    <w:uiPriority w:val="99"/>
    <w:rsid w:val="005941FA"/>
    <w:rPr>
      <w:rFonts w:cs="Times New Roman"/>
      <w:b/>
      <w:bCs/>
      <w:smallCaps/>
      <w:color w:val="auto"/>
      <w:spacing w:val="5"/>
      <w:u w:val="single"/>
    </w:rPr>
  </w:style>
  <w:style w:type="character" w:customStyle="1" w:styleId="2ffff4">
    <w:name w:val="Название книги2"/>
    <w:uiPriority w:val="99"/>
    <w:rsid w:val="005941FA"/>
    <w:rPr>
      <w:rFonts w:cs="Times New Roman"/>
      <w:b/>
      <w:bCs/>
      <w:smallCaps/>
      <w:spacing w:val="5"/>
    </w:rPr>
  </w:style>
  <w:style w:type="paragraph" w:customStyle="1" w:styleId="2ffff5">
    <w:name w:val="Заголовок оглавления2"/>
    <w:basedOn w:val="14"/>
    <w:next w:val="ab"/>
    <w:uiPriority w:val="99"/>
    <w:qFormat/>
    <w:rsid w:val="005941FA"/>
    <w:pPr>
      <w:keepLines/>
      <w:spacing w:before="480" w:after="0" w:line="276" w:lineRule="auto"/>
      <w:outlineLvl w:val="9"/>
    </w:pPr>
    <w:rPr>
      <w:rFonts w:ascii="Cambria" w:eastAsia="Times New Roman" w:hAnsi="Cambria" w:cs="Cambria"/>
      <w:bCs w:val="0"/>
      <w:color w:val="365F91"/>
      <w:kern w:val="0"/>
      <w:sz w:val="28"/>
      <w:szCs w:val="28"/>
      <w:lang w:eastAsia="ru-RU"/>
    </w:rPr>
  </w:style>
  <w:style w:type="numbering" w:customStyle="1" w:styleId="300">
    <w:name w:val="Нет списка30"/>
    <w:next w:val="ae"/>
    <w:uiPriority w:val="99"/>
    <w:semiHidden/>
    <w:unhideWhenUsed/>
    <w:rsid w:val="005941FA"/>
  </w:style>
  <w:style w:type="character" w:customStyle="1" w:styleId="desc">
    <w:name w:val="desc"/>
    <w:rsid w:val="005941FA"/>
    <w:rPr>
      <w:strike w:val="0"/>
      <w:dstrike w:val="0"/>
      <w:u w:val="none"/>
      <w:effect w:val="none"/>
    </w:rPr>
  </w:style>
  <w:style w:type="numbering" w:customStyle="1" w:styleId="351">
    <w:name w:val="Нет списка35"/>
    <w:next w:val="ae"/>
    <w:uiPriority w:val="99"/>
    <w:semiHidden/>
    <w:unhideWhenUsed/>
    <w:rsid w:val="005941FA"/>
  </w:style>
  <w:style w:type="numbering" w:customStyle="1" w:styleId="360">
    <w:name w:val="Нет списка36"/>
    <w:next w:val="ae"/>
    <w:uiPriority w:val="99"/>
    <w:semiHidden/>
    <w:unhideWhenUsed/>
    <w:rsid w:val="005941FA"/>
  </w:style>
  <w:style w:type="numbering" w:customStyle="1" w:styleId="370">
    <w:name w:val="Нет списка37"/>
    <w:next w:val="ae"/>
    <w:uiPriority w:val="99"/>
    <w:semiHidden/>
    <w:unhideWhenUsed/>
    <w:rsid w:val="005941FA"/>
  </w:style>
  <w:style w:type="numbering" w:customStyle="1" w:styleId="380">
    <w:name w:val="Нет списка38"/>
    <w:next w:val="ae"/>
    <w:uiPriority w:val="99"/>
    <w:semiHidden/>
    <w:unhideWhenUsed/>
    <w:rsid w:val="005941FA"/>
  </w:style>
  <w:style w:type="numbering" w:customStyle="1" w:styleId="1150">
    <w:name w:val="Нет списка115"/>
    <w:next w:val="ae"/>
    <w:semiHidden/>
    <w:unhideWhenUsed/>
    <w:rsid w:val="005941FA"/>
  </w:style>
  <w:style w:type="table" w:customStyle="1" w:styleId="76">
    <w:name w:val="Сетка таблицы7"/>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5">
    <w:name w:val="Стиль_Список23"/>
    <w:uiPriority w:val="99"/>
    <w:rsid w:val="005941FA"/>
  </w:style>
  <w:style w:type="numbering" w:customStyle="1" w:styleId="162">
    <w:name w:val="Стиль_Список16"/>
    <w:uiPriority w:val="99"/>
    <w:rsid w:val="005941FA"/>
  </w:style>
  <w:style w:type="numbering" w:customStyle="1" w:styleId="5d">
    <w:name w:val="Стиль_Список5"/>
    <w:uiPriority w:val="99"/>
    <w:rsid w:val="005941FA"/>
  </w:style>
  <w:style w:type="numbering" w:customStyle="1" w:styleId="1132">
    <w:name w:val="Стиль_Список113"/>
    <w:uiPriority w:val="99"/>
    <w:rsid w:val="005941FA"/>
  </w:style>
  <w:style w:type="numbering" w:customStyle="1" w:styleId="2122">
    <w:name w:val="Стиль_Список212"/>
    <w:uiPriority w:val="99"/>
    <w:rsid w:val="005941FA"/>
  </w:style>
  <w:style w:type="numbering" w:customStyle="1" w:styleId="327">
    <w:name w:val="Стиль_Список32"/>
    <w:uiPriority w:val="99"/>
    <w:rsid w:val="005941FA"/>
  </w:style>
  <w:style w:type="numbering" w:customStyle="1" w:styleId="1160">
    <w:name w:val="Нет списка116"/>
    <w:next w:val="ae"/>
    <w:uiPriority w:val="99"/>
    <w:semiHidden/>
    <w:unhideWhenUsed/>
    <w:rsid w:val="005941FA"/>
  </w:style>
  <w:style w:type="numbering" w:customStyle="1" w:styleId="2100">
    <w:name w:val="Нет списка210"/>
    <w:next w:val="ae"/>
    <w:uiPriority w:val="99"/>
    <w:semiHidden/>
    <w:unhideWhenUsed/>
    <w:rsid w:val="005941FA"/>
  </w:style>
  <w:style w:type="table" w:customStyle="1" w:styleId="134">
    <w:name w:val="Сетка таблицы13"/>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e"/>
    <w:uiPriority w:val="99"/>
    <w:semiHidden/>
    <w:rsid w:val="005941FA"/>
  </w:style>
  <w:style w:type="numbering" w:customStyle="1" w:styleId="11130">
    <w:name w:val="Нет списка1113"/>
    <w:next w:val="ae"/>
    <w:uiPriority w:val="99"/>
    <w:semiHidden/>
    <w:unhideWhenUsed/>
    <w:rsid w:val="005941FA"/>
  </w:style>
  <w:style w:type="numbering" w:customStyle="1" w:styleId="11113">
    <w:name w:val="Нет списка11113"/>
    <w:next w:val="ae"/>
    <w:uiPriority w:val="99"/>
    <w:semiHidden/>
    <w:rsid w:val="005941FA"/>
  </w:style>
  <w:style w:type="table" w:customStyle="1" w:styleId="1123">
    <w:name w:val="Сетка таблицы112"/>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e"/>
    <w:uiPriority w:val="99"/>
    <w:semiHidden/>
    <w:unhideWhenUsed/>
    <w:rsid w:val="005941FA"/>
  </w:style>
  <w:style w:type="numbering" w:customStyle="1" w:styleId="1111112">
    <w:name w:val="Нет списка1111112"/>
    <w:next w:val="ae"/>
    <w:uiPriority w:val="99"/>
    <w:semiHidden/>
    <w:rsid w:val="005941FA"/>
  </w:style>
  <w:style w:type="numbering" w:customStyle="1" w:styleId="11121">
    <w:name w:val="Стиль_Список1112"/>
    <w:uiPriority w:val="99"/>
    <w:rsid w:val="005941FA"/>
  </w:style>
  <w:style w:type="numbering" w:customStyle="1" w:styleId="2130">
    <w:name w:val="Нет списка213"/>
    <w:next w:val="ae"/>
    <w:uiPriority w:val="99"/>
    <w:semiHidden/>
    <w:unhideWhenUsed/>
    <w:rsid w:val="005941FA"/>
  </w:style>
  <w:style w:type="numbering" w:customStyle="1" w:styleId="1230">
    <w:name w:val="Нет списка123"/>
    <w:next w:val="ae"/>
    <w:uiPriority w:val="99"/>
    <w:semiHidden/>
    <w:unhideWhenUsed/>
    <w:rsid w:val="005941FA"/>
  </w:style>
  <w:style w:type="numbering" w:customStyle="1" w:styleId="11220">
    <w:name w:val="Нет списка1122"/>
    <w:next w:val="ae"/>
    <w:semiHidden/>
    <w:unhideWhenUsed/>
    <w:rsid w:val="005941FA"/>
  </w:style>
  <w:style w:type="numbering" w:customStyle="1" w:styleId="21120">
    <w:name w:val="Нет списка2112"/>
    <w:next w:val="ae"/>
    <w:semiHidden/>
    <w:unhideWhenUsed/>
    <w:rsid w:val="005941FA"/>
  </w:style>
  <w:style w:type="numbering" w:customStyle="1" w:styleId="3130">
    <w:name w:val="Нет списка313"/>
    <w:next w:val="ae"/>
    <w:semiHidden/>
    <w:unhideWhenUsed/>
    <w:rsid w:val="005941FA"/>
  </w:style>
  <w:style w:type="numbering" w:customStyle="1" w:styleId="450">
    <w:name w:val="Нет списка45"/>
    <w:next w:val="ae"/>
    <w:uiPriority w:val="99"/>
    <w:semiHidden/>
    <w:rsid w:val="005941FA"/>
  </w:style>
  <w:style w:type="numbering" w:customStyle="1" w:styleId="550">
    <w:name w:val="Нет списка55"/>
    <w:next w:val="ae"/>
    <w:uiPriority w:val="99"/>
    <w:semiHidden/>
    <w:rsid w:val="005941FA"/>
  </w:style>
  <w:style w:type="numbering" w:customStyle="1" w:styleId="650">
    <w:name w:val="Нет списка65"/>
    <w:next w:val="ae"/>
    <w:uiPriority w:val="99"/>
    <w:semiHidden/>
    <w:rsid w:val="005941FA"/>
  </w:style>
  <w:style w:type="table" w:customStyle="1" w:styleId="31c">
    <w:name w:val="Сетка таблицы31"/>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e"/>
    <w:semiHidden/>
    <w:rsid w:val="005941FA"/>
  </w:style>
  <w:style w:type="numbering" w:customStyle="1" w:styleId="1221">
    <w:name w:val="Стиль_Список122"/>
    <w:uiPriority w:val="99"/>
    <w:rsid w:val="005941FA"/>
  </w:style>
  <w:style w:type="numbering" w:customStyle="1" w:styleId="1330">
    <w:name w:val="Нет списка133"/>
    <w:next w:val="ae"/>
    <w:uiPriority w:val="99"/>
    <w:semiHidden/>
    <w:unhideWhenUsed/>
    <w:rsid w:val="005941FA"/>
  </w:style>
  <w:style w:type="numbering" w:customStyle="1" w:styleId="11320">
    <w:name w:val="Нет списка1132"/>
    <w:next w:val="ae"/>
    <w:uiPriority w:val="99"/>
    <w:semiHidden/>
    <w:rsid w:val="005941FA"/>
  </w:style>
  <w:style w:type="table" w:customStyle="1" w:styleId="1212">
    <w:name w:val="Сетка таблицы121"/>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5941FA"/>
  </w:style>
  <w:style w:type="numbering" w:customStyle="1" w:styleId="111210">
    <w:name w:val="Нет списка11121"/>
    <w:next w:val="ae"/>
    <w:uiPriority w:val="99"/>
    <w:semiHidden/>
    <w:unhideWhenUsed/>
    <w:rsid w:val="005941FA"/>
  </w:style>
  <w:style w:type="numbering" w:customStyle="1" w:styleId="111121">
    <w:name w:val="Нет списка111121"/>
    <w:next w:val="ae"/>
    <w:uiPriority w:val="99"/>
    <w:semiHidden/>
    <w:rsid w:val="005941FA"/>
  </w:style>
  <w:style w:type="numbering" w:customStyle="1" w:styleId="111120">
    <w:name w:val="Стиль_Список11112"/>
    <w:uiPriority w:val="99"/>
    <w:rsid w:val="005941FA"/>
  </w:style>
  <w:style w:type="numbering" w:customStyle="1" w:styleId="2230">
    <w:name w:val="Нет списка223"/>
    <w:next w:val="ae"/>
    <w:uiPriority w:val="99"/>
    <w:semiHidden/>
    <w:unhideWhenUsed/>
    <w:rsid w:val="005941FA"/>
  </w:style>
  <w:style w:type="numbering" w:customStyle="1" w:styleId="12120">
    <w:name w:val="Нет списка1212"/>
    <w:next w:val="ae"/>
    <w:uiPriority w:val="99"/>
    <w:semiHidden/>
    <w:unhideWhenUsed/>
    <w:rsid w:val="005941FA"/>
  </w:style>
  <w:style w:type="table" w:customStyle="1" w:styleId="2212">
    <w:name w:val="Сетка таблицы221"/>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e"/>
    <w:semiHidden/>
    <w:unhideWhenUsed/>
    <w:rsid w:val="005941FA"/>
  </w:style>
  <w:style w:type="numbering" w:customStyle="1" w:styleId="21220">
    <w:name w:val="Нет списка2122"/>
    <w:next w:val="ae"/>
    <w:semiHidden/>
    <w:unhideWhenUsed/>
    <w:rsid w:val="005941FA"/>
  </w:style>
  <w:style w:type="numbering" w:customStyle="1" w:styleId="3230">
    <w:name w:val="Нет списка323"/>
    <w:next w:val="ae"/>
    <w:semiHidden/>
    <w:unhideWhenUsed/>
    <w:rsid w:val="005941FA"/>
  </w:style>
  <w:style w:type="numbering" w:customStyle="1" w:styleId="4130">
    <w:name w:val="Нет списка413"/>
    <w:next w:val="ae"/>
    <w:semiHidden/>
    <w:rsid w:val="005941FA"/>
  </w:style>
  <w:style w:type="numbering" w:customStyle="1" w:styleId="5130">
    <w:name w:val="Нет списка513"/>
    <w:next w:val="ae"/>
    <w:semiHidden/>
    <w:rsid w:val="005941FA"/>
  </w:style>
  <w:style w:type="numbering" w:customStyle="1" w:styleId="613">
    <w:name w:val="Нет списка613"/>
    <w:next w:val="ae"/>
    <w:semiHidden/>
    <w:rsid w:val="005941FA"/>
  </w:style>
  <w:style w:type="numbering" w:customStyle="1" w:styleId="712">
    <w:name w:val="Нет списка712"/>
    <w:next w:val="ae"/>
    <w:uiPriority w:val="99"/>
    <w:semiHidden/>
    <w:unhideWhenUsed/>
    <w:rsid w:val="005941FA"/>
  </w:style>
  <w:style w:type="numbering" w:customStyle="1" w:styleId="1312">
    <w:name w:val="Нет списка1312"/>
    <w:next w:val="ae"/>
    <w:semiHidden/>
    <w:unhideWhenUsed/>
    <w:rsid w:val="005941FA"/>
  </w:style>
  <w:style w:type="numbering" w:customStyle="1" w:styleId="22120">
    <w:name w:val="Нет списка2212"/>
    <w:next w:val="ae"/>
    <w:semiHidden/>
    <w:unhideWhenUsed/>
    <w:rsid w:val="005941FA"/>
  </w:style>
  <w:style w:type="numbering" w:customStyle="1" w:styleId="3112">
    <w:name w:val="Нет списка3112"/>
    <w:next w:val="ae"/>
    <w:semiHidden/>
    <w:unhideWhenUsed/>
    <w:rsid w:val="005941FA"/>
  </w:style>
  <w:style w:type="numbering" w:customStyle="1" w:styleId="4112">
    <w:name w:val="Нет списка4112"/>
    <w:next w:val="ae"/>
    <w:semiHidden/>
    <w:rsid w:val="005941FA"/>
  </w:style>
  <w:style w:type="numbering" w:customStyle="1" w:styleId="5112">
    <w:name w:val="Нет списка5112"/>
    <w:next w:val="ae"/>
    <w:semiHidden/>
    <w:rsid w:val="005941FA"/>
  </w:style>
  <w:style w:type="numbering" w:customStyle="1" w:styleId="6112">
    <w:name w:val="Нет списка6112"/>
    <w:next w:val="ae"/>
    <w:semiHidden/>
    <w:rsid w:val="005941FA"/>
  </w:style>
  <w:style w:type="numbering" w:customStyle="1" w:styleId="830">
    <w:name w:val="Нет списка83"/>
    <w:next w:val="ae"/>
    <w:uiPriority w:val="99"/>
    <w:semiHidden/>
    <w:unhideWhenUsed/>
    <w:rsid w:val="005941FA"/>
  </w:style>
  <w:style w:type="numbering" w:customStyle="1" w:styleId="143">
    <w:name w:val="Нет списка143"/>
    <w:next w:val="ae"/>
    <w:uiPriority w:val="99"/>
    <w:semiHidden/>
    <w:rsid w:val="005941FA"/>
  </w:style>
  <w:style w:type="numbering" w:customStyle="1" w:styleId="11311">
    <w:name w:val="Нет списка11311"/>
    <w:next w:val="ae"/>
    <w:uiPriority w:val="99"/>
    <w:semiHidden/>
    <w:unhideWhenUsed/>
    <w:rsid w:val="005941FA"/>
  </w:style>
  <w:style w:type="numbering" w:customStyle="1" w:styleId="2330">
    <w:name w:val="Нет списка233"/>
    <w:next w:val="ae"/>
    <w:uiPriority w:val="99"/>
    <w:semiHidden/>
    <w:unhideWhenUsed/>
    <w:rsid w:val="005941FA"/>
  </w:style>
  <w:style w:type="numbering" w:customStyle="1" w:styleId="3212">
    <w:name w:val="Нет списка3212"/>
    <w:next w:val="ae"/>
    <w:uiPriority w:val="99"/>
    <w:semiHidden/>
    <w:unhideWhenUsed/>
    <w:rsid w:val="005941FA"/>
  </w:style>
  <w:style w:type="numbering" w:customStyle="1" w:styleId="4230">
    <w:name w:val="Нет списка423"/>
    <w:next w:val="ae"/>
    <w:uiPriority w:val="99"/>
    <w:semiHidden/>
    <w:unhideWhenUsed/>
    <w:rsid w:val="005941FA"/>
  </w:style>
  <w:style w:type="numbering" w:customStyle="1" w:styleId="5230">
    <w:name w:val="Нет списка523"/>
    <w:next w:val="ae"/>
    <w:uiPriority w:val="99"/>
    <w:semiHidden/>
    <w:unhideWhenUsed/>
    <w:rsid w:val="005941FA"/>
  </w:style>
  <w:style w:type="numbering" w:customStyle="1" w:styleId="623">
    <w:name w:val="Нет списка623"/>
    <w:next w:val="ae"/>
    <w:uiPriority w:val="99"/>
    <w:semiHidden/>
    <w:unhideWhenUsed/>
    <w:rsid w:val="005941FA"/>
  </w:style>
  <w:style w:type="numbering" w:customStyle="1" w:styleId="7112">
    <w:name w:val="Нет списка7112"/>
    <w:next w:val="ae"/>
    <w:uiPriority w:val="99"/>
    <w:semiHidden/>
    <w:rsid w:val="005941FA"/>
  </w:style>
  <w:style w:type="numbering" w:customStyle="1" w:styleId="12112">
    <w:name w:val="Нет списка12112"/>
    <w:next w:val="ae"/>
    <w:uiPriority w:val="99"/>
    <w:semiHidden/>
    <w:unhideWhenUsed/>
    <w:rsid w:val="005941FA"/>
  </w:style>
  <w:style w:type="numbering" w:customStyle="1" w:styleId="21112">
    <w:name w:val="Нет списка21112"/>
    <w:next w:val="ae"/>
    <w:uiPriority w:val="99"/>
    <w:semiHidden/>
    <w:unhideWhenUsed/>
    <w:rsid w:val="005941FA"/>
  </w:style>
  <w:style w:type="numbering" w:customStyle="1" w:styleId="31112">
    <w:name w:val="Нет списка31112"/>
    <w:next w:val="ae"/>
    <w:uiPriority w:val="99"/>
    <w:semiHidden/>
    <w:unhideWhenUsed/>
    <w:rsid w:val="005941FA"/>
  </w:style>
  <w:style w:type="numbering" w:customStyle="1" w:styleId="41112">
    <w:name w:val="Нет списка41112"/>
    <w:next w:val="ae"/>
    <w:uiPriority w:val="99"/>
    <w:semiHidden/>
    <w:unhideWhenUsed/>
    <w:rsid w:val="005941FA"/>
  </w:style>
  <w:style w:type="numbering" w:customStyle="1" w:styleId="51112">
    <w:name w:val="Нет списка51112"/>
    <w:next w:val="ae"/>
    <w:uiPriority w:val="99"/>
    <w:semiHidden/>
    <w:unhideWhenUsed/>
    <w:rsid w:val="005941FA"/>
  </w:style>
  <w:style w:type="numbering" w:customStyle="1" w:styleId="61112">
    <w:name w:val="Нет списка61112"/>
    <w:next w:val="ae"/>
    <w:uiPriority w:val="99"/>
    <w:semiHidden/>
    <w:unhideWhenUsed/>
    <w:rsid w:val="005941FA"/>
  </w:style>
  <w:style w:type="numbering" w:customStyle="1" w:styleId="8110">
    <w:name w:val="Нет списка811"/>
    <w:next w:val="ae"/>
    <w:uiPriority w:val="99"/>
    <w:semiHidden/>
    <w:rsid w:val="005941FA"/>
  </w:style>
  <w:style w:type="numbering" w:customStyle="1" w:styleId="13111">
    <w:name w:val="Нет списка13111"/>
    <w:next w:val="ae"/>
    <w:uiPriority w:val="99"/>
    <w:semiHidden/>
    <w:unhideWhenUsed/>
    <w:rsid w:val="005941FA"/>
  </w:style>
  <w:style w:type="numbering" w:customStyle="1" w:styleId="22111">
    <w:name w:val="Нет списка22111"/>
    <w:next w:val="ae"/>
    <w:uiPriority w:val="99"/>
    <w:semiHidden/>
    <w:unhideWhenUsed/>
    <w:rsid w:val="005941FA"/>
  </w:style>
  <w:style w:type="numbering" w:customStyle="1" w:styleId="32111">
    <w:name w:val="Нет списка32111"/>
    <w:next w:val="ae"/>
    <w:uiPriority w:val="99"/>
    <w:semiHidden/>
    <w:unhideWhenUsed/>
    <w:rsid w:val="005941FA"/>
  </w:style>
  <w:style w:type="numbering" w:customStyle="1" w:styleId="4211">
    <w:name w:val="Нет списка4211"/>
    <w:next w:val="ae"/>
    <w:uiPriority w:val="99"/>
    <w:semiHidden/>
    <w:unhideWhenUsed/>
    <w:rsid w:val="005941FA"/>
  </w:style>
  <w:style w:type="numbering" w:customStyle="1" w:styleId="5211">
    <w:name w:val="Нет списка5211"/>
    <w:next w:val="ae"/>
    <w:uiPriority w:val="99"/>
    <w:semiHidden/>
    <w:unhideWhenUsed/>
    <w:rsid w:val="005941FA"/>
  </w:style>
  <w:style w:type="numbering" w:customStyle="1" w:styleId="6211">
    <w:name w:val="Нет списка6211"/>
    <w:next w:val="ae"/>
    <w:uiPriority w:val="99"/>
    <w:semiHidden/>
    <w:unhideWhenUsed/>
    <w:rsid w:val="005941FA"/>
  </w:style>
  <w:style w:type="numbering" w:customStyle="1" w:styleId="920">
    <w:name w:val="Нет списка92"/>
    <w:next w:val="ae"/>
    <w:uiPriority w:val="99"/>
    <w:semiHidden/>
    <w:rsid w:val="005941FA"/>
  </w:style>
  <w:style w:type="numbering" w:customStyle="1" w:styleId="1411">
    <w:name w:val="Нет списка1411"/>
    <w:next w:val="ae"/>
    <w:uiPriority w:val="99"/>
    <w:semiHidden/>
    <w:unhideWhenUsed/>
    <w:rsid w:val="005941FA"/>
  </w:style>
  <w:style w:type="numbering" w:customStyle="1" w:styleId="2311">
    <w:name w:val="Нет списка2311"/>
    <w:next w:val="ae"/>
    <w:uiPriority w:val="99"/>
    <w:semiHidden/>
    <w:unhideWhenUsed/>
    <w:rsid w:val="005941FA"/>
  </w:style>
  <w:style w:type="numbering" w:customStyle="1" w:styleId="3320">
    <w:name w:val="Нет списка332"/>
    <w:next w:val="ae"/>
    <w:uiPriority w:val="99"/>
    <w:semiHidden/>
    <w:unhideWhenUsed/>
    <w:rsid w:val="005941FA"/>
  </w:style>
  <w:style w:type="numbering" w:customStyle="1" w:styleId="432">
    <w:name w:val="Нет списка432"/>
    <w:next w:val="ae"/>
    <w:uiPriority w:val="99"/>
    <w:semiHidden/>
    <w:unhideWhenUsed/>
    <w:rsid w:val="005941FA"/>
  </w:style>
  <w:style w:type="numbering" w:customStyle="1" w:styleId="532">
    <w:name w:val="Нет списка532"/>
    <w:next w:val="ae"/>
    <w:uiPriority w:val="99"/>
    <w:semiHidden/>
    <w:unhideWhenUsed/>
    <w:rsid w:val="005941FA"/>
  </w:style>
  <w:style w:type="numbering" w:customStyle="1" w:styleId="632">
    <w:name w:val="Нет списка632"/>
    <w:next w:val="ae"/>
    <w:uiPriority w:val="99"/>
    <w:semiHidden/>
    <w:unhideWhenUsed/>
    <w:rsid w:val="005941FA"/>
  </w:style>
  <w:style w:type="numbering" w:customStyle="1" w:styleId="1020">
    <w:name w:val="Нет списка102"/>
    <w:next w:val="ae"/>
    <w:uiPriority w:val="99"/>
    <w:semiHidden/>
    <w:unhideWhenUsed/>
    <w:rsid w:val="005941FA"/>
  </w:style>
  <w:style w:type="numbering" w:customStyle="1" w:styleId="1520">
    <w:name w:val="Нет списка152"/>
    <w:next w:val="ae"/>
    <w:uiPriority w:val="99"/>
    <w:semiHidden/>
    <w:unhideWhenUsed/>
    <w:rsid w:val="005941FA"/>
  </w:style>
  <w:style w:type="numbering" w:customStyle="1" w:styleId="1620">
    <w:name w:val="Нет списка162"/>
    <w:next w:val="ae"/>
    <w:uiPriority w:val="99"/>
    <w:semiHidden/>
    <w:unhideWhenUsed/>
    <w:rsid w:val="005941FA"/>
  </w:style>
  <w:style w:type="numbering" w:customStyle="1" w:styleId="1720">
    <w:name w:val="Нет списка172"/>
    <w:next w:val="ae"/>
    <w:uiPriority w:val="99"/>
    <w:semiHidden/>
    <w:unhideWhenUsed/>
    <w:rsid w:val="005941FA"/>
  </w:style>
  <w:style w:type="numbering" w:customStyle="1" w:styleId="1820">
    <w:name w:val="Нет списка182"/>
    <w:next w:val="ae"/>
    <w:uiPriority w:val="99"/>
    <w:semiHidden/>
    <w:unhideWhenUsed/>
    <w:rsid w:val="005941FA"/>
  </w:style>
  <w:style w:type="numbering" w:customStyle="1" w:styleId="192">
    <w:name w:val="Нет списка192"/>
    <w:next w:val="ae"/>
    <w:uiPriority w:val="99"/>
    <w:semiHidden/>
    <w:unhideWhenUsed/>
    <w:rsid w:val="005941FA"/>
  </w:style>
  <w:style w:type="numbering" w:customStyle="1" w:styleId="202">
    <w:name w:val="Нет списка202"/>
    <w:next w:val="ae"/>
    <w:uiPriority w:val="99"/>
    <w:semiHidden/>
    <w:unhideWhenUsed/>
    <w:rsid w:val="005941FA"/>
  </w:style>
  <w:style w:type="numbering" w:customStyle="1" w:styleId="242">
    <w:name w:val="Нет списка242"/>
    <w:next w:val="ae"/>
    <w:uiPriority w:val="99"/>
    <w:semiHidden/>
    <w:unhideWhenUsed/>
    <w:rsid w:val="005941FA"/>
  </w:style>
  <w:style w:type="numbering" w:customStyle="1" w:styleId="252">
    <w:name w:val="Нет списка252"/>
    <w:next w:val="ae"/>
    <w:uiPriority w:val="99"/>
    <w:semiHidden/>
    <w:unhideWhenUsed/>
    <w:rsid w:val="005941FA"/>
  </w:style>
  <w:style w:type="numbering" w:customStyle="1" w:styleId="262">
    <w:name w:val="Нет списка262"/>
    <w:next w:val="ae"/>
    <w:uiPriority w:val="99"/>
    <w:semiHidden/>
    <w:unhideWhenUsed/>
    <w:rsid w:val="005941FA"/>
  </w:style>
  <w:style w:type="numbering" w:customStyle="1" w:styleId="272">
    <w:name w:val="Нет списка272"/>
    <w:next w:val="ae"/>
    <w:uiPriority w:val="99"/>
    <w:semiHidden/>
    <w:unhideWhenUsed/>
    <w:rsid w:val="005941FA"/>
  </w:style>
  <w:style w:type="numbering" w:customStyle="1" w:styleId="2810">
    <w:name w:val="Нет списка281"/>
    <w:next w:val="ae"/>
    <w:uiPriority w:val="99"/>
    <w:semiHidden/>
    <w:unhideWhenUsed/>
    <w:rsid w:val="005941FA"/>
  </w:style>
  <w:style w:type="numbering" w:customStyle="1" w:styleId="11010">
    <w:name w:val="Нет списка1101"/>
    <w:next w:val="ae"/>
    <w:uiPriority w:val="99"/>
    <w:semiHidden/>
    <w:rsid w:val="005941FA"/>
  </w:style>
  <w:style w:type="numbering" w:customStyle="1" w:styleId="1141">
    <w:name w:val="Нет списка1141"/>
    <w:next w:val="ae"/>
    <w:uiPriority w:val="99"/>
    <w:semiHidden/>
    <w:unhideWhenUsed/>
    <w:rsid w:val="005941FA"/>
  </w:style>
  <w:style w:type="numbering" w:customStyle="1" w:styleId="291">
    <w:name w:val="Нет списка291"/>
    <w:next w:val="ae"/>
    <w:uiPriority w:val="99"/>
    <w:semiHidden/>
    <w:unhideWhenUsed/>
    <w:rsid w:val="005941FA"/>
  </w:style>
  <w:style w:type="numbering" w:customStyle="1" w:styleId="3410">
    <w:name w:val="Нет списка341"/>
    <w:next w:val="ae"/>
    <w:uiPriority w:val="99"/>
    <w:semiHidden/>
    <w:unhideWhenUsed/>
    <w:rsid w:val="005941FA"/>
  </w:style>
  <w:style w:type="numbering" w:customStyle="1" w:styleId="441">
    <w:name w:val="Нет списка441"/>
    <w:next w:val="ae"/>
    <w:uiPriority w:val="99"/>
    <w:semiHidden/>
    <w:unhideWhenUsed/>
    <w:rsid w:val="005941FA"/>
  </w:style>
  <w:style w:type="numbering" w:customStyle="1" w:styleId="541">
    <w:name w:val="Нет списка541"/>
    <w:next w:val="ae"/>
    <w:uiPriority w:val="99"/>
    <w:semiHidden/>
    <w:unhideWhenUsed/>
    <w:rsid w:val="005941FA"/>
  </w:style>
  <w:style w:type="numbering" w:customStyle="1" w:styleId="641">
    <w:name w:val="Нет списка641"/>
    <w:next w:val="ae"/>
    <w:uiPriority w:val="99"/>
    <w:semiHidden/>
    <w:unhideWhenUsed/>
    <w:rsid w:val="005941FA"/>
  </w:style>
  <w:style w:type="numbering" w:customStyle="1" w:styleId="7210">
    <w:name w:val="Нет списка721"/>
    <w:next w:val="ae"/>
    <w:uiPriority w:val="99"/>
    <w:semiHidden/>
    <w:rsid w:val="005941FA"/>
  </w:style>
  <w:style w:type="numbering" w:customStyle="1" w:styleId="12210">
    <w:name w:val="Нет списка1221"/>
    <w:next w:val="ae"/>
    <w:uiPriority w:val="99"/>
    <w:semiHidden/>
    <w:unhideWhenUsed/>
    <w:rsid w:val="005941FA"/>
  </w:style>
  <w:style w:type="numbering" w:customStyle="1" w:styleId="21211">
    <w:name w:val="Нет списка21211"/>
    <w:next w:val="ae"/>
    <w:uiPriority w:val="99"/>
    <w:semiHidden/>
    <w:unhideWhenUsed/>
    <w:rsid w:val="005941FA"/>
  </w:style>
  <w:style w:type="numbering" w:customStyle="1" w:styleId="3121">
    <w:name w:val="Нет списка3121"/>
    <w:next w:val="ae"/>
    <w:uiPriority w:val="99"/>
    <w:semiHidden/>
    <w:unhideWhenUsed/>
    <w:rsid w:val="005941FA"/>
  </w:style>
  <w:style w:type="numbering" w:customStyle="1" w:styleId="4121">
    <w:name w:val="Нет списка4121"/>
    <w:next w:val="ae"/>
    <w:uiPriority w:val="99"/>
    <w:semiHidden/>
    <w:unhideWhenUsed/>
    <w:rsid w:val="005941FA"/>
  </w:style>
  <w:style w:type="numbering" w:customStyle="1" w:styleId="5121">
    <w:name w:val="Нет списка5121"/>
    <w:next w:val="ae"/>
    <w:uiPriority w:val="99"/>
    <w:semiHidden/>
    <w:unhideWhenUsed/>
    <w:rsid w:val="005941FA"/>
  </w:style>
  <w:style w:type="numbering" w:customStyle="1" w:styleId="6121">
    <w:name w:val="Нет списка6121"/>
    <w:next w:val="ae"/>
    <w:uiPriority w:val="99"/>
    <w:semiHidden/>
    <w:unhideWhenUsed/>
    <w:rsid w:val="005941FA"/>
  </w:style>
  <w:style w:type="numbering" w:customStyle="1" w:styleId="821">
    <w:name w:val="Нет списка821"/>
    <w:next w:val="ae"/>
    <w:uiPriority w:val="99"/>
    <w:semiHidden/>
    <w:rsid w:val="005941FA"/>
  </w:style>
  <w:style w:type="numbering" w:customStyle="1" w:styleId="1321">
    <w:name w:val="Нет списка1321"/>
    <w:next w:val="ae"/>
    <w:uiPriority w:val="99"/>
    <w:semiHidden/>
    <w:unhideWhenUsed/>
    <w:rsid w:val="005941FA"/>
  </w:style>
  <w:style w:type="numbering" w:customStyle="1" w:styleId="2221">
    <w:name w:val="Нет списка2221"/>
    <w:next w:val="ae"/>
    <w:uiPriority w:val="99"/>
    <w:semiHidden/>
    <w:unhideWhenUsed/>
    <w:rsid w:val="005941FA"/>
  </w:style>
  <w:style w:type="numbering" w:customStyle="1" w:styleId="3221">
    <w:name w:val="Нет списка3221"/>
    <w:next w:val="ae"/>
    <w:uiPriority w:val="99"/>
    <w:semiHidden/>
    <w:unhideWhenUsed/>
    <w:rsid w:val="005941FA"/>
  </w:style>
  <w:style w:type="numbering" w:customStyle="1" w:styleId="4221">
    <w:name w:val="Нет списка4221"/>
    <w:next w:val="ae"/>
    <w:uiPriority w:val="99"/>
    <w:semiHidden/>
    <w:unhideWhenUsed/>
    <w:rsid w:val="005941FA"/>
  </w:style>
  <w:style w:type="numbering" w:customStyle="1" w:styleId="5221">
    <w:name w:val="Нет списка5221"/>
    <w:next w:val="ae"/>
    <w:uiPriority w:val="99"/>
    <w:semiHidden/>
    <w:unhideWhenUsed/>
    <w:rsid w:val="005941FA"/>
  </w:style>
  <w:style w:type="numbering" w:customStyle="1" w:styleId="6221">
    <w:name w:val="Нет списка6221"/>
    <w:next w:val="ae"/>
    <w:uiPriority w:val="99"/>
    <w:semiHidden/>
    <w:unhideWhenUsed/>
    <w:rsid w:val="005941FA"/>
  </w:style>
  <w:style w:type="numbering" w:customStyle="1" w:styleId="911">
    <w:name w:val="Нет списка911"/>
    <w:next w:val="ae"/>
    <w:uiPriority w:val="99"/>
    <w:semiHidden/>
    <w:rsid w:val="005941FA"/>
  </w:style>
  <w:style w:type="numbering" w:customStyle="1" w:styleId="1421">
    <w:name w:val="Нет списка1421"/>
    <w:next w:val="ae"/>
    <w:uiPriority w:val="99"/>
    <w:semiHidden/>
    <w:unhideWhenUsed/>
    <w:rsid w:val="005941FA"/>
  </w:style>
  <w:style w:type="numbering" w:customStyle="1" w:styleId="2321">
    <w:name w:val="Нет списка2321"/>
    <w:next w:val="ae"/>
    <w:uiPriority w:val="99"/>
    <w:semiHidden/>
    <w:unhideWhenUsed/>
    <w:rsid w:val="005941FA"/>
  </w:style>
  <w:style w:type="numbering" w:customStyle="1" w:styleId="3311">
    <w:name w:val="Нет списка3311"/>
    <w:next w:val="ae"/>
    <w:uiPriority w:val="99"/>
    <w:semiHidden/>
    <w:unhideWhenUsed/>
    <w:rsid w:val="005941FA"/>
  </w:style>
  <w:style w:type="numbering" w:customStyle="1" w:styleId="4311">
    <w:name w:val="Нет списка4311"/>
    <w:next w:val="ae"/>
    <w:uiPriority w:val="99"/>
    <w:semiHidden/>
    <w:unhideWhenUsed/>
    <w:rsid w:val="005941FA"/>
  </w:style>
  <w:style w:type="numbering" w:customStyle="1" w:styleId="5311">
    <w:name w:val="Нет списка5311"/>
    <w:next w:val="ae"/>
    <w:uiPriority w:val="99"/>
    <w:semiHidden/>
    <w:unhideWhenUsed/>
    <w:rsid w:val="005941FA"/>
  </w:style>
  <w:style w:type="numbering" w:customStyle="1" w:styleId="6311">
    <w:name w:val="Нет списка6311"/>
    <w:next w:val="ae"/>
    <w:uiPriority w:val="99"/>
    <w:semiHidden/>
    <w:unhideWhenUsed/>
    <w:rsid w:val="005941FA"/>
  </w:style>
  <w:style w:type="numbering" w:customStyle="1" w:styleId="1011">
    <w:name w:val="Нет списка1011"/>
    <w:next w:val="ae"/>
    <w:uiPriority w:val="99"/>
    <w:semiHidden/>
    <w:unhideWhenUsed/>
    <w:rsid w:val="005941FA"/>
  </w:style>
  <w:style w:type="numbering" w:customStyle="1" w:styleId="1511">
    <w:name w:val="Нет списка1511"/>
    <w:next w:val="ae"/>
    <w:uiPriority w:val="99"/>
    <w:semiHidden/>
    <w:unhideWhenUsed/>
    <w:rsid w:val="005941FA"/>
  </w:style>
  <w:style w:type="numbering" w:customStyle="1" w:styleId="1611">
    <w:name w:val="Нет списка1611"/>
    <w:next w:val="ae"/>
    <w:uiPriority w:val="99"/>
    <w:semiHidden/>
    <w:unhideWhenUsed/>
    <w:rsid w:val="005941FA"/>
  </w:style>
  <w:style w:type="numbering" w:customStyle="1" w:styleId="1711">
    <w:name w:val="Нет списка1711"/>
    <w:next w:val="ae"/>
    <w:uiPriority w:val="99"/>
    <w:semiHidden/>
    <w:unhideWhenUsed/>
    <w:rsid w:val="005941FA"/>
  </w:style>
  <w:style w:type="numbering" w:customStyle="1" w:styleId="1811">
    <w:name w:val="Нет списка1811"/>
    <w:next w:val="ae"/>
    <w:uiPriority w:val="99"/>
    <w:semiHidden/>
    <w:unhideWhenUsed/>
    <w:rsid w:val="005941FA"/>
  </w:style>
  <w:style w:type="numbering" w:customStyle="1" w:styleId="1911">
    <w:name w:val="Нет списка1911"/>
    <w:next w:val="ae"/>
    <w:uiPriority w:val="99"/>
    <w:semiHidden/>
    <w:unhideWhenUsed/>
    <w:rsid w:val="005941FA"/>
  </w:style>
  <w:style w:type="numbering" w:customStyle="1" w:styleId="2011">
    <w:name w:val="Нет списка2011"/>
    <w:next w:val="ae"/>
    <w:uiPriority w:val="99"/>
    <w:semiHidden/>
    <w:unhideWhenUsed/>
    <w:rsid w:val="005941FA"/>
  </w:style>
  <w:style w:type="numbering" w:customStyle="1" w:styleId="2411">
    <w:name w:val="Нет списка2411"/>
    <w:next w:val="ae"/>
    <w:uiPriority w:val="99"/>
    <w:semiHidden/>
    <w:unhideWhenUsed/>
    <w:rsid w:val="005941FA"/>
  </w:style>
  <w:style w:type="numbering" w:customStyle="1" w:styleId="2511">
    <w:name w:val="Нет списка2511"/>
    <w:next w:val="ae"/>
    <w:uiPriority w:val="99"/>
    <w:semiHidden/>
    <w:unhideWhenUsed/>
    <w:rsid w:val="005941FA"/>
  </w:style>
  <w:style w:type="numbering" w:customStyle="1" w:styleId="2611">
    <w:name w:val="Нет списка2611"/>
    <w:next w:val="ae"/>
    <w:uiPriority w:val="99"/>
    <w:semiHidden/>
    <w:unhideWhenUsed/>
    <w:rsid w:val="005941FA"/>
  </w:style>
  <w:style w:type="numbering" w:customStyle="1" w:styleId="2711">
    <w:name w:val="Нет списка2711"/>
    <w:next w:val="ae"/>
    <w:uiPriority w:val="99"/>
    <w:semiHidden/>
    <w:unhideWhenUsed/>
    <w:rsid w:val="005941FA"/>
  </w:style>
  <w:style w:type="numbering" w:customStyle="1" w:styleId="11112131">
    <w:name w:val="1 / 1.1 / 1.2 / 1.31"/>
    <w:basedOn w:val="ae"/>
    <w:next w:val="1111110"/>
    <w:rsid w:val="005941FA"/>
  </w:style>
  <w:style w:type="numbering" w:customStyle="1" w:styleId="400">
    <w:name w:val="Нет списка40"/>
    <w:next w:val="ae"/>
    <w:uiPriority w:val="99"/>
    <w:semiHidden/>
    <w:unhideWhenUsed/>
    <w:rsid w:val="005941FA"/>
  </w:style>
  <w:style w:type="numbering" w:customStyle="1" w:styleId="1170">
    <w:name w:val="Нет списка117"/>
    <w:next w:val="ae"/>
    <w:semiHidden/>
    <w:unhideWhenUsed/>
    <w:rsid w:val="005941FA"/>
  </w:style>
  <w:style w:type="table" w:customStyle="1" w:styleId="85">
    <w:name w:val="Сетка таблицы8"/>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5941FA"/>
  </w:style>
  <w:style w:type="numbering" w:customStyle="1" w:styleId="173">
    <w:name w:val="Стиль_Список17"/>
    <w:uiPriority w:val="99"/>
    <w:rsid w:val="005941FA"/>
  </w:style>
  <w:style w:type="numbering" w:customStyle="1" w:styleId="6a">
    <w:name w:val="Стиль_Список6"/>
    <w:uiPriority w:val="99"/>
    <w:rsid w:val="005941FA"/>
  </w:style>
  <w:style w:type="numbering" w:customStyle="1" w:styleId="1142">
    <w:name w:val="Стиль_Список114"/>
    <w:uiPriority w:val="99"/>
    <w:rsid w:val="005941FA"/>
  </w:style>
  <w:style w:type="numbering" w:customStyle="1" w:styleId="2131">
    <w:name w:val="Стиль_Список213"/>
    <w:uiPriority w:val="99"/>
    <w:rsid w:val="005941FA"/>
  </w:style>
  <w:style w:type="numbering" w:customStyle="1" w:styleId="333">
    <w:name w:val="Стиль_Список33"/>
    <w:uiPriority w:val="99"/>
    <w:rsid w:val="005941FA"/>
  </w:style>
  <w:style w:type="numbering" w:customStyle="1" w:styleId="1180">
    <w:name w:val="Нет списка118"/>
    <w:next w:val="ae"/>
    <w:uiPriority w:val="99"/>
    <w:semiHidden/>
    <w:unhideWhenUsed/>
    <w:rsid w:val="005941FA"/>
  </w:style>
  <w:style w:type="numbering" w:customStyle="1" w:styleId="2140">
    <w:name w:val="Нет списка214"/>
    <w:next w:val="ae"/>
    <w:uiPriority w:val="99"/>
    <w:semiHidden/>
    <w:unhideWhenUsed/>
    <w:rsid w:val="005941FA"/>
  </w:style>
  <w:style w:type="table" w:customStyle="1" w:styleId="144">
    <w:name w:val="Сетка таблицы14"/>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e"/>
    <w:uiPriority w:val="99"/>
    <w:semiHidden/>
    <w:rsid w:val="005941FA"/>
  </w:style>
  <w:style w:type="numbering" w:customStyle="1" w:styleId="11140">
    <w:name w:val="Нет списка1114"/>
    <w:next w:val="ae"/>
    <w:uiPriority w:val="99"/>
    <w:semiHidden/>
    <w:unhideWhenUsed/>
    <w:rsid w:val="005941FA"/>
  </w:style>
  <w:style w:type="numbering" w:customStyle="1" w:styleId="111140">
    <w:name w:val="Нет списка11114"/>
    <w:next w:val="ae"/>
    <w:uiPriority w:val="99"/>
    <w:semiHidden/>
    <w:rsid w:val="005941FA"/>
  </w:style>
  <w:style w:type="table" w:customStyle="1" w:styleId="1133">
    <w:name w:val="Сетка таблицы113"/>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e"/>
    <w:uiPriority w:val="99"/>
    <w:semiHidden/>
    <w:unhideWhenUsed/>
    <w:rsid w:val="005941FA"/>
  </w:style>
  <w:style w:type="numbering" w:customStyle="1" w:styleId="1111113">
    <w:name w:val="Нет списка1111113"/>
    <w:next w:val="ae"/>
    <w:uiPriority w:val="99"/>
    <w:semiHidden/>
    <w:rsid w:val="005941FA"/>
  </w:style>
  <w:style w:type="numbering" w:customStyle="1" w:styleId="11132">
    <w:name w:val="Стиль_Список1113"/>
    <w:uiPriority w:val="99"/>
    <w:rsid w:val="005941FA"/>
  </w:style>
  <w:style w:type="numbering" w:customStyle="1" w:styleId="2150">
    <w:name w:val="Нет списка215"/>
    <w:next w:val="ae"/>
    <w:uiPriority w:val="99"/>
    <w:semiHidden/>
    <w:unhideWhenUsed/>
    <w:rsid w:val="005941FA"/>
  </w:style>
  <w:style w:type="numbering" w:customStyle="1" w:styleId="1240">
    <w:name w:val="Нет списка124"/>
    <w:next w:val="ae"/>
    <w:uiPriority w:val="99"/>
    <w:semiHidden/>
    <w:unhideWhenUsed/>
    <w:rsid w:val="005941FA"/>
  </w:style>
  <w:style w:type="table" w:customStyle="1" w:styleId="2123">
    <w:name w:val="Сетка таблицы212"/>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e"/>
    <w:semiHidden/>
    <w:unhideWhenUsed/>
    <w:rsid w:val="005941FA"/>
  </w:style>
  <w:style w:type="numbering" w:customStyle="1" w:styleId="21130">
    <w:name w:val="Нет списка2113"/>
    <w:next w:val="ae"/>
    <w:semiHidden/>
    <w:unhideWhenUsed/>
    <w:rsid w:val="005941FA"/>
  </w:style>
  <w:style w:type="numbering" w:customStyle="1" w:styleId="3140">
    <w:name w:val="Нет списка314"/>
    <w:next w:val="ae"/>
    <w:semiHidden/>
    <w:unhideWhenUsed/>
    <w:rsid w:val="005941FA"/>
  </w:style>
  <w:style w:type="numbering" w:customStyle="1" w:styleId="460">
    <w:name w:val="Нет списка46"/>
    <w:next w:val="ae"/>
    <w:uiPriority w:val="99"/>
    <w:semiHidden/>
    <w:rsid w:val="005941FA"/>
  </w:style>
  <w:style w:type="numbering" w:customStyle="1" w:styleId="560">
    <w:name w:val="Нет списка56"/>
    <w:next w:val="ae"/>
    <w:uiPriority w:val="99"/>
    <w:semiHidden/>
    <w:rsid w:val="005941FA"/>
  </w:style>
  <w:style w:type="numbering" w:customStyle="1" w:styleId="660">
    <w:name w:val="Нет списка66"/>
    <w:next w:val="ae"/>
    <w:uiPriority w:val="99"/>
    <w:semiHidden/>
    <w:rsid w:val="005941FA"/>
  </w:style>
  <w:style w:type="table" w:customStyle="1" w:styleId="328">
    <w:name w:val="Сетка таблицы32"/>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e"/>
    <w:semiHidden/>
    <w:rsid w:val="005941FA"/>
  </w:style>
  <w:style w:type="numbering" w:customStyle="1" w:styleId="1232">
    <w:name w:val="Стиль_Список123"/>
    <w:uiPriority w:val="99"/>
    <w:rsid w:val="005941FA"/>
  </w:style>
  <w:style w:type="numbering" w:customStyle="1" w:styleId="1340">
    <w:name w:val="Нет списка134"/>
    <w:next w:val="ae"/>
    <w:uiPriority w:val="99"/>
    <w:semiHidden/>
    <w:unhideWhenUsed/>
    <w:rsid w:val="005941FA"/>
  </w:style>
  <w:style w:type="numbering" w:customStyle="1" w:styleId="11330">
    <w:name w:val="Нет списка1133"/>
    <w:next w:val="ae"/>
    <w:uiPriority w:val="99"/>
    <w:semiHidden/>
    <w:rsid w:val="005941FA"/>
  </w:style>
  <w:style w:type="table" w:customStyle="1" w:styleId="1222">
    <w:name w:val="Сетка таблицы122"/>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5941FA"/>
  </w:style>
  <w:style w:type="numbering" w:customStyle="1" w:styleId="11122">
    <w:name w:val="Нет списка11122"/>
    <w:next w:val="ae"/>
    <w:uiPriority w:val="99"/>
    <w:semiHidden/>
    <w:unhideWhenUsed/>
    <w:rsid w:val="005941FA"/>
  </w:style>
  <w:style w:type="numbering" w:customStyle="1" w:styleId="111122">
    <w:name w:val="Нет списка111122"/>
    <w:next w:val="ae"/>
    <w:uiPriority w:val="99"/>
    <w:semiHidden/>
    <w:rsid w:val="005941FA"/>
  </w:style>
  <w:style w:type="numbering" w:customStyle="1" w:styleId="111130">
    <w:name w:val="Стиль_Список11113"/>
    <w:uiPriority w:val="99"/>
    <w:rsid w:val="005941FA"/>
  </w:style>
  <w:style w:type="numbering" w:customStyle="1" w:styleId="2240">
    <w:name w:val="Нет списка224"/>
    <w:next w:val="ae"/>
    <w:uiPriority w:val="99"/>
    <w:semiHidden/>
    <w:unhideWhenUsed/>
    <w:rsid w:val="005941FA"/>
  </w:style>
  <w:style w:type="numbering" w:customStyle="1" w:styleId="1213">
    <w:name w:val="Нет списка1213"/>
    <w:next w:val="ae"/>
    <w:uiPriority w:val="99"/>
    <w:semiHidden/>
    <w:unhideWhenUsed/>
    <w:rsid w:val="005941FA"/>
  </w:style>
  <w:style w:type="table" w:customStyle="1" w:styleId="2222">
    <w:name w:val="Сетка таблицы222"/>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e"/>
    <w:semiHidden/>
    <w:unhideWhenUsed/>
    <w:rsid w:val="005941FA"/>
  </w:style>
  <w:style w:type="numbering" w:customStyle="1" w:styleId="21230">
    <w:name w:val="Нет списка2123"/>
    <w:next w:val="ae"/>
    <w:semiHidden/>
    <w:unhideWhenUsed/>
    <w:rsid w:val="005941FA"/>
  </w:style>
  <w:style w:type="numbering" w:customStyle="1" w:styleId="3240">
    <w:name w:val="Нет списка324"/>
    <w:next w:val="ae"/>
    <w:semiHidden/>
    <w:unhideWhenUsed/>
    <w:rsid w:val="005941FA"/>
  </w:style>
  <w:style w:type="numbering" w:customStyle="1" w:styleId="4140">
    <w:name w:val="Нет списка414"/>
    <w:next w:val="ae"/>
    <w:semiHidden/>
    <w:rsid w:val="005941FA"/>
  </w:style>
  <w:style w:type="numbering" w:customStyle="1" w:styleId="5140">
    <w:name w:val="Нет списка514"/>
    <w:next w:val="ae"/>
    <w:semiHidden/>
    <w:rsid w:val="005941FA"/>
  </w:style>
  <w:style w:type="numbering" w:customStyle="1" w:styleId="614">
    <w:name w:val="Нет списка614"/>
    <w:next w:val="ae"/>
    <w:semiHidden/>
    <w:rsid w:val="005941FA"/>
  </w:style>
  <w:style w:type="numbering" w:customStyle="1" w:styleId="713">
    <w:name w:val="Нет списка713"/>
    <w:next w:val="ae"/>
    <w:uiPriority w:val="99"/>
    <w:semiHidden/>
    <w:unhideWhenUsed/>
    <w:rsid w:val="005941FA"/>
  </w:style>
  <w:style w:type="table" w:customStyle="1" w:styleId="425">
    <w:name w:val="Сетка таблицы42"/>
    <w:basedOn w:val="ad"/>
    <w:next w:val="afff1"/>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e"/>
    <w:semiHidden/>
    <w:unhideWhenUsed/>
    <w:rsid w:val="005941FA"/>
  </w:style>
  <w:style w:type="numbering" w:customStyle="1" w:styleId="2213">
    <w:name w:val="Нет списка2213"/>
    <w:next w:val="ae"/>
    <w:semiHidden/>
    <w:unhideWhenUsed/>
    <w:rsid w:val="005941FA"/>
  </w:style>
  <w:style w:type="numbering" w:customStyle="1" w:styleId="3113">
    <w:name w:val="Нет списка3113"/>
    <w:next w:val="ae"/>
    <w:semiHidden/>
    <w:unhideWhenUsed/>
    <w:rsid w:val="005941FA"/>
  </w:style>
  <w:style w:type="numbering" w:customStyle="1" w:styleId="4113">
    <w:name w:val="Нет списка4113"/>
    <w:next w:val="ae"/>
    <w:semiHidden/>
    <w:rsid w:val="005941FA"/>
  </w:style>
  <w:style w:type="numbering" w:customStyle="1" w:styleId="5113">
    <w:name w:val="Нет списка5113"/>
    <w:next w:val="ae"/>
    <w:semiHidden/>
    <w:rsid w:val="005941FA"/>
  </w:style>
  <w:style w:type="numbering" w:customStyle="1" w:styleId="6113">
    <w:name w:val="Нет списка6113"/>
    <w:next w:val="ae"/>
    <w:semiHidden/>
    <w:rsid w:val="005941FA"/>
  </w:style>
  <w:style w:type="numbering" w:customStyle="1" w:styleId="840">
    <w:name w:val="Нет списка84"/>
    <w:next w:val="ae"/>
    <w:uiPriority w:val="99"/>
    <w:semiHidden/>
    <w:unhideWhenUsed/>
    <w:rsid w:val="005941FA"/>
  </w:style>
  <w:style w:type="numbering" w:customStyle="1" w:styleId="1440">
    <w:name w:val="Нет списка144"/>
    <w:next w:val="ae"/>
    <w:uiPriority w:val="99"/>
    <w:semiHidden/>
    <w:rsid w:val="005941FA"/>
  </w:style>
  <w:style w:type="table" w:customStyle="1" w:styleId="525">
    <w:name w:val="Сетка таблицы52"/>
    <w:basedOn w:val="ad"/>
    <w:next w:val="afff1"/>
    <w:uiPriority w:val="5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e"/>
    <w:uiPriority w:val="99"/>
    <w:semiHidden/>
    <w:unhideWhenUsed/>
    <w:rsid w:val="005941FA"/>
  </w:style>
  <w:style w:type="numbering" w:customStyle="1" w:styleId="2340">
    <w:name w:val="Нет списка234"/>
    <w:next w:val="ae"/>
    <w:uiPriority w:val="99"/>
    <w:semiHidden/>
    <w:unhideWhenUsed/>
    <w:rsid w:val="005941FA"/>
  </w:style>
  <w:style w:type="numbering" w:customStyle="1" w:styleId="3213">
    <w:name w:val="Нет списка3213"/>
    <w:next w:val="ae"/>
    <w:uiPriority w:val="99"/>
    <w:semiHidden/>
    <w:unhideWhenUsed/>
    <w:rsid w:val="005941FA"/>
  </w:style>
  <w:style w:type="numbering" w:customStyle="1" w:styleId="4240">
    <w:name w:val="Нет списка424"/>
    <w:next w:val="ae"/>
    <w:uiPriority w:val="99"/>
    <w:semiHidden/>
    <w:unhideWhenUsed/>
    <w:rsid w:val="005941FA"/>
  </w:style>
  <w:style w:type="numbering" w:customStyle="1" w:styleId="5240">
    <w:name w:val="Нет списка524"/>
    <w:next w:val="ae"/>
    <w:uiPriority w:val="99"/>
    <w:semiHidden/>
    <w:unhideWhenUsed/>
    <w:rsid w:val="005941FA"/>
  </w:style>
  <w:style w:type="numbering" w:customStyle="1" w:styleId="624">
    <w:name w:val="Нет списка624"/>
    <w:next w:val="ae"/>
    <w:uiPriority w:val="99"/>
    <w:semiHidden/>
    <w:unhideWhenUsed/>
    <w:rsid w:val="005941FA"/>
  </w:style>
  <w:style w:type="numbering" w:customStyle="1" w:styleId="7113">
    <w:name w:val="Нет списка7113"/>
    <w:next w:val="ae"/>
    <w:uiPriority w:val="99"/>
    <w:semiHidden/>
    <w:rsid w:val="005941FA"/>
  </w:style>
  <w:style w:type="numbering" w:customStyle="1" w:styleId="12113">
    <w:name w:val="Нет списка12113"/>
    <w:next w:val="ae"/>
    <w:uiPriority w:val="99"/>
    <w:semiHidden/>
    <w:unhideWhenUsed/>
    <w:rsid w:val="005941FA"/>
  </w:style>
  <w:style w:type="numbering" w:customStyle="1" w:styleId="21113">
    <w:name w:val="Нет списка21113"/>
    <w:next w:val="ae"/>
    <w:uiPriority w:val="99"/>
    <w:semiHidden/>
    <w:unhideWhenUsed/>
    <w:rsid w:val="005941FA"/>
  </w:style>
  <w:style w:type="numbering" w:customStyle="1" w:styleId="31113">
    <w:name w:val="Нет списка31113"/>
    <w:next w:val="ae"/>
    <w:uiPriority w:val="99"/>
    <w:semiHidden/>
    <w:unhideWhenUsed/>
    <w:rsid w:val="005941FA"/>
  </w:style>
  <w:style w:type="numbering" w:customStyle="1" w:styleId="41113">
    <w:name w:val="Нет списка41113"/>
    <w:next w:val="ae"/>
    <w:uiPriority w:val="99"/>
    <w:semiHidden/>
    <w:unhideWhenUsed/>
    <w:rsid w:val="005941FA"/>
  </w:style>
  <w:style w:type="numbering" w:customStyle="1" w:styleId="51113">
    <w:name w:val="Нет списка51113"/>
    <w:next w:val="ae"/>
    <w:uiPriority w:val="99"/>
    <w:semiHidden/>
    <w:unhideWhenUsed/>
    <w:rsid w:val="005941FA"/>
  </w:style>
  <w:style w:type="numbering" w:customStyle="1" w:styleId="61113">
    <w:name w:val="Нет списка61113"/>
    <w:next w:val="ae"/>
    <w:uiPriority w:val="99"/>
    <w:semiHidden/>
    <w:unhideWhenUsed/>
    <w:rsid w:val="005941FA"/>
  </w:style>
  <w:style w:type="numbering" w:customStyle="1" w:styleId="812">
    <w:name w:val="Нет списка812"/>
    <w:next w:val="ae"/>
    <w:uiPriority w:val="99"/>
    <w:semiHidden/>
    <w:rsid w:val="005941FA"/>
  </w:style>
  <w:style w:type="numbering" w:customStyle="1" w:styleId="13112">
    <w:name w:val="Нет списка13112"/>
    <w:next w:val="ae"/>
    <w:uiPriority w:val="99"/>
    <w:semiHidden/>
    <w:unhideWhenUsed/>
    <w:rsid w:val="005941FA"/>
  </w:style>
  <w:style w:type="numbering" w:customStyle="1" w:styleId="22112">
    <w:name w:val="Нет списка22112"/>
    <w:next w:val="ae"/>
    <w:uiPriority w:val="99"/>
    <w:semiHidden/>
    <w:unhideWhenUsed/>
    <w:rsid w:val="005941FA"/>
  </w:style>
  <w:style w:type="numbering" w:customStyle="1" w:styleId="32112">
    <w:name w:val="Нет списка32112"/>
    <w:next w:val="ae"/>
    <w:uiPriority w:val="99"/>
    <w:semiHidden/>
    <w:unhideWhenUsed/>
    <w:rsid w:val="005941FA"/>
  </w:style>
  <w:style w:type="numbering" w:customStyle="1" w:styleId="4212">
    <w:name w:val="Нет списка4212"/>
    <w:next w:val="ae"/>
    <w:uiPriority w:val="99"/>
    <w:semiHidden/>
    <w:unhideWhenUsed/>
    <w:rsid w:val="005941FA"/>
  </w:style>
  <w:style w:type="numbering" w:customStyle="1" w:styleId="5212">
    <w:name w:val="Нет списка5212"/>
    <w:next w:val="ae"/>
    <w:uiPriority w:val="99"/>
    <w:semiHidden/>
    <w:unhideWhenUsed/>
    <w:rsid w:val="005941FA"/>
  </w:style>
  <w:style w:type="numbering" w:customStyle="1" w:styleId="6212">
    <w:name w:val="Нет списка6212"/>
    <w:next w:val="ae"/>
    <w:uiPriority w:val="99"/>
    <w:semiHidden/>
    <w:unhideWhenUsed/>
    <w:rsid w:val="005941FA"/>
  </w:style>
  <w:style w:type="numbering" w:customStyle="1" w:styleId="930">
    <w:name w:val="Нет списка93"/>
    <w:next w:val="ae"/>
    <w:uiPriority w:val="99"/>
    <w:semiHidden/>
    <w:rsid w:val="005941FA"/>
  </w:style>
  <w:style w:type="numbering" w:customStyle="1" w:styleId="1412">
    <w:name w:val="Нет списка1412"/>
    <w:next w:val="ae"/>
    <w:uiPriority w:val="99"/>
    <w:semiHidden/>
    <w:unhideWhenUsed/>
    <w:rsid w:val="005941FA"/>
  </w:style>
  <w:style w:type="numbering" w:customStyle="1" w:styleId="2312">
    <w:name w:val="Нет списка2312"/>
    <w:next w:val="ae"/>
    <w:uiPriority w:val="99"/>
    <w:semiHidden/>
    <w:unhideWhenUsed/>
    <w:rsid w:val="005941FA"/>
  </w:style>
  <w:style w:type="numbering" w:customStyle="1" w:styleId="3330">
    <w:name w:val="Нет списка333"/>
    <w:next w:val="ae"/>
    <w:uiPriority w:val="99"/>
    <w:semiHidden/>
    <w:unhideWhenUsed/>
    <w:rsid w:val="005941FA"/>
  </w:style>
  <w:style w:type="numbering" w:customStyle="1" w:styleId="433">
    <w:name w:val="Нет списка433"/>
    <w:next w:val="ae"/>
    <w:uiPriority w:val="99"/>
    <w:semiHidden/>
    <w:unhideWhenUsed/>
    <w:rsid w:val="005941FA"/>
  </w:style>
  <w:style w:type="numbering" w:customStyle="1" w:styleId="533">
    <w:name w:val="Нет списка533"/>
    <w:next w:val="ae"/>
    <w:uiPriority w:val="99"/>
    <w:semiHidden/>
    <w:unhideWhenUsed/>
    <w:rsid w:val="005941FA"/>
  </w:style>
  <w:style w:type="numbering" w:customStyle="1" w:styleId="633">
    <w:name w:val="Нет списка633"/>
    <w:next w:val="ae"/>
    <w:uiPriority w:val="99"/>
    <w:semiHidden/>
    <w:unhideWhenUsed/>
    <w:rsid w:val="005941FA"/>
  </w:style>
  <w:style w:type="numbering" w:customStyle="1" w:styleId="103">
    <w:name w:val="Нет списка103"/>
    <w:next w:val="ae"/>
    <w:uiPriority w:val="99"/>
    <w:semiHidden/>
    <w:unhideWhenUsed/>
    <w:rsid w:val="005941FA"/>
  </w:style>
  <w:style w:type="numbering" w:customStyle="1" w:styleId="153">
    <w:name w:val="Нет списка153"/>
    <w:next w:val="ae"/>
    <w:uiPriority w:val="99"/>
    <w:semiHidden/>
    <w:unhideWhenUsed/>
    <w:rsid w:val="005941FA"/>
  </w:style>
  <w:style w:type="numbering" w:customStyle="1" w:styleId="163">
    <w:name w:val="Нет списка163"/>
    <w:next w:val="ae"/>
    <w:uiPriority w:val="99"/>
    <w:semiHidden/>
    <w:unhideWhenUsed/>
    <w:rsid w:val="005941FA"/>
  </w:style>
  <w:style w:type="numbering" w:customStyle="1" w:styleId="1730">
    <w:name w:val="Нет списка173"/>
    <w:next w:val="ae"/>
    <w:uiPriority w:val="99"/>
    <w:semiHidden/>
    <w:unhideWhenUsed/>
    <w:rsid w:val="005941FA"/>
  </w:style>
  <w:style w:type="numbering" w:customStyle="1" w:styleId="183">
    <w:name w:val="Нет списка183"/>
    <w:next w:val="ae"/>
    <w:uiPriority w:val="99"/>
    <w:semiHidden/>
    <w:unhideWhenUsed/>
    <w:rsid w:val="005941FA"/>
  </w:style>
  <w:style w:type="numbering" w:customStyle="1" w:styleId="193">
    <w:name w:val="Нет списка193"/>
    <w:next w:val="ae"/>
    <w:uiPriority w:val="99"/>
    <w:semiHidden/>
    <w:unhideWhenUsed/>
    <w:rsid w:val="005941FA"/>
  </w:style>
  <w:style w:type="numbering" w:customStyle="1" w:styleId="203">
    <w:name w:val="Нет списка203"/>
    <w:next w:val="ae"/>
    <w:uiPriority w:val="99"/>
    <w:semiHidden/>
    <w:unhideWhenUsed/>
    <w:rsid w:val="005941FA"/>
  </w:style>
  <w:style w:type="numbering" w:customStyle="1" w:styleId="2430">
    <w:name w:val="Нет списка243"/>
    <w:next w:val="ae"/>
    <w:uiPriority w:val="99"/>
    <w:semiHidden/>
    <w:unhideWhenUsed/>
    <w:rsid w:val="005941FA"/>
  </w:style>
  <w:style w:type="numbering" w:customStyle="1" w:styleId="253">
    <w:name w:val="Нет списка253"/>
    <w:next w:val="ae"/>
    <w:uiPriority w:val="99"/>
    <w:semiHidden/>
    <w:unhideWhenUsed/>
    <w:rsid w:val="005941FA"/>
  </w:style>
  <w:style w:type="numbering" w:customStyle="1" w:styleId="263">
    <w:name w:val="Нет списка263"/>
    <w:next w:val="ae"/>
    <w:uiPriority w:val="99"/>
    <w:semiHidden/>
    <w:unhideWhenUsed/>
    <w:rsid w:val="005941FA"/>
  </w:style>
  <w:style w:type="numbering" w:customStyle="1" w:styleId="273">
    <w:name w:val="Нет списка273"/>
    <w:next w:val="ae"/>
    <w:uiPriority w:val="99"/>
    <w:semiHidden/>
    <w:unhideWhenUsed/>
    <w:rsid w:val="005941FA"/>
  </w:style>
  <w:style w:type="numbering" w:customStyle="1" w:styleId="282">
    <w:name w:val="Нет списка282"/>
    <w:next w:val="ae"/>
    <w:uiPriority w:val="99"/>
    <w:semiHidden/>
    <w:unhideWhenUsed/>
    <w:rsid w:val="005941FA"/>
  </w:style>
  <w:style w:type="numbering" w:customStyle="1" w:styleId="11020">
    <w:name w:val="Нет списка1102"/>
    <w:next w:val="ae"/>
    <w:uiPriority w:val="99"/>
    <w:semiHidden/>
    <w:rsid w:val="005941FA"/>
  </w:style>
  <w:style w:type="table" w:customStyle="1" w:styleId="625">
    <w:name w:val="Сетка таблицы62"/>
    <w:basedOn w:val="ad"/>
    <w:next w:val="afff1"/>
    <w:uiPriority w:val="5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e"/>
    <w:uiPriority w:val="99"/>
    <w:semiHidden/>
    <w:unhideWhenUsed/>
    <w:rsid w:val="005941FA"/>
  </w:style>
  <w:style w:type="numbering" w:customStyle="1" w:styleId="292">
    <w:name w:val="Нет списка292"/>
    <w:next w:val="ae"/>
    <w:uiPriority w:val="99"/>
    <w:semiHidden/>
    <w:unhideWhenUsed/>
    <w:rsid w:val="005941FA"/>
  </w:style>
  <w:style w:type="numbering" w:customStyle="1" w:styleId="342">
    <w:name w:val="Нет списка342"/>
    <w:next w:val="ae"/>
    <w:uiPriority w:val="99"/>
    <w:semiHidden/>
    <w:unhideWhenUsed/>
    <w:rsid w:val="005941FA"/>
  </w:style>
  <w:style w:type="numbering" w:customStyle="1" w:styleId="442">
    <w:name w:val="Нет списка442"/>
    <w:next w:val="ae"/>
    <w:uiPriority w:val="99"/>
    <w:semiHidden/>
    <w:unhideWhenUsed/>
    <w:rsid w:val="005941FA"/>
  </w:style>
  <w:style w:type="numbering" w:customStyle="1" w:styleId="542">
    <w:name w:val="Нет списка542"/>
    <w:next w:val="ae"/>
    <w:uiPriority w:val="99"/>
    <w:semiHidden/>
    <w:unhideWhenUsed/>
    <w:rsid w:val="005941FA"/>
  </w:style>
  <w:style w:type="numbering" w:customStyle="1" w:styleId="642">
    <w:name w:val="Нет списка642"/>
    <w:next w:val="ae"/>
    <w:uiPriority w:val="99"/>
    <w:semiHidden/>
    <w:unhideWhenUsed/>
    <w:rsid w:val="005941FA"/>
  </w:style>
  <w:style w:type="numbering" w:customStyle="1" w:styleId="722">
    <w:name w:val="Нет списка722"/>
    <w:next w:val="ae"/>
    <w:uiPriority w:val="99"/>
    <w:semiHidden/>
    <w:rsid w:val="005941FA"/>
  </w:style>
  <w:style w:type="numbering" w:customStyle="1" w:styleId="12220">
    <w:name w:val="Нет списка1222"/>
    <w:next w:val="ae"/>
    <w:uiPriority w:val="99"/>
    <w:semiHidden/>
    <w:unhideWhenUsed/>
    <w:rsid w:val="005941FA"/>
  </w:style>
  <w:style w:type="numbering" w:customStyle="1" w:styleId="21212">
    <w:name w:val="Нет списка21212"/>
    <w:next w:val="ae"/>
    <w:uiPriority w:val="99"/>
    <w:semiHidden/>
    <w:unhideWhenUsed/>
    <w:rsid w:val="005941FA"/>
  </w:style>
  <w:style w:type="numbering" w:customStyle="1" w:styleId="3122">
    <w:name w:val="Нет списка3122"/>
    <w:next w:val="ae"/>
    <w:uiPriority w:val="99"/>
    <w:semiHidden/>
    <w:unhideWhenUsed/>
    <w:rsid w:val="005941FA"/>
  </w:style>
  <w:style w:type="numbering" w:customStyle="1" w:styleId="4122">
    <w:name w:val="Нет списка4122"/>
    <w:next w:val="ae"/>
    <w:uiPriority w:val="99"/>
    <w:semiHidden/>
    <w:unhideWhenUsed/>
    <w:rsid w:val="005941FA"/>
  </w:style>
  <w:style w:type="numbering" w:customStyle="1" w:styleId="5122">
    <w:name w:val="Нет списка5122"/>
    <w:next w:val="ae"/>
    <w:uiPriority w:val="99"/>
    <w:semiHidden/>
    <w:unhideWhenUsed/>
    <w:rsid w:val="005941FA"/>
  </w:style>
  <w:style w:type="numbering" w:customStyle="1" w:styleId="6122">
    <w:name w:val="Нет списка6122"/>
    <w:next w:val="ae"/>
    <w:uiPriority w:val="99"/>
    <w:semiHidden/>
    <w:unhideWhenUsed/>
    <w:rsid w:val="005941FA"/>
  </w:style>
  <w:style w:type="numbering" w:customStyle="1" w:styleId="822">
    <w:name w:val="Нет списка822"/>
    <w:next w:val="ae"/>
    <w:uiPriority w:val="99"/>
    <w:semiHidden/>
    <w:rsid w:val="005941FA"/>
  </w:style>
  <w:style w:type="numbering" w:customStyle="1" w:styleId="1322">
    <w:name w:val="Нет списка1322"/>
    <w:next w:val="ae"/>
    <w:uiPriority w:val="99"/>
    <w:semiHidden/>
    <w:unhideWhenUsed/>
    <w:rsid w:val="005941FA"/>
  </w:style>
  <w:style w:type="numbering" w:customStyle="1" w:styleId="22220">
    <w:name w:val="Нет списка2222"/>
    <w:next w:val="ae"/>
    <w:uiPriority w:val="99"/>
    <w:semiHidden/>
    <w:unhideWhenUsed/>
    <w:rsid w:val="005941FA"/>
  </w:style>
  <w:style w:type="numbering" w:customStyle="1" w:styleId="3222">
    <w:name w:val="Нет списка3222"/>
    <w:next w:val="ae"/>
    <w:uiPriority w:val="99"/>
    <w:semiHidden/>
    <w:unhideWhenUsed/>
    <w:rsid w:val="005941FA"/>
  </w:style>
  <w:style w:type="numbering" w:customStyle="1" w:styleId="4222">
    <w:name w:val="Нет списка4222"/>
    <w:next w:val="ae"/>
    <w:uiPriority w:val="99"/>
    <w:semiHidden/>
    <w:unhideWhenUsed/>
    <w:rsid w:val="005941FA"/>
  </w:style>
  <w:style w:type="numbering" w:customStyle="1" w:styleId="5222">
    <w:name w:val="Нет списка5222"/>
    <w:next w:val="ae"/>
    <w:uiPriority w:val="99"/>
    <w:semiHidden/>
    <w:unhideWhenUsed/>
    <w:rsid w:val="005941FA"/>
  </w:style>
  <w:style w:type="numbering" w:customStyle="1" w:styleId="6222">
    <w:name w:val="Нет списка6222"/>
    <w:next w:val="ae"/>
    <w:uiPriority w:val="99"/>
    <w:semiHidden/>
    <w:unhideWhenUsed/>
    <w:rsid w:val="005941FA"/>
  </w:style>
  <w:style w:type="numbering" w:customStyle="1" w:styleId="912">
    <w:name w:val="Нет списка912"/>
    <w:next w:val="ae"/>
    <w:uiPriority w:val="99"/>
    <w:semiHidden/>
    <w:rsid w:val="005941FA"/>
  </w:style>
  <w:style w:type="numbering" w:customStyle="1" w:styleId="1422">
    <w:name w:val="Нет списка1422"/>
    <w:next w:val="ae"/>
    <w:uiPriority w:val="99"/>
    <w:semiHidden/>
    <w:unhideWhenUsed/>
    <w:rsid w:val="005941FA"/>
  </w:style>
  <w:style w:type="numbering" w:customStyle="1" w:styleId="2322">
    <w:name w:val="Нет списка2322"/>
    <w:next w:val="ae"/>
    <w:uiPriority w:val="99"/>
    <w:semiHidden/>
    <w:unhideWhenUsed/>
    <w:rsid w:val="005941FA"/>
  </w:style>
  <w:style w:type="numbering" w:customStyle="1" w:styleId="3312">
    <w:name w:val="Нет списка3312"/>
    <w:next w:val="ae"/>
    <w:uiPriority w:val="99"/>
    <w:semiHidden/>
    <w:unhideWhenUsed/>
    <w:rsid w:val="005941FA"/>
  </w:style>
  <w:style w:type="numbering" w:customStyle="1" w:styleId="4312">
    <w:name w:val="Нет списка4312"/>
    <w:next w:val="ae"/>
    <w:uiPriority w:val="99"/>
    <w:semiHidden/>
    <w:unhideWhenUsed/>
    <w:rsid w:val="005941FA"/>
  </w:style>
  <w:style w:type="numbering" w:customStyle="1" w:styleId="5312">
    <w:name w:val="Нет списка5312"/>
    <w:next w:val="ae"/>
    <w:uiPriority w:val="99"/>
    <w:semiHidden/>
    <w:unhideWhenUsed/>
    <w:rsid w:val="005941FA"/>
  </w:style>
  <w:style w:type="numbering" w:customStyle="1" w:styleId="6312">
    <w:name w:val="Нет списка6312"/>
    <w:next w:val="ae"/>
    <w:uiPriority w:val="99"/>
    <w:semiHidden/>
    <w:unhideWhenUsed/>
    <w:rsid w:val="005941FA"/>
  </w:style>
  <w:style w:type="numbering" w:customStyle="1" w:styleId="1012">
    <w:name w:val="Нет списка1012"/>
    <w:next w:val="ae"/>
    <w:uiPriority w:val="99"/>
    <w:semiHidden/>
    <w:unhideWhenUsed/>
    <w:rsid w:val="005941FA"/>
  </w:style>
  <w:style w:type="numbering" w:customStyle="1" w:styleId="1512">
    <w:name w:val="Нет списка1512"/>
    <w:next w:val="ae"/>
    <w:uiPriority w:val="99"/>
    <w:semiHidden/>
    <w:unhideWhenUsed/>
    <w:rsid w:val="005941FA"/>
  </w:style>
  <w:style w:type="numbering" w:customStyle="1" w:styleId="1612">
    <w:name w:val="Нет списка1612"/>
    <w:next w:val="ae"/>
    <w:uiPriority w:val="99"/>
    <w:semiHidden/>
    <w:unhideWhenUsed/>
    <w:rsid w:val="005941FA"/>
  </w:style>
  <w:style w:type="numbering" w:customStyle="1" w:styleId="1712">
    <w:name w:val="Нет списка1712"/>
    <w:next w:val="ae"/>
    <w:uiPriority w:val="99"/>
    <w:semiHidden/>
    <w:unhideWhenUsed/>
    <w:rsid w:val="005941FA"/>
  </w:style>
  <w:style w:type="numbering" w:customStyle="1" w:styleId="1812">
    <w:name w:val="Нет списка1812"/>
    <w:next w:val="ae"/>
    <w:uiPriority w:val="99"/>
    <w:semiHidden/>
    <w:unhideWhenUsed/>
    <w:rsid w:val="005941FA"/>
  </w:style>
  <w:style w:type="numbering" w:customStyle="1" w:styleId="1912">
    <w:name w:val="Нет списка1912"/>
    <w:next w:val="ae"/>
    <w:uiPriority w:val="99"/>
    <w:semiHidden/>
    <w:unhideWhenUsed/>
    <w:rsid w:val="005941FA"/>
  </w:style>
  <w:style w:type="numbering" w:customStyle="1" w:styleId="2012">
    <w:name w:val="Нет списка2012"/>
    <w:next w:val="ae"/>
    <w:uiPriority w:val="99"/>
    <w:semiHidden/>
    <w:unhideWhenUsed/>
    <w:rsid w:val="005941FA"/>
  </w:style>
  <w:style w:type="numbering" w:customStyle="1" w:styleId="2412">
    <w:name w:val="Нет списка2412"/>
    <w:next w:val="ae"/>
    <w:uiPriority w:val="99"/>
    <w:semiHidden/>
    <w:unhideWhenUsed/>
    <w:rsid w:val="005941FA"/>
  </w:style>
  <w:style w:type="numbering" w:customStyle="1" w:styleId="2512">
    <w:name w:val="Нет списка2512"/>
    <w:next w:val="ae"/>
    <w:uiPriority w:val="99"/>
    <w:semiHidden/>
    <w:unhideWhenUsed/>
    <w:rsid w:val="005941FA"/>
  </w:style>
  <w:style w:type="numbering" w:customStyle="1" w:styleId="2612">
    <w:name w:val="Нет списка2612"/>
    <w:next w:val="ae"/>
    <w:uiPriority w:val="99"/>
    <w:semiHidden/>
    <w:unhideWhenUsed/>
    <w:rsid w:val="005941FA"/>
  </w:style>
  <w:style w:type="numbering" w:customStyle="1" w:styleId="2712">
    <w:name w:val="Нет списка2712"/>
    <w:next w:val="ae"/>
    <w:uiPriority w:val="99"/>
    <w:semiHidden/>
    <w:unhideWhenUsed/>
    <w:rsid w:val="005941FA"/>
  </w:style>
  <w:style w:type="numbering" w:customStyle="1" w:styleId="11112132">
    <w:name w:val="1 / 1.1 / 1.2 / 1.32"/>
    <w:basedOn w:val="ae"/>
    <w:next w:val="1111110"/>
    <w:rsid w:val="005941FA"/>
  </w:style>
  <w:style w:type="numbering" w:customStyle="1" w:styleId="470">
    <w:name w:val="Нет списка47"/>
    <w:next w:val="ae"/>
    <w:uiPriority w:val="99"/>
    <w:semiHidden/>
    <w:unhideWhenUsed/>
    <w:rsid w:val="005941FA"/>
  </w:style>
  <w:style w:type="paragraph" w:customStyle="1" w:styleId="title1">
    <w:name w:val="title1"/>
    <w:basedOn w:val="ab"/>
    <w:qFormat/>
    <w:rsid w:val="005941FA"/>
    <w:pPr>
      <w:spacing w:before="100" w:beforeAutospacing="1" w:after="100" w:afterAutospacing="1"/>
    </w:pPr>
    <w:rPr>
      <w:rFonts w:eastAsia="Times New Roman"/>
      <w:i/>
      <w:iCs/>
      <w:sz w:val="24"/>
      <w:szCs w:val="24"/>
      <w:lang w:eastAsia="ru-RU"/>
    </w:rPr>
  </w:style>
  <w:style w:type="paragraph" w:customStyle="1" w:styleId="western1">
    <w:name w:val="western1"/>
    <w:basedOn w:val="ab"/>
    <w:qFormat/>
    <w:rsid w:val="005941FA"/>
    <w:pPr>
      <w:spacing w:before="100" w:beforeAutospacing="1" w:after="119"/>
    </w:pPr>
    <w:rPr>
      <w:rFonts w:eastAsia="Times New Roman"/>
      <w:sz w:val="24"/>
      <w:szCs w:val="24"/>
      <w:lang w:eastAsia="ru-RU"/>
    </w:rPr>
  </w:style>
  <w:style w:type="paragraph" w:customStyle="1" w:styleId="Context0">
    <w:name w:val="Context"/>
    <w:uiPriority w:val="99"/>
    <w:qFormat/>
    <w:rsid w:val="005941FA"/>
    <w:pPr>
      <w:autoSpaceDE w:val="0"/>
      <w:autoSpaceDN w:val="0"/>
      <w:adjustRightInd w:val="0"/>
      <w:spacing w:after="0" w:line="240" w:lineRule="auto"/>
    </w:pPr>
    <w:rPr>
      <w:rFonts w:ascii="Arial Unicode MS" w:eastAsia="Arial Unicode MS" w:cs="Arial Unicode MS"/>
      <w:sz w:val="28"/>
      <w:szCs w:val="28"/>
      <w:lang w:eastAsia="ru-RU"/>
    </w:rPr>
  </w:style>
  <w:style w:type="paragraph" w:customStyle="1" w:styleId="unformattext">
    <w:name w:val="unformattext"/>
    <w:basedOn w:val="ab"/>
    <w:qFormat/>
    <w:rsid w:val="005941FA"/>
    <w:pPr>
      <w:spacing w:before="100" w:beforeAutospacing="1" w:after="100" w:afterAutospacing="1"/>
    </w:pPr>
    <w:rPr>
      <w:rFonts w:eastAsia="Times New Roman"/>
      <w:sz w:val="24"/>
      <w:szCs w:val="24"/>
      <w:lang w:eastAsia="ru-RU"/>
    </w:rPr>
  </w:style>
  <w:style w:type="paragraph" w:customStyle="1" w:styleId="HEADERTEXT0">
    <w:name w:val=".HEADERTEXT"/>
    <w:uiPriority w:val="99"/>
    <w:qFormat/>
    <w:rsid w:val="005941FA"/>
    <w:pPr>
      <w:widowControl w:val="0"/>
      <w:autoSpaceDE w:val="0"/>
      <w:autoSpaceDN w:val="0"/>
      <w:adjustRightInd w:val="0"/>
      <w:spacing w:after="0" w:line="240" w:lineRule="auto"/>
    </w:pPr>
    <w:rPr>
      <w:rFonts w:ascii="Arial" w:eastAsia="Times New Roman" w:hAnsi="Arial" w:cs="Arial"/>
      <w:color w:val="2B4279"/>
      <w:sz w:val="22"/>
      <w:szCs w:val="22"/>
      <w:lang w:eastAsia="ru-RU"/>
    </w:rPr>
  </w:style>
  <w:style w:type="paragraph" w:customStyle="1" w:styleId="MIDDLEPICT">
    <w:name w:val=".MIDDLEPICT"/>
    <w:uiPriority w:val="99"/>
    <w:qFormat/>
    <w:rsid w:val="005941FA"/>
    <w:pPr>
      <w:widowControl w:val="0"/>
      <w:autoSpaceDE w:val="0"/>
      <w:autoSpaceDN w:val="0"/>
      <w:adjustRightInd w:val="0"/>
      <w:spacing w:after="0" w:line="240" w:lineRule="auto"/>
    </w:pPr>
    <w:rPr>
      <w:rFonts w:eastAsia="Times New Roman"/>
      <w:sz w:val="24"/>
      <w:szCs w:val="24"/>
      <w:lang w:eastAsia="ru-RU"/>
    </w:rPr>
  </w:style>
  <w:style w:type="character" w:customStyle="1" w:styleId="t3">
    <w:name w:val="t3"/>
    <w:basedOn w:val="ac"/>
    <w:rsid w:val="005941FA"/>
  </w:style>
  <w:style w:type="table" w:customStyle="1" w:styleId="99">
    <w:name w:val="Сетка таблицы9"/>
    <w:basedOn w:val="ad"/>
    <w:next w:val="afff1"/>
    <w:uiPriority w:val="59"/>
    <w:rsid w:val="005941FA"/>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d"/>
    <w:uiPriority w:val="59"/>
    <w:rsid w:val="005941FA"/>
    <w:pPr>
      <w:spacing w:after="0" w:line="240"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6">
    <w:name w:val="Стиль_таб2"/>
    <w:basedOn w:val="ab"/>
    <w:semiHidden/>
    <w:qFormat/>
    <w:rsid w:val="005941FA"/>
    <w:pPr>
      <w:widowControl w:val="0"/>
      <w:spacing w:before="120" w:after="120"/>
      <w:jc w:val="both"/>
    </w:pPr>
    <w:rPr>
      <w:rFonts w:ascii="Arial" w:eastAsia="Times New Roman" w:hAnsi="Arial" w:cs="Arial"/>
      <w:sz w:val="24"/>
      <w:szCs w:val="24"/>
      <w:lang w:eastAsia="ru-RU"/>
    </w:rPr>
  </w:style>
  <w:style w:type="paragraph" w:customStyle="1" w:styleId="font8">
    <w:name w:val="font8"/>
    <w:basedOn w:val="ab"/>
    <w:qFormat/>
    <w:rsid w:val="005941FA"/>
    <w:pPr>
      <w:spacing w:before="100" w:beforeAutospacing="1" w:after="100" w:afterAutospacing="1"/>
    </w:pPr>
    <w:rPr>
      <w:rFonts w:eastAsia="Times New Roman"/>
      <w:b/>
      <w:bCs/>
      <w:lang w:eastAsia="ru-RU"/>
    </w:rPr>
  </w:style>
  <w:style w:type="paragraph" w:customStyle="1" w:styleId="font9">
    <w:name w:val="font9"/>
    <w:basedOn w:val="ab"/>
    <w:uiPriority w:val="99"/>
    <w:qFormat/>
    <w:rsid w:val="005941FA"/>
    <w:pPr>
      <w:spacing w:before="100" w:beforeAutospacing="1" w:after="100" w:afterAutospacing="1"/>
    </w:pPr>
    <w:rPr>
      <w:rFonts w:eastAsia="Times New Roman"/>
      <w:color w:val="000000"/>
      <w:sz w:val="18"/>
      <w:szCs w:val="18"/>
      <w:lang w:eastAsia="ru-RU"/>
    </w:rPr>
  </w:style>
  <w:style w:type="paragraph" w:customStyle="1" w:styleId="font10">
    <w:name w:val="font10"/>
    <w:basedOn w:val="ab"/>
    <w:uiPriority w:val="99"/>
    <w:qFormat/>
    <w:rsid w:val="005941FA"/>
    <w:pPr>
      <w:spacing w:before="100" w:beforeAutospacing="1" w:after="100" w:afterAutospacing="1"/>
    </w:pPr>
    <w:rPr>
      <w:rFonts w:eastAsia="Times New Roman"/>
      <w:b/>
      <w:bCs/>
      <w:color w:val="000000"/>
      <w:lang w:eastAsia="ru-RU"/>
    </w:rPr>
  </w:style>
  <w:style w:type="paragraph" w:customStyle="1" w:styleId="font11">
    <w:name w:val="font11"/>
    <w:basedOn w:val="ab"/>
    <w:uiPriority w:val="99"/>
    <w:qFormat/>
    <w:rsid w:val="005941FA"/>
    <w:pPr>
      <w:spacing w:before="100" w:beforeAutospacing="1" w:after="100" w:afterAutospacing="1"/>
    </w:pPr>
    <w:rPr>
      <w:rFonts w:eastAsia="Times New Roman"/>
      <w:b/>
      <w:bCs/>
      <w:color w:val="000000"/>
      <w:sz w:val="18"/>
      <w:szCs w:val="18"/>
      <w:lang w:eastAsia="ru-RU"/>
    </w:rPr>
  </w:style>
  <w:style w:type="paragraph" w:customStyle="1" w:styleId="font12">
    <w:name w:val="font12"/>
    <w:basedOn w:val="ab"/>
    <w:uiPriority w:val="99"/>
    <w:qFormat/>
    <w:rsid w:val="005941FA"/>
    <w:pPr>
      <w:spacing w:before="100" w:beforeAutospacing="1" w:after="100" w:afterAutospacing="1"/>
    </w:pPr>
    <w:rPr>
      <w:rFonts w:eastAsia="Times New Roman"/>
      <w:color w:val="000000"/>
      <w:sz w:val="28"/>
      <w:szCs w:val="28"/>
      <w:lang w:eastAsia="ru-RU"/>
    </w:rPr>
  </w:style>
  <w:style w:type="paragraph" w:customStyle="1" w:styleId="font13">
    <w:name w:val="font13"/>
    <w:basedOn w:val="ab"/>
    <w:qFormat/>
    <w:rsid w:val="005941FA"/>
    <w:pPr>
      <w:spacing w:before="100" w:beforeAutospacing="1" w:after="100" w:afterAutospacing="1"/>
    </w:pPr>
    <w:rPr>
      <w:rFonts w:eastAsia="Times New Roman"/>
      <w:color w:val="000000"/>
      <w:sz w:val="18"/>
      <w:szCs w:val="18"/>
      <w:lang w:eastAsia="ru-RU"/>
    </w:rPr>
  </w:style>
  <w:style w:type="paragraph" w:customStyle="1" w:styleId="xl212">
    <w:name w:val="xl212"/>
    <w:basedOn w:val="ab"/>
    <w:qFormat/>
    <w:rsid w:val="005941FA"/>
    <w:pPr>
      <w:pBdr>
        <w:left w:val="single" w:sz="8" w:space="0" w:color="auto"/>
        <w:bottom w:val="single" w:sz="8" w:space="0" w:color="auto"/>
        <w:right w:val="single" w:sz="8" w:space="0" w:color="auto"/>
      </w:pBdr>
      <w:spacing w:before="100" w:beforeAutospacing="1" w:after="100" w:afterAutospacing="1"/>
      <w:jc w:val="right"/>
      <w:textAlignment w:val="top"/>
    </w:pPr>
    <w:rPr>
      <w:rFonts w:eastAsia="Times New Roman"/>
      <w:lang w:eastAsia="ru-RU"/>
    </w:rPr>
  </w:style>
  <w:style w:type="paragraph" w:customStyle="1" w:styleId="affffffffff8">
    <w:name w:val="."/>
    <w:uiPriority w:val="99"/>
    <w:qFormat/>
    <w:rsid w:val="005941FA"/>
    <w:pPr>
      <w:widowControl w:val="0"/>
      <w:autoSpaceDE w:val="0"/>
      <w:autoSpaceDN w:val="0"/>
      <w:adjustRightInd w:val="0"/>
      <w:spacing w:after="0" w:line="240" w:lineRule="auto"/>
    </w:pPr>
    <w:rPr>
      <w:rFonts w:eastAsia="Times New Roman"/>
      <w:sz w:val="24"/>
      <w:szCs w:val="24"/>
      <w:lang w:eastAsia="ru-RU"/>
    </w:rPr>
  </w:style>
  <w:style w:type="paragraph" w:customStyle="1" w:styleId="4f8">
    <w:name w:val="Без интервала4"/>
    <w:uiPriority w:val="99"/>
    <w:qFormat/>
    <w:rsid w:val="005941FA"/>
    <w:pPr>
      <w:spacing w:after="0" w:line="240" w:lineRule="auto"/>
    </w:pPr>
    <w:rPr>
      <w:rFonts w:ascii="Calibri" w:eastAsia="Times New Roman" w:hAnsi="Calibri"/>
      <w:sz w:val="22"/>
      <w:szCs w:val="22"/>
      <w:lang w:eastAsia="ru-RU"/>
    </w:rPr>
  </w:style>
  <w:style w:type="paragraph" w:styleId="HTML2">
    <w:name w:val="HTML Address"/>
    <w:basedOn w:val="ab"/>
    <w:link w:val="HTML3"/>
    <w:uiPriority w:val="99"/>
    <w:rsid w:val="005941FA"/>
    <w:pPr>
      <w:spacing w:after="60"/>
      <w:jc w:val="both"/>
    </w:pPr>
    <w:rPr>
      <w:rFonts w:eastAsia="MS Mincho"/>
      <w:i/>
      <w:iCs/>
      <w:sz w:val="24"/>
      <w:szCs w:val="24"/>
      <w:lang w:eastAsia="ru-RU"/>
    </w:rPr>
  </w:style>
  <w:style w:type="character" w:customStyle="1" w:styleId="HTML3">
    <w:name w:val="Адрес HTML Знак"/>
    <w:basedOn w:val="ac"/>
    <w:link w:val="HTML2"/>
    <w:uiPriority w:val="99"/>
    <w:rsid w:val="005941FA"/>
    <w:rPr>
      <w:rFonts w:eastAsia="MS Mincho"/>
      <w:i/>
      <w:iCs/>
      <w:sz w:val="24"/>
      <w:szCs w:val="24"/>
      <w:lang w:eastAsia="ru-RU"/>
    </w:rPr>
  </w:style>
  <w:style w:type="character" w:styleId="HTML4">
    <w:name w:val="HTML Code"/>
    <w:uiPriority w:val="99"/>
    <w:rsid w:val="005941FA"/>
    <w:rPr>
      <w:rFonts w:ascii="Courier New" w:hAnsi="Courier New" w:cs="Times New Roman"/>
      <w:sz w:val="20"/>
    </w:rPr>
  </w:style>
  <w:style w:type="character" w:styleId="HTML5">
    <w:name w:val="HTML Keyboard"/>
    <w:uiPriority w:val="99"/>
    <w:rsid w:val="005941FA"/>
    <w:rPr>
      <w:rFonts w:ascii="Courier New" w:hAnsi="Courier New" w:cs="Times New Roman"/>
      <w:sz w:val="20"/>
    </w:rPr>
  </w:style>
  <w:style w:type="character" w:styleId="HTML6">
    <w:name w:val="HTML Sample"/>
    <w:uiPriority w:val="99"/>
    <w:rsid w:val="005941FA"/>
    <w:rPr>
      <w:rFonts w:ascii="Courier New" w:hAnsi="Courier New" w:cs="Times New Roman"/>
    </w:rPr>
  </w:style>
  <w:style w:type="character" w:styleId="HTML7">
    <w:name w:val="HTML Typewriter"/>
    <w:uiPriority w:val="99"/>
    <w:rsid w:val="005941FA"/>
    <w:rPr>
      <w:rFonts w:ascii="Courier New" w:hAnsi="Courier New" w:cs="Times New Roman"/>
      <w:sz w:val="20"/>
    </w:rPr>
  </w:style>
  <w:style w:type="paragraph" w:styleId="affffffffff9">
    <w:name w:val="Normal Indent"/>
    <w:basedOn w:val="ab"/>
    <w:uiPriority w:val="99"/>
    <w:rsid w:val="005941FA"/>
    <w:pPr>
      <w:spacing w:after="60"/>
      <w:ind w:left="708"/>
      <w:jc w:val="both"/>
    </w:pPr>
    <w:rPr>
      <w:rFonts w:eastAsia="MS Mincho"/>
      <w:sz w:val="24"/>
      <w:szCs w:val="24"/>
      <w:lang w:eastAsia="ru-RU"/>
    </w:rPr>
  </w:style>
  <w:style w:type="paragraph" w:customStyle="1" w:styleId="1fffff8">
    <w:name w:val="Основной шрифт абзаца Знак1"/>
    <w:basedOn w:val="ab"/>
    <w:next w:val="af7"/>
    <w:uiPriority w:val="99"/>
    <w:semiHidden/>
    <w:qFormat/>
    <w:rsid w:val="005941FA"/>
    <w:rPr>
      <w:rFonts w:ascii="Cambria" w:eastAsia="MS Mincho" w:hAnsi="Cambria"/>
      <w:sz w:val="24"/>
      <w:szCs w:val="24"/>
      <w:lang w:eastAsia="ja-JP"/>
    </w:rPr>
  </w:style>
  <w:style w:type="character" w:customStyle="1" w:styleId="HeaderChar2">
    <w:name w:val="Header Char2"/>
    <w:aliases w:val="Знак42 Char1,Linie Char,Верхний колонтитул1 Char"/>
    <w:locked/>
    <w:rsid w:val="005941FA"/>
    <w:rPr>
      <w:rFonts w:ascii="Arial" w:hAnsi="Arial"/>
      <w:noProof/>
    </w:rPr>
  </w:style>
  <w:style w:type="paragraph" w:customStyle="1" w:styleId="417">
    <w:name w:val="Знак41"/>
    <w:basedOn w:val="ab"/>
    <w:next w:val="aff0"/>
    <w:uiPriority w:val="99"/>
    <w:semiHidden/>
    <w:qFormat/>
    <w:rsid w:val="005941FA"/>
    <w:pPr>
      <w:tabs>
        <w:tab w:val="center" w:pos="4153"/>
        <w:tab w:val="right" w:pos="8306"/>
      </w:tabs>
      <w:spacing w:before="120" w:after="120"/>
      <w:jc w:val="both"/>
    </w:pPr>
    <w:rPr>
      <w:rFonts w:ascii="Arial" w:eastAsia="MS Mincho" w:hAnsi="Arial" w:cs="Arial"/>
      <w:noProof/>
      <w:sz w:val="24"/>
      <w:szCs w:val="24"/>
      <w:lang w:eastAsia="ja-JP"/>
    </w:rPr>
  </w:style>
  <w:style w:type="paragraph" w:styleId="affffffffffa">
    <w:name w:val="envelope address"/>
    <w:basedOn w:val="ab"/>
    <w:uiPriority w:val="99"/>
    <w:rsid w:val="005941FA"/>
    <w:pPr>
      <w:framePr w:w="7920" w:h="1980" w:hSpace="180" w:wrap="auto" w:hAnchor="page" w:xAlign="center" w:yAlign="bottom"/>
      <w:spacing w:after="60"/>
      <w:ind w:left="2880"/>
      <w:jc w:val="both"/>
    </w:pPr>
    <w:rPr>
      <w:rFonts w:ascii="Arial" w:eastAsia="MS Mincho" w:hAnsi="Arial" w:cs="Arial"/>
      <w:sz w:val="24"/>
      <w:szCs w:val="24"/>
      <w:lang w:eastAsia="ru-RU"/>
    </w:rPr>
  </w:style>
  <w:style w:type="paragraph" w:styleId="2ffff7">
    <w:name w:val="envelope return"/>
    <w:basedOn w:val="ab"/>
    <w:uiPriority w:val="99"/>
    <w:rsid w:val="005941FA"/>
    <w:pPr>
      <w:spacing w:after="60"/>
      <w:jc w:val="both"/>
    </w:pPr>
    <w:rPr>
      <w:rFonts w:ascii="Arial" w:eastAsia="MS Mincho" w:hAnsi="Arial" w:cs="Arial"/>
      <w:lang w:eastAsia="ru-RU"/>
    </w:rPr>
  </w:style>
  <w:style w:type="paragraph" w:styleId="3ffd">
    <w:name w:val="List 3"/>
    <w:basedOn w:val="ab"/>
    <w:uiPriority w:val="99"/>
    <w:rsid w:val="005941FA"/>
    <w:pPr>
      <w:spacing w:after="60"/>
      <w:ind w:left="849" w:hanging="283"/>
      <w:jc w:val="both"/>
    </w:pPr>
    <w:rPr>
      <w:rFonts w:eastAsia="MS Mincho"/>
      <w:sz w:val="24"/>
      <w:szCs w:val="24"/>
      <w:lang w:eastAsia="ru-RU"/>
    </w:rPr>
  </w:style>
  <w:style w:type="paragraph" w:styleId="4f9">
    <w:name w:val="List 4"/>
    <w:basedOn w:val="ab"/>
    <w:uiPriority w:val="99"/>
    <w:rsid w:val="005941FA"/>
    <w:pPr>
      <w:spacing w:after="60"/>
      <w:ind w:left="1132" w:hanging="283"/>
      <w:jc w:val="both"/>
    </w:pPr>
    <w:rPr>
      <w:rFonts w:eastAsia="MS Mincho"/>
      <w:sz w:val="24"/>
      <w:szCs w:val="24"/>
      <w:lang w:eastAsia="ru-RU"/>
    </w:rPr>
  </w:style>
  <w:style w:type="paragraph" w:styleId="5e">
    <w:name w:val="List 5"/>
    <w:basedOn w:val="ab"/>
    <w:uiPriority w:val="99"/>
    <w:rsid w:val="005941FA"/>
    <w:pPr>
      <w:spacing w:after="60"/>
      <w:ind w:left="1415" w:hanging="283"/>
      <w:jc w:val="both"/>
    </w:pPr>
    <w:rPr>
      <w:rFonts w:eastAsia="MS Mincho"/>
      <w:sz w:val="24"/>
      <w:szCs w:val="24"/>
      <w:lang w:eastAsia="ru-RU"/>
    </w:rPr>
  </w:style>
  <w:style w:type="paragraph" w:styleId="affffffffffb">
    <w:name w:val="Closing"/>
    <w:basedOn w:val="ab"/>
    <w:link w:val="affffffffffc"/>
    <w:uiPriority w:val="99"/>
    <w:rsid w:val="005941FA"/>
    <w:pPr>
      <w:spacing w:after="60"/>
      <w:ind w:left="4252"/>
      <w:jc w:val="both"/>
    </w:pPr>
    <w:rPr>
      <w:rFonts w:eastAsia="MS Mincho"/>
      <w:sz w:val="24"/>
      <w:szCs w:val="24"/>
      <w:lang w:eastAsia="ru-RU"/>
    </w:rPr>
  </w:style>
  <w:style w:type="character" w:customStyle="1" w:styleId="affffffffffc">
    <w:name w:val="Прощание Знак"/>
    <w:basedOn w:val="ac"/>
    <w:link w:val="affffffffffb"/>
    <w:uiPriority w:val="99"/>
    <w:rsid w:val="005941FA"/>
    <w:rPr>
      <w:rFonts w:eastAsia="MS Mincho"/>
      <w:sz w:val="24"/>
      <w:szCs w:val="24"/>
      <w:lang w:eastAsia="ru-RU"/>
    </w:rPr>
  </w:style>
  <w:style w:type="paragraph" w:styleId="affffffffffd">
    <w:name w:val="Signature"/>
    <w:basedOn w:val="ab"/>
    <w:link w:val="affffffffffe"/>
    <w:uiPriority w:val="99"/>
    <w:rsid w:val="005941FA"/>
    <w:pPr>
      <w:spacing w:after="60"/>
      <w:ind w:left="4252"/>
      <w:jc w:val="both"/>
    </w:pPr>
    <w:rPr>
      <w:rFonts w:eastAsia="MS Mincho"/>
      <w:sz w:val="24"/>
      <w:szCs w:val="24"/>
      <w:lang w:eastAsia="ru-RU"/>
    </w:rPr>
  </w:style>
  <w:style w:type="character" w:customStyle="1" w:styleId="affffffffffe">
    <w:name w:val="Подпись Знак"/>
    <w:basedOn w:val="ac"/>
    <w:link w:val="affffffffffd"/>
    <w:uiPriority w:val="99"/>
    <w:rsid w:val="005941FA"/>
    <w:rPr>
      <w:rFonts w:eastAsia="MS Mincho"/>
      <w:sz w:val="24"/>
      <w:szCs w:val="24"/>
      <w:lang w:eastAsia="ru-RU"/>
    </w:rPr>
  </w:style>
  <w:style w:type="paragraph" w:customStyle="1" w:styleId="418">
    <w:name w:val="Основной текст Знак41"/>
    <w:basedOn w:val="ab"/>
    <w:next w:val="af"/>
    <w:uiPriority w:val="99"/>
    <w:semiHidden/>
    <w:qFormat/>
    <w:rsid w:val="005941FA"/>
    <w:pPr>
      <w:spacing w:after="120"/>
      <w:jc w:val="both"/>
    </w:pPr>
    <w:rPr>
      <w:rFonts w:ascii="Cambria" w:eastAsia="MS Mincho" w:hAnsi="Cambria"/>
      <w:sz w:val="24"/>
      <w:szCs w:val="24"/>
      <w:lang w:eastAsia="ja-JP"/>
    </w:rPr>
  </w:style>
  <w:style w:type="paragraph" w:styleId="afffffffffff">
    <w:name w:val="List Continue"/>
    <w:basedOn w:val="ab"/>
    <w:uiPriority w:val="99"/>
    <w:rsid w:val="005941FA"/>
    <w:pPr>
      <w:spacing w:after="120"/>
      <w:ind w:left="283"/>
      <w:jc w:val="both"/>
    </w:pPr>
    <w:rPr>
      <w:rFonts w:eastAsia="MS Mincho"/>
      <w:sz w:val="24"/>
      <w:szCs w:val="24"/>
      <w:lang w:eastAsia="ru-RU"/>
    </w:rPr>
  </w:style>
  <w:style w:type="paragraph" w:styleId="2ffff8">
    <w:name w:val="List Continue 2"/>
    <w:basedOn w:val="ab"/>
    <w:uiPriority w:val="99"/>
    <w:rsid w:val="005941FA"/>
    <w:pPr>
      <w:spacing w:after="120"/>
      <w:ind w:left="566"/>
      <w:jc w:val="both"/>
    </w:pPr>
    <w:rPr>
      <w:rFonts w:eastAsia="MS Mincho"/>
      <w:sz w:val="24"/>
      <w:szCs w:val="24"/>
      <w:lang w:eastAsia="ru-RU"/>
    </w:rPr>
  </w:style>
  <w:style w:type="paragraph" w:styleId="3ffe">
    <w:name w:val="List Continue 3"/>
    <w:basedOn w:val="ab"/>
    <w:uiPriority w:val="99"/>
    <w:rsid w:val="005941FA"/>
    <w:pPr>
      <w:spacing w:after="120"/>
      <w:ind w:left="849"/>
      <w:jc w:val="both"/>
    </w:pPr>
    <w:rPr>
      <w:rFonts w:eastAsia="MS Mincho"/>
      <w:sz w:val="24"/>
      <w:szCs w:val="24"/>
      <w:lang w:eastAsia="ru-RU"/>
    </w:rPr>
  </w:style>
  <w:style w:type="paragraph" w:styleId="4fa">
    <w:name w:val="List Continue 4"/>
    <w:basedOn w:val="ab"/>
    <w:uiPriority w:val="99"/>
    <w:rsid w:val="005941FA"/>
    <w:pPr>
      <w:spacing w:after="120"/>
      <w:ind w:left="1132"/>
      <w:jc w:val="both"/>
    </w:pPr>
    <w:rPr>
      <w:rFonts w:eastAsia="MS Mincho"/>
      <w:sz w:val="24"/>
      <w:szCs w:val="24"/>
      <w:lang w:eastAsia="ru-RU"/>
    </w:rPr>
  </w:style>
  <w:style w:type="paragraph" w:styleId="5f">
    <w:name w:val="List Continue 5"/>
    <w:basedOn w:val="ab"/>
    <w:uiPriority w:val="99"/>
    <w:rsid w:val="005941FA"/>
    <w:pPr>
      <w:spacing w:after="120"/>
      <w:ind w:left="1415"/>
      <w:jc w:val="both"/>
    </w:pPr>
    <w:rPr>
      <w:rFonts w:eastAsia="MS Mincho"/>
      <w:sz w:val="24"/>
      <w:szCs w:val="24"/>
      <w:lang w:eastAsia="ru-RU"/>
    </w:rPr>
  </w:style>
  <w:style w:type="paragraph" w:styleId="afffffffffff0">
    <w:name w:val="Message Header"/>
    <w:basedOn w:val="ab"/>
    <w:link w:val="afffffffffff1"/>
    <w:uiPriority w:val="99"/>
    <w:rsid w:val="005941FA"/>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sz w:val="24"/>
      <w:szCs w:val="24"/>
      <w:lang w:eastAsia="ru-RU"/>
    </w:rPr>
  </w:style>
  <w:style w:type="character" w:customStyle="1" w:styleId="afffffffffff1">
    <w:name w:val="Шапка Знак"/>
    <w:basedOn w:val="ac"/>
    <w:link w:val="afffffffffff0"/>
    <w:uiPriority w:val="99"/>
    <w:rsid w:val="005941FA"/>
    <w:rPr>
      <w:rFonts w:ascii="Arial" w:eastAsia="MS Mincho" w:hAnsi="Arial"/>
      <w:sz w:val="24"/>
      <w:szCs w:val="24"/>
      <w:shd w:val="pct20" w:color="auto" w:fill="auto"/>
      <w:lang w:eastAsia="ru-RU"/>
    </w:rPr>
  </w:style>
  <w:style w:type="character" w:customStyle="1" w:styleId="BodyTextIndentChar">
    <w:name w:val="Body Text Indent Char"/>
    <w:aliases w:val="текст Char,Знак31 Char"/>
    <w:locked/>
    <w:rsid w:val="005941FA"/>
    <w:rPr>
      <w:rFonts w:cs="Times New Roman"/>
      <w:sz w:val="24"/>
      <w:szCs w:val="24"/>
      <w:lang w:eastAsia="ja-JP"/>
    </w:rPr>
  </w:style>
  <w:style w:type="character" w:customStyle="1" w:styleId="BodyTextIndent2Char">
    <w:name w:val="Body Text Indent 2 Char"/>
    <w:aliases w:val="Знак5 Char1,Знак1 Char,Знак13 Char,Основной шрифт абзаца1 Char,Знак Знак Знак1 Char"/>
    <w:uiPriority w:val="99"/>
    <w:locked/>
    <w:rsid w:val="005941FA"/>
  </w:style>
  <w:style w:type="character" w:customStyle="1" w:styleId="BodyTextIndent3Char">
    <w:name w:val="Body Text Indent 3 Char"/>
    <w:aliases w:val="Знак2 Char1,Body Text Indent 3 Char1"/>
    <w:uiPriority w:val="99"/>
    <w:locked/>
    <w:rsid w:val="005941FA"/>
    <w:rPr>
      <w:sz w:val="16"/>
    </w:rPr>
  </w:style>
  <w:style w:type="paragraph" w:styleId="afffffffffff2">
    <w:name w:val="E-mail Signature"/>
    <w:basedOn w:val="ab"/>
    <w:link w:val="afffffffffff3"/>
    <w:uiPriority w:val="99"/>
    <w:rsid w:val="005941FA"/>
    <w:pPr>
      <w:spacing w:after="60"/>
      <w:jc w:val="both"/>
    </w:pPr>
    <w:rPr>
      <w:rFonts w:eastAsia="MS Mincho"/>
      <w:sz w:val="24"/>
      <w:szCs w:val="24"/>
      <w:lang w:eastAsia="ru-RU"/>
    </w:rPr>
  </w:style>
  <w:style w:type="character" w:customStyle="1" w:styleId="afffffffffff3">
    <w:name w:val="Электронная подпись Знак"/>
    <w:basedOn w:val="ac"/>
    <w:link w:val="afffffffffff2"/>
    <w:uiPriority w:val="99"/>
    <w:rsid w:val="005941FA"/>
    <w:rPr>
      <w:rFonts w:eastAsia="MS Mincho"/>
      <w:sz w:val="24"/>
      <w:szCs w:val="24"/>
      <w:lang w:eastAsia="ru-RU"/>
    </w:rPr>
  </w:style>
  <w:style w:type="paragraph" w:customStyle="1" w:styleId="5f0">
    <w:name w:val="Без интервала5"/>
    <w:link w:val="NoSpacingChar"/>
    <w:uiPriority w:val="99"/>
    <w:qFormat/>
    <w:rsid w:val="005941FA"/>
    <w:pPr>
      <w:spacing w:after="0" w:line="240" w:lineRule="auto"/>
    </w:pPr>
    <w:rPr>
      <w:rFonts w:eastAsia="MS Mincho"/>
      <w:sz w:val="22"/>
      <w:lang w:eastAsia="ru-RU"/>
    </w:rPr>
  </w:style>
  <w:style w:type="paragraph" w:customStyle="1" w:styleId="1fffff9">
    <w:name w:val="Рецензия1"/>
    <w:uiPriority w:val="99"/>
    <w:qFormat/>
    <w:rsid w:val="005941FA"/>
    <w:pPr>
      <w:spacing w:after="0" w:line="240" w:lineRule="auto"/>
    </w:pPr>
    <w:rPr>
      <w:rFonts w:eastAsia="MS Mincho"/>
      <w:sz w:val="24"/>
      <w:szCs w:val="24"/>
      <w:lang w:eastAsia="ru-RU"/>
    </w:rPr>
  </w:style>
  <w:style w:type="paragraph" w:customStyle="1" w:styleId="77">
    <w:name w:val="Абзац списка7"/>
    <w:basedOn w:val="ab"/>
    <w:link w:val="ListParagraphChar1"/>
    <w:qFormat/>
    <w:rsid w:val="005941FA"/>
    <w:pPr>
      <w:spacing w:after="60"/>
      <w:ind w:left="708"/>
      <w:jc w:val="both"/>
    </w:pPr>
    <w:rPr>
      <w:rFonts w:eastAsia="MS Mincho"/>
      <w:lang w:eastAsia="ru-RU"/>
    </w:rPr>
  </w:style>
  <w:style w:type="paragraph" w:customStyle="1" w:styleId="237">
    <w:name w:val="Цитата 23"/>
    <w:basedOn w:val="ab"/>
    <w:next w:val="ab"/>
    <w:link w:val="QuoteChar1"/>
    <w:qFormat/>
    <w:rsid w:val="005941FA"/>
    <w:pPr>
      <w:spacing w:after="200" w:line="276" w:lineRule="auto"/>
    </w:pPr>
    <w:rPr>
      <w:rFonts w:ascii="Calibri" w:eastAsia="MS Mincho" w:hAnsi="Calibri"/>
      <w:i/>
      <w:iCs/>
      <w:color w:val="000000"/>
      <w:lang w:eastAsia="ru-RU"/>
    </w:rPr>
  </w:style>
  <w:style w:type="character" w:customStyle="1" w:styleId="QuoteChar1">
    <w:name w:val="Quote Char1"/>
    <w:link w:val="237"/>
    <w:locked/>
    <w:rsid w:val="005941FA"/>
    <w:rPr>
      <w:rFonts w:ascii="Calibri" w:eastAsia="MS Mincho" w:hAnsi="Calibri"/>
      <w:i/>
      <w:iCs/>
      <w:color w:val="000000"/>
      <w:lang w:eastAsia="ru-RU"/>
    </w:rPr>
  </w:style>
  <w:style w:type="paragraph" w:customStyle="1" w:styleId="3fff">
    <w:name w:val="Выделенная цитата3"/>
    <w:basedOn w:val="ab"/>
    <w:next w:val="ab"/>
    <w:link w:val="IntenseQuoteChar1"/>
    <w:qFormat/>
    <w:rsid w:val="005941FA"/>
    <w:pPr>
      <w:pBdr>
        <w:bottom w:val="single" w:sz="4" w:space="4" w:color="4F81BD"/>
      </w:pBdr>
      <w:spacing w:before="200" w:after="280" w:line="276" w:lineRule="auto"/>
      <w:ind w:left="936" w:right="936"/>
    </w:pPr>
    <w:rPr>
      <w:rFonts w:ascii="Calibri" w:eastAsia="MS Mincho" w:hAnsi="Calibri"/>
      <w:b/>
      <w:bCs/>
      <w:i/>
      <w:iCs/>
      <w:color w:val="4F81BD"/>
      <w:lang w:eastAsia="ru-RU"/>
    </w:rPr>
  </w:style>
  <w:style w:type="character" w:customStyle="1" w:styleId="IntenseQuoteChar1">
    <w:name w:val="Intense Quote Char1"/>
    <w:link w:val="3fff"/>
    <w:locked/>
    <w:rsid w:val="005941FA"/>
    <w:rPr>
      <w:rFonts w:ascii="Calibri" w:eastAsia="MS Mincho" w:hAnsi="Calibri"/>
      <w:b/>
      <w:bCs/>
      <w:i/>
      <w:iCs/>
      <w:color w:val="4F81BD"/>
      <w:lang w:eastAsia="ru-RU"/>
    </w:rPr>
  </w:style>
  <w:style w:type="paragraph" w:customStyle="1" w:styleId="3fff0">
    <w:name w:val="Заголовок оглавления3"/>
    <w:basedOn w:val="14"/>
    <w:next w:val="ab"/>
    <w:qFormat/>
    <w:rsid w:val="005941FA"/>
    <w:pPr>
      <w:keepLines/>
      <w:spacing w:before="480" w:after="0" w:line="276" w:lineRule="auto"/>
      <w:outlineLvl w:val="9"/>
    </w:pPr>
    <w:rPr>
      <w:rFonts w:ascii="Cambria" w:eastAsia="MS Mincho" w:hAnsi="Cambria" w:cs="Times New Roman"/>
      <w:color w:val="365F91"/>
      <w:kern w:val="0"/>
      <w:sz w:val="28"/>
      <w:szCs w:val="28"/>
      <w:lang w:eastAsia="ru-RU"/>
    </w:rPr>
  </w:style>
  <w:style w:type="paragraph" w:customStyle="1" w:styleId="2-1">
    <w:name w:val="содержание2-1"/>
    <w:basedOn w:val="31"/>
    <w:next w:val="ab"/>
    <w:uiPriority w:val="99"/>
    <w:qFormat/>
    <w:rsid w:val="005941FA"/>
    <w:pPr>
      <w:tabs>
        <w:tab w:val="num" w:pos="720"/>
      </w:tabs>
      <w:ind w:left="720" w:hanging="720"/>
      <w:jc w:val="both"/>
    </w:pPr>
    <w:rPr>
      <w:rFonts w:eastAsia="MS Mincho" w:cs="Times New Roman"/>
      <w:bCs w:val="0"/>
      <w:sz w:val="20"/>
      <w:szCs w:val="20"/>
      <w:lang w:eastAsia="ru-RU"/>
    </w:rPr>
  </w:style>
  <w:style w:type="paragraph" w:customStyle="1" w:styleId="afffffffffff4">
    <w:name w:val="Таблица заголовок"/>
    <w:basedOn w:val="ab"/>
    <w:uiPriority w:val="99"/>
    <w:qFormat/>
    <w:rsid w:val="005941FA"/>
    <w:pPr>
      <w:spacing w:before="120" w:after="120" w:line="360" w:lineRule="auto"/>
      <w:jc w:val="right"/>
    </w:pPr>
    <w:rPr>
      <w:rFonts w:eastAsia="MS Mincho"/>
      <w:b/>
      <w:sz w:val="28"/>
      <w:szCs w:val="28"/>
      <w:lang w:eastAsia="ru-RU"/>
    </w:rPr>
  </w:style>
  <w:style w:type="paragraph" w:customStyle="1" w:styleId="afffffffffff5">
    <w:name w:val="Пункт Знак"/>
    <w:basedOn w:val="ab"/>
    <w:uiPriority w:val="99"/>
    <w:qFormat/>
    <w:rsid w:val="005941FA"/>
    <w:pPr>
      <w:tabs>
        <w:tab w:val="num" w:pos="1134"/>
        <w:tab w:val="left" w:pos="1701"/>
      </w:tabs>
      <w:snapToGrid w:val="0"/>
      <w:spacing w:line="360" w:lineRule="auto"/>
      <w:ind w:left="1134" w:hanging="567"/>
      <w:jc w:val="both"/>
    </w:pPr>
    <w:rPr>
      <w:rFonts w:eastAsia="MS Mincho"/>
      <w:sz w:val="28"/>
      <w:lang w:eastAsia="ru-RU"/>
    </w:rPr>
  </w:style>
  <w:style w:type="paragraph" w:customStyle="1" w:styleId="afffffffffff6">
    <w:name w:val="a"/>
    <w:basedOn w:val="ab"/>
    <w:uiPriority w:val="99"/>
    <w:qFormat/>
    <w:rsid w:val="005941FA"/>
    <w:pPr>
      <w:snapToGrid w:val="0"/>
      <w:spacing w:line="360" w:lineRule="auto"/>
      <w:ind w:left="1134" w:hanging="567"/>
      <w:jc w:val="both"/>
    </w:pPr>
    <w:rPr>
      <w:rFonts w:eastAsia="MS Mincho"/>
      <w:sz w:val="28"/>
      <w:szCs w:val="28"/>
      <w:lang w:eastAsia="ru-RU"/>
    </w:rPr>
  </w:style>
  <w:style w:type="paragraph" w:customStyle="1" w:styleId="afffffffffff7">
    <w:name w:val="Словарная статья"/>
    <w:basedOn w:val="ab"/>
    <w:next w:val="ab"/>
    <w:uiPriority w:val="99"/>
    <w:qFormat/>
    <w:rsid w:val="005941FA"/>
    <w:pPr>
      <w:autoSpaceDE w:val="0"/>
      <w:autoSpaceDN w:val="0"/>
      <w:adjustRightInd w:val="0"/>
      <w:ind w:right="118"/>
      <w:jc w:val="both"/>
    </w:pPr>
    <w:rPr>
      <w:rFonts w:ascii="Arial" w:eastAsia="MS Mincho" w:hAnsi="Arial"/>
      <w:lang w:eastAsia="ru-RU"/>
    </w:rPr>
  </w:style>
  <w:style w:type="paragraph" w:customStyle="1" w:styleId="afffffffffff8">
    <w:name w:val="Комментарий пользователя"/>
    <w:basedOn w:val="ab"/>
    <w:next w:val="ab"/>
    <w:uiPriority w:val="99"/>
    <w:qFormat/>
    <w:rsid w:val="005941FA"/>
    <w:pPr>
      <w:autoSpaceDE w:val="0"/>
      <w:autoSpaceDN w:val="0"/>
      <w:adjustRightInd w:val="0"/>
      <w:ind w:left="170"/>
    </w:pPr>
    <w:rPr>
      <w:rFonts w:ascii="Arial" w:eastAsia="MS Mincho" w:hAnsi="Arial"/>
      <w:i/>
      <w:iCs/>
      <w:color w:val="000080"/>
      <w:lang w:eastAsia="ru-RU"/>
    </w:rPr>
  </w:style>
  <w:style w:type="paragraph" w:customStyle="1" w:styleId="31d">
    <w:name w:val="Заголовок 31"/>
    <w:basedOn w:val="17"/>
    <w:next w:val="17"/>
    <w:uiPriority w:val="99"/>
    <w:qFormat/>
    <w:rsid w:val="005941FA"/>
    <w:pPr>
      <w:keepNext/>
      <w:widowControl/>
      <w:ind w:firstLine="0"/>
      <w:jc w:val="right"/>
    </w:pPr>
    <w:rPr>
      <w:rFonts w:ascii="Arial" w:eastAsia="MS Mincho" w:hAnsi="Arial"/>
      <w:b/>
    </w:rPr>
  </w:style>
  <w:style w:type="paragraph" w:customStyle="1" w:styleId="1fffffa">
    <w:name w:val="???????1"/>
    <w:uiPriority w:val="99"/>
    <w:qFormat/>
    <w:rsid w:val="005941FA"/>
    <w:pPr>
      <w:spacing w:after="0" w:line="240" w:lineRule="auto"/>
    </w:pPr>
    <w:rPr>
      <w:rFonts w:eastAsia="MS Mincho"/>
      <w:lang w:eastAsia="ru-RU"/>
    </w:rPr>
  </w:style>
  <w:style w:type="paragraph" w:customStyle="1" w:styleId="Char5">
    <w:name w:val="Char Знак Знак Знак Знак Знак Знак Знак Знак Знак Знак"/>
    <w:basedOn w:val="ab"/>
    <w:uiPriority w:val="99"/>
    <w:qFormat/>
    <w:rsid w:val="005941FA"/>
    <w:pPr>
      <w:widowControl w:val="0"/>
      <w:adjustRightInd w:val="0"/>
      <w:spacing w:after="160" w:line="240" w:lineRule="exact"/>
      <w:jc w:val="right"/>
    </w:pPr>
    <w:rPr>
      <w:rFonts w:eastAsia="MS Mincho"/>
      <w:lang w:val="en-GB"/>
    </w:rPr>
  </w:style>
  <w:style w:type="paragraph" w:customStyle="1" w:styleId="Iauiue1">
    <w:name w:val="Iau?iue1"/>
    <w:uiPriority w:val="99"/>
    <w:qFormat/>
    <w:rsid w:val="005941FA"/>
    <w:pPr>
      <w:widowControl w:val="0"/>
      <w:spacing w:after="0" w:line="240" w:lineRule="auto"/>
    </w:pPr>
    <w:rPr>
      <w:rFonts w:eastAsia="MS Mincho"/>
      <w:lang w:eastAsia="ru-RU"/>
    </w:rPr>
  </w:style>
  <w:style w:type="paragraph" w:customStyle="1" w:styleId="WW-1">
    <w:name w:val="WW-Маркированный список"/>
    <w:basedOn w:val="ab"/>
    <w:uiPriority w:val="99"/>
    <w:qFormat/>
    <w:rsid w:val="005941FA"/>
    <w:pPr>
      <w:suppressAutoHyphens/>
      <w:jc w:val="both"/>
    </w:pPr>
    <w:rPr>
      <w:rFonts w:eastAsia="MS Mincho"/>
      <w:sz w:val="22"/>
      <w:lang w:eastAsia="ar-SA"/>
    </w:rPr>
  </w:style>
  <w:style w:type="paragraph" w:customStyle="1" w:styleId="1fffffb">
    <w:name w:val="Знак Знак Знак Знак Знак Знак Знак Знак1 Знак Знак Знак Знак Знак"/>
    <w:basedOn w:val="ab"/>
    <w:uiPriority w:val="99"/>
    <w:qFormat/>
    <w:rsid w:val="005941FA"/>
    <w:pPr>
      <w:widowControl w:val="0"/>
      <w:adjustRightInd w:val="0"/>
      <w:spacing w:after="160" w:line="240" w:lineRule="exact"/>
      <w:jc w:val="right"/>
    </w:pPr>
    <w:rPr>
      <w:rFonts w:ascii="Arial" w:eastAsia="MS Mincho" w:hAnsi="Arial" w:cs="Arial"/>
      <w:lang w:val="en-GB"/>
    </w:rPr>
  </w:style>
  <w:style w:type="paragraph" w:customStyle="1" w:styleId="21ff2">
    <w:name w:val="заголовок 21"/>
    <w:basedOn w:val="ab"/>
    <w:next w:val="ab"/>
    <w:uiPriority w:val="99"/>
    <w:qFormat/>
    <w:rsid w:val="005941FA"/>
    <w:pPr>
      <w:widowControl w:val="0"/>
      <w:spacing w:before="240" w:after="60"/>
      <w:jc w:val="center"/>
    </w:pPr>
    <w:rPr>
      <w:rFonts w:eastAsia="MS Mincho"/>
      <w:b/>
      <w:bCs/>
      <w:sz w:val="24"/>
      <w:szCs w:val="24"/>
      <w:lang w:val="en-US" w:eastAsia="ru-RU"/>
    </w:rPr>
  </w:style>
  <w:style w:type="character" w:customStyle="1" w:styleId="3fff1">
    <w:name w:val="Слабое выделение3"/>
    <w:rsid w:val="005941FA"/>
    <w:rPr>
      <w:rFonts w:cs="Times New Roman"/>
      <w:i/>
      <w:color w:val="808080"/>
    </w:rPr>
  </w:style>
  <w:style w:type="character" w:customStyle="1" w:styleId="3fff2">
    <w:name w:val="Сильное выделение3"/>
    <w:rsid w:val="005941FA"/>
    <w:rPr>
      <w:rFonts w:cs="Times New Roman"/>
      <w:b/>
      <w:i/>
      <w:color w:val="4F81BD"/>
    </w:rPr>
  </w:style>
  <w:style w:type="character" w:customStyle="1" w:styleId="3fff3">
    <w:name w:val="Слабая ссылка3"/>
    <w:rsid w:val="005941FA"/>
    <w:rPr>
      <w:rFonts w:cs="Times New Roman"/>
      <w:smallCaps/>
      <w:color w:val="C0504D"/>
      <w:u w:val="single"/>
    </w:rPr>
  </w:style>
  <w:style w:type="character" w:customStyle="1" w:styleId="3fff4">
    <w:name w:val="Сильная ссылка3"/>
    <w:rsid w:val="005941FA"/>
    <w:rPr>
      <w:rFonts w:cs="Times New Roman"/>
      <w:b/>
      <w:smallCaps/>
      <w:color w:val="C0504D"/>
      <w:spacing w:val="5"/>
      <w:u w:val="single"/>
    </w:rPr>
  </w:style>
  <w:style w:type="character" w:customStyle="1" w:styleId="3fff5">
    <w:name w:val="Название книги3"/>
    <w:rsid w:val="005941FA"/>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Знак5 Char2"/>
    <w:uiPriority w:val="99"/>
    <w:semiHidden/>
    <w:locked/>
    <w:rsid w:val="005941FA"/>
    <w:rPr>
      <w:rFonts w:cs="Times New Roman"/>
      <w:sz w:val="20"/>
      <w:szCs w:val="20"/>
      <w:lang w:eastAsia="ja-JP"/>
    </w:rPr>
  </w:style>
  <w:style w:type="character" w:customStyle="1" w:styleId="3fff6">
    <w:name w:val="Текст сноски Знак3"/>
    <w:uiPriority w:val="99"/>
    <w:semiHidden/>
    <w:rsid w:val="005941FA"/>
    <w:rPr>
      <w:rFonts w:cs="Times New Roman"/>
      <w:sz w:val="20"/>
      <w:szCs w:val="20"/>
    </w:rPr>
  </w:style>
  <w:style w:type="character" w:customStyle="1" w:styleId="2ffff9">
    <w:name w:val="Верхний колонтитул Знак2"/>
    <w:uiPriority w:val="99"/>
    <w:semiHidden/>
    <w:rsid w:val="005941FA"/>
    <w:rPr>
      <w:rFonts w:cs="Times New Roman"/>
    </w:rPr>
  </w:style>
  <w:style w:type="character" w:customStyle="1" w:styleId="22d">
    <w:name w:val="Основной текст с отступом 2 Знак2"/>
    <w:uiPriority w:val="99"/>
    <w:semiHidden/>
    <w:rsid w:val="005941FA"/>
    <w:rPr>
      <w:rFonts w:cs="Times New Roman"/>
    </w:rPr>
  </w:style>
  <w:style w:type="character" w:customStyle="1" w:styleId="ListParagraphChar1">
    <w:name w:val="List Paragraph Char1"/>
    <w:link w:val="77"/>
    <w:locked/>
    <w:rsid w:val="005941FA"/>
    <w:rPr>
      <w:rFonts w:eastAsia="MS Mincho"/>
      <w:lang w:eastAsia="ru-RU"/>
    </w:rPr>
  </w:style>
  <w:style w:type="character" w:customStyle="1" w:styleId="NoSpacingChar">
    <w:name w:val="No Spacing Char"/>
    <w:aliases w:val="Без интервала1 Char,для таблиц Char,Без интервал Char"/>
    <w:link w:val="5f0"/>
    <w:uiPriority w:val="99"/>
    <w:locked/>
    <w:rsid w:val="005941FA"/>
    <w:rPr>
      <w:rFonts w:eastAsia="MS Mincho"/>
      <w:sz w:val="22"/>
      <w:lang w:eastAsia="ru-RU"/>
    </w:rPr>
  </w:style>
  <w:style w:type="character" w:customStyle="1" w:styleId="11f5">
    <w:name w:val="Колонтитул + 11"/>
    <w:aliases w:val="5 pt,Основной текст (6) + 9"/>
    <w:rsid w:val="005941FA"/>
    <w:rPr>
      <w:rFonts w:ascii="Times New Roman" w:hAnsi="Times New Roman"/>
      <w:spacing w:val="0"/>
      <w:sz w:val="23"/>
    </w:rPr>
  </w:style>
  <w:style w:type="character" w:customStyle="1" w:styleId="1116">
    <w:name w:val="Колонтитул + 111"/>
    <w:aliases w:val="5 pt1,Полужирный"/>
    <w:uiPriority w:val="99"/>
    <w:rsid w:val="005941FA"/>
    <w:rPr>
      <w:rFonts w:ascii="Times New Roman" w:hAnsi="Times New Roman"/>
      <w:b/>
      <w:spacing w:val="0"/>
      <w:sz w:val="23"/>
    </w:rPr>
  </w:style>
  <w:style w:type="numbering" w:customStyle="1" w:styleId="480">
    <w:name w:val="Нет списка48"/>
    <w:next w:val="ae"/>
    <w:uiPriority w:val="99"/>
    <w:semiHidden/>
    <w:unhideWhenUsed/>
    <w:rsid w:val="005941FA"/>
  </w:style>
  <w:style w:type="numbering" w:customStyle="1" w:styleId="1190">
    <w:name w:val="Нет списка119"/>
    <w:next w:val="ae"/>
    <w:semiHidden/>
    <w:unhideWhenUsed/>
    <w:rsid w:val="005941FA"/>
  </w:style>
  <w:style w:type="table" w:customStyle="1" w:styleId="104">
    <w:name w:val="Сетка таблицы10"/>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4">
    <w:name w:val="Стиль_Список25"/>
    <w:rsid w:val="005941FA"/>
  </w:style>
  <w:style w:type="numbering" w:customStyle="1" w:styleId="184">
    <w:name w:val="Стиль_Список18"/>
    <w:rsid w:val="005941FA"/>
  </w:style>
  <w:style w:type="numbering" w:customStyle="1" w:styleId="78">
    <w:name w:val="Стиль_Список7"/>
    <w:rsid w:val="005941FA"/>
  </w:style>
  <w:style w:type="numbering" w:customStyle="1" w:styleId="1151">
    <w:name w:val="Стиль_Список115"/>
    <w:uiPriority w:val="99"/>
    <w:rsid w:val="005941FA"/>
  </w:style>
  <w:style w:type="numbering" w:customStyle="1" w:styleId="2141">
    <w:name w:val="Стиль_Список214"/>
    <w:uiPriority w:val="99"/>
    <w:rsid w:val="005941FA"/>
  </w:style>
  <w:style w:type="numbering" w:customStyle="1" w:styleId="343">
    <w:name w:val="Стиль_Список34"/>
    <w:uiPriority w:val="99"/>
    <w:rsid w:val="005941FA"/>
  </w:style>
  <w:style w:type="numbering" w:customStyle="1" w:styleId="11100">
    <w:name w:val="Нет списка1110"/>
    <w:next w:val="ae"/>
    <w:uiPriority w:val="99"/>
    <w:semiHidden/>
    <w:unhideWhenUsed/>
    <w:rsid w:val="005941FA"/>
  </w:style>
  <w:style w:type="numbering" w:customStyle="1" w:styleId="2160">
    <w:name w:val="Нет списка216"/>
    <w:next w:val="ae"/>
    <w:uiPriority w:val="99"/>
    <w:semiHidden/>
    <w:unhideWhenUsed/>
    <w:rsid w:val="005941FA"/>
  </w:style>
  <w:style w:type="table" w:customStyle="1" w:styleId="164">
    <w:name w:val="Сетка таблицы16"/>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e"/>
    <w:uiPriority w:val="99"/>
    <w:semiHidden/>
    <w:rsid w:val="005941FA"/>
  </w:style>
  <w:style w:type="numbering" w:customStyle="1" w:styleId="11150">
    <w:name w:val="Нет списка1115"/>
    <w:next w:val="ae"/>
    <w:uiPriority w:val="99"/>
    <w:semiHidden/>
    <w:unhideWhenUsed/>
    <w:rsid w:val="005941FA"/>
  </w:style>
  <w:style w:type="numbering" w:customStyle="1" w:styleId="111150">
    <w:name w:val="Нет списка11115"/>
    <w:next w:val="ae"/>
    <w:uiPriority w:val="99"/>
    <w:semiHidden/>
    <w:rsid w:val="005941FA"/>
  </w:style>
  <w:style w:type="table" w:customStyle="1" w:styleId="1143">
    <w:name w:val="Сетка таблицы114"/>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e"/>
    <w:uiPriority w:val="99"/>
    <w:semiHidden/>
    <w:unhideWhenUsed/>
    <w:rsid w:val="005941FA"/>
  </w:style>
  <w:style w:type="numbering" w:customStyle="1" w:styleId="1111114">
    <w:name w:val="Нет списка1111114"/>
    <w:next w:val="ae"/>
    <w:uiPriority w:val="99"/>
    <w:semiHidden/>
    <w:rsid w:val="005941FA"/>
  </w:style>
  <w:style w:type="numbering" w:customStyle="1" w:styleId="1114">
    <w:name w:val="Стиль_Список1114"/>
    <w:rsid w:val="005941FA"/>
    <w:pPr>
      <w:numPr>
        <w:numId w:val="3"/>
      </w:numPr>
    </w:pPr>
  </w:style>
  <w:style w:type="numbering" w:customStyle="1" w:styleId="2170">
    <w:name w:val="Нет списка217"/>
    <w:next w:val="ae"/>
    <w:uiPriority w:val="99"/>
    <w:semiHidden/>
    <w:unhideWhenUsed/>
    <w:rsid w:val="005941FA"/>
  </w:style>
  <w:style w:type="numbering" w:customStyle="1" w:styleId="1250">
    <w:name w:val="Нет списка125"/>
    <w:next w:val="ae"/>
    <w:uiPriority w:val="99"/>
    <w:semiHidden/>
    <w:unhideWhenUsed/>
    <w:rsid w:val="005941FA"/>
  </w:style>
  <w:style w:type="table" w:customStyle="1" w:styleId="2132">
    <w:name w:val="Сетка таблицы213"/>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e"/>
    <w:semiHidden/>
    <w:unhideWhenUsed/>
    <w:rsid w:val="005941FA"/>
  </w:style>
  <w:style w:type="numbering" w:customStyle="1" w:styleId="21140">
    <w:name w:val="Нет списка2114"/>
    <w:next w:val="ae"/>
    <w:semiHidden/>
    <w:unhideWhenUsed/>
    <w:rsid w:val="005941FA"/>
  </w:style>
  <w:style w:type="numbering" w:customStyle="1" w:styleId="3160">
    <w:name w:val="Нет списка316"/>
    <w:next w:val="ae"/>
    <w:semiHidden/>
    <w:unhideWhenUsed/>
    <w:rsid w:val="005941FA"/>
  </w:style>
  <w:style w:type="numbering" w:customStyle="1" w:styleId="490">
    <w:name w:val="Нет списка49"/>
    <w:next w:val="ae"/>
    <w:uiPriority w:val="99"/>
    <w:semiHidden/>
    <w:rsid w:val="005941FA"/>
  </w:style>
  <w:style w:type="numbering" w:customStyle="1" w:styleId="570">
    <w:name w:val="Нет списка57"/>
    <w:next w:val="ae"/>
    <w:uiPriority w:val="99"/>
    <w:semiHidden/>
    <w:rsid w:val="005941FA"/>
  </w:style>
  <w:style w:type="numbering" w:customStyle="1" w:styleId="670">
    <w:name w:val="Нет списка67"/>
    <w:next w:val="ae"/>
    <w:uiPriority w:val="99"/>
    <w:semiHidden/>
    <w:rsid w:val="005941FA"/>
  </w:style>
  <w:style w:type="table" w:customStyle="1" w:styleId="334">
    <w:name w:val="Сетка таблицы33"/>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e"/>
    <w:semiHidden/>
    <w:rsid w:val="005941FA"/>
  </w:style>
  <w:style w:type="numbering" w:customStyle="1" w:styleId="1242">
    <w:name w:val="Стиль_Список124"/>
    <w:rsid w:val="005941FA"/>
  </w:style>
  <w:style w:type="numbering" w:customStyle="1" w:styleId="135">
    <w:name w:val="Нет списка135"/>
    <w:next w:val="ae"/>
    <w:uiPriority w:val="99"/>
    <w:semiHidden/>
    <w:unhideWhenUsed/>
    <w:rsid w:val="005941FA"/>
  </w:style>
  <w:style w:type="numbering" w:customStyle="1" w:styleId="1134">
    <w:name w:val="Нет списка1134"/>
    <w:next w:val="ae"/>
    <w:uiPriority w:val="99"/>
    <w:semiHidden/>
    <w:rsid w:val="005941FA"/>
  </w:style>
  <w:style w:type="table" w:customStyle="1" w:styleId="1233">
    <w:name w:val="Сетка таблицы123"/>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5941FA"/>
  </w:style>
  <w:style w:type="numbering" w:customStyle="1" w:styleId="11123">
    <w:name w:val="Нет списка11123"/>
    <w:next w:val="ae"/>
    <w:uiPriority w:val="99"/>
    <w:semiHidden/>
    <w:unhideWhenUsed/>
    <w:rsid w:val="005941FA"/>
  </w:style>
  <w:style w:type="numbering" w:customStyle="1" w:styleId="111123">
    <w:name w:val="Нет списка111123"/>
    <w:next w:val="ae"/>
    <w:uiPriority w:val="99"/>
    <w:semiHidden/>
    <w:rsid w:val="005941FA"/>
  </w:style>
  <w:style w:type="numbering" w:customStyle="1" w:styleId="11114">
    <w:name w:val="Стиль_Список11114"/>
    <w:rsid w:val="005941FA"/>
    <w:pPr>
      <w:numPr>
        <w:numId w:val="16"/>
      </w:numPr>
    </w:pPr>
  </w:style>
  <w:style w:type="numbering" w:customStyle="1" w:styleId="2250">
    <w:name w:val="Нет списка225"/>
    <w:next w:val="ae"/>
    <w:uiPriority w:val="99"/>
    <w:semiHidden/>
    <w:unhideWhenUsed/>
    <w:rsid w:val="005941FA"/>
  </w:style>
  <w:style w:type="numbering" w:customStyle="1" w:styleId="1214">
    <w:name w:val="Нет списка1214"/>
    <w:next w:val="ae"/>
    <w:uiPriority w:val="99"/>
    <w:semiHidden/>
    <w:unhideWhenUsed/>
    <w:rsid w:val="005941FA"/>
  </w:style>
  <w:style w:type="table" w:customStyle="1" w:styleId="2231">
    <w:name w:val="Сетка таблицы223"/>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e"/>
    <w:semiHidden/>
    <w:unhideWhenUsed/>
    <w:rsid w:val="005941FA"/>
  </w:style>
  <w:style w:type="numbering" w:customStyle="1" w:styleId="2124">
    <w:name w:val="Нет списка2124"/>
    <w:next w:val="ae"/>
    <w:semiHidden/>
    <w:unhideWhenUsed/>
    <w:rsid w:val="005941FA"/>
  </w:style>
  <w:style w:type="numbering" w:customStyle="1" w:styleId="3250">
    <w:name w:val="Нет списка325"/>
    <w:next w:val="ae"/>
    <w:semiHidden/>
    <w:unhideWhenUsed/>
    <w:rsid w:val="005941FA"/>
  </w:style>
  <w:style w:type="numbering" w:customStyle="1" w:styleId="4150">
    <w:name w:val="Нет списка415"/>
    <w:next w:val="ae"/>
    <w:semiHidden/>
    <w:rsid w:val="005941FA"/>
  </w:style>
  <w:style w:type="numbering" w:customStyle="1" w:styleId="5150">
    <w:name w:val="Нет списка515"/>
    <w:next w:val="ae"/>
    <w:semiHidden/>
    <w:rsid w:val="005941FA"/>
  </w:style>
  <w:style w:type="numbering" w:customStyle="1" w:styleId="615">
    <w:name w:val="Нет списка615"/>
    <w:next w:val="ae"/>
    <w:semiHidden/>
    <w:rsid w:val="005941FA"/>
  </w:style>
  <w:style w:type="numbering" w:customStyle="1" w:styleId="714">
    <w:name w:val="Нет списка714"/>
    <w:next w:val="ae"/>
    <w:uiPriority w:val="99"/>
    <w:semiHidden/>
    <w:unhideWhenUsed/>
    <w:rsid w:val="005941FA"/>
  </w:style>
  <w:style w:type="table" w:customStyle="1" w:styleId="434">
    <w:name w:val="Сетка таблицы43"/>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e"/>
    <w:semiHidden/>
    <w:unhideWhenUsed/>
    <w:rsid w:val="005941FA"/>
  </w:style>
  <w:style w:type="numbering" w:customStyle="1" w:styleId="2214">
    <w:name w:val="Нет списка2214"/>
    <w:next w:val="ae"/>
    <w:semiHidden/>
    <w:unhideWhenUsed/>
    <w:rsid w:val="005941FA"/>
  </w:style>
  <w:style w:type="numbering" w:customStyle="1" w:styleId="3114">
    <w:name w:val="Нет списка3114"/>
    <w:next w:val="ae"/>
    <w:semiHidden/>
    <w:unhideWhenUsed/>
    <w:rsid w:val="005941FA"/>
  </w:style>
  <w:style w:type="numbering" w:customStyle="1" w:styleId="4114">
    <w:name w:val="Нет списка4114"/>
    <w:next w:val="ae"/>
    <w:semiHidden/>
    <w:rsid w:val="005941FA"/>
  </w:style>
  <w:style w:type="numbering" w:customStyle="1" w:styleId="5114">
    <w:name w:val="Нет списка5114"/>
    <w:next w:val="ae"/>
    <w:semiHidden/>
    <w:rsid w:val="005941FA"/>
  </w:style>
  <w:style w:type="numbering" w:customStyle="1" w:styleId="6114">
    <w:name w:val="Нет списка6114"/>
    <w:next w:val="ae"/>
    <w:semiHidden/>
    <w:rsid w:val="005941FA"/>
  </w:style>
  <w:style w:type="numbering" w:customStyle="1" w:styleId="850">
    <w:name w:val="Нет списка85"/>
    <w:next w:val="ae"/>
    <w:uiPriority w:val="99"/>
    <w:semiHidden/>
    <w:unhideWhenUsed/>
    <w:rsid w:val="005941FA"/>
  </w:style>
  <w:style w:type="numbering" w:customStyle="1" w:styleId="145">
    <w:name w:val="Нет списка145"/>
    <w:next w:val="ae"/>
    <w:uiPriority w:val="99"/>
    <w:semiHidden/>
    <w:rsid w:val="005941FA"/>
  </w:style>
  <w:style w:type="table" w:customStyle="1" w:styleId="534">
    <w:name w:val="Сетка таблицы53"/>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e"/>
    <w:uiPriority w:val="99"/>
    <w:semiHidden/>
    <w:unhideWhenUsed/>
    <w:rsid w:val="005941FA"/>
  </w:style>
  <w:style w:type="numbering" w:customStyle="1" w:styleId="2350">
    <w:name w:val="Нет списка235"/>
    <w:next w:val="ae"/>
    <w:uiPriority w:val="99"/>
    <w:semiHidden/>
    <w:unhideWhenUsed/>
    <w:rsid w:val="005941FA"/>
  </w:style>
  <w:style w:type="numbering" w:customStyle="1" w:styleId="3214">
    <w:name w:val="Нет списка3214"/>
    <w:next w:val="ae"/>
    <w:uiPriority w:val="99"/>
    <w:semiHidden/>
    <w:unhideWhenUsed/>
    <w:rsid w:val="005941FA"/>
  </w:style>
  <w:style w:type="numbering" w:customStyle="1" w:styleId="4250">
    <w:name w:val="Нет списка425"/>
    <w:next w:val="ae"/>
    <w:uiPriority w:val="99"/>
    <w:semiHidden/>
    <w:unhideWhenUsed/>
    <w:rsid w:val="005941FA"/>
  </w:style>
  <w:style w:type="numbering" w:customStyle="1" w:styleId="5250">
    <w:name w:val="Нет списка525"/>
    <w:next w:val="ae"/>
    <w:uiPriority w:val="99"/>
    <w:semiHidden/>
    <w:unhideWhenUsed/>
    <w:rsid w:val="005941FA"/>
  </w:style>
  <w:style w:type="numbering" w:customStyle="1" w:styleId="6250">
    <w:name w:val="Нет списка625"/>
    <w:next w:val="ae"/>
    <w:uiPriority w:val="99"/>
    <w:semiHidden/>
    <w:unhideWhenUsed/>
    <w:rsid w:val="005941FA"/>
  </w:style>
  <w:style w:type="numbering" w:customStyle="1" w:styleId="7114">
    <w:name w:val="Нет списка7114"/>
    <w:next w:val="ae"/>
    <w:uiPriority w:val="99"/>
    <w:semiHidden/>
    <w:rsid w:val="005941FA"/>
  </w:style>
  <w:style w:type="numbering" w:customStyle="1" w:styleId="12114">
    <w:name w:val="Нет списка12114"/>
    <w:next w:val="ae"/>
    <w:uiPriority w:val="99"/>
    <w:semiHidden/>
    <w:unhideWhenUsed/>
    <w:rsid w:val="005941FA"/>
  </w:style>
  <w:style w:type="numbering" w:customStyle="1" w:styleId="21114">
    <w:name w:val="Нет списка21114"/>
    <w:next w:val="ae"/>
    <w:uiPriority w:val="99"/>
    <w:semiHidden/>
    <w:unhideWhenUsed/>
    <w:rsid w:val="005941FA"/>
  </w:style>
  <w:style w:type="numbering" w:customStyle="1" w:styleId="31114">
    <w:name w:val="Нет списка31114"/>
    <w:next w:val="ae"/>
    <w:uiPriority w:val="99"/>
    <w:semiHidden/>
    <w:unhideWhenUsed/>
    <w:rsid w:val="005941FA"/>
  </w:style>
  <w:style w:type="numbering" w:customStyle="1" w:styleId="41114">
    <w:name w:val="Нет списка41114"/>
    <w:next w:val="ae"/>
    <w:uiPriority w:val="99"/>
    <w:semiHidden/>
    <w:unhideWhenUsed/>
    <w:rsid w:val="005941FA"/>
  </w:style>
  <w:style w:type="numbering" w:customStyle="1" w:styleId="51114">
    <w:name w:val="Нет списка51114"/>
    <w:next w:val="ae"/>
    <w:uiPriority w:val="99"/>
    <w:semiHidden/>
    <w:unhideWhenUsed/>
    <w:rsid w:val="005941FA"/>
  </w:style>
  <w:style w:type="numbering" w:customStyle="1" w:styleId="61114">
    <w:name w:val="Нет списка61114"/>
    <w:next w:val="ae"/>
    <w:uiPriority w:val="99"/>
    <w:semiHidden/>
    <w:unhideWhenUsed/>
    <w:rsid w:val="005941FA"/>
  </w:style>
  <w:style w:type="numbering" w:customStyle="1" w:styleId="813">
    <w:name w:val="Нет списка813"/>
    <w:next w:val="ae"/>
    <w:uiPriority w:val="99"/>
    <w:semiHidden/>
    <w:rsid w:val="005941FA"/>
  </w:style>
  <w:style w:type="numbering" w:customStyle="1" w:styleId="13113">
    <w:name w:val="Нет списка13113"/>
    <w:next w:val="ae"/>
    <w:uiPriority w:val="99"/>
    <w:semiHidden/>
    <w:unhideWhenUsed/>
    <w:rsid w:val="005941FA"/>
  </w:style>
  <w:style w:type="numbering" w:customStyle="1" w:styleId="22113">
    <w:name w:val="Нет списка22113"/>
    <w:next w:val="ae"/>
    <w:uiPriority w:val="99"/>
    <w:semiHidden/>
    <w:unhideWhenUsed/>
    <w:rsid w:val="005941FA"/>
  </w:style>
  <w:style w:type="numbering" w:customStyle="1" w:styleId="32113">
    <w:name w:val="Нет списка32113"/>
    <w:next w:val="ae"/>
    <w:uiPriority w:val="99"/>
    <w:semiHidden/>
    <w:unhideWhenUsed/>
    <w:rsid w:val="005941FA"/>
  </w:style>
  <w:style w:type="numbering" w:customStyle="1" w:styleId="4213">
    <w:name w:val="Нет списка4213"/>
    <w:next w:val="ae"/>
    <w:uiPriority w:val="99"/>
    <w:semiHidden/>
    <w:unhideWhenUsed/>
    <w:rsid w:val="005941FA"/>
  </w:style>
  <w:style w:type="numbering" w:customStyle="1" w:styleId="5213">
    <w:name w:val="Нет списка5213"/>
    <w:next w:val="ae"/>
    <w:uiPriority w:val="99"/>
    <w:semiHidden/>
    <w:unhideWhenUsed/>
    <w:rsid w:val="005941FA"/>
  </w:style>
  <w:style w:type="numbering" w:customStyle="1" w:styleId="6213">
    <w:name w:val="Нет списка6213"/>
    <w:next w:val="ae"/>
    <w:uiPriority w:val="99"/>
    <w:semiHidden/>
    <w:unhideWhenUsed/>
    <w:rsid w:val="005941FA"/>
  </w:style>
  <w:style w:type="numbering" w:customStyle="1" w:styleId="940">
    <w:name w:val="Нет списка94"/>
    <w:next w:val="ae"/>
    <w:uiPriority w:val="99"/>
    <w:semiHidden/>
    <w:rsid w:val="005941FA"/>
  </w:style>
  <w:style w:type="numbering" w:customStyle="1" w:styleId="1413">
    <w:name w:val="Нет списка1413"/>
    <w:next w:val="ae"/>
    <w:uiPriority w:val="99"/>
    <w:semiHidden/>
    <w:unhideWhenUsed/>
    <w:rsid w:val="005941FA"/>
  </w:style>
  <w:style w:type="numbering" w:customStyle="1" w:styleId="2313">
    <w:name w:val="Нет списка2313"/>
    <w:next w:val="ae"/>
    <w:uiPriority w:val="99"/>
    <w:semiHidden/>
    <w:unhideWhenUsed/>
    <w:rsid w:val="005941FA"/>
  </w:style>
  <w:style w:type="numbering" w:customStyle="1" w:styleId="3340">
    <w:name w:val="Нет списка334"/>
    <w:next w:val="ae"/>
    <w:uiPriority w:val="99"/>
    <w:semiHidden/>
    <w:unhideWhenUsed/>
    <w:rsid w:val="005941FA"/>
  </w:style>
  <w:style w:type="numbering" w:customStyle="1" w:styleId="4340">
    <w:name w:val="Нет списка434"/>
    <w:next w:val="ae"/>
    <w:uiPriority w:val="99"/>
    <w:semiHidden/>
    <w:unhideWhenUsed/>
    <w:rsid w:val="005941FA"/>
  </w:style>
  <w:style w:type="numbering" w:customStyle="1" w:styleId="5340">
    <w:name w:val="Нет списка534"/>
    <w:next w:val="ae"/>
    <w:uiPriority w:val="99"/>
    <w:semiHidden/>
    <w:unhideWhenUsed/>
    <w:rsid w:val="005941FA"/>
  </w:style>
  <w:style w:type="numbering" w:customStyle="1" w:styleId="634">
    <w:name w:val="Нет списка634"/>
    <w:next w:val="ae"/>
    <w:uiPriority w:val="99"/>
    <w:semiHidden/>
    <w:unhideWhenUsed/>
    <w:rsid w:val="005941FA"/>
  </w:style>
  <w:style w:type="numbering" w:customStyle="1" w:styleId="1040">
    <w:name w:val="Нет списка104"/>
    <w:next w:val="ae"/>
    <w:uiPriority w:val="99"/>
    <w:semiHidden/>
    <w:unhideWhenUsed/>
    <w:rsid w:val="005941FA"/>
  </w:style>
  <w:style w:type="numbering" w:customStyle="1" w:styleId="1540">
    <w:name w:val="Нет списка154"/>
    <w:next w:val="ae"/>
    <w:uiPriority w:val="99"/>
    <w:semiHidden/>
    <w:unhideWhenUsed/>
    <w:rsid w:val="005941FA"/>
  </w:style>
  <w:style w:type="numbering" w:customStyle="1" w:styleId="1640">
    <w:name w:val="Нет списка164"/>
    <w:next w:val="ae"/>
    <w:uiPriority w:val="99"/>
    <w:semiHidden/>
    <w:unhideWhenUsed/>
    <w:rsid w:val="005941FA"/>
  </w:style>
  <w:style w:type="numbering" w:customStyle="1" w:styleId="174">
    <w:name w:val="Нет списка174"/>
    <w:next w:val="ae"/>
    <w:uiPriority w:val="99"/>
    <w:semiHidden/>
    <w:unhideWhenUsed/>
    <w:rsid w:val="005941FA"/>
  </w:style>
  <w:style w:type="numbering" w:customStyle="1" w:styleId="1840">
    <w:name w:val="Нет списка184"/>
    <w:next w:val="ae"/>
    <w:uiPriority w:val="99"/>
    <w:semiHidden/>
    <w:unhideWhenUsed/>
    <w:rsid w:val="005941FA"/>
  </w:style>
  <w:style w:type="numbering" w:customStyle="1" w:styleId="194">
    <w:name w:val="Нет списка194"/>
    <w:next w:val="ae"/>
    <w:uiPriority w:val="99"/>
    <w:semiHidden/>
    <w:unhideWhenUsed/>
    <w:rsid w:val="005941FA"/>
  </w:style>
  <w:style w:type="numbering" w:customStyle="1" w:styleId="204">
    <w:name w:val="Нет списка204"/>
    <w:next w:val="ae"/>
    <w:uiPriority w:val="99"/>
    <w:semiHidden/>
    <w:unhideWhenUsed/>
    <w:rsid w:val="005941FA"/>
  </w:style>
  <w:style w:type="numbering" w:customStyle="1" w:styleId="2440">
    <w:name w:val="Нет списка244"/>
    <w:next w:val="ae"/>
    <w:uiPriority w:val="99"/>
    <w:semiHidden/>
    <w:unhideWhenUsed/>
    <w:rsid w:val="005941FA"/>
  </w:style>
  <w:style w:type="numbering" w:customStyle="1" w:styleId="2540">
    <w:name w:val="Нет списка254"/>
    <w:next w:val="ae"/>
    <w:uiPriority w:val="99"/>
    <w:semiHidden/>
    <w:unhideWhenUsed/>
    <w:rsid w:val="005941FA"/>
  </w:style>
  <w:style w:type="numbering" w:customStyle="1" w:styleId="264">
    <w:name w:val="Нет списка264"/>
    <w:next w:val="ae"/>
    <w:uiPriority w:val="99"/>
    <w:semiHidden/>
    <w:unhideWhenUsed/>
    <w:rsid w:val="005941FA"/>
  </w:style>
  <w:style w:type="numbering" w:customStyle="1" w:styleId="274">
    <w:name w:val="Нет списка274"/>
    <w:next w:val="ae"/>
    <w:uiPriority w:val="99"/>
    <w:semiHidden/>
    <w:unhideWhenUsed/>
    <w:rsid w:val="005941FA"/>
  </w:style>
  <w:style w:type="numbering" w:customStyle="1" w:styleId="283">
    <w:name w:val="Нет списка283"/>
    <w:next w:val="ae"/>
    <w:uiPriority w:val="99"/>
    <w:semiHidden/>
    <w:unhideWhenUsed/>
    <w:rsid w:val="005941FA"/>
  </w:style>
  <w:style w:type="numbering" w:customStyle="1" w:styleId="1103">
    <w:name w:val="Нет списка1103"/>
    <w:next w:val="ae"/>
    <w:uiPriority w:val="99"/>
    <w:semiHidden/>
    <w:rsid w:val="005941FA"/>
  </w:style>
  <w:style w:type="table" w:customStyle="1" w:styleId="635">
    <w:name w:val="Сетка таблицы63"/>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e"/>
    <w:uiPriority w:val="99"/>
    <w:semiHidden/>
    <w:unhideWhenUsed/>
    <w:rsid w:val="005941FA"/>
  </w:style>
  <w:style w:type="numbering" w:customStyle="1" w:styleId="293">
    <w:name w:val="Нет списка293"/>
    <w:next w:val="ae"/>
    <w:uiPriority w:val="99"/>
    <w:semiHidden/>
    <w:unhideWhenUsed/>
    <w:rsid w:val="005941FA"/>
  </w:style>
  <w:style w:type="numbering" w:customStyle="1" w:styleId="3430">
    <w:name w:val="Нет списка343"/>
    <w:next w:val="ae"/>
    <w:uiPriority w:val="99"/>
    <w:semiHidden/>
    <w:unhideWhenUsed/>
    <w:rsid w:val="005941FA"/>
  </w:style>
  <w:style w:type="numbering" w:customStyle="1" w:styleId="443">
    <w:name w:val="Нет списка443"/>
    <w:next w:val="ae"/>
    <w:uiPriority w:val="99"/>
    <w:semiHidden/>
    <w:unhideWhenUsed/>
    <w:rsid w:val="005941FA"/>
  </w:style>
  <w:style w:type="numbering" w:customStyle="1" w:styleId="543">
    <w:name w:val="Нет списка543"/>
    <w:next w:val="ae"/>
    <w:uiPriority w:val="99"/>
    <w:semiHidden/>
    <w:unhideWhenUsed/>
    <w:rsid w:val="005941FA"/>
  </w:style>
  <w:style w:type="numbering" w:customStyle="1" w:styleId="643">
    <w:name w:val="Нет списка643"/>
    <w:next w:val="ae"/>
    <w:uiPriority w:val="99"/>
    <w:semiHidden/>
    <w:unhideWhenUsed/>
    <w:rsid w:val="005941FA"/>
  </w:style>
  <w:style w:type="numbering" w:customStyle="1" w:styleId="723">
    <w:name w:val="Нет списка723"/>
    <w:next w:val="ae"/>
    <w:uiPriority w:val="99"/>
    <w:semiHidden/>
    <w:rsid w:val="005941FA"/>
  </w:style>
  <w:style w:type="numbering" w:customStyle="1" w:styleId="1223">
    <w:name w:val="Нет списка1223"/>
    <w:next w:val="ae"/>
    <w:uiPriority w:val="99"/>
    <w:semiHidden/>
    <w:unhideWhenUsed/>
    <w:rsid w:val="005941FA"/>
  </w:style>
  <w:style w:type="numbering" w:customStyle="1" w:styleId="21213">
    <w:name w:val="Нет списка21213"/>
    <w:next w:val="ae"/>
    <w:uiPriority w:val="99"/>
    <w:semiHidden/>
    <w:unhideWhenUsed/>
    <w:rsid w:val="005941FA"/>
  </w:style>
  <w:style w:type="numbering" w:customStyle="1" w:styleId="3123">
    <w:name w:val="Нет списка3123"/>
    <w:next w:val="ae"/>
    <w:uiPriority w:val="99"/>
    <w:semiHidden/>
    <w:unhideWhenUsed/>
    <w:rsid w:val="005941FA"/>
  </w:style>
  <w:style w:type="numbering" w:customStyle="1" w:styleId="4123">
    <w:name w:val="Нет списка4123"/>
    <w:next w:val="ae"/>
    <w:uiPriority w:val="99"/>
    <w:semiHidden/>
    <w:unhideWhenUsed/>
    <w:rsid w:val="005941FA"/>
  </w:style>
  <w:style w:type="numbering" w:customStyle="1" w:styleId="5123">
    <w:name w:val="Нет списка5123"/>
    <w:next w:val="ae"/>
    <w:uiPriority w:val="99"/>
    <w:semiHidden/>
    <w:unhideWhenUsed/>
    <w:rsid w:val="005941FA"/>
  </w:style>
  <w:style w:type="numbering" w:customStyle="1" w:styleId="6123">
    <w:name w:val="Нет списка6123"/>
    <w:next w:val="ae"/>
    <w:uiPriority w:val="99"/>
    <w:semiHidden/>
    <w:unhideWhenUsed/>
    <w:rsid w:val="005941FA"/>
  </w:style>
  <w:style w:type="numbering" w:customStyle="1" w:styleId="823">
    <w:name w:val="Нет списка823"/>
    <w:next w:val="ae"/>
    <w:uiPriority w:val="99"/>
    <w:semiHidden/>
    <w:rsid w:val="005941FA"/>
  </w:style>
  <w:style w:type="numbering" w:customStyle="1" w:styleId="1323">
    <w:name w:val="Нет списка1323"/>
    <w:next w:val="ae"/>
    <w:uiPriority w:val="99"/>
    <w:semiHidden/>
    <w:unhideWhenUsed/>
    <w:rsid w:val="005941FA"/>
  </w:style>
  <w:style w:type="numbering" w:customStyle="1" w:styleId="2223">
    <w:name w:val="Нет списка2223"/>
    <w:next w:val="ae"/>
    <w:uiPriority w:val="99"/>
    <w:semiHidden/>
    <w:unhideWhenUsed/>
    <w:rsid w:val="005941FA"/>
  </w:style>
  <w:style w:type="numbering" w:customStyle="1" w:styleId="3223">
    <w:name w:val="Нет списка3223"/>
    <w:next w:val="ae"/>
    <w:uiPriority w:val="99"/>
    <w:semiHidden/>
    <w:unhideWhenUsed/>
    <w:rsid w:val="005941FA"/>
  </w:style>
  <w:style w:type="numbering" w:customStyle="1" w:styleId="4223">
    <w:name w:val="Нет списка4223"/>
    <w:next w:val="ae"/>
    <w:uiPriority w:val="99"/>
    <w:semiHidden/>
    <w:unhideWhenUsed/>
    <w:rsid w:val="005941FA"/>
  </w:style>
  <w:style w:type="numbering" w:customStyle="1" w:styleId="5223">
    <w:name w:val="Нет списка5223"/>
    <w:next w:val="ae"/>
    <w:uiPriority w:val="99"/>
    <w:semiHidden/>
    <w:unhideWhenUsed/>
    <w:rsid w:val="005941FA"/>
  </w:style>
  <w:style w:type="numbering" w:customStyle="1" w:styleId="6223">
    <w:name w:val="Нет списка6223"/>
    <w:next w:val="ae"/>
    <w:uiPriority w:val="99"/>
    <w:semiHidden/>
    <w:unhideWhenUsed/>
    <w:rsid w:val="005941FA"/>
  </w:style>
  <w:style w:type="numbering" w:customStyle="1" w:styleId="913">
    <w:name w:val="Нет списка913"/>
    <w:next w:val="ae"/>
    <w:uiPriority w:val="99"/>
    <w:semiHidden/>
    <w:rsid w:val="005941FA"/>
  </w:style>
  <w:style w:type="numbering" w:customStyle="1" w:styleId="1423">
    <w:name w:val="Нет списка1423"/>
    <w:next w:val="ae"/>
    <w:uiPriority w:val="99"/>
    <w:semiHidden/>
    <w:unhideWhenUsed/>
    <w:rsid w:val="005941FA"/>
  </w:style>
  <w:style w:type="numbering" w:customStyle="1" w:styleId="2323">
    <w:name w:val="Нет списка2323"/>
    <w:next w:val="ae"/>
    <w:uiPriority w:val="99"/>
    <w:semiHidden/>
    <w:unhideWhenUsed/>
    <w:rsid w:val="005941FA"/>
  </w:style>
  <w:style w:type="numbering" w:customStyle="1" w:styleId="3313">
    <w:name w:val="Нет списка3313"/>
    <w:next w:val="ae"/>
    <w:uiPriority w:val="99"/>
    <w:semiHidden/>
    <w:unhideWhenUsed/>
    <w:rsid w:val="005941FA"/>
  </w:style>
  <w:style w:type="numbering" w:customStyle="1" w:styleId="4313">
    <w:name w:val="Нет списка4313"/>
    <w:next w:val="ae"/>
    <w:uiPriority w:val="99"/>
    <w:semiHidden/>
    <w:unhideWhenUsed/>
    <w:rsid w:val="005941FA"/>
  </w:style>
  <w:style w:type="numbering" w:customStyle="1" w:styleId="5313">
    <w:name w:val="Нет списка5313"/>
    <w:next w:val="ae"/>
    <w:uiPriority w:val="99"/>
    <w:semiHidden/>
    <w:unhideWhenUsed/>
    <w:rsid w:val="005941FA"/>
  </w:style>
  <w:style w:type="numbering" w:customStyle="1" w:styleId="6313">
    <w:name w:val="Нет списка6313"/>
    <w:next w:val="ae"/>
    <w:uiPriority w:val="99"/>
    <w:semiHidden/>
    <w:unhideWhenUsed/>
    <w:rsid w:val="005941FA"/>
  </w:style>
  <w:style w:type="numbering" w:customStyle="1" w:styleId="1013">
    <w:name w:val="Нет списка1013"/>
    <w:next w:val="ae"/>
    <w:uiPriority w:val="99"/>
    <w:semiHidden/>
    <w:unhideWhenUsed/>
    <w:rsid w:val="005941FA"/>
  </w:style>
  <w:style w:type="numbering" w:customStyle="1" w:styleId="1513">
    <w:name w:val="Нет списка1513"/>
    <w:next w:val="ae"/>
    <w:uiPriority w:val="99"/>
    <w:semiHidden/>
    <w:unhideWhenUsed/>
    <w:rsid w:val="005941FA"/>
  </w:style>
  <w:style w:type="numbering" w:customStyle="1" w:styleId="1613">
    <w:name w:val="Нет списка1613"/>
    <w:next w:val="ae"/>
    <w:uiPriority w:val="99"/>
    <w:semiHidden/>
    <w:unhideWhenUsed/>
    <w:rsid w:val="005941FA"/>
  </w:style>
  <w:style w:type="numbering" w:customStyle="1" w:styleId="1713">
    <w:name w:val="Нет списка1713"/>
    <w:next w:val="ae"/>
    <w:uiPriority w:val="99"/>
    <w:semiHidden/>
    <w:unhideWhenUsed/>
    <w:rsid w:val="005941FA"/>
  </w:style>
  <w:style w:type="numbering" w:customStyle="1" w:styleId="1813">
    <w:name w:val="Нет списка1813"/>
    <w:next w:val="ae"/>
    <w:uiPriority w:val="99"/>
    <w:semiHidden/>
    <w:unhideWhenUsed/>
    <w:rsid w:val="005941FA"/>
  </w:style>
  <w:style w:type="numbering" w:customStyle="1" w:styleId="1913">
    <w:name w:val="Нет списка1913"/>
    <w:next w:val="ae"/>
    <w:uiPriority w:val="99"/>
    <w:semiHidden/>
    <w:unhideWhenUsed/>
    <w:rsid w:val="005941FA"/>
  </w:style>
  <w:style w:type="numbering" w:customStyle="1" w:styleId="2013">
    <w:name w:val="Нет списка2013"/>
    <w:next w:val="ae"/>
    <w:uiPriority w:val="99"/>
    <w:semiHidden/>
    <w:unhideWhenUsed/>
    <w:rsid w:val="005941FA"/>
  </w:style>
  <w:style w:type="numbering" w:customStyle="1" w:styleId="2413">
    <w:name w:val="Нет списка2413"/>
    <w:next w:val="ae"/>
    <w:uiPriority w:val="99"/>
    <w:semiHidden/>
    <w:unhideWhenUsed/>
    <w:rsid w:val="005941FA"/>
  </w:style>
  <w:style w:type="numbering" w:customStyle="1" w:styleId="2513">
    <w:name w:val="Нет списка2513"/>
    <w:next w:val="ae"/>
    <w:uiPriority w:val="99"/>
    <w:semiHidden/>
    <w:unhideWhenUsed/>
    <w:rsid w:val="005941FA"/>
  </w:style>
  <w:style w:type="numbering" w:customStyle="1" w:styleId="2613">
    <w:name w:val="Нет списка2613"/>
    <w:next w:val="ae"/>
    <w:uiPriority w:val="99"/>
    <w:semiHidden/>
    <w:unhideWhenUsed/>
    <w:rsid w:val="005941FA"/>
  </w:style>
  <w:style w:type="numbering" w:customStyle="1" w:styleId="2713">
    <w:name w:val="Нет списка2713"/>
    <w:next w:val="ae"/>
    <w:uiPriority w:val="99"/>
    <w:semiHidden/>
    <w:unhideWhenUsed/>
    <w:rsid w:val="005941FA"/>
  </w:style>
  <w:style w:type="numbering" w:customStyle="1" w:styleId="11112133">
    <w:name w:val="1 / 1.1 / 1.2 / 1.33"/>
    <w:basedOn w:val="ae"/>
    <w:next w:val="1111110"/>
    <w:rsid w:val="005941FA"/>
  </w:style>
  <w:style w:type="numbering" w:customStyle="1" w:styleId="301">
    <w:name w:val="Нет списка301"/>
    <w:next w:val="ae"/>
    <w:uiPriority w:val="99"/>
    <w:semiHidden/>
    <w:unhideWhenUsed/>
    <w:rsid w:val="005941FA"/>
  </w:style>
  <w:style w:type="table" w:customStyle="1" w:styleId="715">
    <w:name w:val="Сетка таблицы7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5">
    <w:name w:val="Стиль_Список221"/>
    <w:uiPriority w:val="99"/>
    <w:rsid w:val="005941FA"/>
  </w:style>
  <w:style w:type="numbering" w:customStyle="1" w:styleId="1315">
    <w:name w:val="Стиль_Список131"/>
    <w:uiPriority w:val="99"/>
    <w:rsid w:val="005941FA"/>
  </w:style>
  <w:style w:type="numbering" w:customStyle="1" w:styleId="419">
    <w:name w:val="Стиль_Список41"/>
    <w:uiPriority w:val="99"/>
    <w:rsid w:val="005941FA"/>
  </w:style>
  <w:style w:type="numbering" w:customStyle="1" w:styleId="11310">
    <w:name w:val="Стиль_Список1131"/>
    <w:uiPriority w:val="99"/>
    <w:rsid w:val="005941FA"/>
  </w:style>
  <w:style w:type="numbering" w:customStyle="1" w:styleId="21115">
    <w:name w:val="Стиль_Список2111"/>
    <w:uiPriority w:val="99"/>
    <w:rsid w:val="005941FA"/>
  </w:style>
  <w:style w:type="numbering" w:customStyle="1" w:styleId="3115">
    <w:name w:val="Стиль_Список311"/>
    <w:uiPriority w:val="99"/>
    <w:rsid w:val="005941FA"/>
  </w:style>
  <w:style w:type="numbering" w:customStyle="1" w:styleId="11510">
    <w:name w:val="Нет списка1151"/>
    <w:next w:val="ae"/>
    <w:uiPriority w:val="99"/>
    <w:semiHidden/>
    <w:unhideWhenUsed/>
    <w:rsid w:val="005941FA"/>
  </w:style>
  <w:style w:type="numbering" w:customStyle="1" w:styleId="2101">
    <w:name w:val="Нет списка2101"/>
    <w:next w:val="ae"/>
    <w:uiPriority w:val="99"/>
    <w:semiHidden/>
    <w:unhideWhenUsed/>
    <w:rsid w:val="005941FA"/>
  </w:style>
  <w:style w:type="table" w:customStyle="1" w:styleId="1316">
    <w:name w:val="Сетка таблицы131"/>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uiPriority w:val="99"/>
    <w:rsid w:val="005941FA"/>
    <w:pPr>
      <w:spacing w:after="0" w:line="240" w:lineRule="auto"/>
    </w:pPr>
    <w:rPr>
      <w:rFonts w:ascii="Calibri" w:eastAsia="Times New Roma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e"/>
    <w:uiPriority w:val="99"/>
    <w:semiHidden/>
    <w:rsid w:val="005941FA"/>
  </w:style>
  <w:style w:type="numbering" w:customStyle="1" w:styleId="1161">
    <w:name w:val="Нет списка1161"/>
    <w:next w:val="ae"/>
    <w:uiPriority w:val="99"/>
    <w:semiHidden/>
    <w:unhideWhenUsed/>
    <w:rsid w:val="005941FA"/>
  </w:style>
  <w:style w:type="numbering" w:customStyle="1" w:styleId="111310">
    <w:name w:val="Нет списка11131"/>
    <w:next w:val="ae"/>
    <w:uiPriority w:val="99"/>
    <w:semiHidden/>
    <w:rsid w:val="005941FA"/>
  </w:style>
  <w:style w:type="table" w:customStyle="1" w:styleId="11116">
    <w:name w:val="Сетка таблицы111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0">
    <w:name w:val="Нет списка111131"/>
    <w:next w:val="ae"/>
    <w:uiPriority w:val="99"/>
    <w:semiHidden/>
    <w:unhideWhenUsed/>
    <w:rsid w:val="005941FA"/>
  </w:style>
  <w:style w:type="numbering" w:customStyle="1" w:styleId="1111121">
    <w:name w:val="Нет списка1111121"/>
    <w:next w:val="ae"/>
    <w:uiPriority w:val="99"/>
    <w:semiHidden/>
    <w:rsid w:val="005941FA"/>
  </w:style>
  <w:style w:type="numbering" w:customStyle="1" w:styleId="111211">
    <w:name w:val="Стиль_Список11121"/>
    <w:uiPriority w:val="99"/>
    <w:rsid w:val="005941FA"/>
  </w:style>
  <w:style w:type="numbering" w:customStyle="1" w:styleId="21310">
    <w:name w:val="Нет списка2131"/>
    <w:next w:val="ae"/>
    <w:uiPriority w:val="99"/>
    <w:semiHidden/>
    <w:unhideWhenUsed/>
    <w:rsid w:val="005941FA"/>
  </w:style>
  <w:style w:type="numbering" w:customStyle="1" w:styleId="12310">
    <w:name w:val="Нет списка1231"/>
    <w:next w:val="ae"/>
    <w:uiPriority w:val="99"/>
    <w:semiHidden/>
    <w:unhideWhenUsed/>
    <w:rsid w:val="005941FA"/>
  </w:style>
  <w:style w:type="table" w:customStyle="1" w:styleId="21116">
    <w:name w:val="Сетка таблицы211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e"/>
    <w:semiHidden/>
    <w:unhideWhenUsed/>
    <w:rsid w:val="005941FA"/>
  </w:style>
  <w:style w:type="numbering" w:customStyle="1" w:styleId="21121">
    <w:name w:val="Нет списка21121"/>
    <w:next w:val="ae"/>
    <w:semiHidden/>
    <w:unhideWhenUsed/>
    <w:rsid w:val="005941FA"/>
  </w:style>
  <w:style w:type="numbering" w:customStyle="1" w:styleId="3131">
    <w:name w:val="Нет списка3131"/>
    <w:next w:val="ae"/>
    <w:semiHidden/>
    <w:unhideWhenUsed/>
    <w:rsid w:val="005941FA"/>
  </w:style>
  <w:style w:type="numbering" w:customStyle="1" w:styleId="451">
    <w:name w:val="Нет списка451"/>
    <w:next w:val="ae"/>
    <w:uiPriority w:val="99"/>
    <w:semiHidden/>
    <w:rsid w:val="005941FA"/>
  </w:style>
  <w:style w:type="numbering" w:customStyle="1" w:styleId="551">
    <w:name w:val="Нет списка551"/>
    <w:next w:val="ae"/>
    <w:uiPriority w:val="99"/>
    <w:semiHidden/>
    <w:rsid w:val="005941FA"/>
  </w:style>
  <w:style w:type="numbering" w:customStyle="1" w:styleId="651">
    <w:name w:val="Нет списка651"/>
    <w:next w:val="ae"/>
    <w:uiPriority w:val="99"/>
    <w:semiHidden/>
    <w:rsid w:val="005941FA"/>
  </w:style>
  <w:style w:type="table" w:customStyle="1" w:styleId="3116">
    <w:name w:val="Сетка таблицы31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e"/>
    <w:semiHidden/>
    <w:rsid w:val="005941FA"/>
  </w:style>
  <w:style w:type="numbering" w:customStyle="1" w:styleId="12115">
    <w:name w:val="Стиль_Список1211"/>
    <w:uiPriority w:val="99"/>
    <w:rsid w:val="005941FA"/>
  </w:style>
  <w:style w:type="numbering" w:customStyle="1" w:styleId="1331">
    <w:name w:val="Нет списка1331"/>
    <w:next w:val="ae"/>
    <w:uiPriority w:val="99"/>
    <w:semiHidden/>
    <w:unhideWhenUsed/>
    <w:rsid w:val="005941FA"/>
  </w:style>
  <w:style w:type="numbering" w:customStyle="1" w:styleId="11321">
    <w:name w:val="Нет списка11321"/>
    <w:next w:val="ae"/>
    <w:uiPriority w:val="99"/>
    <w:semiHidden/>
    <w:rsid w:val="005941FA"/>
  </w:style>
  <w:style w:type="table" w:customStyle="1" w:styleId="12116">
    <w:name w:val="Сетка таблицы121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5941FA"/>
  </w:style>
  <w:style w:type="numbering" w:customStyle="1" w:styleId="1112110">
    <w:name w:val="Нет списка111211"/>
    <w:next w:val="ae"/>
    <w:uiPriority w:val="99"/>
    <w:semiHidden/>
    <w:unhideWhenUsed/>
    <w:rsid w:val="005941FA"/>
  </w:style>
  <w:style w:type="numbering" w:customStyle="1" w:styleId="1111211">
    <w:name w:val="Нет списка1111211"/>
    <w:next w:val="ae"/>
    <w:uiPriority w:val="99"/>
    <w:semiHidden/>
    <w:rsid w:val="005941FA"/>
  </w:style>
  <w:style w:type="numbering" w:customStyle="1" w:styleId="1111115">
    <w:name w:val="Стиль_Список111111"/>
    <w:uiPriority w:val="99"/>
    <w:rsid w:val="005941FA"/>
  </w:style>
  <w:style w:type="numbering" w:customStyle="1" w:styleId="22310">
    <w:name w:val="Нет списка2231"/>
    <w:next w:val="ae"/>
    <w:uiPriority w:val="99"/>
    <w:semiHidden/>
    <w:unhideWhenUsed/>
    <w:rsid w:val="005941FA"/>
  </w:style>
  <w:style w:type="numbering" w:customStyle="1" w:styleId="12121">
    <w:name w:val="Нет списка12121"/>
    <w:next w:val="ae"/>
    <w:uiPriority w:val="99"/>
    <w:semiHidden/>
    <w:unhideWhenUsed/>
    <w:rsid w:val="005941FA"/>
  </w:style>
  <w:style w:type="table" w:customStyle="1" w:styleId="22110">
    <w:name w:val="Сетка таблицы221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e"/>
    <w:semiHidden/>
    <w:unhideWhenUsed/>
    <w:rsid w:val="005941FA"/>
  </w:style>
  <w:style w:type="numbering" w:customStyle="1" w:styleId="21221">
    <w:name w:val="Нет списка21221"/>
    <w:next w:val="ae"/>
    <w:semiHidden/>
    <w:unhideWhenUsed/>
    <w:rsid w:val="005941FA"/>
  </w:style>
  <w:style w:type="numbering" w:customStyle="1" w:styleId="3231">
    <w:name w:val="Нет списка3231"/>
    <w:next w:val="ae"/>
    <w:semiHidden/>
    <w:unhideWhenUsed/>
    <w:rsid w:val="005941FA"/>
  </w:style>
  <w:style w:type="numbering" w:customStyle="1" w:styleId="4131">
    <w:name w:val="Нет списка4131"/>
    <w:next w:val="ae"/>
    <w:semiHidden/>
    <w:rsid w:val="005941FA"/>
  </w:style>
  <w:style w:type="numbering" w:customStyle="1" w:styleId="5131">
    <w:name w:val="Нет списка5131"/>
    <w:next w:val="ae"/>
    <w:semiHidden/>
    <w:rsid w:val="005941FA"/>
  </w:style>
  <w:style w:type="numbering" w:customStyle="1" w:styleId="6131">
    <w:name w:val="Нет списка6131"/>
    <w:next w:val="ae"/>
    <w:semiHidden/>
    <w:rsid w:val="005941FA"/>
  </w:style>
  <w:style w:type="numbering" w:customStyle="1" w:styleId="7121">
    <w:name w:val="Нет списка7121"/>
    <w:next w:val="ae"/>
    <w:uiPriority w:val="99"/>
    <w:semiHidden/>
    <w:unhideWhenUsed/>
    <w:rsid w:val="005941FA"/>
  </w:style>
  <w:style w:type="table" w:customStyle="1" w:styleId="4115">
    <w:name w:val="Сетка таблицы41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e"/>
    <w:semiHidden/>
    <w:unhideWhenUsed/>
    <w:rsid w:val="005941FA"/>
  </w:style>
  <w:style w:type="numbering" w:customStyle="1" w:styleId="22121">
    <w:name w:val="Нет списка22121"/>
    <w:next w:val="ae"/>
    <w:semiHidden/>
    <w:unhideWhenUsed/>
    <w:rsid w:val="005941FA"/>
  </w:style>
  <w:style w:type="numbering" w:customStyle="1" w:styleId="31121">
    <w:name w:val="Нет списка31121"/>
    <w:next w:val="ae"/>
    <w:semiHidden/>
    <w:unhideWhenUsed/>
    <w:rsid w:val="005941FA"/>
  </w:style>
  <w:style w:type="numbering" w:customStyle="1" w:styleId="41121">
    <w:name w:val="Нет списка41121"/>
    <w:next w:val="ae"/>
    <w:semiHidden/>
    <w:rsid w:val="005941FA"/>
  </w:style>
  <w:style w:type="numbering" w:customStyle="1" w:styleId="51121">
    <w:name w:val="Нет списка51121"/>
    <w:next w:val="ae"/>
    <w:semiHidden/>
    <w:rsid w:val="005941FA"/>
  </w:style>
  <w:style w:type="numbering" w:customStyle="1" w:styleId="61121">
    <w:name w:val="Нет списка61121"/>
    <w:next w:val="ae"/>
    <w:semiHidden/>
    <w:rsid w:val="005941FA"/>
  </w:style>
  <w:style w:type="numbering" w:customStyle="1" w:styleId="831">
    <w:name w:val="Нет списка831"/>
    <w:next w:val="ae"/>
    <w:uiPriority w:val="99"/>
    <w:semiHidden/>
    <w:unhideWhenUsed/>
    <w:rsid w:val="005941FA"/>
  </w:style>
  <w:style w:type="numbering" w:customStyle="1" w:styleId="1431">
    <w:name w:val="Нет списка1431"/>
    <w:next w:val="ae"/>
    <w:uiPriority w:val="99"/>
    <w:semiHidden/>
    <w:rsid w:val="005941FA"/>
  </w:style>
  <w:style w:type="table" w:customStyle="1" w:styleId="5115">
    <w:name w:val="Сетка таблицы51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e"/>
    <w:uiPriority w:val="99"/>
    <w:semiHidden/>
    <w:unhideWhenUsed/>
    <w:rsid w:val="005941FA"/>
  </w:style>
  <w:style w:type="numbering" w:customStyle="1" w:styleId="2331">
    <w:name w:val="Нет списка2331"/>
    <w:next w:val="ae"/>
    <w:uiPriority w:val="99"/>
    <w:semiHidden/>
    <w:unhideWhenUsed/>
    <w:rsid w:val="005941FA"/>
  </w:style>
  <w:style w:type="numbering" w:customStyle="1" w:styleId="32121">
    <w:name w:val="Нет списка32121"/>
    <w:next w:val="ae"/>
    <w:uiPriority w:val="99"/>
    <w:semiHidden/>
    <w:unhideWhenUsed/>
    <w:rsid w:val="005941FA"/>
  </w:style>
  <w:style w:type="numbering" w:customStyle="1" w:styleId="4231">
    <w:name w:val="Нет списка4231"/>
    <w:next w:val="ae"/>
    <w:uiPriority w:val="99"/>
    <w:semiHidden/>
    <w:unhideWhenUsed/>
    <w:rsid w:val="005941FA"/>
  </w:style>
  <w:style w:type="numbering" w:customStyle="1" w:styleId="5231">
    <w:name w:val="Нет списка5231"/>
    <w:next w:val="ae"/>
    <w:uiPriority w:val="99"/>
    <w:semiHidden/>
    <w:unhideWhenUsed/>
    <w:rsid w:val="005941FA"/>
  </w:style>
  <w:style w:type="numbering" w:customStyle="1" w:styleId="6231">
    <w:name w:val="Нет списка6231"/>
    <w:next w:val="ae"/>
    <w:uiPriority w:val="99"/>
    <w:semiHidden/>
    <w:unhideWhenUsed/>
    <w:rsid w:val="005941FA"/>
  </w:style>
  <w:style w:type="numbering" w:customStyle="1" w:styleId="71111">
    <w:name w:val="Нет списка71111"/>
    <w:next w:val="ae"/>
    <w:uiPriority w:val="99"/>
    <w:semiHidden/>
    <w:rsid w:val="005941FA"/>
  </w:style>
  <w:style w:type="numbering" w:customStyle="1" w:styleId="121111">
    <w:name w:val="Нет списка121111"/>
    <w:next w:val="ae"/>
    <w:uiPriority w:val="99"/>
    <w:semiHidden/>
    <w:unhideWhenUsed/>
    <w:rsid w:val="005941FA"/>
  </w:style>
  <w:style w:type="numbering" w:customStyle="1" w:styleId="211111">
    <w:name w:val="Нет списка211111"/>
    <w:next w:val="ae"/>
    <w:uiPriority w:val="99"/>
    <w:semiHidden/>
    <w:unhideWhenUsed/>
    <w:rsid w:val="005941FA"/>
  </w:style>
  <w:style w:type="numbering" w:customStyle="1" w:styleId="311111">
    <w:name w:val="Нет списка311111"/>
    <w:next w:val="ae"/>
    <w:uiPriority w:val="99"/>
    <w:semiHidden/>
    <w:unhideWhenUsed/>
    <w:rsid w:val="005941FA"/>
  </w:style>
  <w:style w:type="numbering" w:customStyle="1" w:styleId="411111">
    <w:name w:val="Нет списка411111"/>
    <w:next w:val="ae"/>
    <w:uiPriority w:val="99"/>
    <w:semiHidden/>
    <w:unhideWhenUsed/>
    <w:rsid w:val="005941FA"/>
  </w:style>
  <w:style w:type="numbering" w:customStyle="1" w:styleId="511111">
    <w:name w:val="Нет списка511111"/>
    <w:next w:val="ae"/>
    <w:uiPriority w:val="99"/>
    <w:semiHidden/>
    <w:unhideWhenUsed/>
    <w:rsid w:val="005941FA"/>
  </w:style>
  <w:style w:type="numbering" w:customStyle="1" w:styleId="611111">
    <w:name w:val="Нет списка611111"/>
    <w:next w:val="ae"/>
    <w:uiPriority w:val="99"/>
    <w:semiHidden/>
    <w:unhideWhenUsed/>
    <w:rsid w:val="005941FA"/>
  </w:style>
  <w:style w:type="numbering" w:customStyle="1" w:styleId="8111">
    <w:name w:val="Нет списка8111"/>
    <w:next w:val="ae"/>
    <w:uiPriority w:val="99"/>
    <w:semiHidden/>
    <w:rsid w:val="005941FA"/>
  </w:style>
  <w:style w:type="numbering" w:customStyle="1" w:styleId="131111">
    <w:name w:val="Нет списка131111"/>
    <w:next w:val="ae"/>
    <w:uiPriority w:val="99"/>
    <w:semiHidden/>
    <w:unhideWhenUsed/>
    <w:rsid w:val="005941FA"/>
  </w:style>
  <w:style w:type="numbering" w:customStyle="1" w:styleId="221111">
    <w:name w:val="Нет списка221111"/>
    <w:next w:val="ae"/>
    <w:uiPriority w:val="99"/>
    <w:semiHidden/>
    <w:unhideWhenUsed/>
    <w:rsid w:val="005941FA"/>
  </w:style>
  <w:style w:type="numbering" w:customStyle="1" w:styleId="321111">
    <w:name w:val="Нет списка321111"/>
    <w:next w:val="ae"/>
    <w:uiPriority w:val="99"/>
    <w:semiHidden/>
    <w:unhideWhenUsed/>
    <w:rsid w:val="005941FA"/>
  </w:style>
  <w:style w:type="numbering" w:customStyle="1" w:styleId="42111">
    <w:name w:val="Нет списка42111"/>
    <w:next w:val="ae"/>
    <w:uiPriority w:val="99"/>
    <w:semiHidden/>
    <w:unhideWhenUsed/>
    <w:rsid w:val="005941FA"/>
  </w:style>
  <w:style w:type="numbering" w:customStyle="1" w:styleId="52111">
    <w:name w:val="Нет списка52111"/>
    <w:next w:val="ae"/>
    <w:uiPriority w:val="99"/>
    <w:semiHidden/>
    <w:unhideWhenUsed/>
    <w:rsid w:val="005941FA"/>
  </w:style>
  <w:style w:type="numbering" w:customStyle="1" w:styleId="62111">
    <w:name w:val="Нет списка62111"/>
    <w:next w:val="ae"/>
    <w:uiPriority w:val="99"/>
    <w:semiHidden/>
    <w:unhideWhenUsed/>
    <w:rsid w:val="005941FA"/>
  </w:style>
  <w:style w:type="numbering" w:customStyle="1" w:styleId="921">
    <w:name w:val="Нет списка921"/>
    <w:next w:val="ae"/>
    <w:uiPriority w:val="99"/>
    <w:semiHidden/>
    <w:rsid w:val="005941FA"/>
  </w:style>
  <w:style w:type="numbering" w:customStyle="1" w:styleId="14111">
    <w:name w:val="Нет списка14111"/>
    <w:next w:val="ae"/>
    <w:uiPriority w:val="99"/>
    <w:semiHidden/>
    <w:unhideWhenUsed/>
    <w:rsid w:val="005941FA"/>
  </w:style>
  <w:style w:type="numbering" w:customStyle="1" w:styleId="23111">
    <w:name w:val="Нет списка23111"/>
    <w:next w:val="ae"/>
    <w:uiPriority w:val="99"/>
    <w:semiHidden/>
    <w:unhideWhenUsed/>
    <w:rsid w:val="005941FA"/>
  </w:style>
  <w:style w:type="numbering" w:customStyle="1" w:styleId="3321">
    <w:name w:val="Нет списка3321"/>
    <w:next w:val="ae"/>
    <w:uiPriority w:val="99"/>
    <w:semiHidden/>
    <w:unhideWhenUsed/>
    <w:rsid w:val="005941FA"/>
  </w:style>
  <w:style w:type="numbering" w:customStyle="1" w:styleId="4321">
    <w:name w:val="Нет списка4321"/>
    <w:next w:val="ae"/>
    <w:uiPriority w:val="99"/>
    <w:semiHidden/>
    <w:unhideWhenUsed/>
    <w:rsid w:val="005941FA"/>
  </w:style>
  <w:style w:type="numbering" w:customStyle="1" w:styleId="5321">
    <w:name w:val="Нет списка5321"/>
    <w:next w:val="ae"/>
    <w:uiPriority w:val="99"/>
    <w:semiHidden/>
    <w:unhideWhenUsed/>
    <w:rsid w:val="005941FA"/>
  </w:style>
  <w:style w:type="numbering" w:customStyle="1" w:styleId="6321">
    <w:name w:val="Нет списка6321"/>
    <w:next w:val="ae"/>
    <w:uiPriority w:val="99"/>
    <w:semiHidden/>
    <w:unhideWhenUsed/>
    <w:rsid w:val="005941FA"/>
  </w:style>
  <w:style w:type="numbering" w:customStyle="1" w:styleId="1021">
    <w:name w:val="Нет списка1021"/>
    <w:next w:val="ae"/>
    <w:uiPriority w:val="99"/>
    <w:semiHidden/>
    <w:unhideWhenUsed/>
    <w:rsid w:val="005941FA"/>
  </w:style>
  <w:style w:type="numbering" w:customStyle="1" w:styleId="1521">
    <w:name w:val="Нет списка1521"/>
    <w:next w:val="ae"/>
    <w:uiPriority w:val="99"/>
    <w:semiHidden/>
    <w:unhideWhenUsed/>
    <w:rsid w:val="005941FA"/>
  </w:style>
  <w:style w:type="numbering" w:customStyle="1" w:styleId="1621">
    <w:name w:val="Нет списка1621"/>
    <w:next w:val="ae"/>
    <w:uiPriority w:val="99"/>
    <w:semiHidden/>
    <w:unhideWhenUsed/>
    <w:rsid w:val="005941FA"/>
  </w:style>
  <w:style w:type="numbering" w:customStyle="1" w:styleId="1721">
    <w:name w:val="Нет списка1721"/>
    <w:next w:val="ae"/>
    <w:uiPriority w:val="99"/>
    <w:semiHidden/>
    <w:unhideWhenUsed/>
    <w:rsid w:val="005941FA"/>
  </w:style>
  <w:style w:type="numbering" w:customStyle="1" w:styleId="1821">
    <w:name w:val="Нет списка1821"/>
    <w:next w:val="ae"/>
    <w:uiPriority w:val="99"/>
    <w:semiHidden/>
    <w:unhideWhenUsed/>
    <w:rsid w:val="005941FA"/>
  </w:style>
  <w:style w:type="numbering" w:customStyle="1" w:styleId="1921">
    <w:name w:val="Нет списка1921"/>
    <w:next w:val="ae"/>
    <w:uiPriority w:val="99"/>
    <w:semiHidden/>
    <w:unhideWhenUsed/>
    <w:rsid w:val="005941FA"/>
  </w:style>
  <w:style w:type="numbering" w:customStyle="1" w:styleId="2021">
    <w:name w:val="Нет списка2021"/>
    <w:next w:val="ae"/>
    <w:uiPriority w:val="99"/>
    <w:semiHidden/>
    <w:unhideWhenUsed/>
    <w:rsid w:val="005941FA"/>
  </w:style>
  <w:style w:type="numbering" w:customStyle="1" w:styleId="2421">
    <w:name w:val="Нет списка2421"/>
    <w:next w:val="ae"/>
    <w:uiPriority w:val="99"/>
    <w:semiHidden/>
    <w:unhideWhenUsed/>
    <w:rsid w:val="005941FA"/>
  </w:style>
  <w:style w:type="numbering" w:customStyle="1" w:styleId="2521">
    <w:name w:val="Нет списка2521"/>
    <w:next w:val="ae"/>
    <w:uiPriority w:val="99"/>
    <w:semiHidden/>
    <w:unhideWhenUsed/>
    <w:rsid w:val="005941FA"/>
  </w:style>
  <w:style w:type="numbering" w:customStyle="1" w:styleId="2621">
    <w:name w:val="Нет списка2621"/>
    <w:next w:val="ae"/>
    <w:uiPriority w:val="99"/>
    <w:semiHidden/>
    <w:unhideWhenUsed/>
    <w:rsid w:val="005941FA"/>
  </w:style>
  <w:style w:type="numbering" w:customStyle="1" w:styleId="2721">
    <w:name w:val="Нет списка2721"/>
    <w:next w:val="ae"/>
    <w:uiPriority w:val="99"/>
    <w:semiHidden/>
    <w:unhideWhenUsed/>
    <w:rsid w:val="005941FA"/>
  </w:style>
  <w:style w:type="numbering" w:customStyle="1" w:styleId="2811">
    <w:name w:val="Нет списка2811"/>
    <w:next w:val="ae"/>
    <w:uiPriority w:val="99"/>
    <w:semiHidden/>
    <w:unhideWhenUsed/>
    <w:rsid w:val="005941FA"/>
  </w:style>
  <w:style w:type="numbering" w:customStyle="1" w:styleId="11011">
    <w:name w:val="Нет списка11011"/>
    <w:next w:val="ae"/>
    <w:uiPriority w:val="99"/>
    <w:semiHidden/>
    <w:rsid w:val="005941FA"/>
  </w:style>
  <w:style w:type="table" w:customStyle="1" w:styleId="6110">
    <w:name w:val="Сетка таблицы611"/>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e"/>
    <w:uiPriority w:val="99"/>
    <w:semiHidden/>
    <w:unhideWhenUsed/>
    <w:rsid w:val="005941FA"/>
  </w:style>
  <w:style w:type="numbering" w:customStyle="1" w:styleId="2911">
    <w:name w:val="Нет списка2911"/>
    <w:next w:val="ae"/>
    <w:uiPriority w:val="99"/>
    <w:semiHidden/>
    <w:unhideWhenUsed/>
    <w:rsid w:val="005941FA"/>
  </w:style>
  <w:style w:type="numbering" w:customStyle="1" w:styleId="3411">
    <w:name w:val="Нет списка3411"/>
    <w:next w:val="ae"/>
    <w:uiPriority w:val="99"/>
    <w:semiHidden/>
    <w:unhideWhenUsed/>
    <w:rsid w:val="005941FA"/>
  </w:style>
  <w:style w:type="numbering" w:customStyle="1" w:styleId="4411">
    <w:name w:val="Нет списка4411"/>
    <w:next w:val="ae"/>
    <w:uiPriority w:val="99"/>
    <w:semiHidden/>
    <w:unhideWhenUsed/>
    <w:rsid w:val="005941FA"/>
  </w:style>
  <w:style w:type="numbering" w:customStyle="1" w:styleId="5411">
    <w:name w:val="Нет списка5411"/>
    <w:next w:val="ae"/>
    <w:uiPriority w:val="99"/>
    <w:semiHidden/>
    <w:unhideWhenUsed/>
    <w:rsid w:val="005941FA"/>
  </w:style>
  <w:style w:type="numbering" w:customStyle="1" w:styleId="6411">
    <w:name w:val="Нет списка6411"/>
    <w:next w:val="ae"/>
    <w:uiPriority w:val="99"/>
    <w:semiHidden/>
    <w:unhideWhenUsed/>
    <w:rsid w:val="005941FA"/>
  </w:style>
  <w:style w:type="numbering" w:customStyle="1" w:styleId="7211">
    <w:name w:val="Нет списка7211"/>
    <w:next w:val="ae"/>
    <w:uiPriority w:val="99"/>
    <w:semiHidden/>
    <w:rsid w:val="005941FA"/>
  </w:style>
  <w:style w:type="numbering" w:customStyle="1" w:styleId="12211">
    <w:name w:val="Нет списка12211"/>
    <w:next w:val="ae"/>
    <w:uiPriority w:val="99"/>
    <w:semiHidden/>
    <w:unhideWhenUsed/>
    <w:rsid w:val="005941FA"/>
  </w:style>
  <w:style w:type="numbering" w:customStyle="1" w:styleId="212111">
    <w:name w:val="Нет списка212111"/>
    <w:next w:val="ae"/>
    <w:uiPriority w:val="99"/>
    <w:semiHidden/>
    <w:unhideWhenUsed/>
    <w:rsid w:val="005941FA"/>
  </w:style>
  <w:style w:type="numbering" w:customStyle="1" w:styleId="31211">
    <w:name w:val="Нет списка31211"/>
    <w:next w:val="ae"/>
    <w:uiPriority w:val="99"/>
    <w:semiHidden/>
    <w:unhideWhenUsed/>
    <w:rsid w:val="005941FA"/>
  </w:style>
  <w:style w:type="numbering" w:customStyle="1" w:styleId="41211">
    <w:name w:val="Нет списка41211"/>
    <w:next w:val="ae"/>
    <w:uiPriority w:val="99"/>
    <w:semiHidden/>
    <w:unhideWhenUsed/>
    <w:rsid w:val="005941FA"/>
  </w:style>
  <w:style w:type="numbering" w:customStyle="1" w:styleId="51211">
    <w:name w:val="Нет списка51211"/>
    <w:next w:val="ae"/>
    <w:uiPriority w:val="99"/>
    <w:semiHidden/>
    <w:unhideWhenUsed/>
    <w:rsid w:val="005941FA"/>
  </w:style>
  <w:style w:type="numbering" w:customStyle="1" w:styleId="61211">
    <w:name w:val="Нет списка61211"/>
    <w:next w:val="ae"/>
    <w:uiPriority w:val="99"/>
    <w:semiHidden/>
    <w:unhideWhenUsed/>
    <w:rsid w:val="005941FA"/>
  </w:style>
  <w:style w:type="numbering" w:customStyle="1" w:styleId="8211">
    <w:name w:val="Нет списка8211"/>
    <w:next w:val="ae"/>
    <w:uiPriority w:val="99"/>
    <w:semiHidden/>
    <w:rsid w:val="005941FA"/>
  </w:style>
  <w:style w:type="numbering" w:customStyle="1" w:styleId="13211">
    <w:name w:val="Нет списка13211"/>
    <w:next w:val="ae"/>
    <w:uiPriority w:val="99"/>
    <w:semiHidden/>
    <w:unhideWhenUsed/>
    <w:rsid w:val="005941FA"/>
  </w:style>
  <w:style w:type="numbering" w:customStyle="1" w:styleId="22211">
    <w:name w:val="Нет списка22211"/>
    <w:next w:val="ae"/>
    <w:uiPriority w:val="99"/>
    <w:semiHidden/>
    <w:unhideWhenUsed/>
    <w:rsid w:val="005941FA"/>
  </w:style>
  <w:style w:type="numbering" w:customStyle="1" w:styleId="32211">
    <w:name w:val="Нет списка32211"/>
    <w:next w:val="ae"/>
    <w:uiPriority w:val="99"/>
    <w:semiHidden/>
    <w:unhideWhenUsed/>
    <w:rsid w:val="005941FA"/>
  </w:style>
  <w:style w:type="numbering" w:customStyle="1" w:styleId="42211">
    <w:name w:val="Нет списка42211"/>
    <w:next w:val="ae"/>
    <w:uiPriority w:val="99"/>
    <w:semiHidden/>
    <w:unhideWhenUsed/>
    <w:rsid w:val="005941FA"/>
  </w:style>
  <w:style w:type="numbering" w:customStyle="1" w:styleId="52211">
    <w:name w:val="Нет списка52211"/>
    <w:next w:val="ae"/>
    <w:uiPriority w:val="99"/>
    <w:semiHidden/>
    <w:unhideWhenUsed/>
    <w:rsid w:val="005941FA"/>
  </w:style>
  <w:style w:type="numbering" w:customStyle="1" w:styleId="62211">
    <w:name w:val="Нет списка62211"/>
    <w:next w:val="ae"/>
    <w:uiPriority w:val="99"/>
    <w:semiHidden/>
    <w:unhideWhenUsed/>
    <w:rsid w:val="005941FA"/>
  </w:style>
  <w:style w:type="numbering" w:customStyle="1" w:styleId="9111">
    <w:name w:val="Нет списка9111"/>
    <w:next w:val="ae"/>
    <w:uiPriority w:val="99"/>
    <w:semiHidden/>
    <w:rsid w:val="005941FA"/>
  </w:style>
  <w:style w:type="numbering" w:customStyle="1" w:styleId="14211">
    <w:name w:val="Нет списка14211"/>
    <w:next w:val="ae"/>
    <w:uiPriority w:val="99"/>
    <w:semiHidden/>
    <w:unhideWhenUsed/>
    <w:rsid w:val="005941FA"/>
  </w:style>
  <w:style w:type="numbering" w:customStyle="1" w:styleId="23211">
    <w:name w:val="Нет списка23211"/>
    <w:next w:val="ae"/>
    <w:uiPriority w:val="99"/>
    <w:semiHidden/>
    <w:unhideWhenUsed/>
    <w:rsid w:val="005941FA"/>
  </w:style>
  <w:style w:type="numbering" w:customStyle="1" w:styleId="33111">
    <w:name w:val="Нет списка33111"/>
    <w:next w:val="ae"/>
    <w:uiPriority w:val="99"/>
    <w:semiHidden/>
    <w:unhideWhenUsed/>
    <w:rsid w:val="005941FA"/>
  </w:style>
  <w:style w:type="numbering" w:customStyle="1" w:styleId="43111">
    <w:name w:val="Нет списка43111"/>
    <w:next w:val="ae"/>
    <w:uiPriority w:val="99"/>
    <w:semiHidden/>
    <w:unhideWhenUsed/>
    <w:rsid w:val="005941FA"/>
  </w:style>
  <w:style w:type="numbering" w:customStyle="1" w:styleId="53111">
    <w:name w:val="Нет списка53111"/>
    <w:next w:val="ae"/>
    <w:uiPriority w:val="99"/>
    <w:semiHidden/>
    <w:unhideWhenUsed/>
    <w:rsid w:val="005941FA"/>
  </w:style>
  <w:style w:type="numbering" w:customStyle="1" w:styleId="63111">
    <w:name w:val="Нет списка63111"/>
    <w:next w:val="ae"/>
    <w:uiPriority w:val="99"/>
    <w:semiHidden/>
    <w:unhideWhenUsed/>
    <w:rsid w:val="005941FA"/>
  </w:style>
  <w:style w:type="numbering" w:customStyle="1" w:styleId="10111">
    <w:name w:val="Нет списка10111"/>
    <w:next w:val="ae"/>
    <w:uiPriority w:val="99"/>
    <w:semiHidden/>
    <w:unhideWhenUsed/>
    <w:rsid w:val="005941FA"/>
  </w:style>
  <w:style w:type="numbering" w:customStyle="1" w:styleId="15111">
    <w:name w:val="Нет списка15111"/>
    <w:next w:val="ae"/>
    <w:uiPriority w:val="99"/>
    <w:semiHidden/>
    <w:unhideWhenUsed/>
    <w:rsid w:val="005941FA"/>
  </w:style>
  <w:style w:type="numbering" w:customStyle="1" w:styleId="16111">
    <w:name w:val="Нет списка16111"/>
    <w:next w:val="ae"/>
    <w:uiPriority w:val="99"/>
    <w:semiHidden/>
    <w:unhideWhenUsed/>
    <w:rsid w:val="005941FA"/>
  </w:style>
  <w:style w:type="numbering" w:customStyle="1" w:styleId="17111">
    <w:name w:val="Нет списка17111"/>
    <w:next w:val="ae"/>
    <w:uiPriority w:val="99"/>
    <w:semiHidden/>
    <w:unhideWhenUsed/>
    <w:rsid w:val="005941FA"/>
  </w:style>
  <w:style w:type="numbering" w:customStyle="1" w:styleId="18111">
    <w:name w:val="Нет списка18111"/>
    <w:next w:val="ae"/>
    <w:uiPriority w:val="99"/>
    <w:semiHidden/>
    <w:unhideWhenUsed/>
    <w:rsid w:val="005941FA"/>
  </w:style>
  <w:style w:type="numbering" w:customStyle="1" w:styleId="19111">
    <w:name w:val="Нет списка19111"/>
    <w:next w:val="ae"/>
    <w:uiPriority w:val="99"/>
    <w:semiHidden/>
    <w:unhideWhenUsed/>
    <w:rsid w:val="005941FA"/>
  </w:style>
  <w:style w:type="numbering" w:customStyle="1" w:styleId="20111">
    <w:name w:val="Нет списка20111"/>
    <w:next w:val="ae"/>
    <w:uiPriority w:val="99"/>
    <w:semiHidden/>
    <w:unhideWhenUsed/>
    <w:rsid w:val="005941FA"/>
  </w:style>
  <w:style w:type="numbering" w:customStyle="1" w:styleId="24111">
    <w:name w:val="Нет списка24111"/>
    <w:next w:val="ae"/>
    <w:uiPriority w:val="99"/>
    <w:semiHidden/>
    <w:unhideWhenUsed/>
    <w:rsid w:val="005941FA"/>
  </w:style>
  <w:style w:type="numbering" w:customStyle="1" w:styleId="25111">
    <w:name w:val="Нет списка25111"/>
    <w:next w:val="ae"/>
    <w:uiPriority w:val="99"/>
    <w:semiHidden/>
    <w:unhideWhenUsed/>
    <w:rsid w:val="005941FA"/>
  </w:style>
  <w:style w:type="numbering" w:customStyle="1" w:styleId="26111">
    <w:name w:val="Нет списка26111"/>
    <w:next w:val="ae"/>
    <w:uiPriority w:val="99"/>
    <w:semiHidden/>
    <w:unhideWhenUsed/>
    <w:rsid w:val="005941FA"/>
  </w:style>
  <w:style w:type="numbering" w:customStyle="1" w:styleId="27111">
    <w:name w:val="Нет списка27111"/>
    <w:next w:val="ae"/>
    <w:uiPriority w:val="99"/>
    <w:semiHidden/>
    <w:unhideWhenUsed/>
    <w:rsid w:val="005941FA"/>
  </w:style>
  <w:style w:type="numbering" w:customStyle="1" w:styleId="111121311">
    <w:name w:val="1 / 1.1 / 1.2 / 1.311"/>
    <w:basedOn w:val="ae"/>
    <w:next w:val="1111110"/>
    <w:rsid w:val="005941FA"/>
  </w:style>
  <w:style w:type="paragraph" w:customStyle="1" w:styleId="Style14">
    <w:name w:val="Style14"/>
    <w:basedOn w:val="ab"/>
    <w:uiPriority w:val="99"/>
    <w:qFormat/>
    <w:rsid w:val="005941FA"/>
    <w:pPr>
      <w:widowControl w:val="0"/>
      <w:autoSpaceDE w:val="0"/>
      <w:autoSpaceDN w:val="0"/>
      <w:adjustRightInd w:val="0"/>
      <w:spacing w:line="264" w:lineRule="exact"/>
      <w:ind w:firstLine="667"/>
      <w:jc w:val="both"/>
    </w:pPr>
    <w:rPr>
      <w:rFonts w:eastAsia="Times New Roman"/>
      <w:sz w:val="24"/>
      <w:szCs w:val="24"/>
      <w:lang w:eastAsia="ru-RU"/>
    </w:rPr>
  </w:style>
  <w:style w:type="character" w:customStyle="1" w:styleId="1Char">
    <w:name w:val="Текст сноски Знак1 Char"/>
    <w:aliases w:val="Текст сноски Знак Знак Char,Знак4 Знак Знак Char,Знак8 Знак Знак Знак Char,Знак8 Знак Знак1 Char,Знак4 Знак Знак1 Char,Знак4 Знак1 Знак Char,Текст сноски Знак Знак Знак1 Char,Знак4 Знак1 Знак1 Char"/>
    <w:uiPriority w:val="99"/>
    <w:semiHidden/>
    <w:rsid w:val="005941FA"/>
    <w:rPr>
      <w:rFonts w:ascii="Times New Roman" w:eastAsia="Times New Roman" w:hAnsi="Times New Roman"/>
      <w:sz w:val="20"/>
      <w:szCs w:val="20"/>
    </w:rPr>
  </w:style>
  <w:style w:type="character" w:customStyle="1" w:styleId="2ffffa">
    <w:name w:val="Заголовок №2"/>
    <w:uiPriority w:val="99"/>
    <w:rsid w:val="005941FA"/>
    <w:rPr>
      <w:rFonts w:eastAsia="Times New Roman"/>
      <w:b/>
      <w:sz w:val="23"/>
      <w:lang w:val="ru-RU" w:eastAsia="ru-RU"/>
    </w:rPr>
  </w:style>
  <w:style w:type="paragraph" w:customStyle="1" w:styleId="font14">
    <w:name w:val="font14"/>
    <w:basedOn w:val="ab"/>
    <w:qFormat/>
    <w:rsid w:val="005941FA"/>
    <w:pPr>
      <w:spacing w:before="100" w:beforeAutospacing="1" w:after="100" w:afterAutospacing="1"/>
    </w:pPr>
    <w:rPr>
      <w:rFonts w:eastAsia="Times New Roman"/>
      <w:b/>
      <w:bCs/>
      <w:sz w:val="18"/>
      <w:szCs w:val="18"/>
      <w:lang w:eastAsia="ru-RU"/>
    </w:rPr>
  </w:style>
  <w:style w:type="paragraph" w:customStyle="1" w:styleId="font15">
    <w:name w:val="font15"/>
    <w:basedOn w:val="ab"/>
    <w:qFormat/>
    <w:rsid w:val="005941FA"/>
    <w:pPr>
      <w:spacing w:before="100" w:beforeAutospacing="1" w:after="100" w:afterAutospacing="1"/>
    </w:pPr>
    <w:rPr>
      <w:rFonts w:eastAsia="Times New Roman"/>
      <w:u w:val="single"/>
      <w:lang w:eastAsia="ru-RU"/>
    </w:rPr>
  </w:style>
  <w:style w:type="paragraph" w:customStyle="1" w:styleId="font16">
    <w:name w:val="font16"/>
    <w:basedOn w:val="ab"/>
    <w:qFormat/>
    <w:rsid w:val="005941FA"/>
    <w:pPr>
      <w:spacing w:before="100" w:beforeAutospacing="1" w:after="100" w:afterAutospacing="1"/>
    </w:pPr>
    <w:rPr>
      <w:rFonts w:eastAsia="Times New Roman"/>
      <w:sz w:val="28"/>
      <w:szCs w:val="28"/>
      <w:lang w:eastAsia="ru-RU"/>
    </w:rPr>
  </w:style>
  <w:style w:type="paragraph" w:customStyle="1" w:styleId="font17">
    <w:name w:val="font17"/>
    <w:basedOn w:val="ab"/>
    <w:qFormat/>
    <w:rsid w:val="005941FA"/>
    <w:pPr>
      <w:spacing w:before="100" w:beforeAutospacing="1" w:after="100" w:afterAutospacing="1"/>
    </w:pPr>
    <w:rPr>
      <w:rFonts w:eastAsia="Times New Roman"/>
      <w:b/>
      <w:bCs/>
      <w:color w:val="000000"/>
      <w:sz w:val="24"/>
      <w:szCs w:val="24"/>
      <w:lang w:eastAsia="ru-RU"/>
    </w:rPr>
  </w:style>
  <w:style w:type="paragraph" w:customStyle="1" w:styleId="font18">
    <w:name w:val="font18"/>
    <w:basedOn w:val="ab"/>
    <w:qFormat/>
    <w:rsid w:val="005941FA"/>
    <w:pPr>
      <w:spacing w:before="100" w:beforeAutospacing="1" w:after="100" w:afterAutospacing="1"/>
    </w:pPr>
    <w:rPr>
      <w:rFonts w:eastAsia="Times New Roman"/>
      <w:b/>
      <w:bCs/>
      <w:sz w:val="16"/>
      <w:szCs w:val="16"/>
      <w:lang w:eastAsia="ru-RU"/>
    </w:rPr>
  </w:style>
  <w:style w:type="paragraph" w:customStyle="1" w:styleId="font19">
    <w:name w:val="font19"/>
    <w:basedOn w:val="ab"/>
    <w:qFormat/>
    <w:rsid w:val="005941FA"/>
    <w:pPr>
      <w:spacing w:before="100" w:beforeAutospacing="1" w:after="100" w:afterAutospacing="1"/>
    </w:pPr>
    <w:rPr>
      <w:rFonts w:eastAsia="Times New Roman"/>
      <w:sz w:val="19"/>
      <w:szCs w:val="19"/>
      <w:lang w:eastAsia="ru-RU"/>
    </w:rPr>
  </w:style>
  <w:style w:type="paragraph" w:customStyle="1" w:styleId="font20">
    <w:name w:val="font20"/>
    <w:basedOn w:val="ab"/>
    <w:qFormat/>
    <w:rsid w:val="005941FA"/>
    <w:pPr>
      <w:spacing w:before="100" w:beforeAutospacing="1" w:after="100" w:afterAutospacing="1"/>
    </w:pPr>
    <w:rPr>
      <w:rFonts w:eastAsia="Times New Roman"/>
      <w:b/>
      <w:bCs/>
      <w:color w:val="000000"/>
      <w:sz w:val="19"/>
      <w:szCs w:val="19"/>
      <w:lang w:eastAsia="ru-RU"/>
    </w:rPr>
  </w:style>
  <w:style w:type="paragraph" w:customStyle="1" w:styleId="font21">
    <w:name w:val="font21"/>
    <w:basedOn w:val="ab"/>
    <w:qFormat/>
    <w:rsid w:val="005941FA"/>
    <w:pPr>
      <w:spacing w:before="100" w:beforeAutospacing="1" w:after="100" w:afterAutospacing="1"/>
    </w:pPr>
    <w:rPr>
      <w:rFonts w:eastAsia="Times New Roman"/>
      <w:sz w:val="14"/>
      <w:szCs w:val="14"/>
      <w:lang w:eastAsia="ru-RU"/>
    </w:rPr>
  </w:style>
  <w:style w:type="paragraph" w:customStyle="1" w:styleId="font22">
    <w:name w:val="font22"/>
    <w:basedOn w:val="ab"/>
    <w:qFormat/>
    <w:rsid w:val="005941FA"/>
    <w:pPr>
      <w:spacing w:before="100" w:beforeAutospacing="1" w:after="100" w:afterAutospacing="1"/>
    </w:pPr>
    <w:rPr>
      <w:rFonts w:eastAsia="Times New Roman"/>
      <w:sz w:val="16"/>
      <w:szCs w:val="16"/>
      <w:lang w:eastAsia="ru-RU"/>
    </w:rPr>
  </w:style>
  <w:style w:type="paragraph" w:customStyle="1" w:styleId="font23">
    <w:name w:val="font23"/>
    <w:basedOn w:val="ab"/>
    <w:qFormat/>
    <w:rsid w:val="005941FA"/>
    <w:pPr>
      <w:spacing w:before="100" w:beforeAutospacing="1" w:after="100" w:afterAutospacing="1"/>
    </w:pPr>
    <w:rPr>
      <w:rFonts w:eastAsia="Times New Roman"/>
      <w:lang w:eastAsia="ru-RU"/>
    </w:rPr>
  </w:style>
  <w:style w:type="paragraph" w:customStyle="1" w:styleId="6b">
    <w:name w:val="Без интервала6"/>
    <w:qFormat/>
    <w:rsid w:val="005941FA"/>
    <w:pPr>
      <w:spacing w:after="0" w:line="240" w:lineRule="auto"/>
    </w:pPr>
    <w:rPr>
      <w:rFonts w:ascii="Arial" w:eastAsia="Times New Roman" w:hAnsi="Arial" w:cs="Arial"/>
      <w:sz w:val="24"/>
      <w:szCs w:val="24"/>
    </w:rPr>
  </w:style>
  <w:style w:type="character" w:customStyle="1" w:styleId="js-phone-number">
    <w:name w:val="js-phone-number"/>
    <w:basedOn w:val="ac"/>
    <w:rsid w:val="005941FA"/>
  </w:style>
  <w:style w:type="paragraph" w:customStyle="1" w:styleId="175">
    <w:name w:val="Знак17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86">
    <w:name w:val="Абзац списка8"/>
    <w:basedOn w:val="ab"/>
    <w:qFormat/>
    <w:rsid w:val="005941FA"/>
    <w:pPr>
      <w:spacing w:after="200" w:line="276" w:lineRule="auto"/>
      <w:ind w:left="720"/>
    </w:pPr>
    <w:rPr>
      <w:rFonts w:ascii="Calibri" w:eastAsia="Times New Roman" w:hAnsi="Calibri" w:cs="Calibri"/>
      <w:sz w:val="22"/>
      <w:szCs w:val="22"/>
      <w:lang w:eastAsia="ru-RU"/>
    </w:rPr>
  </w:style>
  <w:style w:type="character" w:customStyle="1" w:styleId="FontStyle73">
    <w:name w:val="Font Style73"/>
    <w:rsid w:val="005941FA"/>
    <w:rPr>
      <w:rFonts w:ascii="Times New Roman" w:hAnsi="Times New Roman" w:cs="Times New Roman"/>
      <w:sz w:val="26"/>
      <w:szCs w:val="26"/>
    </w:rPr>
  </w:style>
  <w:style w:type="paragraph" w:customStyle="1" w:styleId="165">
    <w:name w:val="Знак16"/>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6">
    <w:name w:val="Знак16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14">
    <w:name w:val="Знак16 Знак Знак Знак Знак Знак Знак1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7">
    <w:name w:val="Знак16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8">
    <w:name w:val="Знак16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9">
    <w:name w:val="Знак16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a">
    <w:name w:val="Знак16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b">
    <w:name w:val="Знак16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c">
    <w:name w:val="Знак16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3fff7">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locked/>
    <w:rsid w:val="005941FA"/>
    <w:rPr>
      <w:sz w:val="24"/>
      <w:szCs w:val="24"/>
      <w:lang w:val="ru-RU" w:eastAsia="ru-RU" w:bidi="ar-SA"/>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136">
    <w:name w:val="Знак Знак13"/>
    <w:locked/>
    <w:rsid w:val="005941FA"/>
    <w:rPr>
      <w:sz w:val="24"/>
      <w:szCs w:val="24"/>
      <w:lang w:val="ru-RU" w:eastAsia="ru-RU" w:bidi="ar-SA"/>
    </w:rPr>
  </w:style>
  <w:style w:type="character" w:customStyle="1" w:styleId="79">
    <w:name w:val="Знак7 Знак Знак"/>
    <w:locked/>
    <w:rsid w:val="005941FA"/>
    <w:rPr>
      <w:rFonts w:ascii="Cambria" w:hAnsi="Cambria"/>
      <w:sz w:val="24"/>
      <w:szCs w:val="24"/>
      <w:lang w:bidi="ar-SA"/>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3fff8">
    <w:name w:val="Стиль3 Знак Знак Знак Знак"/>
    <w:locked/>
    <w:rsid w:val="005941FA"/>
    <w:rPr>
      <w:sz w:val="24"/>
      <w:szCs w:val="24"/>
      <w:lang w:val="ru-RU" w:eastAsia="ru-RU" w:bidi="ar-SA"/>
    </w:rPr>
  </w:style>
  <w:style w:type="character" w:customStyle="1" w:styleId="ConsPlusNormal2">
    <w:name w:val="ConsPlusNormal Знак Знак"/>
    <w:locked/>
    <w:rsid w:val="005941FA"/>
    <w:rPr>
      <w:rFonts w:ascii="Arial" w:hAnsi="Arial" w:cs="Arial"/>
      <w:lang w:val="ru-RU" w:eastAsia="ru-RU" w:bidi="ar-SA"/>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f6">
    <w:name w:val="Знак1 Знак Знак Знак Знак Знак Знак Знак Знак Знак Знак Знак Знак Знак Знак Знак Знак Знак1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f7">
    <w:name w:val="Знак1 Знак Знак Знак Знак Знак1 Знак Знак Знак Знак Знак Знак Знак Знак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
    <w:name w:val="Знак1 Знак Знак Знак Знак Знак1 Знак Знак Знак Знак Знак Знак Знак Знак Знак Знак"/>
    <w:basedOn w:val="ab"/>
    <w:qFormat/>
    <w:rsid w:val="005941FA"/>
    <w:pPr>
      <w:widowControl w:val="0"/>
      <w:numPr>
        <w:ilvl w:val="1"/>
        <w:numId w:val="30"/>
      </w:numPr>
      <w:tabs>
        <w:tab w:val="clear" w:pos="0"/>
      </w:tabs>
      <w:adjustRightInd w:val="0"/>
      <w:spacing w:after="160" w:line="240" w:lineRule="exact"/>
      <w:jc w:val="right"/>
    </w:pPr>
    <w:rPr>
      <w:rFonts w:ascii="Arial" w:eastAsia="Times New Roman" w:hAnsi="Arial" w:cs="Arial"/>
      <w:lang w:val="en-GB"/>
    </w:rPr>
  </w:style>
  <w:style w:type="paragraph" w:customStyle="1" w:styleId="a2">
    <w:name w:val="подраздел"/>
    <w:basedOn w:val="23"/>
    <w:next w:val="42"/>
    <w:qFormat/>
    <w:rsid w:val="005941FA"/>
    <w:pPr>
      <w:keepLines/>
      <w:numPr>
        <w:numId w:val="30"/>
      </w:numPr>
      <w:spacing w:before="120" w:after="120"/>
      <w:ind w:firstLine="851"/>
    </w:pPr>
    <w:rPr>
      <w:rFonts w:ascii="Times New Roman" w:eastAsia="Times New Roman" w:hAnsi="Times New Roman" w:cs="Times New Roman"/>
      <w:i w:val="0"/>
      <w:sz w:val="24"/>
      <w:lang w:eastAsia="ru-RU"/>
    </w:rPr>
  </w:style>
  <w:style w:type="paragraph" w:customStyle="1" w:styleId="afffffffffff9">
    <w:name w:val="раздел"/>
    <w:basedOn w:val="14"/>
    <w:next w:val="a2"/>
    <w:qFormat/>
    <w:rsid w:val="005941FA"/>
    <w:pPr>
      <w:keepLines/>
      <w:spacing w:before="120" w:after="120"/>
      <w:ind w:left="1495" w:firstLine="851"/>
      <w:jc w:val="center"/>
    </w:pPr>
    <w:rPr>
      <w:rFonts w:ascii="Times New Roman" w:eastAsia="Times New Roman" w:hAnsi="Times New Roman" w:cs="Times New Roman"/>
      <w:sz w:val="24"/>
      <w:lang w:eastAsia="ru-RU"/>
    </w:rPr>
  </w:style>
  <w:style w:type="paragraph" w:customStyle="1" w:styleId="Pa21">
    <w:name w:val="Pa21"/>
    <w:basedOn w:val="ab"/>
    <w:next w:val="ab"/>
    <w:qFormat/>
    <w:rsid w:val="005941FA"/>
    <w:pPr>
      <w:widowControl w:val="0"/>
      <w:autoSpaceDE w:val="0"/>
      <w:autoSpaceDN w:val="0"/>
      <w:adjustRightInd w:val="0"/>
      <w:spacing w:before="120" w:line="211" w:lineRule="atLeast"/>
    </w:pPr>
    <w:rPr>
      <w:rFonts w:ascii="GaramondC" w:eastAsia="Times New Roman" w:hAnsi="GaramondC"/>
      <w:sz w:val="24"/>
      <w:szCs w:val="24"/>
      <w:lang w:eastAsia="ru-RU"/>
    </w:rPr>
  </w:style>
  <w:style w:type="paragraph" w:customStyle="1" w:styleId="11f8">
    <w:name w:val="Знак1 Знак Знак Знак1"/>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f9">
    <w:name w:val="Знак1 Знак Знак Знак Знак Знак Знак Знак Знак Знак Знак Знак Знак Знак Знак Знак Знак Знак1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76">
    <w:name w:val="Знак17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77">
    <w:name w:val="Знак17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f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afffffffffffa">
    <w:name w:val="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7a">
    <w:name w:val="Без интервала7"/>
    <w:qFormat/>
    <w:rsid w:val="005941FA"/>
    <w:pPr>
      <w:spacing w:after="0" w:line="240" w:lineRule="auto"/>
    </w:pPr>
    <w:rPr>
      <w:rFonts w:ascii="Calibri" w:eastAsia="Times New Roman" w:hAnsi="Calibri"/>
      <w:sz w:val="22"/>
      <w:szCs w:val="22"/>
    </w:rPr>
  </w:style>
  <w:style w:type="character" w:customStyle="1" w:styleId="BodyText3Char">
    <w:name w:val="Body Text 3 Char"/>
    <w:uiPriority w:val="99"/>
    <w:rsid w:val="005941FA"/>
    <w:rPr>
      <w:rFonts w:ascii="Times New Roman" w:hAnsi="Times New Roman" w:cs="Times New Roman" w:hint="default"/>
      <w:sz w:val="16"/>
      <w:szCs w:val="16"/>
      <w:lang w:eastAsia="ru-RU"/>
    </w:rPr>
  </w:style>
  <w:style w:type="character" w:customStyle="1" w:styleId="Heading1Char1">
    <w:name w:val="Heading 1 Char1"/>
    <w:rsid w:val="005941FA"/>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rsid w:val="005941FA"/>
    <w:rPr>
      <w:rFonts w:ascii="Arial" w:hAnsi="Arial" w:cs="Arial" w:hint="default"/>
      <w:b/>
      <w:bCs w:val="0"/>
      <w:i/>
      <w:iCs w:val="0"/>
      <w:sz w:val="28"/>
      <w:lang w:eastAsia="ru-RU"/>
    </w:rPr>
  </w:style>
  <w:style w:type="character" w:customStyle="1" w:styleId="Heading4Char">
    <w:name w:val="Heading 4 Char"/>
    <w:aliases w:val="Параграф Char"/>
    <w:rsid w:val="005941FA"/>
    <w:rPr>
      <w:rFonts w:ascii="Times New Roman" w:hAnsi="Times New Roman" w:cs="Times New Roman" w:hint="default"/>
      <w:b/>
      <w:bCs/>
      <w:sz w:val="36"/>
      <w:szCs w:val="36"/>
      <w:lang w:eastAsia="ru-RU"/>
    </w:rPr>
  </w:style>
  <w:style w:type="character" w:customStyle="1" w:styleId="Heading5Char">
    <w:name w:val="Heading 5 Char"/>
    <w:aliases w:val="_Подпункт Char"/>
    <w:rsid w:val="005941FA"/>
    <w:rPr>
      <w:rFonts w:ascii="Times New Roman" w:hAnsi="Times New Roman" w:cs="Times New Roman" w:hint="default"/>
      <w:b/>
      <w:bCs/>
      <w:sz w:val="24"/>
      <w:szCs w:val="24"/>
      <w:lang w:eastAsia="ru-RU"/>
    </w:rPr>
  </w:style>
  <w:style w:type="character" w:customStyle="1" w:styleId="Heading6Char">
    <w:name w:val="Heading 6 Char"/>
    <w:rsid w:val="005941FA"/>
    <w:rPr>
      <w:rFonts w:ascii="Calibri" w:eastAsia="Calibri" w:hAnsi="Calibri" w:hint="default"/>
      <w:i/>
      <w:iCs/>
      <w:sz w:val="22"/>
      <w:szCs w:val="22"/>
      <w:lang w:val="ru-RU" w:eastAsia="ru-RU" w:bidi="ar-SA"/>
    </w:rPr>
  </w:style>
  <w:style w:type="character" w:customStyle="1" w:styleId="Heading7Char">
    <w:name w:val="Heading 7 Char"/>
    <w:rsid w:val="005941FA"/>
    <w:rPr>
      <w:rFonts w:ascii="Times New Roman" w:hAnsi="Times New Roman" w:cs="Times New Roman" w:hint="default"/>
      <w:b/>
      <w:bCs/>
      <w:sz w:val="24"/>
      <w:szCs w:val="24"/>
      <w:lang w:eastAsia="ru-RU"/>
    </w:rPr>
  </w:style>
  <w:style w:type="character" w:customStyle="1" w:styleId="Heading8Char">
    <w:name w:val="Heading 8 Char"/>
    <w:rsid w:val="005941FA"/>
    <w:rPr>
      <w:rFonts w:ascii="Times New Roman" w:hAnsi="Times New Roman" w:cs="Times New Roman" w:hint="default"/>
      <w:b/>
      <w:bCs/>
      <w:sz w:val="24"/>
      <w:szCs w:val="24"/>
      <w:lang w:eastAsia="ru-RU"/>
    </w:rPr>
  </w:style>
  <w:style w:type="character" w:customStyle="1" w:styleId="Heading9Char">
    <w:name w:val="Heading 9 Char"/>
    <w:rsid w:val="005941FA"/>
    <w:rPr>
      <w:rFonts w:ascii="Arial" w:eastAsia="Calibri" w:hAnsi="Arial" w:cs="Arial" w:hint="default"/>
      <w:b/>
      <w:bCs/>
      <w:i/>
      <w:iCs/>
      <w:sz w:val="18"/>
      <w:szCs w:val="18"/>
      <w:lang w:val="ru-RU" w:eastAsia="ru-RU" w:bidi="ar-SA"/>
    </w:rPr>
  </w:style>
  <w:style w:type="character" w:customStyle="1" w:styleId="BodyTextChar1">
    <w:name w:val="Body Text Char1"/>
    <w:aliases w:val="Список 1 Char,Body Text Char Char,Основной текст Знак1 Char,Основной текст Знак Знак Char,Основной текст Знак2 Char,Основной текст Знак Знак1 Char,Основной текст Знак1 Знак Char,Основной текст Знак Знак Знак1 Char,body text Char"/>
    <w:uiPriority w:val="99"/>
    <w:rsid w:val="005941FA"/>
    <w:rPr>
      <w:rFonts w:ascii="Times New Roman" w:hAnsi="Times New Roman" w:cs="Times New Roman" w:hint="default"/>
      <w:sz w:val="28"/>
      <w:szCs w:val="28"/>
      <w:lang w:eastAsia="ru-RU"/>
    </w:rPr>
  </w:style>
  <w:style w:type="character" w:customStyle="1" w:styleId="DateChar">
    <w:name w:val="Date Char"/>
    <w:rsid w:val="005941FA"/>
    <w:rPr>
      <w:rFonts w:ascii="Times New Roman" w:hAnsi="Times New Roman" w:cs="Times New Roman" w:hint="default"/>
      <w:sz w:val="24"/>
      <w:szCs w:val="24"/>
      <w:lang w:eastAsia="ru-RU"/>
    </w:rPr>
  </w:style>
  <w:style w:type="character" w:customStyle="1" w:styleId="BodyText2Char">
    <w:name w:val="Body Text 2 Char"/>
    <w:aliases w:val="Знак5 Знак Char,Знак10 Char"/>
    <w:uiPriority w:val="99"/>
    <w:rsid w:val="005941FA"/>
    <w:rPr>
      <w:rFonts w:ascii="Times New Roman" w:hAnsi="Times New Roman" w:cs="Times New Roman" w:hint="default"/>
      <w:sz w:val="28"/>
      <w:szCs w:val="28"/>
      <w:lang w:eastAsia="ru-RU"/>
    </w:rPr>
  </w:style>
  <w:style w:type="character" w:customStyle="1" w:styleId="TitleChar">
    <w:name w:val="Title Char"/>
    <w:aliases w:val="Знак1 Знак Char,Знак21 Char,Название Знак1 Char,Название Знак Знак Char,Знак2 Знак1 Char"/>
    <w:uiPriority w:val="99"/>
    <w:rsid w:val="005941FA"/>
    <w:rPr>
      <w:rFonts w:ascii="Times New Roman" w:hAnsi="Times New Roman" w:cs="Times New Roman" w:hint="default"/>
      <w:sz w:val="24"/>
      <w:szCs w:val="24"/>
      <w:lang w:eastAsia="ru-RU"/>
    </w:rPr>
  </w:style>
  <w:style w:type="character" w:customStyle="1" w:styleId="SubtitleChar">
    <w:name w:val="Subtitle Char"/>
    <w:rsid w:val="005941FA"/>
    <w:rPr>
      <w:rFonts w:ascii="Arial" w:hAnsi="Arial" w:cs="Arial" w:hint="default"/>
      <w:sz w:val="24"/>
      <w:szCs w:val="24"/>
      <w:lang w:eastAsia="ru-RU"/>
    </w:rPr>
  </w:style>
  <w:style w:type="character" w:customStyle="1" w:styleId="HTMLPreformattedChar">
    <w:name w:val="HTML Preformatted Char"/>
    <w:rsid w:val="005941FA"/>
    <w:rPr>
      <w:rFonts w:ascii="Courier New" w:hAnsi="Courier New" w:cs="Courier New" w:hint="default"/>
      <w:color w:val="000000"/>
      <w:sz w:val="20"/>
      <w:szCs w:val="20"/>
      <w:lang w:eastAsia="ru-RU"/>
    </w:rPr>
  </w:style>
  <w:style w:type="character" w:customStyle="1" w:styleId="PlainTextChar">
    <w:name w:val="Plain Text Char"/>
    <w:rsid w:val="005941FA"/>
    <w:rPr>
      <w:rFonts w:ascii="Courier New" w:hAnsi="Courier New" w:cs="Courier New" w:hint="default"/>
      <w:sz w:val="20"/>
      <w:szCs w:val="20"/>
      <w:lang w:eastAsia="ru-RU"/>
    </w:rPr>
  </w:style>
  <w:style w:type="character" w:customStyle="1" w:styleId="NoteHeadingChar">
    <w:name w:val="Note Heading Char"/>
    <w:rsid w:val="005941FA"/>
    <w:rPr>
      <w:rFonts w:ascii="Times New Roman" w:hAnsi="Times New Roman" w:cs="Times New Roman" w:hint="default"/>
      <w:sz w:val="24"/>
      <w:szCs w:val="24"/>
      <w:lang w:eastAsia="ru-RU"/>
    </w:rPr>
  </w:style>
  <w:style w:type="character" w:customStyle="1" w:styleId="BodyTextFirstIndentChar">
    <w:name w:val="Body Text First Indent Char"/>
    <w:rsid w:val="005941FA"/>
    <w:rPr>
      <w:rFonts w:ascii="Times New Roman" w:hAnsi="Times New Roman" w:cs="Times New Roman" w:hint="default"/>
      <w:sz w:val="20"/>
      <w:szCs w:val="20"/>
      <w:lang w:eastAsia="ru-RU"/>
    </w:rPr>
  </w:style>
  <w:style w:type="character" w:customStyle="1" w:styleId="BodyTextFirstIndent2Char">
    <w:name w:val="Body Text First Indent 2 Char"/>
    <w:rsid w:val="005941FA"/>
    <w:rPr>
      <w:rFonts w:ascii="Times New Roman" w:hAnsi="Times New Roman" w:cs="Times New Roman" w:hint="default"/>
      <w:sz w:val="20"/>
      <w:szCs w:val="20"/>
      <w:lang w:val="en-GB" w:eastAsia="ru-RU"/>
    </w:rPr>
  </w:style>
  <w:style w:type="character" w:customStyle="1" w:styleId="BalloonTextChar">
    <w:name w:val="Balloon Text Char"/>
    <w:rsid w:val="005941FA"/>
    <w:rPr>
      <w:rFonts w:ascii="Segoe UI" w:hAnsi="Segoe UI" w:cs="Segoe UI" w:hint="default"/>
      <w:sz w:val="18"/>
      <w:szCs w:val="18"/>
      <w:lang w:eastAsia="ru-RU"/>
    </w:rPr>
  </w:style>
  <w:style w:type="paragraph" w:customStyle="1" w:styleId="16f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155">
    <w:name w:val="Знак15 Знак"/>
    <w:semiHidden/>
    <w:locked/>
    <w:rsid w:val="005941FA"/>
    <w:rPr>
      <w:rFonts w:cs="Times New Roman"/>
      <w:sz w:val="20"/>
      <w:szCs w:val="20"/>
    </w:rPr>
  </w:style>
  <w:style w:type="character" w:customStyle="1" w:styleId="7b">
    <w:name w:val="Знак7 Знак"/>
    <w:locked/>
    <w:rsid w:val="005941FA"/>
    <w:rPr>
      <w:rFonts w:ascii="Cambria" w:hAnsi="Cambria" w:cs="Cambria"/>
      <w:sz w:val="24"/>
      <w:szCs w:val="24"/>
    </w:rPr>
  </w:style>
  <w:style w:type="paragraph" w:customStyle="1" w:styleId="16f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3117">
    <w:name w:val="Основной текст с отступом 3 Знак Знак1 Знак1"/>
    <w:aliases w:val="Знак2 Знак Знак4 Знак1"/>
    <w:locked/>
    <w:rsid w:val="005941FA"/>
    <w:rPr>
      <w:rFonts w:ascii="Times New Roman" w:eastAsia="Times New Roman" w:hAnsi="Times New Roman" w:cs="Times New Roman"/>
      <w:sz w:val="24"/>
      <w:szCs w:val="24"/>
      <w:lang w:eastAsia="ru-RU"/>
    </w:rPr>
  </w:style>
  <w:style w:type="character" w:customStyle="1" w:styleId="ConsPlusNormal3">
    <w:name w:val="ConsPlusNormal Знак Знак Знак"/>
    <w:locked/>
    <w:rsid w:val="005941FA"/>
    <w:rPr>
      <w:rFonts w:ascii="Arial" w:eastAsia="Times New Roman" w:hAnsi="Arial" w:cs="Arial"/>
      <w:sz w:val="24"/>
      <w:szCs w:val="24"/>
      <w:lang w:eastAsia="ru-RU"/>
    </w:r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fffffc">
    <w:name w:val="Знак1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78">
    <w:name w:val="Знак17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16">
    <w:name w:val="Знак16 Знак Знак Знак Знак Знак Знак Знак Знак Знак Знак Знак Знак Знак Знак1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79">
    <w:name w:val="Знак17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6f5">
    <w:name w:val="Знак16 Знак Знак Знак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31e">
    <w:name w:val="Основной текст 3 Знак1 Знак"/>
    <w:aliases w:val="Основной текст 3 Знак Знак1 Знак, Знак8 Знак Знак1 Знак,Основной текст 3 Знак Знак Знак Знак, Знак8 Знак Знак Знак Знак, Знак8 Знак1 Знак,Основной текст 3 Знак1 Знак Знак1 Знак1 Знак"/>
    <w:rsid w:val="005941FA"/>
    <w:rPr>
      <w:rFonts w:ascii="Times New Roman" w:eastAsia="Times New Roman" w:hAnsi="Times New Roman" w:cs="Times New Roman"/>
      <w:sz w:val="16"/>
      <w:szCs w:val="16"/>
      <w:lang w:eastAsia="ru-RU"/>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31f">
    <w:name w:val="Стиль3 Знак Знак Знак Знак1 Знак"/>
    <w:locked/>
    <w:rsid w:val="005941FA"/>
    <w:rPr>
      <w:rFonts w:cs="Times New Roman"/>
      <w:sz w:val="24"/>
      <w:szCs w:val="24"/>
      <w:lang w:val="ru-RU" w:eastAsia="ru-RU"/>
    </w:rPr>
  </w:style>
  <w:style w:type="character" w:customStyle="1" w:styleId="3118">
    <w:name w:val="Основной текст 3 Знак1 Знак1"/>
    <w:aliases w:val="Основной текст 3 Знак Знак1 Знак1, Знак8 Знак Знак1 Знак1,Основной текст 3 Знак Знак Знак Знак1, Знак8 Знак Знак Знак Знак1,Основной текст 3 Знак1 Знак Знак Знак1, Знак8 Знак Знак Знак1 Знак Знак"/>
    <w:locked/>
    <w:rsid w:val="005941FA"/>
    <w:rPr>
      <w:sz w:val="16"/>
      <w:szCs w:val="16"/>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7a">
    <w:name w:val="Знак17 Знак Знак Знак Знак Знак Знак Знак Знак Знак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56">
    <w:name w:val="Знак15"/>
    <w:basedOn w:val="ab"/>
    <w:qFormat/>
    <w:rsid w:val="005941FA"/>
    <w:pPr>
      <w:widowControl w:val="0"/>
      <w:adjustRightInd w:val="0"/>
      <w:spacing w:after="160" w:line="240" w:lineRule="exact"/>
      <w:jc w:val="right"/>
    </w:pPr>
    <w:rPr>
      <w:rFonts w:ascii="Arial" w:eastAsia="Times New Roman" w:hAnsi="Arial" w:cs="Arial"/>
      <w:lang w:val="en-GB"/>
    </w:rPr>
  </w:style>
  <w:style w:type="numbering" w:customStyle="1" w:styleId="1">
    <w:name w:val="Стиль нумерованный Первая строка:  1 см"/>
    <w:basedOn w:val="ae"/>
    <w:rsid w:val="005941FA"/>
    <w:pPr>
      <w:numPr>
        <w:numId w:val="31"/>
      </w:numPr>
    </w:pPr>
  </w:style>
  <w:style w:type="character" w:customStyle="1" w:styleId="FontStyle36">
    <w:name w:val="Font Style36"/>
    <w:uiPriority w:val="99"/>
    <w:rsid w:val="005941FA"/>
    <w:rPr>
      <w:rFonts w:ascii="Cambria" w:hAnsi="Cambria"/>
      <w:sz w:val="16"/>
    </w:rPr>
  </w:style>
  <w:style w:type="character" w:customStyle="1" w:styleId="FontStyle38">
    <w:name w:val="Font Style38"/>
    <w:uiPriority w:val="99"/>
    <w:rsid w:val="005941FA"/>
    <w:rPr>
      <w:rFonts w:ascii="Cambria" w:hAnsi="Cambria"/>
      <w:sz w:val="16"/>
    </w:rPr>
  </w:style>
  <w:style w:type="character" w:customStyle="1" w:styleId="FontStyle32">
    <w:name w:val="Font Style32"/>
    <w:uiPriority w:val="99"/>
    <w:rsid w:val="005941FA"/>
    <w:rPr>
      <w:rFonts w:ascii="Cambria" w:hAnsi="Cambria"/>
      <w:sz w:val="24"/>
    </w:rPr>
  </w:style>
  <w:style w:type="character" w:customStyle="1" w:styleId="Bodytext26">
    <w:name w:val="Body text26"/>
    <w:uiPriority w:val="99"/>
    <w:rsid w:val="005941FA"/>
    <w:rPr>
      <w:rFonts w:ascii="Cambria" w:hAnsi="Cambria" w:cs="Cambria"/>
      <w:spacing w:val="0"/>
      <w:sz w:val="26"/>
      <w:szCs w:val="26"/>
    </w:rPr>
  </w:style>
  <w:style w:type="character" w:customStyle="1" w:styleId="FontStyle43">
    <w:name w:val="Font Style43"/>
    <w:uiPriority w:val="99"/>
    <w:rsid w:val="005941FA"/>
    <w:rPr>
      <w:rFonts w:ascii="Cambria" w:hAnsi="Cambria"/>
      <w:b/>
      <w:sz w:val="16"/>
    </w:rPr>
  </w:style>
  <w:style w:type="character" w:customStyle="1" w:styleId="11fd">
    <w:name w:val="Текст сноски Знак1 Знак1 Знак Знак"/>
    <w:aliases w:val="Текст сноски Знак Знак Знак1 Знак Знак, Знак7 Знак Знак Знак1 Знак Знак, Знак7 Знак1 Знак1 Знак Знак,Знак7 Знак Знак Знак Знак,Знак7 Знак Знак Знак1 Знак Знак,Знак7 Знак1 Знак1 Знак Знак"/>
    <w:locked/>
    <w:rsid w:val="005941FA"/>
    <w:rPr>
      <w:rFonts w:cs="Cambria"/>
      <w:sz w:val="20"/>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5941FA"/>
    <w:rPr>
      <w:rFonts w:ascii="Cambria" w:hAnsi="Cambria" w:cs="Cambria" w:hint="default"/>
      <w:b/>
      <w:bCs w:val="0"/>
      <w:noProof w:val="0"/>
      <w:sz w:val="28"/>
      <w:lang w:val="ru-RU"/>
    </w:rPr>
  </w:style>
  <w:style w:type="paragraph" w:customStyle="1" w:styleId="87">
    <w:name w:val="заголовок 8"/>
    <w:basedOn w:val="ab"/>
    <w:next w:val="ab"/>
    <w:uiPriority w:val="99"/>
    <w:qFormat/>
    <w:rsid w:val="005941FA"/>
    <w:pPr>
      <w:keepNext/>
      <w:tabs>
        <w:tab w:val="num" w:pos="5217"/>
      </w:tabs>
      <w:ind w:left="5217" w:hanging="360"/>
      <w:jc w:val="both"/>
    </w:pPr>
    <w:rPr>
      <w:rFonts w:ascii="Cambria" w:eastAsia="Cambria" w:hAnsi="Cambria" w:cs="Cambria"/>
      <w:b/>
      <w:sz w:val="24"/>
      <w:lang w:val="en-US" w:eastAsia="ru-RU"/>
    </w:rPr>
  </w:style>
  <w:style w:type="paragraph" w:customStyle="1" w:styleId="3fff9">
    <w:name w:val="Знак3 Знак Знак Знак Знак Знак Знак Знак Знак Знак Знак Знак Знак Знак Знак Знак"/>
    <w:basedOn w:val="ab"/>
    <w:uiPriority w:val="99"/>
    <w:qFormat/>
    <w:rsid w:val="005941FA"/>
    <w:pPr>
      <w:spacing w:after="160" w:line="240" w:lineRule="exact"/>
    </w:pPr>
    <w:rPr>
      <w:rFonts w:ascii="Cambria" w:eastAsia="Cambria" w:hAnsi="Cambria" w:cs="Cambria"/>
      <w:lang w:val="en-US"/>
    </w:rPr>
  </w:style>
  <w:style w:type="paragraph" w:customStyle="1" w:styleId="tabltext">
    <w:name w:val="tabl_text"/>
    <w:basedOn w:val="ab"/>
    <w:uiPriority w:val="99"/>
    <w:qFormat/>
    <w:rsid w:val="005941FA"/>
    <w:pPr>
      <w:spacing w:before="45" w:after="45"/>
      <w:ind w:left="60" w:right="60"/>
      <w:jc w:val="both"/>
    </w:pPr>
    <w:rPr>
      <w:rFonts w:ascii="Cambria" w:eastAsia="Cambria" w:hAnsi="Cambria" w:cs="Cambria"/>
      <w:sz w:val="21"/>
      <w:szCs w:val="21"/>
      <w:lang w:eastAsia="ru-RU"/>
    </w:rPr>
  </w:style>
  <w:style w:type="paragraph" w:customStyle="1" w:styleId="textb">
    <w:name w:val="textb"/>
    <w:basedOn w:val="ab"/>
    <w:uiPriority w:val="99"/>
    <w:qFormat/>
    <w:rsid w:val="005941FA"/>
    <w:rPr>
      <w:rFonts w:ascii="Cambria" w:eastAsia="Cambria" w:hAnsi="Cambria" w:cs="Cambria"/>
      <w:b/>
      <w:bCs/>
      <w:sz w:val="22"/>
      <w:szCs w:val="22"/>
      <w:lang w:eastAsia="ru-RU"/>
    </w:rPr>
  </w:style>
  <w:style w:type="character" w:customStyle="1" w:styleId="afffffffffffb">
    <w:name w:val="Основной текст Знак Знак Знак Знак Знак Знак"/>
    <w:uiPriority w:val="99"/>
    <w:rsid w:val="005941FA"/>
    <w:rPr>
      <w:rFonts w:ascii="Cambria" w:hAnsi="Cambria" w:cs="Cambria"/>
      <w:sz w:val="18"/>
      <w:szCs w:val="18"/>
      <w:lang w:val="ru-RU" w:eastAsia="ru-RU" w:bidi="ar-SA"/>
    </w:rPr>
  </w:style>
  <w:style w:type="character" w:customStyle="1" w:styleId="Bodytext5">
    <w:name w:val="Body text (5)_"/>
    <w:link w:val="Bodytext51"/>
    <w:uiPriority w:val="99"/>
    <w:locked/>
    <w:rsid w:val="005941FA"/>
    <w:rPr>
      <w:sz w:val="26"/>
      <w:szCs w:val="26"/>
      <w:shd w:val="clear" w:color="auto" w:fill="FFFFFF"/>
    </w:rPr>
  </w:style>
  <w:style w:type="paragraph" w:customStyle="1" w:styleId="Bodytext51">
    <w:name w:val="Body text (5)1"/>
    <w:basedOn w:val="ab"/>
    <w:link w:val="Bodytext5"/>
    <w:uiPriority w:val="99"/>
    <w:qFormat/>
    <w:rsid w:val="005941FA"/>
    <w:pPr>
      <w:shd w:val="clear" w:color="auto" w:fill="FFFFFF"/>
      <w:spacing w:after="180" w:line="326" w:lineRule="exact"/>
    </w:pPr>
    <w:rPr>
      <w:sz w:val="26"/>
      <w:szCs w:val="26"/>
    </w:rPr>
  </w:style>
  <w:style w:type="character" w:customStyle="1" w:styleId="a00">
    <w:name w:val="a0"/>
    <w:uiPriority w:val="99"/>
    <w:rsid w:val="005941FA"/>
    <w:rPr>
      <w:rFonts w:cs="Cambria"/>
    </w:rPr>
  </w:style>
  <w:style w:type="character" w:customStyle="1" w:styleId="ConsPlusNonformat0">
    <w:name w:val="ConsPlusNonformat Знак"/>
    <w:link w:val="ConsPlusNonformat"/>
    <w:locked/>
    <w:rsid w:val="005941FA"/>
    <w:rPr>
      <w:rFonts w:ascii="Courier New" w:eastAsia="Times New Roman" w:hAnsi="Courier New" w:cs="Courier New"/>
      <w:lang w:eastAsia="ru-RU"/>
    </w:rPr>
  </w:style>
  <w:style w:type="character" w:customStyle="1" w:styleId="wmi-callto">
    <w:name w:val="wmi-callto"/>
    <w:rsid w:val="005941FA"/>
  </w:style>
  <w:style w:type="character" w:customStyle="1" w:styleId="okpdspan1">
    <w:name w:val="okpd_span1"/>
    <w:rsid w:val="005941FA"/>
    <w:rPr>
      <w:b/>
      <w:bCs/>
    </w:rPr>
  </w:style>
  <w:style w:type="character" w:customStyle="1" w:styleId="hilite">
    <w:name w:val="hilite"/>
    <w:basedOn w:val="ac"/>
    <w:rsid w:val="005941FA"/>
  </w:style>
  <w:style w:type="paragraph" w:customStyle="1" w:styleId="aeaie2">
    <w:name w:val="aeaie2"/>
    <w:basedOn w:val="ab"/>
    <w:qFormat/>
    <w:rsid w:val="005941FA"/>
    <w:pPr>
      <w:jc w:val="center"/>
    </w:pPr>
    <w:rPr>
      <w:rFonts w:eastAsia="Times New Roman"/>
      <w:sz w:val="18"/>
      <w:szCs w:val="18"/>
      <w:lang w:eastAsia="ru-RU"/>
    </w:rPr>
  </w:style>
  <w:style w:type="paragraph" w:customStyle="1" w:styleId="xl213">
    <w:name w:val="xl213"/>
    <w:basedOn w:val="ab"/>
    <w:qFormat/>
    <w:rsid w:val="005941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sz w:val="24"/>
      <w:szCs w:val="24"/>
      <w:lang w:eastAsia="ru-RU"/>
    </w:rPr>
  </w:style>
  <w:style w:type="paragraph" w:customStyle="1" w:styleId="xl214">
    <w:name w:val="xl214"/>
    <w:basedOn w:val="ab"/>
    <w:qFormat/>
    <w:rsid w:val="005941FA"/>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eastAsia="Times New Roman"/>
      <w:b/>
      <w:bCs/>
      <w:sz w:val="24"/>
      <w:szCs w:val="24"/>
      <w:lang w:eastAsia="ru-RU"/>
    </w:rPr>
  </w:style>
  <w:style w:type="paragraph" w:customStyle="1" w:styleId="xl215">
    <w:name w:val="xl215"/>
    <w:basedOn w:val="ab"/>
    <w:qFormat/>
    <w:rsid w:val="005941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4"/>
      <w:szCs w:val="24"/>
      <w:lang w:eastAsia="ru-RU"/>
    </w:rPr>
  </w:style>
  <w:style w:type="paragraph" w:customStyle="1" w:styleId="xl216">
    <w:name w:val="xl216"/>
    <w:basedOn w:val="ab"/>
    <w:qFormat/>
    <w:rsid w:val="005941FA"/>
    <w:pPr>
      <w:pBdr>
        <w:top w:val="single" w:sz="4" w:space="0" w:color="auto"/>
        <w:bottom w:val="single" w:sz="4" w:space="0" w:color="auto"/>
      </w:pBdr>
      <w:shd w:val="clear" w:color="FFFF99" w:fill="FFFFFF"/>
      <w:spacing w:before="100" w:beforeAutospacing="1" w:after="100" w:afterAutospacing="1"/>
      <w:jc w:val="center"/>
      <w:textAlignment w:val="center"/>
    </w:pPr>
    <w:rPr>
      <w:rFonts w:eastAsia="Times New Roman"/>
      <w:sz w:val="24"/>
      <w:szCs w:val="24"/>
      <w:lang w:eastAsia="ru-RU"/>
    </w:rPr>
  </w:style>
  <w:style w:type="paragraph" w:customStyle="1" w:styleId="xl217">
    <w:name w:val="xl217"/>
    <w:basedOn w:val="ab"/>
    <w:qFormat/>
    <w:rsid w:val="005941FA"/>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eastAsia="Times New Roman"/>
      <w:sz w:val="24"/>
      <w:szCs w:val="24"/>
      <w:lang w:eastAsia="ru-RU"/>
    </w:rPr>
  </w:style>
  <w:style w:type="paragraph" w:customStyle="1" w:styleId="xl218">
    <w:name w:val="xl218"/>
    <w:basedOn w:val="ab"/>
    <w:qFormat/>
    <w:rsid w:val="005941FA"/>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eastAsia="Times New Roman"/>
      <w:sz w:val="24"/>
      <w:szCs w:val="24"/>
      <w:lang w:eastAsia="ru-RU"/>
    </w:rPr>
  </w:style>
  <w:style w:type="paragraph" w:customStyle="1" w:styleId="xl219">
    <w:name w:val="xl219"/>
    <w:basedOn w:val="ab"/>
    <w:qFormat/>
    <w:rsid w:val="005941FA"/>
    <w:pPr>
      <w:pBdr>
        <w:top w:val="single" w:sz="4" w:space="0" w:color="auto"/>
        <w:bottom w:val="single" w:sz="4" w:space="0" w:color="auto"/>
      </w:pBdr>
      <w:shd w:val="clear" w:color="FFFF99" w:fill="FFFFFF"/>
      <w:spacing w:before="100" w:beforeAutospacing="1" w:after="100" w:afterAutospacing="1"/>
      <w:jc w:val="center"/>
      <w:textAlignment w:val="center"/>
    </w:pPr>
    <w:rPr>
      <w:rFonts w:eastAsia="Times New Roman"/>
      <w:sz w:val="24"/>
      <w:szCs w:val="24"/>
      <w:lang w:eastAsia="ru-RU"/>
    </w:rPr>
  </w:style>
  <w:style w:type="paragraph" w:customStyle="1" w:styleId="xl220">
    <w:name w:val="xl220"/>
    <w:basedOn w:val="ab"/>
    <w:qFormat/>
    <w:rsid w:val="005941FA"/>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eastAsia="Times New Roman"/>
      <w:sz w:val="24"/>
      <w:szCs w:val="24"/>
      <w:lang w:eastAsia="ru-RU"/>
    </w:rPr>
  </w:style>
  <w:style w:type="paragraph" w:customStyle="1" w:styleId="xl221">
    <w:name w:val="xl221"/>
    <w:basedOn w:val="ab"/>
    <w:qFormat/>
    <w:rsid w:val="005941FA"/>
    <w:pPr>
      <w:pBdr>
        <w:top w:val="single" w:sz="4" w:space="0" w:color="auto"/>
        <w:left w:val="single" w:sz="4" w:space="0" w:color="auto"/>
        <w:bottom w:val="single" w:sz="4" w:space="0" w:color="auto"/>
      </w:pBdr>
      <w:shd w:val="clear" w:color="FABF8F" w:fill="FFFFFF"/>
      <w:spacing w:before="100" w:beforeAutospacing="1" w:after="100" w:afterAutospacing="1"/>
      <w:jc w:val="center"/>
      <w:textAlignment w:val="center"/>
    </w:pPr>
    <w:rPr>
      <w:rFonts w:eastAsia="Times New Roman"/>
      <w:sz w:val="24"/>
      <w:szCs w:val="24"/>
      <w:lang w:eastAsia="ru-RU"/>
    </w:rPr>
  </w:style>
  <w:style w:type="paragraph" w:customStyle="1" w:styleId="xl222">
    <w:name w:val="xl222"/>
    <w:basedOn w:val="ab"/>
    <w:qFormat/>
    <w:rsid w:val="005941FA"/>
    <w:pPr>
      <w:pBdr>
        <w:top w:val="single" w:sz="4" w:space="0" w:color="auto"/>
        <w:bottom w:val="single" w:sz="4" w:space="0" w:color="auto"/>
      </w:pBdr>
      <w:shd w:val="clear" w:color="FABF8F" w:fill="FFFFFF"/>
      <w:spacing w:before="100" w:beforeAutospacing="1" w:after="100" w:afterAutospacing="1"/>
      <w:jc w:val="center"/>
      <w:textAlignment w:val="center"/>
    </w:pPr>
    <w:rPr>
      <w:rFonts w:eastAsia="Times New Roman"/>
      <w:sz w:val="24"/>
      <w:szCs w:val="24"/>
      <w:lang w:eastAsia="ru-RU"/>
    </w:rPr>
  </w:style>
  <w:style w:type="paragraph" w:customStyle="1" w:styleId="xl223">
    <w:name w:val="xl223"/>
    <w:basedOn w:val="ab"/>
    <w:qFormat/>
    <w:rsid w:val="005941FA"/>
    <w:pPr>
      <w:pBdr>
        <w:top w:val="single" w:sz="4" w:space="0" w:color="auto"/>
        <w:bottom w:val="single" w:sz="4" w:space="0" w:color="auto"/>
        <w:right w:val="single" w:sz="4" w:space="0" w:color="auto"/>
      </w:pBdr>
      <w:shd w:val="clear" w:color="FABF8F" w:fill="FFFFFF"/>
      <w:spacing w:before="100" w:beforeAutospacing="1" w:after="100" w:afterAutospacing="1"/>
      <w:jc w:val="center"/>
      <w:textAlignment w:val="center"/>
    </w:pPr>
    <w:rPr>
      <w:rFonts w:eastAsia="Times New Roman"/>
      <w:sz w:val="24"/>
      <w:szCs w:val="24"/>
      <w:lang w:eastAsia="ru-RU"/>
    </w:rPr>
  </w:style>
  <w:style w:type="paragraph" w:customStyle="1" w:styleId="xl224">
    <w:name w:val="xl224"/>
    <w:basedOn w:val="ab"/>
    <w:qFormat/>
    <w:rsid w:val="005941FA"/>
    <w:pPr>
      <w:pBdr>
        <w:top w:val="single" w:sz="4" w:space="0" w:color="auto"/>
        <w:left w:val="single" w:sz="4" w:space="0" w:color="auto"/>
        <w:bottom w:val="single" w:sz="4" w:space="0" w:color="auto"/>
      </w:pBdr>
      <w:shd w:val="clear" w:color="8DB3E2" w:fill="FFFFFF"/>
      <w:spacing w:before="100" w:beforeAutospacing="1" w:after="100" w:afterAutospacing="1"/>
      <w:jc w:val="center"/>
      <w:textAlignment w:val="center"/>
    </w:pPr>
    <w:rPr>
      <w:rFonts w:eastAsia="Times New Roman"/>
      <w:sz w:val="24"/>
      <w:szCs w:val="24"/>
      <w:lang w:eastAsia="ru-RU"/>
    </w:rPr>
  </w:style>
  <w:style w:type="paragraph" w:customStyle="1" w:styleId="xl225">
    <w:name w:val="xl225"/>
    <w:basedOn w:val="ab"/>
    <w:qFormat/>
    <w:rsid w:val="005941FA"/>
    <w:pPr>
      <w:pBdr>
        <w:top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eastAsia="Times New Roman"/>
      <w:sz w:val="24"/>
      <w:szCs w:val="24"/>
      <w:lang w:eastAsia="ru-RU"/>
    </w:rPr>
  </w:style>
  <w:style w:type="paragraph" w:customStyle="1" w:styleId="xl226">
    <w:name w:val="xl226"/>
    <w:basedOn w:val="ab"/>
    <w:qFormat/>
    <w:rsid w:val="005941FA"/>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eastAsia="Times New Roman"/>
      <w:sz w:val="16"/>
      <w:szCs w:val="16"/>
      <w:lang w:eastAsia="ru-RU"/>
    </w:rPr>
  </w:style>
  <w:style w:type="paragraph" w:customStyle="1" w:styleId="xl227">
    <w:name w:val="xl227"/>
    <w:basedOn w:val="ab"/>
    <w:qFormat/>
    <w:rsid w:val="005941FA"/>
    <w:pPr>
      <w:pBdr>
        <w:top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eastAsia="Times New Roman"/>
      <w:sz w:val="16"/>
      <w:szCs w:val="16"/>
      <w:lang w:eastAsia="ru-RU"/>
    </w:rPr>
  </w:style>
  <w:style w:type="paragraph" w:customStyle="1" w:styleId="xl228">
    <w:name w:val="xl228"/>
    <w:basedOn w:val="ab"/>
    <w:qFormat/>
    <w:rsid w:val="005941F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sz w:val="24"/>
      <w:szCs w:val="24"/>
      <w:lang w:eastAsia="ru-RU"/>
    </w:rPr>
  </w:style>
  <w:style w:type="paragraph" w:customStyle="1" w:styleId="xl229">
    <w:name w:val="xl229"/>
    <w:basedOn w:val="ab"/>
    <w:qFormat/>
    <w:rsid w:val="005941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4"/>
      <w:szCs w:val="24"/>
      <w:lang w:eastAsia="ru-RU"/>
    </w:rPr>
  </w:style>
  <w:style w:type="paragraph" w:customStyle="1" w:styleId="xl230">
    <w:name w:val="xl230"/>
    <w:basedOn w:val="ab"/>
    <w:qFormat/>
    <w:rsid w:val="005941FA"/>
    <w:pPr>
      <w:pBdr>
        <w:top w:val="single" w:sz="4" w:space="0" w:color="auto"/>
        <w:left w:val="single" w:sz="4" w:space="0" w:color="auto"/>
        <w:bottom w:val="single" w:sz="4" w:space="0" w:color="auto"/>
        <w:right w:val="single" w:sz="4" w:space="0" w:color="auto"/>
      </w:pBdr>
      <w:shd w:val="clear" w:color="FFFF99" w:fill="FFC000"/>
      <w:spacing w:before="100" w:beforeAutospacing="1" w:after="100" w:afterAutospacing="1"/>
      <w:jc w:val="center"/>
      <w:textAlignment w:val="center"/>
    </w:pPr>
    <w:rPr>
      <w:rFonts w:eastAsia="Times New Roman"/>
      <w:b/>
      <w:bCs/>
      <w:sz w:val="24"/>
      <w:szCs w:val="24"/>
      <w:lang w:eastAsia="ru-RU"/>
    </w:rPr>
  </w:style>
  <w:style w:type="paragraph" w:customStyle="1" w:styleId="xl231">
    <w:name w:val="xl231"/>
    <w:basedOn w:val="ab"/>
    <w:qFormat/>
    <w:rsid w:val="005941F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eastAsia="Times New Roman"/>
      <w:b/>
      <w:bCs/>
      <w:sz w:val="24"/>
      <w:szCs w:val="24"/>
      <w:lang w:eastAsia="ru-RU"/>
    </w:rPr>
  </w:style>
  <w:style w:type="paragraph" w:customStyle="1" w:styleId="xl232">
    <w:name w:val="xl232"/>
    <w:basedOn w:val="ab"/>
    <w:qFormat/>
    <w:rsid w:val="005941FA"/>
    <w:pPr>
      <w:pBdr>
        <w:top w:val="single" w:sz="4" w:space="0" w:color="auto"/>
        <w:left w:val="single" w:sz="4" w:space="0" w:color="auto"/>
        <w:bottom w:val="single" w:sz="4" w:space="0" w:color="auto"/>
        <w:right w:val="single" w:sz="4" w:space="0" w:color="auto"/>
      </w:pBdr>
      <w:shd w:val="clear" w:color="8DB3E2" w:fill="FFFFFF"/>
      <w:spacing w:before="100" w:beforeAutospacing="1" w:after="100" w:afterAutospacing="1"/>
      <w:jc w:val="center"/>
      <w:textAlignment w:val="center"/>
    </w:pPr>
    <w:rPr>
      <w:rFonts w:eastAsia="Times New Roman"/>
      <w:b/>
      <w:bCs/>
      <w:sz w:val="24"/>
      <w:szCs w:val="24"/>
      <w:lang w:eastAsia="ru-RU"/>
    </w:rPr>
  </w:style>
  <w:style w:type="paragraph" w:customStyle="1" w:styleId="xl233">
    <w:name w:val="xl233"/>
    <w:basedOn w:val="ab"/>
    <w:qFormat/>
    <w:rsid w:val="005941FA"/>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jc w:val="center"/>
      <w:textAlignment w:val="center"/>
    </w:pPr>
    <w:rPr>
      <w:rFonts w:eastAsia="Times New Roman"/>
      <w:b/>
      <w:bCs/>
      <w:sz w:val="24"/>
      <w:szCs w:val="24"/>
      <w:lang w:eastAsia="ru-RU"/>
    </w:rPr>
  </w:style>
  <w:style w:type="paragraph" w:customStyle="1" w:styleId="xl234">
    <w:name w:val="xl234"/>
    <w:basedOn w:val="ab"/>
    <w:qFormat/>
    <w:rsid w:val="005941FA"/>
    <w:pPr>
      <w:pBdr>
        <w:top w:val="single" w:sz="4" w:space="0" w:color="auto"/>
        <w:left w:val="single" w:sz="4" w:space="0" w:color="auto"/>
        <w:bottom w:val="single" w:sz="4" w:space="0" w:color="auto"/>
        <w:right w:val="single" w:sz="4" w:space="0" w:color="auto"/>
      </w:pBdr>
      <w:shd w:val="clear" w:color="FFFF99" w:fill="FFFFFF"/>
      <w:spacing w:before="100" w:beforeAutospacing="1" w:after="100" w:afterAutospacing="1"/>
      <w:textAlignment w:val="center"/>
    </w:pPr>
    <w:rPr>
      <w:rFonts w:eastAsia="Times New Roman"/>
      <w:sz w:val="24"/>
      <w:szCs w:val="24"/>
      <w:lang w:eastAsia="ru-RU"/>
    </w:rPr>
  </w:style>
  <w:style w:type="paragraph" w:customStyle="1" w:styleId="xl235">
    <w:name w:val="xl235"/>
    <w:basedOn w:val="ab"/>
    <w:qFormat/>
    <w:rsid w:val="005941FA"/>
    <w:pPr>
      <w:pBdr>
        <w:top w:val="single" w:sz="4" w:space="0" w:color="auto"/>
        <w:left w:val="single" w:sz="4" w:space="0" w:color="auto"/>
        <w:bottom w:val="single" w:sz="4" w:space="0" w:color="auto"/>
      </w:pBdr>
      <w:shd w:val="clear" w:color="FFFF99" w:fill="FFFFFF"/>
      <w:spacing w:before="100" w:beforeAutospacing="1" w:after="100" w:afterAutospacing="1"/>
      <w:jc w:val="center"/>
      <w:textAlignment w:val="center"/>
    </w:pPr>
    <w:rPr>
      <w:rFonts w:eastAsia="Times New Roman"/>
      <w:sz w:val="24"/>
      <w:szCs w:val="24"/>
      <w:lang w:eastAsia="ru-RU"/>
    </w:rPr>
  </w:style>
  <w:style w:type="character" w:customStyle="1" w:styleId="212">
    <w:name w:val="Основной текст 21 Знак"/>
    <w:link w:val="211"/>
    <w:rsid w:val="005941FA"/>
    <w:rPr>
      <w:b/>
      <w:bCs/>
      <w:sz w:val="28"/>
      <w:szCs w:val="28"/>
    </w:rPr>
  </w:style>
  <w:style w:type="character" w:customStyle="1" w:styleId="iceouttxt4">
    <w:name w:val="iceouttxt4"/>
    <w:rsid w:val="005941FA"/>
  </w:style>
  <w:style w:type="character" w:customStyle="1" w:styleId="FontStyle19">
    <w:name w:val="Font Style19"/>
    <w:rsid w:val="005941FA"/>
    <w:rPr>
      <w:rFonts w:ascii="Times New Roman" w:hAnsi="Times New Roman" w:cs="Times New Roman"/>
      <w:sz w:val="20"/>
      <w:szCs w:val="20"/>
    </w:rPr>
  </w:style>
  <w:style w:type="paragraph" w:customStyle="1" w:styleId="Style7">
    <w:name w:val="Style7"/>
    <w:basedOn w:val="ab"/>
    <w:uiPriority w:val="99"/>
    <w:qFormat/>
    <w:rsid w:val="005941FA"/>
    <w:pPr>
      <w:widowControl w:val="0"/>
      <w:autoSpaceDE w:val="0"/>
      <w:autoSpaceDN w:val="0"/>
      <w:adjustRightInd w:val="0"/>
    </w:pPr>
    <w:rPr>
      <w:rFonts w:eastAsia="Times New Roman"/>
      <w:sz w:val="24"/>
      <w:szCs w:val="24"/>
      <w:lang w:eastAsia="ru-RU"/>
    </w:rPr>
  </w:style>
  <w:style w:type="character" w:customStyle="1" w:styleId="FontStyle17">
    <w:name w:val="Font Style17"/>
    <w:rsid w:val="005941FA"/>
    <w:rPr>
      <w:rFonts w:ascii="Times New Roman" w:hAnsi="Times New Roman" w:cs="Times New Roman"/>
      <w:b/>
      <w:bCs/>
      <w:sz w:val="26"/>
      <w:szCs w:val="26"/>
    </w:rPr>
  </w:style>
  <w:style w:type="character" w:customStyle="1" w:styleId="FontStyle20">
    <w:name w:val="Font Style20"/>
    <w:uiPriority w:val="99"/>
    <w:rsid w:val="005941FA"/>
    <w:rPr>
      <w:rFonts w:ascii="Times New Roman" w:hAnsi="Times New Roman" w:cs="Times New Roman"/>
      <w:b/>
      <w:bCs/>
      <w:sz w:val="12"/>
      <w:szCs w:val="12"/>
    </w:rPr>
  </w:style>
  <w:style w:type="character" w:customStyle="1" w:styleId="FontStyle21">
    <w:name w:val="Font Style21"/>
    <w:rsid w:val="005941FA"/>
    <w:rPr>
      <w:rFonts w:ascii="Times New Roman" w:hAnsi="Times New Roman" w:cs="Times New Roman"/>
      <w:b/>
      <w:bCs/>
      <w:sz w:val="20"/>
      <w:szCs w:val="20"/>
    </w:rPr>
  </w:style>
  <w:style w:type="paragraph" w:customStyle="1" w:styleId="Style12">
    <w:name w:val="Style12"/>
    <w:basedOn w:val="ab"/>
    <w:qFormat/>
    <w:rsid w:val="005941FA"/>
    <w:pPr>
      <w:widowControl w:val="0"/>
      <w:autoSpaceDE w:val="0"/>
      <w:autoSpaceDN w:val="0"/>
      <w:adjustRightInd w:val="0"/>
    </w:pPr>
    <w:rPr>
      <w:rFonts w:eastAsia="Times New Roman"/>
      <w:sz w:val="24"/>
      <w:szCs w:val="24"/>
      <w:lang w:eastAsia="ru-RU"/>
    </w:rPr>
  </w:style>
  <w:style w:type="character" w:customStyle="1" w:styleId="FontStyle15">
    <w:name w:val="Font Style15"/>
    <w:uiPriority w:val="99"/>
    <w:rsid w:val="005941FA"/>
    <w:rPr>
      <w:rFonts w:ascii="Times New Roman" w:hAnsi="Times New Roman" w:cs="Times New Roman" w:hint="default"/>
      <w:sz w:val="18"/>
    </w:rPr>
  </w:style>
  <w:style w:type="paragraph" w:customStyle="1" w:styleId="p11">
    <w:name w:val="p11"/>
    <w:basedOn w:val="ab"/>
    <w:qFormat/>
    <w:rsid w:val="005941FA"/>
    <w:pPr>
      <w:spacing w:before="100" w:beforeAutospacing="1" w:after="100" w:afterAutospacing="1"/>
    </w:pPr>
    <w:rPr>
      <w:rFonts w:eastAsia="Times New Roman"/>
      <w:sz w:val="24"/>
      <w:szCs w:val="24"/>
      <w:lang w:eastAsia="ru-RU"/>
    </w:rPr>
  </w:style>
  <w:style w:type="character" w:customStyle="1" w:styleId="gmail-21">
    <w:name w:val="gmail-21"/>
    <w:basedOn w:val="ac"/>
    <w:rsid w:val="005941FA"/>
  </w:style>
  <w:style w:type="paragraph" w:customStyle="1" w:styleId="TableParagraph">
    <w:name w:val="Table Paragraph"/>
    <w:basedOn w:val="ab"/>
    <w:uiPriority w:val="99"/>
    <w:qFormat/>
    <w:rsid w:val="005941FA"/>
    <w:pPr>
      <w:widowControl w:val="0"/>
      <w:autoSpaceDE w:val="0"/>
      <w:autoSpaceDN w:val="0"/>
      <w:adjustRightInd w:val="0"/>
    </w:pPr>
    <w:rPr>
      <w:rFonts w:eastAsia="Times New Roman"/>
      <w:sz w:val="24"/>
      <w:szCs w:val="24"/>
      <w:lang w:eastAsia="ru-RU"/>
    </w:rPr>
  </w:style>
  <w:style w:type="character" w:customStyle="1" w:styleId="highlight">
    <w:name w:val="highlight"/>
    <w:basedOn w:val="ac"/>
    <w:uiPriority w:val="99"/>
    <w:rsid w:val="005941FA"/>
  </w:style>
  <w:style w:type="numbering" w:customStyle="1" w:styleId="500">
    <w:name w:val="Нет списка50"/>
    <w:next w:val="ae"/>
    <w:uiPriority w:val="99"/>
    <w:semiHidden/>
    <w:unhideWhenUsed/>
    <w:rsid w:val="005941FA"/>
  </w:style>
  <w:style w:type="numbering" w:customStyle="1" w:styleId="1200">
    <w:name w:val="Нет списка120"/>
    <w:next w:val="ae"/>
    <w:uiPriority w:val="99"/>
    <w:semiHidden/>
    <w:unhideWhenUsed/>
    <w:rsid w:val="005941FA"/>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b"/>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88">
    <w:name w:val="Без интервала8"/>
    <w:qFormat/>
    <w:rsid w:val="005941FA"/>
    <w:pPr>
      <w:spacing w:after="0" w:line="240" w:lineRule="auto"/>
    </w:pPr>
    <w:rPr>
      <w:rFonts w:ascii="Calibri" w:eastAsia="Times New Roman" w:hAnsi="Calibri"/>
      <w:sz w:val="22"/>
      <w:szCs w:val="22"/>
      <w:lang w:eastAsia="ru-RU"/>
    </w:rPr>
  </w:style>
  <w:style w:type="table" w:customStyle="1" w:styleId="17b">
    <w:name w:val="Сетка таблицы17"/>
    <w:basedOn w:val="ad"/>
    <w:next w:val="afff1"/>
    <w:uiPriority w:val="59"/>
    <w:rsid w:val="005941FA"/>
    <w:pPr>
      <w:spacing w:after="0" w:line="240" w:lineRule="auto"/>
    </w:pPr>
    <w:rPr>
      <w:rFonts w:ascii="Calibri" w:eastAsia="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c">
    <w:name w:val="?????????? ???????"/>
    <w:basedOn w:val="ab"/>
    <w:qFormat/>
    <w:rsid w:val="005941FA"/>
    <w:pPr>
      <w:widowControl w:val="0"/>
      <w:suppressLineNumbers/>
      <w:suppressAutoHyphens/>
      <w:overflowPunct w:val="0"/>
      <w:autoSpaceDE w:val="0"/>
      <w:autoSpaceDN w:val="0"/>
      <w:adjustRightInd w:val="0"/>
      <w:textAlignment w:val="baseline"/>
    </w:pPr>
    <w:rPr>
      <w:rFonts w:eastAsia="Times New Roman"/>
      <w:kern w:val="1"/>
      <w:sz w:val="24"/>
      <w:lang w:eastAsia="ru-RU"/>
    </w:rPr>
  </w:style>
  <w:style w:type="numbering" w:customStyle="1" w:styleId="11160">
    <w:name w:val="Нет списка1116"/>
    <w:next w:val="ae"/>
    <w:uiPriority w:val="99"/>
    <w:semiHidden/>
    <w:unhideWhenUsed/>
    <w:rsid w:val="005941FA"/>
  </w:style>
  <w:style w:type="paragraph" w:customStyle="1" w:styleId="msonormal0">
    <w:name w:val="msonormal"/>
    <w:basedOn w:val="ab"/>
    <w:qFormat/>
    <w:rsid w:val="005941FA"/>
    <w:pPr>
      <w:spacing w:before="100" w:beforeAutospacing="1" w:after="100" w:afterAutospacing="1"/>
    </w:pPr>
    <w:rPr>
      <w:rFonts w:eastAsia="Times New Roman"/>
      <w:sz w:val="24"/>
      <w:szCs w:val="24"/>
      <w:lang w:eastAsia="ru-RU"/>
    </w:rPr>
  </w:style>
  <w:style w:type="paragraph" w:customStyle="1" w:styleId="9a">
    <w:name w:val="Абзац списка9"/>
    <w:basedOn w:val="ab"/>
    <w:qFormat/>
    <w:rsid w:val="005941FA"/>
    <w:pPr>
      <w:spacing w:after="200" w:line="276" w:lineRule="auto"/>
      <w:ind w:left="720"/>
    </w:pPr>
    <w:rPr>
      <w:rFonts w:ascii="Calibri" w:eastAsia="Times New Roman" w:hAnsi="Calibri" w:cs="Calibri"/>
      <w:sz w:val="22"/>
      <w:szCs w:val="22"/>
      <w:lang w:eastAsia="ru-RU"/>
    </w:rPr>
  </w:style>
  <w:style w:type="paragraph" w:customStyle="1" w:styleId="Afffffffffffd">
    <w:name w:val="Текстовый блок A"/>
    <w:qFormat/>
    <w:rsid w:val="005941FA"/>
    <w:pPr>
      <w:spacing w:before="120" w:after="120" w:line="240" w:lineRule="auto"/>
    </w:pPr>
    <w:rPr>
      <w:rFonts w:ascii="Helvetica" w:eastAsia="ヒラギノ角ゴ Pro W3" w:hAnsi="Helvetica"/>
      <w:color w:val="000000"/>
      <w:sz w:val="24"/>
      <w:lang w:eastAsia="ru-RU"/>
    </w:rPr>
  </w:style>
  <w:style w:type="paragraph" w:customStyle="1" w:styleId="4fb">
    <w:name w:val="Название4"/>
    <w:basedOn w:val="ab"/>
    <w:uiPriority w:val="99"/>
    <w:qFormat/>
    <w:rsid w:val="005941FA"/>
    <w:pPr>
      <w:jc w:val="center"/>
    </w:pPr>
    <w:rPr>
      <w:rFonts w:eastAsia="Times New Roman"/>
      <w:sz w:val="28"/>
    </w:rPr>
  </w:style>
  <w:style w:type="numbering" w:customStyle="1" w:styleId="List112">
    <w:name w:val="List 112"/>
    <w:rsid w:val="005941FA"/>
  </w:style>
  <w:style w:type="character" w:customStyle="1" w:styleId="Bodytext3">
    <w:name w:val="Body text (3)_"/>
    <w:link w:val="Bodytext30"/>
    <w:rsid w:val="005941FA"/>
    <w:rPr>
      <w:rFonts w:eastAsia="Times New Roman"/>
      <w:b/>
      <w:bCs/>
      <w:sz w:val="26"/>
      <w:szCs w:val="26"/>
      <w:shd w:val="clear" w:color="auto" w:fill="FFFFFF"/>
    </w:rPr>
  </w:style>
  <w:style w:type="character" w:customStyle="1" w:styleId="Bodytext2">
    <w:name w:val="Body text (2)_"/>
    <w:rsid w:val="005941FA"/>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rsid w:val="005941FA"/>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5941FA"/>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0">
    <w:name w:val="Body text (2)"/>
    <w:rsid w:val="005941FA"/>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Bodytext30">
    <w:name w:val="Body text (3)"/>
    <w:basedOn w:val="ab"/>
    <w:link w:val="Bodytext3"/>
    <w:qFormat/>
    <w:rsid w:val="005941FA"/>
    <w:pPr>
      <w:widowControl w:val="0"/>
      <w:shd w:val="clear" w:color="auto" w:fill="FFFFFF"/>
      <w:spacing w:after="240" w:line="298" w:lineRule="exact"/>
      <w:jc w:val="center"/>
    </w:pPr>
    <w:rPr>
      <w:rFonts w:eastAsia="Times New Roman"/>
      <w:b/>
      <w:bCs/>
      <w:sz w:val="26"/>
      <w:szCs w:val="26"/>
    </w:rPr>
  </w:style>
  <w:style w:type="paragraph" w:customStyle="1" w:styleId="105">
    <w:name w:val="Абзац списка10"/>
    <w:basedOn w:val="ab"/>
    <w:qFormat/>
    <w:rsid w:val="005941FA"/>
    <w:pPr>
      <w:spacing w:after="200" w:line="276" w:lineRule="auto"/>
      <w:ind w:left="720"/>
    </w:pPr>
    <w:rPr>
      <w:rFonts w:ascii="Calibri" w:eastAsia="Times New Roman" w:hAnsi="Calibri" w:cs="Calibri"/>
      <w:sz w:val="22"/>
      <w:szCs w:val="22"/>
      <w:lang w:eastAsia="ru-RU"/>
    </w:rPr>
  </w:style>
  <w:style w:type="paragraph" w:customStyle="1" w:styleId="afffffffffffe">
    <w:name w:val="Обычный таблица"/>
    <w:basedOn w:val="ab"/>
    <w:qFormat/>
    <w:rsid w:val="005941FA"/>
    <w:pPr>
      <w:suppressAutoHyphens/>
    </w:pPr>
    <w:rPr>
      <w:rFonts w:eastAsia="Times New Roman"/>
      <w:sz w:val="18"/>
      <w:szCs w:val="18"/>
      <w:lang w:eastAsia="zh-CN"/>
    </w:rPr>
  </w:style>
  <w:style w:type="paragraph" w:customStyle="1" w:styleId="affffffffffff">
    <w:name w:val="Основной"/>
    <w:basedOn w:val="ab"/>
    <w:qFormat/>
    <w:rsid w:val="005941FA"/>
    <w:pPr>
      <w:suppressAutoHyphens/>
      <w:ind w:firstLine="709"/>
      <w:jc w:val="both"/>
    </w:pPr>
    <w:rPr>
      <w:rFonts w:eastAsia="Times New Roman"/>
      <w:sz w:val="24"/>
      <w:szCs w:val="24"/>
      <w:lang w:eastAsia="zh-CN"/>
    </w:rPr>
  </w:style>
  <w:style w:type="character" w:customStyle="1" w:styleId="s21">
    <w:name w:val="s21"/>
    <w:rsid w:val="005941FA"/>
  </w:style>
  <w:style w:type="character" w:customStyle="1" w:styleId="2ffffb">
    <w:name w:val="Основной текст Знак2 Знак"/>
    <w:aliases w:val="Основной текст Знак Знак1 Знак,Основной текст Знак1 Знак Знак,Основной текст Знак Знак Знак1 Знак,Основной текст Знак Знак Знак Знак Знак,Основной текст Знак Знак Знак Знак Знак Знак Знак"/>
    <w:uiPriority w:val="99"/>
    <w:rsid w:val="005941FA"/>
    <w:rPr>
      <w:rFonts w:ascii="Arial" w:hAnsi="Arial" w:cs="Arial"/>
      <w:sz w:val="18"/>
      <w:szCs w:val="18"/>
    </w:rPr>
  </w:style>
  <w:style w:type="paragraph" w:customStyle="1" w:styleId="affffffffffff0">
    <w:name w:val="текст сноски"/>
    <w:basedOn w:val="ab"/>
    <w:uiPriority w:val="99"/>
    <w:qFormat/>
    <w:rsid w:val="005941FA"/>
    <w:pPr>
      <w:widowControl w:val="0"/>
      <w:suppressAutoHyphens/>
    </w:pPr>
    <w:rPr>
      <w:rFonts w:ascii="Gelvetsky 12pt" w:eastAsia="Calibri" w:hAnsi="Gelvetsky 12pt"/>
      <w:kern w:val="1"/>
      <w:sz w:val="24"/>
      <w:szCs w:val="24"/>
      <w:lang w:val="en-US" w:eastAsia="ar-SA"/>
    </w:rPr>
  </w:style>
  <w:style w:type="character" w:customStyle="1" w:styleId="val">
    <w:name w:val="val"/>
    <w:uiPriority w:val="99"/>
    <w:rsid w:val="005941FA"/>
    <w:rPr>
      <w:rFonts w:cs="Times New Roman"/>
    </w:rPr>
  </w:style>
  <w:style w:type="paragraph" w:customStyle="1" w:styleId="appnd">
    <w:name w:val="appnd"/>
    <w:basedOn w:val="ab"/>
    <w:uiPriority w:val="99"/>
    <w:qFormat/>
    <w:rsid w:val="005941FA"/>
    <w:pPr>
      <w:spacing w:before="17" w:after="17"/>
      <w:ind w:left="167" w:firstLine="184"/>
    </w:pPr>
    <w:rPr>
      <w:rFonts w:ascii="Arial" w:eastAsia="Times New Roman" w:hAnsi="Arial" w:cs="Arial"/>
      <w:color w:val="0033CC"/>
      <w:sz w:val="18"/>
      <w:szCs w:val="18"/>
      <w:lang w:eastAsia="ru-RU"/>
    </w:rPr>
  </w:style>
  <w:style w:type="paragraph" w:customStyle="1" w:styleId="Textbodyindent">
    <w:name w:val="Text body indent"/>
    <w:basedOn w:val="Standard"/>
    <w:uiPriority w:val="99"/>
    <w:qFormat/>
    <w:rsid w:val="005941FA"/>
    <w:pPr>
      <w:autoSpaceDN w:val="0"/>
      <w:jc w:val="center"/>
    </w:pPr>
    <w:rPr>
      <w:rFonts w:eastAsia="Calibri" w:cs="Tahoma"/>
      <w:kern w:val="3"/>
      <w:lang w:val="de-DE" w:eastAsia="ja-JP" w:bidi="fa-IR"/>
    </w:rPr>
  </w:style>
  <w:style w:type="paragraph" w:customStyle="1" w:styleId="Head92">
    <w:name w:val="Head 9.2"/>
    <w:basedOn w:val="Standard"/>
    <w:next w:val="Standard"/>
    <w:uiPriority w:val="99"/>
    <w:qFormat/>
    <w:rsid w:val="005941FA"/>
    <w:pPr>
      <w:keepNext/>
      <w:autoSpaceDN w:val="0"/>
      <w:jc w:val="center"/>
    </w:pPr>
    <w:rPr>
      <w:rFonts w:eastAsia="Calibri" w:cs="Tahoma"/>
      <w:b/>
      <w:kern w:val="3"/>
      <w:lang w:val="de-DE" w:eastAsia="ja-JP" w:bidi="fa-IR"/>
    </w:rPr>
  </w:style>
  <w:style w:type="character" w:customStyle="1" w:styleId="FontStyle11">
    <w:name w:val="Font Style11"/>
    <w:uiPriority w:val="99"/>
    <w:rsid w:val="005941FA"/>
    <w:rPr>
      <w:rFonts w:ascii="Times New Roman" w:hAnsi="Times New Roman"/>
      <w:sz w:val="22"/>
    </w:rPr>
  </w:style>
  <w:style w:type="character" w:customStyle="1" w:styleId="offertext1">
    <w:name w:val="offer_text1"/>
    <w:uiPriority w:val="99"/>
    <w:rsid w:val="005941FA"/>
    <w:rPr>
      <w:rFonts w:cs="Times New Roman"/>
      <w:sz w:val="24"/>
      <w:szCs w:val="24"/>
    </w:rPr>
  </w:style>
  <w:style w:type="paragraph" w:customStyle="1" w:styleId="affffffffffff1">
    <w:name w:val="Норм красная"/>
    <w:basedOn w:val="ab"/>
    <w:uiPriority w:val="99"/>
    <w:qFormat/>
    <w:rsid w:val="005941FA"/>
    <w:pPr>
      <w:suppressAutoHyphens/>
      <w:spacing w:before="120"/>
      <w:ind w:firstLine="720"/>
      <w:jc w:val="both"/>
    </w:pPr>
    <w:rPr>
      <w:rFonts w:eastAsia="Times New Roman"/>
      <w:sz w:val="24"/>
      <w:szCs w:val="24"/>
      <w:lang w:eastAsia="ar-SA"/>
    </w:rPr>
  </w:style>
  <w:style w:type="paragraph" w:customStyle="1" w:styleId="6c">
    <w:name w:val="Стиль6"/>
    <w:basedOn w:val="ab"/>
    <w:link w:val="6d"/>
    <w:uiPriority w:val="99"/>
    <w:qFormat/>
    <w:rsid w:val="005941FA"/>
    <w:pPr>
      <w:keepNext/>
      <w:widowControl w:val="0"/>
      <w:autoSpaceDE w:val="0"/>
      <w:autoSpaceDN w:val="0"/>
      <w:adjustRightInd w:val="0"/>
      <w:jc w:val="center"/>
      <w:outlineLvl w:val="6"/>
    </w:pPr>
    <w:rPr>
      <w:rFonts w:eastAsia="Times New Roman"/>
      <w:b/>
      <w:color w:val="000000"/>
      <w:sz w:val="28"/>
      <w:szCs w:val="28"/>
    </w:rPr>
  </w:style>
  <w:style w:type="character" w:customStyle="1" w:styleId="6d">
    <w:name w:val="Стиль6 Знак"/>
    <w:link w:val="6c"/>
    <w:uiPriority w:val="99"/>
    <w:locked/>
    <w:rsid w:val="005941FA"/>
    <w:rPr>
      <w:rFonts w:eastAsia="Times New Roman"/>
      <w:b/>
      <w:color w:val="000000"/>
      <w:sz w:val="28"/>
      <w:szCs w:val="28"/>
    </w:rPr>
  </w:style>
  <w:style w:type="character" w:customStyle="1" w:styleId="affffffffffff2">
    <w:name w:val="Основной текст документа"/>
    <w:rsid w:val="005941FA"/>
    <w:rPr>
      <w:rFonts w:cs="Times New Roman"/>
      <w:sz w:val="22"/>
    </w:rPr>
  </w:style>
  <w:style w:type="paragraph" w:customStyle="1" w:styleId="p2">
    <w:name w:val="p2"/>
    <w:basedOn w:val="ab"/>
    <w:uiPriority w:val="99"/>
    <w:qFormat/>
    <w:rsid w:val="005941FA"/>
    <w:pPr>
      <w:spacing w:before="100" w:beforeAutospacing="1" w:after="100" w:afterAutospacing="1"/>
    </w:pPr>
    <w:rPr>
      <w:rFonts w:eastAsia="Times New Roman"/>
      <w:sz w:val="24"/>
      <w:szCs w:val="24"/>
      <w:lang w:eastAsia="ru-RU"/>
    </w:rPr>
  </w:style>
  <w:style w:type="paragraph" w:customStyle="1" w:styleId="p4">
    <w:name w:val="p4"/>
    <w:basedOn w:val="ab"/>
    <w:uiPriority w:val="99"/>
    <w:qFormat/>
    <w:rsid w:val="005941FA"/>
    <w:pPr>
      <w:spacing w:before="100" w:beforeAutospacing="1" w:after="100" w:afterAutospacing="1"/>
    </w:pPr>
    <w:rPr>
      <w:rFonts w:eastAsia="Times New Roman"/>
      <w:sz w:val="24"/>
      <w:szCs w:val="24"/>
      <w:lang w:eastAsia="ru-RU"/>
    </w:rPr>
  </w:style>
  <w:style w:type="paragraph" w:customStyle="1" w:styleId="affffffffffff3">
    <w:name w:val="......."/>
    <w:basedOn w:val="Default"/>
    <w:next w:val="Default"/>
    <w:qFormat/>
    <w:rsid w:val="005941FA"/>
    <w:pPr>
      <w:suppressAutoHyphens/>
      <w:autoSpaceDN/>
      <w:adjustRightInd/>
    </w:pPr>
    <w:rPr>
      <w:rFonts w:ascii="Times New Roman" w:hAnsi="Times New Roman" w:cs="Times New Roman"/>
      <w:color w:val="auto"/>
      <w:lang w:eastAsia="ar-SA"/>
    </w:rPr>
  </w:style>
  <w:style w:type="paragraph" w:customStyle="1" w:styleId="affffffffffff4">
    <w:name w:val="Обычный Жирный"/>
    <w:basedOn w:val="ab"/>
    <w:link w:val="affffffffffff5"/>
    <w:uiPriority w:val="99"/>
    <w:qFormat/>
    <w:rsid w:val="005941FA"/>
    <w:pPr>
      <w:jc w:val="both"/>
    </w:pPr>
    <w:rPr>
      <w:rFonts w:eastAsia="Times New Roman"/>
      <w:b/>
      <w:sz w:val="22"/>
      <w:szCs w:val="22"/>
      <w:lang w:eastAsia="ar-SA"/>
    </w:rPr>
  </w:style>
  <w:style w:type="character" w:customStyle="1" w:styleId="1fffffd">
    <w:name w:val="Текст концевой сноски Знак1"/>
    <w:uiPriority w:val="99"/>
    <w:semiHidden/>
    <w:rsid w:val="005941FA"/>
    <w:rPr>
      <w:rFonts w:ascii="Times New Roman" w:eastAsia="Times New Roman" w:hAnsi="Times New Roman" w:cs="Times New Roman"/>
      <w:sz w:val="20"/>
      <w:szCs w:val="20"/>
      <w:lang w:eastAsia="ru-RU"/>
    </w:rPr>
  </w:style>
  <w:style w:type="paragraph" w:customStyle="1" w:styleId="1fffffe">
    <w:name w:val="Нижний колонтитул1"/>
    <w:uiPriority w:val="99"/>
    <w:qFormat/>
    <w:rsid w:val="005941FA"/>
    <w:pPr>
      <w:tabs>
        <w:tab w:val="center" w:pos="4677"/>
        <w:tab w:val="right" w:pos="9355"/>
      </w:tabs>
      <w:spacing w:after="0" w:line="240" w:lineRule="auto"/>
    </w:pPr>
    <w:rPr>
      <w:rFonts w:eastAsia="Calibri"/>
      <w:color w:val="000000"/>
      <w:sz w:val="24"/>
      <w:szCs w:val="24"/>
      <w:lang w:val="en-US" w:eastAsia="ru-RU"/>
    </w:rPr>
  </w:style>
  <w:style w:type="character" w:customStyle="1" w:styleId="redstar">
    <w:name w:val="redstar"/>
    <w:basedOn w:val="ac"/>
    <w:rsid w:val="005941FA"/>
  </w:style>
  <w:style w:type="character" w:customStyle="1" w:styleId="mail-message-map-nobreak">
    <w:name w:val="mail-message-map-nobreak"/>
    <w:basedOn w:val="ac"/>
    <w:rsid w:val="005941FA"/>
  </w:style>
  <w:style w:type="character" w:customStyle="1" w:styleId="js-extracted-address">
    <w:name w:val="js-extracted-address"/>
    <w:basedOn w:val="ac"/>
    <w:rsid w:val="005941FA"/>
  </w:style>
  <w:style w:type="character" w:customStyle="1" w:styleId="style28">
    <w:name w:val="style28"/>
    <w:uiPriority w:val="99"/>
    <w:rsid w:val="005941FA"/>
  </w:style>
  <w:style w:type="paragraph" w:customStyle="1" w:styleId="4fc">
    <w:name w:val="Раздел 4"/>
    <w:basedOn w:val="ab"/>
    <w:link w:val="4fd"/>
    <w:qFormat/>
    <w:rsid w:val="005941FA"/>
    <w:pPr>
      <w:spacing w:before="60"/>
      <w:ind w:firstLine="709"/>
      <w:jc w:val="both"/>
      <w:outlineLvl w:val="3"/>
    </w:pPr>
    <w:rPr>
      <w:rFonts w:eastAsia="Times New Roman"/>
      <w:spacing w:val="-5"/>
      <w:sz w:val="28"/>
      <w:szCs w:val="24"/>
    </w:rPr>
  </w:style>
  <w:style w:type="character" w:customStyle="1" w:styleId="4fd">
    <w:name w:val="Раздел 4 Знак"/>
    <w:link w:val="4fc"/>
    <w:rsid w:val="005941FA"/>
    <w:rPr>
      <w:rFonts w:eastAsia="Times New Roman"/>
      <w:spacing w:val="-5"/>
      <w:sz w:val="28"/>
      <w:szCs w:val="24"/>
    </w:rPr>
  </w:style>
  <w:style w:type="paragraph" w:customStyle="1" w:styleId="affffffffffff6">
    <w:name w:val="Текст б/н"/>
    <w:basedOn w:val="ab"/>
    <w:link w:val="affffffffffff7"/>
    <w:qFormat/>
    <w:rsid w:val="005941FA"/>
    <w:pPr>
      <w:ind w:firstLine="709"/>
      <w:jc w:val="both"/>
    </w:pPr>
    <w:rPr>
      <w:rFonts w:eastAsia="Times New Roman"/>
      <w:sz w:val="28"/>
    </w:rPr>
  </w:style>
  <w:style w:type="character" w:customStyle="1" w:styleId="affffffffffff7">
    <w:name w:val="Текст б/н Знак"/>
    <w:link w:val="affffffffffff6"/>
    <w:rsid w:val="005941FA"/>
    <w:rPr>
      <w:rFonts w:eastAsia="Times New Roman"/>
      <w:sz w:val="28"/>
    </w:rPr>
  </w:style>
  <w:style w:type="character" w:customStyle="1" w:styleId="3d">
    <w:name w:val="Раздел 3 Знак"/>
    <w:link w:val="3c"/>
    <w:rsid w:val="005941FA"/>
    <w:rPr>
      <w:b/>
      <w:bCs/>
    </w:rPr>
  </w:style>
  <w:style w:type="character" w:customStyle="1" w:styleId="1ffffff">
    <w:name w:val="Нижний колонтитул Знак1"/>
    <w:aliases w:val="Знак3 Знак1,Знак3 Знак Знак Знак1,Знак31 Знак1,Знак311 Знак1,Знак32 Знак1"/>
    <w:uiPriority w:val="99"/>
    <w:rsid w:val="005941FA"/>
    <w:rPr>
      <w:rFonts w:ascii="Arial" w:eastAsia="Times New Roman" w:hAnsi="Arial" w:cs="Arial"/>
      <w:sz w:val="18"/>
      <w:szCs w:val="18"/>
      <w:lang w:eastAsia="ru-RU"/>
    </w:rPr>
  </w:style>
  <w:style w:type="character" w:customStyle="1" w:styleId="1ffffff0">
    <w:name w:val="1 Знак Знак Знак Знак Знак"/>
    <w:link w:val="1ffffff1"/>
    <w:uiPriority w:val="99"/>
    <w:locked/>
    <w:rsid w:val="005941FA"/>
    <w:rPr>
      <w:lang w:val="en-GB"/>
    </w:rPr>
  </w:style>
  <w:style w:type="paragraph" w:customStyle="1" w:styleId="1ffffff1">
    <w:name w:val="1 Знак Знак Знак Знак"/>
    <w:basedOn w:val="ab"/>
    <w:link w:val="1ffffff0"/>
    <w:uiPriority w:val="99"/>
    <w:qFormat/>
    <w:rsid w:val="005941FA"/>
    <w:pPr>
      <w:widowControl w:val="0"/>
      <w:adjustRightInd w:val="0"/>
      <w:spacing w:after="160" w:line="240" w:lineRule="exact"/>
      <w:jc w:val="right"/>
    </w:pPr>
    <w:rPr>
      <w:lang w:val="en-GB"/>
    </w:rPr>
  </w:style>
  <w:style w:type="character" w:customStyle="1" w:styleId="textsegsigdiff">
    <w:name w:val="textsegsigdiff"/>
    <w:uiPriority w:val="99"/>
    <w:rsid w:val="005941FA"/>
  </w:style>
  <w:style w:type="character" w:customStyle="1" w:styleId="textseginsigdiff">
    <w:name w:val="textseginsigdiff"/>
    <w:uiPriority w:val="99"/>
    <w:rsid w:val="005941FA"/>
  </w:style>
  <w:style w:type="paragraph" w:customStyle="1" w:styleId="1ffffff2">
    <w:name w:val="Знак Знак Знак1 Знак Знак Знак Знак Знак Знак Знак"/>
    <w:basedOn w:val="ab"/>
    <w:qFormat/>
    <w:rsid w:val="005941FA"/>
    <w:pPr>
      <w:widowControl w:val="0"/>
      <w:adjustRightInd w:val="0"/>
      <w:spacing w:after="160" w:line="240" w:lineRule="exact"/>
      <w:jc w:val="right"/>
    </w:pPr>
    <w:rPr>
      <w:rFonts w:eastAsia="Times New Roman"/>
      <w:lang w:val="en-GB"/>
    </w:rPr>
  </w:style>
  <w:style w:type="paragraph" w:customStyle="1" w:styleId="1ffffff3">
    <w:name w:val="Раздел 1"/>
    <w:basedOn w:val="ab"/>
    <w:next w:val="2ffffc"/>
    <w:qFormat/>
    <w:rsid w:val="005941FA"/>
    <w:pPr>
      <w:spacing w:before="240" w:after="120"/>
      <w:ind w:left="357" w:hanging="357"/>
      <w:jc w:val="center"/>
    </w:pPr>
    <w:rPr>
      <w:rFonts w:eastAsia="Times New Roman"/>
      <w:b/>
      <w:bCs/>
      <w:sz w:val="28"/>
      <w:szCs w:val="28"/>
      <w:lang w:eastAsia="ru-RU"/>
    </w:rPr>
  </w:style>
  <w:style w:type="paragraph" w:customStyle="1" w:styleId="2ffffc">
    <w:name w:val="Раздел 2"/>
    <w:basedOn w:val="1ffffff3"/>
    <w:next w:val="ab"/>
    <w:link w:val="2ffffd"/>
    <w:autoRedefine/>
    <w:qFormat/>
    <w:rsid w:val="005941FA"/>
    <w:pPr>
      <w:ind w:left="2149" w:firstLine="357"/>
      <w:jc w:val="both"/>
    </w:pPr>
  </w:style>
  <w:style w:type="paragraph" w:customStyle="1" w:styleId="5f1">
    <w:name w:val="Раздел 5"/>
    <w:basedOn w:val="ab"/>
    <w:qFormat/>
    <w:rsid w:val="005941FA"/>
    <w:pPr>
      <w:ind w:firstLine="709"/>
      <w:jc w:val="both"/>
      <w:outlineLvl w:val="3"/>
    </w:pPr>
    <w:rPr>
      <w:rFonts w:eastAsia="Times New Roman"/>
      <w:spacing w:val="-5"/>
      <w:sz w:val="28"/>
      <w:szCs w:val="24"/>
      <w:lang w:eastAsia="ru-RU"/>
    </w:rPr>
  </w:style>
  <w:style w:type="character" w:customStyle="1" w:styleId="affffffffffff8">
    <w:name w:val="Параграф Знак Знак"/>
    <w:uiPriority w:val="99"/>
    <w:rsid w:val="005941FA"/>
    <w:rPr>
      <w:rFonts w:ascii="Arial" w:hAnsi="Arial"/>
      <w:sz w:val="24"/>
    </w:rPr>
  </w:style>
  <w:style w:type="character" w:customStyle="1" w:styleId="bodytext0">
    <w:name w:val="body text Знак Знак"/>
    <w:uiPriority w:val="99"/>
    <w:rsid w:val="005941FA"/>
    <w:rPr>
      <w:sz w:val="24"/>
      <w:szCs w:val="24"/>
    </w:rPr>
  </w:style>
  <w:style w:type="paragraph" w:customStyle="1" w:styleId="affffffffffff9">
    <w:name w:val="Íîðìàëüíûé"/>
    <w:semiHidden/>
    <w:qFormat/>
    <w:rsid w:val="005941FA"/>
    <w:pPr>
      <w:spacing w:after="0" w:line="240" w:lineRule="auto"/>
    </w:pPr>
    <w:rPr>
      <w:rFonts w:ascii="Courier" w:eastAsia="Times New Roman" w:hAnsi="Courier"/>
      <w:sz w:val="24"/>
      <w:lang w:val="en-GB" w:eastAsia="ru-RU"/>
    </w:rPr>
  </w:style>
  <w:style w:type="paragraph" w:customStyle="1" w:styleId="I">
    <w:name w:val="Заголовок I"/>
    <w:basedOn w:val="14"/>
    <w:next w:val="ab"/>
    <w:autoRedefine/>
    <w:qFormat/>
    <w:rsid w:val="005941FA"/>
    <w:pPr>
      <w:pageBreakBefore/>
      <w:spacing w:before="120" w:after="120"/>
      <w:ind w:firstLine="601"/>
      <w:jc w:val="center"/>
    </w:pPr>
    <w:rPr>
      <w:rFonts w:ascii="Times New Roman" w:eastAsia="Times New Roman" w:hAnsi="Times New Roman" w:cs="Times New Roman"/>
      <w:bCs w:val="0"/>
      <w:kern w:val="28"/>
      <w:sz w:val="28"/>
      <w:lang w:eastAsia="ru-RU"/>
    </w:rPr>
  </w:style>
  <w:style w:type="paragraph" w:customStyle="1" w:styleId="II">
    <w:name w:val="Заголовок II"/>
    <w:basedOn w:val="23"/>
    <w:next w:val="ab"/>
    <w:autoRedefine/>
    <w:qFormat/>
    <w:rsid w:val="005941FA"/>
    <w:pPr>
      <w:spacing w:before="120" w:after="120"/>
      <w:jc w:val="center"/>
    </w:pPr>
    <w:rPr>
      <w:rFonts w:ascii="Times New Roman" w:eastAsia="Times New Roman" w:hAnsi="Times New Roman" w:cs="Times New Roman"/>
      <w:i w:val="0"/>
      <w:iCs w:val="0"/>
      <w:sz w:val="24"/>
      <w:szCs w:val="24"/>
      <w:lang w:eastAsia="ru-RU"/>
    </w:rPr>
  </w:style>
  <w:style w:type="paragraph" w:customStyle="1" w:styleId="III">
    <w:name w:val="Заголовок III"/>
    <w:basedOn w:val="31"/>
    <w:next w:val="ab"/>
    <w:autoRedefine/>
    <w:qFormat/>
    <w:rsid w:val="005941FA"/>
    <w:pPr>
      <w:spacing w:before="120" w:after="120"/>
      <w:ind w:firstLine="709"/>
      <w:jc w:val="both"/>
    </w:pPr>
    <w:rPr>
      <w:rFonts w:ascii="Times New Roman" w:eastAsia="Times New Roman" w:hAnsi="Times New Roman" w:cs="Times New Roman"/>
      <w:bCs w:val="0"/>
      <w:sz w:val="24"/>
      <w:szCs w:val="20"/>
      <w:lang w:eastAsia="ru-RU"/>
    </w:rPr>
  </w:style>
  <w:style w:type="paragraph" w:customStyle="1" w:styleId="IV">
    <w:name w:val="Заголовок IV"/>
    <w:basedOn w:val="42"/>
    <w:next w:val="ab"/>
    <w:link w:val="IV0"/>
    <w:autoRedefine/>
    <w:qFormat/>
    <w:rsid w:val="005941FA"/>
    <w:pPr>
      <w:spacing w:before="120" w:after="120"/>
      <w:ind w:firstLine="709"/>
      <w:jc w:val="both"/>
    </w:pPr>
    <w:rPr>
      <w:rFonts w:ascii="Arial" w:eastAsia="Times New Roman" w:hAnsi="Arial"/>
      <w:bCs w:val="0"/>
      <w:sz w:val="24"/>
      <w:szCs w:val="20"/>
      <w:lang w:eastAsia="ru-RU"/>
    </w:rPr>
  </w:style>
  <w:style w:type="character" w:customStyle="1" w:styleId="IV0">
    <w:name w:val="Заголовок IV Знак"/>
    <w:link w:val="IV"/>
    <w:rsid w:val="005941FA"/>
    <w:rPr>
      <w:rFonts w:ascii="Arial" w:eastAsia="Times New Roman" w:hAnsi="Arial"/>
      <w:b/>
      <w:sz w:val="24"/>
      <w:lang w:eastAsia="ru-RU"/>
    </w:rPr>
  </w:style>
  <w:style w:type="paragraph" w:customStyle="1" w:styleId="affffffffffffa">
    <w:name w:val="Знак Знак Знак Знак Знак Знак Знак Знак Знак Знак Знак Знак Знак"/>
    <w:basedOn w:val="ab"/>
    <w:qFormat/>
    <w:rsid w:val="005941FA"/>
    <w:pPr>
      <w:spacing w:after="160" w:line="240" w:lineRule="exact"/>
      <w:jc w:val="both"/>
    </w:pPr>
    <w:rPr>
      <w:rFonts w:eastAsia="Times New Roman"/>
      <w:sz w:val="24"/>
      <w:lang w:val="en-US"/>
    </w:rPr>
  </w:style>
  <w:style w:type="character" w:customStyle="1" w:styleId="shorttext">
    <w:name w:val="short_text"/>
    <w:uiPriority w:val="99"/>
    <w:rsid w:val="005941FA"/>
    <w:rPr>
      <w:rFonts w:cs="Times New Roman"/>
    </w:rPr>
  </w:style>
  <w:style w:type="character" w:customStyle="1" w:styleId="hps">
    <w:name w:val="hps"/>
    <w:uiPriority w:val="99"/>
    <w:rsid w:val="005941FA"/>
    <w:rPr>
      <w:rFonts w:cs="Times New Roman"/>
    </w:rPr>
  </w:style>
  <w:style w:type="character" w:customStyle="1" w:styleId="citemname">
    <w:name w:val="citemname"/>
    <w:uiPriority w:val="99"/>
    <w:rsid w:val="005941FA"/>
    <w:rPr>
      <w:rFonts w:cs="Times New Roman"/>
    </w:rPr>
  </w:style>
  <w:style w:type="character" w:customStyle="1" w:styleId="citemvalue">
    <w:name w:val="citemvalue"/>
    <w:uiPriority w:val="99"/>
    <w:rsid w:val="005941FA"/>
    <w:rPr>
      <w:rFonts w:cs="Times New Roman"/>
    </w:rPr>
  </w:style>
  <w:style w:type="paragraph" w:customStyle="1" w:styleId="BodyText21">
    <w:name w:val="Body Text 21"/>
    <w:basedOn w:val="ab"/>
    <w:uiPriority w:val="99"/>
    <w:qFormat/>
    <w:rsid w:val="005941FA"/>
    <w:pPr>
      <w:ind w:firstLine="851"/>
      <w:jc w:val="both"/>
    </w:pPr>
    <w:rPr>
      <w:rFonts w:eastAsia="Times New Roman"/>
      <w:sz w:val="24"/>
      <w:szCs w:val="24"/>
      <w:lang w:eastAsia="ru-RU"/>
    </w:rPr>
  </w:style>
  <w:style w:type="character" w:customStyle="1" w:styleId="affffffffffff5">
    <w:name w:val="Обычный Жирный Знак"/>
    <w:link w:val="affffffffffff4"/>
    <w:uiPriority w:val="99"/>
    <w:rsid w:val="005941FA"/>
    <w:rPr>
      <w:rFonts w:eastAsia="Times New Roman"/>
      <w:b/>
      <w:sz w:val="22"/>
      <w:szCs w:val="22"/>
      <w:lang w:eastAsia="ar-SA"/>
    </w:rPr>
  </w:style>
  <w:style w:type="character" w:customStyle="1" w:styleId="2ffffd">
    <w:name w:val="Раздел 2 Знак"/>
    <w:link w:val="2ffffc"/>
    <w:rsid w:val="005941FA"/>
    <w:rPr>
      <w:rFonts w:eastAsia="Times New Roman"/>
      <w:b/>
      <w:bCs/>
      <w:sz w:val="28"/>
      <w:szCs w:val="28"/>
      <w:lang w:eastAsia="ru-RU"/>
    </w:rPr>
  </w:style>
  <w:style w:type="paragraph" w:customStyle="1" w:styleId="affffffffffffb">
    <w:name w:val="Статья"/>
    <w:basedOn w:val="ab"/>
    <w:uiPriority w:val="99"/>
    <w:qFormat/>
    <w:rsid w:val="005941FA"/>
    <w:pPr>
      <w:keepNext/>
      <w:keepLines/>
      <w:widowControl w:val="0"/>
      <w:suppressLineNumbers/>
      <w:tabs>
        <w:tab w:val="num" w:pos="3132"/>
      </w:tabs>
      <w:suppressAutoHyphens/>
      <w:spacing w:after="60"/>
      <w:ind w:left="3132" w:hanging="432"/>
      <w:jc w:val="center"/>
    </w:pPr>
    <w:rPr>
      <w:rFonts w:eastAsia="Times New Roman"/>
      <w:b/>
      <w:bCs/>
      <w:caps/>
      <w:sz w:val="28"/>
      <w:szCs w:val="28"/>
      <w:lang w:eastAsia="ru-RU"/>
    </w:rPr>
  </w:style>
  <w:style w:type="paragraph" w:customStyle="1" w:styleId="affffffffffffc">
    <w:name w:val="Пункт"/>
    <w:basedOn w:val="26"/>
    <w:uiPriority w:val="99"/>
    <w:qFormat/>
    <w:rsid w:val="005941FA"/>
    <w:pPr>
      <w:suppressLineNumbers/>
      <w:tabs>
        <w:tab w:val="clear" w:pos="360"/>
        <w:tab w:val="clear" w:pos="432"/>
        <w:tab w:val="num" w:pos="576"/>
      </w:tabs>
      <w:spacing w:after="60"/>
      <w:ind w:left="576" w:hanging="576"/>
      <w:jc w:val="both"/>
    </w:pPr>
    <w:rPr>
      <w:rFonts w:eastAsia="Times New Roman"/>
      <w:sz w:val="24"/>
      <w:szCs w:val="24"/>
      <w:lang w:eastAsia="ru-RU"/>
    </w:rPr>
  </w:style>
  <w:style w:type="paragraph" w:customStyle="1" w:styleId="146">
    <w:name w:val="Заголовок 14"/>
    <w:basedOn w:val="ab"/>
    <w:next w:val="ab"/>
    <w:qFormat/>
    <w:rsid w:val="005941FA"/>
    <w:pPr>
      <w:keepNext/>
      <w:tabs>
        <w:tab w:val="num" w:pos="720"/>
      </w:tabs>
      <w:spacing w:before="240" w:after="60"/>
      <w:ind w:left="360" w:hanging="360"/>
      <w:jc w:val="center"/>
    </w:pPr>
    <w:rPr>
      <w:rFonts w:eastAsia="Times New Roman"/>
      <w:b/>
      <w:caps/>
      <w:kern w:val="28"/>
      <w:sz w:val="24"/>
      <w:lang w:eastAsia="ru-RU"/>
    </w:rPr>
  </w:style>
  <w:style w:type="paragraph" w:customStyle="1" w:styleId="3fffa">
    <w:name w:val="Îñíîâíîé òåêñò ñ îòñòóïîì 3"/>
    <w:basedOn w:val="ab"/>
    <w:uiPriority w:val="99"/>
    <w:qFormat/>
    <w:rsid w:val="005941FA"/>
    <w:pPr>
      <w:spacing w:line="360" w:lineRule="auto"/>
      <w:ind w:firstLine="567"/>
      <w:jc w:val="both"/>
    </w:pPr>
    <w:rPr>
      <w:rFonts w:eastAsia="Times New Roman"/>
      <w:sz w:val="24"/>
      <w:lang w:eastAsia="ru-RU"/>
    </w:rPr>
  </w:style>
  <w:style w:type="paragraph" w:customStyle="1" w:styleId="245">
    <w:name w:val="Основной текст 24"/>
    <w:basedOn w:val="ab"/>
    <w:uiPriority w:val="99"/>
    <w:qFormat/>
    <w:rsid w:val="005941FA"/>
    <w:pPr>
      <w:tabs>
        <w:tab w:val="left" w:pos="567"/>
      </w:tabs>
      <w:suppressAutoHyphens/>
      <w:ind w:left="567" w:hanging="567"/>
    </w:pPr>
    <w:rPr>
      <w:rFonts w:eastAsia="Times New Roman"/>
      <w:sz w:val="24"/>
      <w:lang w:eastAsia="ar-SA"/>
    </w:rPr>
  </w:style>
  <w:style w:type="paragraph" w:customStyle="1" w:styleId="affffffffffffd">
    <w:name w:val="Листинг программы"/>
    <w:uiPriority w:val="99"/>
    <w:qFormat/>
    <w:rsid w:val="005941FA"/>
    <w:pPr>
      <w:suppressAutoHyphens/>
      <w:spacing w:after="0" w:line="240" w:lineRule="auto"/>
    </w:pPr>
    <w:rPr>
      <w:rFonts w:eastAsia="Times New Roman"/>
      <w:noProof/>
      <w:lang w:eastAsia="ru-RU"/>
    </w:rPr>
  </w:style>
  <w:style w:type="paragraph" w:customStyle="1" w:styleId="affffffffffffe">
    <w:name w:val="Подпункт"/>
    <w:basedOn w:val="affffffffffffc"/>
    <w:uiPriority w:val="99"/>
    <w:qFormat/>
    <w:rsid w:val="005941FA"/>
    <w:pPr>
      <w:numPr>
        <w:ilvl w:val="3"/>
      </w:numPr>
      <w:suppressLineNumbers w:val="0"/>
      <w:tabs>
        <w:tab w:val="num" w:pos="576"/>
        <w:tab w:val="num" w:pos="643"/>
        <w:tab w:val="num" w:pos="1980"/>
        <w:tab w:val="num" w:pos="2520"/>
      </w:tabs>
      <w:spacing w:after="0"/>
      <w:ind w:left="1728" w:hanging="648"/>
    </w:pPr>
    <w:rPr>
      <w:szCs w:val="28"/>
    </w:rPr>
  </w:style>
  <w:style w:type="paragraph" w:customStyle="1" w:styleId="xl28">
    <w:name w:val="xl28"/>
    <w:basedOn w:val="ab"/>
    <w:uiPriority w:val="99"/>
    <w:qFormat/>
    <w:rsid w:val="005941F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eastAsia="ru-RU"/>
    </w:rPr>
  </w:style>
  <w:style w:type="paragraph" w:customStyle="1" w:styleId="afffffffffffff">
    <w:name w:val="Îáû÷íûé"/>
    <w:uiPriority w:val="99"/>
    <w:qFormat/>
    <w:rsid w:val="005941FA"/>
    <w:pPr>
      <w:spacing w:after="0" w:line="240" w:lineRule="auto"/>
    </w:pPr>
    <w:rPr>
      <w:rFonts w:eastAsia="Times New Roman"/>
      <w:lang w:eastAsia="ru-RU"/>
    </w:rPr>
  </w:style>
  <w:style w:type="character" w:customStyle="1" w:styleId="zag41">
    <w:name w:val="zag41"/>
    <w:uiPriority w:val="99"/>
    <w:rsid w:val="005941FA"/>
    <w:rPr>
      <w:b/>
      <w:sz w:val="26"/>
      <w:u w:val="none"/>
      <w:effect w:val="none"/>
    </w:rPr>
  </w:style>
  <w:style w:type="paragraph" w:customStyle="1" w:styleId="Char6">
    <w:name w:val="Char Знак Знак Знак Знак Знак Знак"/>
    <w:basedOn w:val="ab"/>
    <w:uiPriority w:val="99"/>
    <w:qFormat/>
    <w:rsid w:val="005941FA"/>
    <w:pPr>
      <w:widowControl w:val="0"/>
      <w:adjustRightInd w:val="0"/>
      <w:spacing w:after="160" w:line="240" w:lineRule="exact"/>
      <w:jc w:val="right"/>
    </w:pPr>
    <w:rPr>
      <w:rFonts w:eastAsia="Times New Roman"/>
      <w:lang w:val="en-GB"/>
    </w:rPr>
  </w:style>
  <w:style w:type="character" w:customStyle="1" w:styleId="spelle">
    <w:name w:val="spelle"/>
    <w:uiPriority w:val="99"/>
    <w:rsid w:val="005941FA"/>
  </w:style>
  <w:style w:type="paragraph" w:customStyle="1" w:styleId="afffffffffffff0">
    <w:name w:val="Знак Знак Знак Знак Знак Знак Знак Знак"/>
    <w:basedOn w:val="ab"/>
    <w:uiPriority w:val="99"/>
    <w:qFormat/>
    <w:rsid w:val="005941FA"/>
    <w:pPr>
      <w:spacing w:before="100" w:beforeAutospacing="1" w:after="100" w:afterAutospacing="1"/>
    </w:pPr>
    <w:rPr>
      <w:rFonts w:ascii="Tahoma" w:eastAsia="Times New Roman" w:hAnsi="Tahoma"/>
      <w:lang w:val="en-US"/>
    </w:rPr>
  </w:style>
  <w:style w:type="character" w:customStyle="1" w:styleId="afffffffffffff1">
    <w:name w:val="текст Знак Знак"/>
    <w:uiPriority w:val="99"/>
    <w:locked/>
    <w:rsid w:val="005941FA"/>
    <w:rPr>
      <w:sz w:val="28"/>
      <w:lang w:val="ru-RU" w:eastAsia="ru-RU"/>
    </w:rPr>
  </w:style>
  <w:style w:type="character" w:customStyle="1" w:styleId="111f0">
    <w:name w:val="Знак Знак111"/>
    <w:uiPriority w:val="99"/>
    <w:locked/>
    <w:rsid w:val="005941FA"/>
    <w:rPr>
      <w:sz w:val="24"/>
      <w:lang w:val="ru-RU" w:eastAsia="ru-RU"/>
    </w:rPr>
  </w:style>
  <w:style w:type="character" w:customStyle="1" w:styleId="526">
    <w:name w:val="Знак Знак52"/>
    <w:uiPriority w:val="99"/>
    <w:rsid w:val="005941FA"/>
    <w:rPr>
      <w:sz w:val="24"/>
    </w:rPr>
  </w:style>
  <w:style w:type="character" w:customStyle="1" w:styleId="426">
    <w:name w:val="Знак Знак42"/>
    <w:uiPriority w:val="99"/>
    <w:rsid w:val="005941FA"/>
    <w:rPr>
      <w:b/>
      <w:sz w:val="28"/>
    </w:rPr>
  </w:style>
  <w:style w:type="character" w:customStyle="1" w:styleId="616">
    <w:name w:val="Знак Знак61"/>
    <w:uiPriority w:val="99"/>
    <w:locked/>
    <w:rsid w:val="005941FA"/>
    <w:rPr>
      <w:sz w:val="24"/>
      <w:lang w:val="ru-RU" w:eastAsia="ru-RU"/>
    </w:rPr>
  </w:style>
  <w:style w:type="character" w:customStyle="1" w:styleId="1215">
    <w:name w:val="Знак Знак121"/>
    <w:uiPriority w:val="99"/>
    <w:locked/>
    <w:rsid w:val="005941FA"/>
    <w:rPr>
      <w:rFonts w:ascii="Arial" w:hAnsi="Arial"/>
      <w:b/>
      <w:kern w:val="32"/>
      <w:sz w:val="32"/>
      <w:lang w:val="ru-RU" w:eastAsia="ru-RU"/>
    </w:rPr>
  </w:style>
  <w:style w:type="character" w:customStyle="1" w:styleId="1014">
    <w:name w:val="Знак Знак101"/>
    <w:uiPriority w:val="99"/>
    <w:rsid w:val="005941FA"/>
    <w:rPr>
      <w:rFonts w:ascii="Arial" w:hAnsi="Arial"/>
      <w:b/>
      <w:sz w:val="26"/>
      <w:lang w:val="ru-RU" w:eastAsia="ru-RU"/>
    </w:rPr>
  </w:style>
  <w:style w:type="character" w:customStyle="1" w:styleId="1125">
    <w:name w:val="Знак Знак112"/>
    <w:uiPriority w:val="99"/>
    <w:locked/>
    <w:rsid w:val="005941FA"/>
    <w:rPr>
      <w:sz w:val="24"/>
      <w:lang w:val="ru-RU" w:eastAsia="ru-RU"/>
    </w:rPr>
  </w:style>
  <w:style w:type="character" w:customStyle="1" w:styleId="2014">
    <w:name w:val="Знак Знак201"/>
    <w:uiPriority w:val="99"/>
    <w:rsid w:val="005941FA"/>
    <w:rPr>
      <w:rFonts w:ascii="Arial" w:hAnsi="Arial"/>
      <w:b/>
      <w:i/>
      <w:sz w:val="28"/>
      <w:lang w:eastAsia="ru-RU"/>
    </w:rPr>
  </w:style>
  <w:style w:type="character" w:customStyle="1" w:styleId="1914">
    <w:name w:val="Знак Знак191"/>
    <w:uiPriority w:val="99"/>
    <w:rsid w:val="005941FA"/>
    <w:rPr>
      <w:rFonts w:ascii="Cambria" w:hAnsi="Cambria"/>
      <w:b/>
      <w:color w:val="4F81BD"/>
      <w:sz w:val="18"/>
      <w:lang w:eastAsia="ru-RU"/>
    </w:rPr>
  </w:style>
  <w:style w:type="character" w:customStyle="1" w:styleId="1414">
    <w:name w:val="Знак Знак141"/>
    <w:uiPriority w:val="99"/>
    <w:rsid w:val="005941FA"/>
    <w:rPr>
      <w:rFonts w:ascii="Arial" w:hAnsi="Arial"/>
      <w:sz w:val="20"/>
      <w:lang w:eastAsia="ru-RU"/>
    </w:rPr>
  </w:style>
  <w:style w:type="character" w:customStyle="1" w:styleId="1224">
    <w:name w:val="Знак Знак122"/>
    <w:uiPriority w:val="99"/>
    <w:rsid w:val="005941FA"/>
    <w:rPr>
      <w:rFonts w:ascii="Times New Roman" w:hAnsi="Times New Roman"/>
      <w:b/>
      <w:sz w:val="20"/>
      <w:lang w:eastAsia="ru-RU"/>
    </w:rPr>
  </w:style>
  <w:style w:type="character" w:customStyle="1" w:styleId="1022">
    <w:name w:val="Знак Знак102"/>
    <w:uiPriority w:val="99"/>
    <w:rsid w:val="005941FA"/>
    <w:rPr>
      <w:rFonts w:ascii="Arial" w:hAnsi="Arial"/>
      <w:sz w:val="16"/>
      <w:lang w:eastAsia="ru-RU"/>
    </w:rPr>
  </w:style>
  <w:style w:type="character" w:customStyle="1" w:styleId="732">
    <w:name w:val="Знак Знак73"/>
    <w:uiPriority w:val="99"/>
    <w:rsid w:val="005941FA"/>
    <w:rPr>
      <w:rFonts w:ascii="Arial" w:hAnsi="Arial"/>
      <w:sz w:val="18"/>
    </w:rPr>
  </w:style>
  <w:style w:type="character" w:customStyle="1" w:styleId="535">
    <w:name w:val="Знак Знак53"/>
    <w:uiPriority w:val="99"/>
    <w:rsid w:val="005941FA"/>
    <w:rPr>
      <w:rFonts w:ascii="Arial" w:hAnsi="Arial"/>
      <w:sz w:val="18"/>
    </w:rPr>
  </w:style>
  <w:style w:type="character" w:customStyle="1" w:styleId="435">
    <w:name w:val="Знак Знак43"/>
    <w:uiPriority w:val="99"/>
    <w:rsid w:val="005941FA"/>
    <w:rPr>
      <w:rFonts w:ascii="Arial" w:hAnsi="Arial"/>
      <w:sz w:val="18"/>
    </w:rPr>
  </w:style>
  <w:style w:type="paragraph" w:customStyle="1" w:styleId="2ffffe">
    <w:name w:val="Знак Знак Знак Знак2"/>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character" w:customStyle="1" w:styleId="914">
    <w:name w:val="Знак Знак91"/>
    <w:uiPriority w:val="99"/>
    <w:rsid w:val="005941FA"/>
    <w:rPr>
      <w:rFonts w:ascii="Cambria" w:hAnsi="Cambria"/>
      <w:b/>
      <w:kern w:val="32"/>
      <w:sz w:val="32"/>
      <w:lang w:val="ru-RU" w:eastAsia="ru-RU"/>
    </w:rPr>
  </w:style>
  <w:style w:type="character" w:customStyle="1" w:styleId="6e">
    <w:name w:val="6. Таблица Знак"/>
    <w:aliases w:val="Таблица Знак Знак"/>
    <w:uiPriority w:val="99"/>
    <w:rsid w:val="005941FA"/>
    <w:rPr>
      <w:rFonts w:ascii="Arial Narrow" w:hAnsi="Arial Narrow"/>
      <w:color w:val="000000"/>
      <w:sz w:val="24"/>
    </w:rPr>
  </w:style>
  <w:style w:type="paragraph" w:customStyle="1" w:styleId="2fffff">
    <w:name w:val="2. Заголовок"/>
    <w:basedOn w:val="38"/>
    <w:uiPriority w:val="99"/>
    <w:qFormat/>
    <w:rsid w:val="005941FA"/>
    <w:pPr>
      <w:keepNext/>
      <w:keepLines/>
      <w:tabs>
        <w:tab w:val="clear" w:pos="1260"/>
      </w:tabs>
      <w:spacing w:before="240" w:after="240"/>
      <w:ind w:firstLine="0"/>
      <w:jc w:val="center"/>
    </w:pPr>
    <w:rPr>
      <w:rFonts w:eastAsia="Times New Roman"/>
      <w:b/>
      <w:sz w:val="24"/>
      <w:szCs w:val="24"/>
    </w:rPr>
  </w:style>
  <w:style w:type="paragraph" w:customStyle="1" w:styleId="2fffff0">
    <w:name w:val="Знак Знак Знак2"/>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4fe">
    <w:name w:val="Знак Знак Знак Знак4"/>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Char10">
    <w:name w:val="Char1"/>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11fe">
    <w:name w:val="Знак Знак Знак1 Знак Знак Знак Знак Знак Знак Знак1"/>
    <w:basedOn w:val="ab"/>
    <w:uiPriority w:val="99"/>
    <w:qFormat/>
    <w:rsid w:val="005941FA"/>
    <w:pPr>
      <w:widowControl w:val="0"/>
      <w:adjustRightInd w:val="0"/>
      <w:spacing w:after="160" w:line="240" w:lineRule="exact"/>
      <w:jc w:val="right"/>
    </w:pPr>
    <w:rPr>
      <w:rFonts w:eastAsia="Times New Roman"/>
      <w:lang w:val="en-GB"/>
    </w:rPr>
  </w:style>
  <w:style w:type="character" w:customStyle="1" w:styleId="922">
    <w:name w:val="Знак Знак92"/>
    <w:uiPriority w:val="99"/>
    <w:rsid w:val="005941FA"/>
    <w:rPr>
      <w:rFonts w:ascii="Cambria" w:hAnsi="Cambria"/>
      <w:b/>
      <w:kern w:val="32"/>
      <w:sz w:val="32"/>
      <w:lang w:val="ru-RU" w:eastAsia="ru-RU"/>
    </w:rPr>
  </w:style>
  <w:style w:type="paragraph" w:customStyle="1" w:styleId="CharChar2">
    <w:name w:val="Char Char2"/>
    <w:basedOn w:val="ab"/>
    <w:uiPriority w:val="99"/>
    <w:qFormat/>
    <w:rsid w:val="005941FA"/>
    <w:pPr>
      <w:spacing w:after="160" w:line="240" w:lineRule="exact"/>
    </w:pPr>
    <w:rPr>
      <w:rFonts w:ascii="Verdana" w:eastAsia="Times New Roman" w:hAnsi="Verdana"/>
      <w:lang w:val="en-US"/>
    </w:rPr>
  </w:style>
  <w:style w:type="paragraph" w:customStyle="1" w:styleId="2315">
    <w:name w:val="Основной текст с отступом 231"/>
    <w:basedOn w:val="ab"/>
    <w:uiPriority w:val="99"/>
    <w:qFormat/>
    <w:rsid w:val="005941FA"/>
    <w:pPr>
      <w:suppressAutoHyphens/>
      <w:ind w:firstLine="426"/>
    </w:pPr>
    <w:rPr>
      <w:rFonts w:ascii="Arial" w:eastAsia="Times New Roman" w:hAnsi="Arial"/>
      <w:bCs/>
      <w:lang w:eastAsia="ar-SA"/>
    </w:rPr>
  </w:style>
  <w:style w:type="paragraph" w:customStyle="1" w:styleId="1ffffff4">
    <w:name w:val="маркированный список 1"/>
    <w:basedOn w:val="af4"/>
    <w:uiPriority w:val="99"/>
    <w:qFormat/>
    <w:rsid w:val="005941FA"/>
    <w:pPr>
      <w:numPr>
        <w:ilvl w:val="0"/>
      </w:numPr>
      <w:tabs>
        <w:tab w:val="clear" w:pos="1080"/>
        <w:tab w:val="num" w:pos="0"/>
      </w:tabs>
      <w:spacing w:line="360" w:lineRule="auto"/>
      <w:ind w:left="720" w:hanging="360"/>
    </w:pPr>
    <w:rPr>
      <w:rFonts w:eastAsia="Times New Roman"/>
      <w:sz w:val="24"/>
      <w:szCs w:val="24"/>
      <w:lang w:eastAsia="ru-RU"/>
    </w:rPr>
  </w:style>
  <w:style w:type="paragraph" w:customStyle="1" w:styleId="RasHead1">
    <w:name w:val="Ras_Head_1"/>
    <w:qFormat/>
    <w:rsid w:val="005941FA"/>
    <w:pPr>
      <w:pageBreakBefore/>
      <w:tabs>
        <w:tab w:val="num" w:pos="567"/>
      </w:tabs>
      <w:spacing w:before="240" w:after="240" w:line="240" w:lineRule="auto"/>
      <w:ind w:left="567" w:hanging="567"/>
      <w:jc w:val="both"/>
      <w:outlineLvl w:val="0"/>
    </w:pPr>
    <w:rPr>
      <w:rFonts w:eastAsia="Times New Roman"/>
      <w:b/>
      <w:sz w:val="36"/>
      <w:szCs w:val="24"/>
      <w:lang w:eastAsia="ru-RU"/>
    </w:rPr>
  </w:style>
  <w:style w:type="paragraph" w:customStyle="1" w:styleId="RasHead2">
    <w:name w:val="Ras_Head_2"/>
    <w:qFormat/>
    <w:rsid w:val="005941FA"/>
    <w:pPr>
      <w:keepNext/>
      <w:tabs>
        <w:tab w:val="num" w:pos="794"/>
        <w:tab w:val="left" w:pos="907"/>
      </w:tabs>
      <w:spacing w:before="240" w:after="240" w:line="240" w:lineRule="auto"/>
      <w:ind w:left="794" w:hanging="794"/>
      <w:jc w:val="both"/>
      <w:outlineLvl w:val="1"/>
    </w:pPr>
    <w:rPr>
      <w:rFonts w:eastAsia="Times New Roman"/>
      <w:b/>
      <w:sz w:val="24"/>
      <w:szCs w:val="24"/>
      <w:lang w:val="en-US" w:eastAsia="ru-RU"/>
    </w:rPr>
  </w:style>
  <w:style w:type="paragraph" w:customStyle="1" w:styleId="afffffffffffff2">
    <w:name w:val="ГС_МелкийТекст"/>
    <w:uiPriority w:val="99"/>
    <w:qFormat/>
    <w:rsid w:val="005941FA"/>
    <w:pPr>
      <w:spacing w:before="40" w:after="40" w:line="240" w:lineRule="auto"/>
    </w:pPr>
    <w:rPr>
      <w:rFonts w:eastAsia="Calibri"/>
      <w:sz w:val="22"/>
      <w:szCs w:val="22"/>
      <w:lang w:eastAsia="ru-RU"/>
    </w:rPr>
  </w:style>
  <w:style w:type="character" w:customStyle="1" w:styleId="11ff">
    <w:name w:val="Стиль 11 пт полужирный"/>
    <w:rsid w:val="005941FA"/>
    <w:rPr>
      <w:b/>
      <w:sz w:val="22"/>
    </w:rPr>
  </w:style>
  <w:style w:type="paragraph" w:customStyle="1" w:styleId="TableTitle">
    <w:name w:val="TableTitle"/>
    <w:basedOn w:val="ab"/>
    <w:autoRedefine/>
    <w:uiPriority w:val="99"/>
    <w:qFormat/>
    <w:rsid w:val="005941FA"/>
    <w:pPr>
      <w:widowControl w:val="0"/>
      <w:shd w:val="clear" w:color="auto" w:fill="D9D9D9"/>
      <w:ind w:left="-113" w:right="-113"/>
      <w:jc w:val="center"/>
    </w:pPr>
    <w:rPr>
      <w:rFonts w:ascii="Arial" w:eastAsia="Times New Roman" w:hAnsi="Arial" w:cs="Arial"/>
      <w:b/>
      <w:bCs/>
      <w:spacing w:val="-5"/>
    </w:rPr>
  </w:style>
  <w:style w:type="paragraph" w:customStyle="1" w:styleId="TableNormal">
    <w:name w:val="TableNormal"/>
    <w:basedOn w:val="ab"/>
    <w:autoRedefine/>
    <w:uiPriority w:val="99"/>
    <w:qFormat/>
    <w:rsid w:val="005941FA"/>
    <w:pPr>
      <w:widowControl w:val="0"/>
      <w:numPr>
        <w:numId w:val="38"/>
      </w:numPr>
      <w:spacing w:before="60" w:after="60"/>
    </w:pPr>
    <w:rPr>
      <w:rFonts w:ascii="Arial" w:eastAsia="Times New Roman" w:hAnsi="Arial" w:cs="Arial"/>
      <w:spacing w:val="-5"/>
      <w:sz w:val="24"/>
      <w:szCs w:val="24"/>
    </w:rPr>
  </w:style>
  <w:style w:type="paragraph" w:customStyle="1" w:styleId="1ffffff5">
    <w:name w:val="Заг 1 АННОТАЦИЯ"/>
    <w:basedOn w:val="ab"/>
    <w:next w:val="ab"/>
    <w:uiPriority w:val="99"/>
    <w:qFormat/>
    <w:rsid w:val="005941FA"/>
    <w:pPr>
      <w:pageBreakBefore/>
      <w:spacing w:before="120" w:after="60" w:line="360" w:lineRule="auto"/>
      <w:ind w:left="1077"/>
      <w:jc w:val="center"/>
    </w:pPr>
    <w:rPr>
      <w:rFonts w:ascii="Arial" w:eastAsia="Times New Roman" w:hAnsi="Arial"/>
      <w:b/>
      <w:caps/>
      <w:kern w:val="28"/>
      <w:sz w:val="24"/>
      <w:szCs w:val="24"/>
      <w:lang w:eastAsia="ru-RU"/>
    </w:rPr>
  </w:style>
  <w:style w:type="paragraph" w:customStyle="1" w:styleId="afffffffffffff3">
    <w:name w:val="Верхний колонтитул без отступа"/>
    <w:basedOn w:val="aff0"/>
    <w:uiPriority w:val="99"/>
    <w:qFormat/>
    <w:rsid w:val="005941FA"/>
    <w:pPr>
      <w:widowControl w:val="0"/>
      <w:tabs>
        <w:tab w:val="clear" w:pos="4677"/>
        <w:tab w:val="clear" w:pos="9355"/>
        <w:tab w:val="center" w:pos="4320"/>
        <w:tab w:val="right" w:pos="8640"/>
      </w:tabs>
      <w:spacing w:before="120" w:after="120" w:line="360" w:lineRule="auto"/>
      <w:ind w:left="1077"/>
      <w:jc w:val="right"/>
    </w:pPr>
    <w:rPr>
      <w:rFonts w:ascii="Arial" w:eastAsia="Times New Roman" w:hAnsi="Arial" w:cs="Arial"/>
      <w:smallCaps/>
      <w:sz w:val="18"/>
      <w:szCs w:val="18"/>
    </w:rPr>
  </w:style>
  <w:style w:type="paragraph" w:customStyle="1" w:styleId="-5">
    <w:name w:val="Нижний колонтитул - вправо"/>
    <w:basedOn w:val="afe"/>
    <w:uiPriority w:val="99"/>
    <w:qFormat/>
    <w:rsid w:val="005941FA"/>
    <w:pPr>
      <w:widowControl w:val="0"/>
      <w:tabs>
        <w:tab w:val="clear" w:pos="4677"/>
        <w:tab w:val="clear" w:pos="9355"/>
        <w:tab w:val="center" w:pos="4320"/>
        <w:tab w:val="right" w:pos="8640"/>
      </w:tabs>
      <w:spacing w:before="120" w:after="120" w:line="190" w:lineRule="atLeast"/>
      <w:ind w:left="1077"/>
      <w:jc w:val="right"/>
    </w:pPr>
    <w:rPr>
      <w:rFonts w:ascii="Arial" w:eastAsia="Times New Roman" w:hAnsi="Arial" w:cs="Arial"/>
      <w:caps/>
      <w:sz w:val="15"/>
      <w:szCs w:val="15"/>
    </w:rPr>
  </w:style>
  <w:style w:type="paragraph" w:customStyle="1" w:styleId="SectionHeading">
    <w:name w:val="Section Heading"/>
    <w:basedOn w:val="14"/>
    <w:uiPriority w:val="99"/>
    <w:qFormat/>
    <w:rsid w:val="005941FA"/>
    <w:pPr>
      <w:keepLines/>
      <w:pageBreakBefore/>
      <w:pBdr>
        <w:top w:val="single" w:sz="6" w:space="1" w:color="000000"/>
      </w:pBdr>
      <w:suppressAutoHyphens/>
      <w:spacing w:before="0" w:after="240" w:line="240" w:lineRule="atLeast"/>
      <w:jc w:val="both"/>
      <w:outlineLvl w:val="9"/>
    </w:pPr>
    <w:rPr>
      <w:rFonts w:eastAsia="Times New Roman" w:cs="Times New Roman"/>
      <w:bCs w:val="0"/>
      <w:spacing w:val="-20"/>
      <w:kern w:val="20"/>
      <w:sz w:val="36"/>
      <w:szCs w:val="20"/>
    </w:rPr>
  </w:style>
  <w:style w:type="paragraph" w:customStyle="1" w:styleId="CoverTitle">
    <w:name w:val="Cover Title"/>
    <w:basedOn w:val="ab"/>
    <w:next w:val="ab"/>
    <w:uiPriority w:val="99"/>
    <w:qFormat/>
    <w:rsid w:val="005941FA"/>
    <w:pPr>
      <w:keepNext/>
      <w:keepLines/>
      <w:pBdr>
        <w:top w:val="single" w:sz="48" w:space="31" w:color="auto"/>
      </w:pBdr>
      <w:tabs>
        <w:tab w:val="left" w:pos="2835"/>
      </w:tabs>
      <w:suppressAutoHyphens/>
      <w:spacing w:before="240" w:after="500" w:line="640" w:lineRule="exact"/>
      <w:ind w:left="11" w:hanging="11"/>
    </w:pPr>
    <w:rPr>
      <w:rFonts w:ascii="Arial" w:eastAsia="Times New Roman" w:hAnsi="Arial" w:cs="Arial"/>
      <w:b/>
      <w:bCs/>
      <w:spacing w:val="-20"/>
      <w:kern w:val="28"/>
      <w:sz w:val="64"/>
      <w:szCs w:val="64"/>
    </w:rPr>
  </w:style>
  <w:style w:type="paragraph" w:customStyle="1" w:styleId="106">
    <w:name w:val="Название + 10 пт"/>
    <w:basedOn w:val="aff6"/>
    <w:autoRedefine/>
    <w:uiPriority w:val="99"/>
    <w:qFormat/>
    <w:rsid w:val="005941FA"/>
    <w:pPr>
      <w:widowControl/>
      <w:autoSpaceDE/>
      <w:autoSpaceDN/>
      <w:adjustRightInd/>
      <w:spacing w:after="240"/>
      <w:jc w:val="both"/>
      <w:outlineLvl w:val="0"/>
    </w:pPr>
    <w:rPr>
      <w:rFonts w:ascii="Arial" w:eastAsia="Times New Roman" w:hAnsi="Arial" w:cs="Arial"/>
      <w:kern w:val="28"/>
      <w:szCs w:val="32"/>
      <w:lang w:eastAsia="ru-RU"/>
    </w:rPr>
  </w:style>
  <w:style w:type="paragraph" w:customStyle="1" w:styleId="0">
    <w:name w:val="Стиль Слева:  0 см"/>
    <w:basedOn w:val="ab"/>
    <w:autoRedefine/>
    <w:uiPriority w:val="99"/>
    <w:qFormat/>
    <w:rsid w:val="005941FA"/>
    <w:pPr>
      <w:spacing w:before="120" w:after="120"/>
      <w:jc w:val="center"/>
    </w:pPr>
    <w:rPr>
      <w:rFonts w:ascii="Arial" w:eastAsia="Times New Roman" w:hAnsi="Arial"/>
      <w:sz w:val="24"/>
      <w:lang w:eastAsia="ru-RU"/>
    </w:rPr>
  </w:style>
  <w:style w:type="paragraph" w:customStyle="1" w:styleId="1ffffff6">
    <w:name w:val="Заголовок 1 ненумерованый"/>
    <w:basedOn w:val="14"/>
    <w:autoRedefine/>
    <w:uiPriority w:val="99"/>
    <w:qFormat/>
    <w:rsid w:val="005941FA"/>
    <w:pPr>
      <w:pageBreakBefore/>
      <w:pBdr>
        <w:top w:val="single" w:sz="6" w:space="1" w:color="000000"/>
      </w:pBdr>
      <w:jc w:val="both"/>
      <w:outlineLvl w:val="9"/>
    </w:pPr>
    <w:rPr>
      <w:rFonts w:eastAsia="Times New Roman"/>
      <w:i/>
      <w:sz w:val="28"/>
      <w:szCs w:val="28"/>
      <w:lang w:eastAsia="ru-RU"/>
    </w:rPr>
  </w:style>
  <w:style w:type="paragraph" w:customStyle="1" w:styleId="2fffff1">
    <w:name w:val="Заголовок 2 ненумерованый"/>
    <w:basedOn w:val="23"/>
    <w:uiPriority w:val="99"/>
    <w:qFormat/>
    <w:rsid w:val="005941FA"/>
    <w:pPr>
      <w:pBdr>
        <w:top w:val="single" w:sz="6" w:space="1" w:color="000000"/>
      </w:pBdr>
      <w:jc w:val="both"/>
    </w:pPr>
    <w:rPr>
      <w:rFonts w:eastAsia="Times New Roman" w:cs="Times New Roman"/>
      <w:i w:val="0"/>
      <w:sz w:val="36"/>
      <w:szCs w:val="36"/>
      <w:lang w:eastAsia="ru-RU"/>
    </w:rPr>
  </w:style>
  <w:style w:type="paragraph" w:customStyle="1" w:styleId="3fffb">
    <w:name w:val="Заголовок 3 ненумерованый"/>
    <w:basedOn w:val="31"/>
    <w:autoRedefine/>
    <w:uiPriority w:val="99"/>
    <w:qFormat/>
    <w:rsid w:val="005941FA"/>
    <w:pPr>
      <w:spacing w:after="240" w:line="276" w:lineRule="auto"/>
      <w:jc w:val="both"/>
    </w:pPr>
    <w:rPr>
      <w:rFonts w:eastAsia="Times New Roman" w:cs="Times New Roman"/>
      <w:sz w:val="24"/>
      <w:szCs w:val="24"/>
      <w:lang w:eastAsia="ru-RU"/>
    </w:rPr>
  </w:style>
  <w:style w:type="paragraph" w:customStyle="1" w:styleId="Confirmationtext">
    <w:name w:val="Confirmation text"/>
    <w:basedOn w:val="ab"/>
    <w:uiPriority w:val="99"/>
    <w:qFormat/>
    <w:rsid w:val="005941FA"/>
    <w:pPr>
      <w:keepLines/>
      <w:widowControl w:val="0"/>
      <w:spacing w:line="288" w:lineRule="auto"/>
      <w:jc w:val="center"/>
    </w:pPr>
    <w:rPr>
      <w:rFonts w:eastAsia="Times New Roman"/>
      <w:sz w:val="24"/>
      <w:szCs w:val="24"/>
    </w:rPr>
  </w:style>
  <w:style w:type="paragraph" w:customStyle="1" w:styleId="TableText">
    <w:name w:val="TableText"/>
    <w:basedOn w:val="ab"/>
    <w:uiPriority w:val="99"/>
    <w:qFormat/>
    <w:rsid w:val="005941FA"/>
    <w:pPr>
      <w:keepLines/>
      <w:spacing w:before="40" w:after="40" w:line="288" w:lineRule="auto"/>
    </w:pPr>
    <w:rPr>
      <w:rFonts w:eastAsia="Times New Roman"/>
      <w:sz w:val="22"/>
      <w:szCs w:val="22"/>
    </w:rPr>
  </w:style>
  <w:style w:type="paragraph" w:customStyle="1" w:styleId="TableofContents">
    <w:name w:val="Table of Contents"/>
    <w:basedOn w:val="14"/>
    <w:next w:val="ab"/>
    <w:uiPriority w:val="99"/>
    <w:qFormat/>
    <w:rsid w:val="005941FA"/>
    <w:pPr>
      <w:keepLines/>
      <w:pageBreakBefore/>
      <w:suppressAutoHyphens/>
      <w:spacing w:before="480" w:after="360" w:line="288" w:lineRule="auto"/>
      <w:jc w:val="center"/>
      <w:outlineLvl w:val="9"/>
    </w:pPr>
    <w:rPr>
      <w:rFonts w:ascii="Times New Roman" w:eastAsia="Times New Roman" w:hAnsi="Times New Roman" w:cs="Times New Roman"/>
      <w:bCs w:val="0"/>
      <w:sz w:val="28"/>
      <w:szCs w:val="24"/>
    </w:rPr>
  </w:style>
  <w:style w:type="paragraph" w:customStyle="1" w:styleId="1-21">
    <w:name w:val="Средняя сетка 1 - Акцент 21"/>
    <w:basedOn w:val="ab"/>
    <w:uiPriority w:val="99"/>
    <w:qFormat/>
    <w:rsid w:val="005941FA"/>
    <w:pPr>
      <w:spacing w:after="200" w:line="276" w:lineRule="auto"/>
      <w:ind w:left="720"/>
      <w:contextualSpacing/>
    </w:pPr>
    <w:rPr>
      <w:rFonts w:ascii="Calibri" w:eastAsia="Calibri" w:hAnsi="Calibri"/>
      <w:sz w:val="22"/>
      <w:szCs w:val="22"/>
    </w:rPr>
  </w:style>
  <w:style w:type="paragraph" w:customStyle="1" w:styleId="2-21">
    <w:name w:val="Средний список 2 - Акцент 21"/>
    <w:hidden/>
    <w:uiPriority w:val="99"/>
    <w:semiHidden/>
    <w:qFormat/>
    <w:rsid w:val="005941FA"/>
    <w:pPr>
      <w:spacing w:after="0" w:line="240" w:lineRule="auto"/>
    </w:pPr>
    <w:rPr>
      <w:rFonts w:ascii="Arial" w:eastAsia="Times New Roman" w:hAnsi="Arial"/>
      <w:sz w:val="24"/>
      <w:szCs w:val="24"/>
      <w:lang w:eastAsia="ru-RU"/>
    </w:rPr>
  </w:style>
  <w:style w:type="paragraph" w:customStyle="1" w:styleId="aa">
    <w:name w:val="Обычный маркированный"/>
    <w:basedOn w:val="ab"/>
    <w:link w:val="afffffffffffff4"/>
    <w:uiPriority w:val="99"/>
    <w:qFormat/>
    <w:rsid w:val="005941FA"/>
    <w:pPr>
      <w:numPr>
        <w:numId w:val="34"/>
      </w:numPr>
      <w:spacing w:after="200" w:line="276" w:lineRule="auto"/>
      <w:jc w:val="both"/>
    </w:pPr>
    <w:rPr>
      <w:rFonts w:eastAsia="Calibri"/>
      <w:sz w:val="24"/>
    </w:rPr>
  </w:style>
  <w:style w:type="character" w:customStyle="1" w:styleId="afffffffffffff4">
    <w:name w:val="Обычный маркированный Знак"/>
    <w:link w:val="aa"/>
    <w:uiPriority w:val="99"/>
    <w:locked/>
    <w:rsid w:val="005941FA"/>
    <w:rPr>
      <w:rFonts w:eastAsia="Calibri"/>
      <w:sz w:val="24"/>
    </w:rPr>
  </w:style>
  <w:style w:type="paragraph" w:customStyle="1" w:styleId="2-">
    <w:name w:val="Обычный маркированный 2-ой уровень"/>
    <w:basedOn w:val="aa"/>
    <w:uiPriority w:val="99"/>
    <w:qFormat/>
    <w:rsid w:val="005941FA"/>
    <w:pPr>
      <w:numPr>
        <w:ilvl w:val="1"/>
      </w:numPr>
      <w:tabs>
        <w:tab w:val="num" w:pos="360"/>
        <w:tab w:val="num" w:pos="576"/>
        <w:tab w:val="num" w:pos="720"/>
        <w:tab w:val="num" w:pos="1440"/>
      </w:tabs>
      <w:ind w:left="1440" w:hanging="576"/>
    </w:pPr>
  </w:style>
  <w:style w:type="paragraph" w:customStyle="1" w:styleId="BodyTextKeep">
    <w:name w:val="Body Text Keep"/>
    <w:basedOn w:val="ab"/>
    <w:uiPriority w:val="99"/>
    <w:qFormat/>
    <w:rsid w:val="005941FA"/>
    <w:pPr>
      <w:keepNext/>
      <w:tabs>
        <w:tab w:val="left" w:pos="3345"/>
      </w:tabs>
      <w:spacing w:after="120" w:line="240" w:lineRule="atLeast"/>
      <w:jc w:val="both"/>
    </w:pPr>
    <w:rPr>
      <w:rFonts w:ascii="Arial" w:eastAsia="Times New Roman" w:hAnsi="Arial"/>
      <w:spacing w:val="-5"/>
      <w:lang w:eastAsia="ru-RU"/>
    </w:rPr>
  </w:style>
  <w:style w:type="paragraph" w:customStyle="1" w:styleId="MainTXT">
    <w:name w:val="MainTXT"/>
    <w:basedOn w:val="ab"/>
    <w:uiPriority w:val="99"/>
    <w:qFormat/>
    <w:rsid w:val="005941FA"/>
    <w:pPr>
      <w:suppressAutoHyphens/>
      <w:spacing w:after="60" w:line="360" w:lineRule="auto"/>
      <w:ind w:left="142" w:firstLine="709"/>
      <w:jc w:val="both"/>
    </w:pPr>
    <w:rPr>
      <w:rFonts w:eastAsia="Times New Roman"/>
      <w:sz w:val="24"/>
      <w:szCs w:val="24"/>
      <w:lang w:eastAsia="ru-RU"/>
    </w:rPr>
  </w:style>
  <w:style w:type="paragraph" w:customStyle="1" w:styleId="a3">
    <w:name w:val="Список_тире"/>
    <w:basedOn w:val="ab"/>
    <w:uiPriority w:val="99"/>
    <w:qFormat/>
    <w:rsid w:val="005941FA"/>
    <w:pPr>
      <w:numPr>
        <w:numId w:val="35"/>
      </w:numPr>
      <w:spacing w:line="360" w:lineRule="auto"/>
      <w:jc w:val="both"/>
    </w:pPr>
    <w:rPr>
      <w:rFonts w:eastAsia="Times New Roman"/>
      <w:sz w:val="24"/>
      <w:lang w:eastAsia="ru-RU"/>
    </w:rPr>
  </w:style>
  <w:style w:type="paragraph" w:customStyle="1" w:styleId="TitleHeader">
    <w:name w:val="TitleHeader"/>
    <w:basedOn w:val="ab"/>
    <w:autoRedefine/>
    <w:uiPriority w:val="99"/>
    <w:qFormat/>
    <w:rsid w:val="005941FA"/>
    <w:pPr>
      <w:spacing w:line="360" w:lineRule="auto"/>
      <w:jc w:val="center"/>
    </w:pPr>
    <w:rPr>
      <w:rFonts w:eastAsia="Times New Roman"/>
      <w:b/>
      <w:bCs/>
      <w:sz w:val="24"/>
      <w:lang w:eastAsia="ru-RU"/>
    </w:rPr>
  </w:style>
  <w:style w:type="paragraph" w:customStyle="1" w:styleId="afffffffffffff5">
    <w:name w:val="Обычный_"/>
    <w:basedOn w:val="ab"/>
    <w:uiPriority w:val="99"/>
    <w:qFormat/>
    <w:rsid w:val="005941FA"/>
    <w:pPr>
      <w:widowControl w:val="0"/>
      <w:spacing w:line="360" w:lineRule="auto"/>
      <w:ind w:firstLine="720"/>
      <w:jc w:val="both"/>
    </w:pPr>
    <w:rPr>
      <w:rFonts w:eastAsia="Times New Roman"/>
      <w:sz w:val="24"/>
      <w:lang w:eastAsia="ru-RU"/>
    </w:rPr>
  </w:style>
  <w:style w:type="paragraph" w:customStyle="1" w:styleId="1ffffff7">
    <w:name w:val="Обычный 1"/>
    <w:basedOn w:val="ab"/>
    <w:link w:val="1ffffff8"/>
    <w:uiPriority w:val="99"/>
    <w:qFormat/>
    <w:rsid w:val="005941FA"/>
    <w:pPr>
      <w:spacing w:before="60" w:after="60" w:line="360" w:lineRule="auto"/>
      <w:ind w:firstLine="709"/>
      <w:jc w:val="both"/>
    </w:pPr>
    <w:rPr>
      <w:rFonts w:eastAsia="Times New Roman"/>
      <w:sz w:val="24"/>
      <w:szCs w:val="24"/>
    </w:rPr>
  </w:style>
  <w:style w:type="character" w:customStyle="1" w:styleId="1ffffff8">
    <w:name w:val="Обычный 1 Знак"/>
    <w:link w:val="1ffffff7"/>
    <w:uiPriority w:val="99"/>
    <w:locked/>
    <w:rsid w:val="005941FA"/>
    <w:rPr>
      <w:rFonts w:eastAsia="Times New Roman"/>
      <w:sz w:val="24"/>
      <w:szCs w:val="24"/>
    </w:rPr>
  </w:style>
  <w:style w:type="paragraph" w:customStyle="1" w:styleId="afffffffffffff6">
    <w:name w:val="Титул тема"/>
    <w:basedOn w:val="ab"/>
    <w:uiPriority w:val="99"/>
    <w:qFormat/>
    <w:rsid w:val="005941FA"/>
    <w:pPr>
      <w:jc w:val="center"/>
    </w:pPr>
    <w:rPr>
      <w:rFonts w:eastAsia="Times New Roman"/>
      <w:b/>
      <w:sz w:val="27"/>
      <w:szCs w:val="27"/>
      <w:lang w:eastAsia="ru-RU"/>
    </w:rPr>
  </w:style>
  <w:style w:type="paragraph" w:customStyle="1" w:styleId="afffffffffffff7">
    <w:name w:val="Титульный лист центр"/>
    <w:next w:val="ab"/>
    <w:uiPriority w:val="99"/>
    <w:qFormat/>
    <w:rsid w:val="005941FA"/>
    <w:pPr>
      <w:spacing w:before="120" w:after="0" w:line="360" w:lineRule="auto"/>
      <w:jc w:val="center"/>
    </w:pPr>
    <w:rPr>
      <w:rFonts w:eastAsia="Times New Roman"/>
      <w:sz w:val="28"/>
    </w:rPr>
  </w:style>
  <w:style w:type="paragraph" w:customStyle="1" w:styleId="a4">
    <w:name w:val="Маркированный"/>
    <w:basedOn w:val="ab"/>
    <w:uiPriority w:val="99"/>
    <w:qFormat/>
    <w:rsid w:val="005941FA"/>
    <w:pPr>
      <w:numPr>
        <w:numId w:val="36"/>
      </w:numPr>
      <w:spacing w:before="120" w:line="360" w:lineRule="auto"/>
      <w:jc w:val="both"/>
    </w:pPr>
    <w:rPr>
      <w:rFonts w:eastAsia="Times New Roman"/>
      <w:color w:val="000000"/>
      <w:sz w:val="24"/>
      <w:szCs w:val="16"/>
    </w:rPr>
  </w:style>
  <w:style w:type="paragraph" w:customStyle="1" w:styleId="21">
    <w:name w:val="Маркированный 2"/>
    <w:basedOn w:val="ab"/>
    <w:uiPriority w:val="99"/>
    <w:qFormat/>
    <w:rsid w:val="005941FA"/>
    <w:pPr>
      <w:numPr>
        <w:ilvl w:val="1"/>
        <w:numId w:val="36"/>
      </w:numPr>
      <w:spacing w:before="120" w:line="360" w:lineRule="auto"/>
      <w:jc w:val="both"/>
    </w:pPr>
    <w:rPr>
      <w:rFonts w:eastAsia="Times New Roman"/>
      <w:color w:val="000000"/>
      <w:kern w:val="28"/>
      <w:sz w:val="24"/>
      <w:szCs w:val="16"/>
    </w:rPr>
  </w:style>
  <w:style w:type="paragraph" w:customStyle="1" w:styleId="a">
    <w:name w:val="Перечень функций"/>
    <w:basedOn w:val="ab"/>
    <w:uiPriority w:val="99"/>
    <w:qFormat/>
    <w:rsid w:val="005941FA"/>
    <w:pPr>
      <w:keepNext/>
      <w:numPr>
        <w:ilvl w:val="1"/>
        <w:numId w:val="37"/>
      </w:numPr>
      <w:tabs>
        <w:tab w:val="clear" w:pos="1800"/>
        <w:tab w:val="num" w:pos="1360"/>
      </w:tabs>
      <w:spacing w:before="120" w:line="360" w:lineRule="auto"/>
      <w:ind w:left="1361" w:hanging="641"/>
      <w:jc w:val="both"/>
    </w:pPr>
    <w:rPr>
      <w:rFonts w:eastAsia="Times New Roman"/>
      <w:color w:val="000000"/>
      <w:sz w:val="24"/>
      <w:szCs w:val="16"/>
    </w:rPr>
  </w:style>
  <w:style w:type="paragraph" w:customStyle="1" w:styleId="a5">
    <w:name w:val="Перечень задач"/>
    <w:basedOn w:val="ab"/>
    <w:uiPriority w:val="99"/>
    <w:qFormat/>
    <w:rsid w:val="005941FA"/>
    <w:pPr>
      <w:numPr>
        <w:ilvl w:val="2"/>
        <w:numId w:val="36"/>
      </w:numPr>
      <w:tabs>
        <w:tab w:val="clear" w:pos="2880"/>
        <w:tab w:val="num" w:pos="1200"/>
      </w:tabs>
      <w:spacing w:before="120" w:line="360" w:lineRule="auto"/>
      <w:ind w:left="1200" w:hanging="480"/>
      <w:jc w:val="both"/>
    </w:pPr>
    <w:rPr>
      <w:rFonts w:eastAsia="Times New Roman"/>
      <w:color w:val="000000"/>
      <w:sz w:val="24"/>
      <w:szCs w:val="16"/>
    </w:rPr>
  </w:style>
  <w:style w:type="paragraph" w:customStyle="1" w:styleId="phNormal">
    <w:name w:val="ph_Normal"/>
    <w:basedOn w:val="ab"/>
    <w:uiPriority w:val="99"/>
    <w:qFormat/>
    <w:rsid w:val="005941FA"/>
    <w:pPr>
      <w:spacing w:line="360" w:lineRule="auto"/>
      <w:ind w:firstLine="851"/>
      <w:jc w:val="both"/>
    </w:pPr>
    <w:rPr>
      <w:rFonts w:eastAsia="Times New Roman"/>
      <w:sz w:val="24"/>
      <w:szCs w:val="24"/>
      <w:lang w:eastAsia="ru-RU"/>
    </w:rPr>
  </w:style>
  <w:style w:type="paragraph" w:customStyle="1" w:styleId="afffffffffffff8">
    <w:name w:val="Текст документа"/>
    <w:basedOn w:val="ab"/>
    <w:link w:val="afffffffffffff9"/>
    <w:uiPriority w:val="99"/>
    <w:qFormat/>
    <w:rsid w:val="005941FA"/>
    <w:pPr>
      <w:spacing w:line="360" w:lineRule="auto"/>
      <w:ind w:firstLine="720"/>
      <w:jc w:val="both"/>
    </w:pPr>
    <w:rPr>
      <w:rFonts w:eastAsia="Times New Roman"/>
      <w:sz w:val="24"/>
      <w:szCs w:val="24"/>
    </w:rPr>
  </w:style>
  <w:style w:type="character" w:customStyle="1" w:styleId="afffffffffffff9">
    <w:name w:val="Текст документа Знак"/>
    <w:link w:val="afffffffffffff8"/>
    <w:uiPriority w:val="99"/>
    <w:locked/>
    <w:rsid w:val="005941FA"/>
    <w:rPr>
      <w:rFonts w:eastAsia="Times New Roman"/>
      <w:sz w:val="24"/>
      <w:szCs w:val="24"/>
    </w:rPr>
  </w:style>
  <w:style w:type="character" w:customStyle="1" w:styleId="afffffffffffffa">
    <w:name w:val="Основной шрифт Знак"/>
    <w:uiPriority w:val="99"/>
    <w:rsid w:val="005941FA"/>
    <w:rPr>
      <w:rFonts w:ascii="Tahoma" w:hAnsi="Tahoma"/>
      <w:sz w:val="24"/>
    </w:rPr>
  </w:style>
  <w:style w:type="paragraph" w:customStyle="1" w:styleId="afffffffffffffb">
    <w:name w:val="Наименование строк таблицы"/>
    <w:uiPriority w:val="99"/>
    <w:qFormat/>
    <w:rsid w:val="005941FA"/>
    <w:pPr>
      <w:ind w:left="57" w:right="57"/>
    </w:pPr>
    <w:rPr>
      <w:rFonts w:ascii="Tahoma" w:eastAsia="Calibri" w:hAnsi="Tahoma"/>
      <w:b/>
      <w:szCs w:val="24"/>
    </w:rPr>
  </w:style>
  <w:style w:type="paragraph" w:customStyle="1" w:styleId="afffffffffffffc">
    <w:name w:val="Текст таблицы (по левому краю)"/>
    <w:basedOn w:val="ab"/>
    <w:link w:val="afffffffffffffd"/>
    <w:uiPriority w:val="99"/>
    <w:qFormat/>
    <w:rsid w:val="005941FA"/>
    <w:pPr>
      <w:spacing w:before="60" w:after="60"/>
      <w:ind w:left="57" w:right="57"/>
    </w:pPr>
    <w:rPr>
      <w:rFonts w:ascii="Tahoma" w:eastAsia="Times New Roman" w:hAnsi="Tahoma"/>
      <w:szCs w:val="24"/>
    </w:rPr>
  </w:style>
  <w:style w:type="character" w:customStyle="1" w:styleId="afffffffffffffd">
    <w:name w:val="Текст таблицы (по левому краю) Знак"/>
    <w:link w:val="afffffffffffffc"/>
    <w:uiPriority w:val="99"/>
    <w:locked/>
    <w:rsid w:val="005941FA"/>
    <w:rPr>
      <w:rFonts w:ascii="Tahoma" w:eastAsia="Times New Roman" w:hAnsi="Tahoma"/>
      <w:szCs w:val="24"/>
    </w:rPr>
  </w:style>
  <w:style w:type="paragraph" w:customStyle="1" w:styleId="StyleBodyTextJustifiedFirstline15cm">
    <w:name w:val="Style Body Text + Justified First line:  15 cm"/>
    <w:basedOn w:val="af"/>
    <w:uiPriority w:val="99"/>
    <w:qFormat/>
    <w:rsid w:val="005941FA"/>
    <w:pPr>
      <w:suppressAutoHyphens/>
      <w:spacing w:before="60" w:after="60" w:line="360" w:lineRule="auto"/>
      <w:ind w:firstLine="851"/>
    </w:pPr>
    <w:rPr>
      <w:rFonts w:ascii="Baltica" w:eastAsia="Times New Roman" w:hAnsi="Baltica" w:cs="Baltica"/>
      <w:color w:val="000000"/>
      <w:sz w:val="24"/>
      <w:szCs w:val="20"/>
      <w:lang w:val="en-US" w:eastAsia="ar-SA"/>
    </w:rPr>
  </w:style>
  <w:style w:type="paragraph" w:customStyle="1" w:styleId="1ffffff9">
    <w:name w:val="çàãîëîâîê 1"/>
    <w:basedOn w:val="ab"/>
    <w:next w:val="ab"/>
    <w:qFormat/>
    <w:rsid w:val="005941FA"/>
    <w:pPr>
      <w:keepNext/>
      <w:autoSpaceDE w:val="0"/>
      <w:autoSpaceDN w:val="0"/>
      <w:adjustRightInd w:val="0"/>
      <w:jc w:val="center"/>
    </w:pPr>
    <w:rPr>
      <w:rFonts w:ascii="Arial" w:eastAsia="Times New Roman" w:hAnsi="Arial" w:cs="Arial"/>
      <w:sz w:val="24"/>
      <w:szCs w:val="24"/>
      <w:lang w:eastAsia="ru-RU"/>
    </w:rPr>
  </w:style>
  <w:style w:type="paragraph" w:customStyle="1" w:styleId="2fffff2">
    <w:name w:val="çàãîëîâîê 2"/>
    <w:basedOn w:val="ab"/>
    <w:next w:val="ab"/>
    <w:qFormat/>
    <w:rsid w:val="005941FA"/>
    <w:pPr>
      <w:keepNext/>
      <w:autoSpaceDE w:val="0"/>
      <w:autoSpaceDN w:val="0"/>
      <w:adjustRightInd w:val="0"/>
      <w:ind w:left="283" w:hanging="283"/>
      <w:jc w:val="center"/>
    </w:pPr>
    <w:rPr>
      <w:rFonts w:ascii="Arial" w:eastAsia="Times New Roman" w:hAnsi="Arial" w:cs="Arial"/>
      <w:b/>
      <w:bCs/>
      <w:sz w:val="24"/>
      <w:szCs w:val="24"/>
      <w:lang w:eastAsia="ru-RU"/>
    </w:rPr>
  </w:style>
  <w:style w:type="paragraph" w:customStyle="1" w:styleId="2fffff3">
    <w:name w:val="Îñíîâíîé òåêñò 2"/>
    <w:basedOn w:val="ab"/>
    <w:qFormat/>
    <w:rsid w:val="005941FA"/>
    <w:pPr>
      <w:autoSpaceDE w:val="0"/>
      <w:autoSpaceDN w:val="0"/>
      <w:adjustRightInd w:val="0"/>
    </w:pPr>
    <w:rPr>
      <w:rFonts w:ascii="Arial" w:eastAsia="Times New Roman" w:hAnsi="Arial" w:cs="Arial"/>
      <w:sz w:val="24"/>
      <w:szCs w:val="24"/>
      <w:lang w:eastAsia="ru-RU"/>
    </w:rPr>
  </w:style>
  <w:style w:type="paragraph" w:customStyle="1" w:styleId="157">
    <w:name w:val="Заголовок 15"/>
    <w:basedOn w:val="ab"/>
    <w:next w:val="ab"/>
    <w:qFormat/>
    <w:rsid w:val="005941FA"/>
    <w:pPr>
      <w:keepNext/>
      <w:tabs>
        <w:tab w:val="num" w:pos="720"/>
      </w:tabs>
      <w:spacing w:before="240" w:after="60"/>
      <w:ind w:left="360" w:hanging="360"/>
      <w:jc w:val="center"/>
    </w:pPr>
    <w:rPr>
      <w:rFonts w:eastAsia="Times New Roman"/>
      <w:b/>
      <w:caps/>
      <w:kern w:val="28"/>
      <w:sz w:val="24"/>
      <w:lang w:eastAsia="ru-RU"/>
    </w:rPr>
  </w:style>
  <w:style w:type="numbering" w:customStyle="1" w:styleId="580">
    <w:name w:val="Нет списка58"/>
    <w:next w:val="ae"/>
    <w:uiPriority w:val="99"/>
    <w:semiHidden/>
    <w:unhideWhenUsed/>
    <w:rsid w:val="005941FA"/>
  </w:style>
  <w:style w:type="numbering" w:customStyle="1" w:styleId="1260">
    <w:name w:val="Нет списка126"/>
    <w:next w:val="ae"/>
    <w:uiPriority w:val="99"/>
    <w:semiHidden/>
    <w:unhideWhenUsed/>
    <w:rsid w:val="005941FA"/>
  </w:style>
  <w:style w:type="numbering" w:customStyle="1" w:styleId="11170">
    <w:name w:val="Нет списка1117"/>
    <w:next w:val="ae"/>
    <w:uiPriority w:val="99"/>
    <w:semiHidden/>
    <w:unhideWhenUsed/>
    <w:rsid w:val="005941FA"/>
  </w:style>
  <w:style w:type="numbering" w:customStyle="1" w:styleId="11180">
    <w:name w:val="Нет списка1118"/>
    <w:next w:val="ae"/>
    <w:uiPriority w:val="99"/>
    <w:semiHidden/>
    <w:unhideWhenUsed/>
    <w:rsid w:val="005941FA"/>
  </w:style>
  <w:style w:type="numbering" w:customStyle="1" w:styleId="111160">
    <w:name w:val="Нет списка11116"/>
    <w:next w:val="ae"/>
    <w:uiPriority w:val="99"/>
    <w:semiHidden/>
    <w:unhideWhenUsed/>
    <w:rsid w:val="005941FA"/>
  </w:style>
  <w:style w:type="numbering" w:customStyle="1" w:styleId="111115">
    <w:name w:val="Нет списка111115"/>
    <w:next w:val="ae"/>
    <w:uiPriority w:val="99"/>
    <w:semiHidden/>
    <w:unhideWhenUsed/>
    <w:rsid w:val="005941FA"/>
  </w:style>
  <w:style w:type="numbering" w:customStyle="1" w:styleId="3511">
    <w:name w:val="Стиль_Список351"/>
    <w:uiPriority w:val="99"/>
    <w:rsid w:val="005941FA"/>
  </w:style>
  <w:style w:type="numbering" w:customStyle="1" w:styleId="195">
    <w:name w:val="Стиль_Список19"/>
    <w:uiPriority w:val="99"/>
    <w:rsid w:val="005941FA"/>
  </w:style>
  <w:style w:type="numbering" w:customStyle="1" w:styleId="265">
    <w:name w:val="Стиль_Список26"/>
    <w:uiPriority w:val="99"/>
    <w:rsid w:val="005941FA"/>
  </w:style>
  <w:style w:type="numbering" w:customStyle="1" w:styleId="8">
    <w:name w:val="Стиль_Список8"/>
    <w:uiPriority w:val="99"/>
    <w:rsid w:val="005941FA"/>
    <w:pPr>
      <w:numPr>
        <w:numId w:val="13"/>
      </w:numPr>
    </w:pPr>
  </w:style>
  <w:style w:type="numbering" w:customStyle="1" w:styleId="2180">
    <w:name w:val="Нет списка218"/>
    <w:next w:val="ae"/>
    <w:uiPriority w:val="99"/>
    <w:semiHidden/>
    <w:unhideWhenUsed/>
    <w:rsid w:val="005941FA"/>
  </w:style>
  <w:style w:type="numbering" w:customStyle="1" w:styleId="3170">
    <w:name w:val="Нет списка317"/>
    <w:next w:val="ae"/>
    <w:uiPriority w:val="99"/>
    <w:semiHidden/>
    <w:unhideWhenUsed/>
    <w:rsid w:val="005941FA"/>
  </w:style>
  <w:style w:type="numbering" w:customStyle="1" w:styleId="4100">
    <w:name w:val="Нет списка410"/>
    <w:next w:val="ae"/>
    <w:uiPriority w:val="99"/>
    <w:semiHidden/>
    <w:unhideWhenUsed/>
    <w:rsid w:val="005941FA"/>
  </w:style>
  <w:style w:type="numbering" w:customStyle="1" w:styleId="590">
    <w:name w:val="Нет списка59"/>
    <w:next w:val="ae"/>
    <w:uiPriority w:val="99"/>
    <w:semiHidden/>
    <w:unhideWhenUsed/>
    <w:rsid w:val="005941FA"/>
  </w:style>
  <w:style w:type="numbering" w:customStyle="1" w:styleId="1162">
    <w:name w:val="Стиль_Список116"/>
    <w:uiPriority w:val="99"/>
    <w:rsid w:val="005941FA"/>
  </w:style>
  <w:style w:type="numbering" w:customStyle="1" w:styleId="125">
    <w:name w:val="Стиль_Список125"/>
    <w:uiPriority w:val="99"/>
    <w:rsid w:val="005941FA"/>
    <w:pPr>
      <w:numPr>
        <w:numId w:val="47"/>
      </w:numPr>
    </w:pPr>
  </w:style>
  <w:style w:type="numbering" w:customStyle="1" w:styleId="680">
    <w:name w:val="Нет списка68"/>
    <w:next w:val="ae"/>
    <w:uiPriority w:val="99"/>
    <w:semiHidden/>
    <w:unhideWhenUsed/>
    <w:rsid w:val="005941FA"/>
  </w:style>
  <w:style w:type="numbering" w:customStyle="1" w:styleId="1324">
    <w:name w:val="Стиль_Список132"/>
    <w:uiPriority w:val="99"/>
    <w:rsid w:val="005941FA"/>
  </w:style>
  <w:style w:type="numbering" w:customStyle="1" w:styleId="215">
    <w:name w:val="Стиль_Список215"/>
    <w:uiPriority w:val="99"/>
    <w:rsid w:val="005941FA"/>
    <w:pPr>
      <w:numPr>
        <w:numId w:val="28"/>
      </w:numPr>
    </w:pPr>
  </w:style>
  <w:style w:type="numbering" w:customStyle="1" w:styleId="36">
    <w:name w:val="Стиль_Список36"/>
    <w:uiPriority w:val="99"/>
    <w:rsid w:val="005941FA"/>
    <w:pPr>
      <w:numPr>
        <w:numId w:val="29"/>
      </w:numPr>
    </w:pPr>
  </w:style>
  <w:style w:type="numbering" w:customStyle="1" w:styleId="1415">
    <w:name w:val="Стиль_Список141"/>
    <w:rsid w:val="005941FA"/>
  </w:style>
  <w:style w:type="numbering" w:customStyle="1" w:styleId="760">
    <w:name w:val="Нет списка76"/>
    <w:next w:val="ae"/>
    <w:uiPriority w:val="99"/>
    <w:semiHidden/>
    <w:unhideWhenUsed/>
    <w:rsid w:val="005941FA"/>
  </w:style>
  <w:style w:type="numbering" w:customStyle="1" w:styleId="1270">
    <w:name w:val="Нет списка127"/>
    <w:next w:val="ae"/>
    <w:semiHidden/>
    <w:unhideWhenUsed/>
    <w:rsid w:val="005941FA"/>
  </w:style>
  <w:style w:type="numbering" w:customStyle="1" w:styleId="2224">
    <w:name w:val="Стиль_Список222"/>
    <w:uiPriority w:val="99"/>
    <w:rsid w:val="005941FA"/>
  </w:style>
  <w:style w:type="numbering" w:customStyle="1" w:styleId="1514">
    <w:name w:val="Стиль_Список151"/>
    <w:uiPriority w:val="99"/>
    <w:rsid w:val="005941FA"/>
  </w:style>
  <w:style w:type="numbering" w:customStyle="1" w:styleId="427">
    <w:name w:val="Стиль_Список42"/>
    <w:uiPriority w:val="99"/>
    <w:rsid w:val="005941FA"/>
  </w:style>
  <w:style w:type="numbering" w:customStyle="1" w:styleId="11151">
    <w:name w:val="Стиль_Список1115"/>
    <w:uiPriority w:val="99"/>
    <w:rsid w:val="005941FA"/>
  </w:style>
  <w:style w:type="numbering" w:customStyle="1" w:styleId="21122">
    <w:name w:val="Стиль_Список2112"/>
    <w:uiPriority w:val="99"/>
    <w:rsid w:val="005941FA"/>
  </w:style>
  <w:style w:type="numbering" w:customStyle="1" w:styleId="3124">
    <w:name w:val="Стиль_Список312"/>
    <w:uiPriority w:val="99"/>
    <w:rsid w:val="005941FA"/>
  </w:style>
  <w:style w:type="numbering" w:customStyle="1" w:styleId="2190">
    <w:name w:val="Нет списка219"/>
    <w:next w:val="ae"/>
    <w:uiPriority w:val="99"/>
    <w:semiHidden/>
    <w:unhideWhenUsed/>
    <w:rsid w:val="005941FA"/>
  </w:style>
  <w:style w:type="numbering" w:customStyle="1" w:styleId="3180">
    <w:name w:val="Нет списка318"/>
    <w:next w:val="ae"/>
    <w:uiPriority w:val="99"/>
    <w:semiHidden/>
    <w:rsid w:val="005941FA"/>
  </w:style>
  <w:style w:type="numbering" w:customStyle="1" w:styleId="11111150">
    <w:name w:val="Нет списка1111115"/>
    <w:next w:val="ae"/>
    <w:uiPriority w:val="99"/>
    <w:semiHidden/>
    <w:unhideWhenUsed/>
    <w:rsid w:val="005941FA"/>
  </w:style>
  <w:style w:type="numbering" w:customStyle="1" w:styleId="111111111">
    <w:name w:val="Нет списка111111111"/>
    <w:next w:val="ae"/>
    <w:uiPriority w:val="99"/>
    <w:semiHidden/>
    <w:rsid w:val="005941FA"/>
  </w:style>
  <w:style w:type="numbering" w:customStyle="1" w:styleId="1111111111">
    <w:name w:val="Нет списка1111111111"/>
    <w:next w:val="ae"/>
    <w:uiPriority w:val="99"/>
    <w:semiHidden/>
    <w:unhideWhenUsed/>
    <w:rsid w:val="005941FA"/>
  </w:style>
  <w:style w:type="numbering" w:customStyle="1" w:styleId="11111111111">
    <w:name w:val="Нет списка11111111111"/>
    <w:next w:val="ae"/>
    <w:uiPriority w:val="99"/>
    <w:semiHidden/>
    <w:rsid w:val="005941FA"/>
  </w:style>
  <w:style w:type="numbering" w:customStyle="1" w:styleId="11115">
    <w:name w:val="Стиль_Список11115"/>
    <w:uiPriority w:val="99"/>
    <w:rsid w:val="005941FA"/>
    <w:pPr>
      <w:numPr>
        <w:numId w:val="26"/>
      </w:numPr>
    </w:pPr>
  </w:style>
  <w:style w:type="numbering" w:customStyle="1" w:styleId="21150">
    <w:name w:val="Нет списка2115"/>
    <w:next w:val="ae"/>
    <w:uiPriority w:val="99"/>
    <w:semiHidden/>
    <w:unhideWhenUsed/>
    <w:rsid w:val="005941FA"/>
  </w:style>
  <w:style w:type="numbering" w:customStyle="1" w:styleId="12150">
    <w:name w:val="Нет списка1215"/>
    <w:next w:val="ae"/>
    <w:uiPriority w:val="99"/>
    <w:semiHidden/>
    <w:unhideWhenUsed/>
    <w:rsid w:val="005941FA"/>
  </w:style>
  <w:style w:type="numbering" w:customStyle="1" w:styleId="11250">
    <w:name w:val="Нет списка1125"/>
    <w:next w:val="ae"/>
    <w:semiHidden/>
    <w:unhideWhenUsed/>
    <w:rsid w:val="005941FA"/>
  </w:style>
  <w:style w:type="numbering" w:customStyle="1" w:styleId="211150">
    <w:name w:val="Нет списка21115"/>
    <w:next w:val="ae"/>
    <w:semiHidden/>
    <w:unhideWhenUsed/>
    <w:rsid w:val="005941FA"/>
  </w:style>
  <w:style w:type="numbering" w:customStyle="1" w:styleId="31150">
    <w:name w:val="Нет списка3115"/>
    <w:next w:val="ae"/>
    <w:semiHidden/>
    <w:unhideWhenUsed/>
    <w:rsid w:val="005941FA"/>
  </w:style>
  <w:style w:type="numbering" w:customStyle="1" w:styleId="4160">
    <w:name w:val="Нет списка416"/>
    <w:next w:val="ae"/>
    <w:uiPriority w:val="99"/>
    <w:semiHidden/>
    <w:rsid w:val="005941FA"/>
  </w:style>
  <w:style w:type="numbering" w:customStyle="1" w:styleId="516">
    <w:name w:val="Нет списка516"/>
    <w:next w:val="ae"/>
    <w:uiPriority w:val="99"/>
    <w:semiHidden/>
    <w:rsid w:val="005941FA"/>
  </w:style>
  <w:style w:type="numbering" w:customStyle="1" w:styleId="6160">
    <w:name w:val="Нет списка616"/>
    <w:next w:val="ae"/>
    <w:uiPriority w:val="99"/>
    <w:semiHidden/>
    <w:rsid w:val="005941FA"/>
  </w:style>
  <w:style w:type="numbering" w:customStyle="1" w:styleId="7150">
    <w:name w:val="Нет списка715"/>
    <w:next w:val="ae"/>
    <w:semiHidden/>
    <w:rsid w:val="005941FA"/>
  </w:style>
  <w:style w:type="numbering" w:customStyle="1" w:styleId="12122">
    <w:name w:val="Стиль_Список1212"/>
    <w:uiPriority w:val="99"/>
    <w:rsid w:val="005941FA"/>
  </w:style>
  <w:style w:type="numbering" w:customStyle="1" w:styleId="1360">
    <w:name w:val="Нет списка136"/>
    <w:next w:val="ae"/>
    <w:uiPriority w:val="99"/>
    <w:semiHidden/>
    <w:unhideWhenUsed/>
    <w:rsid w:val="005941FA"/>
  </w:style>
  <w:style w:type="numbering" w:customStyle="1" w:styleId="1135">
    <w:name w:val="Нет списка1135"/>
    <w:next w:val="ae"/>
    <w:uiPriority w:val="99"/>
    <w:semiHidden/>
    <w:rsid w:val="005941FA"/>
  </w:style>
  <w:style w:type="numbering" w:customStyle="1" w:styleId="11240">
    <w:name w:val="Стиль_Список1124"/>
    <w:uiPriority w:val="99"/>
    <w:rsid w:val="005941FA"/>
  </w:style>
  <w:style w:type="numbering" w:customStyle="1" w:styleId="11124">
    <w:name w:val="Нет списка11124"/>
    <w:next w:val="ae"/>
    <w:uiPriority w:val="99"/>
    <w:semiHidden/>
    <w:unhideWhenUsed/>
    <w:rsid w:val="005941FA"/>
  </w:style>
  <w:style w:type="numbering" w:customStyle="1" w:styleId="111124">
    <w:name w:val="Нет списка111124"/>
    <w:next w:val="ae"/>
    <w:uiPriority w:val="99"/>
    <w:semiHidden/>
    <w:rsid w:val="005941FA"/>
  </w:style>
  <w:style w:type="numbering" w:customStyle="1" w:styleId="1111120">
    <w:name w:val="Стиль_Список111112"/>
    <w:uiPriority w:val="99"/>
    <w:rsid w:val="005941FA"/>
  </w:style>
  <w:style w:type="numbering" w:customStyle="1" w:styleId="2260">
    <w:name w:val="Нет списка226"/>
    <w:next w:val="ae"/>
    <w:uiPriority w:val="99"/>
    <w:semiHidden/>
    <w:unhideWhenUsed/>
    <w:rsid w:val="005941FA"/>
  </w:style>
  <w:style w:type="numbering" w:customStyle="1" w:styleId="121150">
    <w:name w:val="Нет списка12115"/>
    <w:next w:val="ae"/>
    <w:uiPriority w:val="99"/>
    <w:semiHidden/>
    <w:unhideWhenUsed/>
    <w:rsid w:val="005941FA"/>
  </w:style>
  <w:style w:type="numbering" w:customStyle="1" w:styleId="11214">
    <w:name w:val="Нет списка11214"/>
    <w:next w:val="ae"/>
    <w:semiHidden/>
    <w:unhideWhenUsed/>
    <w:rsid w:val="005941FA"/>
  </w:style>
  <w:style w:type="numbering" w:customStyle="1" w:styleId="2125">
    <w:name w:val="Нет списка2125"/>
    <w:next w:val="ae"/>
    <w:semiHidden/>
    <w:unhideWhenUsed/>
    <w:rsid w:val="005941FA"/>
  </w:style>
  <w:style w:type="numbering" w:customStyle="1" w:styleId="3260">
    <w:name w:val="Нет списка326"/>
    <w:next w:val="ae"/>
    <w:semiHidden/>
    <w:unhideWhenUsed/>
    <w:rsid w:val="005941FA"/>
  </w:style>
  <w:style w:type="numbering" w:customStyle="1" w:styleId="41150">
    <w:name w:val="Нет списка4115"/>
    <w:next w:val="ae"/>
    <w:semiHidden/>
    <w:rsid w:val="005941FA"/>
  </w:style>
  <w:style w:type="numbering" w:customStyle="1" w:styleId="51150">
    <w:name w:val="Нет списка5115"/>
    <w:next w:val="ae"/>
    <w:semiHidden/>
    <w:rsid w:val="005941FA"/>
  </w:style>
  <w:style w:type="numbering" w:customStyle="1" w:styleId="6115">
    <w:name w:val="Нет списка6115"/>
    <w:next w:val="ae"/>
    <w:semiHidden/>
    <w:rsid w:val="005941FA"/>
  </w:style>
  <w:style w:type="numbering" w:customStyle="1" w:styleId="7115">
    <w:name w:val="Нет списка7115"/>
    <w:next w:val="ae"/>
    <w:uiPriority w:val="99"/>
    <w:semiHidden/>
    <w:unhideWhenUsed/>
    <w:rsid w:val="005941FA"/>
  </w:style>
  <w:style w:type="numbering" w:customStyle="1" w:styleId="13150">
    <w:name w:val="Нет списка1315"/>
    <w:next w:val="ae"/>
    <w:semiHidden/>
    <w:unhideWhenUsed/>
    <w:rsid w:val="005941FA"/>
  </w:style>
  <w:style w:type="numbering" w:customStyle="1" w:styleId="22150">
    <w:name w:val="Нет списка2215"/>
    <w:next w:val="ae"/>
    <w:semiHidden/>
    <w:unhideWhenUsed/>
    <w:rsid w:val="005941FA"/>
  </w:style>
  <w:style w:type="numbering" w:customStyle="1" w:styleId="31115">
    <w:name w:val="Нет списка31115"/>
    <w:next w:val="ae"/>
    <w:semiHidden/>
    <w:unhideWhenUsed/>
    <w:rsid w:val="005941FA"/>
  </w:style>
  <w:style w:type="numbering" w:customStyle="1" w:styleId="41115">
    <w:name w:val="Нет списка41115"/>
    <w:next w:val="ae"/>
    <w:semiHidden/>
    <w:rsid w:val="005941FA"/>
  </w:style>
  <w:style w:type="numbering" w:customStyle="1" w:styleId="51115">
    <w:name w:val="Нет списка51115"/>
    <w:next w:val="ae"/>
    <w:semiHidden/>
    <w:rsid w:val="005941FA"/>
  </w:style>
  <w:style w:type="numbering" w:customStyle="1" w:styleId="61115">
    <w:name w:val="Нет списка61115"/>
    <w:next w:val="ae"/>
    <w:semiHidden/>
    <w:rsid w:val="005941FA"/>
  </w:style>
  <w:style w:type="numbering" w:customStyle="1" w:styleId="860">
    <w:name w:val="Нет списка86"/>
    <w:next w:val="ae"/>
    <w:uiPriority w:val="99"/>
    <w:semiHidden/>
    <w:unhideWhenUsed/>
    <w:rsid w:val="005941FA"/>
  </w:style>
  <w:style w:type="numbering" w:customStyle="1" w:styleId="1460">
    <w:name w:val="Нет списка146"/>
    <w:next w:val="ae"/>
    <w:uiPriority w:val="99"/>
    <w:semiHidden/>
    <w:rsid w:val="005941FA"/>
  </w:style>
  <w:style w:type="numbering" w:customStyle="1" w:styleId="11314">
    <w:name w:val="Нет списка11314"/>
    <w:next w:val="ae"/>
    <w:uiPriority w:val="99"/>
    <w:semiHidden/>
    <w:unhideWhenUsed/>
    <w:rsid w:val="005941FA"/>
  </w:style>
  <w:style w:type="numbering" w:customStyle="1" w:styleId="2360">
    <w:name w:val="Нет списка236"/>
    <w:next w:val="ae"/>
    <w:uiPriority w:val="99"/>
    <w:semiHidden/>
    <w:unhideWhenUsed/>
    <w:rsid w:val="005941FA"/>
  </w:style>
  <w:style w:type="numbering" w:customStyle="1" w:styleId="3215">
    <w:name w:val="Нет списка3215"/>
    <w:next w:val="ae"/>
    <w:uiPriority w:val="99"/>
    <w:semiHidden/>
    <w:unhideWhenUsed/>
    <w:rsid w:val="005941FA"/>
  </w:style>
  <w:style w:type="numbering" w:customStyle="1" w:styleId="4260">
    <w:name w:val="Нет списка426"/>
    <w:next w:val="ae"/>
    <w:uiPriority w:val="99"/>
    <w:semiHidden/>
    <w:unhideWhenUsed/>
    <w:rsid w:val="005941FA"/>
  </w:style>
  <w:style w:type="numbering" w:customStyle="1" w:styleId="5260">
    <w:name w:val="Нет списка526"/>
    <w:next w:val="ae"/>
    <w:uiPriority w:val="99"/>
    <w:semiHidden/>
    <w:unhideWhenUsed/>
    <w:rsid w:val="005941FA"/>
  </w:style>
  <w:style w:type="numbering" w:customStyle="1" w:styleId="626">
    <w:name w:val="Нет списка626"/>
    <w:next w:val="ae"/>
    <w:uiPriority w:val="99"/>
    <w:semiHidden/>
    <w:unhideWhenUsed/>
    <w:rsid w:val="005941FA"/>
  </w:style>
  <w:style w:type="numbering" w:customStyle="1" w:styleId="71112">
    <w:name w:val="Нет списка71112"/>
    <w:next w:val="ae"/>
    <w:uiPriority w:val="99"/>
    <w:semiHidden/>
    <w:rsid w:val="005941FA"/>
  </w:style>
  <w:style w:type="numbering" w:customStyle="1" w:styleId="121112">
    <w:name w:val="Нет списка121112"/>
    <w:next w:val="ae"/>
    <w:uiPriority w:val="99"/>
    <w:semiHidden/>
    <w:unhideWhenUsed/>
    <w:rsid w:val="005941FA"/>
  </w:style>
  <w:style w:type="numbering" w:customStyle="1" w:styleId="211112">
    <w:name w:val="Нет списка211112"/>
    <w:next w:val="ae"/>
    <w:uiPriority w:val="99"/>
    <w:semiHidden/>
    <w:unhideWhenUsed/>
    <w:rsid w:val="005941FA"/>
  </w:style>
  <w:style w:type="numbering" w:customStyle="1" w:styleId="311112">
    <w:name w:val="Нет списка311112"/>
    <w:next w:val="ae"/>
    <w:uiPriority w:val="99"/>
    <w:semiHidden/>
    <w:unhideWhenUsed/>
    <w:rsid w:val="005941FA"/>
  </w:style>
  <w:style w:type="numbering" w:customStyle="1" w:styleId="411112">
    <w:name w:val="Нет списка411112"/>
    <w:next w:val="ae"/>
    <w:uiPriority w:val="99"/>
    <w:semiHidden/>
    <w:unhideWhenUsed/>
    <w:rsid w:val="005941FA"/>
  </w:style>
  <w:style w:type="numbering" w:customStyle="1" w:styleId="511112">
    <w:name w:val="Нет списка511112"/>
    <w:next w:val="ae"/>
    <w:uiPriority w:val="99"/>
    <w:semiHidden/>
    <w:unhideWhenUsed/>
    <w:rsid w:val="005941FA"/>
  </w:style>
  <w:style w:type="numbering" w:customStyle="1" w:styleId="611112">
    <w:name w:val="Нет списка611112"/>
    <w:next w:val="ae"/>
    <w:uiPriority w:val="99"/>
    <w:semiHidden/>
    <w:unhideWhenUsed/>
    <w:rsid w:val="005941FA"/>
  </w:style>
  <w:style w:type="numbering" w:customStyle="1" w:styleId="814">
    <w:name w:val="Нет списка814"/>
    <w:next w:val="ae"/>
    <w:uiPriority w:val="99"/>
    <w:semiHidden/>
    <w:rsid w:val="005941FA"/>
  </w:style>
  <w:style w:type="numbering" w:customStyle="1" w:styleId="13114">
    <w:name w:val="Нет списка13114"/>
    <w:next w:val="ae"/>
    <w:uiPriority w:val="99"/>
    <w:semiHidden/>
    <w:unhideWhenUsed/>
    <w:rsid w:val="005941FA"/>
  </w:style>
  <w:style w:type="numbering" w:customStyle="1" w:styleId="22114">
    <w:name w:val="Нет списка22114"/>
    <w:next w:val="ae"/>
    <w:uiPriority w:val="99"/>
    <w:semiHidden/>
    <w:unhideWhenUsed/>
    <w:rsid w:val="005941FA"/>
  </w:style>
  <w:style w:type="numbering" w:customStyle="1" w:styleId="32114">
    <w:name w:val="Нет списка32114"/>
    <w:next w:val="ae"/>
    <w:uiPriority w:val="99"/>
    <w:semiHidden/>
    <w:unhideWhenUsed/>
    <w:rsid w:val="005941FA"/>
  </w:style>
  <w:style w:type="numbering" w:customStyle="1" w:styleId="4214">
    <w:name w:val="Нет списка4214"/>
    <w:next w:val="ae"/>
    <w:uiPriority w:val="99"/>
    <w:semiHidden/>
    <w:unhideWhenUsed/>
    <w:rsid w:val="005941FA"/>
  </w:style>
  <w:style w:type="numbering" w:customStyle="1" w:styleId="5214">
    <w:name w:val="Нет списка5214"/>
    <w:next w:val="ae"/>
    <w:uiPriority w:val="99"/>
    <w:semiHidden/>
    <w:unhideWhenUsed/>
    <w:rsid w:val="005941FA"/>
  </w:style>
  <w:style w:type="numbering" w:customStyle="1" w:styleId="6214">
    <w:name w:val="Нет списка6214"/>
    <w:next w:val="ae"/>
    <w:uiPriority w:val="99"/>
    <w:semiHidden/>
    <w:unhideWhenUsed/>
    <w:rsid w:val="005941FA"/>
  </w:style>
  <w:style w:type="numbering" w:customStyle="1" w:styleId="950">
    <w:name w:val="Нет списка95"/>
    <w:next w:val="ae"/>
    <w:uiPriority w:val="99"/>
    <w:semiHidden/>
    <w:rsid w:val="005941FA"/>
  </w:style>
  <w:style w:type="numbering" w:customStyle="1" w:styleId="14140">
    <w:name w:val="Нет списка1414"/>
    <w:next w:val="ae"/>
    <w:uiPriority w:val="99"/>
    <w:semiHidden/>
    <w:unhideWhenUsed/>
    <w:rsid w:val="005941FA"/>
  </w:style>
  <w:style w:type="numbering" w:customStyle="1" w:styleId="23140">
    <w:name w:val="Нет списка2314"/>
    <w:next w:val="ae"/>
    <w:uiPriority w:val="99"/>
    <w:semiHidden/>
    <w:unhideWhenUsed/>
    <w:rsid w:val="005941FA"/>
  </w:style>
  <w:style w:type="numbering" w:customStyle="1" w:styleId="335">
    <w:name w:val="Нет списка335"/>
    <w:next w:val="ae"/>
    <w:uiPriority w:val="99"/>
    <w:semiHidden/>
    <w:unhideWhenUsed/>
    <w:rsid w:val="005941FA"/>
  </w:style>
  <w:style w:type="numbering" w:customStyle="1" w:styleId="4350">
    <w:name w:val="Нет списка435"/>
    <w:next w:val="ae"/>
    <w:uiPriority w:val="99"/>
    <w:semiHidden/>
    <w:unhideWhenUsed/>
    <w:rsid w:val="005941FA"/>
  </w:style>
  <w:style w:type="numbering" w:customStyle="1" w:styleId="5350">
    <w:name w:val="Нет списка535"/>
    <w:next w:val="ae"/>
    <w:uiPriority w:val="99"/>
    <w:semiHidden/>
    <w:unhideWhenUsed/>
    <w:rsid w:val="005941FA"/>
  </w:style>
  <w:style w:type="numbering" w:customStyle="1" w:styleId="6350">
    <w:name w:val="Нет списка635"/>
    <w:next w:val="ae"/>
    <w:uiPriority w:val="99"/>
    <w:semiHidden/>
    <w:unhideWhenUsed/>
    <w:rsid w:val="005941FA"/>
  </w:style>
  <w:style w:type="numbering" w:customStyle="1" w:styleId="1050">
    <w:name w:val="Нет списка105"/>
    <w:next w:val="ae"/>
    <w:uiPriority w:val="99"/>
    <w:semiHidden/>
    <w:unhideWhenUsed/>
    <w:rsid w:val="005941FA"/>
  </w:style>
  <w:style w:type="numbering" w:customStyle="1" w:styleId="1550">
    <w:name w:val="Нет списка155"/>
    <w:next w:val="ae"/>
    <w:uiPriority w:val="99"/>
    <w:semiHidden/>
    <w:unhideWhenUsed/>
    <w:rsid w:val="005941FA"/>
  </w:style>
  <w:style w:type="numbering" w:customStyle="1" w:styleId="1650">
    <w:name w:val="Нет списка165"/>
    <w:next w:val="ae"/>
    <w:uiPriority w:val="99"/>
    <w:semiHidden/>
    <w:unhideWhenUsed/>
    <w:rsid w:val="005941FA"/>
  </w:style>
  <w:style w:type="numbering" w:customStyle="1" w:styleId="1750">
    <w:name w:val="Нет списка175"/>
    <w:next w:val="ae"/>
    <w:uiPriority w:val="99"/>
    <w:semiHidden/>
    <w:unhideWhenUsed/>
    <w:rsid w:val="005941FA"/>
  </w:style>
  <w:style w:type="numbering" w:customStyle="1" w:styleId="185">
    <w:name w:val="Нет списка185"/>
    <w:next w:val="ae"/>
    <w:uiPriority w:val="99"/>
    <w:semiHidden/>
    <w:unhideWhenUsed/>
    <w:rsid w:val="005941FA"/>
  </w:style>
  <w:style w:type="numbering" w:customStyle="1" w:styleId="1950">
    <w:name w:val="Нет списка195"/>
    <w:next w:val="ae"/>
    <w:uiPriority w:val="99"/>
    <w:semiHidden/>
    <w:unhideWhenUsed/>
    <w:rsid w:val="005941FA"/>
  </w:style>
  <w:style w:type="numbering" w:customStyle="1" w:styleId="205">
    <w:name w:val="Нет списка205"/>
    <w:next w:val="ae"/>
    <w:uiPriority w:val="99"/>
    <w:semiHidden/>
    <w:unhideWhenUsed/>
    <w:rsid w:val="005941FA"/>
  </w:style>
  <w:style w:type="numbering" w:customStyle="1" w:styleId="2450">
    <w:name w:val="Нет списка245"/>
    <w:next w:val="ae"/>
    <w:uiPriority w:val="99"/>
    <w:semiHidden/>
    <w:unhideWhenUsed/>
    <w:rsid w:val="005941FA"/>
  </w:style>
  <w:style w:type="numbering" w:customStyle="1" w:styleId="2550">
    <w:name w:val="Нет списка255"/>
    <w:next w:val="ae"/>
    <w:uiPriority w:val="99"/>
    <w:semiHidden/>
    <w:unhideWhenUsed/>
    <w:rsid w:val="005941FA"/>
  </w:style>
  <w:style w:type="numbering" w:customStyle="1" w:styleId="2650">
    <w:name w:val="Нет списка265"/>
    <w:next w:val="ae"/>
    <w:uiPriority w:val="99"/>
    <w:semiHidden/>
    <w:unhideWhenUsed/>
    <w:rsid w:val="005941FA"/>
  </w:style>
  <w:style w:type="numbering" w:customStyle="1" w:styleId="275">
    <w:name w:val="Нет списка275"/>
    <w:next w:val="ae"/>
    <w:uiPriority w:val="99"/>
    <w:semiHidden/>
    <w:unhideWhenUsed/>
    <w:rsid w:val="005941FA"/>
  </w:style>
  <w:style w:type="numbering" w:customStyle="1" w:styleId="284">
    <w:name w:val="Нет списка284"/>
    <w:next w:val="ae"/>
    <w:uiPriority w:val="99"/>
    <w:semiHidden/>
    <w:unhideWhenUsed/>
    <w:rsid w:val="005941FA"/>
  </w:style>
  <w:style w:type="numbering" w:customStyle="1" w:styleId="1104">
    <w:name w:val="Нет списка1104"/>
    <w:next w:val="ae"/>
    <w:uiPriority w:val="99"/>
    <w:semiHidden/>
    <w:rsid w:val="005941FA"/>
  </w:style>
  <w:style w:type="numbering" w:customStyle="1" w:styleId="1144">
    <w:name w:val="Нет списка1144"/>
    <w:next w:val="ae"/>
    <w:uiPriority w:val="99"/>
    <w:semiHidden/>
    <w:unhideWhenUsed/>
    <w:rsid w:val="005941FA"/>
  </w:style>
  <w:style w:type="numbering" w:customStyle="1" w:styleId="294">
    <w:name w:val="Нет списка294"/>
    <w:next w:val="ae"/>
    <w:uiPriority w:val="99"/>
    <w:semiHidden/>
    <w:unhideWhenUsed/>
    <w:rsid w:val="005941FA"/>
  </w:style>
  <w:style w:type="numbering" w:customStyle="1" w:styleId="344">
    <w:name w:val="Нет списка344"/>
    <w:next w:val="ae"/>
    <w:uiPriority w:val="99"/>
    <w:semiHidden/>
    <w:unhideWhenUsed/>
    <w:rsid w:val="005941FA"/>
  </w:style>
  <w:style w:type="numbering" w:customStyle="1" w:styleId="444">
    <w:name w:val="Нет списка444"/>
    <w:next w:val="ae"/>
    <w:uiPriority w:val="99"/>
    <w:semiHidden/>
    <w:unhideWhenUsed/>
    <w:rsid w:val="005941FA"/>
  </w:style>
  <w:style w:type="numbering" w:customStyle="1" w:styleId="544">
    <w:name w:val="Нет списка544"/>
    <w:next w:val="ae"/>
    <w:uiPriority w:val="99"/>
    <w:semiHidden/>
    <w:unhideWhenUsed/>
    <w:rsid w:val="005941FA"/>
  </w:style>
  <w:style w:type="numbering" w:customStyle="1" w:styleId="644">
    <w:name w:val="Нет списка644"/>
    <w:next w:val="ae"/>
    <w:uiPriority w:val="99"/>
    <w:semiHidden/>
    <w:unhideWhenUsed/>
    <w:rsid w:val="005941FA"/>
  </w:style>
  <w:style w:type="numbering" w:customStyle="1" w:styleId="724">
    <w:name w:val="Нет списка724"/>
    <w:next w:val="ae"/>
    <w:uiPriority w:val="99"/>
    <w:semiHidden/>
    <w:rsid w:val="005941FA"/>
  </w:style>
  <w:style w:type="numbering" w:customStyle="1" w:styleId="12240">
    <w:name w:val="Нет списка1224"/>
    <w:next w:val="ae"/>
    <w:uiPriority w:val="99"/>
    <w:semiHidden/>
    <w:unhideWhenUsed/>
    <w:rsid w:val="005941FA"/>
  </w:style>
  <w:style w:type="numbering" w:customStyle="1" w:styleId="21214">
    <w:name w:val="Нет списка21214"/>
    <w:next w:val="ae"/>
    <w:uiPriority w:val="99"/>
    <w:semiHidden/>
    <w:unhideWhenUsed/>
    <w:rsid w:val="005941FA"/>
  </w:style>
  <w:style w:type="numbering" w:customStyle="1" w:styleId="31240">
    <w:name w:val="Нет списка3124"/>
    <w:next w:val="ae"/>
    <w:uiPriority w:val="99"/>
    <w:semiHidden/>
    <w:unhideWhenUsed/>
    <w:rsid w:val="005941FA"/>
  </w:style>
  <w:style w:type="numbering" w:customStyle="1" w:styleId="4124">
    <w:name w:val="Нет списка4124"/>
    <w:next w:val="ae"/>
    <w:uiPriority w:val="99"/>
    <w:semiHidden/>
    <w:unhideWhenUsed/>
    <w:rsid w:val="005941FA"/>
  </w:style>
  <w:style w:type="numbering" w:customStyle="1" w:styleId="5124">
    <w:name w:val="Нет списка5124"/>
    <w:next w:val="ae"/>
    <w:uiPriority w:val="99"/>
    <w:semiHidden/>
    <w:unhideWhenUsed/>
    <w:rsid w:val="005941FA"/>
  </w:style>
  <w:style w:type="numbering" w:customStyle="1" w:styleId="6124">
    <w:name w:val="Нет списка6124"/>
    <w:next w:val="ae"/>
    <w:uiPriority w:val="99"/>
    <w:semiHidden/>
    <w:unhideWhenUsed/>
    <w:rsid w:val="005941FA"/>
  </w:style>
  <w:style w:type="numbering" w:customStyle="1" w:styleId="824">
    <w:name w:val="Нет списка824"/>
    <w:next w:val="ae"/>
    <w:uiPriority w:val="99"/>
    <w:semiHidden/>
    <w:rsid w:val="005941FA"/>
  </w:style>
  <w:style w:type="numbering" w:customStyle="1" w:styleId="13240">
    <w:name w:val="Нет списка1324"/>
    <w:next w:val="ae"/>
    <w:uiPriority w:val="99"/>
    <w:semiHidden/>
    <w:unhideWhenUsed/>
    <w:rsid w:val="005941FA"/>
  </w:style>
  <w:style w:type="numbering" w:customStyle="1" w:styleId="22240">
    <w:name w:val="Нет списка2224"/>
    <w:next w:val="ae"/>
    <w:uiPriority w:val="99"/>
    <w:semiHidden/>
    <w:unhideWhenUsed/>
    <w:rsid w:val="005941FA"/>
  </w:style>
  <w:style w:type="numbering" w:customStyle="1" w:styleId="3224">
    <w:name w:val="Нет списка3224"/>
    <w:next w:val="ae"/>
    <w:uiPriority w:val="99"/>
    <w:semiHidden/>
    <w:unhideWhenUsed/>
    <w:rsid w:val="005941FA"/>
  </w:style>
  <w:style w:type="numbering" w:customStyle="1" w:styleId="4224">
    <w:name w:val="Нет списка4224"/>
    <w:next w:val="ae"/>
    <w:uiPriority w:val="99"/>
    <w:semiHidden/>
    <w:unhideWhenUsed/>
    <w:rsid w:val="005941FA"/>
  </w:style>
  <w:style w:type="numbering" w:customStyle="1" w:styleId="5224">
    <w:name w:val="Нет списка5224"/>
    <w:next w:val="ae"/>
    <w:uiPriority w:val="99"/>
    <w:semiHidden/>
    <w:unhideWhenUsed/>
    <w:rsid w:val="005941FA"/>
  </w:style>
  <w:style w:type="numbering" w:customStyle="1" w:styleId="6224">
    <w:name w:val="Нет списка6224"/>
    <w:next w:val="ae"/>
    <w:uiPriority w:val="99"/>
    <w:semiHidden/>
    <w:unhideWhenUsed/>
    <w:rsid w:val="005941FA"/>
  </w:style>
  <w:style w:type="numbering" w:customStyle="1" w:styleId="9140">
    <w:name w:val="Нет списка914"/>
    <w:next w:val="ae"/>
    <w:uiPriority w:val="99"/>
    <w:semiHidden/>
    <w:rsid w:val="005941FA"/>
  </w:style>
  <w:style w:type="numbering" w:customStyle="1" w:styleId="1424">
    <w:name w:val="Нет списка1424"/>
    <w:next w:val="ae"/>
    <w:uiPriority w:val="99"/>
    <w:semiHidden/>
    <w:unhideWhenUsed/>
    <w:rsid w:val="005941FA"/>
  </w:style>
  <w:style w:type="numbering" w:customStyle="1" w:styleId="2324">
    <w:name w:val="Нет списка2324"/>
    <w:next w:val="ae"/>
    <w:uiPriority w:val="99"/>
    <w:semiHidden/>
    <w:unhideWhenUsed/>
    <w:rsid w:val="005941FA"/>
  </w:style>
  <w:style w:type="numbering" w:customStyle="1" w:styleId="3314">
    <w:name w:val="Нет списка3314"/>
    <w:next w:val="ae"/>
    <w:uiPriority w:val="99"/>
    <w:semiHidden/>
    <w:unhideWhenUsed/>
    <w:rsid w:val="005941FA"/>
  </w:style>
  <w:style w:type="numbering" w:customStyle="1" w:styleId="4314">
    <w:name w:val="Нет списка4314"/>
    <w:next w:val="ae"/>
    <w:uiPriority w:val="99"/>
    <w:semiHidden/>
    <w:unhideWhenUsed/>
    <w:rsid w:val="005941FA"/>
  </w:style>
  <w:style w:type="numbering" w:customStyle="1" w:styleId="5314">
    <w:name w:val="Нет списка5314"/>
    <w:next w:val="ae"/>
    <w:uiPriority w:val="99"/>
    <w:semiHidden/>
    <w:unhideWhenUsed/>
    <w:rsid w:val="005941FA"/>
  </w:style>
  <w:style w:type="numbering" w:customStyle="1" w:styleId="6314">
    <w:name w:val="Нет списка6314"/>
    <w:next w:val="ae"/>
    <w:uiPriority w:val="99"/>
    <w:semiHidden/>
    <w:unhideWhenUsed/>
    <w:rsid w:val="005941FA"/>
  </w:style>
  <w:style w:type="numbering" w:customStyle="1" w:styleId="10140">
    <w:name w:val="Нет списка1014"/>
    <w:next w:val="ae"/>
    <w:uiPriority w:val="99"/>
    <w:semiHidden/>
    <w:unhideWhenUsed/>
    <w:rsid w:val="005941FA"/>
  </w:style>
  <w:style w:type="numbering" w:customStyle="1" w:styleId="15140">
    <w:name w:val="Нет списка1514"/>
    <w:next w:val="ae"/>
    <w:uiPriority w:val="99"/>
    <w:semiHidden/>
    <w:unhideWhenUsed/>
    <w:rsid w:val="005941FA"/>
  </w:style>
  <w:style w:type="numbering" w:customStyle="1" w:styleId="16140">
    <w:name w:val="Нет списка1614"/>
    <w:next w:val="ae"/>
    <w:uiPriority w:val="99"/>
    <w:semiHidden/>
    <w:unhideWhenUsed/>
    <w:rsid w:val="005941FA"/>
  </w:style>
  <w:style w:type="numbering" w:customStyle="1" w:styleId="1714">
    <w:name w:val="Нет списка1714"/>
    <w:next w:val="ae"/>
    <w:uiPriority w:val="99"/>
    <w:semiHidden/>
    <w:unhideWhenUsed/>
    <w:rsid w:val="005941FA"/>
  </w:style>
  <w:style w:type="numbering" w:customStyle="1" w:styleId="1814">
    <w:name w:val="Нет списка1814"/>
    <w:next w:val="ae"/>
    <w:uiPriority w:val="99"/>
    <w:semiHidden/>
    <w:unhideWhenUsed/>
    <w:rsid w:val="005941FA"/>
  </w:style>
  <w:style w:type="numbering" w:customStyle="1" w:styleId="19140">
    <w:name w:val="Нет списка1914"/>
    <w:next w:val="ae"/>
    <w:uiPriority w:val="99"/>
    <w:semiHidden/>
    <w:unhideWhenUsed/>
    <w:rsid w:val="005941FA"/>
  </w:style>
  <w:style w:type="numbering" w:customStyle="1" w:styleId="20140">
    <w:name w:val="Нет списка2014"/>
    <w:next w:val="ae"/>
    <w:uiPriority w:val="99"/>
    <w:semiHidden/>
    <w:unhideWhenUsed/>
    <w:rsid w:val="005941FA"/>
  </w:style>
  <w:style w:type="numbering" w:customStyle="1" w:styleId="2414">
    <w:name w:val="Нет списка2414"/>
    <w:next w:val="ae"/>
    <w:uiPriority w:val="99"/>
    <w:semiHidden/>
    <w:unhideWhenUsed/>
    <w:rsid w:val="005941FA"/>
  </w:style>
  <w:style w:type="numbering" w:customStyle="1" w:styleId="2514">
    <w:name w:val="Нет списка2514"/>
    <w:next w:val="ae"/>
    <w:uiPriority w:val="99"/>
    <w:semiHidden/>
    <w:unhideWhenUsed/>
    <w:rsid w:val="005941FA"/>
  </w:style>
  <w:style w:type="numbering" w:customStyle="1" w:styleId="2614">
    <w:name w:val="Нет списка2614"/>
    <w:next w:val="ae"/>
    <w:uiPriority w:val="99"/>
    <w:semiHidden/>
    <w:unhideWhenUsed/>
    <w:rsid w:val="005941FA"/>
  </w:style>
  <w:style w:type="numbering" w:customStyle="1" w:styleId="2714">
    <w:name w:val="Нет списка2714"/>
    <w:next w:val="ae"/>
    <w:uiPriority w:val="99"/>
    <w:semiHidden/>
    <w:unhideWhenUsed/>
    <w:rsid w:val="005941FA"/>
  </w:style>
  <w:style w:type="numbering" w:customStyle="1" w:styleId="11112134">
    <w:name w:val="1 / 1.1 / 1.2 / 1.34"/>
    <w:basedOn w:val="ae"/>
    <w:next w:val="1111110"/>
    <w:rsid w:val="005941FA"/>
    <w:pPr>
      <w:numPr>
        <w:numId w:val="27"/>
      </w:numPr>
    </w:pPr>
  </w:style>
  <w:style w:type="numbering" w:customStyle="1" w:styleId="302">
    <w:name w:val="Нет списка302"/>
    <w:next w:val="ae"/>
    <w:uiPriority w:val="99"/>
    <w:semiHidden/>
    <w:unhideWhenUsed/>
    <w:rsid w:val="005941FA"/>
  </w:style>
  <w:style w:type="numbering" w:customStyle="1" w:styleId="352">
    <w:name w:val="Нет списка352"/>
    <w:next w:val="ae"/>
    <w:uiPriority w:val="99"/>
    <w:semiHidden/>
    <w:unhideWhenUsed/>
    <w:rsid w:val="005941FA"/>
  </w:style>
  <w:style w:type="numbering" w:customStyle="1" w:styleId="361">
    <w:name w:val="Нет списка361"/>
    <w:next w:val="ae"/>
    <w:uiPriority w:val="99"/>
    <w:semiHidden/>
    <w:unhideWhenUsed/>
    <w:rsid w:val="005941FA"/>
  </w:style>
  <w:style w:type="numbering" w:customStyle="1" w:styleId="371">
    <w:name w:val="Нет списка371"/>
    <w:next w:val="ae"/>
    <w:uiPriority w:val="99"/>
    <w:semiHidden/>
    <w:unhideWhenUsed/>
    <w:rsid w:val="005941FA"/>
  </w:style>
  <w:style w:type="numbering" w:customStyle="1" w:styleId="381">
    <w:name w:val="Нет списка381"/>
    <w:next w:val="ae"/>
    <w:uiPriority w:val="99"/>
    <w:semiHidden/>
    <w:unhideWhenUsed/>
    <w:rsid w:val="005941FA"/>
  </w:style>
  <w:style w:type="numbering" w:customStyle="1" w:styleId="1152">
    <w:name w:val="Нет списка1152"/>
    <w:next w:val="ae"/>
    <w:semiHidden/>
    <w:unhideWhenUsed/>
    <w:rsid w:val="005941FA"/>
  </w:style>
  <w:style w:type="numbering" w:customStyle="1" w:styleId="2316">
    <w:name w:val="Стиль_Список231"/>
    <w:uiPriority w:val="99"/>
    <w:rsid w:val="005941FA"/>
  </w:style>
  <w:style w:type="numbering" w:customStyle="1" w:styleId="1618">
    <w:name w:val="Стиль_Список161"/>
    <w:uiPriority w:val="99"/>
    <w:rsid w:val="005941FA"/>
  </w:style>
  <w:style w:type="numbering" w:customStyle="1" w:styleId="517">
    <w:name w:val="Стиль_Список51"/>
    <w:uiPriority w:val="99"/>
    <w:rsid w:val="005941FA"/>
  </w:style>
  <w:style w:type="numbering" w:customStyle="1" w:styleId="11322">
    <w:name w:val="Стиль_Список1132"/>
    <w:uiPriority w:val="99"/>
    <w:rsid w:val="005941FA"/>
  </w:style>
  <w:style w:type="numbering" w:customStyle="1" w:styleId="21210">
    <w:name w:val="Стиль_Список2121"/>
    <w:uiPriority w:val="99"/>
    <w:rsid w:val="005941FA"/>
  </w:style>
  <w:style w:type="numbering" w:customStyle="1" w:styleId="3216">
    <w:name w:val="Стиль_Список321"/>
    <w:uiPriority w:val="99"/>
    <w:rsid w:val="005941FA"/>
  </w:style>
  <w:style w:type="numbering" w:customStyle="1" w:styleId="11620">
    <w:name w:val="Нет списка1162"/>
    <w:next w:val="ae"/>
    <w:uiPriority w:val="99"/>
    <w:semiHidden/>
    <w:unhideWhenUsed/>
    <w:rsid w:val="005941FA"/>
  </w:style>
  <w:style w:type="numbering" w:customStyle="1" w:styleId="2102">
    <w:name w:val="Нет списка2102"/>
    <w:next w:val="ae"/>
    <w:uiPriority w:val="99"/>
    <w:semiHidden/>
    <w:unhideWhenUsed/>
    <w:rsid w:val="005941FA"/>
  </w:style>
  <w:style w:type="numbering" w:customStyle="1" w:styleId="391">
    <w:name w:val="Нет списка391"/>
    <w:next w:val="ae"/>
    <w:uiPriority w:val="99"/>
    <w:semiHidden/>
    <w:rsid w:val="005941FA"/>
  </w:style>
  <w:style w:type="numbering" w:customStyle="1" w:styleId="111320">
    <w:name w:val="Нет списка11132"/>
    <w:next w:val="ae"/>
    <w:uiPriority w:val="99"/>
    <w:semiHidden/>
    <w:unhideWhenUsed/>
    <w:rsid w:val="005941FA"/>
  </w:style>
  <w:style w:type="numbering" w:customStyle="1" w:styleId="111132">
    <w:name w:val="Нет списка111132"/>
    <w:next w:val="ae"/>
    <w:uiPriority w:val="99"/>
    <w:semiHidden/>
    <w:rsid w:val="005941FA"/>
  </w:style>
  <w:style w:type="numbering" w:customStyle="1" w:styleId="1111122">
    <w:name w:val="Нет списка1111122"/>
    <w:next w:val="ae"/>
    <w:uiPriority w:val="99"/>
    <w:semiHidden/>
    <w:unhideWhenUsed/>
    <w:rsid w:val="005941FA"/>
  </w:style>
  <w:style w:type="numbering" w:customStyle="1" w:styleId="11111121">
    <w:name w:val="Нет списка11111121"/>
    <w:next w:val="ae"/>
    <w:uiPriority w:val="99"/>
    <w:semiHidden/>
    <w:rsid w:val="005941FA"/>
  </w:style>
  <w:style w:type="numbering" w:customStyle="1" w:styleId="111220">
    <w:name w:val="Стиль_Список11122"/>
    <w:uiPriority w:val="99"/>
    <w:rsid w:val="005941FA"/>
  </w:style>
  <w:style w:type="numbering" w:customStyle="1" w:styleId="21320">
    <w:name w:val="Нет списка2132"/>
    <w:next w:val="ae"/>
    <w:uiPriority w:val="99"/>
    <w:semiHidden/>
    <w:unhideWhenUsed/>
    <w:rsid w:val="005941FA"/>
  </w:style>
  <w:style w:type="numbering" w:customStyle="1" w:styleId="12320">
    <w:name w:val="Нет списка1232"/>
    <w:next w:val="ae"/>
    <w:uiPriority w:val="99"/>
    <w:semiHidden/>
    <w:unhideWhenUsed/>
    <w:rsid w:val="005941FA"/>
  </w:style>
  <w:style w:type="numbering" w:customStyle="1" w:styleId="11222">
    <w:name w:val="Нет списка11222"/>
    <w:next w:val="ae"/>
    <w:semiHidden/>
    <w:unhideWhenUsed/>
    <w:rsid w:val="005941FA"/>
  </w:style>
  <w:style w:type="numbering" w:customStyle="1" w:styleId="211220">
    <w:name w:val="Нет списка21122"/>
    <w:next w:val="ae"/>
    <w:semiHidden/>
    <w:unhideWhenUsed/>
    <w:rsid w:val="005941FA"/>
  </w:style>
  <w:style w:type="numbering" w:customStyle="1" w:styleId="3132">
    <w:name w:val="Нет списка3132"/>
    <w:next w:val="ae"/>
    <w:semiHidden/>
    <w:unhideWhenUsed/>
    <w:rsid w:val="005941FA"/>
  </w:style>
  <w:style w:type="numbering" w:customStyle="1" w:styleId="452">
    <w:name w:val="Нет списка452"/>
    <w:next w:val="ae"/>
    <w:uiPriority w:val="99"/>
    <w:semiHidden/>
    <w:rsid w:val="005941FA"/>
  </w:style>
  <w:style w:type="numbering" w:customStyle="1" w:styleId="552">
    <w:name w:val="Нет списка552"/>
    <w:next w:val="ae"/>
    <w:uiPriority w:val="99"/>
    <w:semiHidden/>
    <w:rsid w:val="005941FA"/>
  </w:style>
  <w:style w:type="numbering" w:customStyle="1" w:styleId="652">
    <w:name w:val="Нет списка652"/>
    <w:next w:val="ae"/>
    <w:uiPriority w:val="99"/>
    <w:semiHidden/>
    <w:rsid w:val="005941FA"/>
  </w:style>
  <w:style w:type="numbering" w:customStyle="1" w:styleId="7320">
    <w:name w:val="Нет списка732"/>
    <w:next w:val="ae"/>
    <w:semiHidden/>
    <w:rsid w:val="005941FA"/>
  </w:style>
  <w:style w:type="numbering" w:customStyle="1" w:styleId="12212">
    <w:name w:val="Стиль_Список1221"/>
    <w:uiPriority w:val="99"/>
    <w:rsid w:val="005941FA"/>
  </w:style>
  <w:style w:type="numbering" w:customStyle="1" w:styleId="1332">
    <w:name w:val="Нет списка1332"/>
    <w:next w:val="ae"/>
    <w:uiPriority w:val="99"/>
    <w:semiHidden/>
    <w:unhideWhenUsed/>
    <w:rsid w:val="005941FA"/>
  </w:style>
  <w:style w:type="numbering" w:customStyle="1" w:styleId="113220">
    <w:name w:val="Нет списка11322"/>
    <w:next w:val="ae"/>
    <w:uiPriority w:val="99"/>
    <w:semiHidden/>
    <w:rsid w:val="005941FA"/>
  </w:style>
  <w:style w:type="numbering" w:customStyle="1" w:styleId="112120">
    <w:name w:val="Стиль_Список11212"/>
    <w:uiPriority w:val="99"/>
    <w:rsid w:val="005941FA"/>
  </w:style>
  <w:style w:type="numbering" w:customStyle="1" w:styleId="111212">
    <w:name w:val="Нет списка111212"/>
    <w:next w:val="ae"/>
    <w:uiPriority w:val="99"/>
    <w:semiHidden/>
    <w:unhideWhenUsed/>
    <w:rsid w:val="005941FA"/>
  </w:style>
  <w:style w:type="numbering" w:customStyle="1" w:styleId="1111212">
    <w:name w:val="Нет списка1111212"/>
    <w:next w:val="ae"/>
    <w:uiPriority w:val="99"/>
    <w:semiHidden/>
    <w:rsid w:val="005941FA"/>
  </w:style>
  <w:style w:type="numbering" w:customStyle="1" w:styleId="1111210">
    <w:name w:val="Стиль_Список111121"/>
    <w:uiPriority w:val="99"/>
    <w:rsid w:val="005941FA"/>
  </w:style>
  <w:style w:type="numbering" w:customStyle="1" w:styleId="2232">
    <w:name w:val="Нет списка2232"/>
    <w:next w:val="ae"/>
    <w:uiPriority w:val="99"/>
    <w:semiHidden/>
    <w:unhideWhenUsed/>
    <w:rsid w:val="005941FA"/>
  </w:style>
  <w:style w:type="numbering" w:customStyle="1" w:styleId="121220">
    <w:name w:val="Нет списка12122"/>
    <w:next w:val="ae"/>
    <w:uiPriority w:val="99"/>
    <w:semiHidden/>
    <w:unhideWhenUsed/>
    <w:rsid w:val="005941FA"/>
  </w:style>
  <w:style w:type="numbering" w:customStyle="1" w:styleId="112112">
    <w:name w:val="Нет списка112112"/>
    <w:next w:val="ae"/>
    <w:semiHidden/>
    <w:unhideWhenUsed/>
    <w:rsid w:val="005941FA"/>
  </w:style>
  <w:style w:type="numbering" w:customStyle="1" w:styleId="21222">
    <w:name w:val="Нет списка21222"/>
    <w:next w:val="ae"/>
    <w:semiHidden/>
    <w:unhideWhenUsed/>
    <w:rsid w:val="005941FA"/>
  </w:style>
  <w:style w:type="numbering" w:customStyle="1" w:styleId="3232">
    <w:name w:val="Нет списка3232"/>
    <w:next w:val="ae"/>
    <w:semiHidden/>
    <w:unhideWhenUsed/>
    <w:rsid w:val="005941FA"/>
  </w:style>
  <w:style w:type="numbering" w:customStyle="1" w:styleId="4132">
    <w:name w:val="Нет списка4132"/>
    <w:next w:val="ae"/>
    <w:semiHidden/>
    <w:rsid w:val="005941FA"/>
  </w:style>
  <w:style w:type="numbering" w:customStyle="1" w:styleId="5132">
    <w:name w:val="Нет списка5132"/>
    <w:next w:val="ae"/>
    <w:semiHidden/>
    <w:rsid w:val="005941FA"/>
  </w:style>
  <w:style w:type="numbering" w:customStyle="1" w:styleId="6132">
    <w:name w:val="Нет списка6132"/>
    <w:next w:val="ae"/>
    <w:semiHidden/>
    <w:rsid w:val="005941FA"/>
  </w:style>
  <w:style w:type="numbering" w:customStyle="1" w:styleId="7122">
    <w:name w:val="Нет списка7122"/>
    <w:next w:val="ae"/>
    <w:uiPriority w:val="99"/>
    <w:semiHidden/>
    <w:unhideWhenUsed/>
    <w:rsid w:val="005941FA"/>
  </w:style>
  <w:style w:type="numbering" w:customStyle="1" w:styleId="13122">
    <w:name w:val="Нет списка13122"/>
    <w:next w:val="ae"/>
    <w:semiHidden/>
    <w:unhideWhenUsed/>
    <w:rsid w:val="005941FA"/>
  </w:style>
  <w:style w:type="numbering" w:customStyle="1" w:styleId="22122">
    <w:name w:val="Нет списка22122"/>
    <w:next w:val="ae"/>
    <w:semiHidden/>
    <w:unhideWhenUsed/>
    <w:rsid w:val="005941FA"/>
  </w:style>
  <w:style w:type="numbering" w:customStyle="1" w:styleId="31122">
    <w:name w:val="Нет списка31122"/>
    <w:next w:val="ae"/>
    <w:semiHidden/>
    <w:unhideWhenUsed/>
    <w:rsid w:val="005941FA"/>
  </w:style>
  <w:style w:type="numbering" w:customStyle="1" w:styleId="41122">
    <w:name w:val="Нет списка41122"/>
    <w:next w:val="ae"/>
    <w:semiHidden/>
    <w:rsid w:val="005941FA"/>
  </w:style>
  <w:style w:type="numbering" w:customStyle="1" w:styleId="51122">
    <w:name w:val="Нет списка51122"/>
    <w:next w:val="ae"/>
    <w:semiHidden/>
    <w:rsid w:val="005941FA"/>
  </w:style>
  <w:style w:type="numbering" w:customStyle="1" w:styleId="61122">
    <w:name w:val="Нет списка61122"/>
    <w:next w:val="ae"/>
    <w:semiHidden/>
    <w:rsid w:val="005941FA"/>
  </w:style>
  <w:style w:type="numbering" w:customStyle="1" w:styleId="832">
    <w:name w:val="Нет списка832"/>
    <w:next w:val="ae"/>
    <w:uiPriority w:val="99"/>
    <w:semiHidden/>
    <w:unhideWhenUsed/>
    <w:rsid w:val="005941FA"/>
  </w:style>
  <w:style w:type="numbering" w:customStyle="1" w:styleId="1432">
    <w:name w:val="Нет списка1432"/>
    <w:next w:val="ae"/>
    <w:uiPriority w:val="99"/>
    <w:semiHidden/>
    <w:rsid w:val="005941FA"/>
  </w:style>
  <w:style w:type="numbering" w:customStyle="1" w:styleId="113112">
    <w:name w:val="Нет списка113112"/>
    <w:next w:val="ae"/>
    <w:uiPriority w:val="99"/>
    <w:semiHidden/>
    <w:unhideWhenUsed/>
    <w:rsid w:val="005941FA"/>
  </w:style>
  <w:style w:type="numbering" w:customStyle="1" w:styleId="2332">
    <w:name w:val="Нет списка2332"/>
    <w:next w:val="ae"/>
    <w:uiPriority w:val="99"/>
    <w:semiHidden/>
    <w:unhideWhenUsed/>
    <w:rsid w:val="005941FA"/>
  </w:style>
  <w:style w:type="numbering" w:customStyle="1" w:styleId="32122">
    <w:name w:val="Нет списка32122"/>
    <w:next w:val="ae"/>
    <w:uiPriority w:val="99"/>
    <w:semiHidden/>
    <w:unhideWhenUsed/>
    <w:rsid w:val="005941FA"/>
  </w:style>
  <w:style w:type="numbering" w:customStyle="1" w:styleId="4232">
    <w:name w:val="Нет списка4232"/>
    <w:next w:val="ae"/>
    <w:uiPriority w:val="99"/>
    <w:semiHidden/>
    <w:unhideWhenUsed/>
    <w:rsid w:val="005941FA"/>
  </w:style>
  <w:style w:type="numbering" w:customStyle="1" w:styleId="5232">
    <w:name w:val="Нет списка5232"/>
    <w:next w:val="ae"/>
    <w:uiPriority w:val="99"/>
    <w:semiHidden/>
    <w:unhideWhenUsed/>
    <w:rsid w:val="005941FA"/>
  </w:style>
  <w:style w:type="numbering" w:customStyle="1" w:styleId="6232">
    <w:name w:val="Нет списка6232"/>
    <w:next w:val="ae"/>
    <w:uiPriority w:val="99"/>
    <w:semiHidden/>
    <w:unhideWhenUsed/>
    <w:rsid w:val="005941FA"/>
  </w:style>
  <w:style w:type="numbering" w:customStyle="1" w:styleId="71121">
    <w:name w:val="Нет списка71121"/>
    <w:next w:val="ae"/>
    <w:uiPriority w:val="99"/>
    <w:semiHidden/>
    <w:rsid w:val="005941FA"/>
  </w:style>
  <w:style w:type="numbering" w:customStyle="1" w:styleId="121121">
    <w:name w:val="Нет списка121121"/>
    <w:next w:val="ae"/>
    <w:uiPriority w:val="99"/>
    <w:semiHidden/>
    <w:unhideWhenUsed/>
    <w:rsid w:val="005941FA"/>
  </w:style>
  <w:style w:type="numbering" w:customStyle="1" w:styleId="211121">
    <w:name w:val="Нет списка211121"/>
    <w:next w:val="ae"/>
    <w:uiPriority w:val="99"/>
    <w:semiHidden/>
    <w:unhideWhenUsed/>
    <w:rsid w:val="005941FA"/>
  </w:style>
  <w:style w:type="numbering" w:customStyle="1" w:styleId="311121">
    <w:name w:val="Нет списка311121"/>
    <w:next w:val="ae"/>
    <w:uiPriority w:val="99"/>
    <w:semiHidden/>
    <w:unhideWhenUsed/>
    <w:rsid w:val="005941FA"/>
  </w:style>
  <w:style w:type="numbering" w:customStyle="1" w:styleId="411121">
    <w:name w:val="Нет списка411121"/>
    <w:next w:val="ae"/>
    <w:uiPriority w:val="99"/>
    <w:semiHidden/>
    <w:unhideWhenUsed/>
    <w:rsid w:val="005941FA"/>
  </w:style>
  <w:style w:type="numbering" w:customStyle="1" w:styleId="511121">
    <w:name w:val="Нет списка511121"/>
    <w:next w:val="ae"/>
    <w:uiPriority w:val="99"/>
    <w:semiHidden/>
    <w:unhideWhenUsed/>
    <w:rsid w:val="005941FA"/>
  </w:style>
  <w:style w:type="numbering" w:customStyle="1" w:styleId="611121">
    <w:name w:val="Нет списка611121"/>
    <w:next w:val="ae"/>
    <w:uiPriority w:val="99"/>
    <w:semiHidden/>
    <w:unhideWhenUsed/>
    <w:rsid w:val="005941FA"/>
  </w:style>
  <w:style w:type="numbering" w:customStyle="1" w:styleId="8112">
    <w:name w:val="Нет списка8112"/>
    <w:next w:val="ae"/>
    <w:uiPriority w:val="99"/>
    <w:semiHidden/>
    <w:rsid w:val="005941FA"/>
  </w:style>
  <w:style w:type="numbering" w:customStyle="1" w:styleId="131112">
    <w:name w:val="Нет списка131112"/>
    <w:next w:val="ae"/>
    <w:uiPriority w:val="99"/>
    <w:semiHidden/>
    <w:unhideWhenUsed/>
    <w:rsid w:val="005941FA"/>
  </w:style>
  <w:style w:type="numbering" w:customStyle="1" w:styleId="221112">
    <w:name w:val="Нет списка221112"/>
    <w:next w:val="ae"/>
    <w:uiPriority w:val="99"/>
    <w:semiHidden/>
    <w:unhideWhenUsed/>
    <w:rsid w:val="005941FA"/>
  </w:style>
  <w:style w:type="numbering" w:customStyle="1" w:styleId="321112">
    <w:name w:val="Нет списка321112"/>
    <w:next w:val="ae"/>
    <w:uiPriority w:val="99"/>
    <w:semiHidden/>
    <w:unhideWhenUsed/>
    <w:rsid w:val="005941FA"/>
  </w:style>
  <w:style w:type="numbering" w:customStyle="1" w:styleId="42112">
    <w:name w:val="Нет списка42112"/>
    <w:next w:val="ae"/>
    <w:uiPriority w:val="99"/>
    <w:semiHidden/>
    <w:unhideWhenUsed/>
    <w:rsid w:val="005941FA"/>
  </w:style>
  <w:style w:type="numbering" w:customStyle="1" w:styleId="52112">
    <w:name w:val="Нет списка52112"/>
    <w:next w:val="ae"/>
    <w:uiPriority w:val="99"/>
    <w:semiHidden/>
    <w:unhideWhenUsed/>
    <w:rsid w:val="005941FA"/>
  </w:style>
  <w:style w:type="numbering" w:customStyle="1" w:styleId="62112">
    <w:name w:val="Нет списка62112"/>
    <w:next w:val="ae"/>
    <w:uiPriority w:val="99"/>
    <w:semiHidden/>
    <w:unhideWhenUsed/>
    <w:rsid w:val="005941FA"/>
  </w:style>
  <w:style w:type="numbering" w:customStyle="1" w:styleId="9220">
    <w:name w:val="Нет списка922"/>
    <w:next w:val="ae"/>
    <w:uiPriority w:val="99"/>
    <w:semiHidden/>
    <w:rsid w:val="005941FA"/>
  </w:style>
  <w:style w:type="numbering" w:customStyle="1" w:styleId="14112">
    <w:name w:val="Нет списка14112"/>
    <w:next w:val="ae"/>
    <w:uiPriority w:val="99"/>
    <w:semiHidden/>
    <w:unhideWhenUsed/>
    <w:rsid w:val="005941FA"/>
  </w:style>
  <w:style w:type="numbering" w:customStyle="1" w:styleId="23112">
    <w:name w:val="Нет списка23112"/>
    <w:next w:val="ae"/>
    <w:uiPriority w:val="99"/>
    <w:semiHidden/>
    <w:unhideWhenUsed/>
    <w:rsid w:val="005941FA"/>
  </w:style>
  <w:style w:type="numbering" w:customStyle="1" w:styleId="3322">
    <w:name w:val="Нет списка3322"/>
    <w:next w:val="ae"/>
    <w:uiPriority w:val="99"/>
    <w:semiHidden/>
    <w:unhideWhenUsed/>
    <w:rsid w:val="005941FA"/>
  </w:style>
  <w:style w:type="numbering" w:customStyle="1" w:styleId="4322">
    <w:name w:val="Нет списка4322"/>
    <w:next w:val="ae"/>
    <w:uiPriority w:val="99"/>
    <w:semiHidden/>
    <w:unhideWhenUsed/>
    <w:rsid w:val="005941FA"/>
  </w:style>
  <w:style w:type="numbering" w:customStyle="1" w:styleId="5322">
    <w:name w:val="Нет списка5322"/>
    <w:next w:val="ae"/>
    <w:uiPriority w:val="99"/>
    <w:semiHidden/>
    <w:unhideWhenUsed/>
    <w:rsid w:val="005941FA"/>
  </w:style>
  <w:style w:type="numbering" w:customStyle="1" w:styleId="6322">
    <w:name w:val="Нет списка6322"/>
    <w:next w:val="ae"/>
    <w:uiPriority w:val="99"/>
    <w:semiHidden/>
    <w:unhideWhenUsed/>
    <w:rsid w:val="005941FA"/>
  </w:style>
  <w:style w:type="numbering" w:customStyle="1" w:styleId="10220">
    <w:name w:val="Нет списка1022"/>
    <w:next w:val="ae"/>
    <w:uiPriority w:val="99"/>
    <w:semiHidden/>
    <w:unhideWhenUsed/>
    <w:rsid w:val="005941FA"/>
  </w:style>
  <w:style w:type="numbering" w:customStyle="1" w:styleId="1522">
    <w:name w:val="Нет списка1522"/>
    <w:next w:val="ae"/>
    <w:uiPriority w:val="99"/>
    <w:semiHidden/>
    <w:unhideWhenUsed/>
    <w:rsid w:val="005941FA"/>
  </w:style>
  <w:style w:type="numbering" w:customStyle="1" w:styleId="1622">
    <w:name w:val="Нет списка1622"/>
    <w:next w:val="ae"/>
    <w:uiPriority w:val="99"/>
    <w:semiHidden/>
    <w:unhideWhenUsed/>
    <w:rsid w:val="005941FA"/>
  </w:style>
  <w:style w:type="numbering" w:customStyle="1" w:styleId="1722">
    <w:name w:val="Нет списка1722"/>
    <w:next w:val="ae"/>
    <w:uiPriority w:val="99"/>
    <w:semiHidden/>
    <w:unhideWhenUsed/>
    <w:rsid w:val="005941FA"/>
  </w:style>
  <w:style w:type="numbering" w:customStyle="1" w:styleId="1822">
    <w:name w:val="Нет списка1822"/>
    <w:next w:val="ae"/>
    <w:uiPriority w:val="99"/>
    <w:semiHidden/>
    <w:unhideWhenUsed/>
    <w:rsid w:val="005941FA"/>
  </w:style>
  <w:style w:type="numbering" w:customStyle="1" w:styleId="1922">
    <w:name w:val="Нет списка1922"/>
    <w:next w:val="ae"/>
    <w:uiPriority w:val="99"/>
    <w:semiHidden/>
    <w:unhideWhenUsed/>
    <w:rsid w:val="005941FA"/>
  </w:style>
  <w:style w:type="numbering" w:customStyle="1" w:styleId="2022">
    <w:name w:val="Нет списка2022"/>
    <w:next w:val="ae"/>
    <w:uiPriority w:val="99"/>
    <w:semiHidden/>
    <w:unhideWhenUsed/>
    <w:rsid w:val="005941FA"/>
  </w:style>
  <w:style w:type="numbering" w:customStyle="1" w:styleId="2422">
    <w:name w:val="Нет списка2422"/>
    <w:next w:val="ae"/>
    <w:uiPriority w:val="99"/>
    <w:semiHidden/>
    <w:unhideWhenUsed/>
    <w:rsid w:val="005941FA"/>
  </w:style>
  <w:style w:type="numbering" w:customStyle="1" w:styleId="2522">
    <w:name w:val="Нет списка2522"/>
    <w:next w:val="ae"/>
    <w:uiPriority w:val="99"/>
    <w:semiHidden/>
    <w:unhideWhenUsed/>
    <w:rsid w:val="005941FA"/>
  </w:style>
  <w:style w:type="numbering" w:customStyle="1" w:styleId="2622">
    <w:name w:val="Нет списка2622"/>
    <w:next w:val="ae"/>
    <w:uiPriority w:val="99"/>
    <w:semiHidden/>
    <w:unhideWhenUsed/>
    <w:rsid w:val="005941FA"/>
  </w:style>
  <w:style w:type="numbering" w:customStyle="1" w:styleId="2722">
    <w:name w:val="Нет списка2722"/>
    <w:next w:val="ae"/>
    <w:uiPriority w:val="99"/>
    <w:semiHidden/>
    <w:unhideWhenUsed/>
    <w:rsid w:val="005941FA"/>
  </w:style>
  <w:style w:type="numbering" w:customStyle="1" w:styleId="2812">
    <w:name w:val="Нет списка2812"/>
    <w:next w:val="ae"/>
    <w:uiPriority w:val="99"/>
    <w:semiHidden/>
    <w:unhideWhenUsed/>
    <w:rsid w:val="005941FA"/>
  </w:style>
  <w:style w:type="numbering" w:customStyle="1" w:styleId="11012">
    <w:name w:val="Нет списка11012"/>
    <w:next w:val="ae"/>
    <w:uiPriority w:val="99"/>
    <w:semiHidden/>
    <w:rsid w:val="005941FA"/>
  </w:style>
  <w:style w:type="numbering" w:customStyle="1" w:styleId="11412">
    <w:name w:val="Нет списка11412"/>
    <w:next w:val="ae"/>
    <w:uiPriority w:val="99"/>
    <w:semiHidden/>
    <w:unhideWhenUsed/>
    <w:rsid w:val="005941FA"/>
  </w:style>
  <w:style w:type="numbering" w:customStyle="1" w:styleId="2912">
    <w:name w:val="Нет списка2912"/>
    <w:next w:val="ae"/>
    <w:uiPriority w:val="99"/>
    <w:semiHidden/>
    <w:unhideWhenUsed/>
    <w:rsid w:val="005941FA"/>
  </w:style>
  <w:style w:type="numbering" w:customStyle="1" w:styleId="3412">
    <w:name w:val="Нет списка3412"/>
    <w:next w:val="ae"/>
    <w:uiPriority w:val="99"/>
    <w:semiHidden/>
    <w:unhideWhenUsed/>
    <w:rsid w:val="005941FA"/>
  </w:style>
  <w:style w:type="numbering" w:customStyle="1" w:styleId="4412">
    <w:name w:val="Нет списка4412"/>
    <w:next w:val="ae"/>
    <w:uiPriority w:val="99"/>
    <w:semiHidden/>
    <w:unhideWhenUsed/>
    <w:rsid w:val="005941FA"/>
  </w:style>
  <w:style w:type="numbering" w:customStyle="1" w:styleId="5412">
    <w:name w:val="Нет списка5412"/>
    <w:next w:val="ae"/>
    <w:uiPriority w:val="99"/>
    <w:semiHidden/>
    <w:unhideWhenUsed/>
    <w:rsid w:val="005941FA"/>
  </w:style>
  <w:style w:type="numbering" w:customStyle="1" w:styleId="6412">
    <w:name w:val="Нет списка6412"/>
    <w:next w:val="ae"/>
    <w:uiPriority w:val="99"/>
    <w:semiHidden/>
    <w:unhideWhenUsed/>
    <w:rsid w:val="005941FA"/>
  </w:style>
  <w:style w:type="numbering" w:customStyle="1" w:styleId="7212">
    <w:name w:val="Нет списка7212"/>
    <w:next w:val="ae"/>
    <w:uiPriority w:val="99"/>
    <w:semiHidden/>
    <w:rsid w:val="005941FA"/>
  </w:style>
  <w:style w:type="numbering" w:customStyle="1" w:styleId="122120">
    <w:name w:val="Нет списка12212"/>
    <w:next w:val="ae"/>
    <w:uiPriority w:val="99"/>
    <w:semiHidden/>
    <w:unhideWhenUsed/>
    <w:rsid w:val="005941FA"/>
  </w:style>
  <w:style w:type="numbering" w:customStyle="1" w:styleId="212112">
    <w:name w:val="Нет списка212112"/>
    <w:next w:val="ae"/>
    <w:uiPriority w:val="99"/>
    <w:semiHidden/>
    <w:unhideWhenUsed/>
    <w:rsid w:val="005941FA"/>
  </w:style>
  <w:style w:type="numbering" w:customStyle="1" w:styleId="31212">
    <w:name w:val="Нет списка31212"/>
    <w:next w:val="ae"/>
    <w:uiPriority w:val="99"/>
    <w:semiHidden/>
    <w:unhideWhenUsed/>
    <w:rsid w:val="005941FA"/>
  </w:style>
  <w:style w:type="numbering" w:customStyle="1" w:styleId="41212">
    <w:name w:val="Нет списка41212"/>
    <w:next w:val="ae"/>
    <w:uiPriority w:val="99"/>
    <w:semiHidden/>
    <w:unhideWhenUsed/>
    <w:rsid w:val="005941FA"/>
  </w:style>
  <w:style w:type="numbering" w:customStyle="1" w:styleId="51212">
    <w:name w:val="Нет списка51212"/>
    <w:next w:val="ae"/>
    <w:uiPriority w:val="99"/>
    <w:semiHidden/>
    <w:unhideWhenUsed/>
    <w:rsid w:val="005941FA"/>
  </w:style>
  <w:style w:type="numbering" w:customStyle="1" w:styleId="61212">
    <w:name w:val="Нет списка61212"/>
    <w:next w:val="ae"/>
    <w:uiPriority w:val="99"/>
    <w:semiHidden/>
    <w:unhideWhenUsed/>
    <w:rsid w:val="005941FA"/>
  </w:style>
  <w:style w:type="numbering" w:customStyle="1" w:styleId="8212">
    <w:name w:val="Нет списка8212"/>
    <w:next w:val="ae"/>
    <w:uiPriority w:val="99"/>
    <w:semiHidden/>
    <w:rsid w:val="005941FA"/>
  </w:style>
  <w:style w:type="numbering" w:customStyle="1" w:styleId="13212">
    <w:name w:val="Нет списка13212"/>
    <w:next w:val="ae"/>
    <w:uiPriority w:val="99"/>
    <w:semiHidden/>
    <w:unhideWhenUsed/>
    <w:rsid w:val="005941FA"/>
  </w:style>
  <w:style w:type="numbering" w:customStyle="1" w:styleId="22212">
    <w:name w:val="Нет списка22212"/>
    <w:next w:val="ae"/>
    <w:uiPriority w:val="99"/>
    <w:semiHidden/>
    <w:unhideWhenUsed/>
    <w:rsid w:val="005941FA"/>
  </w:style>
  <w:style w:type="numbering" w:customStyle="1" w:styleId="32212">
    <w:name w:val="Нет списка32212"/>
    <w:next w:val="ae"/>
    <w:uiPriority w:val="99"/>
    <w:semiHidden/>
    <w:unhideWhenUsed/>
    <w:rsid w:val="005941FA"/>
  </w:style>
  <w:style w:type="numbering" w:customStyle="1" w:styleId="42212">
    <w:name w:val="Нет списка42212"/>
    <w:next w:val="ae"/>
    <w:uiPriority w:val="99"/>
    <w:semiHidden/>
    <w:unhideWhenUsed/>
    <w:rsid w:val="005941FA"/>
  </w:style>
  <w:style w:type="numbering" w:customStyle="1" w:styleId="52212">
    <w:name w:val="Нет списка52212"/>
    <w:next w:val="ae"/>
    <w:uiPriority w:val="99"/>
    <w:semiHidden/>
    <w:unhideWhenUsed/>
    <w:rsid w:val="005941FA"/>
  </w:style>
  <w:style w:type="numbering" w:customStyle="1" w:styleId="62212">
    <w:name w:val="Нет списка62212"/>
    <w:next w:val="ae"/>
    <w:uiPriority w:val="99"/>
    <w:semiHidden/>
    <w:unhideWhenUsed/>
    <w:rsid w:val="005941FA"/>
  </w:style>
  <w:style w:type="numbering" w:customStyle="1" w:styleId="9112">
    <w:name w:val="Нет списка9112"/>
    <w:next w:val="ae"/>
    <w:uiPriority w:val="99"/>
    <w:semiHidden/>
    <w:rsid w:val="005941FA"/>
  </w:style>
  <w:style w:type="numbering" w:customStyle="1" w:styleId="14212">
    <w:name w:val="Нет списка14212"/>
    <w:next w:val="ae"/>
    <w:uiPriority w:val="99"/>
    <w:semiHidden/>
    <w:unhideWhenUsed/>
    <w:rsid w:val="005941FA"/>
  </w:style>
  <w:style w:type="numbering" w:customStyle="1" w:styleId="23212">
    <w:name w:val="Нет списка23212"/>
    <w:next w:val="ae"/>
    <w:uiPriority w:val="99"/>
    <w:semiHidden/>
    <w:unhideWhenUsed/>
    <w:rsid w:val="005941FA"/>
  </w:style>
  <w:style w:type="numbering" w:customStyle="1" w:styleId="33112">
    <w:name w:val="Нет списка33112"/>
    <w:next w:val="ae"/>
    <w:uiPriority w:val="99"/>
    <w:semiHidden/>
    <w:unhideWhenUsed/>
    <w:rsid w:val="005941FA"/>
  </w:style>
  <w:style w:type="numbering" w:customStyle="1" w:styleId="43112">
    <w:name w:val="Нет списка43112"/>
    <w:next w:val="ae"/>
    <w:uiPriority w:val="99"/>
    <w:semiHidden/>
    <w:unhideWhenUsed/>
    <w:rsid w:val="005941FA"/>
  </w:style>
  <w:style w:type="numbering" w:customStyle="1" w:styleId="53112">
    <w:name w:val="Нет списка53112"/>
    <w:next w:val="ae"/>
    <w:uiPriority w:val="99"/>
    <w:semiHidden/>
    <w:unhideWhenUsed/>
    <w:rsid w:val="005941FA"/>
  </w:style>
  <w:style w:type="numbering" w:customStyle="1" w:styleId="63112">
    <w:name w:val="Нет списка63112"/>
    <w:next w:val="ae"/>
    <w:uiPriority w:val="99"/>
    <w:semiHidden/>
    <w:unhideWhenUsed/>
    <w:rsid w:val="005941FA"/>
  </w:style>
  <w:style w:type="numbering" w:customStyle="1" w:styleId="10112">
    <w:name w:val="Нет списка10112"/>
    <w:next w:val="ae"/>
    <w:uiPriority w:val="99"/>
    <w:semiHidden/>
    <w:unhideWhenUsed/>
    <w:rsid w:val="005941FA"/>
  </w:style>
  <w:style w:type="numbering" w:customStyle="1" w:styleId="15112">
    <w:name w:val="Нет списка15112"/>
    <w:next w:val="ae"/>
    <w:uiPriority w:val="99"/>
    <w:semiHidden/>
    <w:unhideWhenUsed/>
    <w:rsid w:val="005941FA"/>
  </w:style>
  <w:style w:type="numbering" w:customStyle="1" w:styleId="16112">
    <w:name w:val="Нет списка16112"/>
    <w:next w:val="ae"/>
    <w:uiPriority w:val="99"/>
    <w:semiHidden/>
    <w:unhideWhenUsed/>
    <w:rsid w:val="005941FA"/>
  </w:style>
  <w:style w:type="numbering" w:customStyle="1" w:styleId="17112">
    <w:name w:val="Нет списка17112"/>
    <w:next w:val="ae"/>
    <w:uiPriority w:val="99"/>
    <w:semiHidden/>
    <w:unhideWhenUsed/>
    <w:rsid w:val="005941FA"/>
  </w:style>
  <w:style w:type="numbering" w:customStyle="1" w:styleId="18112">
    <w:name w:val="Нет списка18112"/>
    <w:next w:val="ae"/>
    <w:uiPriority w:val="99"/>
    <w:semiHidden/>
    <w:unhideWhenUsed/>
    <w:rsid w:val="005941FA"/>
  </w:style>
  <w:style w:type="numbering" w:customStyle="1" w:styleId="19112">
    <w:name w:val="Нет списка19112"/>
    <w:next w:val="ae"/>
    <w:uiPriority w:val="99"/>
    <w:semiHidden/>
    <w:unhideWhenUsed/>
    <w:rsid w:val="005941FA"/>
  </w:style>
  <w:style w:type="numbering" w:customStyle="1" w:styleId="20112">
    <w:name w:val="Нет списка20112"/>
    <w:next w:val="ae"/>
    <w:uiPriority w:val="99"/>
    <w:semiHidden/>
    <w:unhideWhenUsed/>
    <w:rsid w:val="005941FA"/>
  </w:style>
  <w:style w:type="numbering" w:customStyle="1" w:styleId="24112">
    <w:name w:val="Нет списка24112"/>
    <w:next w:val="ae"/>
    <w:uiPriority w:val="99"/>
    <w:semiHidden/>
    <w:unhideWhenUsed/>
    <w:rsid w:val="005941FA"/>
  </w:style>
  <w:style w:type="numbering" w:customStyle="1" w:styleId="25112">
    <w:name w:val="Нет списка25112"/>
    <w:next w:val="ae"/>
    <w:uiPriority w:val="99"/>
    <w:semiHidden/>
    <w:unhideWhenUsed/>
    <w:rsid w:val="005941FA"/>
  </w:style>
  <w:style w:type="numbering" w:customStyle="1" w:styleId="26112">
    <w:name w:val="Нет списка26112"/>
    <w:next w:val="ae"/>
    <w:uiPriority w:val="99"/>
    <w:semiHidden/>
    <w:unhideWhenUsed/>
    <w:rsid w:val="005941FA"/>
  </w:style>
  <w:style w:type="numbering" w:customStyle="1" w:styleId="27112">
    <w:name w:val="Нет списка27112"/>
    <w:next w:val="ae"/>
    <w:uiPriority w:val="99"/>
    <w:semiHidden/>
    <w:unhideWhenUsed/>
    <w:rsid w:val="005941FA"/>
  </w:style>
  <w:style w:type="numbering" w:customStyle="1" w:styleId="111121312">
    <w:name w:val="1 / 1.1 / 1.2 / 1.312"/>
    <w:basedOn w:val="ae"/>
    <w:next w:val="1111110"/>
    <w:rsid w:val="005941FA"/>
  </w:style>
  <w:style w:type="numbering" w:customStyle="1" w:styleId="401">
    <w:name w:val="Нет списка401"/>
    <w:next w:val="ae"/>
    <w:uiPriority w:val="99"/>
    <w:semiHidden/>
    <w:unhideWhenUsed/>
    <w:rsid w:val="005941FA"/>
  </w:style>
  <w:style w:type="numbering" w:customStyle="1" w:styleId="1171">
    <w:name w:val="Нет списка1171"/>
    <w:next w:val="ae"/>
    <w:semiHidden/>
    <w:unhideWhenUsed/>
    <w:rsid w:val="005941FA"/>
  </w:style>
  <w:style w:type="numbering" w:customStyle="1" w:styleId="2415">
    <w:name w:val="Стиль_Список241"/>
    <w:uiPriority w:val="99"/>
    <w:rsid w:val="005941FA"/>
  </w:style>
  <w:style w:type="numbering" w:customStyle="1" w:styleId="171">
    <w:name w:val="Стиль_Список171"/>
    <w:uiPriority w:val="99"/>
    <w:rsid w:val="005941FA"/>
    <w:pPr>
      <w:numPr>
        <w:numId w:val="15"/>
      </w:numPr>
    </w:pPr>
  </w:style>
  <w:style w:type="numbering" w:customStyle="1" w:styleId="61">
    <w:name w:val="Стиль_Список61"/>
    <w:uiPriority w:val="99"/>
    <w:rsid w:val="005941FA"/>
    <w:pPr>
      <w:numPr>
        <w:numId w:val="14"/>
      </w:numPr>
    </w:pPr>
  </w:style>
  <w:style w:type="numbering" w:customStyle="1" w:styleId="11410">
    <w:name w:val="Стиль_Список1141"/>
    <w:uiPriority w:val="99"/>
    <w:rsid w:val="005941FA"/>
  </w:style>
  <w:style w:type="numbering" w:customStyle="1" w:styleId="21311">
    <w:name w:val="Стиль_Список2131"/>
    <w:uiPriority w:val="99"/>
    <w:rsid w:val="005941FA"/>
  </w:style>
  <w:style w:type="numbering" w:customStyle="1" w:styleId="3310">
    <w:name w:val="Стиль_Список331"/>
    <w:uiPriority w:val="99"/>
    <w:rsid w:val="005941FA"/>
  </w:style>
  <w:style w:type="numbering" w:customStyle="1" w:styleId="1181">
    <w:name w:val="Нет списка1181"/>
    <w:next w:val="ae"/>
    <w:uiPriority w:val="99"/>
    <w:semiHidden/>
    <w:unhideWhenUsed/>
    <w:rsid w:val="005941FA"/>
  </w:style>
  <w:style w:type="numbering" w:customStyle="1" w:styleId="21410">
    <w:name w:val="Нет списка2141"/>
    <w:next w:val="ae"/>
    <w:uiPriority w:val="99"/>
    <w:semiHidden/>
    <w:unhideWhenUsed/>
    <w:rsid w:val="005941FA"/>
  </w:style>
  <w:style w:type="numbering" w:customStyle="1" w:styleId="3101">
    <w:name w:val="Нет списка3101"/>
    <w:next w:val="ae"/>
    <w:uiPriority w:val="99"/>
    <w:semiHidden/>
    <w:rsid w:val="005941FA"/>
  </w:style>
  <w:style w:type="numbering" w:customStyle="1" w:styleId="111410">
    <w:name w:val="Нет списка11141"/>
    <w:next w:val="ae"/>
    <w:uiPriority w:val="99"/>
    <w:semiHidden/>
    <w:unhideWhenUsed/>
    <w:rsid w:val="005941FA"/>
  </w:style>
  <w:style w:type="numbering" w:customStyle="1" w:styleId="1111410">
    <w:name w:val="Нет списка111141"/>
    <w:next w:val="ae"/>
    <w:uiPriority w:val="99"/>
    <w:semiHidden/>
    <w:rsid w:val="005941FA"/>
  </w:style>
  <w:style w:type="numbering" w:customStyle="1" w:styleId="1111131">
    <w:name w:val="Нет списка1111131"/>
    <w:next w:val="ae"/>
    <w:uiPriority w:val="99"/>
    <w:semiHidden/>
    <w:unhideWhenUsed/>
    <w:rsid w:val="005941FA"/>
  </w:style>
  <w:style w:type="numbering" w:customStyle="1" w:styleId="11111131">
    <w:name w:val="Нет списка11111131"/>
    <w:next w:val="ae"/>
    <w:uiPriority w:val="99"/>
    <w:semiHidden/>
    <w:rsid w:val="005941FA"/>
  </w:style>
  <w:style w:type="numbering" w:customStyle="1" w:styleId="11131">
    <w:name w:val="Стиль_Список11131"/>
    <w:uiPriority w:val="99"/>
    <w:rsid w:val="005941FA"/>
    <w:pPr>
      <w:numPr>
        <w:numId w:val="22"/>
      </w:numPr>
    </w:pPr>
  </w:style>
  <w:style w:type="numbering" w:customStyle="1" w:styleId="2151">
    <w:name w:val="Нет списка2151"/>
    <w:next w:val="ae"/>
    <w:uiPriority w:val="99"/>
    <w:semiHidden/>
    <w:unhideWhenUsed/>
    <w:rsid w:val="005941FA"/>
  </w:style>
  <w:style w:type="numbering" w:customStyle="1" w:styleId="12410">
    <w:name w:val="Нет списка1241"/>
    <w:next w:val="ae"/>
    <w:uiPriority w:val="99"/>
    <w:semiHidden/>
    <w:unhideWhenUsed/>
    <w:rsid w:val="005941FA"/>
  </w:style>
  <w:style w:type="numbering" w:customStyle="1" w:styleId="112310">
    <w:name w:val="Нет списка11231"/>
    <w:next w:val="ae"/>
    <w:semiHidden/>
    <w:unhideWhenUsed/>
    <w:rsid w:val="005941FA"/>
  </w:style>
  <w:style w:type="numbering" w:customStyle="1" w:styleId="21131">
    <w:name w:val="Нет списка21131"/>
    <w:next w:val="ae"/>
    <w:semiHidden/>
    <w:unhideWhenUsed/>
    <w:rsid w:val="005941FA"/>
  </w:style>
  <w:style w:type="numbering" w:customStyle="1" w:styleId="3141">
    <w:name w:val="Нет списка3141"/>
    <w:next w:val="ae"/>
    <w:semiHidden/>
    <w:unhideWhenUsed/>
    <w:rsid w:val="005941FA"/>
  </w:style>
  <w:style w:type="numbering" w:customStyle="1" w:styleId="461">
    <w:name w:val="Нет списка461"/>
    <w:next w:val="ae"/>
    <w:uiPriority w:val="99"/>
    <w:semiHidden/>
    <w:rsid w:val="005941FA"/>
  </w:style>
  <w:style w:type="numbering" w:customStyle="1" w:styleId="561">
    <w:name w:val="Нет списка561"/>
    <w:next w:val="ae"/>
    <w:uiPriority w:val="99"/>
    <w:semiHidden/>
    <w:rsid w:val="005941FA"/>
  </w:style>
  <w:style w:type="numbering" w:customStyle="1" w:styleId="661">
    <w:name w:val="Нет списка661"/>
    <w:next w:val="ae"/>
    <w:uiPriority w:val="99"/>
    <w:semiHidden/>
    <w:rsid w:val="005941FA"/>
  </w:style>
  <w:style w:type="numbering" w:customStyle="1" w:styleId="741">
    <w:name w:val="Нет списка741"/>
    <w:next w:val="ae"/>
    <w:semiHidden/>
    <w:rsid w:val="005941FA"/>
  </w:style>
  <w:style w:type="numbering" w:customStyle="1" w:styleId="1231">
    <w:name w:val="Стиль_Список1231"/>
    <w:uiPriority w:val="99"/>
    <w:rsid w:val="005941FA"/>
    <w:pPr>
      <w:numPr>
        <w:numId w:val="19"/>
      </w:numPr>
    </w:pPr>
  </w:style>
  <w:style w:type="numbering" w:customStyle="1" w:styleId="1341">
    <w:name w:val="Нет списка1341"/>
    <w:next w:val="ae"/>
    <w:uiPriority w:val="99"/>
    <w:semiHidden/>
    <w:unhideWhenUsed/>
    <w:rsid w:val="005941FA"/>
  </w:style>
  <w:style w:type="numbering" w:customStyle="1" w:styleId="11331">
    <w:name w:val="Нет списка11331"/>
    <w:next w:val="ae"/>
    <w:uiPriority w:val="99"/>
    <w:semiHidden/>
    <w:rsid w:val="005941FA"/>
  </w:style>
  <w:style w:type="numbering" w:customStyle="1" w:styleId="112211">
    <w:name w:val="Стиль_Список11221"/>
    <w:uiPriority w:val="99"/>
    <w:rsid w:val="005941FA"/>
  </w:style>
  <w:style w:type="numbering" w:customStyle="1" w:styleId="111221">
    <w:name w:val="Нет списка111221"/>
    <w:next w:val="ae"/>
    <w:uiPriority w:val="99"/>
    <w:semiHidden/>
    <w:unhideWhenUsed/>
    <w:rsid w:val="005941FA"/>
  </w:style>
  <w:style w:type="numbering" w:customStyle="1" w:styleId="1111221">
    <w:name w:val="Нет списка1111221"/>
    <w:next w:val="ae"/>
    <w:uiPriority w:val="99"/>
    <w:semiHidden/>
    <w:rsid w:val="005941FA"/>
  </w:style>
  <w:style w:type="numbering" w:customStyle="1" w:styleId="111131">
    <w:name w:val="Стиль_Список111131"/>
    <w:uiPriority w:val="99"/>
    <w:rsid w:val="005941FA"/>
    <w:pPr>
      <w:numPr>
        <w:numId w:val="18"/>
      </w:numPr>
    </w:pPr>
  </w:style>
  <w:style w:type="numbering" w:customStyle="1" w:styleId="2241">
    <w:name w:val="Нет списка2241"/>
    <w:next w:val="ae"/>
    <w:uiPriority w:val="99"/>
    <w:semiHidden/>
    <w:unhideWhenUsed/>
    <w:rsid w:val="005941FA"/>
  </w:style>
  <w:style w:type="numbering" w:customStyle="1" w:styleId="12131">
    <w:name w:val="Нет списка12131"/>
    <w:next w:val="ae"/>
    <w:uiPriority w:val="99"/>
    <w:semiHidden/>
    <w:unhideWhenUsed/>
    <w:rsid w:val="005941FA"/>
  </w:style>
  <w:style w:type="numbering" w:customStyle="1" w:styleId="112121">
    <w:name w:val="Нет списка112121"/>
    <w:next w:val="ae"/>
    <w:semiHidden/>
    <w:unhideWhenUsed/>
    <w:rsid w:val="005941FA"/>
  </w:style>
  <w:style w:type="numbering" w:customStyle="1" w:styleId="21231">
    <w:name w:val="Нет списка21231"/>
    <w:next w:val="ae"/>
    <w:semiHidden/>
    <w:unhideWhenUsed/>
    <w:rsid w:val="005941FA"/>
  </w:style>
  <w:style w:type="numbering" w:customStyle="1" w:styleId="3241">
    <w:name w:val="Нет списка3241"/>
    <w:next w:val="ae"/>
    <w:semiHidden/>
    <w:unhideWhenUsed/>
    <w:rsid w:val="005941FA"/>
  </w:style>
  <w:style w:type="numbering" w:customStyle="1" w:styleId="4141">
    <w:name w:val="Нет списка4141"/>
    <w:next w:val="ae"/>
    <w:semiHidden/>
    <w:rsid w:val="005941FA"/>
  </w:style>
  <w:style w:type="numbering" w:customStyle="1" w:styleId="5141">
    <w:name w:val="Нет списка5141"/>
    <w:next w:val="ae"/>
    <w:semiHidden/>
    <w:rsid w:val="005941FA"/>
  </w:style>
  <w:style w:type="numbering" w:customStyle="1" w:styleId="6141">
    <w:name w:val="Нет списка6141"/>
    <w:next w:val="ae"/>
    <w:semiHidden/>
    <w:rsid w:val="005941FA"/>
  </w:style>
  <w:style w:type="numbering" w:customStyle="1" w:styleId="7131">
    <w:name w:val="Нет списка7131"/>
    <w:next w:val="ae"/>
    <w:uiPriority w:val="99"/>
    <w:semiHidden/>
    <w:unhideWhenUsed/>
    <w:rsid w:val="005941FA"/>
  </w:style>
  <w:style w:type="numbering" w:customStyle="1" w:styleId="13131">
    <w:name w:val="Нет списка13131"/>
    <w:next w:val="ae"/>
    <w:semiHidden/>
    <w:unhideWhenUsed/>
    <w:rsid w:val="005941FA"/>
  </w:style>
  <w:style w:type="numbering" w:customStyle="1" w:styleId="22131">
    <w:name w:val="Нет списка22131"/>
    <w:next w:val="ae"/>
    <w:semiHidden/>
    <w:unhideWhenUsed/>
    <w:rsid w:val="005941FA"/>
  </w:style>
  <w:style w:type="numbering" w:customStyle="1" w:styleId="31131">
    <w:name w:val="Нет списка31131"/>
    <w:next w:val="ae"/>
    <w:semiHidden/>
    <w:unhideWhenUsed/>
    <w:rsid w:val="005941FA"/>
  </w:style>
  <w:style w:type="numbering" w:customStyle="1" w:styleId="41131">
    <w:name w:val="Нет списка41131"/>
    <w:next w:val="ae"/>
    <w:semiHidden/>
    <w:rsid w:val="005941FA"/>
  </w:style>
  <w:style w:type="numbering" w:customStyle="1" w:styleId="51131">
    <w:name w:val="Нет списка51131"/>
    <w:next w:val="ae"/>
    <w:semiHidden/>
    <w:rsid w:val="005941FA"/>
  </w:style>
  <w:style w:type="numbering" w:customStyle="1" w:styleId="61131">
    <w:name w:val="Нет списка61131"/>
    <w:next w:val="ae"/>
    <w:semiHidden/>
    <w:rsid w:val="005941FA"/>
  </w:style>
  <w:style w:type="numbering" w:customStyle="1" w:styleId="841">
    <w:name w:val="Нет списка841"/>
    <w:next w:val="ae"/>
    <w:uiPriority w:val="99"/>
    <w:semiHidden/>
    <w:unhideWhenUsed/>
    <w:rsid w:val="005941FA"/>
  </w:style>
  <w:style w:type="numbering" w:customStyle="1" w:styleId="1441">
    <w:name w:val="Нет списка1441"/>
    <w:next w:val="ae"/>
    <w:uiPriority w:val="99"/>
    <w:semiHidden/>
    <w:rsid w:val="005941FA"/>
  </w:style>
  <w:style w:type="numbering" w:customStyle="1" w:styleId="113121">
    <w:name w:val="Нет списка113121"/>
    <w:next w:val="ae"/>
    <w:uiPriority w:val="99"/>
    <w:semiHidden/>
    <w:unhideWhenUsed/>
    <w:rsid w:val="005941FA"/>
  </w:style>
  <w:style w:type="numbering" w:customStyle="1" w:styleId="2341">
    <w:name w:val="Нет списка2341"/>
    <w:next w:val="ae"/>
    <w:uiPriority w:val="99"/>
    <w:semiHidden/>
    <w:unhideWhenUsed/>
    <w:rsid w:val="005941FA"/>
  </w:style>
  <w:style w:type="numbering" w:customStyle="1" w:styleId="32131">
    <w:name w:val="Нет списка32131"/>
    <w:next w:val="ae"/>
    <w:uiPriority w:val="99"/>
    <w:semiHidden/>
    <w:unhideWhenUsed/>
    <w:rsid w:val="005941FA"/>
  </w:style>
  <w:style w:type="numbering" w:customStyle="1" w:styleId="4241">
    <w:name w:val="Нет списка4241"/>
    <w:next w:val="ae"/>
    <w:uiPriority w:val="99"/>
    <w:semiHidden/>
    <w:unhideWhenUsed/>
    <w:rsid w:val="005941FA"/>
  </w:style>
  <w:style w:type="numbering" w:customStyle="1" w:styleId="5241">
    <w:name w:val="Нет списка5241"/>
    <w:next w:val="ae"/>
    <w:uiPriority w:val="99"/>
    <w:semiHidden/>
    <w:unhideWhenUsed/>
    <w:rsid w:val="005941FA"/>
  </w:style>
  <w:style w:type="numbering" w:customStyle="1" w:styleId="6241">
    <w:name w:val="Нет списка6241"/>
    <w:next w:val="ae"/>
    <w:uiPriority w:val="99"/>
    <w:semiHidden/>
    <w:unhideWhenUsed/>
    <w:rsid w:val="005941FA"/>
  </w:style>
  <w:style w:type="numbering" w:customStyle="1" w:styleId="71131">
    <w:name w:val="Нет списка71131"/>
    <w:next w:val="ae"/>
    <w:uiPriority w:val="99"/>
    <w:semiHidden/>
    <w:rsid w:val="005941FA"/>
  </w:style>
  <w:style w:type="numbering" w:customStyle="1" w:styleId="121131">
    <w:name w:val="Нет списка121131"/>
    <w:next w:val="ae"/>
    <w:uiPriority w:val="99"/>
    <w:semiHidden/>
    <w:unhideWhenUsed/>
    <w:rsid w:val="005941FA"/>
  </w:style>
  <w:style w:type="numbering" w:customStyle="1" w:styleId="211131">
    <w:name w:val="Нет списка211131"/>
    <w:next w:val="ae"/>
    <w:uiPriority w:val="99"/>
    <w:semiHidden/>
    <w:unhideWhenUsed/>
    <w:rsid w:val="005941FA"/>
  </w:style>
  <w:style w:type="numbering" w:customStyle="1" w:styleId="311131">
    <w:name w:val="Нет списка311131"/>
    <w:next w:val="ae"/>
    <w:uiPriority w:val="99"/>
    <w:semiHidden/>
    <w:unhideWhenUsed/>
    <w:rsid w:val="005941FA"/>
  </w:style>
  <w:style w:type="numbering" w:customStyle="1" w:styleId="411131">
    <w:name w:val="Нет списка411131"/>
    <w:next w:val="ae"/>
    <w:uiPriority w:val="99"/>
    <w:semiHidden/>
    <w:unhideWhenUsed/>
    <w:rsid w:val="005941FA"/>
  </w:style>
  <w:style w:type="numbering" w:customStyle="1" w:styleId="511131">
    <w:name w:val="Нет списка511131"/>
    <w:next w:val="ae"/>
    <w:uiPriority w:val="99"/>
    <w:semiHidden/>
    <w:unhideWhenUsed/>
    <w:rsid w:val="005941FA"/>
  </w:style>
  <w:style w:type="numbering" w:customStyle="1" w:styleId="611131">
    <w:name w:val="Нет списка611131"/>
    <w:next w:val="ae"/>
    <w:uiPriority w:val="99"/>
    <w:semiHidden/>
    <w:unhideWhenUsed/>
    <w:rsid w:val="005941FA"/>
  </w:style>
  <w:style w:type="numbering" w:customStyle="1" w:styleId="8121">
    <w:name w:val="Нет списка8121"/>
    <w:next w:val="ae"/>
    <w:uiPriority w:val="99"/>
    <w:semiHidden/>
    <w:rsid w:val="005941FA"/>
  </w:style>
  <w:style w:type="numbering" w:customStyle="1" w:styleId="131121">
    <w:name w:val="Нет списка131121"/>
    <w:next w:val="ae"/>
    <w:uiPriority w:val="99"/>
    <w:semiHidden/>
    <w:unhideWhenUsed/>
    <w:rsid w:val="005941FA"/>
  </w:style>
  <w:style w:type="numbering" w:customStyle="1" w:styleId="221121">
    <w:name w:val="Нет списка221121"/>
    <w:next w:val="ae"/>
    <w:uiPriority w:val="99"/>
    <w:semiHidden/>
    <w:unhideWhenUsed/>
    <w:rsid w:val="005941FA"/>
  </w:style>
  <w:style w:type="numbering" w:customStyle="1" w:styleId="321121">
    <w:name w:val="Нет списка321121"/>
    <w:next w:val="ae"/>
    <w:uiPriority w:val="99"/>
    <w:semiHidden/>
    <w:unhideWhenUsed/>
    <w:rsid w:val="005941FA"/>
  </w:style>
  <w:style w:type="numbering" w:customStyle="1" w:styleId="42121">
    <w:name w:val="Нет списка42121"/>
    <w:next w:val="ae"/>
    <w:uiPriority w:val="99"/>
    <w:semiHidden/>
    <w:unhideWhenUsed/>
    <w:rsid w:val="005941FA"/>
  </w:style>
  <w:style w:type="numbering" w:customStyle="1" w:styleId="52121">
    <w:name w:val="Нет списка52121"/>
    <w:next w:val="ae"/>
    <w:uiPriority w:val="99"/>
    <w:semiHidden/>
    <w:unhideWhenUsed/>
    <w:rsid w:val="005941FA"/>
  </w:style>
  <w:style w:type="numbering" w:customStyle="1" w:styleId="62121">
    <w:name w:val="Нет списка62121"/>
    <w:next w:val="ae"/>
    <w:uiPriority w:val="99"/>
    <w:semiHidden/>
    <w:unhideWhenUsed/>
    <w:rsid w:val="005941FA"/>
  </w:style>
  <w:style w:type="numbering" w:customStyle="1" w:styleId="931">
    <w:name w:val="Нет списка931"/>
    <w:next w:val="ae"/>
    <w:uiPriority w:val="99"/>
    <w:semiHidden/>
    <w:rsid w:val="005941FA"/>
  </w:style>
  <w:style w:type="numbering" w:customStyle="1" w:styleId="14121">
    <w:name w:val="Нет списка14121"/>
    <w:next w:val="ae"/>
    <w:uiPriority w:val="99"/>
    <w:semiHidden/>
    <w:unhideWhenUsed/>
    <w:rsid w:val="005941FA"/>
  </w:style>
  <w:style w:type="numbering" w:customStyle="1" w:styleId="23121">
    <w:name w:val="Нет списка23121"/>
    <w:next w:val="ae"/>
    <w:uiPriority w:val="99"/>
    <w:semiHidden/>
    <w:unhideWhenUsed/>
    <w:rsid w:val="005941FA"/>
  </w:style>
  <w:style w:type="numbering" w:customStyle="1" w:styleId="3331">
    <w:name w:val="Нет списка3331"/>
    <w:next w:val="ae"/>
    <w:uiPriority w:val="99"/>
    <w:semiHidden/>
    <w:unhideWhenUsed/>
    <w:rsid w:val="005941FA"/>
  </w:style>
  <w:style w:type="numbering" w:customStyle="1" w:styleId="4331">
    <w:name w:val="Нет списка4331"/>
    <w:next w:val="ae"/>
    <w:uiPriority w:val="99"/>
    <w:semiHidden/>
    <w:unhideWhenUsed/>
    <w:rsid w:val="005941FA"/>
  </w:style>
  <w:style w:type="numbering" w:customStyle="1" w:styleId="5331">
    <w:name w:val="Нет списка5331"/>
    <w:next w:val="ae"/>
    <w:uiPriority w:val="99"/>
    <w:semiHidden/>
    <w:unhideWhenUsed/>
    <w:rsid w:val="005941FA"/>
  </w:style>
  <w:style w:type="numbering" w:customStyle="1" w:styleId="6331">
    <w:name w:val="Нет списка6331"/>
    <w:next w:val="ae"/>
    <w:uiPriority w:val="99"/>
    <w:semiHidden/>
    <w:unhideWhenUsed/>
    <w:rsid w:val="005941FA"/>
  </w:style>
  <w:style w:type="numbering" w:customStyle="1" w:styleId="1031">
    <w:name w:val="Нет списка1031"/>
    <w:next w:val="ae"/>
    <w:uiPriority w:val="99"/>
    <w:semiHidden/>
    <w:unhideWhenUsed/>
    <w:rsid w:val="005941FA"/>
  </w:style>
  <w:style w:type="numbering" w:customStyle="1" w:styleId="1531">
    <w:name w:val="Нет списка1531"/>
    <w:next w:val="ae"/>
    <w:uiPriority w:val="99"/>
    <w:semiHidden/>
    <w:unhideWhenUsed/>
    <w:rsid w:val="005941FA"/>
  </w:style>
  <w:style w:type="numbering" w:customStyle="1" w:styleId="1631">
    <w:name w:val="Нет списка1631"/>
    <w:next w:val="ae"/>
    <w:uiPriority w:val="99"/>
    <w:semiHidden/>
    <w:unhideWhenUsed/>
    <w:rsid w:val="005941FA"/>
  </w:style>
  <w:style w:type="numbering" w:customStyle="1" w:styleId="1731">
    <w:name w:val="Нет списка1731"/>
    <w:next w:val="ae"/>
    <w:uiPriority w:val="99"/>
    <w:semiHidden/>
    <w:unhideWhenUsed/>
    <w:rsid w:val="005941FA"/>
  </w:style>
  <w:style w:type="numbering" w:customStyle="1" w:styleId="1831">
    <w:name w:val="Нет списка1831"/>
    <w:next w:val="ae"/>
    <w:uiPriority w:val="99"/>
    <w:semiHidden/>
    <w:unhideWhenUsed/>
    <w:rsid w:val="005941FA"/>
  </w:style>
  <w:style w:type="numbering" w:customStyle="1" w:styleId="1931">
    <w:name w:val="Нет списка1931"/>
    <w:next w:val="ae"/>
    <w:uiPriority w:val="99"/>
    <w:semiHidden/>
    <w:unhideWhenUsed/>
    <w:rsid w:val="005941FA"/>
  </w:style>
  <w:style w:type="numbering" w:customStyle="1" w:styleId="2031">
    <w:name w:val="Нет списка2031"/>
    <w:next w:val="ae"/>
    <w:uiPriority w:val="99"/>
    <w:semiHidden/>
    <w:unhideWhenUsed/>
    <w:rsid w:val="005941FA"/>
  </w:style>
  <w:style w:type="numbering" w:customStyle="1" w:styleId="2431">
    <w:name w:val="Нет списка2431"/>
    <w:next w:val="ae"/>
    <w:uiPriority w:val="99"/>
    <w:semiHidden/>
    <w:unhideWhenUsed/>
    <w:rsid w:val="005941FA"/>
  </w:style>
  <w:style w:type="numbering" w:customStyle="1" w:styleId="2531">
    <w:name w:val="Нет списка2531"/>
    <w:next w:val="ae"/>
    <w:uiPriority w:val="99"/>
    <w:semiHidden/>
    <w:unhideWhenUsed/>
    <w:rsid w:val="005941FA"/>
  </w:style>
  <w:style w:type="numbering" w:customStyle="1" w:styleId="2631">
    <w:name w:val="Нет списка2631"/>
    <w:next w:val="ae"/>
    <w:uiPriority w:val="99"/>
    <w:semiHidden/>
    <w:unhideWhenUsed/>
    <w:rsid w:val="005941FA"/>
  </w:style>
  <w:style w:type="numbering" w:customStyle="1" w:styleId="2731">
    <w:name w:val="Нет списка2731"/>
    <w:next w:val="ae"/>
    <w:uiPriority w:val="99"/>
    <w:semiHidden/>
    <w:unhideWhenUsed/>
    <w:rsid w:val="005941FA"/>
  </w:style>
  <w:style w:type="numbering" w:customStyle="1" w:styleId="2821">
    <w:name w:val="Нет списка2821"/>
    <w:next w:val="ae"/>
    <w:uiPriority w:val="99"/>
    <w:semiHidden/>
    <w:unhideWhenUsed/>
    <w:rsid w:val="005941FA"/>
  </w:style>
  <w:style w:type="numbering" w:customStyle="1" w:styleId="11021">
    <w:name w:val="Нет списка11021"/>
    <w:next w:val="ae"/>
    <w:uiPriority w:val="99"/>
    <w:semiHidden/>
    <w:rsid w:val="005941FA"/>
  </w:style>
  <w:style w:type="numbering" w:customStyle="1" w:styleId="11421">
    <w:name w:val="Нет списка11421"/>
    <w:next w:val="ae"/>
    <w:uiPriority w:val="99"/>
    <w:semiHidden/>
    <w:unhideWhenUsed/>
    <w:rsid w:val="005941FA"/>
  </w:style>
  <w:style w:type="numbering" w:customStyle="1" w:styleId="2921">
    <w:name w:val="Нет списка2921"/>
    <w:next w:val="ae"/>
    <w:uiPriority w:val="99"/>
    <w:semiHidden/>
    <w:unhideWhenUsed/>
    <w:rsid w:val="005941FA"/>
  </w:style>
  <w:style w:type="numbering" w:customStyle="1" w:styleId="3421">
    <w:name w:val="Нет списка3421"/>
    <w:next w:val="ae"/>
    <w:uiPriority w:val="99"/>
    <w:semiHidden/>
    <w:unhideWhenUsed/>
    <w:rsid w:val="005941FA"/>
  </w:style>
  <w:style w:type="numbering" w:customStyle="1" w:styleId="4421">
    <w:name w:val="Нет списка4421"/>
    <w:next w:val="ae"/>
    <w:uiPriority w:val="99"/>
    <w:semiHidden/>
    <w:unhideWhenUsed/>
    <w:rsid w:val="005941FA"/>
  </w:style>
  <w:style w:type="numbering" w:customStyle="1" w:styleId="5421">
    <w:name w:val="Нет списка5421"/>
    <w:next w:val="ae"/>
    <w:uiPriority w:val="99"/>
    <w:semiHidden/>
    <w:unhideWhenUsed/>
    <w:rsid w:val="005941FA"/>
  </w:style>
  <w:style w:type="numbering" w:customStyle="1" w:styleId="6421">
    <w:name w:val="Нет списка6421"/>
    <w:next w:val="ae"/>
    <w:uiPriority w:val="99"/>
    <w:semiHidden/>
    <w:unhideWhenUsed/>
    <w:rsid w:val="005941FA"/>
  </w:style>
  <w:style w:type="numbering" w:customStyle="1" w:styleId="7221">
    <w:name w:val="Нет списка7221"/>
    <w:next w:val="ae"/>
    <w:uiPriority w:val="99"/>
    <w:semiHidden/>
    <w:rsid w:val="005941FA"/>
  </w:style>
  <w:style w:type="numbering" w:customStyle="1" w:styleId="12221">
    <w:name w:val="Нет списка12221"/>
    <w:next w:val="ae"/>
    <w:uiPriority w:val="99"/>
    <w:semiHidden/>
    <w:unhideWhenUsed/>
    <w:rsid w:val="005941FA"/>
  </w:style>
  <w:style w:type="numbering" w:customStyle="1" w:styleId="212121">
    <w:name w:val="Нет списка212121"/>
    <w:next w:val="ae"/>
    <w:uiPriority w:val="99"/>
    <w:semiHidden/>
    <w:unhideWhenUsed/>
    <w:rsid w:val="005941FA"/>
  </w:style>
  <w:style w:type="numbering" w:customStyle="1" w:styleId="31221">
    <w:name w:val="Нет списка31221"/>
    <w:next w:val="ae"/>
    <w:uiPriority w:val="99"/>
    <w:semiHidden/>
    <w:unhideWhenUsed/>
    <w:rsid w:val="005941FA"/>
  </w:style>
  <w:style w:type="numbering" w:customStyle="1" w:styleId="41221">
    <w:name w:val="Нет списка41221"/>
    <w:next w:val="ae"/>
    <w:uiPriority w:val="99"/>
    <w:semiHidden/>
    <w:unhideWhenUsed/>
    <w:rsid w:val="005941FA"/>
  </w:style>
  <w:style w:type="numbering" w:customStyle="1" w:styleId="51221">
    <w:name w:val="Нет списка51221"/>
    <w:next w:val="ae"/>
    <w:uiPriority w:val="99"/>
    <w:semiHidden/>
    <w:unhideWhenUsed/>
    <w:rsid w:val="005941FA"/>
  </w:style>
  <w:style w:type="numbering" w:customStyle="1" w:styleId="61221">
    <w:name w:val="Нет списка61221"/>
    <w:next w:val="ae"/>
    <w:uiPriority w:val="99"/>
    <w:semiHidden/>
    <w:unhideWhenUsed/>
    <w:rsid w:val="005941FA"/>
  </w:style>
  <w:style w:type="numbering" w:customStyle="1" w:styleId="8221">
    <w:name w:val="Нет списка8221"/>
    <w:next w:val="ae"/>
    <w:uiPriority w:val="99"/>
    <w:semiHidden/>
    <w:rsid w:val="005941FA"/>
  </w:style>
  <w:style w:type="numbering" w:customStyle="1" w:styleId="13221">
    <w:name w:val="Нет списка13221"/>
    <w:next w:val="ae"/>
    <w:uiPriority w:val="99"/>
    <w:semiHidden/>
    <w:unhideWhenUsed/>
    <w:rsid w:val="005941FA"/>
  </w:style>
  <w:style w:type="numbering" w:customStyle="1" w:styleId="22221">
    <w:name w:val="Нет списка22221"/>
    <w:next w:val="ae"/>
    <w:uiPriority w:val="99"/>
    <w:semiHidden/>
    <w:unhideWhenUsed/>
    <w:rsid w:val="005941FA"/>
  </w:style>
  <w:style w:type="numbering" w:customStyle="1" w:styleId="32221">
    <w:name w:val="Нет списка32221"/>
    <w:next w:val="ae"/>
    <w:uiPriority w:val="99"/>
    <w:semiHidden/>
    <w:unhideWhenUsed/>
    <w:rsid w:val="005941FA"/>
  </w:style>
  <w:style w:type="numbering" w:customStyle="1" w:styleId="42221">
    <w:name w:val="Нет списка42221"/>
    <w:next w:val="ae"/>
    <w:uiPriority w:val="99"/>
    <w:semiHidden/>
    <w:unhideWhenUsed/>
    <w:rsid w:val="005941FA"/>
  </w:style>
  <w:style w:type="numbering" w:customStyle="1" w:styleId="52221">
    <w:name w:val="Нет списка52221"/>
    <w:next w:val="ae"/>
    <w:uiPriority w:val="99"/>
    <w:semiHidden/>
    <w:unhideWhenUsed/>
    <w:rsid w:val="005941FA"/>
  </w:style>
  <w:style w:type="numbering" w:customStyle="1" w:styleId="62221">
    <w:name w:val="Нет списка62221"/>
    <w:next w:val="ae"/>
    <w:uiPriority w:val="99"/>
    <w:semiHidden/>
    <w:unhideWhenUsed/>
    <w:rsid w:val="005941FA"/>
  </w:style>
  <w:style w:type="numbering" w:customStyle="1" w:styleId="9121">
    <w:name w:val="Нет списка9121"/>
    <w:next w:val="ae"/>
    <w:uiPriority w:val="99"/>
    <w:semiHidden/>
    <w:rsid w:val="005941FA"/>
  </w:style>
  <w:style w:type="numbering" w:customStyle="1" w:styleId="14221">
    <w:name w:val="Нет списка14221"/>
    <w:next w:val="ae"/>
    <w:uiPriority w:val="99"/>
    <w:semiHidden/>
    <w:unhideWhenUsed/>
    <w:rsid w:val="005941FA"/>
  </w:style>
  <w:style w:type="numbering" w:customStyle="1" w:styleId="23221">
    <w:name w:val="Нет списка23221"/>
    <w:next w:val="ae"/>
    <w:uiPriority w:val="99"/>
    <w:semiHidden/>
    <w:unhideWhenUsed/>
    <w:rsid w:val="005941FA"/>
  </w:style>
  <w:style w:type="numbering" w:customStyle="1" w:styleId="33121">
    <w:name w:val="Нет списка33121"/>
    <w:next w:val="ae"/>
    <w:uiPriority w:val="99"/>
    <w:semiHidden/>
    <w:unhideWhenUsed/>
    <w:rsid w:val="005941FA"/>
  </w:style>
  <w:style w:type="numbering" w:customStyle="1" w:styleId="43121">
    <w:name w:val="Нет списка43121"/>
    <w:next w:val="ae"/>
    <w:uiPriority w:val="99"/>
    <w:semiHidden/>
    <w:unhideWhenUsed/>
    <w:rsid w:val="005941FA"/>
  </w:style>
  <w:style w:type="numbering" w:customStyle="1" w:styleId="53121">
    <w:name w:val="Нет списка53121"/>
    <w:next w:val="ae"/>
    <w:uiPriority w:val="99"/>
    <w:semiHidden/>
    <w:unhideWhenUsed/>
    <w:rsid w:val="005941FA"/>
  </w:style>
  <w:style w:type="numbering" w:customStyle="1" w:styleId="63121">
    <w:name w:val="Нет списка63121"/>
    <w:next w:val="ae"/>
    <w:uiPriority w:val="99"/>
    <w:semiHidden/>
    <w:unhideWhenUsed/>
    <w:rsid w:val="005941FA"/>
  </w:style>
  <w:style w:type="numbering" w:customStyle="1" w:styleId="10121">
    <w:name w:val="Нет списка10121"/>
    <w:next w:val="ae"/>
    <w:uiPriority w:val="99"/>
    <w:semiHidden/>
    <w:unhideWhenUsed/>
    <w:rsid w:val="005941FA"/>
  </w:style>
  <w:style w:type="numbering" w:customStyle="1" w:styleId="15121">
    <w:name w:val="Нет списка15121"/>
    <w:next w:val="ae"/>
    <w:uiPriority w:val="99"/>
    <w:semiHidden/>
    <w:unhideWhenUsed/>
    <w:rsid w:val="005941FA"/>
  </w:style>
  <w:style w:type="numbering" w:customStyle="1" w:styleId="16121">
    <w:name w:val="Нет списка16121"/>
    <w:next w:val="ae"/>
    <w:uiPriority w:val="99"/>
    <w:semiHidden/>
    <w:unhideWhenUsed/>
    <w:rsid w:val="005941FA"/>
  </w:style>
  <w:style w:type="numbering" w:customStyle="1" w:styleId="17121">
    <w:name w:val="Нет списка17121"/>
    <w:next w:val="ae"/>
    <w:uiPriority w:val="99"/>
    <w:semiHidden/>
    <w:unhideWhenUsed/>
    <w:rsid w:val="005941FA"/>
  </w:style>
  <w:style w:type="numbering" w:customStyle="1" w:styleId="18121">
    <w:name w:val="Нет списка18121"/>
    <w:next w:val="ae"/>
    <w:uiPriority w:val="99"/>
    <w:semiHidden/>
    <w:unhideWhenUsed/>
    <w:rsid w:val="005941FA"/>
  </w:style>
  <w:style w:type="numbering" w:customStyle="1" w:styleId="19121">
    <w:name w:val="Нет списка19121"/>
    <w:next w:val="ae"/>
    <w:uiPriority w:val="99"/>
    <w:semiHidden/>
    <w:unhideWhenUsed/>
    <w:rsid w:val="005941FA"/>
  </w:style>
  <w:style w:type="numbering" w:customStyle="1" w:styleId="20121">
    <w:name w:val="Нет списка20121"/>
    <w:next w:val="ae"/>
    <w:uiPriority w:val="99"/>
    <w:semiHidden/>
    <w:unhideWhenUsed/>
    <w:rsid w:val="005941FA"/>
  </w:style>
  <w:style w:type="numbering" w:customStyle="1" w:styleId="24121">
    <w:name w:val="Нет списка24121"/>
    <w:next w:val="ae"/>
    <w:uiPriority w:val="99"/>
    <w:semiHidden/>
    <w:unhideWhenUsed/>
    <w:rsid w:val="005941FA"/>
  </w:style>
  <w:style w:type="numbering" w:customStyle="1" w:styleId="25121">
    <w:name w:val="Нет списка25121"/>
    <w:next w:val="ae"/>
    <w:uiPriority w:val="99"/>
    <w:semiHidden/>
    <w:unhideWhenUsed/>
    <w:rsid w:val="005941FA"/>
  </w:style>
  <w:style w:type="numbering" w:customStyle="1" w:styleId="26121">
    <w:name w:val="Нет списка26121"/>
    <w:next w:val="ae"/>
    <w:uiPriority w:val="99"/>
    <w:semiHidden/>
    <w:unhideWhenUsed/>
    <w:rsid w:val="005941FA"/>
  </w:style>
  <w:style w:type="numbering" w:customStyle="1" w:styleId="27121">
    <w:name w:val="Нет списка27121"/>
    <w:next w:val="ae"/>
    <w:uiPriority w:val="99"/>
    <w:semiHidden/>
    <w:unhideWhenUsed/>
    <w:rsid w:val="005941FA"/>
  </w:style>
  <w:style w:type="numbering" w:customStyle="1" w:styleId="111121321">
    <w:name w:val="1 / 1.1 / 1.2 / 1.321"/>
    <w:basedOn w:val="ae"/>
    <w:next w:val="1111110"/>
    <w:rsid w:val="005941FA"/>
    <w:pPr>
      <w:numPr>
        <w:numId w:val="23"/>
      </w:numPr>
    </w:pPr>
  </w:style>
  <w:style w:type="numbering" w:customStyle="1" w:styleId="471">
    <w:name w:val="Нет списка471"/>
    <w:next w:val="ae"/>
    <w:uiPriority w:val="99"/>
    <w:semiHidden/>
    <w:unhideWhenUsed/>
    <w:rsid w:val="005941FA"/>
  </w:style>
  <w:style w:type="numbering" w:customStyle="1" w:styleId="481">
    <w:name w:val="Нет списка481"/>
    <w:next w:val="ae"/>
    <w:uiPriority w:val="99"/>
    <w:semiHidden/>
    <w:unhideWhenUsed/>
    <w:rsid w:val="005941FA"/>
  </w:style>
  <w:style w:type="numbering" w:customStyle="1" w:styleId="1191">
    <w:name w:val="Нет списка1191"/>
    <w:next w:val="ae"/>
    <w:semiHidden/>
    <w:unhideWhenUsed/>
    <w:rsid w:val="005941FA"/>
  </w:style>
  <w:style w:type="numbering" w:customStyle="1" w:styleId="2515">
    <w:name w:val="Стиль_Список251"/>
    <w:rsid w:val="005941FA"/>
  </w:style>
  <w:style w:type="numbering" w:customStyle="1" w:styleId="181">
    <w:name w:val="Стиль_Список181"/>
    <w:rsid w:val="005941FA"/>
    <w:pPr>
      <w:numPr>
        <w:numId w:val="9"/>
      </w:numPr>
    </w:pPr>
  </w:style>
  <w:style w:type="numbering" w:customStyle="1" w:styleId="71">
    <w:name w:val="Стиль_Список71"/>
    <w:rsid w:val="005941FA"/>
    <w:pPr>
      <w:numPr>
        <w:numId w:val="39"/>
      </w:numPr>
    </w:pPr>
  </w:style>
  <w:style w:type="numbering" w:customStyle="1" w:styleId="11511">
    <w:name w:val="Стиль_Список1151"/>
    <w:uiPriority w:val="99"/>
    <w:rsid w:val="005941FA"/>
  </w:style>
  <w:style w:type="numbering" w:customStyle="1" w:styleId="21411">
    <w:name w:val="Стиль_Список2141"/>
    <w:uiPriority w:val="99"/>
    <w:rsid w:val="005941FA"/>
  </w:style>
  <w:style w:type="numbering" w:customStyle="1" w:styleId="3413">
    <w:name w:val="Стиль_Список341"/>
    <w:uiPriority w:val="99"/>
    <w:rsid w:val="005941FA"/>
  </w:style>
  <w:style w:type="numbering" w:customStyle="1" w:styleId="11101">
    <w:name w:val="Нет списка11101"/>
    <w:next w:val="ae"/>
    <w:uiPriority w:val="99"/>
    <w:semiHidden/>
    <w:unhideWhenUsed/>
    <w:rsid w:val="005941FA"/>
  </w:style>
  <w:style w:type="numbering" w:customStyle="1" w:styleId="2161">
    <w:name w:val="Нет списка2161"/>
    <w:next w:val="ae"/>
    <w:uiPriority w:val="99"/>
    <w:semiHidden/>
    <w:unhideWhenUsed/>
    <w:rsid w:val="005941FA"/>
  </w:style>
  <w:style w:type="numbering" w:customStyle="1" w:styleId="3151">
    <w:name w:val="Нет списка3151"/>
    <w:next w:val="ae"/>
    <w:uiPriority w:val="99"/>
    <w:semiHidden/>
    <w:rsid w:val="005941FA"/>
  </w:style>
  <w:style w:type="numbering" w:customStyle="1" w:styleId="111510">
    <w:name w:val="Нет списка11151"/>
    <w:next w:val="ae"/>
    <w:uiPriority w:val="99"/>
    <w:semiHidden/>
    <w:unhideWhenUsed/>
    <w:rsid w:val="005941FA"/>
  </w:style>
  <w:style w:type="numbering" w:customStyle="1" w:styleId="111151">
    <w:name w:val="Нет списка111151"/>
    <w:next w:val="ae"/>
    <w:uiPriority w:val="99"/>
    <w:semiHidden/>
    <w:rsid w:val="005941FA"/>
  </w:style>
  <w:style w:type="numbering" w:customStyle="1" w:styleId="1111141">
    <w:name w:val="Нет списка1111141"/>
    <w:next w:val="ae"/>
    <w:uiPriority w:val="99"/>
    <w:semiHidden/>
    <w:unhideWhenUsed/>
    <w:rsid w:val="005941FA"/>
  </w:style>
  <w:style w:type="numbering" w:customStyle="1" w:styleId="11111141">
    <w:name w:val="Нет списка11111141"/>
    <w:next w:val="ae"/>
    <w:uiPriority w:val="99"/>
    <w:semiHidden/>
    <w:rsid w:val="005941FA"/>
  </w:style>
  <w:style w:type="numbering" w:customStyle="1" w:styleId="11141">
    <w:name w:val="Стиль_Список11141"/>
    <w:rsid w:val="005941FA"/>
    <w:pPr>
      <w:numPr>
        <w:numId w:val="20"/>
      </w:numPr>
    </w:pPr>
  </w:style>
  <w:style w:type="numbering" w:customStyle="1" w:styleId="2171">
    <w:name w:val="Нет списка2171"/>
    <w:next w:val="ae"/>
    <w:uiPriority w:val="99"/>
    <w:semiHidden/>
    <w:unhideWhenUsed/>
    <w:rsid w:val="005941FA"/>
  </w:style>
  <w:style w:type="numbering" w:customStyle="1" w:styleId="1251">
    <w:name w:val="Нет списка1251"/>
    <w:next w:val="ae"/>
    <w:uiPriority w:val="99"/>
    <w:semiHidden/>
    <w:unhideWhenUsed/>
    <w:rsid w:val="005941FA"/>
  </w:style>
  <w:style w:type="numbering" w:customStyle="1" w:styleId="11241">
    <w:name w:val="Нет списка11241"/>
    <w:next w:val="ae"/>
    <w:semiHidden/>
    <w:unhideWhenUsed/>
    <w:rsid w:val="005941FA"/>
  </w:style>
  <w:style w:type="numbering" w:customStyle="1" w:styleId="21141">
    <w:name w:val="Нет списка21141"/>
    <w:next w:val="ae"/>
    <w:semiHidden/>
    <w:unhideWhenUsed/>
    <w:rsid w:val="005941FA"/>
  </w:style>
  <w:style w:type="numbering" w:customStyle="1" w:styleId="3161">
    <w:name w:val="Нет списка3161"/>
    <w:next w:val="ae"/>
    <w:semiHidden/>
    <w:unhideWhenUsed/>
    <w:rsid w:val="005941FA"/>
  </w:style>
  <w:style w:type="numbering" w:customStyle="1" w:styleId="491">
    <w:name w:val="Нет списка491"/>
    <w:next w:val="ae"/>
    <w:uiPriority w:val="99"/>
    <w:semiHidden/>
    <w:rsid w:val="005941FA"/>
  </w:style>
  <w:style w:type="numbering" w:customStyle="1" w:styleId="571">
    <w:name w:val="Нет списка571"/>
    <w:next w:val="ae"/>
    <w:uiPriority w:val="99"/>
    <w:semiHidden/>
    <w:rsid w:val="005941FA"/>
  </w:style>
  <w:style w:type="numbering" w:customStyle="1" w:styleId="671">
    <w:name w:val="Нет списка671"/>
    <w:next w:val="ae"/>
    <w:uiPriority w:val="99"/>
    <w:semiHidden/>
    <w:rsid w:val="005941FA"/>
  </w:style>
  <w:style w:type="numbering" w:customStyle="1" w:styleId="751">
    <w:name w:val="Нет списка751"/>
    <w:next w:val="ae"/>
    <w:semiHidden/>
    <w:rsid w:val="005941FA"/>
  </w:style>
  <w:style w:type="numbering" w:customStyle="1" w:styleId="1241">
    <w:name w:val="Стиль_Список1241"/>
    <w:rsid w:val="005941FA"/>
    <w:pPr>
      <w:numPr>
        <w:numId w:val="46"/>
      </w:numPr>
    </w:pPr>
  </w:style>
  <w:style w:type="numbering" w:customStyle="1" w:styleId="1351">
    <w:name w:val="Нет списка1351"/>
    <w:next w:val="ae"/>
    <w:uiPriority w:val="99"/>
    <w:semiHidden/>
    <w:unhideWhenUsed/>
    <w:rsid w:val="005941FA"/>
  </w:style>
  <w:style w:type="numbering" w:customStyle="1" w:styleId="11341">
    <w:name w:val="Нет списка11341"/>
    <w:next w:val="ae"/>
    <w:uiPriority w:val="99"/>
    <w:semiHidden/>
    <w:rsid w:val="005941FA"/>
  </w:style>
  <w:style w:type="numbering" w:customStyle="1" w:styleId="112311">
    <w:name w:val="Стиль_Список11231"/>
    <w:uiPriority w:val="99"/>
    <w:rsid w:val="005941FA"/>
  </w:style>
  <w:style w:type="numbering" w:customStyle="1" w:styleId="111231">
    <w:name w:val="Нет списка111231"/>
    <w:next w:val="ae"/>
    <w:uiPriority w:val="99"/>
    <w:semiHidden/>
    <w:unhideWhenUsed/>
    <w:rsid w:val="005941FA"/>
  </w:style>
  <w:style w:type="numbering" w:customStyle="1" w:styleId="1111231">
    <w:name w:val="Нет списка1111231"/>
    <w:next w:val="ae"/>
    <w:uiPriority w:val="99"/>
    <w:semiHidden/>
    <w:rsid w:val="005941FA"/>
  </w:style>
  <w:style w:type="numbering" w:customStyle="1" w:styleId="111141">
    <w:name w:val="Стиль_Список111141"/>
    <w:rsid w:val="005941FA"/>
    <w:pPr>
      <w:numPr>
        <w:numId w:val="17"/>
      </w:numPr>
    </w:pPr>
  </w:style>
  <w:style w:type="numbering" w:customStyle="1" w:styleId="2251">
    <w:name w:val="Нет списка2251"/>
    <w:next w:val="ae"/>
    <w:uiPriority w:val="99"/>
    <w:semiHidden/>
    <w:unhideWhenUsed/>
    <w:rsid w:val="005941FA"/>
  </w:style>
  <w:style w:type="numbering" w:customStyle="1" w:styleId="12141">
    <w:name w:val="Нет списка12141"/>
    <w:next w:val="ae"/>
    <w:uiPriority w:val="99"/>
    <w:semiHidden/>
    <w:unhideWhenUsed/>
    <w:rsid w:val="005941FA"/>
  </w:style>
  <w:style w:type="numbering" w:customStyle="1" w:styleId="112131">
    <w:name w:val="Нет списка112131"/>
    <w:next w:val="ae"/>
    <w:semiHidden/>
    <w:unhideWhenUsed/>
    <w:rsid w:val="005941FA"/>
  </w:style>
  <w:style w:type="numbering" w:customStyle="1" w:styleId="21241">
    <w:name w:val="Нет списка21241"/>
    <w:next w:val="ae"/>
    <w:semiHidden/>
    <w:unhideWhenUsed/>
    <w:rsid w:val="005941FA"/>
  </w:style>
  <w:style w:type="numbering" w:customStyle="1" w:styleId="3251">
    <w:name w:val="Нет списка3251"/>
    <w:next w:val="ae"/>
    <w:semiHidden/>
    <w:unhideWhenUsed/>
    <w:rsid w:val="005941FA"/>
  </w:style>
  <w:style w:type="numbering" w:customStyle="1" w:styleId="4151">
    <w:name w:val="Нет списка4151"/>
    <w:next w:val="ae"/>
    <w:semiHidden/>
    <w:rsid w:val="005941FA"/>
  </w:style>
  <w:style w:type="numbering" w:customStyle="1" w:styleId="5151">
    <w:name w:val="Нет списка5151"/>
    <w:next w:val="ae"/>
    <w:semiHidden/>
    <w:rsid w:val="005941FA"/>
  </w:style>
  <w:style w:type="numbering" w:customStyle="1" w:styleId="6151">
    <w:name w:val="Нет списка6151"/>
    <w:next w:val="ae"/>
    <w:semiHidden/>
    <w:rsid w:val="005941FA"/>
  </w:style>
  <w:style w:type="numbering" w:customStyle="1" w:styleId="7141">
    <w:name w:val="Нет списка7141"/>
    <w:next w:val="ae"/>
    <w:uiPriority w:val="99"/>
    <w:semiHidden/>
    <w:unhideWhenUsed/>
    <w:rsid w:val="005941FA"/>
  </w:style>
  <w:style w:type="numbering" w:customStyle="1" w:styleId="13141">
    <w:name w:val="Нет списка13141"/>
    <w:next w:val="ae"/>
    <w:semiHidden/>
    <w:unhideWhenUsed/>
    <w:rsid w:val="005941FA"/>
  </w:style>
  <w:style w:type="numbering" w:customStyle="1" w:styleId="22141">
    <w:name w:val="Нет списка22141"/>
    <w:next w:val="ae"/>
    <w:semiHidden/>
    <w:unhideWhenUsed/>
    <w:rsid w:val="005941FA"/>
  </w:style>
  <w:style w:type="numbering" w:customStyle="1" w:styleId="31141">
    <w:name w:val="Нет списка31141"/>
    <w:next w:val="ae"/>
    <w:semiHidden/>
    <w:unhideWhenUsed/>
    <w:rsid w:val="005941FA"/>
  </w:style>
  <w:style w:type="numbering" w:customStyle="1" w:styleId="41141">
    <w:name w:val="Нет списка41141"/>
    <w:next w:val="ae"/>
    <w:semiHidden/>
    <w:rsid w:val="005941FA"/>
  </w:style>
  <w:style w:type="numbering" w:customStyle="1" w:styleId="51141">
    <w:name w:val="Нет списка51141"/>
    <w:next w:val="ae"/>
    <w:semiHidden/>
    <w:rsid w:val="005941FA"/>
  </w:style>
  <w:style w:type="numbering" w:customStyle="1" w:styleId="61141">
    <w:name w:val="Нет списка61141"/>
    <w:next w:val="ae"/>
    <w:semiHidden/>
    <w:rsid w:val="005941FA"/>
  </w:style>
  <w:style w:type="numbering" w:customStyle="1" w:styleId="851">
    <w:name w:val="Нет списка851"/>
    <w:next w:val="ae"/>
    <w:uiPriority w:val="99"/>
    <w:semiHidden/>
    <w:unhideWhenUsed/>
    <w:rsid w:val="005941FA"/>
  </w:style>
  <w:style w:type="numbering" w:customStyle="1" w:styleId="1451">
    <w:name w:val="Нет списка1451"/>
    <w:next w:val="ae"/>
    <w:uiPriority w:val="99"/>
    <w:semiHidden/>
    <w:rsid w:val="005941FA"/>
  </w:style>
  <w:style w:type="numbering" w:customStyle="1" w:styleId="113131">
    <w:name w:val="Нет списка113131"/>
    <w:next w:val="ae"/>
    <w:uiPriority w:val="99"/>
    <w:semiHidden/>
    <w:unhideWhenUsed/>
    <w:rsid w:val="005941FA"/>
  </w:style>
  <w:style w:type="numbering" w:customStyle="1" w:styleId="2351">
    <w:name w:val="Нет списка2351"/>
    <w:next w:val="ae"/>
    <w:uiPriority w:val="99"/>
    <w:semiHidden/>
    <w:unhideWhenUsed/>
    <w:rsid w:val="005941FA"/>
  </w:style>
  <w:style w:type="numbering" w:customStyle="1" w:styleId="32141">
    <w:name w:val="Нет списка32141"/>
    <w:next w:val="ae"/>
    <w:uiPriority w:val="99"/>
    <w:semiHidden/>
    <w:unhideWhenUsed/>
    <w:rsid w:val="005941FA"/>
  </w:style>
  <w:style w:type="numbering" w:customStyle="1" w:styleId="4251">
    <w:name w:val="Нет списка4251"/>
    <w:next w:val="ae"/>
    <w:uiPriority w:val="99"/>
    <w:semiHidden/>
    <w:unhideWhenUsed/>
    <w:rsid w:val="005941FA"/>
  </w:style>
  <w:style w:type="numbering" w:customStyle="1" w:styleId="5251">
    <w:name w:val="Нет списка5251"/>
    <w:next w:val="ae"/>
    <w:uiPriority w:val="99"/>
    <w:semiHidden/>
    <w:unhideWhenUsed/>
    <w:rsid w:val="005941FA"/>
  </w:style>
  <w:style w:type="numbering" w:customStyle="1" w:styleId="6251">
    <w:name w:val="Нет списка6251"/>
    <w:next w:val="ae"/>
    <w:uiPriority w:val="99"/>
    <w:semiHidden/>
    <w:unhideWhenUsed/>
    <w:rsid w:val="005941FA"/>
  </w:style>
  <w:style w:type="numbering" w:customStyle="1" w:styleId="71141">
    <w:name w:val="Нет списка71141"/>
    <w:next w:val="ae"/>
    <w:uiPriority w:val="99"/>
    <w:semiHidden/>
    <w:rsid w:val="005941FA"/>
  </w:style>
  <w:style w:type="numbering" w:customStyle="1" w:styleId="121141">
    <w:name w:val="Нет списка121141"/>
    <w:next w:val="ae"/>
    <w:uiPriority w:val="99"/>
    <w:semiHidden/>
    <w:unhideWhenUsed/>
    <w:rsid w:val="005941FA"/>
  </w:style>
  <w:style w:type="numbering" w:customStyle="1" w:styleId="211141">
    <w:name w:val="Нет списка211141"/>
    <w:next w:val="ae"/>
    <w:uiPriority w:val="99"/>
    <w:semiHidden/>
    <w:unhideWhenUsed/>
    <w:rsid w:val="005941FA"/>
  </w:style>
  <w:style w:type="numbering" w:customStyle="1" w:styleId="311141">
    <w:name w:val="Нет списка311141"/>
    <w:next w:val="ae"/>
    <w:uiPriority w:val="99"/>
    <w:semiHidden/>
    <w:unhideWhenUsed/>
    <w:rsid w:val="005941FA"/>
  </w:style>
  <w:style w:type="numbering" w:customStyle="1" w:styleId="411141">
    <w:name w:val="Нет списка411141"/>
    <w:next w:val="ae"/>
    <w:uiPriority w:val="99"/>
    <w:semiHidden/>
    <w:unhideWhenUsed/>
    <w:rsid w:val="005941FA"/>
  </w:style>
  <w:style w:type="numbering" w:customStyle="1" w:styleId="511141">
    <w:name w:val="Нет списка511141"/>
    <w:next w:val="ae"/>
    <w:uiPriority w:val="99"/>
    <w:semiHidden/>
    <w:unhideWhenUsed/>
    <w:rsid w:val="005941FA"/>
  </w:style>
  <w:style w:type="numbering" w:customStyle="1" w:styleId="611141">
    <w:name w:val="Нет списка611141"/>
    <w:next w:val="ae"/>
    <w:uiPriority w:val="99"/>
    <w:semiHidden/>
    <w:unhideWhenUsed/>
    <w:rsid w:val="005941FA"/>
  </w:style>
  <w:style w:type="numbering" w:customStyle="1" w:styleId="8131">
    <w:name w:val="Нет списка8131"/>
    <w:next w:val="ae"/>
    <w:uiPriority w:val="99"/>
    <w:semiHidden/>
    <w:rsid w:val="005941FA"/>
  </w:style>
  <w:style w:type="numbering" w:customStyle="1" w:styleId="131131">
    <w:name w:val="Нет списка131131"/>
    <w:next w:val="ae"/>
    <w:uiPriority w:val="99"/>
    <w:semiHidden/>
    <w:unhideWhenUsed/>
    <w:rsid w:val="005941FA"/>
  </w:style>
  <w:style w:type="numbering" w:customStyle="1" w:styleId="221131">
    <w:name w:val="Нет списка221131"/>
    <w:next w:val="ae"/>
    <w:uiPriority w:val="99"/>
    <w:semiHidden/>
    <w:unhideWhenUsed/>
    <w:rsid w:val="005941FA"/>
  </w:style>
  <w:style w:type="numbering" w:customStyle="1" w:styleId="321131">
    <w:name w:val="Нет списка321131"/>
    <w:next w:val="ae"/>
    <w:uiPriority w:val="99"/>
    <w:semiHidden/>
    <w:unhideWhenUsed/>
    <w:rsid w:val="005941FA"/>
  </w:style>
  <w:style w:type="numbering" w:customStyle="1" w:styleId="42131">
    <w:name w:val="Нет списка42131"/>
    <w:next w:val="ae"/>
    <w:uiPriority w:val="99"/>
    <w:semiHidden/>
    <w:unhideWhenUsed/>
    <w:rsid w:val="005941FA"/>
  </w:style>
  <w:style w:type="numbering" w:customStyle="1" w:styleId="52131">
    <w:name w:val="Нет списка52131"/>
    <w:next w:val="ae"/>
    <w:uiPriority w:val="99"/>
    <w:semiHidden/>
    <w:unhideWhenUsed/>
    <w:rsid w:val="005941FA"/>
  </w:style>
  <w:style w:type="numbering" w:customStyle="1" w:styleId="62131">
    <w:name w:val="Нет списка62131"/>
    <w:next w:val="ae"/>
    <w:uiPriority w:val="99"/>
    <w:semiHidden/>
    <w:unhideWhenUsed/>
    <w:rsid w:val="005941FA"/>
  </w:style>
  <w:style w:type="numbering" w:customStyle="1" w:styleId="941">
    <w:name w:val="Нет списка941"/>
    <w:next w:val="ae"/>
    <w:uiPriority w:val="99"/>
    <w:semiHidden/>
    <w:rsid w:val="005941FA"/>
  </w:style>
  <w:style w:type="numbering" w:customStyle="1" w:styleId="14131">
    <w:name w:val="Нет списка14131"/>
    <w:next w:val="ae"/>
    <w:uiPriority w:val="99"/>
    <w:semiHidden/>
    <w:unhideWhenUsed/>
    <w:rsid w:val="005941FA"/>
  </w:style>
  <w:style w:type="numbering" w:customStyle="1" w:styleId="23131">
    <w:name w:val="Нет списка23131"/>
    <w:next w:val="ae"/>
    <w:uiPriority w:val="99"/>
    <w:semiHidden/>
    <w:unhideWhenUsed/>
    <w:rsid w:val="005941FA"/>
  </w:style>
  <w:style w:type="numbering" w:customStyle="1" w:styleId="3341">
    <w:name w:val="Нет списка3341"/>
    <w:next w:val="ae"/>
    <w:uiPriority w:val="99"/>
    <w:semiHidden/>
    <w:unhideWhenUsed/>
    <w:rsid w:val="005941FA"/>
  </w:style>
  <w:style w:type="numbering" w:customStyle="1" w:styleId="4341">
    <w:name w:val="Нет списка4341"/>
    <w:next w:val="ae"/>
    <w:uiPriority w:val="99"/>
    <w:semiHidden/>
    <w:unhideWhenUsed/>
    <w:rsid w:val="005941FA"/>
  </w:style>
  <w:style w:type="numbering" w:customStyle="1" w:styleId="5341">
    <w:name w:val="Нет списка5341"/>
    <w:next w:val="ae"/>
    <w:uiPriority w:val="99"/>
    <w:semiHidden/>
    <w:unhideWhenUsed/>
    <w:rsid w:val="005941FA"/>
  </w:style>
  <w:style w:type="numbering" w:customStyle="1" w:styleId="6341">
    <w:name w:val="Нет списка6341"/>
    <w:next w:val="ae"/>
    <w:uiPriority w:val="99"/>
    <w:semiHidden/>
    <w:unhideWhenUsed/>
    <w:rsid w:val="005941FA"/>
  </w:style>
  <w:style w:type="numbering" w:customStyle="1" w:styleId="1041">
    <w:name w:val="Нет списка1041"/>
    <w:next w:val="ae"/>
    <w:uiPriority w:val="99"/>
    <w:semiHidden/>
    <w:unhideWhenUsed/>
    <w:rsid w:val="005941FA"/>
  </w:style>
  <w:style w:type="numbering" w:customStyle="1" w:styleId="1541">
    <w:name w:val="Нет списка1541"/>
    <w:next w:val="ae"/>
    <w:uiPriority w:val="99"/>
    <w:semiHidden/>
    <w:unhideWhenUsed/>
    <w:rsid w:val="005941FA"/>
  </w:style>
  <w:style w:type="numbering" w:customStyle="1" w:styleId="1641">
    <w:name w:val="Нет списка1641"/>
    <w:next w:val="ae"/>
    <w:uiPriority w:val="99"/>
    <w:semiHidden/>
    <w:unhideWhenUsed/>
    <w:rsid w:val="005941FA"/>
  </w:style>
  <w:style w:type="numbering" w:customStyle="1" w:styleId="1741">
    <w:name w:val="Нет списка1741"/>
    <w:next w:val="ae"/>
    <w:uiPriority w:val="99"/>
    <w:semiHidden/>
    <w:unhideWhenUsed/>
    <w:rsid w:val="005941FA"/>
  </w:style>
  <w:style w:type="numbering" w:customStyle="1" w:styleId="1841">
    <w:name w:val="Нет списка1841"/>
    <w:next w:val="ae"/>
    <w:uiPriority w:val="99"/>
    <w:semiHidden/>
    <w:unhideWhenUsed/>
    <w:rsid w:val="005941FA"/>
  </w:style>
  <w:style w:type="numbering" w:customStyle="1" w:styleId="1941">
    <w:name w:val="Нет списка1941"/>
    <w:next w:val="ae"/>
    <w:uiPriority w:val="99"/>
    <w:semiHidden/>
    <w:unhideWhenUsed/>
    <w:rsid w:val="005941FA"/>
  </w:style>
  <w:style w:type="numbering" w:customStyle="1" w:styleId="2041">
    <w:name w:val="Нет списка2041"/>
    <w:next w:val="ae"/>
    <w:uiPriority w:val="99"/>
    <w:semiHidden/>
    <w:unhideWhenUsed/>
    <w:rsid w:val="005941FA"/>
  </w:style>
  <w:style w:type="numbering" w:customStyle="1" w:styleId="2441">
    <w:name w:val="Нет списка2441"/>
    <w:next w:val="ae"/>
    <w:uiPriority w:val="99"/>
    <w:semiHidden/>
    <w:unhideWhenUsed/>
    <w:rsid w:val="005941FA"/>
  </w:style>
  <w:style w:type="numbering" w:customStyle="1" w:styleId="2541">
    <w:name w:val="Нет списка2541"/>
    <w:next w:val="ae"/>
    <w:uiPriority w:val="99"/>
    <w:semiHidden/>
    <w:unhideWhenUsed/>
    <w:rsid w:val="005941FA"/>
  </w:style>
  <w:style w:type="numbering" w:customStyle="1" w:styleId="2641">
    <w:name w:val="Нет списка2641"/>
    <w:next w:val="ae"/>
    <w:uiPriority w:val="99"/>
    <w:semiHidden/>
    <w:unhideWhenUsed/>
    <w:rsid w:val="005941FA"/>
  </w:style>
  <w:style w:type="numbering" w:customStyle="1" w:styleId="2741">
    <w:name w:val="Нет списка2741"/>
    <w:next w:val="ae"/>
    <w:uiPriority w:val="99"/>
    <w:semiHidden/>
    <w:unhideWhenUsed/>
    <w:rsid w:val="005941FA"/>
  </w:style>
  <w:style w:type="numbering" w:customStyle="1" w:styleId="2831">
    <w:name w:val="Нет списка2831"/>
    <w:next w:val="ae"/>
    <w:uiPriority w:val="99"/>
    <w:semiHidden/>
    <w:unhideWhenUsed/>
    <w:rsid w:val="005941FA"/>
  </w:style>
  <w:style w:type="numbering" w:customStyle="1" w:styleId="11031">
    <w:name w:val="Нет списка11031"/>
    <w:next w:val="ae"/>
    <w:uiPriority w:val="99"/>
    <w:semiHidden/>
    <w:rsid w:val="005941FA"/>
  </w:style>
  <w:style w:type="numbering" w:customStyle="1" w:styleId="11431">
    <w:name w:val="Нет списка11431"/>
    <w:next w:val="ae"/>
    <w:uiPriority w:val="99"/>
    <w:semiHidden/>
    <w:unhideWhenUsed/>
    <w:rsid w:val="005941FA"/>
  </w:style>
  <w:style w:type="numbering" w:customStyle="1" w:styleId="2931">
    <w:name w:val="Нет списка2931"/>
    <w:next w:val="ae"/>
    <w:uiPriority w:val="99"/>
    <w:semiHidden/>
    <w:unhideWhenUsed/>
    <w:rsid w:val="005941FA"/>
  </w:style>
  <w:style w:type="numbering" w:customStyle="1" w:styleId="3431">
    <w:name w:val="Нет списка3431"/>
    <w:next w:val="ae"/>
    <w:uiPriority w:val="99"/>
    <w:semiHidden/>
    <w:unhideWhenUsed/>
    <w:rsid w:val="005941FA"/>
  </w:style>
  <w:style w:type="numbering" w:customStyle="1" w:styleId="4431">
    <w:name w:val="Нет списка4431"/>
    <w:next w:val="ae"/>
    <w:uiPriority w:val="99"/>
    <w:semiHidden/>
    <w:unhideWhenUsed/>
    <w:rsid w:val="005941FA"/>
  </w:style>
  <w:style w:type="numbering" w:customStyle="1" w:styleId="5431">
    <w:name w:val="Нет списка5431"/>
    <w:next w:val="ae"/>
    <w:uiPriority w:val="99"/>
    <w:semiHidden/>
    <w:unhideWhenUsed/>
    <w:rsid w:val="005941FA"/>
  </w:style>
  <w:style w:type="numbering" w:customStyle="1" w:styleId="6431">
    <w:name w:val="Нет списка6431"/>
    <w:next w:val="ae"/>
    <w:uiPriority w:val="99"/>
    <w:semiHidden/>
    <w:unhideWhenUsed/>
    <w:rsid w:val="005941FA"/>
  </w:style>
  <w:style w:type="numbering" w:customStyle="1" w:styleId="7231">
    <w:name w:val="Нет списка7231"/>
    <w:next w:val="ae"/>
    <w:uiPriority w:val="99"/>
    <w:semiHidden/>
    <w:rsid w:val="005941FA"/>
  </w:style>
  <w:style w:type="numbering" w:customStyle="1" w:styleId="12231">
    <w:name w:val="Нет списка12231"/>
    <w:next w:val="ae"/>
    <w:uiPriority w:val="99"/>
    <w:semiHidden/>
    <w:unhideWhenUsed/>
    <w:rsid w:val="005941FA"/>
  </w:style>
  <w:style w:type="numbering" w:customStyle="1" w:styleId="212131">
    <w:name w:val="Нет списка212131"/>
    <w:next w:val="ae"/>
    <w:uiPriority w:val="99"/>
    <w:semiHidden/>
    <w:unhideWhenUsed/>
    <w:rsid w:val="005941FA"/>
  </w:style>
  <w:style w:type="numbering" w:customStyle="1" w:styleId="31231">
    <w:name w:val="Нет списка31231"/>
    <w:next w:val="ae"/>
    <w:uiPriority w:val="99"/>
    <w:semiHidden/>
    <w:unhideWhenUsed/>
    <w:rsid w:val="005941FA"/>
  </w:style>
  <w:style w:type="numbering" w:customStyle="1" w:styleId="41231">
    <w:name w:val="Нет списка41231"/>
    <w:next w:val="ae"/>
    <w:uiPriority w:val="99"/>
    <w:semiHidden/>
    <w:unhideWhenUsed/>
    <w:rsid w:val="005941FA"/>
  </w:style>
  <w:style w:type="numbering" w:customStyle="1" w:styleId="51231">
    <w:name w:val="Нет списка51231"/>
    <w:next w:val="ae"/>
    <w:uiPriority w:val="99"/>
    <w:semiHidden/>
    <w:unhideWhenUsed/>
    <w:rsid w:val="005941FA"/>
  </w:style>
  <w:style w:type="numbering" w:customStyle="1" w:styleId="61231">
    <w:name w:val="Нет списка61231"/>
    <w:next w:val="ae"/>
    <w:uiPriority w:val="99"/>
    <w:semiHidden/>
    <w:unhideWhenUsed/>
    <w:rsid w:val="005941FA"/>
  </w:style>
  <w:style w:type="numbering" w:customStyle="1" w:styleId="8231">
    <w:name w:val="Нет списка8231"/>
    <w:next w:val="ae"/>
    <w:uiPriority w:val="99"/>
    <w:semiHidden/>
    <w:rsid w:val="005941FA"/>
  </w:style>
  <w:style w:type="numbering" w:customStyle="1" w:styleId="13231">
    <w:name w:val="Нет списка13231"/>
    <w:next w:val="ae"/>
    <w:uiPriority w:val="99"/>
    <w:semiHidden/>
    <w:unhideWhenUsed/>
    <w:rsid w:val="005941FA"/>
  </w:style>
  <w:style w:type="numbering" w:customStyle="1" w:styleId="22231">
    <w:name w:val="Нет списка22231"/>
    <w:next w:val="ae"/>
    <w:uiPriority w:val="99"/>
    <w:semiHidden/>
    <w:unhideWhenUsed/>
    <w:rsid w:val="005941FA"/>
  </w:style>
  <w:style w:type="numbering" w:customStyle="1" w:styleId="32231">
    <w:name w:val="Нет списка32231"/>
    <w:next w:val="ae"/>
    <w:uiPriority w:val="99"/>
    <w:semiHidden/>
    <w:unhideWhenUsed/>
    <w:rsid w:val="005941FA"/>
  </w:style>
  <w:style w:type="numbering" w:customStyle="1" w:styleId="42231">
    <w:name w:val="Нет списка42231"/>
    <w:next w:val="ae"/>
    <w:uiPriority w:val="99"/>
    <w:semiHidden/>
    <w:unhideWhenUsed/>
    <w:rsid w:val="005941FA"/>
  </w:style>
  <w:style w:type="numbering" w:customStyle="1" w:styleId="52231">
    <w:name w:val="Нет списка52231"/>
    <w:next w:val="ae"/>
    <w:uiPriority w:val="99"/>
    <w:semiHidden/>
    <w:unhideWhenUsed/>
    <w:rsid w:val="005941FA"/>
  </w:style>
  <w:style w:type="numbering" w:customStyle="1" w:styleId="62231">
    <w:name w:val="Нет списка62231"/>
    <w:next w:val="ae"/>
    <w:uiPriority w:val="99"/>
    <w:semiHidden/>
    <w:unhideWhenUsed/>
    <w:rsid w:val="005941FA"/>
  </w:style>
  <w:style w:type="numbering" w:customStyle="1" w:styleId="9131">
    <w:name w:val="Нет списка9131"/>
    <w:next w:val="ae"/>
    <w:uiPriority w:val="99"/>
    <w:semiHidden/>
    <w:rsid w:val="005941FA"/>
  </w:style>
  <w:style w:type="numbering" w:customStyle="1" w:styleId="14231">
    <w:name w:val="Нет списка14231"/>
    <w:next w:val="ae"/>
    <w:uiPriority w:val="99"/>
    <w:semiHidden/>
    <w:unhideWhenUsed/>
    <w:rsid w:val="005941FA"/>
  </w:style>
  <w:style w:type="numbering" w:customStyle="1" w:styleId="23231">
    <w:name w:val="Нет списка23231"/>
    <w:next w:val="ae"/>
    <w:uiPriority w:val="99"/>
    <w:semiHidden/>
    <w:unhideWhenUsed/>
    <w:rsid w:val="005941FA"/>
  </w:style>
  <w:style w:type="numbering" w:customStyle="1" w:styleId="33131">
    <w:name w:val="Нет списка33131"/>
    <w:next w:val="ae"/>
    <w:uiPriority w:val="99"/>
    <w:semiHidden/>
    <w:unhideWhenUsed/>
    <w:rsid w:val="005941FA"/>
  </w:style>
  <w:style w:type="numbering" w:customStyle="1" w:styleId="43131">
    <w:name w:val="Нет списка43131"/>
    <w:next w:val="ae"/>
    <w:uiPriority w:val="99"/>
    <w:semiHidden/>
    <w:unhideWhenUsed/>
    <w:rsid w:val="005941FA"/>
  </w:style>
  <w:style w:type="numbering" w:customStyle="1" w:styleId="53131">
    <w:name w:val="Нет списка53131"/>
    <w:next w:val="ae"/>
    <w:uiPriority w:val="99"/>
    <w:semiHidden/>
    <w:unhideWhenUsed/>
    <w:rsid w:val="005941FA"/>
  </w:style>
  <w:style w:type="numbering" w:customStyle="1" w:styleId="63131">
    <w:name w:val="Нет списка63131"/>
    <w:next w:val="ae"/>
    <w:uiPriority w:val="99"/>
    <w:semiHidden/>
    <w:unhideWhenUsed/>
    <w:rsid w:val="005941FA"/>
  </w:style>
  <w:style w:type="numbering" w:customStyle="1" w:styleId="10131">
    <w:name w:val="Нет списка10131"/>
    <w:next w:val="ae"/>
    <w:uiPriority w:val="99"/>
    <w:semiHidden/>
    <w:unhideWhenUsed/>
    <w:rsid w:val="005941FA"/>
  </w:style>
  <w:style w:type="numbering" w:customStyle="1" w:styleId="15131">
    <w:name w:val="Нет списка15131"/>
    <w:next w:val="ae"/>
    <w:uiPriority w:val="99"/>
    <w:semiHidden/>
    <w:unhideWhenUsed/>
    <w:rsid w:val="005941FA"/>
  </w:style>
  <w:style w:type="numbering" w:customStyle="1" w:styleId="16131">
    <w:name w:val="Нет списка16131"/>
    <w:next w:val="ae"/>
    <w:uiPriority w:val="99"/>
    <w:semiHidden/>
    <w:unhideWhenUsed/>
    <w:rsid w:val="005941FA"/>
  </w:style>
  <w:style w:type="numbering" w:customStyle="1" w:styleId="17131">
    <w:name w:val="Нет списка17131"/>
    <w:next w:val="ae"/>
    <w:uiPriority w:val="99"/>
    <w:semiHidden/>
    <w:unhideWhenUsed/>
    <w:rsid w:val="005941FA"/>
  </w:style>
  <w:style w:type="numbering" w:customStyle="1" w:styleId="18131">
    <w:name w:val="Нет списка18131"/>
    <w:next w:val="ae"/>
    <w:uiPriority w:val="99"/>
    <w:semiHidden/>
    <w:unhideWhenUsed/>
    <w:rsid w:val="005941FA"/>
  </w:style>
  <w:style w:type="numbering" w:customStyle="1" w:styleId="19131">
    <w:name w:val="Нет списка19131"/>
    <w:next w:val="ae"/>
    <w:uiPriority w:val="99"/>
    <w:semiHidden/>
    <w:unhideWhenUsed/>
    <w:rsid w:val="005941FA"/>
  </w:style>
  <w:style w:type="numbering" w:customStyle="1" w:styleId="20131">
    <w:name w:val="Нет списка20131"/>
    <w:next w:val="ae"/>
    <w:uiPriority w:val="99"/>
    <w:semiHidden/>
    <w:unhideWhenUsed/>
    <w:rsid w:val="005941FA"/>
  </w:style>
  <w:style w:type="numbering" w:customStyle="1" w:styleId="24131">
    <w:name w:val="Нет списка24131"/>
    <w:next w:val="ae"/>
    <w:uiPriority w:val="99"/>
    <w:semiHidden/>
    <w:unhideWhenUsed/>
    <w:rsid w:val="005941FA"/>
  </w:style>
  <w:style w:type="numbering" w:customStyle="1" w:styleId="25131">
    <w:name w:val="Нет списка25131"/>
    <w:next w:val="ae"/>
    <w:uiPriority w:val="99"/>
    <w:semiHidden/>
    <w:unhideWhenUsed/>
    <w:rsid w:val="005941FA"/>
  </w:style>
  <w:style w:type="numbering" w:customStyle="1" w:styleId="26131">
    <w:name w:val="Нет списка26131"/>
    <w:next w:val="ae"/>
    <w:uiPriority w:val="99"/>
    <w:semiHidden/>
    <w:unhideWhenUsed/>
    <w:rsid w:val="005941FA"/>
  </w:style>
  <w:style w:type="numbering" w:customStyle="1" w:styleId="27131">
    <w:name w:val="Нет списка27131"/>
    <w:next w:val="ae"/>
    <w:uiPriority w:val="99"/>
    <w:semiHidden/>
    <w:unhideWhenUsed/>
    <w:rsid w:val="005941FA"/>
  </w:style>
  <w:style w:type="numbering" w:customStyle="1" w:styleId="111121331">
    <w:name w:val="1 / 1.1 / 1.2 / 1.331"/>
    <w:basedOn w:val="ae"/>
    <w:next w:val="1111110"/>
    <w:rsid w:val="005941FA"/>
    <w:pPr>
      <w:numPr>
        <w:numId w:val="21"/>
      </w:numPr>
    </w:pPr>
  </w:style>
  <w:style w:type="numbering" w:customStyle="1" w:styleId="3011">
    <w:name w:val="Нет списка3011"/>
    <w:next w:val="ae"/>
    <w:uiPriority w:val="99"/>
    <w:semiHidden/>
    <w:unhideWhenUsed/>
    <w:rsid w:val="005941FA"/>
  </w:style>
  <w:style w:type="numbering" w:customStyle="1" w:styleId="22115">
    <w:name w:val="Стиль_Список2211"/>
    <w:uiPriority w:val="99"/>
    <w:rsid w:val="005941FA"/>
  </w:style>
  <w:style w:type="numbering" w:customStyle="1" w:styleId="13110">
    <w:name w:val="Стиль_Список1311"/>
    <w:uiPriority w:val="99"/>
    <w:rsid w:val="005941FA"/>
  </w:style>
  <w:style w:type="numbering" w:customStyle="1" w:styleId="4116">
    <w:name w:val="Стиль_Список411"/>
    <w:uiPriority w:val="99"/>
    <w:rsid w:val="005941FA"/>
  </w:style>
  <w:style w:type="numbering" w:customStyle="1" w:styleId="113110">
    <w:name w:val="Стиль_Список11311"/>
    <w:uiPriority w:val="99"/>
    <w:rsid w:val="005941FA"/>
  </w:style>
  <w:style w:type="numbering" w:customStyle="1" w:styleId="211110">
    <w:name w:val="Стиль_Список21111"/>
    <w:uiPriority w:val="99"/>
    <w:rsid w:val="005941FA"/>
  </w:style>
  <w:style w:type="numbering" w:customStyle="1" w:styleId="31116">
    <w:name w:val="Стиль_Список3111"/>
    <w:uiPriority w:val="99"/>
    <w:rsid w:val="005941FA"/>
  </w:style>
  <w:style w:type="numbering" w:customStyle="1" w:styleId="115110">
    <w:name w:val="Нет списка11511"/>
    <w:next w:val="ae"/>
    <w:uiPriority w:val="99"/>
    <w:semiHidden/>
    <w:unhideWhenUsed/>
    <w:rsid w:val="005941FA"/>
  </w:style>
  <w:style w:type="numbering" w:customStyle="1" w:styleId="21011">
    <w:name w:val="Нет списка21011"/>
    <w:next w:val="ae"/>
    <w:uiPriority w:val="99"/>
    <w:semiHidden/>
    <w:unhideWhenUsed/>
    <w:rsid w:val="005941FA"/>
  </w:style>
  <w:style w:type="numbering" w:customStyle="1" w:styleId="35110">
    <w:name w:val="Нет списка3511"/>
    <w:next w:val="ae"/>
    <w:uiPriority w:val="99"/>
    <w:semiHidden/>
    <w:rsid w:val="005941FA"/>
  </w:style>
  <w:style w:type="numbering" w:customStyle="1" w:styleId="11611">
    <w:name w:val="Нет списка11611"/>
    <w:next w:val="ae"/>
    <w:uiPriority w:val="99"/>
    <w:semiHidden/>
    <w:unhideWhenUsed/>
    <w:rsid w:val="005941FA"/>
  </w:style>
  <w:style w:type="numbering" w:customStyle="1" w:styleId="111311">
    <w:name w:val="Нет списка111311"/>
    <w:next w:val="ae"/>
    <w:uiPriority w:val="99"/>
    <w:semiHidden/>
    <w:rsid w:val="005941FA"/>
  </w:style>
  <w:style w:type="numbering" w:customStyle="1" w:styleId="1111311">
    <w:name w:val="Нет списка1111311"/>
    <w:next w:val="ae"/>
    <w:uiPriority w:val="99"/>
    <w:semiHidden/>
    <w:unhideWhenUsed/>
    <w:rsid w:val="005941FA"/>
  </w:style>
  <w:style w:type="numbering" w:customStyle="1" w:styleId="11111211">
    <w:name w:val="Нет списка11111211"/>
    <w:next w:val="ae"/>
    <w:uiPriority w:val="99"/>
    <w:semiHidden/>
    <w:rsid w:val="005941FA"/>
  </w:style>
  <w:style w:type="numbering" w:customStyle="1" w:styleId="1112111">
    <w:name w:val="Стиль_Список111211"/>
    <w:uiPriority w:val="99"/>
    <w:rsid w:val="005941FA"/>
  </w:style>
  <w:style w:type="numbering" w:customStyle="1" w:styleId="213110">
    <w:name w:val="Нет списка21311"/>
    <w:next w:val="ae"/>
    <w:uiPriority w:val="99"/>
    <w:semiHidden/>
    <w:unhideWhenUsed/>
    <w:rsid w:val="005941FA"/>
  </w:style>
  <w:style w:type="numbering" w:customStyle="1" w:styleId="12311">
    <w:name w:val="Нет списка12311"/>
    <w:next w:val="ae"/>
    <w:uiPriority w:val="99"/>
    <w:semiHidden/>
    <w:unhideWhenUsed/>
    <w:rsid w:val="005941FA"/>
  </w:style>
  <w:style w:type="numbering" w:customStyle="1" w:styleId="1122110">
    <w:name w:val="Нет списка112211"/>
    <w:next w:val="ae"/>
    <w:semiHidden/>
    <w:unhideWhenUsed/>
    <w:rsid w:val="005941FA"/>
  </w:style>
  <w:style w:type="numbering" w:customStyle="1" w:styleId="211211">
    <w:name w:val="Нет списка211211"/>
    <w:next w:val="ae"/>
    <w:semiHidden/>
    <w:unhideWhenUsed/>
    <w:rsid w:val="005941FA"/>
  </w:style>
  <w:style w:type="numbering" w:customStyle="1" w:styleId="31311">
    <w:name w:val="Нет списка31311"/>
    <w:next w:val="ae"/>
    <w:semiHidden/>
    <w:unhideWhenUsed/>
    <w:rsid w:val="005941FA"/>
  </w:style>
  <w:style w:type="numbering" w:customStyle="1" w:styleId="4511">
    <w:name w:val="Нет списка4511"/>
    <w:next w:val="ae"/>
    <w:uiPriority w:val="99"/>
    <w:semiHidden/>
    <w:rsid w:val="005941FA"/>
  </w:style>
  <w:style w:type="numbering" w:customStyle="1" w:styleId="5511">
    <w:name w:val="Нет списка5511"/>
    <w:next w:val="ae"/>
    <w:uiPriority w:val="99"/>
    <w:semiHidden/>
    <w:rsid w:val="005941FA"/>
  </w:style>
  <w:style w:type="numbering" w:customStyle="1" w:styleId="6511">
    <w:name w:val="Нет списка6511"/>
    <w:next w:val="ae"/>
    <w:uiPriority w:val="99"/>
    <w:semiHidden/>
    <w:rsid w:val="005941FA"/>
  </w:style>
  <w:style w:type="numbering" w:customStyle="1" w:styleId="7311">
    <w:name w:val="Нет списка7311"/>
    <w:next w:val="ae"/>
    <w:semiHidden/>
    <w:rsid w:val="005941FA"/>
  </w:style>
  <w:style w:type="numbering" w:customStyle="1" w:styleId="121110">
    <w:name w:val="Стиль_Список12111"/>
    <w:uiPriority w:val="99"/>
    <w:rsid w:val="005941FA"/>
  </w:style>
  <w:style w:type="numbering" w:customStyle="1" w:styleId="13311">
    <w:name w:val="Нет списка13311"/>
    <w:next w:val="ae"/>
    <w:uiPriority w:val="99"/>
    <w:semiHidden/>
    <w:unhideWhenUsed/>
    <w:rsid w:val="005941FA"/>
  </w:style>
  <w:style w:type="numbering" w:customStyle="1" w:styleId="113211">
    <w:name w:val="Нет списка113211"/>
    <w:next w:val="ae"/>
    <w:uiPriority w:val="99"/>
    <w:semiHidden/>
    <w:rsid w:val="005941FA"/>
  </w:style>
  <w:style w:type="numbering" w:customStyle="1" w:styleId="1121111">
    <w:name w:val="Стиль_Список112111"/>
    <w:uiPriority w:val="99"/>
    <w:rsid w:val="005941FA"/>
  </w:style>
  <w:style w:type="numbering" w:customStyle="1" w:styleId="11121110">
    <w:name w:val="Нет списка1112111"/>
    <w:next w:val="ae"/>
    <w:uiPriority w:val="99"/>
    <w:semiHidden/>
    <w:unhideWhenUsed/>
    <w:rsid w:val="005941FA"/>
  </w:style>
  <w:style w:type="numbering" w:customStyle="1" w:styleId="11112111">
    <w:name w:val="Нет списка11112111"/>
    <w:next w:val="ae"/>
    <w:uiPriority w:val="99"/>
    <w:semiHidden/>
    <w:rsid w:val="005941FA"/>
  </w:style>
  <w:style w:type="numbering" w:customStyle="1" w:styleId="11111110">
    <w:name w:val="Стиль_Список1111111"/>
    <w:uiPriority w:val="99"/>
    <w:rsid w:val="005941FA"/>
  </w:style>
  <w:style w:type="numbering" w:customStyle="1" w:styleId="22311">
    <w:name w:val="Нет списка22311"/>
    <w:next w:val="ae"/>
    <w:uiPriority w:val="99"/>
    <w:semiHidden/>
    <w:unhideWhenUsed/>
    <w:rsid w:val="005941FA"/>
  </w:style>
  <w:style w:type="numbering" w:customStyle="1" w:styleId="121211">
    <w:name w:val="Нет списка121211"/>
    <w:next w:val="ae"/>
    <w:uiPriority w:val="99"/>
    <w:semiHidden/>
    <w:unhideWhenUsed/>
    <w:rsid w:val="005941FA"/>
  </w:style>
  <w:style w:type="numbering" w:customStyle="1" w:styleId="11211110">
    <w:name w:val="Нет списка1121111"/>
    <w:next w:val="ae"/>
    <w:semiHidden/>
    <w:unhideWhenUsed/>
    <w:rsid w:val="005941FA"/>
  </w:style>
  <w:style w:type="numbering" w:customStyle="1" w:styleId="212211">
    <w:name w:val="Нет списка212211"/>
    <w:next w:val="ae"/>
    <w:semiHidden/>
    <w:unhideWhenUsed/>
    <w:rsid w:val="005941FA"/>
  </w:style>
  <w:style w:type="numbering" w:customStyle="1" w:styleId="32311">
    <w:name w:val="Нет списка32311"/>
    <w:next w:val="ae"/>
    <w:semiHidden/>
    <w:unhideWhenUsed/>
    <w:rsid w:val="005941FA"/>
  </w:style>
  <w:style w:type="numbering" w:customStyle="1" w:styleId="41311">
    <w:name w:val="Нет списка41311"/>
    <w:next w:val="ae"/>
    <w:semiHidden/>
    <w:rsid w:val="005941FA"/>
  </w:style>
  <w:style w:type="numbering" w:customStyle="1" w:styleId="51311">
    <w:name w:val="Нет списка51311"/>
    <w:next w:val="ae"/>
    <w:semiHidden/>
    <w:rsid w:val="005941FA"/>
  </w:style>
  <w:style w:type="numbering" w:customStyle="1" w:styleId="61311">
    <w:name w:val="Нет списка61311"/>
    <w:next w:val="ae"/>
    <w:semiHidden/>
    <w:rsid w:val="005941FA"/>
  </w:style>
  <w:style w:type="numbering" w:customStyle="1" w:styleId="71211">
    <w:name w:val="Нет списка71211"/>
    <w:next w:val="ae"/>
    <w:uiPriority w:val="99"/>
    <w:semiHidden/>
    <w:unhideWhenUsed/>
    <w:rsid w:val="005941FA"/>
  </w:style>
  <w:style w:type="numbering" w:customStyle="1" w:styleId="131211">
    <w:name w:val="Нет списка131211"/>
    <w:next w:val="ae"/>
    <w:semiHidden/>
    <w:unhideWhenUsed/>
    <w:rsid w:val="005941FA"/>
  </w:style>
  <w:style w:type="numbering" w:customStyle="1" w:styleId="221211">
    <w:name w:val="Нет списка221211"/>
    <w:next w:val="ae"/>
    <w:semiHidden/>
    <w:unhideWhenUsed/>
    <w:rsid w:val="005941FA"/>
  </w:style>
  <w:style w:type="numbering" w:customStyle="1" w:styleId="311211">
    <w:name w:val="Нет списка311211"/>
    <w:next w:val="ae"/>
    <w:semiHidden/>
    <w:unhideWhenUsed/>
    <w:rsid w:val="005941FA"/>
  </w:style>
  <w:style w:type="numbering" w:customStyle="1" w:styleId="411211">
    <w:name w:val="Нет списка411211"/>
    <w:next w:val="ae"/>
    <w:semiHidden/>
    <w:rsid w:val="005941FA"/>
  </w:style>
  <w:style w:type="numbering" w:customStyle="1" w:styleId="511211">
    <w:name w:val="Нет списка511211"/>
    <w:next w:val="ae"/>
    <w:semiHidden/>
    <w:rsid w:val="005941FA"/>
  </w:style>
  <w:style w:type="numbering" w:customStyle="1" w:styleId="611211">
    <w:name w:val="Нет списка611211"/>
    <w:next w:val="ae"/>
    <w:semiHidden/>
    <w:rsid w:val="005941FA"/>
  </w:style>
  <w:style w:type="numbering" w:customStyle="1" w:styleId="8311">
    <w:name w:val="Нет списка8311"/>
    <w:next w:val="ae"/>
    <w:uiPriority w:val="99"/>
    <w:semiHidden/>
    <w:unhideWhenUsed/>
    <w:rsid w:val="005941FA"/>
  </w:style>
  <w:style w:type="numbering" w:customStyle="1" w:styleId="14311">
    <w:name w:val="Нет списка14311"/>
    <w:next w:val="ae"/>
    <w:uiPriority w:val="99"/>
    <w:semiHidden/>
    <w:rsid w:val="005941FA"/>
  </w:style>
  <w:style w:type="numbering" w:customStyle="1" w:styleId="1131111">
    <w:name w:val="Нет списка1131111"/>
    <w:next w:val="ae"/>
    <w:uiPriority w:val="99"/>
    <w:semiHidden/>
    <w:unhideWhenUsed/>
    <w:rsid w:val="005941FA"/>
  </w:style>
  <w:style w:type="numbering" w:customStyle="1" w:styleId="23311">
    <w:name w:val="Нет списка23311"/>
    <w:next w:val="ae"/>
    <w:uiPriority w:val="99"/>
    <w:semiHidden/>
    <w:unhideWhenUsed/>
    <w:rsid w:val="005941FA"/>
  </w:style>
  <w:style w:type="numbering" w:customStyle="1" w:styleId="321211">
    <w:name w:val="Нет списка321211"/>
    <w:next w:val="ae"/>
    <w:uiPriority w:val="99"/>
    <w:semiHidden/>
    <w:unhideWhenUsed/>
    <w:rsid w:val="005941FA"/>
  </w:style>
  <w:style w:type="numbering" w:customStyle="1" w:styleId="42311">
    <w:name w:val="Нет списка42311"/>
    <w:next w:val="ae"/>
    <w:uiPriority w:val="99"/>
    <w:semiHidden/>
    <w:unhideWhenUsed/>
    <w:rsid w:val="005941FA"/>
  </w:style>
  <w:style w:type="numbering" w:customStyle="1" w:styleId="52311">
    <w:name w:val="Нет списка52311"/>
    <w:next w:val="ae"/>
    <w:uiPriority w:val="99"/>
    <w:semiHidden/>
    <w:unhideWhenUsed/>
    <w:rsid w:val="005941FA"/>
  </w:style>
  <w:style w:type="numbering" w:customStyle="1" w:styleId="62311">
    <w:name w:val="Нет списка62311"/>
    <w:next w:val="ae"/>
    <w:uiPriority w:val="99"/>
    <w:semiHidden/>
    <w:unhideWhenUsed/>
    <w:rsid w:val="005941FA"/>
  </w:style>
  <w:style w:type="numbering" w:customStyle="1" w:styleId="711111">
    <w:name w:val="Нет списка711111"/>
    <w:next w:val="ae"/>
    <w:uiPriority w:val="99"/>
    <w:semiHidden/>
    <w:rsid w:val="005941FA"/>
  </w:style>
  <w:style w:type="numbering" w:customStyle="1" w:styleId="1211111">
    <w:name w:val="Нет списка1211111"/>
    <w:next w:val="ae"/>
    <w:uiPriority w:val="99"/>
    <w:semiHidden/>
    <w:unhideWhenUsed/>
    <w:rsid w:val="005941FA"/>
  </w:style>
  <w:style w:type="numbering" w:customStyle="1" w:styleId="2111111">
    <w:name w:val="Нет списка2111111"/>
    <w:next w:val="ae"/>
    <w:uiPriority w:val="99"/>
    <w:semiHidden/>
    <w:unhideWhenUsed/>
    <w:rsid w:val="005941FA"/>
  </w:style>
  <w:style w:type="numbering" w:customStyle="1" w:styleId="3111111">
    <w:name w:val="Нет списка3111111"/>
    <w:next w:val="ae"/>
    <w:uiPriority w:val="99"/>
    <w:semiHidden/>
    <w:unhideWhenUsed/>
    <w:rsid w:val="005941FA"/>
  </w:style>
  <w:style w:type="numbering" w:customStyle="1" w:styleId="4111111">
    <w:name w:val="Нет списка4111111"/>
    <w:next w:val="ae"/>
    <w:uiPriority w:val="99"/>
    <w:semiHidden/>
    <w:unhideWhenUsed/>
    <w:rsid w:val="005941FA"/>
  </w:style>
  <w:style w:type="numbering" w:customStyle="1" w:styleId="5111111">
    <w:name w:val="Нет списка5111111"/>
    <w:next w:val="ae"/>
    <w:uiPriority w:val="99"/>
    <w:semiHidden/>
    <w:unhideWhenUsed/>
    <w:rsid w:val="005941FA"/>
  </w:style>
  <w:style w:type="numbering" w:customStyle="1" w:styleId="6111111">
    <w:name w:val="Нет списка6111111"/>
    <w:next w:val="ae"/>
    <w:uiPriority w:val="99"/>
    <w:semiHidden/>
    <w:unhideWhenUsed/>
    <w:rsid w:val="005941FA"/>
  </w:style>
  <w:style w:type="numbering" w:customStyle="1" w:styleId="81111">
    <w:name w:val="Нет списка81111"/>
    <w:next w:val="ae"/>
    <w:uiPriority w:val="99"/>
    <w:semiHidden/>
    <w:rsid w:val="005941FA"/>
  </w:style>
  <w:style w:type="numbering" w:customStyle="1" w:styleId="1311111">
    <w:name w:val="Нет списка1311111"/>
    <w:next w:val="ae"/>
    <w:uiPriority w:val="99"/>
    <w:semiHidden/>
    <w:unhideWhenUsed/>
    <w:rsid w:val="005941FA"/>
  </w:style>
  <w:style w:type="numbering" w:customStyle="1" w:styleId="2211111">
    <w:name w:val="Нет списка2211111"/>
    <w:next w:val="ae"/>
    <w:uiPriority w:val="99"/>
    <w:semiHidden/>
    <w:unhideWhenUsed/>
    <w:rsid w:val="005941FA"/>
  </w:style>
  <w:style w:type="numbering" w:customStyle="1" w:styleId="3211111">
    <w:name w:val="Нет списка3211111"/>
    <w:next w:val="ae"/>
    <w:uiPriority w:val="99"/>
    <w:semiHidden/>
    <w:unhideWhenUsed/>
    <w:rsid w:val="005941FA"/>
  </w:style>
  <w:style w:type="numbering" w:customStyle="1" w:styleId="421111">
    <w:name w:val="Нет списка421111"/>
    <w:next w:val="ae"/>
    <w:uiPriority w:val="99"/>
    <w:semiHidden/>
    <w:unhideWhenUsed/>
    <w:rsid w:val="005941FA"/>
  </w:style>
  <w:style w:type="numbering" w:customStyle="1" w:styleId="521111">
    <w:name w:val="Нет списка521111"/>
    <w:next w:val="ae"/>
    <w:uiPriority w:val="99"/>
    <w:semiHidden/>
    <w:unhideWhenUsed/>
    <w:rsid w:val="005941FA"/>
  </w:style>
  <w:style w:type="numbering" w:customStyle="1" w:styleId="621111">
    <w:name w:val="Нет списка621111"/>
    <w:next w:val="ae"/>
    <w:uiPriority w:val="99"/>
    <w:semiHidden/>
    <w:unhideWhenUsed/>
    <w:rsid w:val="005941FA"/>
  </w:style>
  <w:style w:type="numbering" w:customStyle="1" w:styleId="9211">
    <w:name w:val="Нет списка9211"/>
    <w:next w:val="ae"/>
    <w:uiPriority w:val="99"/>
    <w:semiHidden/>
    <w:rsid w:val="005941FA"/>
  </w:style>
  <w:style w:type="numbering" w:customStyle="1" w:styleId="141111">
    <w:name w:val="Нет списка141111"/>
    <w:next w:val="ae"/>
    <w:uiPriority w:val="99"/>
    <w:semiHidden/>
    <w:unhideWhenUsed/>
    <w:rsid w:val="005941FA"/>
  </w:style>
  <w:style w:type="numbering" w:customStyle="1" w:styleId="231111">
    <w:name w:val="Нет списка231111"/>
    <w:next w:val="ae"/>
    <w:uiPriority w:val="99"/>
    <w:semiHidden/>
    <w:unhideWhenUsed/>
    <w:rsid w:val="005941FA"/>
  </w:style>
  <w:style w:type="numbering" w:customStyle="1" w:styleId="33211">
    <w:name w:val="Нет списка33211"/>
    <w:next w:val="ae"/>
    <w:uiPriority w:val="99"/>
    <w:semiHidden/>
    <w:unhideWhenUsed/>
    <w:rsid w:val="005941FA"/>
  </w:style>
  <w:style w:type="numbering" w:customStyle="1" w:styleId="43211">
    <w:name w:val="Нет списка43211"/>
    <w:next w:val="ae"/>
    <w:uiPriority w:val="99"/>
    <w:semiHidden/>
    <w:unhideWhenUsed/>
    <w:rsid w:val="005941FA"/>
  </w:style>
  <w:style w:type="numbering" w:customStyle="1" w:styleId="53211">
    <w:name w:val="Нет списка53211"/>
    <w:next w:val="ae"/>
    <w:uiPriority w:val="99"/>
    <w:semiHidden/>
    <w:unhideWhenUsed/>
    <w:rsid w:val="005941FA"/>
  </w:style>
  <w:style w:type="numbering" w:customStyle="1" w:styleId="63211">
    <w:name w:val="Нет списка63211"/>
    <w:next w:val="ae"/>
    <w:uiPriority w:val="99"/>
    <w:semiHidden/>
    <w:unhideWhenUsed/>
    <w:rsid w:val="005941FA"/>
  </w:style>
  <w:style w:type="numbering" w:customStyle="1" w:styleId="10211">
    <w:name w:val="Нет списка10211"/>
    <w:next w:val="ae"/>
    <w:uiPriority w:val="99"/>
    <w:semiHidden/>
    <w:unhideWhenUsed/>
    <w:rsid w:val="005941FA"/>
  </w:style>
  <w:style w:type="numbering" w:customStyle="1" w:styleId="15211">
    <w:name w:val="Нет списка15211"/>
    <w:next w:val="ae"/>
    <w:uiPriority w:val="99"/>
    <w:semiHidden/>
    <w:unhideWhenUsed/>
    <w:rsid w:val="005941FA"/>
  </w:style>
  <w:style w:type="numbering" w:customStyle="1" w:styleId="16211">
    <w:name w:val="Нет списка16211"/>
    <w:next w:val="ae"/>
    <w:uiPriority w:val="99"/>
    <w:semiHidden/>
    <w:unhideWhenUsed/>
    <w:rsid w:val="005941FA"/>
  </w:style>
  <w:style w:type="numbering" w:customStyle="1" w:styleId="17211">
    <w:name w:val="Нет списка17211"/>
    <w:next w:val="ae"/>
    <w:uiPriority w:val="99"/>
    <w:semiHidden/>
    <w:unhideWhenUsed/>
    <w:rsid w:val="005941FA"/>
  </w:style>
  <w:style w:type="numbering" w:customStyle="1" w:styleId="18211">
    <w:name w:val="Нет списка18211"/>
    <w:next w:val="ae"/>
    <w:uiPriority w:val="99"/>
    <w:semiHidden/>
    <w:unhideWhenUsed/>
    <w:rsid w:val="005941FA"/>
  </w:style>
  <w:style w:type="numbering" w:customStyle="1" w:styleId="19211">
    <w:name w:val="Нет списка19211"/>
    <w:next w:val="ae"/>
    <w:uiPriority w:val="99"/>
    <w:semiHidden/>
    <w:unhideWhenUsed/>
    <w:rsid w:val="005941FA"/>
  </w:style>
  <w:style w:type="numbering" w:customStyle="1" w:styleId="20211">
    <w:name w:val="Нет списка20211"/>
    <w:next w:val="ae"/>
    <w:uiPriority w:val="99"/>
    <w:semiHidden/>
    <w:unhideWhenUsed/>
    <w:rsid w:val="005941FA"/>
  </w:style>
  <w:style w:type="numbering" w:customStyle="1" w:styleId="24211">
    <w:name w:val="Нет списка24211"/>
    <w:next w:val="ae"/>
    <w:uiPriority w:val="99"/>
    <w:semiHidden/>
    <w:unhideWhenUsed/>
    <w:rsid w:val="005941FA"/>
  </w:style>
  <w:style w:type="numbering" w:customStyle="1" w:styleId="25211">
    <w:name w:val="Нет списка25211"/>
    <w:next w:val="ae"/>
    <w:uiPriority w:val="99"/>
    <w:semiHidden/>
    <w:unhideWhenUsed/>
    <w:rsid w:val="005941FA"/>
  </w:style>
  <w:style w:type="numbering" w:customStyle="1" w:styleId="26211">
    <w:name w:val="Нет списка26211"/>
    <w:next w:val="ae"/>
    <w:uiPriority w:val="99"/>
    <w:semiHidden/>
    <w:unhideWhenUsed/>
    <w:rsid w:val="005941FA"/>
  </w:style>
  <w:style w:type="numbering" w:customStyle="1" w:styleId="27211">
    <w:name w:val="Нет списка27211"/>
    <w:next w:val="ae"/>
    <w:uiPriority w:val="99"/>
    <w:semiHidden/>
    <w:unhideWhenUsed/>
    <w:rsid w:val="005941FA"/>
  </w:style>
  <w:style w:type="numbering" w:customStyle="1" w:styleId="28111">
    <w:name w:val="Нет списка28111"/>
    <w:next w:val="ae"/>
    <w:uiPriority w:val="99"/>
    <w:semiHidden/>
    <w:unhideWhenUsed/>
    <w:rsid w:val="005941FA"/>
  </w:style>
  <w:style w:type="numbering" w:customStyle="1" w:styleId="110111">
    <w:name w:val="Нет списка110111"/>
    <w:next w:val="ae"/>
    <w:uiPriority w:val="99"/>
    <w:semiHidden/>
    <w:rsid w:val="005941FA"/>
  </w:style>
  <w:style w:type="numbering" w:customStyle="1" w:styleId="114111">
    <w:name w:val="Нет списка114111"/>
    <w:next w:val="ae"/>
    <w:uiPriority w:val="99"/>
    <w:semiHidden/>
    <w:unhideWhenUsed/>
    <w:rsid w:val="005941FA"/>
  </w:style>
  <w:style w:type="numbering" w:customStyle="1" w:styleId="29111">
    <w:name w:val="Нет списка29111"/>
    <w:next w:val="ae"/>
    <w:uiPriority w:val="99"/>
    <w:semiHidden/>
    <w:unhideWhenUsed/>
    <w:rsid w:val="005941FA"/>
  </w:style>
  <w:style w:type="numbering" w:customStyle="1" w:styleId="34111">
    <w:name w:val="Нет списка34111"/>
    <w:next w:val="ae"/>
    <w:uiPriority w:val="99"/>
    <w:semiHidden/>
    <w:unhideWhenUsed/>
    <w:rsid w:val="005941FA"/>
  </w:style>
  <w:style w:type="numbering" w:customStyle="1" w:styleId="44111">
    <w:name w:val="Нет списка44111"/>
    <w:next w:val="ae"/>
    <w:uiPriority w:val="99"/>
    <w:semiHidden/>
    <w:unhideWhenUsed/>
    <w:rsid w:val="005941FA"/>
  </w:style>
  <w:style w:type="numbering" w:customStyle="1" w:styleId="54111">
    <w:name w:val="Нет списка54111"/>
    <w:next w:val="ae"/>
    <w:uiPriority w:val="99"/>
    <w:semiHidden/>
    <w:unhideWhenUsed/>
    <w:rsid w:val="005941FA"/>
  </w:style>
  <w:style w:type="numbering" w:customStyle="1" w:styleId="64111">
    <w:name w:val="Нет списка64111"/>
    <w:next w:val="ae"/>
    <w:uiPriority w:val="99"/>
    <w:semiHidden/>
    <w:unhideWhenUsed/>
    <w:rsid w:val="005941FA"/>
  </w:style>
  <w:style w:type="numbering" w:customStyle="1" w:styleId="72111">
    <w:name w:val="Нет списка72111"/>
    <w:next w:val="ae"/>
    <w:uiPriority w:val="99"/>
    <w:semiHidden/>
    <w:rsid w:val="005941FA"/>
  </w:style>
  <w:style w:type="numbering" w:customStyle="1" w:styleId="122111">
    <w:name w:val="Нет списка122111"/>
    <w:next w:val="ae"/>
    <w:uiPriority w:val="99"/>
    <w:semiHidden/>
    <w:unhideWhenUsed/>
    <w:rsid w:val="005941FA"/>
  </w:style>
  <w:style w:type="numbering" w:customStyle="1" w:styleId="2121111">
    <w:name w:val="Нет списка2121111"/>
    <w:next w:val="ae"/>
    <w:uiPriority w:val="99"/>
    <w:semiHidden/>
    <w:unhideWhenUsed/>
    <w:rsid w:val="005941FA"/>
  </w:style>
  <w:style w:type="numbering" w:customStyle="1" w:styleId="312111">
    <w:name w:val="Нет списка312111"/>
    <w:next w:val="ae"/>
    <w:uiPriority w:val="99"/>
    <w:semiHidden/>
    <w:unhideWhenUsed/>
    <w:rsid w:val="005941FA"/>
  </w:style>
  <w:style w:type="numbering" w:customStyle="1" w:styleId="412111">
    <w:name w:val="Нет списка412111"/>
    <w:next w:val="ae"/>
    <w:uiPriority w:val="99"/>
    <w:semiHidden/>
    <w:unhideWhenUsed/>
    <w:rsid w:val="005941FA"/>
  </w:style>
  <w:style w:type="numbering" w:customStyle="1" w:styleId="512111">
    <w:name w:val="Нет списка512111"/>
    <w:next w:val="ae"/>
    <w:uiPriority w:val="99"/>
    <w:semiHidden/>
    <w:unhideWhenUsed/>
    <w:rsid w:val="005941FA"/>
  </w:style>
  <w:style w:type="numbering" w:customStyle="1" w:styleId="612111">
    <w:name w:val="Нет списка612111"/>
    <w:next w:val="ae"/>
    <w:uiPriority w:val="99"/>
    <w:semiHidden/>
    <w:unhideWhenUsed/>
    <w:rsid w:val="005941FA"/>
  </w:style>
  <w:style w:type="numbering" w:customStyle="1" w:styleId="82111">
    <w:name w:val="Нет списка82111"/>
    <w:next w:val="ae"/>
    <w:uiPriority w:val="99"/>
    <w:semiHidden/>
    <w:rsid w:val="005941FA"/>
  </w:style>
  <w:style w:type="numbering" w:customStyle="1" w:styleId="132111">
    <w:name w:val="Нет списка132111"/>
    <w:next w:val="ae"/>
    <w:uiPriority w:val="99"/>
    <w:semiHidden/>
    <w:unhideWhenUsed/>
    <w:rsid w:val="005941FA"/>
  </w:style>
  <w:style w:type="numbering" w:customStyle="1" w:styleId="222111">
    <w:name w:val="Нет списка222111"/>
    <w:next w:val="ae"/>
    <w:uiPriority w:val="99"/>
    <w:semiHidden/>
    <w:unhideWhenUsed/>
    <w:rsid w:val="005941FA"/>
  </w:style>
  <w:style w:type="numbering" w:customStyle="1" w:styleId="322111">
    <w:name w:val="Нет списка322111"/>
    <w:next w:val="ae"/>
    <w:uiPriority w:val="99"/>
    <w:semiHidden/>
    <w:unhideWhenUsed/>
    <w:rsid w:val="005941FA"/>
  </w:style>
  <w:style w:type="numbering" w:customStyle="1" w:styleId="422111">
    <w:name w:val="Нет списка422111"/>
    <w:next w:val="ae"/>
    <w:uiPriority w:val="99"/>
    <w:semiHidden/>
    <w:unhideWhenUsed/>
    <w:rsid w:val="005941FA"/>
  </w:style>
  <w:style w:type="numbering" w:customStyle="1" w:styleId="522111">
    <w:name w:val="Нет списка522111"/>
    <w:next w:val="ae"/>
    <w:uiPriority w:val="99"/>
    <w:semiHidden/>
    <w:unhideWhenUsed/>
    <w:rsid w:val="005941FA"/>
  </w:style>
  <w:style w:type="numbering" w:customStyle="1" w:styleId="622111">
    <w:name w:val="Нет списка622111"/>
    <w:next w:val="ae"/>
    <w:uiPriority w:val="99"/>
    <w:semiHidden/>
    <w:unhideWhenUsed/>
    <w:rsid w:val="005941FA"/>
  </w:style>
  <w:style w:type="numbering" w:customStyle="1" w:styleId="91111">
    <w:name w:val="Нет списка91111"/>
    <w:next w:val="ae"/>
    <w:uiPriority w:val="99"/>
    <w:semiHidden/>
    <w:rsid w:val="005941FA"/>
  </w:style>
  <w:style w:type="numbering" w:customStyle="1" w:styleId="142111">
    <w:name w:val="Нет списка142111"/>
    <w:next w:val="ae"/>
    <w:uiPriority w:val="99"/>
    <w:semiHidden/>
    <w:unhideWhenUsed/>
    <w:rsid w:val="005941FA"/>
  </w:style>
  <w:style w:type="numbering" w:customStyle="1" w:styleId="232111">
    <w:name w:val="Нет списка232111"/>
    <w:next w:val="ae"/>
    <w:uiPriority w:val="99"/>
    <w:semiHidden/>
    <w:unhideWhenUsed/>
    <w:rsid w:val="005941FA"/>
  </w:style>
  <w:style w:type="numbering" w:customStyle="1" w:styleId="331111">
    <w:name w:val="Нет списка331111"/>
    <w:next w:val="ae"/>
    <w:uiPriority w:val="99"/>
    <w:semiHidden/>
    <w:unhideWhenUsed/>
    <w:rsid w:val="005941FA"/>
  </w:style>
  <w:style w:type="numbering" w:customStyle="1" w:styleId="431111">
    <w:name w:val="Нет списка431111"/>
    <w:next w:val="ae"/>
    <w:uiPriority w:val="99"/>
    <w:semiHidden/>
    <w:unhideWhenUsed/>
    <w:rsid w:val="005941FA"/>
  </w:style>
  <w:style w:type="numbering" w:customStyle="1" w:styleId="531111">
    <w:name w:val="Нет списка531111"/>
    <w:next w:val="ae"/>
    <w:uiPriority w:val="99"/>
    <w:semiHidden/>
    <w:unhideWhenUsed/>
    <w:rsid w:val="005941FA"/>
  </w:style>
  <w:style w:type="numbering" w:customStyle="1" w:styleId="631111">
    <w:name w:val="Нет списка631111"/>
    <w:next w:val="ae"/>
    <w:uiPriority w:val="99"/>
    <w:semiHidden/>
    <w:unhideWhenUsed/>
    <w:rsid w:val="005941FA"/>
  </w:style>
  <w:style w:type="numbering" w:customStyle="1" w:styleId="101111">
    <w:name w:val="Нет списка101111"/>
    <w:next w:val="ae"/>
    <w:uiPriority w:val="99"/>
    <w:semiHidden/>
    <w:unhideWhenUsed/>
    <w:rsid w:val="005941FA"/>
  </w:style>
  <w:style w:type="numbering" w:customStyle="1" w:styleId="151111">
    <w:name w:val="Нет списка151111"/>
    <w:next w:val="ae"/>
    <w:uiPriority w:val="99"/>
    <w:semiHidden/>
    <w:unhideWhenUsed/>
    <w:rsid w:val="005941FA"/>
  </w:style>
  <w:style w:type="numbering" w:customStyle="1" w:styleId="161111">
    <w:name w:val="Нет списка161111"/>
    <w:next w:val="ae"/>
    <w:uiPriority w:val="99"/>
    <w:semiHidden/>
    <w:unhideWhenUsed/>
    <w:rsid w:val="005941FA"/>
  </w:style>
  <w:style w:type="numbering" w:customStyle="1" w:styleId="171111">
    <w:name w:val="Нет списка171111"/>
    <w:next w:val="ae"/>
    <w:uiPriority w:val="99"/>
    <w:semiHidden/>
    <w:unhideWhenUsed/>
    <w:rsid w:val="005941FA"/>
  </w:style>
  <w:style w:type="numbering" w:customStyle="1" w:styleId="181111">
    <w:name w:val="Нет списка181111"/>
    <w:next w:val="ae"/>
    <w:uiPriority w:val="99"/>
    <w:semiHidden/>
    <w:unhideWhenUsed/>
    <w:rsid w:val="005941FA"/>
  </w:style>
  <w:style w:type="numbering" w:customStyle="1" w:styleId="191111">
    <w:name w:val="Нет списка191111"/>
    <w:next w:val="ae"/>
    <w:uiPriority w:val="99"/>
    <w:semiHidden/>
    <w:unhideWhenUsed/>
    <w:rsid w:val="005941FA"/>
  </w:style>
  <w:style w:type="numbering" w:customStyle="1" w:styleId="201111">
    <w:name w:val="Нет списка201111"/>
    <w:next w:val="ae"/>
    <w:uiPriority w:val="99"/>
    <w:semiHidden/>
    <w:unhideWhenUsed/>
    <w:rsid w:val="005941FA"/>
  </w:style>
  <w:style w:type="numbering" w:customStyle="1" w:styleId="241111">
    <w:name w:val="Нет списка241111"/>
    <w:next w:val="ae"/>
    <w:uiPriority w:val="99"/>
    <w:semiHidden/>
    <w:unhideWhenUsed/>
    <w:rsid w:val="005941FA"/>
  </w:style>
  <w:style w:type="numbering" w:customStyle="1" w:styleId="251111">
    <w:name w:val="Нет списка251111"/>
    <w:next w:val="ae"/>
    <w:uiPriority w:val="99"/>
    <w:semiHidden/>
    <w:unhideWhenUsed/>
    <w:rsid w:val="005941FA"/>
  </w:style>
  <w:style w:type="numbering" w:customStyle="1" w:styleId="261111">
    <w:name w:val="Нет списка261111"/>
    <w:next w:val="ae"/>
    <w:uiPriority w:val="99"/>
    <w:semiHidden/>
    <w:unhideWhenUsed/>
    <w:rsid w:val="005941FA"/>
  </w:style>
  <w:style w:type="numbering" w:customStyle="1" w:styleId="271111">
    <w:name w:val="Нет списка271111"/>
    <w:next w:val="ae"/>
    <w:uiPriority w:val="99"/>
    <w:semiHidden/>
    <w:unhideWhenUsed/>
    <w:rsid w:val="005941FA"/>
  </w:style>
  <w:style w:type="numbering" w:customStyle="1" w:styleId="1111213111">
    <w:name w:val="1 / 1.1 / 1.2 / 1.3111"/>
    <w:basedOn w:val="ae"/>
    <w:next w:val="1111110"/>
    <w:rsid w:val="005941FA"/>
  </w:style>
  <w:style w:type="numbering" w:customStyle="1" w:styleId="110">
    <w:name w:val="Стиль нумерованный Первая строка:  1 см1"/>
    <w:basedOn w:val="ae"/>
    <w:rsid w:val="005941FA"/>
    <w:pPr>
      <w:numPr>
        <w:numId w:val="32"/>
      </w:numPr>
    </w:pPr>
  </w:style>
  <w:style w:type="numbering" w:customStyle="1" w:styleId="501">
    <w:name w:val="Нет списка501"/>
    <w:next w:val="ae"/>
    <w:uiPriority w:val="99"/>
    <w:semiHidden/>
    <w:unhideWhenUsed/>
    <w:rsid w:val="005941FA"/>
  </w:style>
  <w:style w:type="numbering" w:customStyle="1" w:styleId="1201">
    <w:name w:val="Нет списка1201"/>
    <w:next w:val="ae"/>
    <w:uiPriority w:val="99"/>
    <w:semiHidden/>
    <w:unhideWhenUsed/>
    <w:rsid w:val="005941FA"/>
  </w:style>
  <w:style w:type="numbering" w:customStyle="1" w:styleId="11161">
    <w:name w:val="Нет списка11161"/>
    <w:next w:val="ae"/>
    <w:uiPriority w:val="99"/>
    <w:semiHidden/>
    <w:unhideWhenUsed/>
    <w:rsid w:val="005941FA"/>
  </w:style>
  <w:style w:type="numbering" w:customStyle="1" w:styleId="List1121">
    <w:name w:val="List 1121"/>
    <w:rsid w:val="005941FA"/>
    <w:pPr>
      <w:numPr>
        <w:numId w:val="33"/>
      </w:numPr>
    </w:pPr>
  </w:style>
  <w:style w:type="paragraph" w:customStyle="1" w:styleId="Textbody">
    <w:name w:val="Text body"/>
    <w:basedOn w:val="ab"/>
    <w:uiPriority w:val="99"/>
    <w:qFormat/>
    <w:rsid w:val="005941FA"/>
    <w:pPr>
      <w:suppressAutoHyphens/>
      <w:autoSpaceDN w:val="0"/>
      <w:spacing w:after="120"/>
    </w:pPr>
    <w:rPr>
      <w:rFonts w:eastAsia="Calibri"/>
      <w:kern w:val="3"/>
      <w:sz w:val="24"/>
      <w:szCs w:val="24"/>
      <w:lang w:eastAsia="ru-RU" w:bidi="hi-IN"/>
    </w:rPr>
  </w:style>
  <w:style w:type="character" w:customStyle="1" w:styleId="FootnoteTextChar3">
    <w:name w:val="Footnote Text Char3"/>
    <w:aliases w:val="Знак3 Char3,Знак4 Знак Char3,Знак5 Char3,Знак6 Знак Char3,Текст сноски Знак2 Char2,Текст сноски Знак1 Знак1 Char2,Текст сноски Знак Знак Знак1 Char2,Знак4 Знак Знак Знак1 Char2,Текст сноски Знак1 Знак Знак Char2"/>
    <w:basedOn w:val="ac"/>
    <w:uiPriority w:val="99"/>
    <w:semiHidden/>
    <w:rsid w:val="005941FA"/>
    <w:rPr>
      <w:rFonts w:cs="Times New Roman"/>
      <w:sz w:val="20"/>
      <w:szCs w:val="20"/>
      <w:lang w:eastAsia="en-US"/>
    </w:rPr>
  </w:style>
  <w:style w:type="table" w:customStyle="1" w:styleId="186">
    <w:name w:val="Сетка таблицы18"/>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1">
    <w:name w:val="match1"/>
    <w:uiPriority w:val="99"/>
    <w:rsid w:val="005941FA"/>
    <w:rPr>
      <w:color w:val="000000"/>
      <w:shd w:val="clear" w:color="auto" w:fill="auto"/>
    </w:rPr>
  </w:style>
  <w:style w:type="paragraph" w:customStyle="1" w:styleId="NoSpacing1">
    <w:name w:val="No Spacing1"/>
    <w:link w:val="NoSpacingChar1"/>
    <w:uiPriority w:val="99"/>
    <w:qFormat/>
    <w:rsid w:val="005941FA"/>
    <w:pPr>
      <w:spacing w:after="0" w:line="240" w:lineRule="auto"/>
    </w:pPr>
    <w:rPr>
      <w:rFonts w:eastAsia="Times New Roman"/>
      <w:sz w:val="24"/>
      <w:szCs w:val="22"/>
      <w:lang w:eastAsia="ru-RU"/>
    </w:rPr>
  </w:style>
  <w:style w:type="character" w:customStyle="1" w:styleId="FontStyle30">
    <w:name w:val="Font Style30"/>
    <w:uiPriority w:val="99"/>
    <w:rsid w:val="005941FA"/>
    <w:rPr>
      <w:rFonts w:ascii="Times New Roman" w:hAnsi="Times New Roman"/>
      <w:sz w:val="20"/>
    </w:rPr>
  </w:style>
  <w:style w:type="character" w:customStyle="1" w:styleId="CommentTextChar">
    <w:name w:val="Comment Text Char"/>
    <w:uiPriority w:val="99"/>
    <w:semiHidden/>
    <w:locked/>
    <w:rsid w:val="005941FA"/>
  </w:style>
  <w:style w:type="character" w:customStyle="1" w:styleId="CommentTextChar1">
    <w:name w:val="Comment Text Char1"/>
    <w:basedOn w:val="ac"/>
    <w:uiPriority w:val="99"/>
    <w:semiHidden/>
    <w:rsid w:val="005941FA"/>
    <w:rPr>
      <w:rFonts w:cs="Times New Roman"/>
      <w:sz w:val="20"/>
    </w:rPr>
  </w:style>
  <w:style w:type="character" w:customStyle="1" w:styleId="CommentSubjectChar">
    <w:name w:val="Comment Subject Char"/>
    <w:uiPriority w:val="99"/>
    <w:semiHidden/>
    <w:locked/>
    <w:rsid w:val="005941FA"/>
    <w:rPr>
      <w:b/>
    </w:rPr>
  </w:style>
  <w:style w:type="character" w:customStyle="1" w:styleId="CommentSubjectChar1">
    <w:name w:val="Comment Subject Char1"/>
    <w:basedOn w:val="afffe"/>
    <w:uiPriority w:val="99"/>
    <w:semiHidden/>
    <w:rsid w:val="005941FA"/>
    <w:rPr>
      <w:rFonts w:ascii="Calibri" w:eastAsia="Times New Roman" w:hAnsi="Calibri" w:cs="Times New Roman"/>
      <w:b/>
      <w:sz w:val="20"/>
      <w:szCs w:val="20"/>
      <w:lang w:eastAsia="ru-RU"/>
    </w:rPr>
  </w:style>
  <w:style w:type="character" w:customStyle="1" w:styleId="1030">
    <w:name w:val="Знак Знак103"/>
    <w:uiPriority w:val="99"/>
    <w:locked/>
    <w:rsid w:val="005941FA"/>
    <w:rPr>
      <w:sz w:val="24"/>
    </w:rPr>
  </w:style>
  <w:style w:type="paragraph" w:customStyle="1" w:styleId="CharCharCarCarCharCharCarCarCharCharCarCarCharChar">
    <w:name w:val="Char Char Car Car Char Char Car Car Char Char Car Car Char Char"/>
    <w:basedOn w:val="ab"/>
    <w:uiPriority w:val="99"/>
    <w:qFormat/>
    <w:rsid w:val="005941FA"/>
    <w:pPr>
      <w:spacing w:after="160" w:line="240" w:lineRule="exact"/>
    </w:pPr>
    <w:rPr>
      <w:rFonts w:eastAsia="Times New Roman"/>
      <w:lang w:eastAsia="ru-RU"/>
    </w:rPr>
  </w:style>
  <w:style w:type="paragraph" w:customStyle="1" w:styleId="31f0">
    <w:name w:val="Абзац списка31"/>
    <w:basedOn w:val="ab"/>
    <w:uiPriority w:val="99"/>
    <w:qFormat/>
    <w:rsid w:val="005941FA"/>
    <w:pPr>
      <w:spacing w:after="200" w:line="276" w:lineRule="auto"/>
      <w:ind w:left="720"/>
    </w:pPr>
    <w:rPr>
      <w:rFonts w:ascii="Calibri" w:eastAsia="Times New Roman" w:hAnsi="Calibri" w:cs="Calibri"/>
      <w:sz w:val="22"/>
      <w:szCs w:val="22"/>
      <w:lang w:eastAsia="ru-RU"/>
    </w:rPr>
  </w:style>
  <w:style w:type="character" w:customStyle="1" w:styleId="title4">
    <w:name w:val="title4"/>
    <w:uiPriority w:val="99"/>
    <w:rsid w:val="005941FA"/>
  </w:style>
  <w:style w:type="paragraph" w:customStyle="1" w:styleId="txt">
    <w:name w:val="txt"/>
    <w:basedOn w:val="ab"/>
    <w:uiPriority w:val="99"/>
    <w:qFormat/>
    <w:rsid w:val="005941FA"/>
    <w:pPr>
      <w:spacing w:after="100" w:line="200" w:lineRule="atLeast"/>
    </w:pPr>
    <w:rPr>
      <w:rFonts w:eastAsia="Times New Roman"/>
      <w:color w:val="333333"/>
      <w:sz w:val="15"/>
      <w:szCs w:val="15"/>
      <w:lang w:eastAsia="ru-RU"/>
    </w:rPr>
  </w:style>
  <w:style w:type="paragraph" w:customStyle="1" w:styleId="afffffffffffffe">
    <w:name w:val="Знак Знак Знак Знак Знак Знак Знак Знак Знак Знак Знак Знак Знак Знак Знак Знак Знак Знак"/>
    <w:basedOn w:val="ab"/>
    <w:uiPriority w:val="99"/>
    <w:qFormat/>
    <w:rsid w:val="005941FA"/>
    <w:pPr>
      <w:widowControl w:val="0"/>
      <w:adjustRightInd w:val="0"/>
      <w:spacing w:after="160" w:line="240" w:lineRule="exact"/>
      <w:jc w:val="right"/>
    </w:pPr>
    <w:rPr>
      <w:rFonts w:eastAsia="Times New Roman"/>
      <w:lang w:val="en-GB"/>
    </w:rPr>
  </w:style>
  <w:style w:type="paragraph" w:customStyle="1" w:styleId="21ff3">
    <w:name w:val="Без интервала21"/>
    <w:uiPriority w:val="99"/>
    <w:qFormat/>
    <w:rsid w:val="005941FA"/>
    <w:pPr>
      <w:spacing w:after="0" w:line="240" w:lineRule="auto"/>
    </w:pPr>
    <w:rPr>
      <w:rFonts w:eastAsia="Times New Roman"/>
      <w:sz w:val="24"/>
      <w:szCs w:val="24"/>
      <w:lang w:eastAsia="ru-RU"/>
    </w:rPr>
  </w:style>
  <w:style w:type="paragraph" w:customStyle="1" w:styleId="-152">
    <w:name w:val="параграф-1.52"/>
    <w:basedOn w:val="ab"/>
    <w:link w:val="-1520"/>
    <w:uiPriority w:val="99"/>
    <w:qFormat/>
    <w:rsid w:val="005941FA"/>
    <w:pPr>
      <w:spacing w:line="360" w:lineRule="atLeast"/>
      <w:ind w:firstLine="737"/>
      <w:jc w:val="both"/>
    </w:pPr>
    <w:rPr>
      <w:rFonts w:eastAsia="Times New Roman"/>
      <w:noProof/>
      <w:lang w:eastAsia="ru-RU"/>
    </w:rPr>
  </w:style>
  <w:style w:type="character" w:customStyle="1" w:styleId="-1520">
    <w:name w:val="параграф-1.52 Знак"/>
    <w:link w:val="-152"/>
    <w:uiPriority w:val="99"/>
    <w:locked/>
    <w:rsid w:val="005941FA"/>
    <w:rPr>
      <w:rFonts w:eastAsia="Times New Roman"/>
      <w:noProof/>
      <w:lang w:eastAsia="ru-RU"/>
    </w:rPr>
  </w:style>
  <w:style w:type="paragraph" w:customStyle="1" w:styleId="1ffffffa">
    <w:name w:val="Знак Знак Знак Знак Знак Знак Знак Знак Знак1 Знак"/>
    <w:basedOn w:val="aff0"/>
    <w:uiPriority w:val="99"/>
    <w:qFormat/>
    <w:rsid w:val="005941FA"/>
    <w:pPr>
      <w:tabs>
        <w:tab w:val="clear" w:pos="4677"/>
        <w:tab w:val="clear" w:pos="9355"/>
      </w:tabs>
      <w:ind w:right="40" w:firstLine="720"/>
      <w:jc w:val="both"/>
    </w:pPr>
    <w:rPr>
      <w:rFonts w:eastAsia="Calibri"/>
      <w:sz w:val="28"/>
      <w:lang w:eastAsia="ru-RU"/>
    </w:rPr>
  </w:style>
  <w:style w:type="table" w:styleId="1ffffffb">
    <w:name w:val="Table Grid 1"/>
    <w:basedOn w:val="ad"/>
    <w:uiPriority w:val="99"/>
    <w:rsid w:val="005941FA"/>
    <w:pPr>
      <w:spacing w:after="0" w:line="240" w:lineRule="auto"/>
    </w:pPr>
    <w:rPr>
      <w:rFonts w:eastAsia="Times New Roman"/>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Heading3Char2">
    <w:name w:val="Heading 3 Char2"/>
    <w:aliases w:val="h3 Char2,Head 3 Char2,l3+toc 3 Char2,CT Char2,Sub-section Title Char2,l3 Char2"/>
    <w:uiPriority w:val="99"/>
    <w:locked/>
    <w:rsid w:val="005941FA"/>
    <w:rPr>
      <w:rFonts w:ascii="Arial" w:hAnsi="Arial"/>
      <w:b/>
      <w:sz w:val="26"/>
      <w:lang w:val="ru-RU" w:eastAsia="ru-RU"/>
    </w:rPr>
  </w:style>
  <w:style w:type="character" w:customStyle="1" w:styleId="BodyTextChar2">
    <w:name w:val="Body Text Char2"/>
    <w:aliases w:val="Список 1 Char1,Body Text Char Char1,Знак Знак Знак Char2,Основной текст Знак Знак Знак Char1,Основной текст Знак Знак Знак Знак Char1,Основной текст Знак Знак Char1,Основной текст Знак Знак Знак Знак Знак Знак Знак Char1,body text Char1"/>
    <w:uiPriority w:val="99"/>
    <w:locked/>
    <w:rsid w:val="005941FA"/>
    <w:rPr>
      <w:sz w:val="24"/>
      <w:lang w:val="ru-RU" w:eastAsia="ru-RU"/>
    </w:rPr>
  </w:style>
  <w:style w:type="character" w:customStyle="1" w:styleId="TitleChar1">
    <w:name w:val="Title Char1"/>
    <w:aliases w:val="Знак1 Знак Char1,Знак21 Char1,Название Знак1 Char1,Название Знак Знак Char1,Знак2 Знак Знак Char1,Знак2 Знак1 Char1"/>
    <w:uiPriority w:val="99"/>
    <w:locked/>
    <w:rsid w:val="005941FA"/>
    <w:rPr>
      <w:sz w:val="24"/>
      <w:lang w:val="ru-RU" w:eastAsia="ru-RU"/>
    </w:rPr>
  </w:style>
  <w:style w:type="character" w:customStyle="1" w:styleId="SubtitleChar1">
    <w:name w:val="Subtitle Char1"/>
    <w:uiPriority w:val="99"/>
    <w:locked/>
    <w:rsid w:val="005941FA"/>
    <w:rPr>
      <w:rFonts w:ascii="Cambria" w:hAnsi="Cambria"/>
      <w:sz w:val="24"/>
    </w:rPr>
  </w:style>
  <w:style w:type="paragraph" w:customStyle="1" w:styleId="137">
    <w:name w:val="Абзац списка13"/>
    <w:basedOn w:val="ab"/>
    <w:uiPriority w:val="99"/>
    <w:qFormat/>
    <w:rsid w:val="005941FA"/>
    <w:pPr>
      <w:ind w:left="720"/>
    </w:pPr>
    <w:rPr>
      <w:rFonts w:eastAsia="Calibri"/>
      <w:sz w:val="24"/>
      <w:lang w:eastAsia="ru-RU"/>
    </w:rPr>
  </w:style>
  <w:style w:type="paragraph" w:customStyle="1" w:styleId="3125">
    <w:name w:val="Основной текст 312"/>
    <w:basedOn w:val="ab"/>
    <w:uiPriority w:val="99"/>
    <w:qFormat/>
    <w:rsid w:val="005941FA"/>
    <w:pPr>
      <w:spacing w:before="120"/>
      <w:jc w:val="center"/>
    </w:pPr>
    <w:rPr>
      <w:rFonts w:eastAsia="Calibri" w:cs="Arial"/>
      <w:sz w:val="24"/>
      <w:szCs w:val="18"/>
      <w:lang w:eastAsia="ru-RU"/>
    </w:rPr>
  </w:style>
  <w:style w:type="paragraph" w:customStyle="1" w:styleId="2fffff4">
    <w:name w:val="Знак Знак Знак Знак Знак Знак Знак2"/>
    <w:basedOn w:val="ab"/>
    <w:uiPriority w:val="99"/>
    <w:qFormat/>
    <w:rsid w:val="005941FA"/>
    <w:pPr>
      <w:widowControl w:val="0"/>
      <w:adjustRightInd w:val="0"/>
      <w:spacing w:after="160" w:line="240" w:lineRule="exact"/>
      <w:jc w:val="right"/>
    </w:pPr>
    <w:rPr>
      <w:rFonts w:ascii="Arial" w:eastAsia="Calibri" w:hAnsi="Arial" w:cs="Arial"/>
      <w:lang w:val="en-GB"/>
    </w:rPr>
  </w:style>
  <w:style w:type="paragraph" w:customStyle="1" w:styleId="Char20">
    <w:name w:val="Char2"/>
    <w:basedOn w:val="ab"/>
    <w:uiPriority w:val="99"/>
    <w:qFormat/>
    <w:rsid w:val="005941FA"/>
    <w:pPr>
      <w:widowControl w:val="0"/>
      <w:adjustRightInd w:val="0"/>
      <w:spacing w:after="160" w:line="240" w:lineRule="exact"/>
      <w:jc w:val="right"/>
    </w:pPr>
    <w:rPr>
      <w:rFonts w:ascii="Arial" w:eastAsia="Calibri" w:hAnsi="Arial" w:cs="Arial"/>
      <w:lang w:val="en-GB"/>
    </w:rPr>
  </w:style>
  <w:style w:type="character" w:customStyle="1" w:styleId="WW-Absatz-Standardschriftart1111111111111111111111">
    <w:name w:val="WW-Absatz-Standardschriftart1111111111111111111111"/>
    <w:uiPriority w:val="99"/>
    <w:rsid w:val="005941FA"/>
  </w:style>
  <w:style w:type="paragraph" w:customStyle="1" w:styleId="03osnovnoytexttabl">
    <w:name w:val="03osnovnoytexttabl"/>
    <w:basedOn w:val="ab"/>
    <w:uiPriority w:val="99"/>
    <w:qFormat/>
    <w:rsid w:val="005941FA"/>
    <w:pPr>
      <w:spacing w:before="120" w:line="320" w:lineRule="atLeast"/>
    </w:pPr>
    <w:rPr>
      <w:rFonts w:ascii="GaramondC" w:eastAsia="MS Mincho" w:hAnsi="GaramondC"/>
      <w:color w:val="000000"/>
      <w:lang w:eastAsia="ru-RU"/>
    </w:rPr>
  </w:style>
  <w:style w:type="character" w:customStyle="1" w:styleId="finded">
    <w:name w:val="finded"/>
    <w:uiPriority w:val="99"/>
    <w:rsid w:val="005941FA"/>
  </w:style>
  <w:style w:type="character" w:customStyle="1" w:styleId="4ff">
    <w:name w:val="Заголовок №4_"/>
    <w:link w:val="4ff0"/>
    <w:uiPriority w:val="99"/>
    <w:locked/>
    <w:rsid w:val="005941FA"/>
    <w:rPr>
      <w:sz w:val="21"/>
      <w:shd w:val="clear" w:color="auto" w:fill="FFFFFF"/>
    </w:rPr>
  </w:style>
  <w:style w:type="paragraph" w:customStyle="1" w:styleId="4ff0">
    <w:name w:val="Заголовок №4"/>
    <w:basedOn w:val="ab"/>
    <w:link w:val="4ff"/>
    <w:uiPriority w:val="99"/>
    <w:qFormat/>
    <w:rsid w:val="005941FA"/>
    <w:pPr>
      <w:shd w:val="clear" w:color="auto" w:fill="FFFFFF"/>
      <w:spacing w:after="420" w:line="240" w:lineRule="atLeast"/>
      <w:outlineLvl w:val="3"/>
    </w:pPr>
    <w:rPr>
      <w:sz w:val="21"/>
      <w:shd w:val="clear" w:color="auto" w:fill="FFFFFF"/>
    </w:rPr>
  </w:style>
  <w:style w:type="character" w:customStyle="1" w:styleId="3fffc">
    <w:name w:val="Основной текст (3)_"/>
    <w:link w:val="3fffd"/>
    <w:locked/>
    <w:rsid w:val="005941FA"/>
    <w:rPr>
      <w:sz w:val="27"/>
      <w:shd w:val="clear" w:color="auto" w:fill="FFFFFF"/>
    </w:rPr>
  </w:style>
  <w:style w:type="paragraph" w:customStyle="1" w:styleId="3fffd">
    <w:name w:val="Основной текст (3)"/>
    <w:basedOn w:val="ab"/>
    <w:link w:val="3fffc"/>
    <w:qFormat/>
    <w:rsid w:val="005941FA"/>
    <w:pPr>
      <w:shd w:val="clear" w:color="auto" w:fill="FFFFFF"/>
      <w:spacing w:before="240" w:after="6660" w:line="322" w:lineRule="exact"/>
      <w:jc w:val="center"/>
    </w:pPr>
    <w:rPr>
      <w:sz w:val="27"/>
      <w:shd w:val="clear" w:color="auto" w:fill="FFFFFF"/>
    </w:rPr>
  </w:style>
  <w:style w:type="character" w:customStyle="1" w:styleId="4ff1">
    <w:name w:val="Основной текст (4)_"/>
    <w:link w:val="41a"/>
    <w:locked/>
    <w:rsid w:val="005941FA"/>
    <w:rPr>
      <w:sz w:val="21"/>
      <w:shd w:val="clear" w:color="auto" w:fill="FFFFFF"/>
    </w:rPr>
  </w:style>
  <w:style w:type="paragraph" w:customStyle="1" w:styleId="41a">
    <w:name w:val="Основной текст (4)1"/>
    <w:basedOn w:val="ab"/>
    <w:link w:val="4ff1"/>
    <w:qFormat/>
    <w:rsid w:val="005941FA"/>
    <w:pPr>
      <w:shd w:val="clear" w:color="auto" w:fill="FFFFFF"/>
      <w:spacing w:before="60" w:after="60" w:line="240" w:lineRule="atLeast"/>
      <w:jc w:val="both"/>
    </w:pPr>
    <w:rPr>
      <w:sz w:val="21"/>
      <w:shd w:val="clear" w:color="auto" w:fill="FFFFFF"/>
    </w:rPr>
  </w:style>
  <w:style w:type="character" w:customStyle="1" w:styleId="107">
    <w:name w:val="Основной текст (10)_"/>
    <w:link w:val="1015"/>
    <w:uiPriority w:val="99"/>
    <w:locked/>
    <w:rsid w:val="005941FA"/>
    <w:rPr>
      <w:sz w:val="19"/>
      <w:shd w:val="clear" w:color="auto" w:fill="FFFFFF"/>
    </w:rPr>
  </w:style>
  <w:style w:type="paragraph" w:customStyle="1" w:styleId="1015">
    <w:name w:val="Основной текст (10)1"/>
    <w:basedOn w:val="ab"/>
    <w:link w:val="107"/>
    <w:uiPriority w:val="99"/>
    <w:qFormat/>
    <w:rsid w:val="005941FA"/>
    <w:pPr>
      <w:shd w:val="clear" w:color="auto" w:fill="FFFFFF"/>
      <w:spacing w:line="240" w:lineRule="atLeast"/>
    </w:pPr>
    <w:rPr>
      <w:sz w:val="19"/>
      <w:shd w:val="clear" w:color="auto" w:fill="FFFFFF"/>
    </w:rPr>
  </w:style>
  <w:style w:type="character" w:customStyle="1" w:styleId="11ff0">
    <w:name w:val="Основной текст (11)_"/>
    <w:link w:val="111f1"/>
    <w:uiPriority w:val="99"/>
    <w:locked/>
    <w:rsid w:val="005941FA"/>
    <w:rPr>
      <w:sz w:val="23"/>
      <w:shd w:val="clear" w:color="auto" w:fill="FFFFFF"/>
    </w:rPr>
  </w:style>
  <w:style w:type="paragraph" w:customStyle="1" w:styleId="111f1">
    <w:name w:val="Основной текст (11)1"/>
    <w:basedOn w:val="ab"/>
    <w:link w:val="11ff0"/>
    <w:uiPriority w:val="99"/>
    <w:qFormat/>
    <w:rsid w:val="005941FA"/>
    <w:pPr>
      <w:shd w:val="clear" w:color="auto" w:fill="FFFFFF"/>
      <w:spacing w:line="283" w:lineRule="exact"/>
    </w:pPr>
    <w:rPr>
      <w:sz w:val="23"/>
      <w:shd w:val="clear" w:color="auto" w:fill="FFFFFF"/>
    </w:rPr>
  </w:style>
  <w:style w:type="character" w:customStyle="1" w:styleId="3fffe">
    <w:name w:val="Заголовок №3"/>
    <w:uiPriority w:val="99"/>
    <w:rsid w:val="005941FA"/>
    <w:rPr>
      <w:sz w:val="21"/>
      <w:u w:val="single"/>
    </w:rPr>
  </w:style>
  <w:style w:type="character" w:customStyle="1" w:styleId="108">
    <w:name w:val="Основной текст (10)"/>
    <w:uiPriority w:val="99"/>
    <w:rsid w:val="005941FA"/>
    <w:rPr>
      <w:sz w:val="19"/>
      <w:u w:val="single"/>
      <w:shd w:val="clear" w:color="auto" w:fill="FFFFFF"/>
    </w:rPr>
  </w:style>
  <w:style w:type="character" w:customStyle="1" w:styleId="11ff1">
    <w:name w:val="Основной текст (11)"/>
    <w:uiPriority w:val="99"/>
    <w:rsid w:val="005941FA"/>
    <w:rPr>
      <w:sz w:val="23"/>
      <w:u w:val="single"/>
      <w:shd w:val="clear" w:color="auto" w:fill="FFFFFF"/>
    </w:rPr>
  </w:style>
  <w:style w:type="character" w:customStyle="1" w:styleId="iceouttxt">
    <w:name w:val="iceouttxt"/>
    <w:basedOn w:val="ac"/>
    <w:rsid w:val="005941FA"/>
    <w:rPr>
      <w:rFonts w:cs="Times New Roman"/>
    </w:rPr>
  </w:style>
  <w:style w:type="character" w:customStyle="1" w:styleId="6f">
    <w:name w:val="Знак6 Знак Знак"/>
    <w:uiPriority w:val="99"/>
    <w:semiHidden/>
    <w:rsid w:val="005941FA"/>
  </w:style>
  <w:style w:type="paragraph" w:customStyle="1" w:styleId="1ffffffc">
    <w:name w:val="Уровень 1"/>
    <w:basedOn w:val="ab"/>
    <w:autoRedefine/>
    <w:uiPriority w:val="99"/>
    <w:qFormat/>
    <w:rsid w:val="005941FA"/>
    <w:pPr>
      <w:tabs>
        <w:tab w:val="left" w:pos="1080"/>
      </w:tabs>
      <w:spacing w:before="240"/>
      <w:jc w:val="both"/>
    </w:pPr>
    <w:rPr>
      <w:rFonts w:eastAsia="Calibri"/>
      <w:b/>
      <w:bCs/>
      <w:sz w:val="24"/>
      <w:szCs w:val="24"/>
      <w:lang w:eastAsia="ru-RU"/>
    </w:rPr>
  </w:style>
  <w:style w:type="character" w:customStyle="1" w:styleId="2fffff5">
    <w:name w:val="Уровень 2 Знак"/>
    <w:link w:val="2fffff6"/>
    <w:uiPriority w:val="99"/>
    <w:locked/>
    <w:rsid w:val="005941FA"/>
    <w:rPr>
      <w:b/>
      <w:sz w:val="24"/>
    </w:rPr>
  </w:style>
  <w:style w:type="paragraph" w:customStyle="1" w:styleId="2fffff6">
    <w:name w:val="Уровень 2"/>
    <w:basedOn w:val="ab"/>
    <w:link w:val="2fffff5"/>
    <w:autoRedefine/>
    <w:uiPriority w:val="99"/>
    <w:qFormat/>
    <w:rsid w:val="005941FA"/>
    <w:pPr>
      <w:tabs>
        <w:tab w:val="left" w:pos="1080"/>
      </w:tabs>
      <w:ind w:left="284" w:hanging="284"/>
      <w:jc w:val="both"/>
      <w:outlineLvl w:val="2"/>
    </w:pPr>
    <w:rPr>
      <w:b/>
      <w:sz w:val="24"/>
    </w:rPr>
  </w:style>
  <w:style w:type="character" w:customStyle="1" w:styleId="3ffff">
    <w:name w:val="Уровень 3 Знак"/>
    <w:link w:val="3ffff0"/>
    <w:uiPriority w:val="99"/>
    <w:locked/>
    <w:rsid w:val="005941FA"/>
    <w:rPr>
      <w:b/>
      <w:i/>
      <w:sz w:val="24"/>
    </w:rPr>
  </w:style>
  <w:style w:type="paragraph" w:customStyle="1" w:styleId="3ffff0">
    <w:name w:val="Уровень 3"/>
    <w:basedOn w:val="2fffff6"/>
    <w:link w:val="3ffff"/>
    <w:autoRedefine/>
    <w:uiPriority w:val="99"/>
    <w:qFormat/>
    <w:rsid w:val="005941FA"/>
    <w:pPr>
      <w:ind w:left="0" w:firstLine="142"/>
      <w:outlineLvl w:val="9"/>
    </w:pPr>
    <w:rPr>
      <w:i/>
    </w:rPr>
  </w:style>
  <w:style w:type="paragraph" w:customStyle="1" w:styleId="affffffffffffff">
    <w:name w:val="Часть"/>
    <w:basedOn w:val="ab"/>
    <w:autoRedefine/>
    <w:uiPriority w:val="99"/>
    <w:qFormat/>
    <w:rsid w:val="005941FA"/>
    <w:pPr>
      <w:spacing w:before="120"/>
      <w:ind w:left="709" w:hanging="709"/>
      <w:jc w:val="both"/>
      <w:outlineLvl w:val="0"/>
    </w:pPr>
    <w:rPr>
      <w:rFonts w:eastAsia="Calibri"/>
      <w:b/>
      <w:bCs/>
      <w:caps/>
      <w:spacing w:val="40"/>
      <w:sz w:val="26"/>
      <w:szCs w:val="26"/>
      <w:lang w:eastAsia="ru-RU"/>
    </w:rPr>
  </w:style>
  <w:style w:type="paragraph" w:customStyle="1" w:styleId="affffffffffffff0">
    <w:name w:val="Основной шрифт абзаца Знак"/>
    <w:basedOn w:val="ab"/>
    <w:uiPriority w:val="99"/>
    <w:qFormat/>
    <w:rsid w:val="005941FA"/>
    <w:pPr>
      <w:spacing w:before="100" w:beforeAutospacing="1" w:after="100" w:afterAutospacing="1"/>
      <w:ind w:firstLine="11"/>
      <w:jc w:val="both"/>
    </w:pPr>
    <w:rPr>
      <w:rFonts w:ascii="Tahoma" w:eastAsia="Calibri" w:hAnsi="Tahoma" w:cs="Tahoma"/>
      <w:lang w:val="en-US"/>
    </w:rPr>
  </w:style>
  <w:style w:type="paragraph" w:customStyle="1" w:styleId="affffffffffffff1">
    <w:name w:val="Переменная часть"/>
    <w:basedOn w:val="ab"/>
    <w:next w:val="ab"/>
    <w:uiPriority w:val="99"/>
    <w:qFormat/>
    <w:rsid w:val="005941FA"/>
    <w:pPr>
      <w:autoSpaceDE w:val="0"/>
      <w:autoSpaceDN w:val="0"/>
      <w:adjustRightInd w:val="0"/>
      <w:spacing w:before="120"/>
      <w:ind w:firstLine="720"/>
      <w:jc w:val="both"/>
    </w:pPr>
    <w:rPr>
      <w:rFonts w:ascii="Verdana" w:eastAsia="Calibri" w:hAnsi="Verdana" w:cs="Verdana"/>
      <w:sz w:val="22"/>
      <w:szCs w:val="22"/>
      <w:lang w:eastAsia="ru-RU"/>
    </w:rPr>
  </w:style>
  <w:style w:type="character" w:customStyle="1" w:styleId="28">
    <w:name w:val="Стиль2 Знак"/>
    <w:link w:val="25"/>
    <w:locked/>
    <w:rsid w:val="005941FA"/>
    <w:rPr>
      <w:b/>
      <w:bCs/>
      <w:sz w:val="24"/>
      <w:szCs w:val="24"/>
    </w:rPr>
  </w:style>
  <w:style w:type="table" w:customStyle="1" w:styleId="196">
    <w:name w:val="Сетка таблицы19"/>
    <w:uiPriority w:val="99"/>
    <w:rsid w:val="005941FA"/>
    <w:pPr>
      <w:spacing w:before="120" w:after="0" w:line="240" w:lineRule="auto"/>
      <w:ind w:firstLine="357"/>
      <w:jc w:val="center"/>
    </w:pPr>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6">
    <w:name w:val="Сетка таблицы26"/>
    <w:uiPriority w:val="99"/>
    <w:rsid w:val="005941FA"/>
    <w:pPr>
      <w:spacing w:after="0" w:line="240" w:lineRule="auto"/>
    </w:pPr>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9">
    <w:name w:val="Знак Знак8 Знак Знак Знак Знак Знак Знак"/>
    <w:basedOn w:val="ab"/>
    <w:uiPriority w:val="99"/>
    <w:semiHidden/>
    <w:qFormat/>
    <w:rsid w:val="005941FA"/>
    <w:pPr>
      <w:widowControl w:val="0"/>
      <w:adjustRightInd w:val="0"/>
      <w:spacing w:after="160" w:line="240" w:lineRule="exact"/>
      <w:jc w:val="right"/>
    </w:pPr>
    <w:rPr>
      <w:rFonts w:ascii="Arial" w:eastAsia="Calibri" w:hAnsi="Arial" w:cs="Arial"/>
      <w:lang w:val="en-GB"/>
    </w:rPr>
  </w:style>
  <w:style w:type="table" w:customStyle="1" w:styleId="345">
    <w:name w:val="Сетка таблицы34"/>
    <w:uiPriority w:val="99"/>
    <w:rsid w:val="005941FA"/>
    <w:pPr>
      <w:spacing w:after="0" w:line="240" w:lineRule="auto"/>
    </w:pPr>
    <w:rPr>
      <w:rFonts w:eastAsia="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9">
    <w:name w:val="Абзац списка32"/>
    <w:basedOn w:val="ab"/>
    <w:uiPriority w:val="99"/>
    <w:qFormat/>
    <w:rsid w:val="005941FA"/>
    <w:pPr>
      <w:ind w:left="720"/>
    </w:pPr>
    <w:rPr>
      <w:rFonts w:eastAsia="Calibri"/>
      <w:sz w:val="24"/>
      <w:szCs w:val="24"/>
      <w:lang w:eastAsia="ru-RU"/>
    </w:rPr>
  </w:style>
  <w:style w:type="character" w:customStyle="1" w:styleId="iceouttxt5">
    <w:name w:val="iceouttxt5"/>
    <w:uiPriority w:val="99"/>
    <w:rsid w:val="005941FA"/>
    <w:rPr>
      <w:rFonts w:ascii="Arial" w:hAnsi="Arial"/>
      <w:color w:val="666666"/>
      <w:sz w:val="17"/>
    </w:rPr>
  </w:style>
  <w:style w:type="paragraph" w:customStyle="1" w:styleId="246">
    <w:name w:val="Основной текст с отступом 24"/>
    <w:basedOn w:val="ab"/>
    <w:uiPriority w:val="99"/>
    <w:qFormat/>
    <w:rsid w:val="005941FA"/>
    <w:pPr>
      <w:widowControl w:val="0"/>
      <w:overflowPunct w:val="0"/>
      <w:autoSpaceDE w:val="0"/>
      <w:autoSpaceDN w:val="0"/>
      <w:adjustRightInd w:val="0"/>
      <w:ind w:firstLine="708"/>
      <w:jc w:val="both"/>
      <w:textAlignment w:val="baseline"/>
    </w:pPr>
    <w:rPr>
      <w:rFonts w:ascii="Peterburg" w:eastAsia="Calibri" w:hAnsi="Peterburg"/>
      <w:sz w:val="24"/>
      <w:lang w:eastAsia="ru-RU"/>
    </w:rPr>
  </w:style>
  <w:style w:type="paragraph" w:customStyle="1" w:styleId="346">
    <w:name w:val="Основной текст 34"/>
    <w:basedOn w:val="ab"/>
    <w:uiPriority w:val="99"/>
    <w:qFormat/>
    <w:rsid w:val="005941FA"/>
    <w:pPr>
      <w:tabs>
        <w:tab w:val="left" w:pos="426"/>
      </w:tabs>
      <w:jc w:val="both"/>
    </w:pPr>
    <w:rPr>
      <w:rFonts w:ascii="Arial" w:eastAsia="Calibri" w:hAnsi="Arial" w:cs="Arial"/>
      <w:sz w:val="24"/>
      <w:szCs w:val="18"/>
      <w:lang w:eastAsia="ru-RU"/>
    </w:rPr>
  </w:style>
  <w:style w:type="paragraph" w:customStyle="1" w:styleId="11ff2">
    <w:name w:val="Знак1 Знак Знак Знак Знак Знак Знак1"/>
    <w:basedOn w:val="ab"/>
    <w:uiPriority w:val="99"/>
    <w:qFormat/>
    <w:rsid w:val="005941FA"/>
    <w:pPr>
      <w:widowControl w:val="0"/>
      <w:adjustRightInd w:val="0"/>
      <w:spacing w:after="160" w:line="240" w:lineRule="exact"/>
      <w:jc w:val="right"/>
    </w:pPr>
    <w:rPr>
      <w:rFonts w:ascii="Arial" w:eastAsia="Calibri" w:hAnsi="Arial" w:cs="Arial"/>
      <w:lang w:val="en-GB"/>
    </w:rPr>
  </w:style>
  <w:style w:type="paragraph" w:customStyle="1" w:styleId="1515">
    <w:name w:val="Знак Знак151"/>
    <w:basedOn w:val="ab"/>
    <w:uiPriority w:val="99"/>
    <w:qFormat/>
    <w:rsid w:val="005941FA"/>
    <w:pPr>
      <w:widowControl w:val="0"/>
      <w:adjustRightInd w:val="0"/>
      <w:spacing w:after="160" w:line="240" w:lineRule="exact"/>
      <w:jc w:val="right"/>
    </w:pPr>
    <w:rPr>
      <w:rFonts w:ascii="Arial" w:eastAsia="Calibri" w:hAnsi="Arial" w:cs="Arial"/>
      <w:lang w:val="en-GB"/>
    </w:rPr>
  </w:style>
  <w:style w:type="character" w:customStyle="1" w:styleId="11ff3">
    <w:name w:val="Верхний колонтитул1 Знак Знак1"/>
    <w:basedOn w:val="ac"/>
    <w:uiPriority w:val="99"/>
    <w:rsid w:val="005941FA"/>
    <w:rPr>
      <w:rFonts w:ascii="Arial" w:hAnsi="Arial" w:cs="Times New Roman"/>
      <w:sz w:val="18"/>
      <w:szCs w:val="18"/>
      <w:lang w:bidi="ar-SA"/>
    </w:rPr>
  </w:style>
  <w:style w:type="character" w:customStyle="1" w:styleId="zag1">
    <w:name w:val="zag1"/>
    <w:basedOn w:val="ac"/>
    <w:uiPriority w:val="99"/>
    <w:rsid w:val="005941FA"/>
    <w:rPr>
      <w:rFonts w:cs="Times New Roman"/>
    </w:rPr>
  </w:style>
  <w:style w:type="paragraph" w:customStyle="1" w:styleId="affffffffffffff2">
    <w:name w:val="Обычный + полужирный"/>
    <w:basedOn w:val="ab"/>
    <w:uiPriority w:val="99"/>
    <w:qFormat/>
    <w:rsid w:val="005941FA"/>
    <w:pPr>
      <w:ind w:right="-108"/>
      <w:jc w:val="both"/>
    </w:pPr>
    <w:rPr>
      <w:rFonts w:eastAsia="Calibri"/>
      <w:b/>
      <w:sz w:val="24"/>
      <w:szCs w:val="24"/>
      <w:lang w:eastAsia="ru-RU"/>
    </w:rPr>
  </w:style>
  <w:style w:type="character" w:customStyle="1" w:styleId="textspanview">
    <w:name w:val="textspanview"/>
    <w:basedOn w:val="ac"/>
    <w:uiPriority w:val="99"/>
    <w:rsid w:val="005941FA"/>
    <w:rPr>
      <w:rFonts w:cs="Times New Roman"/>
    </w:rPr>
  </w:style>
  <w:style w:type="character" w:customStyle="1" w:styleId="product-description--features-item-name2">
    <w:name w:val="product-description--features-item-name2"/>
    <w:basedOn w:val="ac"/>
    <w:uiPriority w:val="99"/>
    <w:rsid w:val="005941FA"/>
    <w:rPr>
      <w:rFonts w:cs="Times New Roman"/>
      <w:color w:val="333333"/>
    </w:rPr>
  </w:style>
  <w:style w:type="character" w:customStyle="1" w:styleId="product-description--features-item-value2">
    <w:name w:val="product-description--features-item-value2"/>
    <w:basedOn w:val="ac"/>
    <w:uiPriority w:val="99"/>
    <w:rsid w:val="005941FA"/>
    <w:rPr>
      <w:rFonts w:cs="Times New Roman"/>
    </w:rPr>
  </w:style>
  <w:style w:type="character" w:customStyle="1" w:styleId="product-card--price-now-value">
    <w:name w:val="product-card--price-now-value"/>
    <w:basedOn w:val="ac"/>
    <w:uiPriority w:val="99"/>
    <w:rsid w:val="005941FA"/>
    <w:rPr>
      <w:rFonts w:cs="Times New Roman"/>
    </w:rPr>
  </w:style>
  <w:style w:type="character" w:customStyle="1" w:styleId="4ff2">
    <w:name w:val="Основной шрифт абзаца4"/>
    <w:uiPriority w:val="99"/>
    <w:rsid w:val="005941FA"/>
  </w:style>
  <w:style w:type="character" w:customStyle="1" w:styleId="WW-Absatz-Standardschriftart">
    <w:name w:val="WW-Absatz-Standardschriftart"/>
    <w:uiPriority w:val="99"/>
    <w:rsid w:val="005941FA"/>
  </w:style>
  <w:style w:type="character" w:customStyle="1" w:styleId="affffffffffffff3">
    <w:name w:val="Символ нумерации"/>
    <w:rsid w:val="005941FA"/>
  </w:style>
  <w:style w:type="paragraph" w:customStyle="1" w:styleId="4ff3">
    <w:name w:val="Указатель4"/>
    <w:basedOn w:val="ab"/>
    <w:uiPriority w:val="99"/>
    <w:qFormat/>
    <w:rsid w:val="005941FA"/>
    <w:pPr>
      <w:widowControl w:val="0"/>
      <w:suppressLineNumbers/>
      <w:suppressAutoHyphens/>
      <w:autoSpaceDE w:val="0"/>
    </w:pPr>
    <w:rPr>
      <w:rFonts w:ascii="Arial" w:eastAsia="Calibri" w:hAnsi="Arial" w:cs="Tahoma"/>
      <w:sz w:val="18"/>
      <w:szCs w:val="18"/>
      <w:lang w:eastAsia="ar-SA"/>
    </w:rPr>
  </w:style>
  <w:style w:type="character" w:customStyle="1" w:styleId="up">
    <w:name w:val="up"/>
    <w:uiPriority w:val="99"/>
    <w:rsid w:val="005941FA"/>
  </w:style>
  <w:style w:type="table" w:customStyle="1" w:styleId="445">
    <w:name w:val="Сетка таблицы44"/>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
    <w:name w:val="Сетка таблицы54"/>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5">
    <w:name w:val="Сетка таблицы64"/>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5">
    <w:name w:val="Сетка таблицы72"/>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5">
    <w:name w:val="Сетка таблицы81"/>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otalprice2">
    <w:name w:val="totalprice2"/>
    <w:basedOn w:val="ac"/>
    <w:uiPriority w:val="99"/>
    <w:rsid w:val="005941FA"/>
    <w:rPr>
      <w:rFonts w:cs="Times New Roman"/>
      <w:b/>
      <w:bCs/>
      <w:color w:val="AB2E19"/>
      <w:sz w:val="31"/>
      <w:szCs w:val="31"/>
    </w:rPr>
  </w:style>
  <w:style w:type="paragraph" w:customStyle="1" w:styleId="Style5">
    <w:name w:val="Style5"/>
    <w:basedOn w:val="ab"/>
    <w:uiPriority w:val="99"/>
    <w:qFormat/>
    <w:rsid w:val="005941FA"/>
    <w:pPr>
      <w:widowControl w:val="0"/>
      <w:autoSpaceDE w:val="0"/>
      <w:autoSpaceDN w:val="0"/>
      <w:adjustRightInd w:val="0"/>
      <w:spacing w:line="322" w:lineRule="exact"/>
      <w:ind w:firstLine="346"/>
    </w:pPr>
    <w:rPr>
      <w:rFonts w:eastAsia="Calibri"/>
      <w:sz w:val="24"/>
      <w:szCs w:val="24"/>
      <w:lang w:eastAsia="ru-RU"/>
    </w:rPr>
  </w:style>
  <w:style w:type="character" w:customStyle="1" w:styleId="FontStyle13">
    <w:name w:val="Font Style13"/>
    <w:uiPriority w:val="99"/>
    <w:rsid w:val="005941FA"/>
    <w:rPr>
      <w:rFonts w:ascii="Times New Roman" w:hAnsi="Times New Roman"/>
      <w:sz w:val="26"/>
    </w:rPr>
  </w:style>
  <w:style w:type="paragraph" w:customStyle="1" w:styleId="21ff4">
    <w:name w:val="21"/>
    <w:basedOn w:val="ab"/>
    <w:uiPriority w:val="99"/>
    <w:qFormat/>
    <w:rsid w:val="005941FA"/>
    <w:pPr>
      <w:spacing w:before="100" w:beforeAutospacing="1" w:after="100" w:afterAutospacing="1"/>
    </w:pPr>
    <w:rPr>
      <w:rFonts w:eastAsia="Calibri"/>
      <w:sz w:val="24"/>
      <w:szCs w:val="24"/>
      <w:lang w:eastAsia="ru-RU"/>
    </w:rPr>
  </w:style>
  <w:style w:type="character" w:customStyle="1" w:styleId="-6">
    <w:name w:val="Интернет-ссылка"/>
    <w:uiPriority w:val="99"/>
    <w:rsid w:val="005941FA"/>
    <w:rPr>
      <w:color w:val="0000FF"/>
      <w:u w:val="single"/>
      <w:lang w:val="ru-RU" w:eastAsia="ru-RU"/>
    </w:rPr>
  </w:style>
  <w:style w:type="paragraph" w:customStyle="1" w:styleId="1ffffffd">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5941FA"/>
    <w:pPr>
      <w:widowControl w:val="0"/>
      <w:adjustRightInd w:val="0"/>
      <w:spacing w:after="160" w:line="240" w:lineRule="exact"/>
      <w:jc w:val="right"/>
    </w:pPr>
    <w:rPr>
      <w:rFonts w:eastAsia="Calibri"/>
      <w:lang w:val="en-GB"/>
    </w:rPr>
  </w:style>
  <w:style w:type="character" w:customStyle="1" w:styleId="ListParagraphChar3">
    <w:name w:val="List Paragraph Char3"/>
    <w:uiPriority w:val="99"/>
    <w:locked/>
    <w:rsid w:val="005941FA"/>
    <w:rPr>
      <w:rFonts w:ascii="Arial" w:hAnsi="Arial"/>
      <w:sz w:val="18"/>
    </w:rPr>
  </w:style>
  <w:style w:type="paragraph" w:customStyle="1" w:styleId="affffffffffffff4">
    <w:name w:val="Введение"/>
    <w:basedOn w:val="ab"/>
    <w:next w:val="ab"/>
    <w:uiPriority w:val="99"/>
    <w:qFormat/>
    <w:rsid w:val="005941FA"/>
    <w:pPr>
      <w:snapToGrid w:val="0"/>
      <w:spacing w:before="120" w:after="120"/>
      <w:jc w:val="both"/>
      <w:outlineLvl w:val="0"/>
    </w:pPr>
    <w:rPr>
      <w:rFonts w:eastAsia="Calibri"/>
      <w:b/>
      <w:bCs/>
      <w:sz w:val="28"/>
      <w:szCs w:val="28"/>
      <w:lang w:eastAsia="ru-RU"/>
    </w:rPr>
  </w:style>
  <w:style w:type="character" w:customStyle="1" w:styleId="ListParagraphChar2">
    <w:name w:val="List Paragraph Char2"/>
    <w:link w:val="2f5"/>
    <w:locked/>
    <w:rsid w:val="005941FA"/>
    <w:rPr>
      <w:rFonts w:ascii="Calibri" w:hAnsi="Calibri" w:cs="Calibri"/>
      <w:sz w:val="22"/>
      <w:szCs w:val="22"/>
    </w:rPr>
  </w:style>
  <w:style w:type="paragraph" w:customStyle="1" w:styleId="affffffffffffff5">
    <w:name w:val="Кому"/>
    <w:basedOn w:val="ab"/>
    <w:uiPriority w:val="99"/>
    <w:qFormat/>
    <w:rsid w:val="005941FA"/>
    <w:rPr>
      <w:rFonts w:eastAsia="Calibri"/>
      <w:sz w:val="26"/>
      <w:lang w:val="en-US" w:eastAsia="ru-RU"/>
    </w:rPr>
  </w:style>
  <w:style w:type="paragraph" w:customStyle="1" w:styleId="3ffff1">
    <w:name w:val="Основной текст3"/>
    <w:basedOn w:val="ab"/>
    <w:uiPriority w:val="99"/>
    <w:qFormat/>
    <w:rsid w:val="005941FA"/>
    <w:pPr>
      <w:shd w:val="clear" w:color="auto" w:fill="FFFFFF"/>
      <w:spacing w:before="240" w:line="274" w:lineRule="exact"/>
      <w:ind w:hanging="660"/>
      <w:jc w:val="both"/>
    </w:pPr>
    <w:rPr>
      <w:rFonts w:eastAsia="Calibri"/>
      <w:sz w:val="23"/>
      <w:shd w:val="clear" w:color="auto" w:fill="FFFFFF"/>
      <w:lang w:eastAsia="ru-RU"/>
    </w:rPr>
  </w:style>
  <w:style w:type="paragraph" w:customStyle="1" w:styleId="nospacing">
    <w:name w:val="nospacing"/>
    <w:basedOn w:val="ab"/>
    <w:uiPriority w:val="99"/>
    <w:qFormat/>
    <w:rsid w:val="005941FA"/>
    <w:rPr>
      <w:rFonts w:ascii="Calibri" w:eastAsia="Calibri" w:hAnsi="Calibri"/>
      <w:sz w:val="22"/>
      <w:szCs w:val="22"/>
      <w:lang w:eastAsia="ru-RU"/>
    </w:rPr>
  </w:style>
  <w:style w:type="paragraph" w:customStyle="1" w:styleId="consnormal3">
    <w:name w:val="consnormal"/>
    <w:basedOn w:val="ab"/>
    <w:uiPriority w:val="99"/>
    <w:qFormat/>
    <w:rsid w:val="005941FA"/>
    <w:pPr>
      <w:spacing w:before="100" w:beforeAutospacing="1" w:after="100" w:afterAutospacing="1"/>
    </w:pPr>
    <w:rPr>
      <w:rFonts w:eastAsia="Calibri"/>
      <w:sz w:val="24"/>
      <w:szCs w:val="24"/>
      <w:lang w:eastAsia="ru-RU"/>
    </w:rPr>
  </w:style>
  <w:style w:type="paragraph" w:customStyle="1" w:styleId="affffffffffffff6">
    <w:name w:val="Текст_таблицы"/>
    <w:basedOn w:val="ab"/>
    <w:uiPriority w:val="99"/>
    <w:qFormat/>
    <w:rsid w:val="005941FA"/>
    <w:rPr>
      <w:rFonts w:eastAsia="Calibri"/>
      <w:lang w:eastAsia="ru-RU"/>
    </w:rPr>
  </w:style>
  <w:style w:type="paragraph" w:customStyle="1" w:styleId="npb">
    <w:name w:val="npb"/>
    <w:basedOn w:val="ab"/>
    <w:uiPriority w:val="99"/>
    <w:qFormat/>
    <w:rsid w:val="005941FA"/>
    <w:pPr>
      <w:spacing w:before="100" w:beforeAutospacing="1" w:after="100" w:afterAutospacing="1"/>
    </w:pPr>
    <w:rPr>
      <w:rFonts w:eastAsia="Calibri"/>
      <w:sz w:val="24"/>
      <w:szCs w:val="24"/>
      <w:lang w:eastAsia="ru-RU"/>
    </w:rPr>
  </w:style>
  <w:style w:type="table" w:customStyle="1" w:styleId="1153">
    <w:name w:val="Сетка таблицы115"/>
    <w:uiPriority w:val="99"/>
    <w:rsid w:val="005941FA"/>
    <w:pPr>
      <w:spacing w:after="0" w:line="240" w:lineRule="auto"/>
    </w:pPr>
    <w:rPr>
      <w:rFonts w:eastAsia="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5">
    <w:name w:val="Сетка таблицы1112"/>
    <w:uiPriority w:val="99"/>
    <w:rsid w:val="005941FA"/>
    <w:pPr>
      <w:spacing w:after="0" w:line="240" w:lineRule="auto"/>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ffff7">
    <w:name w:val="Норм красная Знак Знак"/>
    <w:basedOn w:val="ab"/>
    <w:link w:val="affffffffffffff8"/>
    <w:uiPriority w:val="99"/>
    <w:qFormat/>
    <w:rsid w:val="005941FA"/>
    <w:pPr>
      <w:spacing w:after="60"/>
      <w:ind w:firstLine="720"/>
      <w:jc w:val="both"/>
    </w:pPr>
    <w:rPr>
      <w:rFonts w:ascii="Arial" w:eastAsia="Calibri" w:hAnsi="Arial"/>
      <w:sz w:val="18"/>
      <w:lang w:eastAsia="ru-RU"/>
    </w:rPr>
  </w:style>
  <w:style w:type="character" w:customStyle="1" w:styleId="affffffffffffff8">
    <w:name w:val="Норм красная Знак Знак Знак"/>
    <w:link w:val="affffffffffffff7"/>
    <w:uiPriority w:val="99"/>
    <w:locked/>
    <w:rsid w:val="005941FA"/>
    <w:rPr>
      <w:rFonts w:ascii="Arial" w:eastAsia="Calibri" w:hAnsi="Arial"/>
      <w:sz w:val="18"/>
      <w:lang w:eastAsia="ru-RU"/>
    </w:rPr>
  </w:style>
  <w:style w:type="paragraph" w:customStyle="1" w:styleId="allbold">
    <w:name w:val="allbold"/>
    <w:basedOn w:val="ab"/>
    <w:uiPriority w:val="99"/>
    <w:qFormat/>
    <w:rsid w:val="005941FA"/>
    <w:pPr>
      <w:spacing w:before="100" w:beforeAutospacing="1" w:after="100" w:afterAutospacing="1"/>
      <w:jc w:val="center"/>
    </w:pPr>
    <w:rPr>
      <w:rFonts w:eastAsia="Calibri"/>
      <w:b/>
      <w:bCs/>
      <w:color w:val="000000"/>
      <w:sz w:val="27"/>
      <w:szCs w:val="27"/>
      <w:lang w:eastAsia="ru-RU"/>
    </w:rPr>
  </w:style>
  <w:style w:type="character" w:customStyle="1" w:styleId="style81">
    <w:name w:val="style81"/>
    <w:uiPriority w:val="99"/>
    <w:rsid w:val="005941FA"/>
    <w:rPr>
      <w:rFonts w:ascii="Tahoma" w:hAnsi="Tahoma"/>
      <w:color w:val="4C687E"/>
      <w:sz w:val="15"/>
    </w:rPr>
  </w:style>
  <w:style w:type="paragraph" w:customStyle="1" w:styleId="consnonformat3">
    <w:name w:val="consnonformat"/>
    <w:basedOn w:val="ab"/>
    <w:uiPriority w:val="99"/>
    <w:qFormat/>
    <w:rsid w:val="005941FA"/>
    <w:pPr>
      <w:spacing w:before="100" w:beforeAutospacing="1" w:after="100" w:afterAutospacing="1"/>
    </w:pPr>
    <w:rPr>
      <w:rFonts w:eastAsia="Calibri"/>
      <w:sz w:val="24"/>
      <w:szCs w:val="24"/>
      <w:lang w:eastAsia="ru-RU"/>
    </w:rPr>
  </w:style>
  <w:style w:type="paragraph" w:customStyle="1" w:styleId="affffffffffffff9">
    <w:name w:val="_обычный"/>
    <w:basedOn w:val="ab"/>
    <w:link w:val="affffffffffffffa"/>
    <w:uiPriority w:val="99"/>
    <w:qFormat/>
    <w:rsid w:val="005941FA"/>
    <w:pPr>
      <w:overflowPunct w:val="0"/>
      <w:autoSpaceDE w:val="0"/>
      <w:autoSpaceDN w:val="0"/>
      <w:adjustRightInd w:val="0"/>
      <w:spacing w:before="60"/>
      <w:jc w:val="both"/>
      <w:textAlignment w:val="baseline"/>
    </w:pPr>
    <w:rPr>
      <w:rFonts w:eastAsia="Calibri"/>
      <w:sz w:val="24"/>
      <w:lang w:eastAsia="ru-RU"/>
    </w:rPr>
  </w:style>
  <w:style w:type="character" w:customStyle="1" w:styleId="affffffffffffffa">
    <w:name w:val="_обычный Знак"/>
    <w:link w:val="affffffffffffff9"/>
    <w:uiPriority w:val="99"/>
    <w:locked/>
    <w:rsid w:val="005941FA"/>
    <w:rPr>
      <w:rFonts w:eastAsia="Calibri"/>
      <w:sz w:val="24"/>
      <w:lang w:eastAsia="ru-RU"/>
    </w:rPr>
  </w:style>
  <w:style w:type="paragraph" w:customStyle="1" w:styleId="-7">
    <w:name w:val="_табл-текст"/>
    <w:basedOn w:val="ab"/>
    <w:uiPriority w:val="99"/>
    <w:qFormat/>
    <w:rsid w:val="005941FA"/>
    <w:pPr>
      <w:overflowPunct w:val="0"/>
      <w:autoSpaceDE w:val="0"/>
      <w:autoSpaceDN w:val="0"/>
      <w:adjustRightInd w:val="0"/>
      <w:spacing w:before="60" w:after="60"/>
      <w:jc w:val="both"/>
      <w:textAlignment w:val="baseline"/>
    </w:pPr>
    <w:rPr>
      <w:rFonts w:eastAsia="Calibri"/>
      <w:sz w:val="24"/>
      <w:lang w:val="en-US" w:eastAsia="ru-RU"/>
    </w:rPr>
  </w:style>
  <w:style w:type="paragraph" w:customStyle="1" w:styleId="-8">
    <w:name w:val="_табл-список марк"/>
    <w:basedOn w:val="ab"/>
    <w:uiPriority w:val="99"/>
    <w:qFormat/>
    <w:rsid w:val="005941FA"/>
    <w:pPr>
      <w:tabs>
        <w:tab w:val="num" w:pos="284"/>
      </w:tabs>
      <w:overflowPunct w:val="0"/>
      <w:autoSpaceDE w:val="0"/>
      <w:autoSpaceDN w:val="0"/>
      <w:adjustRightInd w:val="0"/>
      <w:spacing w:before="60" w:after="60"/>
      <w:ind w:left="284" w:hanging="284"/>
      <w:jc w:val="both"/>
      <w:textAlignment w:val="baseline"/>
    </w:pPr>
    <w:rPr>
      <w:rFonts w:eastAsia="Calibri"/>
      <w:sz w:val="24"/>
      <w:lang w:val="en-US" w:eastAsia="ru-RU"/>
    </w:rPr>
  </w:style>
  <w:style w:type="paragraph" w:customStyle="1" w:styleId="affffffffffffffb">
    <w:name w:val="Список_многоуровневый"/>
    <w:basedOn w:val="ab"/>
    <w:uiPriority w:val="99"/>
    <w:qFormat/>
    <w:rsid w:val="005941FA"/>
    <w:pPr>
      <w:tabs>
        <w:tab w:val="num" w:pos="360"/>
      </w:tabs>
      <w:spacing w:after="120"/>
      <w:ind w:left="360" w:hanging="360"/>
      <w:jc w:val="both"/>
    </w:pPr>
    <w:rPr>
      <w:rFonts w:eastAsia="Calibri"/>
      <w:sz w:val="24"/>
      <w:lang w:eastAsia="ru-RU"/>
    </w:rPr>
  </w:style>
  <w:style w:type="paragraph" w:customStyle="1" w:styleId="TimesNewRoman12pt1250">
    <w:name w:val="Стиль Times New Roman 12 pt Первая строка:  125 см Перед:  0 пт..."/>
    <w:basedOn w:val="ab"/>
    <w:uiPriority w:val="99"/>
    <w:qFormat/>
    <w:rsid w:val="005941FA"/>
    <w:pPr>
      <w:spacing w:line="360" w:lineRule="auto"/>
      <w:ind w:firstLine="709"/>
      <w:jc w:val="both"/>
    </w:pPr>
    <w:rPr>
      <w:rFonts w:eastAsia="Calibri"/>
      <w:lang w:eastAsia="ru-RU"/>
    </w:rPr>
  </w:style>
  <w:style w:type="paragraph" w:customStyle="1" w:styleId="22e">
    <w:name w:val="Абз2_2"/>
    <w:basedOn w:val="ab"/>
    <w:uiPriority w:val="99"/>
    <w:qFormat/>
    <w:rsid w:val="005941FA"/>
    <w:pPr>
      <w:tabs>
        <w:tab w:val="num" w:pos="1067"/>
        <w:tab w:val="center" w:pos="3686"/>
        <w:tab w:val="right" w:pos="8931"/>
        <w:tab w:val="right" w:pos="9072"/>
      </w:tabs>
      <w:spacing w:before="120"/>
      <w:ind w:left="1048" w:hanging="340"/>
      <w:jc w:val="both"/>
    </w:pPr>
    <w:rPr>
      <w:rFonts w:ascii="Arial" w:eastAsia="Calibri" w:hAnsi="Arial"/>
      <w:b/>
      <w:i/>
      <w:lang w:eastAsia="ru-RU"/>
    </w:rPr>
  </w:style>
  <w:style w:type="paragraph" w:customStyle="1" w:styleId="affffffffffffffc">
    <w:name w:val="спис_м"/>
    <w:basedOn w:val="ab"/>
    <w:uiPriority w:val="99"/>
    <w:qFormat/>
    <w:rsid w:val="005941FA"/>
    <w:pPr>
      <w:suppressAutoHyphens/>
      <w:spacing w:before="120"/>
      <w:jc w:val="both"/>
    </w:pPr>
    <w:rPr>
      <w:rFonts w:eastAsia="Calibri"/>
      <w:sz w:val="22"/>
      <w:lang w:eastAsia="ru-RU"/>
    </w:rPr>
  </w:style>
  <w:style w:type="paragraph" w:customStyle="1" w:styleId="msg">
    <w:name w:val="msg"/>
    <w:basedOn w:val="ab"/>
    <w:uiPriority w:val="99"/>
    <w:qFormat/>
    <w:rsid w:val="005941FA"/>
    <w:pPr>
      <w:spacing w:before="100" w:beforeAutospacing="1" w:after="100" w:afterAutospacing="1"/>
      <w:jc w:val="both"/>
    </w:pPr>
    <w:rPr>
      <w:rFonts w:eastAsia="Calibri"/>
      <w:sz w:val="18"/>
      <w:szCs w:val="18"/>
      <w:lang w:eastAsia="ru-RU"/>
    </w:rPr>
  </w:style>
  <w:style w:type="character" w:customStyle="1" w:styleId="catpagetitle1">
    <w:name w:val="catpage_title1"/>
    <w:uiPriority w:val="99"/>
    <w:rsid w:val="005941FA"/>
    <w:rPr>
      <w:rFonts w:ascii="Arial" w:hAnsi="Arial"/>
      <w:b/>
      <w:color w:val="000000"/>
      <w:sz w:val="28"/>
    </w:rPr>
  </w:style>
  <w:style w:type="paragraph" w:customStyle="1" w:styleId="BodyTextIndent1">
    <w:name w:val="Body Text Indent1"/>
    <w:basedOn w:val="ab"/>
    <w:uiPriority w:val="99"/>
    <w:qFormat/>
    <w:rsid w:val="005941FA"/>
    <w:pPr>
      <w:ind w:left="705"/>
      <w:jc w:val="both"/>
    </w:pPr>
    <w:rPr>
      <w:rFonts w:ascii="Arial" w:eastAsia="Calibri" w:hAnsi="Arial" w:cs="Arial"/>
      <w:sz w:val="28"/>
      <w:szCs w:val="28"/>
      <w:lang w:eastAsia="ru-RU"/>
    </w:rPr>
  </w:style>
  <w:style w:type="character" w:customStyle="1" w:styleId="style120">
    <w:name w:val="style120"/>
    <w:basedOn w:val="ac"/>
    <w:uiPriority w:val="99"/>
    <w:rsid w:val="005941FA"/>
    <w:rPr>
      <w:rFonts w:cs="Times New Roman"/>
    </w:rPr>
  </w:style>
  <w:style w:type="paragraph" w:customStyle="1" w:styleId="affffffffffffffd">
    <w:name w:val="Обычный.необычный"/>
    <w:uiPriority w:val="99"/>
    <w:qFormat/>
    <w:rsid w:val="005941FA"/>
    <w:pPr>
      <w:autoSpaceDE w:val="0"/>
      <w:autoSpaceDN w:val="0"/>
      <w:spacing w:after="0" w:line="360" w:lineRule="auto"/>
      <w:jc w:val="both"/>
    </w:pPr>
    <w:rPr>
      <w:rFonts w:eastAsia="Calibri"/>
      <w:lang w:eastAsia="ru-RU"/>
    </w:rPr>
  </w:style>
  <w:style w:type="paragraph" w:customStyle="1" w:styleId="affffffffffffffe">
    <w:name w:val="Утверждаю ФИО"/>
    <w:basedOn w:val="ab"/>
    <w:uiPriority w:val="99"/>
    <w:qFormat/>
    <w:rsid w:val="005941FA"/>
    <w:pPr>
      <w:widowControl w:val="0"/>
      <w:spacing w:before="240"/>
      <w:jc w:val="right"/>
    </w:pPr>
    <w:rPr>
      <w:rFonts w:eastAsia="Calibri"/>
      <w:sz w:val="24"/>
      <w:lang w:eastAsia="ru-RU"/>
    </w:rPr>
  </w:style>
  <w:style w:type="paragraph" w:customStyle="1" w:styleId="afffffffffffffff">
    <w:name w:val="Утверждаю должн"/>
    <w:basedOn w:val="ab"/>
    <w:uiPriority w:val="99"/>
    <w:qFormat/>
    <w:rsid w:val="005941FA"/>
    <w:rPr>
      <w:rFonts w:eastAsia="Calibri"/>
      <w:sz w:val="24"/>
      <w:szCs w:val="24"/>
      <w:lang w:eastAsia="ru-RU"/>
    </w:rPr>
  </w:style>
  <w:style w:type="paragraph" w:customStyle="1" w:styleId="Noeeu1">
    <w:name w:val="Noeeu1"/>
    <w:uiPriority w:val="99"/>
    <w:qFormat/>
    <w:rsid w:val="005941FA"/>
    <w:pPr>
      <w:widowControl w:val="0"/>
      <w:suppressAutoHyphens/>
      <w:spacing w:before="120" w:after="0" w:line="240" w:lineRule="auto"/>
      <w:ind w:left="720"/>
      <w:jc w:val="both"/>
    </w:pPr>
    <w:rPr>
      <w:rFonts w:ascii="NTCourierVK/Cyrillic" w:eastAsia="Calibri" w:hAnsi="NTCourierVK/Cyrillic"/>
      <w:lang w:eastAsia="ar-SA"/>
    </w:rPr>
  </w:style>
  <w:style w:type="paragraph" w:customStyle="1" w:styleId="114-05">
    <w:name w:val="Стиль Заголовок 1 + 14 пт Черный По левому краю Справа:  -05 см..."/>
    <w:basedOn w:val="14"/>
    <w:uiPriority w:val="99"/>
    <w:qFormat/>
    <w:rsid w:val="005941FA"/>
    <w:pPr>
      <w:widowControl w:val="0"/>
      <w:tabs>
        <w:tab w:val="num" w:pos="360"/>
      </w:tabs>
      <w:suppressAutoHyphens/>
      <w:autoSpaceDE w:val="0"/>
      <w:spacing w:before="0" w:after="240"/>
      <w:ind w:left="360" w:right="-284" w:hanging="360"/>
      <w:jc w:val="center"/>
    </w:pPr>
    <w:rPr>
      <w:rFonts w:ascii="Times New Roman" w:eastAsia="Calibri" w:hAnsi="Times New Roman" w:cs="Times New Roman"/>
      <w:bCs w:val="0"/>
      <w:color w:val="000000"/>
      <w:kern w:val="0"/>
      <w:sz w:val="28"/>
      <w:szCs w:val="20"/>
      <w:lang w:eastAsia="ar-SA"/>
    </w:rPr>
  </w:style>
  <w:style w:type="paragraph" w:customStyle="1" w:styleId="String">
    <w:name w:val="String"/>
    <w:basedOn w:val="ab"/>
    <w:uiPriority w:val="99"/>
    <w:qFormat/>
    <w:rsid w:val="005941FA"/>
    <w:pPr>
      <w:widowControl w:val="0"/>
    </w:pPr>
    <w:rPr>
      <w:rFonts w:ascii="a_Timer" w:eastAsia="Calibri" w:hAnsi="a_Timer"/>
      <w:sz w:val="24"/>
      <w:szCs w:val="24"/>
      <w:lang w:eastAsia="ru-RU"/>
    </w:rPr>
  </w:style>
  <w:style w:type="paragraph" w:customStyle="1" w:styleId="afffffffffffffff0">
    <w:name w:val="Перечень"/>
    <w:basedOn w:val="ab"/>
    <w:uiPriority w:val="99"/>
    <w:qFormat/>
    <w:rsid w:val="005941FA"/>
    <w:pPr>
      <w:tabs>
        <w:tab w:val="num" w:pos="717"/>
      </w:tabs>
      <w:ind w:firstLine="357"/>
      <w:jc w:val="both"/>
    </w:pPr>
    <w:rPr>
      <w:rFonts w:eastAsia="Calibri"/>
      <w:sz w:val="24"/>
      <w:szCs w:val="24"/>
      <w:lang w:eastAsia="ru-RU"/>
    </w:rPr>
  </w:style>
  <w:style w:type="paragraph" w:customStyle="1" w:styleId="afffffffffffffff1">
    <w:name w:val="список стадарт"/>
    <w:basedOn w:val="ab"/>
    <w:uiPriority w:val="99"/>
    <w:qFormat/>
    <w:rsid w:val="005941FA"/>
    <w:pPr>
      <w:widowControl w:val="0"/>
      <w:tabs>
        <w:tab w:val="num" w:pos="1167"/>
      </w:tabs>
      <w:ind w:left="1167" w:hanging="567"/>
    </w:pPr>
    <w:rPr>
      <w:rFonts w:eastAsia="Calibri"/>
      <w:sz w:val="24"/>
      <w:lang w:eastAsia="ru-RU"/>
    </w:rPr>
  </w:style>
  <w:style w:type="character" w:customStyle="1" w:styleId="rvts7">
    <w:name w:val="rvts7"/>
    <w:uiPriority w:val="99"/>
    <w:rsid w:val="005941FA"/>
    <w:rPr>
      <w:rFonts w:ascii="Calibri" w:hAnsi="Calibri"/>
      <w:color w:val="1F497D"/>
    </w:rPr>
  </w:style>
  <w:style w:type="character" w:customStyle="1" w:styleId="para">
    <w:name w:val="para"/>
    <w:basedOn w:val="ac"/>
    <w:uiPriority w:val="99"/>
    <w:rsid w:val="005941FA"/>
    <w:rPr>
      <w:rFonts w:cs="Times New Roman"/>
    </w:rPr>
  </w:style>
  <w:style w:type="paragraph" w:customStyle="1" w:styleId="p">
    <w:name w:val="p"/>
    <w:basedOn w:val="ab"/>
    <w:uiPriority w:val="99"/>
    <w:qFormat/>
    <w:rsid w:val="005941FA"/>
    <w:pPr>
      <w:spacing w:before="100" w:beforeAutospacing="1" w:after="100" w:afterAutospacing="1"/>
      <w:ind w:firstLine="480"/>
      <w:jc w:val="both"/>
    </w:pPr>
    <w:rPr>
      <w:rFonts w:eastAsia="Calibri"/>
      <w:color w:val="FFFFFF"/>
      <w:sz w:val="24"/>
      <w:szCs w:val="24"/>
      <w:lang w:eastAsia="ru-RU"/>
    </w:rPr>
  </w:style>
  <w:style w:type="paragraph" w:customStyle="1" w:styleId="afffffffffffffff2">
    <w:name w:val="_Основной_текст"/>
    <w:uiPriority w:val="99"/>
    <w:qFormat/>
    <w:rsid w:val="005941FA"/>
    <w:pPr>
      <w:tabs>
        <w:tab w:val="left" w:pos="851"/>
      </w:tabs>
      <w:spacing w:before="60" w:after="60" w:line="360" w:lineRule="auto"/>
      <w:ind w:firstLine="851"/>
      <w:jc w:val="both"/>
    </w:pPr>
    <w:rPr>
      <w:rFonts w:eastAsia="Calibri"/>
      <w:color w:val="000000"/>
      <w:sz w:val="24"/>
      <w:lang w:eastAsia="ru-RU"/>
    </w:rPr>
  </w:style>
  <w:style w:type="paragraph" w:customStyle="1" w:styleId="afffffffffffffff3">
    <w:name w:val="Свободная форма"/>
    <w:uiPriority w:val="99"/>
    <w:qFormat/>
    <w:rsid w:val="005941FA"/>
    <w:pPr>
      <w:suppressAutoHyphens/>
      <w:spacing w:after="0" w:line="240" w:lineRule="auto"/>
    </w:pPr>
    <w:rPr>
      <w:rFonts w:eastAsia="Calibri"/>
      <w:color w:val="000000"/>
      <w:kern w:val="1"/>
      <w:lang w:eastAsia="hi-IN" w:bidi="hi-IN"/>
    </w:rPr>
  </w:style>
  <w:style w:type="paragraph" w:customStyle="1" w:styleId="B">
    <w:name w:val="Свободная форма B"/>
    <w:uiPriority w:val="99"/>
    <w:qFormat/>
    <w:rsid w:val="005941FA"/>
    <w:pPr>
      <w:spacing w:after="0" w:line="240" w:lineRule="auto"/>
    </w:pPr>
    <w:rPr>
      <w:rFonts w:eastAsia="Calibri"/>
      <w:color w:val="000000"/>
      <w:lang w:eastAsia="ru-RU"/>
    </w:rPr>
  </w:style>
  <w:style w:type="paragraph" w:customStyle="1" w:styleId="BA">
    <w:name w:val="Свободная форма B A"/>
    <w:uiPriority w:val="99"/>
    <w:qFormat/>
    <w:rsid w:val="005941FA"/>
    <w:pPr>
      <w:spacing w:after="0" w:line="240" w:lineRule="auto"/>
    </w:pPr>
    <w:rPr>
      <w:rFonts w:eastAsia="Calibri"/>
      <w:color w:val="000000"/>
      <w:lang w:eastAsia="ru-RU"/>
    </w:rPr>
  </w:style>
  <w:style w:type="character" w:customStyle="1" w:styleId="htxt1">
    <w:name w:val="htxt1"/>
    <w:uiPriority w:val="99"/>
    <w:rsid w:val="005941FA"/>
    <w:rPr>
      <w:b/>
      <w:color w:val="C80000"/>
    </w:rPr>
  </w:style>
  <w:style w:type="character" w:customStyle="1" w:styleId="WW-Absatz-Standardschriftart1">
    <w:name w:val="WW-Absatz-Standardschriftart1"/>
    <w:uiPriority w:val="99"/>
    <w:rsid w:val="005941FA"/>
  </w:style>
  <w:style w:type="character" w:customStyle="1" w:styleId="WW-Absatz-Standardschriftart11">
    <w:name w:val="WW-Absatz-Standardschriftart11"/>
    <w:uiPriority w:val="99"/>
    <w:rsid w:val="005941FA"/>
  </w:style>
  <w:style w:type="character" w:customStyle="1" w:styleId="WW-Absatz-Standardschriftart1111">
    <w:name w:val="WW-Absatz-Standardschriftart1111"/>
    <w:uiPriority w:val="99"/>
    <w:rsid w:val="005941FA"/>
  </w:style>
  <w:style w:type="character" w:customStyle="1" w:styleId="WW-Absatz-Standardschriftart11111">
    <w:name w:val="WW-Absatz-Standardschriftart11111"/>
    <w:uiPriority w:val="99"/>
    <w:rsid w:val="005941FA"/>
  </w:style>
  <w:style w:type="character" w:customStyle="1" w:styleId="WW-Absatz-Standardschriftart111111">
    <w:name w:val="WW-Absatz-Standardschriftart111111"/>
    <w:uiPriority w:val="99"/>
    <w:rsid w:val="005941FA"/>
  </w:style>
  <w:style w:type="character" w:customStyle="1" w:styleId="WW-Absatz-Standardschriftart1111111">
    <w:name w:val="WW-Absatz-Standardschriftart1111111"/>
    <w:uiPriority w:val="99"/>
    <w:rsid w:val="005941FA"/>
  </w:style>
  <w:style w:type="character" w:customStyle="1" w:styleId="WW-Absatz-Standardschriftart11111111">
    <w:name w:val="WW-Absatz-Standardschriftart11111111"/>
    <w:uiPriority w:val="99"/>
    <w:rsid w:val="005941FA"/>
  </w:style>
  <w:style w:type="character" w:customStyle="1" w:styleId="WW-Absatz-Standardschriftart111111111">
    <w:name w:val="WW-Absatz-Standardschriftart111111111"/>
    <w:uiPriority w:val="99"/>
    <w:rsid w:val="005941FA"/>
  </w:style>
  <w:style w:type="character" w:customStyle="1" w:styleId="WW-Absatz-Standardschriftart1111111111">
    <w:name w:val="WW-Absatz-Standardschriftart1111111111"/>
    <w:uiPriority w:val="99"/>
    <w:rsid w:val="005941FA"/>
  </w:style>
  <w:style w:type="character" w:customStyle="1" w:styleId="WW-Absatz-Standardschriftart11111111111">
    <w:name w:val="WW-Absatz-Standardschriftart11111111111"/>
    <w:uiPriority w:val="99"/>
    <w:rsid w:val="005941FA"/>
  </w:style>
  <w:style w:type="character" w:customStyle="1" w:styleId="WW-Absatz-Standardschriftart111111111111">
    <w:name w:val="WW-Absatz-Standardschriftart111111111111"/>
    <w:uiPriority w:val="99"/>
    <w:rsid w:val="005941FA"/>
  </w:style>
  <w:style w:type="character" w:customStyle="1" w:styleId="WW-Absatz-Standardschriftart1111111111111">
    <w:name w:val="WW-Absatz-Standardschriftart1111111111111"/>
    <w:uiPriority w:val="99"/>
    <w:rsid w:val="005941FA"/>
  </w:style>
  <w:style w:type="character" w:customStyle="1" w:styleId="WW-Absatz-Standardschriftart11111111111111">
    <w:name w:val="WW-Absatz-Standardschriftart11111111111111"/>
    <w:uiPriority w:val="99"/>
    <w:rsid w:val="005941FA"/>
  </w:style>
  <w:style w:type="character" w:customStyle="1" w:styleId="WW-Absatz-Standardschriftart111111111111111">
    <w:name w:val="WW-Absatz-Standardschriftart111111111111111"/>
    <w:uiPriority w:val="99"/>
    <w:rsid w:val="005941FA"/>
  </w:style>
  <w:style w:type="character" w:customStyle="1" w:styleId="WW-Absatz-Standardschriftart1111111111111111">
    <w:name w:val="WW-Absatz-Standardschriftart1111111111111111"/>
    <w:uiPriority w:val="99"/>
    <w:rsid w:val="005941FA"/>
  </w:style>
  <w:style w:type="character" w:customStyle="1" w:styleId="WW-Absatz-Standardschriftart11111111111111111">
    <w:name w:val="WW-Absatz-Standardschriftart11111111111111111"/>
    <w:uiPriority w:val="99"/>
    <w:rsid w:val="005941FA"/>
  </w:style>
  <w:style w:type="character" w:customStyle="1" w:styleId="WW-Absatz-Standardschriftart111111111111111111">
    <w:name w:val="WW-Absatz-Standardschriftart111111111111111111"/>
    <w:uiPriority w:val="99"/>
    <w:rsid w:val="005941FA"/>
  </w:style>
  <w:style w:type="character" w:customStyle="1" w:styleId="WW-Absatz-Standardschriftart1111111111111111111">
    <w:name w:val="WW-Absatz-Standardschriftart1111111111111111111"/>
    <w:uiPriority w:val="99"/>
    <w:rsid w:val="005941FA"/>
  </w:style>
  <w:style w:type="character" w:customStyle="1" w:styleId="WW-Absatz-Standardschriftart11111111111111111111">
    <w:name w:val="WW-Absatz-Standardschriftart11111111111111111111"/>
    <w:uiPriority w:val="99"/>
    <w:rsid w:val="005941FA"/>
  </w:style>
  <w:style w:type="character" w:customStyle="1" w:styleId="WW-Absatz-Standardschriftart111111111111111111111">
    <w:name w:val="WW-Absatz-Standardschriftart111111111111111111111"/>
    <w:uiPriority w:val="99"/>
    <w:rsid w:val="005941FA"/>
  </w:style>
  <w:style w:type="paragraph" w:customStyle="1" w:styleId="WW-4">
    <w:name w:val="WW-Основной текст"/>
    <w:basedOn w:val="ab"/>
    <w:uiPriority w:val="99"/>
    <w:qFormat/>
    <w:rsid w:val="005941FA"/>
    <w:pPr>
      <w:widowControl w:val="0"/>
      <w:suppressAutoHyphens/>
      <w:spacing w:after="120"/>
    </w:pPr>
    <w:rPr>
      <w:rFonts w:eastAsia="Calibri"/>
      <w:sz w:val="24"/>
      <w:lang w:eastAsia="ru-RU"/>
    </w:rPr>
  </w:style>
  <w:style w:type="paragraph" w:customStyle="1" w:styleId="afffffffffffffff4">
    <w:name w:val="ЗАГОЛОВОК ТЗ"/>
    <w:basedOn w:val="ab"/>
    <w:link w:val="afffffffffffffff5"/>
    <w:uiPriority w:val="99"/>
    <w:qFormat/>
    <w:rsid w:val="005941FA"/>
    <w:pPr>
      <w:spacing w:after="120"/>
      <w:jc w:val="center"/>
    </w:pPr>
    <w:rPr>
      <w:rFonts w:eastAsia="Calibri"/>
      <w:b/>
      <w:caps/>
      <w:sz w:val="28"/>
      <w:lang w:eastAsia="ru-RU"/>
    </w:rPr>
  </w:style>
  <w:style w:type="character" w:customStyle="1" w:styleId="afffffffffffffff5">
    <w:name w:val="ЗАГОЛОВОК ТЗ Знак"/>
    <w:link w:val="afffffffffffffff4"/>
    <w:uiPriority w:val="99"/>
    <w:locked/>
    <w:rsid w:val="005941FA"/>
    <w:rPr>
      <w:rFonts w:eastAsia="Calibri"/>
      <w:b/>
      <w:caps/>
      <w:sz w:val="28"/>
      <w:lang w:eastAsia="ru-RU"/>
    </w:rPr>
  </w:style>
  <w:style w:type="paragraph" w:customStyle="1" w:styleId="afffffffffffffff6">
    <w:name w:val="Знак Знак Знак Знак Знак Знак Знак Знак Знак"/>
    <w:basedOn w:val="ab"/>
    <w:uiPriority w:val="99"/>
    <w:qFormat/>
    <w:rsid w:val="005941FA"/>
    <w:pPr>
      <w:spacing w:before="100" w:beforeAutospacing="1" w:after="100" w:afterAutospacing="1"/>
    </w:pPr>
    <w:rPr>
      <w:rFonts w:eastAsia="Calibri"/>
      <w:sz w:val="24"/>
      <w:lang w:val="en-US"/>
    </w:rPr>
  </w:style>
  <w:style w:type="paragraph" w:customStyle="1" w:styleId="afffffffffffffff7">
    <w:name w:val="Обычный текст"/>
    <w:basedOn w:val="ab"/>
    <w:uiPriority w:val="99"/>
    <w:qFormat/>
    <w:rsid w:val="005941FA"/>
    <w:pPr>
      <w:tabs>
        <w:tab w:val="left" w:pos="-6913"/>
        <w:tab w:val="num" w:pos="0"/>
      </w:tabs>
      <w:spacing w:line="264" w:lineRule="auto"/>
      <w:jc w:val="both"/>
    </w:pPr>
    <w:rPr>
      <w:rFonts w:ascii="Arial" w:eastAsia="Calibri" w:hAnsi="Arial" w:cs="Arial"/>
      <w:sz w:val="24"/>
      <w:szCs w:val="18"/>
      <w:lang w:eastAsia="ru-RU"/>
    </w:rPr>
  </w:style>
  <w:style w:type="paragraph" w:customStyle="1" w:styleId="-9">
    <w:name w:val="_табл-номера"/>
    <w:basedOn w:val="-7"/>
    <w:uiPriority w:val="99"/>
    <w:qFormat/>
    <w:rsid w:val="005941FA"/>
    <w:pPr>
      <w:suppressAutoHyphens/>
      <w:overflowPunct/>
      <w:autoSpaceDE/>
      <w:autoSpaceDN/>
      <w:adjustRightInd/>
      <w:ind w:left="1440" w:hanging="360"/>
      <w:jc w:val="left"/>
      <w:textAlignment w:val="auto"/>
    </w:pPr>
    <w:rPr>
      <w:sz w:val="20"/>
      <w:lang w:val="ru-RU" w:eastAsia="ar-SA"/>
    </w:rPr>
  </w:style>
  <w:style w:type="paragraph" w:customStyle="1" w:styleId="xl29">
    <w:name w:val="xl29"/>
    <w:basedOn w:val="ab"/>
    <w:uiPriority w:val="99"/>
    <w:qFormat/>
    <w:rsid w:val="005941F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MS Mincho" w:hAnsi="Arial" w:cs="Arial"/>
      <w:sz w:val="16"/>
      <w:szCs w:val="16"/>
      <w:lang w:eastAsia="ja-JP"/>
    </w:rPr>
  </w:style>
  <w:style w:type="paragraph" w:customStyle="1" w:styleId="xl31">
    <w:name w:val="xl31"/>
    <w:basedOn w:val="ab"/>
    <w:uiPriority w:val="99"/>
    <w:qFormat/>
    <w:rsid w:val="005941FA"/>
    <w:pPr>
      <w:pBdr>
        <w:right w:val="single" w:sz="8" w:space="0" w:color="auto"/>
      </w:pBdr>
      <w:spacing w:before="100" w:beforeAutospacing="1" w:after="100" w:afterAutospacing="1"/>
      <w:jc w:val="center"/>
    </w:pPr>
    <w:rPr>
      <w:rFonts w:ascii="Arial" w:eastAsia="MS Mincho" w:hAnsi="Arial" w:cs="Arial"/>
      <w:sz w:val="16"/>
      <w:szCs w:val="16"/>
      <w:lang w:eastAsia="ja-JP"/>
    </w:rPr>
  </w:style>
  <w:style w:type="paragraph" w:customStyle="1" w:styleId="body">
    <w:name w:val="body"/>
    <w:basedOn w:val="af"/>
    <w:uiPriority w:val="99"/>
    <w:qFormat/>
    <w:rsid w:val="005941FA"/>
    <w:pPr>
      <w:spacing w:after="120"/>
      <w:ind w:left="720"/>
    </w:pPr>
    <w:rPr>
      <w:rFonts w:eastAsia="Calibri"/>
      <w:sz w:val="24"/>
      <w:szCs w:val="20"/>
      <w:lang w:val="lv-LV" w:eastAsia="ru-RU"/>
    </w:rPr>
  </w:style>
  <w:style w:type="paragraph" w:customStyle="1" w:styleId="3119">
    <w:name w:val="Основной текст 311"/>
    <w:basedOn w:val="ab"/>
    <w:uiPriority w:val="99"/>
    <w:qFormat/>
    <w:rsid w:val="005941FA"/>
    <w:pPr>
      <w:suppressAutoHyphens/>
    </w:pPr>
    <w:rPr>
      <w:rFonts w:eastAsia="Calibri" w:cs="Calibri"/>
      <w:b/>
      <w:sz w:val="24"/>
      <w:lang w:eastAsia="ar-SA"/>
    </w:rPr>
  </w:style>
  <w:style w:type="paragraph" w:customStyle="1" w:styleId="afffffffffffffff8">
    <w:name w:val="табл"/>
    <w:basedOn w:val="ab"/>
    <w:uiPriority w:val="99"/>
    <w:qFormat/>
    <w:rsid w:val="005941FA"/>
    <w:pPr>
      <w:suppressAutoHyphens/>
      <w:spacing w:before="60"/>
    </w:pPr>
    <w:rPr>
      <w:rFonts w:ascii="Arial" w:eastAsia="Calibri" w:hAnsi="Arial" w:cs="Calibri"/>
      <w:sz w:val="18"/>
      <w:lang w:eastAsia="ar-SA"/>
    </w:rPr>
  </w:style>
  <w:style w:type="paragraph" w:customStyle="1" w:styleId="afffffffffffffff9">
    <w:name w:val="Норм красная Знак Знак Знак Знак"/>
    <w:basedOn w:val="ab"/>
    <w:uiPriority w:val="99"/>
    <w:qFormat/>
    <w:rsid w:val="005941FA"/>
    <w:pPr>
      <w:spacing w:after="60"/>
      <w:ind w:firstLine="720"/>
      <w:jc w:val="both"/>
    </w:pPr>
    <w:rPr>
      <w:rFonts w:eastAsia="Calibri"/>
      <w:sz w:val="24"/>
      <w:lang w:eastAsia="ru-RU"/>
    </w:rPr>
  </w:style>
  <w:style w:type="character" w:customStyle="1" w:styleId="afffffffffffffffa">
    <w:name w:val="Норм красная Знак Знак Знак Знак Знак"/>
    <w:uiPriority w:val="99"/>
    <w:rsid w:val="005941FA"/>
    <w:rPr>
      <w:sz w:val="24"/>
      <w:lang w:val="ru-RU" w:eastAsia="ru-RU"/>
    </w:rPr>
  </w:style>
  <w:style w:type="paragraph" w:customStyle="1" w:styleId="109">
    <w:name w:val="Рамка (ГОСТ 10мм)"/>
    <w:basedOn w:val="ab"/>
    <w:uiPriority w:val="99"/>
    <w:qFormat/>
    <w:rsid w:val="005941FA"/>
    <w:rPr>
      <w:rFonts w:ascii="GOST type A" w:eastAsia="Calibri" w:hAnsi="GOST type A"/>
      <w:sz w:val="82"/>
      <w:lang w:eastAsia="ru-RU"/>
    </w:rPr>
  </w:style>
  <w:style w:type="character" w:customStyle="1" w:styleId="afffffffffffffffb">
    <w:name w:val="Норм красная Знак Знак Знак Знак Знак Знак"/>
    <w:uiPriority w:val="99"/>
    <w:rsid w:val="005941FA"/>
    <w:rPr>
      <w:sz w:val="24"/>
      <w:lang w:val="ru-RU" w:eastAsia="ru-RU"/>
    </w:rPr>
  </w:style>
  <w:style w:type="paragraph" w:customStyle="1" w:styleId="afffffffffffffffc">
    <w:name w:val="Ячейка (слева) Знак"/>
    <w:basedOn w:val="ab"/>
    <w:uiPriority w:val="99"/>
    <w:qFormat/>
    <w:rsid w:val="005941FA"/>
    <w:pPr>
      <w:spacing w:line="360" w:lineRule="auto"/>
    </w:pPr>
    <w:rPr>
      <w:rFonts w:eastAsia="Calibri"/>
      <w:sz w:val="24"/>
      <w:szCs w:val="24"/>
      <w:lang w:eastAsia="ru-RU"/>
    </w:rPr>
  </w:style>
  <w:style w:type="paragraph" w:customStyle="1" w:styleId="TableContents">
    <w:name w:val="Table Contents"/>
    <w:basedOn w:val="ab"/>
    <w:uiPriority w:val="99"/>
    <w:qFormat/>
    <w:rsid w:val="005941FA"/>
    <w:pPr>
      <w:widowControl w:val="0"/>
      <w:suppressLineNumbers/>
      <w:suppressAutoHyphens/>
    </w:pPr>
    <w:rPr>
      <w:rFonts w:eastAsia="Arial Unicode MS" w:cs="Tahoma"/>
      <w:kern w:val="1"/>
      <w:sz w:val="24"/>
      <w:szCs w:val="24"/>
      <w:lang w:eastAsia="ru-RU"/>
    </w:rPr>
  </w:style>
  <w:style w:type="paragraph" w:customStyle="1" w:styleId="afffffffffffffffd">
    <w:name w:val="Ячейка (слева)"/>
    <w:basedOn w:val="ab"/>
    <w:uiPriority w:val="99"/>
    <w:qFormat/>
    <w:rsid w:val="005941FA"/>
    <w:pPr>
      <w:spacing w:line="360" w:lineRule="auto"/>
    </w:pPr>
    <w:rPr>
      <w:rFonts w:eastAsia="Calibri"/>
      <w:sz w:val="24"/>
      <w:szCs w:val="24"/>
      <w:lang w:eastAsia="ru-RU"/>
    </w:rPr>
  </w:style>
  <w:style w:type="paragraph" w:customStyle="1" w:styleId="caaieiaie2">
    <w:name w:val="caaieiaie 2"/>
    <w:basedOn w:val="ab"/>
    <w:next w:val="ab"/>
    <w:uiPriority w:val="99"/>
    <w:qFormat/>
    <w:rsid w:val="005941FA"/>
    <w:pPr>
      <w:keepNext/>
      <w:spacing w:before="120" w:after="120"/>
      <w:jc w:val="center"/>
    </w:pPr>
    <w:rPr>
      <w:rFonts w:ascii="Pragmatica" w:eastAsia="Calibri" w:hAnsi="Pragmatica"/>
      <w:i/>
      <w:caps/>
      <w:sz w:val="24"/>
      <w:lang w:eastAsia="ru-RU"/>
    </w:rPr>
  </w:style>
  <w:style w:type="paragraph" w:customStyle="1" w:styleId="xl23">
    <w:name w:val="xl23"/>
    <w:basedOn w:val="ab"/>
    <w:uiPriority w:val="99"/>
    <w:qFormat/>
    <w:rsid w:val="005941FA"/>
    <w:pPr>
      <w:pBdr>
        <w:top w:val="single" w:sz="8" w:space="0" w:color="000000"/>
        <w:left w:val="single" w:sz="8" w:space="0" w:color="000000"/>
        <w:right w:val="single" w:sz="8" w:space="0" w:color="000000"/>
      </w:pBdr>
      <w:spacing w:before="100" w:beforeAutospacing="1" w:after="100" w:afterAutospacing="1"/>
      <w:jc w:val="center"/>
    </w:pPr>
    <w:rPr>
      <w:rFonts w:eastAsia="Calibri"/>
      <w:b/>
      <w:bCs/>
      <w:sz w:val="24"/>
      <w:szCs w:val="24"/>
      <w:lang w:eastAsia="ru-RU"/>
    </w:rPr>
  </w:style>
  <w:style w:type="paragraph" w:customStyle="1" w:styleId="xl34">
    <w:name w:val="xl34"/>
    <w:basedOn w:val="ab"/>
    <w:uiPriority w:val="99"/>
    <w:qFormat/>
    <w:rsid w:val="005941FA"/>
    <w:pPr>
      <w:pBdr>
        <w:left w:val="single" w:sz="8" w:space="0" w:color="000000"/>
        <w:bottom w:val="single" w:sz="8" w:space="0" w:color="000000"/>
        <w:right w:val="single" w:sz="8" w:space="0" w:color="000000"/>
      </w:pBdr>
      <w:spacing w:before="100" w:beforeAutospacing="1" w:after="100" w:afterAutospacing="1"/>
      <w:jc w:val="center"/>
    </w:pPr>
    <w:rPr>
      <w:rFonts w:eastAsia="Calibri"/>
      <w:sz w:val="24"/>
      <w:szCs w:val="24"/>
      <w:lang w:eastAsia="ru-RU"/>
    </w:rPr>
  </w:style>
  <w:style w:type="paragraph" w:customStyle="1" w:styleId="xl35">
    <w:name w:val="xl35"/>
    <w:basedOn w:val="ab"/>
    <w:uiPriority w:val="99"/>
    <w:qFormat/>
    <w:rsid w:val="005941FA"/>
    <w:pPr>
      <w:pBdr>
        <w:top w:val="single" w:sz="8" w:space="0" w:color="000000"/>
        <w:left w:val="single" w:sz="8" w:space="0" w:color="000000"/>
        <w:right w:val="single" w:sz="8" w:space="0" w:color="000000"/>
      </w:pBdr>
      <w:spacing w:before="100" w:beforeAutospacing="1" w:after="100" w:afterAutospacing="1"/>
      <w:jc w:val="both"/>
    </w:pPr>
    <w:rPr>
      <w:rFonts w:eastAsia="Calibri"/>
      <w:sz w:val="24"/>
      <w:szCs w:val="24"/>
      <w:lang w:eastAsia="ru-RU"/>
    </w:rPr>
  </w:style>
  <w:style w:type="paragraph" w:customStyle="1" w:styleId="xl36">
    <w:name w:val="xl36"/>
    <w:basedOn w:val="ab"/>
    <w:uiPriority w:val="99"/>
    <w:qFormat/>
    <w:rsid w:val="005941FA"/>
    <w:pPr>
      <w:pBdr>
        <w:left w:val="single" w:sz="8" w:space="0" w:color="000000"/>
        <w:bottom w:val="single" w:sz="8" w:space="0" w:color="000000"/>
        <w:right w:val="single" w:sz="8" w:space="0" w:color="000000"/>
      </w:pBdr>
      <w:spacing w:before="100" w:beforeAutospacing="1" w:after="100" w:afterAutospacing="1"/>
      <w:jc w:val="both"/>
    </w:pPr>
    <w:rPr>
      <w:rFonts w:eastAsia="Calibri"/>
      <w:sz w:val="24"/>
      <w:szCs w:val="24"/>
      <w:lang w:eastAsia="ru-RU"/>
    </w:rPr>
  </w:style>
  <w:style w:type="paragraph" w:customStyle="1" w:styleId="xl37">
    <w:name w:val="xl37"/>
    <w:basedOn w:val="ab"/>
    <w:uiPriority w:val="99"/>
    <w:qFormat/>
    <w:rsid w:val="005941FA"/>
    <w:pPr>
      <w:pBdr>
        <w:top w:val="single" w:sz="8" w:space="0" w:color="000000"/>
        <w:left w:val="single" w:sz="8" w:space="0" w:color="000000"/>
        <w:right w:val="single" w:sz="8" w:space="0" w:color="000000"/>
      </w:pBdr>
      <w:spacing w:before="100" w:beforeAutospacing="1" w:after="100" w:afterAutospacing="1"/>
      <w:jc w:val="center"/>
      <w:textAlignment w:val="top"/>
    </w:pPr>
    <w:rPr>
      <w:rFonts w:eastAsia="Calibri"/>
      <w:sz w:val="24"/>
      <w:szCs w:val="24"/>
      <w:lang w:eastAsia="ru-RU"/>
    </w:rPr>
  </w:style>
  <w:style w:type="character" w:customStyle="1" w:styleId="rvts8">
    <w:name w:val="rvts8"/>
    <w:uiPriority w:val="99"/>
    <w:rsid w:val="005941FA"/>
    <w:rPr>
      <w:rFonts w:ascii="Tahoma" w:hAnsi="Tahoma"/>
      <w:sz w:val="22"/>
    </w:rPr>
  </w:style>
  <w:style w:type="character" w:customStyle="1" w:styleId="rvts9">
    <w:name w:val="rvts9"/>
    <w:uiPriority w:val="99"/>
    <w:rsid w:val="005941FA"/>
    <w:rPr>
      <w:rFonts w:ascii="Times New Roman" w:hAnsi="Times New Roman"/>
      <w:b/>
      <w:sz w:val="28"/>
    </w:rPr>
  </w:style>
  <w:style w:type="character" w:customStyle="1" w:styleId="rvts12">
    <w:name w:val="rvts12"/>
    <w:uiPriority w:val="99"/>
    <w:rsid w:val="005941FA"/>
    <w:rPr>
      <w:rFonts w:ascii="Times New Roman" w:hAnsi="Times New Roman"/>
      <w:sz w:val="28"/>
    </w:rPr>
  </w:style>
  <w:style w:type="paragraph" w:customStyle="1" w:styleId="cv">
    <w:name w:val="cv"/>
    <w:basedOn w:val="ab"/>
    <w:uiPriority w:val="99"/>
    <w:qFormat/>
    <w:rsid w:val="005941FA"/>
    <w:pPr>
      <w:spacing w:before="100" w:beforeAutospacing="1" w:after="100" w:afterAutospacing="1"/>
    </w:pPr>
    <w:rPr>
      <w:rFonts w:eastAsia="Calibri"/>
      <w:sz w:val="24"/>
      <w:szCs w:val="24"/>
      <w:lang w:eastAsia="ru-RU"/>
    </w:rPr>
  </w:style>
  <w:style w:type="character" w:customStyle="1" w:styleId="afffffffffffffffe">
    <w:name w:val="Подпись к картинке"/>
    <w:uiPriority w:val="99"/>
    <w:rsid w:val="005941FA"/>
    <w:rPr>
      <w:rFonts w:ascii="Arial" w:hAnsi="Arial"/>
      <w:spacing w:val="0"/>
      <w:sz w:val="19"/>
    </w:rPr>
  </w:style>
  <w:style w:type="character" w:customStyle="1" w:styleId="ff1">
    <w:name w:val="ff1"/>
    <w:basedOn w:val="ac"/>
    <w:uiPriority w:val="99"/>
    <w:rsid w:val="005941FA"/>
    <w:rPr>
      <w:rFonts w:cs="Times New Roman"/>
    </w:rPr>
  </w:style>
  <w:style w:type="character" w:customStyle="1" w:styleId="content">
    <w:name w:val="content"/>
    <w:uiPriority w:val="99"/>
    <w:rsid w:val="005941FA"/>
  </w:style>
  <w:style w:type="character" w:customStyle="1" w:styleId="CharStyle17">
    <w:name w:val="Char Style 17"/>
    <w:link w:val="Style160"/>
    <w:uiPriority w:val="99"/>
    <w:locked/>
    <w:rsid w:val="005941FA"/>
    <w:rPr>
      <w:rFonts w:ascii="Arial" w:hAnsi="Arial"/>
      <w:sz w:val="17"/>
      <w:shd w:val="clear" w:color="auto" w:fill="FFFFFF"/>
    </w:rPr>
  </w:style>
  <w:style w:type="paragraph" w:customStyle="1" w:styleId="Style160">
    <w:name w:val="Style 16"/>
    <w:basedOn w:val="ab"/>
    <w:link w:val="CharStyle17"/>
    <w:uiPriority w:val="99"/>
    <w:qFormat/>
    <w:rsid w:val="005941FA"/>
    <w:pPr>
      <w:widowControl w:val="0"/>
      <w:shd w:val="clear" w:color="auto" w:fill="FFFFFF"/>
      <w:spacing w:before="180" w:line="250" w:lineRule="exact"/>
    </w:pPr>
    <w:rPr>
      <w:rFonts w:ascii="Arial" w:hAnsi="Arial"/>
      <w:sz w:val="17"/>
      <w:shd w:val="clear" w:color="auto" w:fill="FFFFFF"/>
    </w:rPr>
  </w:style>
  <w:style w:type="character" w:customStyle="1" w:styleId="CharStyle19">
    <w:name w:val="Char Style 19"/>
    <w:uiPriority w:val="99"/>
    <w:rsid w:val="005941FA"/>
    <w:rPr>
      <w:rFonts w:ascii="Arial" w:hAnsi="Arial"/>
      <w:color w:val="1E1A22"/>
      <w:spacing w:val="0"/>
      <w:w w:val="100"/>
      <w:position w:val="0"/>
      <w:sz w:val="17"/>
      <w:shd w:val="clear" w:color="auto" w:fill="FFFFFF"/>
      <w:lang w:val="ru-RU"/>
    </w:rPr>
  </w:style>
  <w:style w:type="character" w:customStyle="1" w:styleId="12a">
    <w:name w:val="Основной текст + 12"/>
    <w:aliases w:val="5 pt3,Интервал 0 pt4"/>
    <w:uiPriority w:val="99"/>
    <w:rsid w:val="005941FA"/>
    <w:rPr>
      <w:rFonts w:ascii="Times New Roman" w:hAnsi="Times New Roman"/>
      <w:color w:val="000000"/>
      <w:spacing w:val="6"/>
      <w:w w:val="100"/>
      <w:position w:val="0"/>
      <w:sz w:val="25"/>
      <w:u w:val="none"/>
      <w:effect w:val="none"/>
      <w:lang w:val="ru-RU"/>
    </w:rPr>
  </w:style>
  <w:style w:type="character" w:customStyle="1" w:styleId="FontStyle63">
    <w:name w:val="Font Style63"/>
    <w:uiPriority w:val="99"/>
    <w:rsid w:val="005941FA"/>
    <w:rPr>
      <w:rFonts w:ascii="Times New Roman" w:hAnsi="Times New Roman"/>
      <w:sz w:val="22"/>
    </w:rPr>
  </w:style>
  <w:style w:type="paragraph" w:customStyle="1" w:styleId="Style41">
    <w:name w:val="Style41"/>
    <w:basedOn w:val="ab"/>
    <w:uiPriority w:val="99"/>
    <w:qFormat/>
    <w:rsid w:val="005941FA"/>
    <w:pPr>
      <w:widowControl w:val="0"/>
      <w:autoSpaceDE w:val="0"/>
      <w:autoSpaceDN w:val="0"/>
      <w:adjustRightInd w:val="0"/>
      <w:spacing w:line="288" w:lineRule="exact"/>
      <w:ind w:firstLine="710"/>
      <w:jc w:val="both"/>
    </w:pPr>
    <w:rPr>
      <w:rFonts w:eastAsia="Calibri"/>
      <w:sz w:val="24"/>
      <w:szCs w:val="24"/>
      <w:lang w:eastAsia="ru-RU"/>
    </w:rPr>
  </w:style>
  <w:style w:type="paragraph" w:customStyle="1" w:styleId="Iauiue0">
    <w:name w:val="Iau.iue"/>
    <w:basedOn w:val="Default"/>
    <w:next w:val="Default"/>
    <w:uiPriority w:val="99"/>
    <w:qFormat/>
    <w:rsid w:val="005941FA"/>
    <w:rPr>
      <w:rFonts w:ascii="Times New Roman" w:eastAsia="Calibri" w:hAnsi="Times New Roman" w:cs="Times New Roman"/>
      <w:color w:val="auto"/>
      <w:lang w:eastAsia="en-US"/>
    </w:rPr>
  </w:style>
  <w:style w:type="character" w:customStyle="1" w:styleId="NoSpacingChar1">
    <w:name w:val="No Spacing Char1"/>
    <w:link w:val="NoSpacing1"/>
    <w:uiPriority w:val="99"/>
    <w:locked/>
    <w:rsid w:val="005941FA"/>
    <w:rPr>
      <w:rFonts w:eastAsia="Times New Roman"/>
      <w:sz w:val="24"/>
      <w:szCs w:val="22"/>
      <w:lang w:eastAsia="ru-RU"/>
    </w:rPr>
  </w:style>
  <w:style w:type="character" w:customStyle="1" w:styleId="4f6">
    <w:name w:val="Стиль4 Знак"/>
    <w:link w:val="4f5"/>
    <w:uiPriority w:val="99"/>
    <w:locked/>
    <w:rsid w:val="005941FA"/>
    <w:rPr>
      <w:rFonts w:eastAsia="Times New Roman"/>
      <w:sz w:val="24"/>
      <w:lang w:eastAsia="ru-RU"/>
    </w:rPr>
  </w:style>
  <w:style w:type="character" w:customStyle="1" w:styleId="5c">
    <w:name w:val="Стиль5 Знак"/>
    <w:link w:val="5b"/>
    <w:uiPriority w:val="99"/>
    <w:locked/>
    <w:rsid w:val="005941FA"/>
    <w:rPr>
      <w:rFonts w:eastAsia="Times New Roman"/>
      <w:color w:val="000000"/>
      <w:sz w:val="24"/>
      <w:szCs w:val="24"/>
      <w:lang w:eastAsia="ru-RU"/>
    </w:rPr>
  </w:style>
  <w:style w:type="character" w:customStyle="1" w:styleId="31f1">
    <w:name w:val="Основной текст с отступом 3 Знак1"/>
    <w:aliases w:val="Знак11 Знак1,Основной текст с отступом 3 Знак Знак2 Знак1,Основной текст с отступом 3 Знак1 Знак Знак1 Знак1,Основной текст с отступом 3 Знак Знак Знак Знак1 Знак1,Знак2 Знак Знак3 Знак Знак1 Знак1"/>
    <w:rsid w:val="005941FA"/>
    <w:rPr>
      <w:rFonts w:ascii="Baltica" w:hAnsi="Baltica"/>
      <w:sz w:val="16"/>
    </w:rPr>
  </w:style>
  <w:style w:type="character" w:customStyle="1" w:styleId="skypepnhtextspan">
    <w:name w:val="skype_pnh_text_span"/>
    <w:basedOn w:val="ac"/>
    <w:uiPriority w:val="99"/>
    <w:rsid w:val="005941FA"/>
    <w:rPr>
      <w:rFonts w:cs="Times New Roman"/>
    </w:rPr>
  </w:style>
  <w:style w:type="paragraph" w:customStyle="1" w:styleId="affffffffffffffff">
    <w:name w:val="_Список_марк"/>
    <w:uiPriority w:val="99"/>
    <w:qFormat/>
    <w:rsid w:val="005941FA"/>
    <w:pPr>
      <w:tabs>
        <w:tab w:val="left" w:pos="1116"/>
      </w:tabs>
      <w:spacing w:before="60" w:after="60" w:line="240" w:lineRule="auto"/>
      <w:jc w:val="both"/>
    </w:pPr>
    <w:rPr>
      <w:rFonts w:eastAsia="Calibri"/>
      <w:color w:val="000000"/>
      <w:sz w:val="24"/>
      <w:lang w:eastAsia="ru-RU"/>
    </w:rPr>
  </w:style>
  <w:style w:type="character" w:customStyle="1" w:styleId="voting">
    <w:name w:val="voting"/>
    <w:uiPriority w:val="99"/>
    <w:rsid w:val="005941FA"/>
  </w:style>
  <w:style w:type="character" w:customStyle="1" w:styleId="b-pricesnum">
    <w:name w:val="b-prices__num"/>
    <w:uiPriority w:val="99"/>
    <w:rsid w:val="005941FA"/>
  </w:style>
  <w:style w:type="character" w:customStyle="1" w:styleId="CharChar">
    <w:name w:val="Обычный Char Char"/>
    <w:link w:val="17"/>
    <w:locked/>
    <w:rsid w:val="005941FA"/>
    <w:rPr>
      <w:rFonts w:eastAsia="Times New Roman"/>
      <w:sz w:val="24"/>
      <w:szCs w:val="24"/>
      <w:lang w:eastAsia="ru-RU"/>
    </w:rPr>
  </w:style>
  <w:style w:type="character" w:customStyle="1" w:styleId="affffffffffffffff0">
    <w:name w:val="Базовый текст Знак"/>
    <w:link w:val="affffffffffffffff1"/>
    <w:uiPriority w:val="99"/>
    <w:locked/>
    <w:rsid w:val="005941FA"/>
    <w:rPr>
      <w:color w:val="000000"/>
      <w:sz w:val="24"/>
      <w:lang w:eastAsia="ru-RU"/>
    </w:rPr>
  </w:style>
  <w:style w:type="paragraph" w:customStyle="1" w:styleId="affffffffffffffff1">
    <w:name w:val="Базовый текст"/>
    <w:link w:val="affffffffffffffff0"/>
    <w:uiPriority w:val="99"/>
    <w:qFormat/>
    <w:rsid w:val="005941FA"/>
    <w:pPr>
      <w:widowControl w:val="0"/>
      <w:spacing w:after="120" w:line="240" w:lineRule="auto"/>
      <w:ind w:firstLine="720"/>
      <w:jc w:val="both"/>
    </w:pPr>
    <w:rPr>
      <w:color w:val="000000"/>
      <w:sz w:val="24"/>
      <w:lang w:eastAsia="ru-RU"/>
    </w:rPr>
  </w:style>
  <w:style w:type="table" w:customStyle="1" w:styleId="1243">
    <w:name w:val="Сетка таблицы124"/>
    <w:uiPriority w:val="99"/>
    <w:rsid w:val="005941FA"/>
    <w:pPr>
      <w:spacing w:after="0" w:line="240" w:lineRule="auto"/>
    </w:pPr>
    <w:rPr>
      <w:rFonts w:eastAsia="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2">
    <w:name w:val="Head2"/>
    <w:basedOn w:val="ab"/>
    <w:uiPriority w:val="99"/>
    <w:qFormat/>
    <w:rsid w:val="005941FA"/>
    <w:pPr>
      <w:framePr w:w="4899" w:h="3726" w:hSpace="181" w:wrap="around" w:vAnchor="page" w:hAnchor="page" w:x="1418" w:y="1068"/>
      <w:spacing w:line="480" w:lineRule="atLeast"/>
      <w:jc w:val="center"/>
    </w:pPr>
    <w:rPr>
      <w:rFonts w:ascii="SchoolBook" w:eastAsia="Calibri" w:hAnsi="SchoolBook"/>
      <w:b/>
      <w:sz w:val="26"/>
      <w:lang w:eastAsia="ru-RU"/>
    </w:rPr>
  </w:style>
  <w:style w:type="paragraph" w:customStyle="1" w:styleId="HEAD3">
    <w:name w:val="HEAD3"/>
    <w:basedOn w:val="ab"/>
    <w:uiPriority w:val="99"/>
    <w:qFormat/>
    <w:rsid w:val="005941FA"/>
    <w:pPr>
      <w:framePr w:w="4899" w:h="3726" w:hSpace="181" w:wrap="around" w:vAnchor="page" w:hAnchor="page" w:x="1418" w:y="1068"/>
      <w:spacing w:line="187" w:lineRule="atLeast"/>
      <w:jc w:val="center"/>
    </w:pPr>
    <w:rPr>
      <w:rFonts w:ascii="Kudriashov" w:eastAsia="Calibri" w:hAnsi="Kudriashov"/>
      <w:sz w:val="18"/>
      <w:lang w:eastAsia="ru-RU"/>
    </w:rPr>
  </w:style>
  <w:style w:type="paragraph" w:customStyle="1" w:styleId="HEAD4">
    <w:name w:val="HEAD4"/>
    <w:basedOn w:val="ab"/>
    <w:uiPriority w:val="99"/>
    <w:qFormat/>
    <w:rsid w:val="005941FA"/>
    <w:pPr>
      <w:framePr w:w="4899" w:h="3726" w:hSpace="181" w:wrap="around" w:vAnchor="page" w:hAnchor="page" w:x="1418" w:y="1068"/>
      <w:spacing w:line="300" w:lineRule="atLeast"/>
      <w:jc w:val="center"/>
    </w:pPr>
    <w:rPr>
      <w:rFonts w:ascii="NTTimes/Cyrillic" w:eastAsia="Calibri" w:hAnsi="NTTimes/Cyrillic"/>
      <w:i/>
      <w:sz w:val="16"/>
      <w:lang w:eastAsia="ru-RU"/>
    </w:rPr>
  </w:style>
  <w:style w:type="paragraph" w:customStyle="1" w:styleId="-40">
    <w:name w:val="Подпункт - 4 ур"/>
    <w:basedOn w:val="-00"/>
    <w:uiPriority w:val="99"/>
    <w:qFormat/>
    <w:rsid w:val="005941FA"/>
    <w:pPr>
      <w:ind w:left="0" w:firstLine="0"/>
    </w:pPr>
  </w:style>
  <w:style w:type="paragraph" w:customStyle="1" w:styleId="-00">
    <w:name w:val="Абзац ненумерованный - 0 ур"/>
    <w:uiPriority w:val="99"/>
    <w:qFormat/>
    <w:rsid w:val="005941FA"/>
    <w:pPr>
      <w:spacing w:before="60" w:after="60" w:line="240" w:lineRule="auto"/>
      <w:ind w:left="284" w:right="170" w:firstLine="851"/>
      <w:jc w:val="both"/>
    </w:pPr>
    <w:rPr>
      <w:rFonts w:eastAsia="Calibri"/>
      <w:sz w:val="28"/>
      <w:szCs w:val="28"/>
      <w:lang w:eastAsia="ru-RU"/>
    </w:rPr>
  </w:style>
  <w:style w:type="paragraph" w:customStyle="1" w:styleId="-11">
    <w:name w:val="Раздел - 1 ур"/>
    <w:next w:val="-20"/>
    <w:uiPriority w:val="99"/>
    <w:qFormat/>
    <w:rsid w:val="005941FA"/>
    <w:pPr>
      <w:keepNext/>
      <w:pageBreakBefore/>
      <w:suppressAutoHyphens/>
      <w:spacing w:after="240" w:line="240" w:lineRule="auto"/>
      <w:ind w:right="170"/>
    </w:pPr>
    <w:rPr>
      <w:rFonts w:ascii="Arial" w:eastAsia="Calibri" w:hAnsi="Arial"/>
      <w:b/>
      <w:sz w:val="28"/>
      <w:szCs w:val="28"/>
      <w:lang w:eastAsia="ru-RU"/>
    </w:rPr>
  </w:style>
  <w:style w:type="paragraph" w:customStyle="1" w:styleId="-20">
    <w:name w:val="Пункт раздела - 2 ур"/>
    <w:basedOn w:val="-00"/>
    <w:uiPriority w:val="99"/>
    <w:qFormat/>
    <w:rsid w:val="005941FA"/>
    <w:pPr>
      <w:numPr>
        <w:ilvl w:val="1"/>
        <w:numId w:val="42"/>
      </w:numPr>
    </w:pPr>
  </w:style>
  <w:style w:type="paragraph" w:customStyle="1" w:styleId="--4">
    <w:name w:val="Подпункт - заголовок - 4 ур"/>
    <w:basedOn w:val="-40"/>
    <w:next w:val="-00"/>
    <w:uiPriority w:val="99"/>
    <w:qFormat/>
    <w:rsid w:val="005941FA"/>
    <w:pPr>
      <w:keepNext/>
      <w:suppressAutoHyphens/>
      <w:ind w:firstLine="851"/>
      <w:jc w:val="left"/>
    </w:pPr>
    <w:rPr>
      <w:i/>
    </w:rPr>
  </w:style>
  <w:style w:type="paragraph" w:customStyle="1" w:styleId="Affffffffffffffff2">
    <w:name w:val="AОбычный"/>
    <w:basedOn w:val="ab"/>
    <w:uiPriority w:val="99"/>
    <w:qFormat/>
    <w:rsid w:val="005941FA"/>
    <w:pPr>
      <w:widowControl w:val="0"/>
      <w:ind w:firstLine="720"/>
      <w:jc w:val="both"/>
    </w:pPr>
    <w:rPr>
      <w:rFonts w:eastAsia="Calibri"/>
      <w:sz w:val="28"/>
      <w:lang w:eastAsia="ru-RU"/>
    </w:rPr>
  </w:style>
  <w:style w:type="paragraph" w:customStyle="1" w:styleId="13">
    <w:name w:val="#ЗАГ1"/>
    <w:next w:val="ab"/>
    <w:uiPriority w:val="99"/>
    <w:qFormat/>
    <w:rsid w:val="005941FA"/>
    <w:pPr>
      <w:keepNext/>
      <w:numPr>
        <w:numId w:val="43"/>
      </w:numPr>
      <w:suppressAutoHyphens/>
      <w:spacing w:before="240" w:after="0" w:line="360" w:lineRule="auto"/>
      <w:jc w:val="both"/>
    </w:pPr>
    <w:rPr>
      <w:rFonts w:eastAsia="Calibri"/>
      <w:b/>
      <w:bCs/>
      <w:spacing w:val="30"/>
      <w:sz w:val="28"/>
      <w:szCs w:val="28"/>
      <w:lang w:eastAsia="ru-RU"/>
    </w:rPr>
  </w:style>
  <w:style w:type="paragraph" w:customStyle="1" w:styleId="22">
    <w:name w:val="#ЗАГ2"/>
    <w:next w:val="ab"/>
    <w:uiPriority w:val="99"/>
    <w:qFormat/>
    <w:rsid w:val="005941FA"/>
    <w:pPr>
      <w:numPr>
        <w:ilvl w:val="1"/>
        <w:numId w:val="43"/>
      </w:numPr>
      <w:spacing w:after="0" w:line="360" w:lineRule="auto"/>
      <w:jc w:val="both"/>
    </w:pPr>
    <w:rPr>
      <w:rFonts w:eastAsia="Calibri"/>
      <w:sz w:val="26"/>
      <w:szCs w:val="26"/>
      <w:lang w:eastAsia="ru-RU"/>
    </w:rPr>
  </w:style>
  <w:style w:type="paragraph" w:customStyle="1" w:styleId="30">
    <w:name w:val="#ЗАГ3"/>
    <w:next w:val="ab"/>
    <w:uiPriority w:val="99"/>
    <w:qFormat/>
    <w:rsid w:val="005941FA"/>
    <w:pPr>
      <w:numPr>
        <w:ilvl w:val="2"/>
        <w:numId w:val="43"/>
      </w:numPr>
      <w:spacing w:after="0" w:line="360" w:lineRule="auto"/>
      <w:ind w:firstLine="1021"/>
      <w:jc w:val="both"/>
    </w:pPr>
    <w:rPr>
      <w:rFonts w:eastAsia="Calibri"/>
      <w:sz w:val="26"/>
      <w:szCs w:val="26"/>
      <w:lang w:eastAsia="ru-RU"/>
    </w:rPr>
  </w:style>
  <w:style w:type="paragraph" w:customStyle="1" w:styleId="5">
    <w:name w:val="#ЗАГ5"/>
    <w:next w:val="ab"/>
    <w:uiPriority w:val="99"/>
    <w:qFormat/>
    <w:rsid w:val="005941FA"/>
    <w:pPr>
      <w:keepNext/>
      <w:keepLines/>
      <w:numPr>
        <w:ilvl w:val="4"/>
        <w:numId w:val="43"/>
      </w:numPr>
      <w:suppressAutoHyphens/>
      <w:spacing w:before="120" w:after="60" w:line="240" w:lineRule="auto"/>
    </w:pPr>
    <w:rPr>
      <w:rFonts w:eastAsia="Calibri"/>
      <w:b/>
      <w:bCs/>
      <w:spacing w:val="30"/>
      <w:sz w:val="26"/>
      <w:szCs w:val="26"/>
      <w:lang w:eastAsia="ru-RU"/>
    </w:rPr>
  </w:style>
  <w:style w:type="paragraph" w:customStyle="1" w:styleId="40">
    <w:name w:val="#ЗАГ4"/>
    <w:basedOn w:val="ab"/>
    <w:uiPriority w:val="99"/>
    <w:qFormat/>
    <w:rsid w:val="005941FA"/>
    <w:pPr>
      <w:numPr>
        <w:ilvl w:val="3"/>
        <w:numId w:val="43"/>
      </w:numPr>
      <w:spacing w:line="360" w:lineRule="auto"/>
      <w:ind w:firstLine="1134"/>
    </w:pPr>
    <w:rPr>
      <w:rFonts w:eastAsia="Calibri"/>
      <w:sz w:val="26"/>
      <w:szCs w:val="26"/>
      <w:lang w:eastAsia="ru-RU"/>
    </w:rPr>
  </w:style>
  <w:style w:type="paragraph" w:customStyle="1" w:styleId="-a">
    <w:name w:val="#Х-текст"/>
    <w:uiPriority w:val="99"/>
    <w:qFormat/>
    <w:rsid w:val="005941FA"/>
    <w:pPr>
      <w:spacing w:after="0" w:line="360" w:lineRule="auto"/>
      <w:jc w:val="both"/>
    </w:pPr>
    <w:rPr>
      <w:rFonts w:eastAsia="Calibri"/>
      <w:sz w:val="26"/>
      <w:szCs w:val="26"/>
      <w:lang w:eastAsia="ru-RU"/>
    </w:rPr>
  </w:style>
  <w:style w:type="paragraph" w:customStyle="1" w:styleId="xl330">
    <w:name w:val="xl330"/>
    <w:basedOn w:val="ab"/>
    <w:uiPriority w:val="99"/>
    <w:qFormat/>
    <w:rsid w:val="005941FA"/>
    <w:pPr>
      <w:spacing w:before="100" w:beforeAutospacing="1" w:after="100" w:afterAutospacing="1"/>
    </w:pPr>
    <w:rPr>
      <w:rFonts w:eastAsia="Calibri"/>
      <w:lang w:eastAsia="ru-RU"/>
    </w:rPr>
  </w:style>
  <w:style w:type="paragraph" w:customStyle="1" w:styleId="xl331">
    <w:name w:val="xl331"/>
    <w:basedOn w:val="ab"/>
    <w:uiPriority w:val="99"/>
    <w:qFormat/>
    <w:rsid w:val="005941FA"/>
    <w:pPr>
      <w:spacing w:before="100" w:beforeAutospacing="1" w:after="100" w:afterAutospacing="1"/>
    </w:pPr>
    <w:rPr>
      <w:rFonts w:eastAsia="Calibri"/>
      <w:lang w:eastAsia="ru-RU"/>
    </w:rPr>
  </w:style>
  <w:style w:type="paragraph" w:customStyle="1" w:styleId="xl332">
    <w:name w:val="xl332"/>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sz w:val="24"/>
      <w:szCs w:val="24"/>
      <w:lang w:eastAsia="ru-RU"/>
    </w:rPr>
  </w:style>
  <w:style w:type="paragraph" w:customStyle="1" w:styleId="xl333">
    <w:name w:val="xl333"/>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sz w:val="24"/>
      <w:szCs w:val="24"/>
      <w:lang w:eastAsia="ru-RU"/>
    </w:rPr>
  </w:style>
  <w:style w:type="paragraph" w:customStyle="1" w:styleId="xl334">
    <w:name w:val="xl334"/>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35">
    <w:name w:val="xl335"/>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36">
    <w:name w:val="xl336"/>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37">
    <w:name w:val="xl337"/>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38">
    <w:name w:val="xl338"/>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39">
    <w:name w:val="xl339"/>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40">
    <w:name w:val="xl340"/>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41">
    <w:name w:val="xl341"/>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42">
    <w:name w:val="xl342"/>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43">
    <w:name w:val="xl343"/>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44">
    <w:name w:val="xl344"/>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sz w:val="24"/>
      <w:szCs w:val="24"/>
      <w:lang w:eastAsia="ru-RU"/>
    </w:rPr>
  </w:style>
  <w:style w:type="paragraph" w:customStyle="1" w:styleId="xl345">
    <w:name w:val="xl345"/>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46">
    <w:name w:val="xl346"/>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47">
    <w:name w:val="xl347"/>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48">
    <w:name w:val="xl348"/>
    <w:basedOn w:val="ab"/>
    <w:uiPriority w:val="99"/>
    <w:qFormat/>
    <w:rsid w:val="005941FA"/>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49">
    <w:name w:val="xl349"/>
    <w:basedOn w:val="ab"/>
    <w:uiPriority w:val="99"/>
    <w:qFormat/>
    <w:rsid w:val="005941FA"/>
    <w:pPr>
      <w:pBdr>
        <w:left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50">
    <w:name w:val="xl350"/>
    <w:basedOn w:val="ab"/>
    <w:uiPriority w:val="99"/>
    <w:qFormat/>
    <w:rsid w:val="005941F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51">
    <w:name w:val="xl351"/>
    <w:basedOn w:val="ab"/>
    <w:uiPriority w:val="99"/>
    <w:qFormat/>
    <w:rsid w:val="005941FA"/>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52">
    <w:name w:val="xl352"/>
    <w:basedOn w:val="ab"/>
    <w:uiPriority w:val="99"/>
    <w:qFormat/>
    <w:rsid w:val="005941F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53">
    <w:name w:val="xl353"/>
    <w:basedOn w:val="ab"/>
    <w:uiPriority w:val="99"/>
    <w:qFormat/>
    <w:rsid w:val="005941FA"/>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54">
    <w:name w:val="xl354"/>
    <w:basedOn w:val="ab"/>
    <w:uiPriority w:val="99"/>
    <w:qFormat/>
    <w:rsid w:val="005941FA"/>
    <w:pPr>
      <w:pBdr>
        <w:left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55">
    <w:name w:val="xl355"/>
    <w:basedOn w:val="ab"/>
    <w:uiPriority w:val="99"/>
    <w:qFormat/>
    <w:rsid w:val="005941F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56">
    <w:name w:val="xl356"/>
    <w:basedOn w:val="ab"/>
    <w:uiPriority w:val="99"/>
    <w:qFormat/>
    <w:rsid w:val="005941FA"/>
    <w:pPr>
      <w:pBdr>
        <w:left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57">
    <w:name w:val="xl357"/>
    <w:basedOn w:val="ab"/>
    <w:uiPriority w:val="99"/>
    <w:qFormat/>
    <w:rsid w:val="005941FA"/>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58">
    <w:name w:val="xl358"/>
    <w:basedOn w:val="ab"/>
    <w:uiPriority w:val="99"/>
    <w:qFormat/>
    <w:rsid w:val="005941FA"/>
    <w:pPr>
      <w:pBdr>
        <w:left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59">
    <w:name w:val="xl359"/>
    <w:basedOn w:val="ab"/>
    <w:uiPriority w:val="99"/>
    <w:qFormat/>
    <w:rsid w:val="005941F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360">
    <w:name w:val="xl360"/>
    <w:basedOn w:val="ab"/>
    <w:uiPriority w:val="99"/>
    <w:qFormat/>
    <w:rsid w:val="005941FA"/>
    <w:pPr>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61">
    <w:name w:val="xl361"/>
    <w:basedOn w:val="ab"/>
    <w:uiPriority w:val="99"/>
    <w:qFormat/>
    <w:rsid w:val="005941F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362">
    <w:name w:val="xl362"/>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b/>
      <w:bCs/>
      <w:color w:val="000000"/>
      <w:sz w:val="24"/>
      <w:szCs w:val="24"/>
      <w:lang w:eastAsia="ru-RU"/>
    </w:rPr>
  </w:style>
  <w:style w:type="paragraph" w:customStyle="1" w:styleId="xl363">
    <w:name w:val="xl363"/>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b/>
      <w:bCs/>
      <w:color w:val="000000"/>
      <w:sz w:val="24"/>
      <w:szCs w:val="24"/>
      <w:lang w:eastAsia="ru-RU"/>
    </w:rPr>
  </w:style>
  <w:style w:type="paragraph" w:customStyle="1" w:styleId="xl243">
    <w:name w:val="xl243"/>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244">
    <w:name w:val="xl244"/>
    <w:basedOn w:val="ab"/>
    <w:qFormat/>
    <w:rsid w:val="005941FA"/>
    <w:pPr>
      <w:spacing w:before="100" w:beforeAutospacing="1" w:after="100" w:afterAutospacing="1"/>
    </w:pPr>
    <w:rPr>
      <w:rFonts w:eastAsia="Calibri"/>
      <w:sz w:val="24"/>
      <w:szCs w:val="24"/>
      <w:lang w:eastAsia="ru-RU"/>
    </w:rPr>
  </w:style>
  <w:style w:type="paragraph" w:customStyle="1" w:styleId="xl245">
    <w:name w:val="xl245"/>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sz w:val="24"/>
      <w:szCs w:val="24"/>
      <w:lang w:eastAsia="ru-RU"/>
    </w:rPr>
  </w:style>
  <w:style w:type="paragraph" w:customStyle="1" w:styleId="xl246">
    <w:name w:val="xl246"/>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247">
    <w:name w:val="xl247"/>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248">
    <w:name w:val="xl248"/>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lang w:eastAsia="ru-RU"/>
    </w:rPr>
  </w:style>
  <w:style w:type="paragraph" w:customStyle="1" w:styleId="xl697">
    <w:name w:val="xl697"/>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698">
    <w:name w:val="xl698"/>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lang w:eastAsia="ru-RU"/>
    </w:rPr>
  </w:style>
  <w:style w:type="paragraph" w:customStyle="1" w:styleId="xl699">
    <w:name w:val="xl699"/>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16"/>
      <w:szCs w:val="16"/>
      <w:lang w:eastAsia="ru-RU"/>
    </w:rPr>
  </w:style>
  <w:style w:type="paragraph" w:customStyle="1" w:styleId="xl700">
    <w:name w:val="xl700"/>
    <w:basedOn w:val="ab"/>
    <w:uiPriority w:val="99"/>
    <w:qFormat/>
    <w:rsid w:val="005941F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color w:val="000000"/>
      <w:sz w:val="24"/>
      <w:szCs w:val="24"/>
      <w:lang w:eastAsia="ru-RU"/>
    </w:rPr>
  </w:style>
  <w:style w:type="paragraph" w:customStyle="1" w:styleId="xl701">
    <w:name w:val="xl701"/>
    <w:basedOn w:val="ab"/>
    <w:uiPriority w:val="99"/>
    <w:qFormat/>
    <w:rsid w:val="005941FA"/>
    <w:pPr>
      <w:pBdr>
        <w:top w:val="single" w:sz="4" w:space="0" w:color="auto"/>
        <w:bottom w:val="single" w:sz="4" w:space="0" w:color="auto"/>
      </w:pBdr>
      <w:spacing w:before="100" w:beforeAutospacing="1" w:after="100" w:afterAutospacing="1"/>
      <w:jc w:val="center"/>
      <w:textAlignment w:val="center"/>
    </w:pPr>
    <w:rPr>
      <w:rFonts w:eastAsia="Calibri"/>
      <w:b/>
      <w:bCs/>
      <w:color w:val="000000"/>
      <w:sz w:val="24"/>
      <w:szCs w:val="24"/>
      <w:lang w:eastAsia="ru-RU"/>
    </w:rPr>
  </w:style>
  <w:style w:type="paragraph" w:customStyle="1" w:styleId="xl702">
    <w:name w:val="xl702"/>
    <w:basedOn w:val="ab"/>
    <w:uiPriority w:val="99"/>
    <w:qFormat/>
    <w:rsid w:val="005941FA"/>
    <w:pPr>
      <w:pBdr>
        <w:top w:val="single" w:sz="4" w:space="0" w:color="auto"/>
        <w:left w:val="single" w:sz="4" w:space="0" w:color="auto"/>
        <w:bottom w:val="single" w:sz="4" w:space="0" w:color="auto"/>
      </w:pBdr>
      <w:spacing w:before="100" w:beforeAutospacing="1" w:after="100" w:afterAutospacing="1"/>
      <w:jc w:val="center"/>
      <w:textAlignment w:val="center"/>
    </w:pPr>
    <w:rPr>
      <w:rFonts w:eastAsia="Calibri"/>
      <w:b/>
      <w:bCs/>
      <w:color w:val="000000"/>
      <w:sz w:val="24"/>
      <w:szCs w:val="24"/>
      <w:lang w:eastAsia="ru-RU"/>
    </w:rPr>
  </w:style>
  <w:style w:type="paragraph" w:customStyle="1" w:styleId="xl703">
    <w:name w:val="xl703"/>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lang w:eastAsia="ru-RU"/>
    </w:rPr>
  </w:style>
  <w:style w:type="paragraph" w:customStyle="1" w:styleId="xl704">
    <w:name w:val="xl704"/>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16"/>
      <w:szCs w:val="16"/>
      <w:lang w:eastAsia="ru-RU"/>
    </w:rPr>
  </w:style>
  <w:style w:type="paragraph" w:customStyle="1" w:styleId="xl705">
    <w:name w:val="xl705"/>
    <w:basedOn w:val="ab"/>
    <w:uiPriority w:val="99"/>
    <w:qFormat/>
    <w:rsid w:val="005941F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Calibri"/>
      <w:color w:val="000000"/>
      <w:sz w:val="16"/>
      <w:szCs w:val="16"/>
      <w:lang w:eastAsia="ru-RU"/>
    </w:rPr>
  </w:style>
  <w:style w:type="paragraph" w:customStyle="1" w:styleId="xl706">
    <w:name w:val="xl706"/>
    <w:basedOn w:val="ab"/>
    <w:uiPriority w:val="99"/>
    <w:qFormat/>
    <w:rsid w:val="005941FA"/>
    <w:pPr>
      <w:pBdr>
        <w:left w:val="single" w:sz="4" w:space="0" w:color="auto"/>
        <w:bottom w:val="single" w:sz="4" w:space="0" w:color="auto"/>
        <w:right w:val="single" w:sz="4" w:space="0" w:color="auto"/>
      </w:pBdr>
      <w:spacing w:before="100" w:beforeAutospacing="1" w:after="100" w:afterAutospacing="1"/>
      <w:jc w:val="center"/>
      <w:textAlignment w:val="top"/>
    </w:pPr>
    <w:rPr>
      <w:rFonts w:eastAsia="Calibri"/>
      <w:lang w:eastAsia="ru-RU"/>
    </w:rPr>
  </w:style>
  <w:style w:type="paragraph" w:customStyle="1" w:styleId="xl707">
    <w:name w:val="xl707"/>
    <w:basedOn w:val="ab"/>
    <w:uiPriority w:val="99"/>
    <w:qFormat/>
    <w:rsid w:val="005941FA"/>
    <w:pPr>
      <w:pBdr>
        <w:left w:val="single" w:sz="4" w:space="0" w:color="auto"/>
        <w:right w:val="single" w:sz="4" w:space="0" w:color="auto"/>
      </w:pBdr>
      <w:spacing w:before="100" w:beforeAutospacing="1" w:after="100" w:afterAutospacing="1"/>
      <w:jc w:val="center"/>
      <w:textAlignment w:val="top"/>
    </w:pPr>
    <w:rPr>
      <w:rFonts w:eastAsia="Calibri"/>
      <w:lang w:eastAsia="ru-RU"/>
    </w:rPr>
  </w:style>
  <w:style w:type="paragraph" w:customStyle="1" w:styleId="xl708">
    <w:name w:val="xl708"/>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lang w:eastAsia="ru-RU"/>
    </w:rPr>
  </w:style>
  <w:style w:type="paragraph" w:customStyle="1" w:styleId="xl709">
    <w:name w:val="xl709"/>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lang w:eastAsia="ru-RU"/>
    </w:rPr>
  </w:style>
  <w:style w:type="paragraph" w:customStyle="1" w:styleId="xl710">
    <w:name w:val="xl710"/>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lang w:eastAsia="ru-RU"/>
    </w:rPr>
  </w:style>
  <w:style w:type="paragraph" w:customStyle="1" w:styleId="xl711">
    <w:name w:val="xl711"/>
    <w:basedOn w:val="ab"/>
    <w:uiPriority w:val="99"/>
    <w:qFormat/>
    <w:rsid w:val="005941FA"/>
    <w:pPr>
      <w:pBdr>
        <w:top w:val="single" w:sz="4" w:space="0" w:color="auto"/>
        <w:left w:val="single" w:sz="4" w:space="0" w:color="auto"/>
        <w:right w:val="single" w:sz="4" w:space="0" w:color="auto"/>
      </w:pBdr>
      <w:spacing w:before="100" w:beforeAutospacing="1" w:after="100" w:afterAutospacing="1"/>
      <w:jc w:val="center"/>
      <w:textAlignment w:val="top"/>
    </w:pPr>
    <w:rPr>
      <w:rFonts w:eastAsia="Calibri"/>
      <w:lang w:eastAsia="ru-RU"/>
    </w:rPr>
  </w:style>
  <w:style w:type="paragraph" w:customStyle="1" w:styleId="xl712">
    <w:name w:val="xl712"/>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lang w:eastAsia="ru-RU"/>
    </w:rPr>
  </w:style>
  <w:style w:type="paragraph" w:customStyle="1" w:styleId="xl713">
    <w:name w:val="xl713"/>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lang w:eastAsia="ru-RU"/>
    </w:rPr>
  </w:style>
  <w:style w:type="paragraph" w:customStyle="1" w:styleId="xl714">
    <w:name w:val="xl714"/>
    <w:basedOn w:val="ab"/>
    <w:uiPriority w:val="99"/>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lang w:eastAsia="ru-RU"/>
    </w:rPr>
  </w:style>
  <w:style w:type="table" w:customStyle="1" w:styleId="1325">
    <w:name w:val="Сетка таблицы132"/>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5">
    <w:name w:val="Сетка таблицы1121"/>
    <w:uiPriority w:val="99"/>
    <w:rsid w:val="005941FA"/>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f7">
    <w:name w:val="Знак Знак2 Знак Знак"/>
    <w:basedOn w:val="ab"/>
    <w:uiPriority w:val="99"/>
    <w:qFormat/>
    <w:rsid w:val="005941FA"/>
    <w:pPr>
      <w:spacing w:before="100" w:beforeAutospacing="1" w:after="100" w:afterAutospacing="1"/>
    </w:pPr>
    <w:rPr>
      <w:rFonts w:ascii="Tahoma" w:eastAsia="Calibri" w:hAnsi="Tahoma"/>
      <w:lang w:val="en-US"/>
    </w:rPr>
  </w:style>
  <w:style w:type="table" w:customStyle="1" w:styleId="1416">
    <w:name w:val="Сетка таблицы141"/>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5">
    <w:name w:val="Сетка таблицы1131"/>
    <w:uiPriority w:val="99"/>
    <w:rsid w:val="005941FA"/>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36">
    <w:name w:val="xl236"/>
    <w:basedOn w:val="ab"/>
    <w:qFormat/>
    <w:rsid w:val="005941F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eastAsia="Calibri" w:hAnsi="Arial" w:cs="Arial"/>
      <w:b/>
      <w:bCs/>
      <w:lang w:eastAsia="ru-RU"/>
    </w:rPr>
  </w:style>
  <w:style w:type="paragraph" w:customStyle="1" w:styleId="xl237">
    <w:name w:val="xl237"/>
    <w:basedOn w:val="ab"/>
    <w:qFormat/>
    <w:rsid w:val="005941F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eastAsia="Calibri"/>
      <w:b/>
      <w:bCs/>
      <w:lang w:eastAsia="ru-RU"/>
    </w:rPr>
  </w:style>
  <w:style w:type="paragraph" w:customStyle="1" w:styleId="xl238">
    <w:name w:val="xl238"/>
    <w:basedOn w:val="ab"/>
    <w:qFormat/>
    <w:rsid w:val="005941FA"/>
    <w:pPr>
      <w:pBdr>
        <w:left w:val="single" w:sz="8" w:space="0" w:color="auto"/>
        <w:right w:val="single" w:sz="8" w:space="0" w:color="auto"/>
      </w:pBdr>
      <w:shd w:val="clear" w:color="000000" w:fill="FFFFFF"/>
      <w:spacing w:before="100" w:beforeAutospacing="1" w:after="100" w:afterAutospacing="1"/>
      <w:jc w:val="center"/>
      <w:textAlignment w:val="top"/>
    </w:pPr>
    <w:rPr>
      <w:rFonts w:eastAsia="Calibri"/>
      <w:b/>
      <w:bCs/>
      <w:lang w:eastAsia="ru-RU"/>
    </w:rPr>
  </w:style>
  <w:style w:type="paragraph" w:customStyle="1" w:styleId="xl239">
    <w:name w:val="xl239"/>
    <w:basedOn w:val="ab"/>
    <w:qFormat/>
    <w:rsid w:val="005941F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eastAsia="Calibri"/>
      <w:b/>
      <w:bCs/>
      <w:lang w:eastAsia="ru-RU"/>
    </w:rPr>
  </w:style>
  <w:style w:type="paragraph" w:customStyle="1" w:styleId="xl240">
    <w:name w:val="xl240"/>
    <w:basedOn w:val="ab"/>
    <w:qFormat/>
    <w:rsid w:val="005941F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Arial" w:eastAsia="Calibri" w:hAnsi="Arial" w:cs="Arial"/>
      <w:lang w:eastAsia="ru-RU"/>
    </w:rPr>
  </w:style>
  <w:style w:type="paragraph" w:customStyle="1" w:styleId="xl241">
    <w:name w:val="xl241"/>
    <w:basedOn w:val="ab"/>
    <w:qFormat/>
    <w:rsid w:val="005941F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Calibri" w:hAnsi="Arial" w:cs="Arial"/>
      <w:lang w:eastAsia="ru-RU"/>
    </w:rPr>
  </w:style>
  <w:style w:type="paragraph" w:customStyle="1" w:styleId="xl242">
    <w:name w:val="xl242"/>
    <w:basedOn w:val="ab"/>
    <w:qFormat/>
    <w:rsid w:val="005941FA"/>
    <w:pPr>
      <w:pBdr>
        <w:left w:val="single" w:sz="8" w:space="0" w:color="auto"/>
        <w:right w:val="single" w:sz="8" w:space="0" w:color="auto"/>
      </w:pBdr>
      <w:spacing w:before="100" w:beforeAutospacing="1" w:after="100" w:afterAutospacing="1"/>
      <w:jc w:val="center"/>
      <w:textAlignment w:val="center"/>
    </w:pPr>
    <w:rPr>
      <w:rFonts w:ascii="Arial" w:eastAsia="Calibri" w:hAnsi="Arial" w:cs="Arial"/>
      <w:lang w:eastAsia="ru-RU"/>
    </w:rPr>
  </w:style>
  <w:style w:type="paragraph" w:customStyle="1" w:styleId="xl249">
    <w:name w:val="xl249"/>
    <w:basedOn w:val="ab"/>
    <w:qFormat/>
    <w:rsid w:val="005941FA"/>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b/>
      <w:bCs/>
      <w:lang w:eastAsia="ru-RU"/>
    </w:rPr>
  </w:style>
  <w:style w:type="paragraph" w:customStyle="1" w:styleId="xl250">
    <w:name w:val="xl250"/>
    <w:basedOn w:val="ab"/>
    <w:qFormat/>
    <w:rsid w:val="005941FA"/>
    <w:pPr>
      <w:pBdr>
        <w:left w:val="single" w:sz="8" w:space="0" w:color="auto"/>
        <w:right w:val="single" w:sz="8" w:space="0" w:color="auto"/>
      </w:pBdr>
      <w:spacing w:before="100" w:beforeAutospacing="1" w:after="100" w:afterAutospacing="1"/>
      <w:jc w:val="center"/>
      <w:textAlignment w:val="top"/>
    </w:pPr>
    <w:rPr>
      <w:rFonts w:ascii="Arial" w:eastAsia="Calibri" w:hAnsi="Arial" w:cs="Arial"/>
      <w:b/>
      <w:bCs/>
      <w:lang w:eastAsia="ru-RU"/>
    </w:rPr>
  </w:style>
  <w:style w:type="paragraph" w:customStyle="1" w:styleId="xl251">
    <w:name w:val="xl251"/>
    <w:basedOn w:val="ab"/>
    <w:qFormat/>
    <w:rsid w:val="005941FA"/>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b/>
      <w:bCs/>
      <w:lang w:eastAsia="ru-RU"/>
    </w:rPr>
  </w:style>
  <w:style w:type="paragraph" w:customStyle="1" w:styleId="xl252">
    <w:name w:val="xl252"/>
    <w:basedOn w:val="ab"/>
    <w:qFormat/>
    <w:rsid w:val="005941FA"/>
    <w:pPr>
      <w:pBdr>
        <w:top w:val="single" w:sz="8" w:space="0" w:color="auto"/>
        <w:left w:val="single" w:sz="8" w:space="0" w:color="auto"/>
        <w:right w:val="single" w:sz="8" w:space="0" w:color="auto"/>
      </w:pBdr>
      <w:spacing w:before="100" w:beforeAutospacing="1" w:after="100" w:afterAutospacing="1"/>
    </w:pPr>
    <w:rPr>
      <w:rFonts w:ascii="Arial" w:eastAsia="Calibri" w:hAnsi="Arial" w:cs="Arial"/>
      <w:lang w:eastAsia="ru-RU"/>
    </w:rPr>
  </w:style>
  <w:style w:type="paragraph" w:customStyle="1" w:styleId="xl253">
    <w:name w:val="xl253"/>
    <w:basedOn w:val="ab"/>
    <w:qFormat/>
    <w:rsid w:val="005941FA"/>
    <w:pPr>
      <w:pBdr>
        <w:left w:val="single" w:sz="8" w:space="0" w:color="auto"/>
        <w:bottom w:val="single" w:sz="8" w:space="0" w:color="auto"/>
        <w:right w:val="single" w:sz="8" w:space="0" w:color="auto"/>
      </w:pBdr>
      <w:spacing w:before="100" w:beforeAutospacing="1" w:after="100" w:afterAutospacing="1"/>
    </w:pPr>
    <w:rPr>
      <w:rFonts w:ascii="Arial" w:eastAsia="Calibri" w:hAnsi="Arial" w:cs="Arial"/>
      <w:lang w:eastAsia="ru-RU"/>
    </w:rPr>
  </w:style>
  <w:style w:type="paragraph" w:customStyle="1" w:styleId="xl254">
    <w:name w:val="xl254"/>
    <w:basedOn w:val="ab"/>
    <w:qFormat/>
    <w:rsid w:val="005941FA"/>
    <w:pPr>
      <w:pBdr>
        <w:top w:val="single" w:sz="8" w:space="0" w:color="auto"/>
        <w:right w:val="single" w:sz="8" w:space="0" w:color="auto"/>
      </w:pBdr>
      <w:spacing w:before="100" w:beforeAutospacing="1" w:after="100" w:afterAutospacing="1"/>
      <w:jc w:val="center"/>
      <w:textAlignment w:val="top"/>
    </w:pPr>
    <w:rPr>
      <w:rFonts w:ascii="Arial" w:eastAsia="Calibri" w:hAnsi="Arial" w:cs="Arial"/>
      <w:lang w:eastAsia="ru-RU"/>
    </w:rPr>
  </w:style>
  <w:style w:type="paragraph" w:customStyle="1" w:styleId="xl255">
    <w:name w:val="xl255"/>
    <w:basedOn w:val="ab"/>
    <w:qFormat/>
    <w:rsid w:val="005941FA"/>
    <w:pPr>
      <w:pBdr>
        <w:top w:val="single" w:sz="8" w:space="0" w:color="auto"/>
        <w:left w:val="single" w:sz="8" w:space="0" w:color="auto"/>
        <w:right w:val="single" w:sz="8" w:space="0" w:color="auto"/>
      </w:pBdr>
      <w:spacing w:before="100" w:beforeAutospacing="1" w:after="100" w:afterAutospacing="1"/>
      <w:jc w:val="both"/>
      <w:textAlignment w:val="top"/>
    </w:pPr>
    <w:rPr>
      <w:rFonts w:eastAsia="Calibri"/>
      <w:lang w:eastAsia="ru-RU"/>
    </w:rPr>
  </w:style>
  <w:style w:type="paragraph" w:customStyle="1" w:styleId="xl256">
    <w:name w:val="xl256"/>
    <w:basedOn w:val="ab"/>
    <w:qFormat/>
    <w:rsid w:val="005941FA"/>
    <w:pPr>
      <w:pBdr>
        <w:left w:val="single" w:sz="8" w:space="0" w:color="auto"/>
        <w:right w:val="single" w:sz="8" w:space="0" w:color="auto"/>
      </w:pBdr>
      <w:spacing w:before="100" w:beforeAutospacing="1" w:after="100" w:afterAutospacing="1"/>
      <w:jc w:val="both"/>
      <w:textAlignment w:val="top"/>
    </w:pPr>
    <w:rPr>
      <w:rFonts w:ascii="Arial" w:eastAsia="Calibri" w:hAnsi="Arial" w:cs="Arial"/>
      <w:lang w:eastAsia="ru-RU"/>
    </w:rPr>
  </w:style>
  <w:style w:type="paragraph" w:customStyle="1" w:styleId="xl257">
    <w:name w:val="xl257"/>
    <w:basedOn w:val="ab"/>
    <w:qFormat/>
    <w:rsid w:val="005941FA"/>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eastAsia="Calibri" w:hAnsi="Arial" w:cs="Arial"/>
      <w:lang w:eastAsia="ru-RU"/>
    </w:rPr>
  </w:style>
  <w:style w:type="paragraph" w:customStyle="1" w:styleId="xl258">
    <w:name w:val="xl258"/>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b/>
      <w:bCs/>
      <w:lang w:eastAsia="ru-RU"/>
    </w:rPr>
  </w:style>
  <w:style w:type="paragraph" w:customStyle="1" w:styleId="xl259">
    <w:name w:val="xl259"/>
    <w:basedOn w:val="ab"/>
    <w:qFormat/>
    <w:rsid w:val="005941F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lang w:eastAsia="ru-RU"/>
    </w:rPr>
  </w:style>
  <w:style w:type="paragraph" w:customStyle="1" w:styleId="xl260">
    <w:name w:val="xl260"/>
    <w:basedOn w:val="ab"/>
    <w:qFormat/>
    <w:rsid w:val="005941FA"/>
    <w:pPr>
      <w:pBdr>
        <w:left w:val="single" w:sz="4" w:space="0" w:color="auto"/>
        <w:right w:val="single" w:sz="4" w:space="0" w:color="auto"/>
      </w:pBdr>
      <w:spacing w:before="100" w:beforeAutospacing="1" w:after="100" w:afterAutospacing="1"/>
      <w:jc w:val="center"/>
      <w:textAlignment w:val="top"/>
    </w:pPr>
    <w:rPr>
      <w:rFonts w:ascii="Arial" w:eastAsia="Calibri" w:hAnsi="Arial" w:cs="Arial"/>
      <w:lang w:eastAsia="ru-RU"/>
    </w:rPr>
  </w:style>
  <w:style w:type="paragraph" w:customStyle="1" w:styleId="xl261">
    <w:name w:val="xl261"/>
    <w:basedOn w:val="ab"/>
    <w:qFormat/>
    <w:rsid w:val="005941F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lang w:eastAsia="ru-RU"/>
    </w:rPr>
  </w:style>
  <w:style w:type="paragraph" w:customStyle="1" w:styleId="xl262">
    <w:name w:val="xl262"/>
    <w:basedOn w:val="ab"/>
    <w:qFormat/>
    <w:rsid w:val="005941FA"/>
    <w:pPr>
      <w:pBdr>
        <w:top w:val="single" w:sz="4" w:space="0" w:color="auto"/>
        <w:left w:val="single" w:sz="4" w:space="0" w:color="auto"/>
        <w:right w:val="single" w:sz="4" w:space="0" w:color="auto"/>
      </w:pBdr>
      <w:spacing w:before="100" w:beforeAutospacing="1" w:after="100" w:afterAutospacing="1"/>
      <w:jc w:val="center"/>
      <w:textAlignment w:val="top"/>
    </w:pPr>
    <w:rPr>
      <w:rFonts w:eastAsia="Calibri"/>
      <w:b/>
      <w:bCs/>
      <w:lang w:eastAsia="ru-RU"/>
    </w:rPr>
  </w:style>
  <w:style w:type="paragraph" w:customStyle="1" w:styleId="xl263">
    <w:name w:val="xl263"/>
    <w:basedOn w:val="ab"/>
    <w:qFormat/>
    <w:rsid w:val="005941FA"/>
    <w:pPr>
      <w:pBdr>
        <w:left w:val="single" w:sz="4" w:space="0" w:color="auto"/>
        <w:right w:val="single" w:sz="4" w:space="0" w:color="auto"/>
      </w:pBdr>
      <w:spacing w:before="100" w:beforeAutospacing="1" w:after="100" w:afterAutospacing="1"/>
      <w:jc w:val="center"/>
      <w:textAlignment w:val="top"/>
    </w:pPr>
    <w:rPr>
      <w:rFonts w:eastAsia="Calibri"/>
      <w:b/>
      <w:bCs/>
      <w:lang w:eastAsia="ru-RU"/>
    </w:rPr>
  </w:style>
  <w:style w:type="paragraph" w:customStyle="1" w:styleId="xl264">
    <w:name w:val="xl264"/>
    <w:basedOn w:val="ab"/>
    <w:qFormat/>
    <w:rsid w:val="005941FA"/>
    <w:pPr>
      <w:pBdr>
        <w:left w:val="single" w:sz="4" w:space="0" w:color="auto"/>
        <w:bottom w:val="single" w:sz="4" w:space="0" w:color="auto"/>
        <w:right w:val="single" w:sz="4" w:space="0" w:color="auto"/>
      </w:pBdr>
      <w:spacing w:before="100" w:beforeAutospacing="1" w:after="100" w:afterAutospacing="1"/>
      <w:jc w:val="center"/>
      <w:textAlignment w:val="top"/>
    </w:pPr>
    <w:rPr>
      <w:rFonts w:eastAsia="Calibri"/>
      <w:b/>
      <w:bCs/>
      <w:lang w:eastAsia="ru-RU"/>
    </w:rPr>
  </w:style>
  <w:style w:type="paragraph" w:customStyle="1" w:styleId="xl265">
    <w:name w:val="xl265"/>
    <w:basedOn w:val="ab"/>
    <w:qFormat/>
    <w:rsid w:val="005941FA"/>
    <w:pPr>
      <w:pBdr>
        <w:top w:val="single" w:sz="4" w:space="0" w:color="auto"/>
        <w:bottom w:val="single" w:sz="4" w:space="0" w:color="auto"/>
        <w:right w:val="single" w:sz="4" w:space="0" w:color="auto"/>
      </w:pBdr>
      <w:spacing w:before="100" w:beforeAutospacing="1" w:after="100" w:afterAutospacing="1"/>
      <w:jc w:val="center"/>
      <w:textAlignment w:val="top"/>
    </w:pPr>
    <w:rPr>
      <w:rFonts w:eastAsia="Calibri"/>
      <w:lang w:eastAsia="ru-RU"/>
    </w:rPr>
  </w:style>
  <w:style w:type="paragraph" w:customStyle="1" w:styleId="xl266">
    <w:name w:val="xl266"/>
    <w:basedOn w:val="ab"/>
    <w:qFormat/>
    <w:rsid w:val="005941FA"/>
    <w:pPr>
      <w:pBdr>
        <w:left w:val="single" w:sz="8" w:space="0" w:color="auto"/>
        <w:right w:val="single" w:sz="8" w:space="0" w:color="auto"/>
      </w:pBdr>
      <w:spacing w:before="100" w:beforeAutospacing="1" w:after="100" w:afterAutospacing="1"/>
      <w:textAlignment w:val="top"/>
    </w:pPr>
    <w:rPr>
      <w:rFonts w:ascii="Arial" w:eastAsia="Calibri" w:hAnsi="Arial" w:cs="Arial"/>
      <w:lang w:eastAsia="ru-RU"/>
    </w:rPr>
  </w:style>
  <w:style w:type="paragraph" w:customStyle="1" w:styleId="xl267">
    <w:name w:val="xl267"/>
    <w:basedOn w:val="ab"/>
    <w:qFormat/>
    <w:rsid w:val="005941FA"/>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b/>
      <w:bCs/>
      <w:lang w:eastAsia="ru-RU"/>
    </w:rPr>
  </w:style>
  <w:style w:type="paragraph" w:customStyle="1" w:styleId="xl268">
    <w:name w:val="xl268"/>
    <w:basedOn w:val="ab"/>
    <w:qFormat/>
    <w:rsid w:val="005941FA"/>
    <w:pPr>
      <w:pBdr>
        <w:left w:val="single" w:sz="8" w:space="0" w:color="auto"/>
        <w:right w:val="single" w:sz="8" w:space="0" w:color="auto"/>
      </w:pBdr>
      <w:spacing w:before="100" w:beforeAutospacing="1" w:after="100" w:afterAutospacing="1"/>
      <w:jc w:val="center"/>
      <w:textAlignment w:val="top"/>
    </w:pPr>
    <w:rPr>
      <w:rFonts w:ascii="Arial" w:eastAsia="Calibri" w:hAnsi="Arial" w:cs="Arial"/>
      <w:b/>
      <w:bCs/>
      <w:lang w:eastAsia="ru-RU"/>
    </w:rPr>
  </w:style>
  <w:style w:type="paragraph" w:customStyle="1" w:styleId="xl269">
    <w:name w:val="xl269"/>
    <w:basedOn w:val="ab"/>
    <w:qFormat/>
    <w:rsid w:val="005941FA"/>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b/>
      <w:bCs/>
      <w:lang w:eastAsia="ru-RU"/>
    </w:rPr>
  </w:style>
  <w:style w:type="paragraph" w:customStyle="1" w:styleId="xl270">
    <w:name w:val="xl270"/>
    <w:basedOn w:val="ab"/>
    <w:qFormat/>
    <w:rsid w:val="005941FA"/>
    <w:pPr>
      <w:pBdr>
        <w:top w:val="single" w:sz="8" w:space="0" w:color="auto"/>
        <w:left w:val="single" w:sz="8" w:space="0" w:color="auto"/>
        <w:right w:val="single" w:sz="8" w:space="0" w:color="auto"/>
      </w:pBdr>
      <w:spacing w:before="100" w:beforeAutospacing="1" w:after="100" w:afterAutospacing="1"/>
      <w:jc w:val="center"/>
      <w:textAlignment w:val="top"/>
    </w:pPr>
    <w:rPr>
      <w:rFonts w:eastAsia="Calibri"/>
      <w:lang w:eastAsia="ru-RU"/>
    </w:rPr>
  </w:style>
  <w:style w:type="paragraph" w:customStyle="1" w:styleId="xl271">
    <w:name w:val="xl271"/>
    <w:basedOn w:val="ab"/>
    <w:qFormat/>
    <w:rsid w:val="005941FA"/>
    <w:pPr>
      <w:pBdr>
        <w:left w:val="single" w:sz="8" w:space="0" w:color="auto"/>
        <w:right w:val="single" w:sz="8" w:space="0" w:color="auto"/>
      </w:pBdr>
      <w:spacing w:before="100" w:beforeAutospacing="1" w:after="100" w:afterAutospacing="1"/>
      <w:jc w:val="center"/>
      <w:textAlignment w:val="top"/>
    </w:pPr>
    <w:rPr>
      <w:rFonts w:ascii="Arial" w:eastAsia="Calibri" w:hAnsi="Arial" w:cs="Arial"/>
      <w:lang w:eastAsia="ru-RU"/>
    </w:rPr>
  </w:style>
  <w:style w:type="paragraph" w:customStyle="1" w:styleId="xl272">
    <w:name w:val="xl272"/>
    <w:basedOn w:val="ab"/>
    <w:qFormat/>
    <w:rsid w:val="005941FA"/>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eastAsia="Calibri" w:hAnsi="Arial" w:cs="Arial"/>
      <w:lang w:eastAsia="ru-RU"/>
    </w:rPr>
  </w:style>
  <w:style w:type="paragraph" w:customStyle="1" w:styleId="xl273">
    <w:name w:val="xl273"/>
    <w:basedOn w:val="ab"/>
    <w:qFormat/>
    <w:rsid w:val="005941FA"/>
    <w:pPr>
      <w:pBdr>
        <w:top w:val="single" w:sz="8" w:space="0" w:color="auto"/>
        <w:left w:val="single" w:sz="8" w:space="0" w:color="auto"/>
        <w:right w:val="single" w:sz="8" w:space="0" w:color="auto"/>
      </w:pBdr>
      <w:spacing w:before="100" w:beforeAutospacing="1" w:after="100" w:afterAutospacing="1"/>
      <w:jc w:val="center"/>
      <w:textAlignment w:val="top"/>
    </w:pPr>
    <w:rPr>
      <w:rFonts w:ascii="Arial" w:eastAsia="Calibri" w:hAnsi="Arial" w:cs="Arial"/>
      <w:lang w:eastAsia="ru-RU"/>
    </w:rPr>
  </w:style>
  <w:style w:type="paragraph" w:customStyle="1" w:styleId="xl274">
    <w:name w:val="xl274"/>
    <w:basedOn w:val="ab"/>
    <w:qFormat/>
    <w:rsid w:val="005941FA"/>
    <w:pPr>
      <w:pBdr>
        <w:top w:val="single" w:sz="8" w:space="0" w:color="auto"/>
        <w:left w:val="single" w:sz="8" w:space="0" w:color="auto"/>
        <w:right w:val="single" w:sz="8" w:space="0" w:color="auto"/>
      </w:pBdr>
      <w:spacing w:before="100" w:beforeAutospacing="1" w:after="100" w:afterAutospacing="1"/>
      <w:jc w:val="both"/>
      <w:textAlignment w:val="top"/>
    </w:pPr>
    <w:rPr>
      <w:rFonts w:ascii="Arial" w:eastAsia="Calibri" w:hAnsi="Arial" w:cs="Arial"/>
      <w:lang w:eastAsia="ru-RU"/>
    </w:rPr>
  </w:style>
  <w:style w:type="paragraph" w:customStyle="1" w:styleId="xl275">
    <w:name w:val="xl275"/>
    <w:basedOn w:val="ab"/>
    <w:qFormat/>
    <w:rsid w:val="005941FA"/>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eastAsia="Calibri" w:hAnsi="Arial" w:cs="Arial"/>
      <w:lang w:eastAsia="ru-RU"/>
    </w:rPr>
  </w:style>
  <w:style w:type="paragraph" w:customStyle="1" w:styleId="xl276">
    <w:name w:val="xl276"/>
    <w:basedOn w:val="ab"/>
    <w:qFormat/>
    <w:rsid w:val="005941FA"/>
    <w:pPr>
      <w:pBdr>
        <w:top w:val="single" w:sz="8" w:space="0" w:color="auto"/>
        <w:left w:val="single" w:sz="8" w:space="0" w:color="auto"/>
        <w:right w:val="single" w:sz="8" w:space="0" w:color="auto"/>
      </w:pBdr>
      <w:spacing w:before="100" w:beforeAutospacing="1" w:after="100" w:afterAutospacing="1"/>
      <w:jc w:val="center"/>
      <w:textAlignment w:val="top"/>
    </w:pPr>
    <w:rPr>
      <w:rFonts w:eastAsia="Calibri"/>
      <w:b/>
      <w:bCs/>
      <w:lang w:eastAsia="ru-RU"/>
    </w:rPr>
  </w:style>
  <w:style w:type="paragraph" w:customStyle="1" w:styleId="xl277">
    <w:name w:val="xl277"/>
    <w:basedOn w:val="ab"/>
    <w:qFormat/>
    <w:rsid w:val="005941FA"/>
    <w:pPr>
      <w:pBdr>
        <w:left w:val="single" w:sz="8" w:space="0" w:color="auto"/>
        <w:right w:val="single" w:sz="8" w:space="0" w:color="auto"/>
      </w:pBdr>
      <w:spacing w:before="100" w:beforeAutospacing="1" w:after="100" w:afterAutospacing="1"/>
      <w:jc w:val="center"/>
      <w:textAlignment w:val="top"/>
    </w:pPr>
    <w:rPr>
      <w:rFonts w:eastAsia="Calibri"/>
      <w:b/>
      <w:bCs/>
      <w:lang w:eastAsia="ru-RU"/>
    </w:rPr>
  </w:style>
  <w:style w:type="paragraph" w:customStyle="1" w:styleId="xl278">
    <w:name w:val="xl278"/>
    <w:basedOn w:val="ab"/>
    <w:qFormat/>
    <w:rsid w:val="005941FA"/>
    <w:pPr>
      <w:pBdr>
        <w:left w:val="single" w:sz="8" w:space="0" w:color="auto"/>
        <w:bottom w:val="single" w:sz="8" w:space="0" w:color="auto"/>
        <w:right w:val="single" w:sz="8" w:space="0" w:color="auto"/>
      </w:pBdr>
      <w:spacing w:before="100" w:beforeAutospacing="1" w:after="100" w:afterAutospacing="1"/>
      <w:jc w:val="center"/>
      <w:textAlignment w:val="top"/>
    </w:pPr>
    <w:rPr>
      <w:rFonts w:eastAsia="Calibri"/>
      <w:b/>
      <w:bCs/>
      <w:lang w:eastAsia="ru-RU"/>
    </w:rPr>
  </w:style>
  <w:style w:type="paragraph" w:customStyle="1" w:styleId="xl279">
    <w:name w:val="xl279"/>
    <w:basedOn w:val="ab"/>
    <w:qFormat/>
    <w:rsid w:val="0059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eastAsia="ru-RU"/>
    </w:rPr>
  </w:style>
  <w:style w:type="paragraph" w:customStyle="1" w:styleId="xl280">
    <w:name w:val="xl280"/>
    <w:basedOn w:val="ab"/>
    <w:qFormat/>
    <w:rsid w:val="005941FA"/>
    <w:pPr>
      <w:pBdr>
        <w:top w:val="single" w:sz="8" w:space="0" w:color="auto"/>
        <w:left w:val="single" w:sz="8" w:space="0" w:color="auto"/>
      </w:pBdr>
      <w:spacing w:before="100" w:beforeAutospacing="1" w:after="100" w:afterAutospacing="1"/>
      <w:jc w:val="center"/>
      <w:textAlignment w:val="top"/>
    </w:pPr>
    <w:rPr>
      <w:rFonts w:eastAsia="Calibri"/>
      <w:b/>
      <w:bCs/>
      <w:lang w:eastAsia="ru-RU"/>
    </w:rPr>
  </w:style>
  <w:style w:type="paragraph" w:customStyle="1" w:styleId="xl281">
    <w:name w:val="xl281"/>
    <w:basedOn w:val="ab"/>
    <w:qFormat/>
    <w:rsid w:val="005941FA"/>
    <w:pPr>
      <w:pBdr>
        <w:left w:val="single" w:sz="8" w:space="0" w:color="auto"/>
      </w:pBdr>
      <w:spacing w:before="100" w:beforeAutospacing="1" w:after="100" w:afterAutospacing="1"/>
      <w:jc w:val="center"/>
      <w:textAlignment w:val="top"/>
    </w:pPr>
    <w:rPr>
      <w:rFonts w:eastAsia="Calibri"/>
      <w:b/>
      <w:bCs/>
      <w:lang w:eastAsia="ru-RU"/>
    </w:rPr>
  </w:style>
  <w:style w:type="paragraph" w:customStyle="1" w:styleId="xl282">
    <w:name w:val="xl282"/>
    <w:basedOn w:val="ab"/>
    <w:qFormat/>
    <w:rsid w:val="005941FA"/>
    <w:pPr>
      <w:pBdr>
        <w:left w:val="single" w:sz="8" w:space="0" w:color="auto"/>
        <w:bottom w:val="single" w:sz="8" w:space="0" w:color="auto"/>
      </w:pBdr>
      <w:spacing w:before="100" w:beforeAutospacing="1" w:after="100" w:afterAutospacing="1"/>
      <w:jc w:val="center"/>
      <w:textAlignment w:val="top"/>
    </w:pPr>
    <w:rPr>
      <w:rFonts w:eastAsia="Calibri"/>
      <w:b/>
      <w:bCs/>
      <w:lang w:eastAsia="ru-RU"/>
    </w:rPr>
  </w:style>
  <w:style w:type="paragraph" w:customStyle="1" w:styleId="xl283">
    <w:name w:val="xl283"/>
    <w:basedOn w:val="ab"/>
    <w:qFormat/>
    <w:rsid w:val="005941FA"/>
    <w:pPr>
      <w:pBdr>
        <w:left w:val="single" w:sz="8" w:space="0" w:color="auto"/>
        <w:right w:val="single" w:sz="8" w:space="0" w:color="auto"/>
      </w:pBdr>
      <w:spacing w:before="100" w:beforeAutospacing="1" w:after="100" w:afterAutospacing="1"/>
      <w:jc w:val="center"/>
      <w:textAlignment w:val="center"/>
    </w:pPr>
    <w:rPr>
      <w:rFonts w:eastAsia="Calibri"/>
      <w:lang w:eastAsia="ru-RU"/>
    </w:rPr>
  </w:style>
  <w:style w:type="paragraph" w:customStyle="1" w:styleId="xl284">
    <w:name w:val="xl284"/>
    <w:basedOn w:val="ab"/>
    <w:qFormat/>
    <w:rsid w:val="005941FA"/>
    <w:pPr>
      <w:pBdr>
        <w:top w:val="single" w:sz="4" w:space="0" w:color="auto"/>
        <w:right w:val="single" w:sz="8" w:space="0" w:color="auto"/>
      </w:pBdr>
      <w:spacing w:before="100" w:beforeAutospacing="1" w:after="100" w:afterAutospacing="1"/>
      <w:jc w:val="center"/>
      <w:textAlignment w:val="top"/>
    </w:pPr>
    <w:rPr>
      <w:rFonts w:ascii="Arial" w:eastAsia="Calibri" w:hAnsi="Arial" w:cs="Arial"/>
      <w:lang w:eastAsia="ru-RU"/>
    </w:rPr>
  </w:style>
  <w:style w:type="paragraph" w:customStyle="1" w:styleId="xl285">
    <w:name w:val="xl285"/>
    <w:basedOn w:val="ab"/>
    <w:qFormat/>
    <w:rsid w:val="005941FA"/>
    <w:pPr>
      <w:pBdr>
        <w:top w:val="single" w:sz="4" w:space="0" w:color="auto"/>
        <w:left w:val="single" w:sz="8" w:space="0" w:color="auto"/>
        <w:right w:val="single" w:sz="8" w:space="0" w:color="auto"/>
      </w:pBdr>
      <w:spacing w:before="100" w:beforeAutospacing="1" w:after="100" w:afterAutospacing="1"/>
      <w:jc w:val="center"/>
      <w:textAlignment w:val="top"/>
    </w:pPr>
    <w:rPr>
      <w:rFonts w:eastAsia="Calibri"/>
      <w:b/>
      <w:bCs/>
      <w:lang w:eastAsia="ru-RU"/>
    </w:rPr>
  </w:style>
  <w:style w:type="paragraph" w:customStyle="1" w:styleId="xl286">
    <w:name w:val="xl286"/>
    <w:basedOn w:val="ab"/>
    <w:qFormat/>
    <w:rsid w:val="005941FA"/>
    <w:pPr>
      <w:pBdr>
        <w:top w:val="single" w:sz="4" w:space="0" w:color="auto"/>
        <w:left w:val="single" w:sz="8" w:space="0" w:color="auto"/>
        <w:right w:val="single" w:sz="8" w:space="0" w:color="auto"/>
      </w:pBdr>
      <w:spacing w:before="100" w:beforeAutospacing="1" w:after="100" w:afterAutospacing="1"/>
      <w:jc w:val="center"/>
      <w:textAlignment w:val="top"/>
    </w:pPr>
    <w:rPr>
      <w:rFonts w:eastAsia="Calibri"/>
      <w:lang w:eastAsia="ru-RU"/>
    </w:rPr>
  </w:style>
  <w:style w:type="paragraph" w:customStyle="1" w:styleId="xl287">
    <w:name w:val="xl287"/>
    <w:basedOn w:val="ab"/>
    <w:qFormat/>
    <w:rsid w:val="005941FA"/>
    <w:pPr>
      <w:pBdr>
        <w:top w:val="single" w:sz="8" w:space="0" w:color="auto"/>
        <w:left w:val="single" w:sz="8" w:space="0" w:color="auto"/>
        <w:right w:val="single" w:sz="8" w:space="0" w:color="auto"/>
      </w:pBdr>
      <w:spacing w:before="100" w:beforeAutospacing="1" w:after="100" w:afterAutospacing="1"/>
      <w:textAlignment w:val="top"/>
    </w:pPr>
    <w:rPr>
      <w:rFonts w:eastAsia="Calibri"/>
      <w:lang w:eastAsia="ru-RU"/>
    </w:rPr>
  </w:style>
  <w:style w:type="paragraph" w:customStyle="1" w:styleId="xl288">
    <w:name w:val="xl288"/>
    <w:basedOn w:val="ab"/>
    <w:qFormat/>
    <w:rsid w:val="005941FA"/>
    <w:pPr>
      <w:pBdr>
        <w:top w:val="single" w:sz="8" w:space="0" w:color="auto"/>
        <w:right w:val="single" w:sz="8" w:space="0" w:color="auto"/>
      </w:pBdr>
      <w:spacing w:before="100" w:beforeAutospacing="1" w:after="100" w:afterAutospacing="1"/>
      <w:jc w:val="center"/>
      <w:textAlignment w:val="center"/>
    </w:pPr>
    <w:rPr>
      <w:rFonts w:ascii="Arial" w:eastAsia="Calibri" w:hAnsi="Arial" w:cs="Arial"/>
      <w:lang w:eastAsia="ru-RU"/>
    </w:rPr>
  </w:style>
  <w:style w:type="paragraph" w:customStyle="1" w:styleId="xl289">
    <w:name w:val="xl289"/>
    <w:basedOn w:val="ab"/>
    <w:qFormat/>
    <w:rsid w:val="005941FA"/>
    <w:pPr>
      <w:pBdr>
        <w:bottom w:val="single" w:sz="8" w:space="0" w:color="auto"/>
        <w:right w:val="single" w:sz="8" w:space="0" w:color="auto"/>
      </w:pBdr>
      <w:spacing w:before="100" w:beforeAutospacing="1" w:after="100" w:afterAutospacing="1"/>
      <w:jc w:val="center"/>
      <w:textAlignment w:val="center"/>
    </w:pPr>
    <w:rPr>
      <w:rFonts w:ascii="Arial" w:eastAsia="Calibri" w:hAnsi="Arial" w:cs="Arial"/>
      <w:lang w:eastAsia="ru-RU"/>
    </w:rPr>
  </w:style>
  <w:style w:type="paragraph" w:customStyle="1" w:styleId="xl290">
    <w:name w:val="xl290"/>
    <w:basedOn w:val="ab"/>
    <w:qFormat/>
    <w:rsid w:val="005941FA"/>
    <w:pPr>
      <w:pBdr>
        <w:bottom w:val="single" w:sz="8" w:space="0" w:color="auto"/>
        <w:right w:val="single" w:sz="8" w:space="0" w:color="auto"/>
      </w:pBdr>
      <w:spacing w:before="100" w:beforeAutospacing="1" w:after="100" w:afterAutospacing="1"/>
      <w:jc w:val="center"/>
    </w:pPr>
    <w:rPr>
      <w:rFonts w:ascii="Arial" w:eastAsia="Calibri" w:hAnsi="Arial" w:cs="Arial"/>
      <w:lang w:eastAsia="ru-RU"/>
    </w:rPr>
  </w:style>
  <w:style w:type="paragraph" w:customStyle="1" w:styleId="xl291">
    <w:name w:val="xl291"/>
    <w:basedOn w:val="ab"/>
    <w:qFormat/>
    <w:rsid w:val="005941FA"/>
    <w:pPr>
      <w:pBdr>
        <w:right w:val="single" w:sz="8" w:space="0" w:color="auto"/>
      </w:pBdr>
      <w:spacing w:before="100" w:beforeAutospacing="1" w:after="100" w:afterAutospacing="1"/>
      <w:jc w:val="center"/>
      <w:textAlignment w:val="top"/>
    </w:pPr>
    <w:rPr>
      <w:rFonts w:eastAsia="Calibri"/>
      <w:lang w:eastAsia="ru-RU"/>
    </w:rPr>
  </w:style>
  <w:style w:type="numbering" w:customStyle="1" w:styleId="List11">
    <w:name w:val="List 11"/>
    <w:rsid w:val="005941FA"/>
    <w:pPr>
      <w:numPr>
        <w:numId w:val="5"/>
      </w:numPr>
    </w:pPr>
  </w:style>
  <w:style w:type="numbering" w:styleId="1ai">
    <w:name w:val="Outline List 1"/>
    <w:basedOn w:val="ae"/>
    <w:uiPriority w:val="99"/>
    <w:semiHidden/>
    <w:unhideWhenUsed/>
    <w:rsid w:val="005941FA"/>
    <w:pPr>
      <w:numPr>
        <w:numId w:val="41"/>
      </w:numPr>
    </w:pPr>
  </w:style>
  <w:style w:type="numbering" w:customStyle="1" w:styleId="List11211">
    <w:name w:val="List 11211"/>
    <w:rsid w:val="005941FA"/>
  </w:style>
  <w:style w:type="table" w:customStyle="1" w:styleId="206">
    <w:name w:val="Сетка таблицы20"/>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uiPriority w:val="99"/>
    <w:rsid w:val="005941FA"/>
    <w:pPr>
      <w:spacing w:before="120" w:after="0" w:line="240" w:lineRule="auto"/>
      <w:ind w:firstLine="357"/>
      <w:jc w:val="center"/>
    </w:pPr>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6">
    <w:name w:val="Сетка таблицы27"/>
    <w:uiPriority w:val="99"/>
    <w:rsid w:val="005941FA"/>
    <w:pPr>
      <w:spacing w:after="0" w:line="240" w:lineRule="auto"/>
    </w:pPr>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3">
    <w:name w:val="Сетка таблицы35"/>
    <w:uiPriority w:val="99"/>
    <w:rsid w:val="005941FA"/>
    <w:pPr>
      <w:spacing w:after="0" w:line="240" w:lineRule="auto"/>
    </w:pPr>
    <w:rPr>
      <w:rFonts w:eastAsia="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3">
    <w:name w:val="Сетка таблицы45"/>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3">
    <w:name w:val="Сетка таблицы55"/>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3">
    <w:name w:val="Сетка таблицы65"/>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3">
    <w:name w:val="Сетка таблицы73"/>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5">
    <w:name w:val="Сетка таблицы82"/>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116"/>
    <w:uiPriority w:val="99"/>
    <w:rsid w:val="005941FA"/>
    <w:pPr>
      <w:spacing w:after="0" w:line="240" w:lineRule="auto"/>
    </w:pPr>
    <w:rPr>
      <w:rFonts w:eastAsia="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
    <w:uiPriority w:val="99"/>
    <w:rsid w:val="005941FA"/>
    <w:pPr>
      <w:spacing w:after="0" w:line="240" w:lineRule="auto"/>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2">
    <w:name w:val="Сетка таблицы125"/>
    <w:uiPriority w:val="99"/>
    <w:rsid w:val="005941FA"/>
    <w:pPr>
      <w:spacing w:after="0" w:line="240" w:lineRule="auto"/>
    </w:pPr>
    <w:rPr>
      <w:rFonts w:eastAsia="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
    <w:name w:val="Сетка таблицы133"/>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3">
    <w:name w:val="Сетка таблицы1122"/>
    <w:uiPriority w:val="99"/>
    <w:rsid w:val="005941FA"/>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
    <w:uiPriority w:val="99"/>
    <w:rsid w:val="005941FA"/>
    <w:pPr>
      <w:spacing w:after="0" w:line="240" w:lineRule="auto"/>
    </w:pPr>
    <w:rPr>
      <w:rFonts w:ascii="Calibri" w:eastAsia="Calibri"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3">
    <w:name w:val="Сетка таблицы1132"/>
    <w:uiPriority w:val="99"/>
    <w:rsid w:val="005941FA"/>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
    <w:name w:val="List 111"/>
    <w:rsid w:val="005941FA"/>
    <w:pPr>
      <w:numPr>
        <w:numId w:val="40"/>
      </w:numPr>
    </w:pPr>
  </w:style>
  <w:style w:type="numbering" w:customStyle="1" w:styleId="1ai1">
    <w:name w:val="1 / a / i1"/>
    <w:basedOn w:val="ae"/>
    <w:next w:val="1ai"/>
    <w:uiPriority w:val="99"/>
    <w:unhideWhenUsed/>
    <w:rsid w:val="005941FA"/>
    <w:pPr>
      <w:numPr>
        <w:numId w:val="7"/>
      </w:numPr>
    </w:pPr>
  </w:style>
  <w:style w:type="numbering" w:customStyle="1" w:styleId="List1122">
    <w:name w:val="List 1122"/>
    <w:rsid w:val="005941FA"/>
  </w:style>
  <w:style w:type="numbering" w:customStyle="1" w:styleId="List112111">
    <w:name w:val="List 112111"/>
    <w:rsid w:val="005941FA"/>
  </w:style>
  <w:style w:type="numbering" w:customStyle="1" w:styleId="600">
    <w:name w:val="Нет списка60"/>
    <w:next w:val="ae"/>
    <w:uiPriority w:val="99"/>
    <w:semiHidden/>
    <w:unhideWhenUsed/>
    <w:rsid w:val="005941FA"/>
  </w:style>
  <w:style w:type="table" w:customStyle="1" w:styleId="285">
    <w:name w:val="Сетка таблицы28"/>
    <w:basedOn w:val="ad"/>
    <w:next w:val="afff1"/>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14"/>
    <w:next w:val="ab"/>
    <w:uiPriority w:val="99"/>
    <w:qFormat/>
    <w:rsid w:val="005941FA"/>
    <w:pPr>
      <w:keepLines/>
      <w:spacing w:before="480" w:after="0" w:line="276" w:lineRule="auto"/>
      <w:outlineLvl w:val="9"/>
    </w:pPr>
    <w:rPr>
      <w:rFonts w:ascii="Cambria" w:eastAsia="Times New Roman" w:hAnsi="Cambria" w:cs="Cambria"/>
      <w:bCs w:val="0"/>
      <w:color w:val="365F91"/>
      <w:kern w:val="0"/>
      <w:sz w:val="28"/>
      <w:szCs w:val="28"/>
    </w:rPr>
  </w:style>
  <w:style w:type="paragraph" w:customStyle="1" w:styleId="31f2">
    <w:name w:val="Обычный31"/>
    <w:uiPriority w:val="99"/>
    <w:qFormat/>
    <w:rsid w:val="005941FA"/>
    <w:pPr>
      <w:widowControl w:val="0"/>
      <w:snapToGrid w:val="0"/>
      <w:spacing w:after="0" w:line="300" w:lineRule="auto"/>
      <w:ind w:firstLine="720"/>
      <w:jc w:val="both"/>
    </w:pPr>
    <w:rPr>
      <w:rFonts w:eastAsia="Times New Roman"/>
      <w:sz w:val="24"/>
      <w:szCs w:val="24"/>
      <w:lang w:eastAsia="ru-RU"/>
    </w:rPr>
  </w:style>
  <w:style w:type="paragraph" w:customStyle="1" w:styleId="12b">
    <w:name w:val="Знак Знак Знак Знак Знак Знак Знак Знак Знак Знак Знак Знак Знак1 Знак Знак Знак Знак Знак Знак Знак Знак Знак2"/>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2f">
    <w:name w:val="Знак2 Знак Знак Знак Знак Знак Знак Знак Знак Знак Знак Знак Знак Знак Знак Знак2"/>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table" w:customStyle="1" w:styleId="1172">
    <w:name w:val="Сетка таблицы117"/>
    <w:uiPriority w:val="99"/>
    <w:rsid w:val="005941F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15">
    <w:name w:val="Знак Знак171"/>
    <w:uiPriority w:val="99"/>
    <w:rsid w:val="005941FA"/>
    <w:rPr>
      <w:rFonts w:ascii="Calibri" w:hAnsi="Calibri"/>
      <w:b/>
      <w:sz w:val="28"/>
    </w:rPr>
  </w:style>
  <w:style w:type="paragraph" w:customStyle="1" w:styleId="Quote1">
    <w:name w:val="Quote1"/>
    <w:basedOn w:val="ab"/>
    <w:next w:val="ab"/>
    <w:uiPriority w:val="99"/>
    <w:qFormat/>
    <w:rsid w:val="005941FA"/>
    <w:pPr>
      <w:spacing w:after="200" w:line="276" w:lineRule="auto"/>
    </w:pPr>
    <w:rPr>
      <w:rFonts w:ascii="Calibri" w:eastAsia="Times New Roman" w:hAnsi="Calibri"/>
      <w:i/>
      <w:color w:val="000000"/>
      <w:lang w:eastAsia="ru-RU"/>
    </w:rPr>
  </w:style>
  <w:style w:type="paragraph" w:customStyle="1" w:styleId="IntenseQuote1">
    <w:name w:val="Intense Quote1"/>
    <w:basedOn w:val="ab"/>
    <w:next w:val="ab"/>
    <w:uiPriority w:val="99"/>
    <w:qFormat/>
    <w:rsid w:val="005941FA"/>
    <w:pPr>
      <w:pBdr>
        <w:bottom w:val="single" w:sz="4" w:space="4" w:color="4F81BD"/>
      </w:pBdr>
      <w:spacing w:before="200" w:after="280" w:line="276" w:lineRule="auto"/>
      <w:ind w:left="936" w:right="936"/>
    </w:pPr>
    <w:rPr>
      <w:rFonts w:ascii="Calibri" w:eastAsia="Times New Roman" w:hAnsi="Calibri"/>
      <w:b/>
      <w:i/>
      <w:color w:val="4F81BD"/>
      <w:lang w:eastAsia="ru-RU"/>
    </w:rPr>
  </w:style>
  <w:style w:type="character" w:customStyle="1" w:styleId="SubtleEmphasis1">
    <w:name w:val="Subtle Emphasis1"/>
    <w:uiPriority w:val="99"/>
    <w:rsid w:val="005941FA"/>
    <w:rPr>
      <w:i/>
      <w:color w:val="808080"/>
    </w:rPr>
  </w:style>
  <w:style w:type="character" w:customStyle="1" w:styleId="IntenseEmphasis1">
    <w:name w:val="Intense Emphasis1"/>
    <w:uiPriority w:val="99"/>
    <w:rsid w:val="005941FA"/>
    <w:rPr>
      <w:b/>
      <w:i/>
      <w:color w:val="4F81BD"/>
    </w:rPr>
  </w:style>
  <w:style w:type="character" w:customStyle="1" w:styleId="SubtleReference1">
    <w:name w:val="Subtle Reference1"/>
    <w:uiPriority w:val="99"/>
    <w:rsid w:val="005941FA"/>
    <w:rPr>
      <w:smallCaps/>
      <w:color w:val="auto"/>
      <w:u w:val="single"/>
    </w:rPr>
  </w:style>
  <w:style w:type="character" w:customStyle="1" w:styleId="IntenseReference1">
    <w:name w:val="Intense Reference1"/>
    <w:uiPriority w:val="99"/>
    <w:rsid w:val="005941FA"/>
    <w:rPr>
      <w:b/>
      <w:smallCaps/>
      <w:color w:val="auto"/>
      <w:spacing w:val="5"/>
      <w:u w:val="single"/>
    </w:rPr>
  </w:style>
  <w:style w:type="character" w:customStyle="1" w:styleId="BookTitle1">
    <w:name w:val="Book Title1"/>
    <w:uiPriority w:val="99"/>
    <w:rsid w:val="005941FA"/>
    <w:rPr>
      <w:b/>
      <w:smallCaps/>
      <w:spacing w:val="5"/>
    </w:rPr>
  </w:style>
  <w:style w:type="paragraph" w:customStyle="1" w:styleId="Revision1">
    <w:name w:val="Revision1"/>
    <w:hidden/>
    <w:uiPriority w:val="99"/>
    <w:semiHidden/>
    <w:qFormat/>
    <w:rsid w:val="005941FA"/>
    <w:pPr>
      <w:spacing w:after="0" w:line="240" w:lineRule="auto"/>
    </w:pPr>
    <w:rPr>
      <w:rFonts w:eastAsia="Times New Roman"/>
      <w:sz w:val="24"/>
      <w:szCs w:val="24"/>
      <w:lang w:eastAsia="ru-RU"/>
    </w:rPr>
  </w:style>
  <w:style w:type="character" w:customStyle="1" w:styleId="f">
    <w:name w:val="f"/>
    <w:uiPriority w:val="99"/>
    <w:rsid w:val="005941FA"/>
  </w:style>
  <w:style w:type="character" w:customStyle="1" w:styleId="6f0">
    <w:name w:val="Основной текст (6)_"/>
    <w:rsid w:val="005941FA"/>
    <w:rPr>
      <w:rFonts w:ascii="Times New Roman" w:hAnsi="Times New Roman"/>
      <w:spacing w:val="6"/>
    </w:rPr>
  </w:style>
  <w:style w:type="paragraph" w:customStyle="1" w:styleId="238">
    <w:name w:val="Знак2 Знак Знак3 Знак"/>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paragraph" w:customStyle="1" w:styleId="239">
    <w:name w:val="Знак2 Знак Знак3"/>
    <w:basedOn w:val="ab"/>
    <w:uiPriority w:val="99"/>
    <w:qFormat/>
    <w:rsid w:val="005941FA"/>
    <w:pPr>
      <w:widowControl w:val="0"/>
      <w:adjustRightInd w:val="0"/>
      <w:spacing w:after="160" w:line="240" w:lineRule="exact"/>
      <w:jc w:val="right"/>
    </w:pPr>
    <w:rPr>
      <w:rFonts w:ascii="Arial" w:eastAsia="Times New Roman" w:hAnsi="Arial" w:cs="Arial"/>
      <w:lang w:val="en-GB"/>
    </w:rPr>
  </w:style>
  <w:style w:type="numbering" w:customStyle="1" w:styleId="117">
    <w:name w:val="Стиль_Список117"/>
    <w:rsid w:val="005941FA"/>
    <w:pPr>
      <w:numPr>
        <w:numId w:val="44"/>
      </w:numPr>
    </w:pPr>
  </w:style>
  <w:style w:type="numbering" w:customStyle="1" w:styleId="27">
    <w:name w:val="Стиль_Список27"/>
    <w:rsid w:val="005941FA"/>
    <w:pPr>
      <w:numPr>
        <w:numId w:val="8"/>
      </w:numPr>
    </w:pPr>
  </w:style>
  <w:style w:type="numbering" w:customStyle="1" w:styleId="126">
    <w:name w:val="Стиль_Список126"/>
    <w:rsid w:val="005941FA"/>
    <w:pPr>
      <w:numPr>
        <w:numId w:val="6"/>
      </w:numPr>
    </w:pPr>
  </w:style>
  <w:style w:type="numbering" w:customStyle="1" w:styleId="1100">
    <w:name w:val="Стиль_Список110"/>
    <w:rsid w:val="005941FA"/>
    <w:pPr>
      <w:numPr>
        <w:numId w:val="12"/>
      </w:numPr>
    </w:pPr>
  </w:style>
  <w:style w:type="numbering" w:customStyle="1" w:styleId="90">
    <w:name w:val="Стиль_Список9"/>
    <w:rsid w:val="005941FA"/>
    <w:pPr>
      <w:numPr>
        <w:numId w:val="48"/>
      </w:numPr>
    </w:pPr>
  </w:style>
  <w:style w:type="numbering" w:customStyle="1" w:styleId="1280">
    <w:name w:val="Нет списка128"/>
    <w:next w:val="ae"/>
    <w:uiPriority w:val="99"/>
    <w:semiHidden/>
    <w:unhideWhenUsed/>
    <w:rsid w:val="005941FA"/>
  </w:style>
  <w:style w:type="table" w:customStyle="1" w:styleId="TableNormal0">
    <w:name w:val="Table Normal"/>
    <w:rsid w:val="005941FA"/>
    <w:pPr>
      <w:pBdr>
        <w:top w:val="nil"/>
        <w:left w:val="nil"/>
        <w:bottom w:val="nil"/>
        <w:right w:val="nil"/>
        <w:between w:val="nil"/>
        <w:bar w:val="nil"/>
      </w:pBdr>
      <w:spacing w:after="0" w:line="240" w:lineRule="auto"/>
    </w:pPr>
    <w:rPr>
      <w:rFonts w:eastAsia="Arial Unicode MS"/>
      <w:bdr w:val="nil"/>
      <w:lang w:eastAsia="ru-RU"/>
    </w:rPr>
    <w:tblPr>
      <w:tblInd w:w="0" w:type="dxa"/>
      <w:tblCellMar>
        <w:top w:w="0" w:type="dxa"/>
        <w:left w:w="0" w:type="dxa"/>
        <w:bottom w:w="0" w:type="dxa"/>
        <w:right w:w="0" w:type="dxa"/>
      </w:tblCellMar>
    </w:tblPr>
  </w:style>
  <w:style w:type="character" w:customStyle="1" w:styleId="WW8Num4z3">
    <w:name w:val="WW8Num4z3"/>
    <w:rsid w:val="005941FA"/>
  </w:style>
  <w:style w:type="character" w:customStyle="1" w:styleId="WW8Num4z4">
    <w:name w:val="WW8Num4z4"/>
    <w:rsid w:val="005941FA"/>
  </w:style>
  <w:style w:type="character" w:customStyle="1" w:styleId="WW8Num4z5">
    <w:name w:val="WW8Num4z5"/>
    <w:rsid w:val="005941FA"/>
  </w:style>
  <w:style w:type="character" w:customStyle="1" w:styleId="WW8Num4z6">
    <w:name w:val="WW8Num4z6"/>
    <w:rsid w:val="005941FA"/>
  </w:style>
  <w:style w:type="character" w:customStyle="1" w:styleId="WW8Num4z7">
    <w:name w:val="WW8Num4z7"/>
    <w:rsid w:val="005941FA"/>
  </w:style>
  <w:style w:type="character" w:customStyle="1" w:styleId="WW8Num4z8">
    <w:name w:val="WW8Num4z8"/>
    <w:rsid w:val="005941FA"/>
  </w:style>
  <w:style w:type="character" w:customStyle="1" w:styleId="WW8Num5z3">
    <w:name w:val="WW8Num5z3"/>
    <w:rsid w:val="005941FA"/>
  </w:style>
  <w:style w:type="character" w:customStyle="1" w:styleId="WW8Num5z4">
    <w:name w:val="WW8Num5z4"/>
    <w:rsid w:val="005941FA"/>
  </w:style>
  <w:style w:type="character" w:customStyle="1" w:styleId="WW8Num5z5">
    <w:name w:val="WW8Num5z5"/>
    <w:rsid w:val="005941FA"/>
  </w:style>
  <w:style w:type="character" w:customStyle="1" w:styleId="WW8Num5z6">
    <w:name w:val="WW8Num5z6"/>
    <w:rsid w:val="005941FA"/>
  </w:style>
  <w:style w:type="character" w:customStyle="1" w:styleId="WW8Num5z7">
    <w:name w:val="WW8Num5z7"/>
    <w:rsid w:val="005941FA"/>
  </w:style>
  <w:style w:type="character" w:customStyle="1" w:styleId="WW8Num5z8">
    <w:name w:val="WW8Num5z8"/>
    <w:rsid w:val="005941FA"/>
  </w:style>
  <w:style w:type="character" w:customStyle="1" w:styleId="WW8Num7z3">
    <w:name w:val="WW8Num7z3"/>
    <w:rsid w:val="005941FA"/>
  </w:style>
  <w:style w:type="character" w:customStyle="1" w:styleId="WW8Num7z4">
    <w:name w:val="WW8Num7z4"/>
    <w:rsid w:val="005941FA"/>
  </w:style>
  <w:style w:type="character" w:customStyle="1" w:styleId="WW8Num7z5">
    <w:name w:val="WW8Num7z5"/>
    <w:rsid w:val="005941FA"/>
  </w:style>
  <w:style w:type="character" w:customStyle="1" w:styleId="WW8Num7z6">
    <w:name w:val="WW8Num7z6"/>
    <w:rsid w:val="005941FA"/>
  </w:style>
  <w:style w:type="character" w:customStyle="1" w:styleId="WW8Num7z7">
    <w:name w:val="WW8Num7z7"/>
    <w:rsid w:val="005941FA"/>
  </w:style>
  <w:style w:type="character" w:customStyle="1" w:styleId="WW8Num7z8">
    <w:name w:val="WW8Num7z8"/>
    <w:rsid w:val="005941FA"/>
  </w:style>
  <w:style w:type="character" w:customStyle="1" w:styleId="WW8Num8z3">
    <w:name w:val="WW8Num8z3"/>
    <w:rsid w:val="005941FA"/>
  </w:style>
  <w:style w:type="character" w:customStyle="1" w:styleId="WW8Num8z4">
    <w:name w:val="WW8Num8z4"/>
    <w:rsid w:val="005941FA"/>
  </w:style>
  <w:style w:type="character" w:customStyle="1" w:styleId="WW8Num8z5">
    <w:name w:val="WW8Num8z5"/>
    <w:rsid w:val="005941FA"/>
  </w:style>
  <w:style w:type="character" w:customStyle="1" w:styleId="WW8Num8z6">
    <w:name w:val="WW8Num8z6"/>
    <w:rsid w:val="005941FA"/>
  </w:style>
  <w:style w:type="character" w:customStyle="1" w:styleId="WW8Num8z7">
    <w:name w:val="WW8Num8z7"/>
    <w:rsid w:val="005941FA"/>
  </w:style>
  <w:style w:type="character" w:customStyle="1" w:styleId="WW8Num8z8">
    <w:name w:val="WW8Num8z8"/>
    <w:rsid w:val="005941FA"/>
  </w:style>
  <w:style w:type="paragraph" w:customStyle="1" w:styleId="2fffff8">
    <w:name w:val="Заголовок2"/>
    <w:basedOn w:val="ab"/>
    <w:next w:val="af"/>
    <w:qFormat/>
    <w:rsid w:val="005941FA"/>
    <w:pPr>
      <w:keepNext/>
      <w:suppressAutoHyphens/>
      <w:spacing w:before="240" w:after="120" w:line="276" w:lineRule="auto"/>
    </w:pPr>
    <w:rPr>
      <w:rFonts w:ascii="Arial" w:eastAsia="Microsoft YaHei" w:hAnsi="Arial" w:cs="Mangal"/>
      <w:sz w:val="28"/>
      <w:szCs w:val="28"/>
      <w:lang w:eastAsia="ar-SA"/>
    </w:rPr>
  </w:style>
  <w:style w:type="character" w:customStyle="1" w:styleId="nowrap">
    <w:name w:val="nowrap"/>
    <w:basedOn w:val="ac"/>
    <w:rsid w:val="005941FA"/>
  </w:style>
  <w:style w:type="paragraph" w:customStyle="1" w:styleId="afffffd">
    <w:basedOn w:val="ab"/>
    <w:next w:val="aff6"/>
    <w:link w:val="afffffc"/>
    <w:qFormat/>
    <w:rsid w:val="00614E6F"/>
    <w:pPr>
      <w:widowControl w:val="0"/>
      <w:ind w:firstLine="420"/>
      <w:jc w:val="center"/>
    </w:pPr>
    <w:rPr>
      <w:b/>
      <w:sz w:val="32"/>
    </w:rPr>
  </w:style>
  <w:style w:type="numbering" w:customStyle="1" w:styleId="690">
    <w:name w:val="Нет списка69"/>
    <w:next w:val="ae"/>
    <w:semiHidden/>
    <w:rsid w:val="005A3C90"/>
  </w:style>
  <w:style w:type="paragraph" w:customStyle="1" w:styleId="affffffffffffffff3">
    <w:basedOn w:val="ab"/>
    <w:next w:val="aff6"/>
    <w:qFormat/>
    <w:rsid w:val="005A3C90"/>
    <w:pPr>
      <w:widowControl w:val="0"/>
      <w:ind w:firstLine="420"/>
      <w:jc w:val="center"/>
    </w:pPr>
    <w:rPr>
      <w:rFonts w:eastAsia="Times New Roman"/>
      <w:b/>
      <w:sz w:val="24"/>
      <w:lang w:eastAsia="ru-RU"/>
    </w:rPr>
  </w:style>
  <w:style w:type="paragraph" w:customStyle="1" w:styleId="1ffffffe">
    <w:name w:val="Знак1"/>
    <w:basedOn w:val="ab"/>
    <w:rsid w:val="005A3C90"/>
    <w:pPr>
      <w:widowControl w:val="0"/>
      <w:adjustRightInd w:val="0"/>
      <w:spacing w:after="160" w:line="240" w:lineRule="exact"/>
      <w:jc w:val="right"/>
    </w:pPr>
    <w:rPr>
      <w:rFonts w:ascii="Arial" w:eastAsia="Times New Roman" w:hAnsi="Arial" w:cs="Arial"/>
      <w:lang w:val="en-GB"/>
    </w:rPr>
  </w:style>
  <w:style w:type="character" w:customStyle="1" w:styleId="1fffffff">
    <w:name w:val="Знак Знак1"/>
    <w:rsid w:val="005A3C90"/>
    <w:rPr>
      <w:rFonts w:ascii="Arial" w:hAnsi="Arial" w:cs="Arial"/>
      <w:sz w:val="18"/>
      <w:szCs w:val="18"/>
    </w:rPr>
  </w:style>
  <w:style w:type="paragraph" w:customStyle="1" w:styleId="a7">
    <w:name w:val="Текст ТД"/>
    <w:basedOn w:val="ab"/>
    <w:link w:val="affffffffffffffff4"/>
    <w:qFormat/>
    <w:rsid w:val="005A3C90"/>
    <w:pPr>
      <w:numPr>
        <w:numId w:val="45"/>
      </w:numPr>
      <w:autoSpaceDE w:val="0"/>
      <w:autoSpaceDN w:val="0"/>
      <w:adjustRightInd w:val="0"/>
      <w:spacing w:after="200"/>
      <w:jc w:val="both"/>
    </w:pPr>
    <w:rPr>
      <w:rFonts w:eastAsia="Calibri"/>
      <w:sz w:val="24"/>
      <w:szCs w:val="24"/>
    </w:rPr>
  </w:style>
  <w:style w:type="character" w:customStyle="1" w:styleId="affffffffffffffff4">
    <w:name w:val="Текст ТД Знак"/>
    <w:link w:val="a7"/>
    <w:rsid w:val="005A3C90"/>
    <w:rPr>
      <w:rFonts w:eastAsia="Calibri"/>
      <w:sz w:val="24"/>
      <w:szCs w:val="24"/>
    </w:rPr>
  </w:style>
  <w:style w:type="paragraph" w:customStyle="1" w:styleId="147">
    <w:name w:val="Абзац списка14"/>
    <w:basedOn w:val="ab"/>
    <w:qFormat/>
    <w:rsid w:val="005A3C90"/>
    <w:pPr>
      <w:spacing w:after="200" w:line="276" w:lineRule="auto"/>
      <w:ind w:left="720"/>
    </w:pPr>
    <w:rPr>
      <w:rFonts w:ascii="Calibri" w:eastAsia="Times New Roman" w:hAnsi="Calibri"/>
      <w:sz w:val="22"/>
      <w:szCs w:val="22"/>
    </w:rPr>
  </w:style>
  <w:style w:type="numbering" w:customStyle="1" w:styleId="1290">
    <w:name w:val="Нет списка129"/>
    <w:next w:val="ae"/>
    <w:uiPriority w:val="99"/>
    <w:semiHidden/>
    <w:unhideWhenUsed/>
    <w:rsid w:val="005A3C90"/>
  </w:style>
  <w:style w:type="numbering" w:customStyle="1" w:styleId="2200">
    <w:name w:val="Нет списка220"/>
    <w:next w:val="ae"/>
    <w:uiPriority w:val="99"/>
    <w:semiHidden/>
    <w:unhideWhenUsed/>
    <w:rsid w:val="005A3C90"/>
  </w:style>
  <w:style w:type="table" w:customStyle="1" w:styleId="1182">
    <w:name w:val="Сетка таблицы118"/>
    <w:basedOn w:val="ad"/>
    <w:next w:val="afff1"/>
    <w:uiPriority w:val="59"/>
    <w:rsid w:val="005A3C90"/>
    <w:pPr>
      <w:spacing w:after="0" w:line="240" w:lineRule="auto"/>
    </w:pPr>
    <w:rPr>
      <w:rFonts w:ascii="Calibri" w:eastAsia="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oaeno12">
    <w:name w:val="ae_oaeno12"/>
    <w:basedOn w:val="ab"/>
    <w:qFormat/>
    <w:rsid w:val="005A3C90"/>
    <w:pPr>
      <w:spacing w:line="360" w:lineRule="auto"/>
      <w:ind w:firstLine="720"/>
      <w:jc w:val="both"/>
    </w:pPr>
    <w:rPr>
      <w:rFonts w:eastAsia="Times New Roman"/>
      <w:lang w:eastAsia="ru-RU"/>
    </w:rPr>
  </w:style>
  <w:style w:type="numbering" w:customStyle="1" w:styleId="3190">
    <w:name w:val="Нет списка319"/>
    <w:next w:val="ae"/>
    <w:uiPriority w:val="99"/>
    <w:semiHidden/>
    <w:unhideWhenUsed/>
    <w:rsid w:val="005A3C90"/>
  </w:style>
  <w:style w:type="table" w:customStyle="1" w:styleId="295">
    <w:name w:val="Сетка таблицы29"/>
    <w:basedOn w:val="ad"/>
    <w:next w:val="afff1"/>
    <w:uiPriority w:val="59"/>
    <w:rsid w:val="005A3C90"/>
    <w:pPr>
      <w:spacing w:after="0" w:line="240" w:lineRule="auto"/>
    </w:pPr>
    <w:rPr>
      <w:rFonts w:ascii="Calibri" w:eastAsia="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fff5">
    <w:name w:val="Основной текст + Полужирный"/>
    <w:rsid w:val="005A3C90"/>
    <w:rPr>
      <w:rFonts w:ascii="Times New Roman" w:eastAsia="Times New Roman" w:hAnsi="Times New Roman" w:cs="Times New Roman"/>
      <w:b/>
      <w:bCs/>
      <w:i w:val="0"/>
      <w:iCs w:val="0"/>
      <w:smallCaps w:val="0"/>
      <w:strike w:val="0"/>
      <w:spacing w:val="0"/>
      <w:sz w:val="27"/>
      <w:szCs w:val="27"/>
    </w:rPr>
  </w:style>
  <w:style w:type="character" w:customStyle="1" w:styleId="3ffff2">
    <w:name w:val="Основной текст (3) + Не полужирный"/>
    <w:rsid w:val="005A3C90"/>
    <w:rPr>
      <w:rFonts w:ascii="Times New Roman" w:eastAsia="Times New Roman" w:hAnsi="Times New Roman" w:cs="Times New Roman"/>
      <w:b/>
      <w:bCs/>
      <w:i w:val="0"/>
      <w:iCs w:val="0"/>
      <w:smallCaps w:val="0"/>
      <w:strike w:val="0"/>
      <w:spacing w:val="0"/>
      <w:sz w:val="27"/>
      <w:szCs w:val="27"/>
    </w:rPr>
  </w:style>
  <w:style w:type="character" w:customStyle="1" w:styleId="3ffff3">
    <w:name w:val="Заголовок №3_"/>
    <w:rsid w:val="005A3C90"/>
    <w:rPr>
      <w:sz w:val="27"/>
      <w:szCs w:val="27"/>
      <w:shd w:val="clear" w:color="auto" w:fill="FFFFFF"/>
    </w:rPr>
  </w:style>
  <w:style w:type="character" w:customStyle="1" w:styleId="7c">
    <w:name w:val="Основной текст (7)_"/>
    <w:rsid w:val="005A3C90"/>
    <w:rPr>
      <w:rFonts w:ascii="Times New Roman" w:eastAsia="Times New Roman" w:hAnsi="Times New Roman" w:cs="Times New Roman"/>
      <w:b w:val="0"/>
      <w:bCs w:val="0"/>
      <w:i w:val="0"/>
      <w:iCs w:val="0"/>
      <w:smallCaps w:val="0"/>
      <w:strike w:val="0"/>
      <w:spacing w:val="0"/>
      <w:sz w:val="25"/>
      <w:szCs w:val="25"/>
    </w:rPr>
  </w:style>
  <w:style w:type="character" w:customStyle="1" w:styleId="7d">
    <w:name w:val="Основной текст (7)"/>
    <w:rsid w:val="005A3C90"/>
    <w:rPr>
      <w:rFonts w:ascii="Times New Roman" w:eastAsia="Times New Roman" w:hAnsi="Times New Roman" w:cs="Times New Roman"/>
      <w:b w:val="0"/>
      <w:bCs w:val="0"/>
      <w:i w:val="0"/>
      <w:iCs w:val="0"/>
      <w:smallCaps w:val="0"/>
      <w:strike w:val="0"/>
      <w:spacing w:val="0"/>
      <w:sz w:val="25"/>
      <w:szCs w:val="25"/>
      <w:u w:val="single"/>
    </w:rPr>
  </w:style>
  <w:style w:type="character" w:customStyle="1" w:styleId="4ff4">
    <w:name w:val="Основной текст (4)"/>
    <w:rsid w:val="005A3C90"/>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4125pt">
    <w:name w:val="Основной текст (4) + 12;5 pt"/>
    <w:rsid w:val="005A3C90"/>
    <w:rPr>
      <w:rFonts w:ascii="Times New Roman" w:eastAsia="Times New Roman" w:hAnsi="Times New Roman" w:cs="Times New Roman"/>
      <w:b w:val="0"/>
      <w:bCs w:val="0"/>
      <w:i w:val="0"/>
      <w:iCs w:val="0"/>
      <w:smallCaps w:val="0"/>
      <w:strike w:val="0"/>
      <w:spacing w:val="0"/>
      <w:sz w:val="25"/>
      <w:szCs w:val="25"/>
      <w:u w:val="single"/>
    </w:rPr>
  </w:style>
  <w:style w:type="character" w:customStyle="1" w:styleId="5f2">
    <w:name w:val="Основной текст (5)_"/>
    <w:rsid w:val="005A3C90"/>
    <w:rPr>
      <w:rFonts w:ascii="Times New Roman" w:eastAsia="Times New Roman" w:hAnsi="Times New Roman" w:cs="Times New Roman"/>
      <w:b w:val="0"/>
      <w:bCs w:val="0"/>
      <w:i w:val="0"/>
      <w:iCs w:val="0"/>
      <w:smallCaps w:val="0"/>
      <w:strike w:val="0"/>
      <w:spacing w:val="0"/>
      <w:sz w:val="22"/>
      <w:szCs w:val="22"/>
    </w:rPr>
  </w:style>
  <w:style w:type="character" w:customStyle="1" w:styleId="5f3">
    <w:name w:val="Основной текст (5)"/>
    <w:rsid w:val="005A3C90"/>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6f1">
    <w:name w:val="Основной текст (6) + Полужирный"/>
    <w:rsid w:val="005A3C90"/>
    <w:rPr>
      <w:rFonts w:ascii="Times New Roman" w:eastAsia="Times New Roman" w:hAnsi="Times New Roman" w:cs="Times New Roman"/>
      <w:b/>
      <w:bCs/>
      <w:i w:val="0"/>
      <w:iCs w:val="0"/>
      <w:smallCaps w:val="0"/>
      <w:strike w:val="0"/>
      <w:spacing w:val="0"/>
      <w:sz w:val="22"/>
      <w:szCs w:val="22"/>
    </w:rPr>
  </w:style>
  <w:style w:type="character" w:customStyle="1" w:styleId="8a">
    <w:name w:val="Основной текст (8)_"/>
    <w:link w:val="8b"/>
    <w:rsid w:val="005A3C90"/>
    <w:rPr>
      <w:sz w:val="19"/>
      <w:szCs w:val="19"/>
      <w:shd w:val="clear" w:color="auto" w:fill="FFFFFF"/>
    </w:rPr>
  </w:style>
  <w:style w:type="character" w:customStyle="1" w:styleId="2fffff9">
    <w:name w:val="Заголовок №2_"/>
    <w:rsid w:val="005A3C90"/>
    <w:rPr>
      <w:sz w:val="22"/>
      <w:szCs w:val="22"/>
      <w:shd w:val="clear" w:color="auto" w:fill="FFFFFF"/>
    </w:rPr>
  </w:style>
  <w:style w:type="character" w:customStyle="1" w:styleId="695pt">
    <w:name w:val="Основной текст (6) + 9;5 pt;Полужирный"/>
    <w:rsid w:val="005A3C90"/>
    <w:rPr>
      <w:rFonts w:ascii="Times New Roman" w:eastAsia="Times New Roman" w:hAnsi="Times New Roman" w:cs="Times New Roman"/>
      <w:b/>
      <w:bCs/>
      <w:i w:val="0"/>
      <w:iCs w:val="0"/>
      <w:smallCaps w:val="0"/>
      <w:strike w:val="0"/>
      <w:spacing w:val="0"/>
      <w:sz w:val="19"/>
      <w:szCs w:val="19"/>
    </w:rPr>
  </w:style>
  <w:style w:type="character" w:customStyle="1" w:styleId="9b">
    <w:name w:val="Основной текст (9)_"/>
    <w:link w:val="9c"/>
    <w:rsid w:val="005A3C90"/>
    <w:rPr>
      <w:sz w:val="22"/>
      <w:szCs w:val="22"/>
      <w:shd w:val="clear" w:color="auto" w:fill="FFFFFF"/>
    </w:rPr>
  </w:style>
  <w:style w:type="character" w:customStyle="1" w:styleId="9d">
    <w:name w:val="Основной текст (9) + Полужирный"/>
    <w:rsid w:val="005A3C90"/>
    <w:rPr>
      <w:rFonts w:ascii="Times New Roman" w:eastAsia="Times New Roman" w:hAnsi="Times New Roman" w:cs="Times New Roman"/>
      <w:b/>
      <w:bCs/>
      <w:i w:val="0"/>
      <w:iCs w:val="0"/>
      <w:smallCaps w:val="0"/>
      <w:strike w:val="0"/>
      <w:spacing w:val="0"/>
      <w:sz w:val="22"/>
      <w:szCs w:val="22"/>
    </w:rPr>
  </w:style>
  <w:style w:type="paragraph" w:customStyle="1" w:styleId="8b">
    <w:name w:val="Основной текст (8)"/>
    <w:basedOn w:val="ab"/>
    <w:link w:val="8a"/>
    <w:qFormat/>
    <w:rsid w:val="005A3C90"/>
    <w:pPr>
      <w:shd w:val="clear" w:color="auto" w:fill="FFFFFF"/>
      <w:spacing w:before="60" w:after="420" w:line="0" w:lineRule="atLeast"/>
    </w:pPr>
    <w:rPr>
      <w:sz w:val="19"/>
      <w:szCs w:val="19"/>
    </w:rPr>
  </w:style>
  <w:style w:type="paragraph" w:customStyle="1" w:styleId="9c">
    <w:name w:val="Основной текст (9)"/>
    <w:basedOn w:val="ab"/>
    <w:link w:val="9b"/>
    <w:qFormat/>
    <w:rsid w:val="005A3C90"/>
    <w:pPr>
      <w:shd w:val="clear" w:color="auto" w:fill="FFFFFF"/>
      <w:spacing w:before="240" w:line="278" w:lineRule="exact"/>
      <w:ind w:firstLine="700"/>
      <w:jc w:val="both"/>
    </w:pPr>
    <w:rPr>
      <w:sz w:val="22"/>
      <w:szCs w:val="22"/>
    </w:rPr>
  </w:style>
  <w:style w:type="numbering" w:customStyle="1" w:styleId="4170">
    <w:name w:val="Нет списка417"/>
    <w:next w:val="ae"/>
    <w:uiPriority w:val="99"/>
    <w:semiHidden/>
    <w:unhideWhenUsed/>
    <w:rsid w:val="005A3C90"/>
  </w:style>
  <w:style w:type="table" w:customStyle="1" w:styleId="362">
    <w:name w:val="Сетка таблицы36"/>
    <w:basedOn w:val="ad"/>
    <w:next w:val="afff1"/>
    <w:uiPriority w:val="59"/>
    <w:rsid w:val="005A3C90"/>
    <w:pPr>
      <w:spacing w:after="0" w:line="240" w:lineRule="auto"/>
    </w:pPr>
    <w:rPr>
      <w:rFonts w:ascii="Calibri" w:eastAsia="Calibri" w:hAnsi="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3">
    <w:name w:val="List 1123"/>
    <w:rsid w:val="005A3C90"/>
    <w:pPr>
      <w:numPr>
        <w:numId w:val="4"/>
      </w:numPr>
    </w:pPr>
  </w:style>
  <w:style w:type="numbering" w:customStyle="1" w:styleId="700">
    <w:name w:val="Нет списка70"/>
    <w:next w:val="ae"/>
    <w:uiPriority w:val="99"/>
    <w:semiHidden/>
    <w:unhideWhenUsed/>
    <w:rsid w:val="00EB04A9"/>
  </w:style>
  <w:style w:type="paragraph" w:customStyle="1" w:styleId="xl58">
    <w:name w:val="xl58"/>
    <w:basedOn w:val="ab"/>
    <w:qFormat/>
    <w:rsid w:val="00EB04A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eastAsia="Times New Roman"/>
      <w:sz w:val="24"/>
      <w:szCs w:val="24"/>
      <w:lang w:eastAsia="ru-RU"/>
    </w:rPr>
  </w:style>
  <w:style w:type="paragraph" w:customStyle="1" w:styleId="xl59">
    <w:name w:val="xl59"/>
    <w:basedOn w:val="ab"/>
    <w:qFormat/>
    <w:rsid w:val="00EB04A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sz w:val="24"/>
      <w:szCs w:val="24"/>
      <w:lang w:eastAsia="ru-RU"/>
    </w:rPr>
  </w:style>
  <w:style w:type="paragraph" w:customStyle="1" w:styleId="xl60">
    <w:name w:val="xl60"/>
    <w:basedOn w:val="ab"/>
    <w:qFormat/>
    <w:rsid w:val="00EB04A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eastAsia="Times New Roman"/>
      <w:sz w:val="24"/>
      <w:szCs w:val="24"/>
      <w:lang w:eastAsia="ru-RU"/>
    </w:rPr>
  </w:style>
  <w:style w:type="paragraph" w:customStyle="1" w:styleId="xl61">
    <w:name w:val="xl61"/>
    <w:basedOn w:val="ab"/>
    <w:qFormat/>
    <w:rsid w:val="00EB04A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eastAsia="Times New Roman"/>
      <w:sz w:val="24"/>
      <w:szCs w:val="24"/>
      <w:lang w:eastAsia="ru-RU"/>
    </w:rPr>
  </w:style>
  <w:style w:type="paragraph" w:customStyle="1" w:styleId="xl62">
    <w:name w:val="xl62"/>
    <w:basedOn w:val="ab"/>
    <w:qFormat/>
    <w:rsid w:val="00EB04A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eastAsia="Times New Roman"/>
      <w:sz w:val="24"/>
      <w:szCs w:val="24"/>
      <w:lang w:eastAsia="ru-RU"/>
    </w:rPr>
  </w:style>
  <w:style w:type="numbering" w:customStyle="1" w:styleId="770">
    <w:name w:val="Нет списка77"/>
    <w:next w:val="ae"/>
    <w:uiPriority w:val="99"/>
    <w:semiHidden/>
    <w:unhideWhenUsed/>
    <w:rsid w:val="00D22785"/>
  </w:style>
  <w:style w:type="paragraph" w:customStyle="1" w:styleId="affffffffffffffff6">
    <w:basedOn w:val="ab"/>
    <w:next w:val="aff6"/>
    <w:qFormat/>
    <w:rsid w:val="00FC6211"/>
    <w:pPr>
      <w:widowControl w:val="0"/>
      <w:ind w:firstLine="420"/>
      <w:jc w:val="center"/>
    </w:pPr>
    <w:rPr>
      <w:rFonts w:eastAsia="Times New Roman"/>
      <w:b/>
      <w:sz w:val="24"/>
      <w:lang w:eastAsia="ru-RU"/>
    </w:rPr>
  </w:style>
  <w:style w:type="numbering" w:customStyle="1" w:styleId="780">
    <w:name w:val="Нет списка78"/>
    <w:next w:val="ae"/>
    <w:uiPriority w:val="99"/>
    <w:semiHidden/>
    <w:unhideWhenUsed/>
    <w:rsid w:val="00A66AF0"/>
  </w:style>
  <w:style w:type="numbering" w:customStyle="1" w:styleId="790">
    <w:name w:val="Нет списка79"/>
    <w:next w:val="ae"/>
    <w:uiPriority w:val="99"/>
    <w:semiHidden/>
    <w:unhideWhenUsed/>
    <w:rsid w:val="005667EB"/>
  </w:style>
  <w:style w:type="numbering" w:customStyle="1" w:styleId="800">
    <w:name w:val="Нет списка80"/>
    <w:next w:val="ae"/>
    <w:uiPriority w:val="99"/>
    <w:semiHidden/>
    <w:unhideWhenUsed/>
    <w:rsid w:val="005667EB"/>
  </w:style>
  <w:style w:type="character" w:customStyle="1" w:styleId="617">
    <w:name w:val="Заголовок 6 Знак1"/>
    <w:aliases w:val="PIM 6 Знак1"/>
    <w:basedOn w:val="ac"/>
    <w:semiHidden/>
    <w:rsid w:val="00381241"/>
    <w:rPr>
      <w:rFonts w:asciiTheme="majorHAnsi" w:eastAsiaTheme="majorEastAsia" w:hAnsiTheme="majorHAnsi" w:cstheme="majorBidi"/>
      <w:color w:val="243F60" w:themeColor="accent1" w:themeShade="7F"/>
    </w:rPr>
  </w:style>
  <w:style w:type="character" w:customStyle="1" w:styleId="716">
    <w:name w:val="Заголовок 7 Знак1"/>
    <w:aliases w:val="PIM 7 Знак1"/>
    <w:basedOn w:val="ac"/>
    <w:semiHidden/>
    <w:rsid w:val="00381241"/>
    <w:rPr>
      <w:rFonts w:asciiTheme="majorHAnsi" w:eastAsiaTheme="majorEastAsia" w:hAnsiTheme="majorHAnsi" w:cstheme="majorBidi"/>
      <w:i/>
      <w:iCs/>
      <w:color w:val="243F60" w:themeColor="accent1" w:themeShade="7F"/>
    </w:rPr>
  </w:style>
  <w:style w:type="character" w:customStyle="1" w:styleId="816">
    <w:name w:val="Заголовок 8 Знак1"/>
    <w:aliases w:val="Legal Level 1.1.1. Знак1"/>
    <w:basedOn w:val="ac"/>
    <w:semiHidden/>
    <w:rsid w:val="00381241"/>
    <w:rPr>
      <w:rFonts w:asciiTheme="majorHAnsi" w:eastAsiaTheme="majorEastAsia" w:hAnsiTheme="majorHAnsi" w:cstheme="majorBidi"/>
      <w:color w:val="272727" w:themeColor="text1" w:themeTint="D8"/>
      <w:sz w:val="21"/>
      <w:szCs w:val="21"/>
    </w:rPr>
  </w:style>
  <w:style w:type="paragraph" w:customStyle="1" w:styleId="xl292">
    <w:name w:val="xl292"/>
    <w:basedOn w:val="ab"/>
    <w:qFormat/>
    <w:rsid w:val="00381241"/>
    <w:pPr>
      <w:pBdr>
        <w:top w:val="single" w:sz="4" w:space="0" w:color="auto"/>
        <w:bottom w:val="single" w:sz="4" w:space="0" w:color="auto"/>
        <w:right w:val="single" w:sz="4" w:space="0" w:color="auto"/>
      </w:pBdr>
      <w:spacing w:before="100" w:beforeAutospacing="1" w:after="100" w:afterAutospacing="1"/>
      <w:jc w:val="right"/>
    </w:pPr>
    <w:rPr>
      <w:rFonts w:eastAsia="Times New Roman"/>
      <w:lang w:eastAsia="ru-RU"/>
    </w:rPr>
  </w:style>
  <w:style w:type="paragraph" w:customStyle="1" w:styleId="xl293">
    <w:name w:val="xl293"/>
    <w:basedOn w:val="ab"/>
    <w:qFormat/>
    <w:rsid w:val="00381241"/>
    <w:pPr>
      <w:pBdr>
        <w:top w:val="single" w:sz="4" w:space="0" w:color="auto"/>
        <w:left w:val="single" w:sz="4" w:space="0" w:color="auto"/>
        <w:right w:val="single" w:sz="4" w:space="0" w:color="auto"/>
      </w:pBdr>
      <w:spacing w:before="100" w:beforeAutospacing="1" w:after="100" w:afterAutospacing="1"/>
      <w:jc w:val="center"/>
    </w:pPr>
    <w:rPr>
      <w:rFonts w:eastAsia="Times New Roman"/>
      <w:lang w:eastAsia="ru-RU"/>
    </w:rPr>
  </w:style>
  <w:style w:type="paragraph" w:customStyle="1" w:styleId="xl294">
    <w:name w:val="xl294"/>
    <w:basedOn w:val="ab"/>
    <w:qFormat/>
    <w:rsid w:val="00381241"/>
    <w:pPr>
      <w:pBdr>
        <w:left w:val="single" w:sz="4" w:space="0" w:color="auto"/>
        <w:bottom w:val="single" w:sz="4" w:space="0" w:color="auto"/>
        <w:right w:val="single" w:sz="4" w:space="0" w:color="auto"/>
      </w:pBdr>
      <w:spacing w:before="100" w:beforeAutospacing="1" w:after="100" w:afterAutospacing="1"/>
      <w:jc w:val="center"/>
    </w:pPr>
    <w:rPr>
      <w:rFonts w:eastAsia="Times New Roman"/>
      <w:lang w:eastAsia="ru-RU"/>
    </w:rPr>
  </w:style>
  <w:style w:type="paragraph" w:customStyle="1" w:styleId="xl295">
    <w:name w:val="xl295"/>
    <w:basedOn w:val="ab"/>
    <w:qFormat/>
    <w:rsid w:val="00381241"/>
    <w:pPr>
      <w:pBdr>
        <w:top w:val="single" w:sz="4" w:space="0" w:color="auto"/>
        <w:left w:val="single" w:sz="4" w:space="0" w:color="auto"/>
        <w:right w:val="single" w:sz="4" w:space="0" w:color="auto"/>
      </w:pBdr>
      <w:spacing w:before="100" w:beforeAutospacing="1" w:after="100" w:afterAutospacing="1"/>
      <w:jc w:val="center"/>
    </w:pPr>
    <w:rPr>
      <w:rFonts w:eastAsia="Times New Roman"/>
      <w:lang w:eastAsia="ru-RU"/>
    </w:rPr>
  </w:style>
  <w:style w:type="paragraph" w:customStyle="1" w:styleId="xl296">
    <w:name w:val="xl296"/>
    <w:basedOn w:val="ab"/>
    <w:qFormat/>
    <w:rsid w:val="00381241"/>
    <w:pPr>
      <w:pBdr>
        <w:left w:val="single" w:sz="4" w:space="0" w:color="auto"/>
        <w:bottom w:val="single" w:sz="4" w:space="0" w:color="auto"/>
        <w:right w:val="single" w:sz="4" w:space="0" w:color="auto"/>
      </w:pBdr>
      <w:spacing w:before="100" w:beforeAutospacing="1" w:after="100" w:afterAutospacing="1"/>
      <w:jc w:val="center"/>
    </w:pPr>
    <w:rPr>
      <w:rFonts w:eastAsia="Times New Roman"/>
      <w:lang w:eastAsia="ru-RU"/>
    </w:rPr>
  </w:style>
  <w:style w:type="paragraph" w:customStyle="1" w:styleId="xl297">
    <w:name w:val="xl297"/>
    <w:basedOn w:val="ab"/>
    <w:qFormat/>
    <w:rsid w:val="00381241"/>
    <w:pPr>
      <w:pBdr>
        <w:top w:val="single" w:sz="4" w:space="0" w:color="auto"/>
        <w:left w:val="single" w:sz="4" w:space="0" w:color="auto"/>
      </w:pBdr>
      <w:spacing w:before="100" w:beforeAutospacing="1" w:after="100" w:afterAutospacing="1"/>
      <w:jc w:val="right"/>
    </w:pPr>
    <w:rPr>
      <w:rFonts w:eastAsia="Times New Roman"/>
      <w:lang w:eastAsia="ru-RU"/>
    </w:rPr>
  </w:style>
  <w:style w:type="paragraph" w:customStyle="1" w:styleId="xl298">
    <w:name w:val="xl298"/>
    <w:basedOn w:val="ab"/>
    <w:qFormat/>
    <w:rsid w:val="00381241"/>
    <w:pPr>
      <w:pBdr>
        <w:top w:val="single" w:sz="4" w:space="0" w:color="auto"/>
        <w:right w:val="single" w:sz="4" w:space="0" w:color="auto"/>
      </w:pBdr>
      <w:spacing w:before="100" w:beforeAutospacing="1" w:after="100" w:afterAutospacing="1"/>
      <w:jc w:val="right"/>
    </w:pPr>
    <w:rPr>
      <w:rFonts w:eastAsia="Times New Roman"/>
      <w:lang w:eastAsia="ru-RU"/>
    </w:rPr>
  </w:style>
  <w:style w:type="paragraph" w:customStyle="1" w:styleId="xl299">
    <w:name w:val="xl299"/>
    <w:basedOn w:val="ab"/>
    <w:qFormat/>
    <w:rsid w:val="00381241"/>
    <w:pPr>
      <w:pBdr>
        <w:left w:val="single" w:sz="4" w:space="0" w:color="auto"/>
        <w:bottom w:val="single" w:sz="4" w:space="0" w:color="auto"/>
      </w:pBdr>
      <w:spacing w:before="100" w:beforeAutospacing="1" w:after="100" w:afterAutospacing="1"/>
      <w:jc w:val="right"/>
    </w:pPr>
    <w:rPr>
      <w:rFonts w:eastAsia="Times New Roman"/>
      <w:lang w:eastAsia="ru-RU"/>
    </w:rPr>
  </w:style>
  <w:style w:type="paragraph" w:customStyle="1" w:styleId="xl300">
    <w:name w:val="xl300"/>
    <w:basedOn w:val="ab"/>
    <w:qFormat/>
    <w:rsid w:val="00381241"/>
    <w:pPr>
      <w:pBdr>
        <w:bottom w:val="single" w:sz="4" w:space="0" w:color="auto"/>
      </w:pBdr>
      <w:spacing w:before="100" w:beforeAutospacing="1" w:after="100" w:afterAutospacing="1"/>
      <w:jc w:val="right"/>
    </w:pPr>
    <w:rPr>
      <w:rFonts w:eastAsia="Times New Roman"/>
      <w:lang w:eastAsia="ru-RU"/>
    </w:rPr>
  </w:style>
  <w:style w:type="paragraph" w:customStyle="1" w:styleId="xl301">
    <w:name w:val="xl301"/>
    <w:basedOn w:val="ab"/>
    <w:qFormat/>
    <w:rsid w:val="00381241"/>
    <w:pPr>
      <w:pBdr>
        <w:bottom w:val="single" w:sz="4" w:space="0" w:color="auto"/>
        <w:right w:val="single" w:sz="4" w:space="0" w:color="auto"/>
      </w:pBdr>
      <w:spacing w:before="100" w:beforeAutospacing="1" w:after="100" w:afterAutospacing="1"/>
      <w:jc w:val="right"/>
    </w:pPr>
    <w:rPr>
      <w:rFonts w:eastAsia="Times New Roman"/>
      <w:lang w:eastAsia="ru-RU"/>
    </w:rPr>
  </w:style>
  <w:style w:type="paragraph" w:customStyle="1" w:styleId="xl302">
    <w:name w:val="xl302"/>
    <w:basedOn w:val="ab"/>
    <w:qFormat/>
    <w:rsid w:val="00381241"/>
    <w:pPr>
      <w:pBdr>
        <w:top w:val="single" w:sz="4" w:space="0" w:color="auto"/>
        <w:left w:val="single" w:sz="4" w:space="0" w:color="auto"/>
        <w:right w:val="single" w:sz="4" w:space="0" w:color="auto"/>
      </w:pBdr>
      <w:spacing w:before="100" w:beforeAutospacing="1" w:after="100" w:afterAutospacing="1"/>
      <w:jc w:val="right"/>
    </w:pPr>
    <w:rPr>
      <w:rFonts w:eastAsia="Times New Roman"/>
      <w:lang w:eastAsia="ru-RU"/>
    </w:rPr>
  </w:style>
  <w:style w:type="paragraph" w:customStyle="1" w:styleId="xl303">
    <w:name w:val="xl303"/>
    <w:basedOn w:val="ab"/>
    <w:qFormat/>
    <w:rsid w:val="00381241"/>
    <w:pPr>
      <w:pBdr>
        <w:left w:val="single" w:sz="4" w:space="0" w:color="auto"/>
        <w:bottom w:val="single" w:sz="4" w:space="0" w:color="auto"/>
        <w:right w:val="single" w:sz="4" w:space="0" w:color="auto"/>
      </w:pBdr>
      <w:spacing w:before="100" w:beforeAutospacing="1" w:after="100" w:afterAutospacing="1"/>
      <w:jc w:val="right"/>
    </w:pPr>
    <w:rPr>
      <w:rFonts w:eastAsia="Times New Roman"/>
      <w:lang w:eastAsia="ru-RU"/>
    </w:rPr>
  </w:style>
  <w:style w:type="paragraph" w:customStyle="1" w:styleId="xl304">
    <w:name w:val="xl304"/>
    <w:basedOn w:val="ab"/>
    <w:qFormat/>
    <w:rsid w:val="00381241"/>
    <w:pPr>
      <w:pBdr>
        <w:top w:val="single" w:sz="4" w:space="0" w:color="auto"/>
        <w:left w:val="single" w:sz="4" w:space="0" w:color="auto"/>
        <w:bottom w:val="single" w:sz="4" w:space="0" w:color="auto"/>
      </w:pBdr>
      <w:spacing w:before="100" w:beforeAutospacing="1" w:after="100" w:afterAutospacing="1"/>
      <w:jc w:val="right"/>
    </w:pPr>
    <w:rPr>
      <w:rFonts w:eastAsia="Times New Roman"/>
      <w:lang w:eastAsia="ru-RU"/>
    </w:rPr>
  </w:style>
  <w:style w:type="paragraph" w:customStyle="1" w:styleId="xl305">
    <w:name w:val="xl305"/>
    <w:basedOn w:val="ab"/>
    <w:qFormat/>
    <w:rsid w:val="00381241"/>
    <w:pPr>
      <w:pBdr>
        <w:top w:val="single" w:sz="4" w:space="0" w:color="auto"/>
        <w:bottom w:val="single" w:sz="4" w:space="0" w:color="auto"/>
        <w:right w:val="single" w:sz="4" w:space="0" w:color="auto"/>
      </w:pBdr>
      <w:spacing w:before="100" w:beforeAutospacing="1" w:after="100" w:afterAutospacing="1"/>
      <w:jc w:val="right"/>
    </w:pPr>
    <w:rPr>
      <w:rFonts w:eastAsia="Times New Roman"/>
      <w:lang w:eastAsia="ru-RU"/>
    </w:rPr>
  </w:style>
  <w:style w:type="paragraph" w:customStyle="1" w:styleId="xl306">
    <w:name w:val="xl306"/>
    <w:basedOn w:val="ab"/>
    <w:qFormat/>
    <w:rsid w:val="00381241"/>
    <w:pPr>
      <w:pBdr>
        <w:top w:val="single" w:sz="4" w:space="0" w:color="auto"/>
        <w:left w:val="single" w:sz="4" w:space="0" w:color="auto"/>
        <w:right w:val="single" w:sz="4" w:space="0" w:color="auto"/>
      </w:pBdr>
      <w:spacing w:before="100" w:beforeAutospacing="1" w:after="100" w:afterAutospacing="1"/>
      <w:jc w:val="center"/>
    </w:pPr>
    <w:rPr>
      <w:rFonts w:eastAsia="Times New Roman"/>
      <w:lang w:eastAsia="ru-RU"/>
    </w:rPr>
  </w:style>
  <w:style w:type="paragraph" w:customStyle="1" w:styleId="xl307">
    <w:name w:val="xl307"/>
    <w:basedOn w:val="ab"/>
    <w:qFormat/>
    <w:rsid w:val="00381241"/>
    <w:pPr>
      <w:pBdr>
        <w:left w:val="single" w:sz="4" w:space="0" w:color="auto"/>
        <w:bottom w:val="single" w:sz="4" w:space="0" w:color="auto"/>
        <w:right w:val="single" w:sz="4" w:space="0" w:color="auto"/>
      </w:pBdr>
      <w:spacing w:before="100" w:beforeAutospacing="1" w:after="100" w:afterAutospacing="1"/>
      <w:jc w:val="center"/>
    </w:pPr>
    <w:rPr>
      <w:rFonts w:eastAsia="Times New Roman"/>
      <w:lang w:eastAsia="ru-RU"/>
    </w:rPr>
  </w:style>
  <w:style w:type="paragraph" w:customStyle="1" w:styleId="xl308">
    <w:name w:val="xl308"/>
    <w:basedOn w:val="ab"/>
    <w:qFormat/>
    <w:rsid w:val="00381241"/>
    <w:pPr>
      <w:pBdr>
        <w:top w:val="single" w:sz="8" w:space="0" w:color="auto"/>
        <w:left w:val="single" w:sz="8" w:space="0" w:color="auto"/>
      </w:pBdr>
      <w:spacing w:before="100" w:beforeAutospacing="1" w:after="100" w:afterAutospacing="1"/>
      <w:jc w:val="center"/>
    </w:pPr>
    <w:rPr>
      <w:rFonts w:eastAsia="Times New Roman"/>
      <w:lang w:eastAsia="ru-RU"/>
    </w:rPr>
  </w:style>
  <w:style w:type="paragraph" w:customStyle="1" w:styleId="xl309">
    <w:name w:val="xl309"/>
    <w:basedOn w:val="ab"/>
    <w:qFormat/>
    <w:rsid w:val="00381241"/>
    <w:pPr>
      <w:pBdr>
        <w:top w:val="single" w:sz="8" w:space="0" w:color="auto"/>
      </w:pBdr>
      <w:spacing w:before="100" w:beforeAutospacing="1" w:after="100" w:afterAutospacing="1"/>
      <w:jc w:val="center"/>
    </w:pPr>
    <w:rPr>
      <w:rFonts w:eastAsia="Times New Roman"/>
      <w:lang w:eastAsia="ru-RU"/>
    </w:rPr>
  </w:style>
  <w:style w:type="paragraph" w:customStyle="1" w:styleId="xl310">
    <w:name w:val="xl310"/>
    <w:basedOn w:val="ab"/>
    <w:qFormat/>
    <w:rsid w:val="00381241"/>
    <w:pPr>
      <w:pBdr>
        <w:top w:val="single" w:sz="8" w:space="0" w:color="auto"/>
        <w:right w:val="single" w:sz="8" w:space="0" w:color="auto"/>
      </w:pBdr>
      <w:spacing w:before="100" w:beforeAutospacing="1" w:after="100" w:afterAutospacing="1"/>
      <w:jc w:val="center"/>
    </w:pPr>
    <w:rPr>
      <w:rFonts w:eastAsia="Times New Roman"/>
      <w:lang w:eastAsia="ru-RU"/>
    </w:rPr>
  </w:style>
  <w:style w:type="paragraph" w:customStyle="1" w:styleId="xl311">
    <w:name w:val="xl311"/>
    <w:basedOn w:val="ab"/>
    <w:qFormat/>
    <w:rsid w:val="00381241"/>
    <w:pPr>
      <w:pBdr>
        <w:left w:val="single" w:sz="8" w:space="0" w:color="auto"/>
        <w:bottom w:val="single" w:sz="8" w:space="0" w:color="auto"/>
      </w:pBdr>
      <w:spacing w:before="100" w:beforeAutospacing="1" w:after="100" w:afterAutospacing="1"/>
      <w:jc w:val="center"/>
    </w:pPr>
    <w:rPr>
      <w:rFonts w:eastAsia="Times New Roman"/>
      <w:lang w:eastAsia="ru-RU"/>
    </w:rPr>
  </w:style>
  <w:style w:type="paragraph" w:customStyle="1" w:styleId="xl312">
    <w:name w:val="xl312"/>
    <w:basedOn w:val="ab"/>
    <w:qFormat/>
    <w:rsid w:val="00381241"/>
    <w:pPr>
      <w:pBdr>
        <w:bottom w:val="single" w:sz="8" w:space="0" w:color="auto"/>
      </w:pBdr>
      <w:spacing w:before="100" w:beforeAutospacing="1" w:after="100" w:afterAutospacing="1"/>
      <w:jc w:val="center"/>
    </w:pPr>
    <w:rPr>
      <w:rFonts w:eastAsia="Times New Roman"/>
      <w:lang w:eastAsia="ru-RU"/>
    </w:rPr>
  </w:style>
  <w:style w:type="paragraph" w:customStyle="1" w:styleId="xl313">
    <w:name w:val="xl313"/>
    <w:basedOn w:val="ab"/>
    <w:qFormat/>
    <w:rsid w:val="00381241"/>
    <w:pPr>
      <w:pBdr>
        <w:top w:val="single" w:sz="8" w:space="0" w:color="auto"/>
        <w:left w:val="single" w:sz="4" w:space="0" w:color="auto"/>
        <w:bottom w:val="single" w:sz="4" w:space="0" w:color="auto"/>
      </w:pBdr>
      <w:spacing w:before="100" w:beforeAutospacing="1" w:after="100" w:afterAutospacing="1"/>
      <w:jc w:val="center"/>
    </w:pPr>
    <w:rPr>
      <w:rFonts w:eastAsia="Times New Roman"/>
      <w:lang w:eastAsia="ru-RU"/>
    </w:rPr>
  </w:style>
  <w:style w:type="paragraph" w:customStyle="1" w:styleId="xl314">
    <w:name w:val="xl314"/>
    <w:basedOn w:val="ab"/>
    <w:qFormat/>
    <w:rsid w:val="00381241"/>
    <w:pPr>
      <w:pBdr>
        <w:top w:val="single" w:sz="8" w:space="0" w:color="auto"/>
        <w:bottom w:val="single" w:sz="4" w:space="0" w:color="auto"/>
      </w:pBdr>
      <w:spacing w:before="100" w:beforeAutospacing="1" w:after="100" w:afterAutospacing="1"/>
      <w:jc w:val="center"/>
    </w:pPr>
    <w:rPr>
      <w:rFonts w:eastAsia="Times New Roman"/>
      <w:lang w:eastAsia="ru-RU"/>
    </w:rPr>
  </w:style>
  <w:style w:type="paragraph" w:customStyle="1" w:styleId="xl315">
    <w:name w:val="xl315"/>
    <w:basedOn w:val="ab"/>
    <w:qFormat/>
    <w:rsid w:val="00381241"/>
    <w:pPr>
      <w:pBdr>
        <w:top w:val="single" w:sz="8" w:space="0" w:color="auto"/>
        <w:bottom w:val="single" w:sz="4" w:space="0" w:color="auto"/>
        <w:right w:val="single" w:sz="4" w:space="0" w:color="auto"/>
      </w:pBdr>
      <w:spacing w:before="100" w:beforeAutospacing="1" w:after="100" w:afterAutospacing="1"/>
      <w:jc w:val="center"/>
    </w:pPr>
    <w:rPr>
      <w:rFonts w:eastAsia="Times New Roman"/>
      <w:lang w:eastAsia="ru-RU"/>
    </w:rPr>
  </w:style>
  <w:style w:type="paragraph" w:customStyle="1" w:styleId="xl316">
    <w:name w:val="xl316"/>
    <w:basedOn w:val="ab"/>
    <w:qFormat/>
    <w:rsid w:val="00381241"/>
    <w:pPr>
      <w:pBdr>
        <w:top w:val="single" w:sz="8" w:space="0" w:color="auto"/>
        <w:left w:val="single" w:sz="8" w:space="0" w:color="auto"/>
        <w:right w:val="single" w:sz="8" w:space="0" w:color="auto"/>
      </w:pBdr>
      <w:spacing w:before="100" w:beforeAutospacing="1" w:after="100" w:afterAutospacing="1"/>
      <w:jc w:val="center"/>
    </w:pPr>
    <w:rPr>
      <w:rFonts w:eastAsia="Times New Roman"/>
      <w:lang w:eastAsia="ru-RU"/>
    </w:rPr>
  </w:style>
  <w:style w:type="paragraph" w:customStyle="1" w:styleId="xl317">
    <w:name w:val="xl317"/>
    <w:basedOn w:val="ab"/>
    <w:qFormat/>
    <w:rsid w:val="00381241"/>
    <w:pPr>
      <w:pBdr>
        <w:left w:val="single" w:sz="8" w:space="0" w:color="auto"/>
        <w:right w:val="single" w:sz="8" w:space="0" w:color="auto"/>
      </w:pBdr>
      <w:spacing w:before="100" w:beforeAutospacing="1" w:after="100" w:afterAutospacing="1"/>
      <w:jc w:val="center"/>
    </w:pPr>
    <w:rPr>
      <w:rFonts w:eastAsia="Times New Roman"/>
      <w:lang w:eastAsia="ru-RU"/>
    </w:rPr>
  </w:style>
  <w:style w:type="paragraph" w:customStyle="1" w:styleId="xl318">
    <w:name w:val="xl318"/>
    <w:basedOn w:val="ab"/>
    <w:qFormat/>
    <w:rsid w:val="00381241"/>
    <w:pPr>
      <w:pBdr>
        <w:left w:val="single" w:sz="8" w:space="0" w:color="auto"/>
        <w:bottom w:val="single" w:sz="8" w:space="0" w:color="auto"/>
        <w:right w:val="single" w:sz="8" w:space="0" w:color="auto"/>
      </w:pBdr>
      <w:spacing w:before="100" w:beforeAutospacing="1" w:after="100" w:afterAutospacing="1"/>
      <w:jc w:val="center"/>
    </w:pPr>
    <w:rPr>
      <w:rFonts w:eastAsia="Times New Roman"/>
      <w:lang w:eastAsia="ru-RU"/>
    </w:rPr>
  </w:style>
  <w:style w:type="paragraph" w:customStyle="1" w:styleId="xl319">
    <w:name w:val="xl319"/>
    <w:basedOn w:val="ab"/>
    <w:qFormat/>
    <w:rsid w:val="00381241"/>
    <w:pPr>
      <w:pBdr>
        <w:left w:val="single" w:sz="8" w:space="0" w:color="auto"/>
      </w:pBdr>
      <w:spacing w:before="100" w:beforeAutospacing="1" w:after="100" w:afterAutospacing="1"/>
      <w:jc w:val="center"/>
    </w:pPr>
    <w:rPr>
      <w:rFonts w:eastAsia="Times New Roman"/>
      <w:lang w:eastAsia="ru-RU"/>
    </w:rPr>
  </w:style>
  <w:style w:type="paragraph" w:customStyle="1" w:styleId="xl320">
    <w:name w:val="xl320"/>
    <w:basedOn w:val="ab"/>
    <w:qFormat/>
    <w:rsid w:val="00381241"/>
    <w:pPr>
      <w:pBdr>
        <w:right w:val="single" w:sz="8" w:space="0" w:color="auto"/>
      </w:pBdr>
      <w:spacing w:before="100" w:beforeAutospacing="1" w:after="100" w:afterAutospacing="1"/>
      <w:jc w:val="center"/>
    </w:pPr>
    <w:rPr>
      <w:rFonts w:eastAsia="Times New Roman"/>
      <w:lang w:eastAsia="ru-RU"/>
    </w:rPr>
  </w:style>
  <w:style w:type="paragraph" w:customStyle="1" w:styleId="xl321">
    <w:name w:val="xl321"/>
    <w:basedOn w:val="ab"/>
    <w:qFormat/>
    <w:rsid w:val="00381241"/>
    <w:pPr>
      <w:pBdr>
        <w:top w:val="single" w:sz="4" w:space="0" w:color="auto"/>
      </w:pBdr>
      <w:spacing w:before="100" w:beforeAutospacing="1" w:after="100" w:afterAutospacing="1"/>
      <w:jc w:val="right"/>
    </w:pPr>
    <w:rPr>
      <w:rFonts w:eastAsia="Times New Roman"/>
      <w:lang w:eastAsia="ru-RU"/>
    </w:rPr>
  </w:style>
  <w:style w:type="character" w:customStyle="1" w:styleId="915">
    <w:name w:val="Заголовок 9 Знак1"/>
    <w:basedOn w:val="ac"/>
    <w:semiHidden/>
    <w:rsid w:val="00381241"/>
    <w:rPr>
      <w:rFonts w:asciiTheme="majorHAnsi" w:eastAsiaTheme="majorEastAsia" w:hAnsiTheme="majorHAnsi" w:cstheme="majorBidi"/>
      <w:i/>
      <w:iCs/>
      <w:color w:val="272727" w:themeColor="text1" w:themeTint="D8"/>
      <w:sz w:val="21"/>
      <w:szCs w:val="21"/>
    </w:rPr>
  </w:style>
  <w:style w:type="character" w:customStyle="1" w:styleId="14pt">
    <w:name w:val="Основной текст + 14 pt"/>
    <w:aliases w:val="Интервал 0 pt"/>
    <w:rsid w:val="00381241"/>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436">
    <w:name w:val="Знак4 Знак Знак Знак3"/>
    <w:semiHidden/>
    <w:rsid w:val="00381241"/>
    <w:rPr>
      <w:lang w:val="ru-RU" w:eastAsia="ru-RU" w:bidi="ar-SA"/>
    </w:rPr>
  </w:style>
  <w:style w:type="character" w:customStyle="1" w:styleId="1fffffff0">
    <w:name w:val="Приветствие Знак1"/>
    <w:basedOn w:val="ac"/>
    <w:uiPriority w:val="99"/>
    <w:semiHidden/>
    <w:rsid w:val="00381241"/>
  </w:style>
  <w:style w:type="character" w:customStyle="1" w:styleId="1fffffff1">
    <w:name w:val="Прощание Знак1"/>
    <w:basedOn w:val="ac"/>
    <w:uiPriority w:val="99"/>
    <w:semiHidden/>
    <w:rsid w:val="00381241"/>
  </w:style>
  <w:style w:type="character" w:customStyle="1" w:styleId="1fffffff2">
    <w:name w:val="Подпись Знак1"/>
    <w:basedOn w:val="ac"/>
    <w:uiPriority w:val="99"/>
    <w:semiHidden/>
    <w:rsid w:val="00381241"/>
  </w:style>
  <w:style w:type="character" w:customStyle="1" w:styleId="1fffffff3">
    <w:name w:val="Шапка Знак1"/>
    <w:basedOn w:val="ac"/>
    <w:uiPriority w:val="99"/>
    <w:semiHidden/>
    <w:rsid w:val="00381241"/>
    <w:rPr>
      <w:rFonts w:asciiTheme="majorHAnsi" w:eastAsiaTheme="majorEastAsia" w:hAnsiTheme="majorHAnsi" w:cstheme="majorBidi"/>
      <w:sz w:val="24"/>
      <w:szCs w:val="24"/>
      <w:shd w:val="pct20" w:color="auto" w:fill="auto"/>
    </w:rPr>
  </w:style>
  <w:style w:type="character" w:customStyle="1" w:styleId="1fffffff4">
    <w:name w:val="Электронная подпись Знак1"/>
    <w:basedOn w:val="ac"/>
    <w:uiPriority w:val="99"/>
    <w:semiHidden/>
    <w:rsid w:val="00381241"/>
  </w:style>
  <w:style w:type="numbering" w:customStyle="1" w:styleId="870">
    <w:name w:val="Нет списка87"/>
    <w:next w:val="ae"/>
    <w:uiPriority w:val="99"/>
    <w:semiHidden/>
    <w:unhideWhenUsed/>
    <w:rsid w:val="00B95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06986">
      <w:bodyDiv w:val="1"/>
      <w:marLeft w:val="0"/>
      <w:marRight w:val="0"/>
      <w:marTop w:val="0"/>
      <w:marBottom w:val="0"/>
      <w:divBdr>
        <w:top w:val="none" w:sz="0" w:space="0" w:color="auto"/>
        <w:left w:val="none" w:sz="0" w:space="0" w:color="auto"/>
        <w:bottom w:val="none" w:sz="0" w:space="0" w:color="auto"/>
        <w:right w:val="none" w:sz="0" w:space="0" w:color="auto"/>
      </w:divBdr>
    </w:div>
    <w:div w:id="116143969">
      <w:bodyDiv w:val="1"/>
      <w:marLeft w:val="0"/>
      <w:marRight w:val="0"/>
      <w:marTop w:val="0"/>
      <w:marBottom w:val="0"/>
      <w:divBdr>
        <w:top w:val="none" w:sz="0" w:space="0" w:color="auto"/>
        <w:left w:val="none" w:sz="0" w:space="0" w:color="auto"/>
        <w:bottom w:val="none" w:sz="0" w:space="0" w:color="auto"/>
        <w:right w:val="none" w:sz="0" w:space="0" w:color="auto"/>
      </w:divBdr>
    </w:div>
    <w:div w:id="133987649">
      <w:bodyDiv w:val="1"/>
      <w:marLeft w:val="0"/>
      <w:marRight w:val="0"/>
      <w:marTop w:val="0"/>
      <w:marBottom w:val="0"/>
      <w:divBdr>
        <w:top w:val="none" w:sz="0" w:space="0" w:color="auto"/>
        <w:left w:val="none" w:sz="0" w:space="0" w:color="auto"/>
        <w:bottom w:val="none" w:sz="0" w:space="0" w:color="auto"/>
        <w:right w:val="none" w:sz="0" w:space="0" w:color="auto"/>
      </w:divBdr>
    </w:div>
    <w:div w:id="191769124">
      <w:bodyDiv w:val="1"/>
      <w:marLeft w:val="0"/>
      <w:marRight w:val="0"/>
      <w:marTop w:val="0"/>
      <w:marBottom w:val="0"/>
      <w:divBdr>
        <w:top w:val="none" w:sz="0" w:space="0" w:color="auto"/>
        <w:left w:val="none" w:sz="0" w:space="0" w:color="auto"/>
        <w:bottom w:val="none" w:sz="0" w:space="0" w:color="auto"/>
        <w:right w:val="none" w:sz="0" w:space="0" w:color="auto"/>
      </w:divBdr>
    </w:div>
    <w:div w:id="198319270">
      <w:bodyDiv w:val="1"/>
      <w:marLeft w:val="0"/>
      <w:marRight w:val="0"/>
      <w:marTop w:val="0"/>
      <w:marBottom w:val="0"/>
      <w:divBdr>
        <w:top w:val="none" w:sz="0" w:space="0" w:color="auto"/>
        <w:left w:val="none" w:sz="0" w:space="0" w:color="auto"/>
        <w:bottom w:val="none" w:sz="0" w:space="0" w:color="auto"/>
        <w:right w:val="none" w:sz="0" w:space="0" w:color="auto"/>
      </w:divBdr>
    </w:div>
    <w:div w:id="229463082">
      <w:bodyDiv w:val="1"/>
      <w:marLeft w:val="0"/>
      <w:marRight w:val="0"/>
      <w:marTop w:val="0"/>
      <w:marBottom w:val="0"/>
      <w:divBdr>
        <w:top w:val="none" w:sz="0" w:space="0" w:color="auto"/>
        <w:left w:val="none" w:sz="0" w:space="0" w:color="auto"/>
        <w:bottom w:val="none" w:sz="0" w:space="0" w:color="auto"/>
        <w:right w:val="none" w:sz="0" w:space="0" w:color="auto"/>
      </w:divBdr>
    </w:div>
    <w:div w:id="402221766">
      <w:bodyDiv w:val="1"/>
      <w:marLeft w:val="0"/>
      <w:marRight w:val="0"/>
      <w:marTop w:val="0"/>
      <w:marBottom w:val="0"/>
      <w:divBdr>
        <w:top w:val="none" w:sz="0" w:space="0" w:color="auto"/>
        <w:left w:val="none" w:sz="0" w:space="0" w:color="auto"/>
        <w:bottom w:val="none" w:sz="0" w:space="0" w:color="auto"/>
        <w:right w:val="none" w:sz="0" w:space="0" w:color="auto"/>
      </w:divBdr>
      <w:divsChild>
        <w:div w:id="1229925296">
          <w:marLeft w:val="0"/>
          <w:marRight w:val="0"/>
          <w:marTop w:val="0"/>
          <w:marBottom w:val="0"/>
          <w:divBdr>
            <w:top w:val="none" w:sz="0" w:space="0" w:color="auto"/>
            <w:left w:val="none" w:sz="0" w:space="0" w:color="auto"/>
            <w:bottom w:val="none" w:sz="0" w:space="0" w:color="auto"/>
            <w:right w:val="none" w:sz="0" w:space="0" w:color="auto"/>
          </w:divBdr>
        </w:div>
      </w:divsChild>
    </w:div>
    <w:div w:id="499195046">
      <w:bodyDiv w:val="1"/>
      <w:marLeft w:val="0"/>
      <w:marRight w:val="0"/>
      <w:marTop w:val="0"/>
      <w:marBottom w:val="0"/>
      <w:divBdr>
        <w:top w:val="none" w:sz="0" w:space="0" w:color="auto"/>
        <w:left w:val="none" w:sz="0" w:space="0" w:color="auto"/>
        <w:bottom w:val="none" w:sz="0" w:space="0" w:color="auto"/>
        <w:right w:val="none" w:sz="0" w:space="0" w:color="auto"/>
      </w:divBdr>
      <w:divsChild>
        <w:div w:id="1615139588">
          <w:marLeft w:val="0"/>
          <w:marRight w:val="0"/>
          <w:marTop w:val="0"/>
          <w:marBottom w:val="0"/>
          <w:divBdr>
            <w:top w:val="none" w:sz="0" w:space="0" w:color="auto"/>
            <w:left w:val="none" w:sz="0" w:space="0" w:color="auto"/>
            <w:bottom w:val="none" w:sz="0" w:space="0" w:color="auto"/>
            <w:right w:val="none" w:sz="0" w:space="0" w:color="auto"/>
          </w:divBdr>
          <w:divsChild>
            <w:div w:id="43262917">
              <w:marLeft w:val="0"/>
              <w:marRight w:val="0"/>
              <w:marTop w:val="0"/>
              <w:marBottom w:val="0"/>
              <w:divBdr>
                <w:top w:val="none" w:sz="0" w:space="0" w:color="auto"/>
                <w:left w:val="none" w:sz="0" w:space="0" w:color="auto"/>
                <w:bottom w:val="none" w:sz="0" w:space="0" w:color="auto"/>
                <w:right w:val="none" w:sz="0" w:space="0" w:color="auto"/>
              </w:divBdr>
              <w:divsChild>
                <w:div w:id="210698864">
                  <w:marLeft w:val="0"/>
                  <w:marRight w:val="0"/>
                  <w:marTop w:val="0"/>
                  <w:marBottom w:val="0"/>
                  <w:divBdr>
                    <w:top w:val="none" w:sz="0" w:space="0" w:color="auto"/>
                    <w:left w:val="none" w:sz="0" w:space="0" w:color="auto"/>
                    <w:bottom w:val="none" w:sz="0" w:space="0" w:color="auto"/>
                    <w:right w:val="none" w:sz="0" w:space="0" w:color="auto"/>
                  </w:divBdr>
                  <w:divsChild>
                    <w:div w:id="2117090969">
                      <w:marLeft w:val="0"/>
                      <w:marRight w:val="0"/>
                      <w:marTop w:val="0"/>
                      <w:marBottom w:val="0"/>
                      <w:divBdr>
                        <w:top w:val="none" w:sz="0" w:space="0" w:color="auto"/>
                        <w:left w:val="none" w:sz="0" w:space="0" w:color="auto"/>
                        <w:bottom w:val="none" w:sz="0" w:space="0" w:color="auto"/>
                        <w:right w:val="none" w:sz="0" w:space="0" w:color="auto"/>
                      </w:divBdr>
                      <w:divsChild>
                        <w:div w:id="70547334">
                          <w:marLeft w:val="0"/>
                          <w:marRight w:val="0"/>
                          <w:marTop w:val="0"/>
                          <w:marBottom w:val="0"/>
                          <w:divBdr>
                            <w:top w:val="none" w:sz="0" w:space="0" w:color="auto"/>
                            <w:left w:val="none" w:sz="0" w:space="0" w:color="auto"/>
                            <w:bottom w:val="none" w:sz="0" w:space="0" w:color="auto"/>
                            <w:right w:val="none" w:sz="0" w:space="0" w:color="auto"/>
                          </w:divBdr>
                          <w:divsChild>
                            <w:div w:id="813568378">
                              <w:marLeft w:val="0"/>
                              <w:marRight w:val="0"/>
                              <w:marTop w:val="0"/>
                              <w:marBottom w:val="0"/>
                              <w:divBdr>
                                <w:top w:val="none" w:sz="0" w:space="0" w:color="auto"/>
                                <w:left w:val="none" w:sz="0" w:space="0" w:color="auto"/>
                                <w:bottom w:val="none" w:sz="0" w:space="0" w:color="auto"/>
                                <w:right w:val="none" w:sz="0" w:space="0" w:color="auto"/>
                              </w:divBdr>
                              <w:divsChild>
                                <w:div w:id="1131097933">
                                  <w:marLeft w:val="0"/>
                                  <w:marRight w:val="0"/>
                                  <w:marTop w:val="0"/>
                                  <w:marBottom w:val="0"/>
                                  <w:divBdr>
                                    <w:top w:val="none" w:sz="0" w:space="0" w:color="auto"/>
                                    <w:left w:val="none" w:sz="0" w:space="0" w:color="auto"/>
                                    <w:bottom w:val="none" w:sz="0" w:space="0" w:color="auto"/>
                                    <w:right w:val="none" w:sz="0" w:space="0" w:color="auto"/>
                                  </w:divBdr>
                                  <w:divsChild>
                                    <w:div w:id="196892266">
                                      <w:marLeft w:val="0"/>
                                      <w:marRight w:val="0"/>
                                      <w:marTop w:val="0"/>
                                      <w:marBottom w:val="0"/>
                                      <w:divBdr>
                                        <w:top w:val="none" w:sz="0" w:space="0" w:color="auto"/>
                                        <w:left w:val="none" w:sz="0" w:space="0" w:color="auto"/>
                                        <w:bottom w:val="none" w:sz="0" w:space="0" w:color="auto"/>
                                        <w:right w:val="none" w:sz="0" w:space="0" w:color="auto"/>
                                      </w:divBdr>
                                      <w:divsChild>
                                        <w:div w:id="1516576185">
                                          <w:marLeft w:val="0"/>
                                          <w:marRight w:val="0"/>
                                          <w:marTop w:val="0"/>
                                          <w:marBottom w:val="0"/>
                                          <w:divBdr>
                                            <w:top w:val="none" w:sz="0" w:space="0" w:color="auto"/>
                                            <w:left w:val="none" w:sz="0" w:space="0" w:color="auto"/>
                                            <w:bottom w:val="none" w:sz="0" w:space="0" w:color="auto"/>
                                            <w:right w:val="none" w:sz="0" w:space="0" w:color="auto"/>
                                          </w:divBdr>
                                          <w:divsChild>
                                            <w:div w:id="1028026451">
                                              <w:marLeft w:val="0"/>
                                              <w:marRight w:val="0"/>
                                              <w:marTop w:val="0"/>
                                              <w:marBottom w:val="0"/>
                                              <w:divBdr>
                                                <w:top w:val="none" w:sz="0" w:space="0" w:color="auto"/>
                                                <w:left w:val="none" w:sz="0" w:space="0" w:color="auto"/>
                                                <w:bottom w:val="none" w:sz="0" w:space="0" w:color="auto"/>
                                                <w:right w:val="none" w:sz="0" w:space="0" w:color="auto"/>
                                              </w:divBdr>
                                              <w:divsChild>
                                                <w:div w:id="155912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48345396">
      <w:bodyDiv w:val="1"/>
      <w:marLeft w:val="0"/>
      <w:marRight w:val="0"/>
      <w:marTop w:val="0"/>
      <w:marBottom w:val="0"/>
      <w:divBdr>
        <w:top w:val="none" w:sz="0" w:space="0" w:color="auto"/>
        <w:left w:val="none" w:sz="0" w:space="0" w:color="auto"/>
        <w:bottom w:val="none" w:sz="0" w:space="0" w:color="auto"/>
        <w:right w:val="none" w:sz="0" w:space="0" w:color="auto"/>
      </w:divBdr>
      <w:divsChild>
        <w:div w:id="119810162">
          <w:marLeft w:val="0"/>
          <w:marRight w:val="0"/>
          <w:marTop w:val="0"/>
          <w:marBottom w:val="0"/>
          <w:divBdr>
            <w:top w:val="none" w:sz="0" w:space="0" w:color="auto"/>
            <w:left w:val="none" w:sz="0" w:space="0" w:color="auto"/>
            <w:bottom w:val="none" w:sz="0" w:space="0" w:color="auto"/>
            <w:right w:val="none" w:sz="0" w:space="0" w:color="auto"/>
          </w:divBdr>
        </w:div>
      </w:divsChild>
    </w:div>
    <w:div w:id="633213494">
      <w:bodyDiv w:val="1"/>
      <w:marLeft w:val="0"/>
      <w:marRight w:val="0"/>
      <w:marTop w:val="0"/>
      <w:marBottom w:val="0"/>
      <w:divBdr>
        <w:top w:val="none" w:sz="0" w:space="0" w:color="auto"/>
        <w:left w:val="none" w:sz="0" w:space="0" w:color="auto"/>
        <w:bottom w:val="none" w:sz="0" w:space="0" w:color="auto"/>
        <w:right w:val="none" w:sz="0" w:space="0" w:color="auto"/>
      </w:divBdr>
    </w:div>
    <w:div w:id="657341056">
      <w:bodyDiv w:val="1"/>
      <w:marLeft w:val="0"/>
      <w:marRight w:val="0"/>
      <w:marTop w:val="0"/>
      <w:marBottom w:val="0"/>
      <w:divBdr>
        <w:top w:val="none" w:sz="0" w:space="0" w:color="auto"/>
        <w:left w:val="none" w:sz="0" w:space="0" w:color="auto"/>
        <w:bottom w:val="none" w:sz="0" w:space="0" w:color="auto"/>
        <w:right w:val="none" w:sz="0" w:space="0" w:color="auto"/>
      </w:divBdr>
    </w:div>
    <w:div w:id="735981285">
      <w:bodyDiv w:val="1"/>
      <w:marLeft w:val="0"/>
      <w:marRight w:val="0"/>
      <w:marTop w:val="0"/>
      <w:marBottom w:val="0"/>
      <w:divBdr>
        <w:top w:val="none" w:sz="0" w:space="0" w:color="auto"/>
        <w:left w:val="none" w:sz="0" w:space="0" w:color="auto"/>
        <w:bottom w:val="none" w:sz="0" w:space="0" w:color="auto"/>
        <w:right w:val="none" w:sz="0" w:space="0" w:color="auto"/>
      </w:divBdr>
    </w:div>
    <w:div w:id="771777218">
      <w:bodyDiv w:val="1"/>
      <w:marLeft w:val="0"/>
      <w:marRight w:val="0"/>
      <w:marTop w:val="0"/>
      <w:marBottom w:val="0"/>
      <w:divBdr>
        <w:top w:val="none" w:sz="0" w:space="0" w:color="auto"/>
        <w:left w:val="none" w:sz="0" w:space="0" w:color="auto"/>
        <w:bottom w:val="none" w:sz="0" w:space="0" w:color="auto"/>
        <w:right w:val="none" w:sz="0" w:space="0" w:color="auto"/>
      </w:divBdr>
    </w:div>
    <w:div w:id="793403637">
      <w:bodyDiv w:val="1"/>
      <w:marLeft w:val="0"/>
      <w:marRight w:val="0"/>
      <w:marTop w:val="0"/>
      <w:marBottom w:val="0"/>
      <w:divBdr>
        <w:top w:val="none" w:sz="0" w:space="0" w:color="auto"/>
        <w:left w:val="none" w:sz="0" w:space="0" w:color="auto"/>
        <w:bottom w:val="none" w:sz="0" w:space="0" w:color="auto"/>
        <w:right w:val="none" w:sz="0" w:space="0" w:color="auto"/>
      </w:divBdr>
    </w:div>
    <w:div w:id="848132754">
      <w:bodyDiv w:val="1"/>
      <w:marLeft w:val="0"/>
      <w:marRight w:val="0"/>
      <w:marTop w:val="0"/>
      <w:marBottom w:val="0"/>
      <w:divBdr>
        <w:top w:val="none" w:sz="0" w:space="0" w:color="auto"/>
        <w:left w:val="none" w:sz="0" w:space="0" w:color="auto"/>
        <w:bottom w:val="none" w:sz="0" w:space="0" w:color="auto"/>
        <w:right w:val="none" w:sz="0" w:space="0" w:color="auto"/>
      </w:divBdr>
    </w:div>
    <w:div w:id="873733654">
      <w:bodyDiv w:val="1"/>
      <w:marLeft w:val="0"/>
      <w:marRight w:val="0"/>
      <w:marTop w:val="0"/>
      <w:marBottom w:val="0"/>
      <w:divBdr>
        <w:top w:val="none" w:sz="0" w:space="0" w:color="auto"/>
        <w:left w:val="none" w:sz="0" w:space="0" w:color="auto"/>
        <w:bottom w:val="none" w:sz="0" w:space="0" w:color="auto"/>
        <w:right w:val="none" w:sz="0" w:space="0" w:color="auto"/>
      </w:divBdr>
    </w:div>
    <w:div w:id="924386048">
      <w:bodyDiv w:val="1"/>
      <w:marLeft w:val="0"/>
      <w:marRight w:val="0"/>
      <w:marTop w:val="0"/>
      <w:marBottom w:val="0"/>
      <w:divBdr>
        <w:top w:val="none" w:sz="0" w:space="0" w:color="auto"/>
        <w:left w:val="none" w:sz="0" w:space="0" w:color="auto"/>
        <w:bottom w:val="none" w:sz="0" w:space="0" w:color="auto"/>
        <w:right w:val="none" w:sz="0" w:space="0" w:color="auto"/>
      </w:divBdr>
      <w:divsChild>
        <w:div w:id="1546261230">
          <w:marLeft w:val="0"/>
          <w:marRight w:val="0"/>
          <w:marTop w:val="0"/>
          <w:marBottom w:val="0"/>
          <w:divBdr>
            <w:top w:val="none" w:sz="0" w:space="0" w:color="auto"/>
            <w:left w:val="none" w:sz="0" w:space="0" w:color="auto"/>
            <w:bottom w:val="none" w:sz="0" w:space="0" w:color="auto"/>
            <w:right w:val="none" w:sz="0" w:space="0" w:color="auto"/>
          </w:divBdr>
          <w:divsChild>
            <w:div w:id="1046684173">
              <w:marLeft w:val="0"/>
              <w:marRight w:val="0"/>
              <w:marTop w:val="0"/>
              <w:marBottom w:val="0"/>
              <w:divBdr>
                <w:top w:val="none" w:sz="0" w:space="0" w:color="auto"/>
                <w:left w:val="none" w:sz="0" w:space="0" w:color="auto"/>
                <w:bottom w:val="none" w:sz="0" w:space="0" w:color="auto"/>
                <w:right w:val="none" w:sz="0" w:space="0" w:color="auto"/>
              </w:divBdr>
              <w:divsChild>
                <w:div w:id="521011719">
                  <w:marLeft w:val="0"/>
                  <w:marRight w:val="0"/>
                  <w:marTop w:val="0"/>
                  <w:marBottom w:val="0"/>
                  <w:divBdr>
                    <w:top w:val="none" w:sz="0" w:space="0" w:color="auto"/>
                    <w:left w:val="none" w:sz="0" w:space="0" w:color="auto"/>
                    <w:bottom w:val="none" w:sz="0" w:space="0" w:color="auto"/>
                    <w:right w:val="none" w:sz="0" w:space="0" w:color="auto"/>
                  </w:divBdr>
                  <w:divsChild>
                    <w:div w:id="1580561210">
                      <w:marLeft w:val="0"/>
                      <w:marRight w:val="0"/>
                      <w:marTop w:val="0"/>
                      <w:marBottom w:val="0"/>
                      <w:divBdr>
                        <w:top w:val="none" w:sz="0" w:space="0" w:color="auto"/>
                        <w:left w:val="none" w:sz="0" w:space="0" w:color="auto"/>
                        <w:bottom w:val="none" w:sz="0" w:space="0" w:color="auto"/>
                        <w:right w:val="none" w:sz="0" w:space="0" w:color="auto"/>
                      </w:divBdr>
                      <w:divsChild>
                        <w:div w:id="415057320">
                          <w:marLeft w:val="0"/>
                          <w:marRight w:val="0"/>
                          <w:marTop w:val="0"/>
                          <w:marBottom w:val="0"/>
                          <w:divBdr>
                            <w:top w:val="none" w:sz="0" w:space="0" w:color="auto"/>
                            <w:left w:val="none" w:sz="0" w:space="0" w:color="auto"/>
                            <w:bottom w:val="none" w:sz="0" w:space="0" w:color="auto"/>
                            <w:right w:val="none" w:sz="0" w:space="0" w:color="auto"/>
                          </w:divBdr>
                          <w:divsChild>
                            <w:div w:id="2087024489">
                              <w:marLeft w:val="0"/>
                              <w:marRight w:val="0"/>
                              <w:marTop w:val="0"/>
                              <w:marBottom w:val="0"/>
                              <w:divBdr>
                                <w:top w:val="none" w:sz="0" w:space="0" w:color="auto"/>
                                <w:left w:val="none" w:sz="0" w:space="0" w:color="auto"/>
                                <w:bottom w:val="none" w:sz="0" w:space="0" w:color="auto"/>
                                <w:right w:val="none" w:sz="0" w:space="0" w:color="auto"/>
                              </w:divBdr>
                              <w:divsChild>
                                <w:div w:id="2054042524">
                                  <w:marLeft w:val="0"/>
                                  <w:marRight w:val="0"/>
                                  <w:marTop w:val="0"/>
                                  <w:marBottom w:val="0"/>
                                  <w:divBdr>
                                    <w:top w:val="none" w:sz="0" w:space="0" w:color="auto"/>
                                    <w:left w:val="none" w:sz="0" w:space="0" w:color="auto"/>
                                    <w:bottom w:val="none" w:sz="0" w:space="0" w:color="auto"/>
                                    <w:right w:val="none" w:sz="0" w:space="0" w:color="auto"/>
                                  </w:divBdr>
                                  <w:divsChild>
                                    <w:div w:id="1482186718">
                                      <w:marLeft w:val="0"/>
                                      <w:marRight w:val="0"/>
                                      <w:marTop w:val="0"/>
                                      <w:marBottom w:val="0"/>
                                      <w:divBdr>
                                        <w:top w:val="none" w:sz="0" w:space="0" w:color="auto"/>
                                        <w:left w:val="none" w:sz="0" w:space="0" w:color="auto"/>
                                        <w:bottom w:val="none" w:sz="0" w:space="0" w:color="auto"/>
                                        <w:right w:val="none" w:sz="0" w:space="0" w:color="auto"/>
                                      </w:divBdr>
                                      <w:divsChild>
                                        <w:div w:id="972521078">
                                          <w:marLeft w:val="0"/>
                                          <w:marRight w:val="0"/>
                                          <w:marTop w:val="0"/>
                                          <w:marBottom w:val="0"/>
                                          <w:divBdr>
                                            <w:top w:val="none" w:sz="0" w:space="0" w:color="auto"/>
                                            <w:left w:val="none" w:sz="0" w:space="0" w:color="auto"/>
                                            <w:bottom w:val="none" w:sz="0" w:space="0" w:color="auto"/>
                                            <w:right w:val="none" w:sz="0" w:space="0" w:color="auto"/>
                                          </w:divBdr>
                                          <w:divsChild>
                                            <w:div w:id="749928666">
                                              <w:marLeft w:val="0"/>
                                              <w:marRight w:val="0"/>
                                              <w:marTop w:val="0"/>
                                              <w:marBottom w:val="0"/>
                                              <w:divBdr>
                                                <w:top w:val="none" w:sz="0" w:space="0" w:color="auto"/>
                                                <w:left w:val="none" w:sz="0" w:space="0" w:color="auto"/>
                                                <w:bottom w:val="none" w:sz="0" w:space="0" w:color="auto"/>
                                                <w:right w:val="none" w:sz="0" w:space="0" w:color="auto"/>
                                              </w:divBdr>
                                              <w:divsChild>
                                                <w:div w:id="7427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4246983">
      <w:bodyDiv w:val="1"/>
      <w:marLeft w:val="0"/>
      <w:marRight w:val="0"/>
      <w:marTop w:val="0"/>
      <w:marBottom w:val="0"/>
      <w:divBdr>
        <w:top w:val="none" w:sz="0" w:space="0" w:color="auto"/>
        <w:left w:val="none" w:sz="0" w:space="0" w:color="auto"/>
        <w:bottom w:val="none" w:sz="0" w:space="0" w:color="auto"/>
        <w:right w:val="none" w:sz="0" w:space="0" w:color="auto"/>
      </w:divBdr>
      <w:divsChild>
        <w:div w:id="869758952">
          <w:marLeft w:val="0"/>
          <w:marRight w:val="0"/>
          <w:marTop w:val="0"/>
          <w:marBottom w:val="0"/>
          <w:divBdr>
            <w:top w:val="none" w:sz="0" w:space="0" w:color="auto"/>
            <w:left w:val="none" w:sz="0" w:space="0" w:color="auto"/>
            <w:bottom w:val="none" w:sz="0" w:space="0" w:color="auto"/>
            <w:right w:val="none" w:sz="0" w:space="0" w:color="auto"/>
          </w:divBdr>
          <w:divsChild>
            <w:div w:id="1118260764">
              <w:marLeft w:val="0"/>
              <w:marRight w:val="0"/>
              <w:marTop w:val="0"/>
              <w:marBottom w:val="0"/>
              <w:divBdr>
                <w:top w:val="none" w:sz="0" w:space="0" w:color="auto"/>
                <w:left w:val="none" w:sz="0" w:space="0" w:color="auto"/>
                <w:bottom w:val="none" w:sz="0" w:space="0" w:color="auto"/>
                <w:right w:val="none" w:sz="0" w:space="0" w:color="auto"/>
              </w:divBdr>
              <w:divsChild>
                <w:div w:id="1183132967">
                  <w:marLeft w:val="0"/>
                  <w:marRight w:val="0"/>
                  <w:marTop w:val="0"/>
                  <w:marBottom w:val="0"/>
                  <w:divBdr>
                    <w:top w:val="none" w:sz="0" w:space="0" w:color="auto"/>
                    <w:left w:val="none" w:sz="0" w:space="0" w:color="auto"/>
                    <w:bottom w:val="none" w:sz="0" w:space="0" w:color="auto"/>
                    <w:right w:val="none" w:sz="0" w:space="0" w:color="auto"/>
                  </w:divBdr>
                  <w:divsChild>
                    <w:div w:id="1650282960">
                      <w:marLeft w:val="0"/>
                      <w:marRight w:val="0"/>
                      <w:marTop w:val="0"/>
                      <w:marBottom w:val="0"/>
                      <w:divBdr>
                        <w:top w:val="none" w:sz="0" w:space="0" w:color="auto"/>
                        <w:left w:val="none" w:sz="0" w:space="0" w:color="auto"/>
                        <w:bottom w:val="none" w:sz="0" w:space="0" w:color="auto"/>
                        <w:right w:val="none" w:sz="0" w:space="0" w:color="auto"/>
                      </w:divBdr>
                      <w:divsChild>
                        <w:div w:id="641930120">
                          <w:marLeft w:val="0"/>
                          <w:marRight w:val="0"/>
                          <w:marTop w:val="0"/>
                          <w:marBottom w:val="0"/>
                          <w:divBdr>
                            <w:top w:val="none" w:sz="0" w:space="0" w:color="auto"/>
                            <w:left w:val="none" w:sz="0" w:space="0" w:color="auto"/>
                            <w:bottom w:val="none" w:sz="0" w:space="0" w:color="auto"/>
                            <w:right w:val="none" w:sz="0" w:space="0" w:color="auto"/>
                          </w:divBdr>
                          <w:divsChild>
                            <w:div w:id="931625833">
                              <w:marLeft w:val="0"/>
                              <w:marRight w:val="0"/>
                              <w:marTop w:val="0"/>
                              <w:marBottom w:val="0"/>
                              <w:divBdr>
                                <w:top w:val="none" w:sz="0" w:space="0" w:color="auto"/>
                                <w:left w:val="none" w:sz="0" w:space="0" w:color="auto"/>
                                <w:bottom w:val="none" w:sz="0" w:space="0" w:color="auto"/>
                                <w:right w:val="none" w:sz="0" w:space="0" w:color="auto"/>
                              </w:divBdr>
                              <w:divsChild>
                                <w:div w:id="1277565338">
                                  <w:marLeft w:val="0"/>
                                  <w:marRight w:val="0"/>
                                  <w:marTop w:val="0"/>
                                  <w:marBottom w:val="0"/>
                                  <w:divBdr>
                                    <w:top w:val="none" w:sz="0" w:space="0" w:color="auto"/>
                                    <w:left w:val="none" w:sz="0" w:space="0" w:color="auto"/>
                                    <w:bottom w:val="none" w:sz="0" w:space="0" w:color="auto"/>
                                    <w:right w:val="none" w:sz="0" w:space="0" w:color="auto"/>
                                  </w:divBdr>
                                  <w:divsChild>
                                    <w:div w:id="596401754">
                                      <w:marLeft w:val="0"/>
                                      <w:marRight w:val="0"/>
                                      <w:marTop w:val="0"/>
                                      <w:marBottom w:val="0"/>
                                      <w:divBdr>
                                        <w:top w:val="none" w:sz="0" w:space="0" w:color="auto"/>
                                        <w:left w:val="none" w:sz="0" w:space="0" w:color="auto"/>
                                        <w:bottom w:val="none" w:sz="0" w:space="0" w:color="auto"/>
                                        <w:right w:val="none" w:sz="0" w:space="0" w:color="auto"/>
                                      </w:divBdr>
                                      <w:divsChild>
                                        <w:div w:id="1507938892">
                                          <w:marLeft w:val="0"/>
                                          <w:marRight w:val="0"/>
                                          <w:marTop w:val="0"/>
                                          <w:marBottom w:val="0"/>
                                          <w:divBdr>
                                            <w:top w:val="none" w:sz="0" w:space="0" w:color="auto"/>
                                            <w:left w:val="none" w:sz="0" w:space="0" w:color="auto"/>
                                            <w:bottom w:val="none" w:sz="0" w:space="0" w:color="auto"/>
                                            <w:right w:val="none" w:sz="0" w:space="0" w:color="auto"/>
                                          </w:divBdr>
                                          <w:divsChild>
                                            <w:div w:id="13269353">
                                              <w:marLeft w:val="0"/>
                                              <w:marRight w:val="0"/>
                                              <w:marTop w:val="0"/>
                                              <w:marBottom w:val="0"/>
                                              <w:divBdr>
                                                <w:top w:val="none" w:sz="0" w:space="0" w:color="auto"/>
                                                <w:left w:val="none" w:sz="0" w:space="0" w:color="auto"/>
                                                <w:bottom w:val="none" w:sz="0" w:space="0" w:color="auto"/>
                                                <w:right w:val="none" w:sz="0" w:space="0" w:color="auto"/>
                                              </w:divBdr>
                                              <w:divsChild>
                                                <w:div w:id="209014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1005870">
      <w:bodyDiv w:val="1"/>
      <w:marLeft w:val="0"/>
      <w:marRight w:val="0"/>
      <w:marTop w:val="0"/>
      <w:marBottom w:val="0"/>
      <w:divBdr>
        <w:top w:val="none" w:sz="0" w:space="0" w:color="auto"/>
        <w:left w:val="none" w:sz="0" w:space="0" w:color="auto"/>
        <w:bottom w:val="none" w:sz="0" w:space="0" w:color="auto"/>
        <w:right w:val="none" w:sz="0" w:space="0" w:color="auto"/>
      </w:divBdr>
    </w:div>
    <w:div w:id="1028916426">
      <w:bodyDiv w:val="1"/>
      <w:marLeft w:val="0"/>
      <w:marRight w:val="0"/>
      <w:marTop w:val="0"/>
      <w:marBottom w:val="0"/>
      <w:divBdr>
        <w:top w:val="none" w:sz="0" w:space="0" w:color="auto"/>
        <w:left w:val="none" w:sz="0" w:space="0" w:color="auto"/>
        <w:bottom w:val="none" w:sz="0" w:space="0" w:color="auto"/>
        <w:right w:val="none" w:sz="0" w:space="0" w:color="auto"/>
      </w:divBdr>
    </w:div>
    <w:div w:id="1071807127">
      <w:bodyDiv w:val="1"/>
      <w:marLeft w:val="0"/>
      <w:marRight w:val="0"/>
      <w:marTop w:val="0"/>
      <w:marBottom w:val="0"/>
      <w:divBdr>
        <w:top w:val="none" w:sz="0" w:space="0" w:color="auto"/>
        <w:left w:val="none" w:sz="0" w:space="0" w:color="auto"/>
        <w:bottom w:val="none" w:sz="0" w:space="0" w:color="auto"/>
        <w:right w:val="none" w:sz="0" w:space="0" w:color="auto"/>
      </w:divBdr>
    </w:div>
    <w:div w:id="1103646983">
      <w:bodyDiv w:val="1"/>
      <w:marLeft w:val="0"/>
      <w:marRight w:val="0"/>
      <w:marTop w:val="0"/>
      <w:marBottom w:val="0"/>
      <w:divBdr>
        <w:top w:val="none" w:sz="0" w:space="0" w:color="auto"/>
        <w:left w:val="none" w:sz="0" w:space="0" w:color="auto"/>
        <w:bottom w:val="none" w:sz="0" w:space="0" w:color="auto"/>
        <w:right w:val="none" w:sz="0" w:space="0" w:color="auto"/>
      </w:divBdr>
    </w:div>
    <w:div w:id="1208025832">
      <w:bodyDiv w:val="1"/>
      <w:marLeft w:val="0"/>
      <w:marRight w:val="0"/>
      <w:marTop w:val="0"/>
      <w:marBottom w:val="0"/>
      <w:divBdr>
        <w:top w:val="none" w:sz="0" w:space="0" w:color="auto"/>
        <w:left w:val="none" w:sz="0" w:space="0" w:color="auto"/>
        <w:bottom w:val="none" w:sz="0" w:space="0" w:color="auto"/>
        <w:right w:val="none" w:sz="0" w:space="0" w:color="auto"/>
      </w:divBdr>
    </w:div>
    <w:div w:id="1228758296">
      <w:bodyDiv w:val="1"/>
      <w:marLeft w:val="0"/>
      <w:marRight w:val="0"/>
      <w:marTop w:val="0"/>
      <w:marBottom w:val="0"/>
      <w:divBdr>
        <w:top w:val="none" w:sz="0" w:space="0" w:color="auto"/>
        <w:left w:val="none" w:sz="0" w:space="0" w:color="auto"/>
        <w:bottom w:val="none" w:sz="0" w:space="0" w:color="auto"/>
        <w:right w:val="none" w:sz="0" w:space="0" w:color="auto"/>
      </w:divBdr>
      <w:divsChild>
        <w:div w:id="658853148">
          <w:marLeft w:val="0"/>
          <w:marRight w:val="0"/>
          <w:marTop w:val="0"/>
          <w:marBottom w:val="0"/>
          <w:divBdr>
            <w:top w:val="none" w:sz="0" w:space="0" w:color="auto"/>
            <w:left w:val="none" w:sz="0" w:space="0" w:color="auto"/>
            <w:bottom w:val="none" w:sz="0" w:space="0" w:color="auto"/>
            <w:right w:val="none" w:sz="0" w:space="0" w:color="auto"/>
          </w:divBdr>
          <w:divsChild>
            <w:div w:id="1580752146">
              <w:marLeft w:val="0"/>
              <w:marRight w:val="0"/>
              <w:marTop w:val="0"/>
              <w:marBottom w:val="0"/>
              <w:divBdr>
                <w:top w:val="none" w:sz="0" w:space="0" w:color="auto"/>
                <w:left w:val="none" w:sz="0" w:space="0" w:color="auto"/>
                <w:bottom w:val="none" w:sz="0" w:space="0" w:color="auto"/>
                <w:right w:val="none" w:sz="0" w:space="0" w:color="auto"/>
              </w:divBdr>
              <w:divsChild>
                <w:div w:id="1259827968">
                  <w:marLeft w:val="0"/>
                  <w:marRight w:val="0"/>
                  <w:marTop w:val="0"/>
                  <w:marBottom w:val="0"/>
                  <w:divBdr>
                    <w:top w:val="none" w:sz="0" w:space="0" w:color="auto"/>
                    <w:left w:val="none" w:sz="0" w:space="0" w:color="auto"/>
                    <w:bottom w:val="none" w:sz="0" w:space="0" w:color="auto"/>
                    <w:right w:val="none" w:sz="0" w:space="0" w:color="auto"/>
                  </w:divBdr>
                  <w:divsChild>
                    <w:div w:id="385448724">
                      <w:marLeft w:val="0"/>
                      <w:marRight w:val="0"/>
                      <w:marTop w:val="0"/>
                      <w:marBottom w:val="0"/>
                      <w:divBdr>
                        <w:top w:val="none" w:sz="0" w:space="0" w:color="auto"/>
                        <w:left w:val="none" w:sz="0" w:space="0" w:color="auto"/>
                        <w:bottom w:val="none" w:sz="0" w:space="0" w:color="auto"/>
                        <w:right w:val="none" w:sz="0" w:space="0" w:color="auto"/>
                      </w:divBdr>
                      <w:divsChild>
                        <w:div w:id="1672442054">
                          <w:marLeft w:val="0"/>
                          <w:marRight w:val="0"/>
                          <w:marTop w:val="0"/>
                          <w:marBottom w:val="0"/>
                          <w:divBdr>
                            <w:top w:val="none" w:sz="0" w:space="0" w:color="auto"/>
                            <w:left w:val="none" w:sz="0" w:space="0" w:color="auto"/>
                            <w:bottom w:val="none" w:sz="0" w:space="0" w:color="auto"/>
                            <w:right w:val="none" w:sz="0" w:space="0" w:color="auto"/>
                          </w:divBdr>
                          <w:divsChild>
                            <w:div w:id="590969727">
                              <w:marLeft w:val="0"/>
                              <w:marRight w:val="0"/>
                              <w:marTop w:val="0"/>
                              <w:marBottom w:val="0"/>
                              <w:divBdr>
                                <w:top w:val="none" w:sz="0" w:space="0" w:color="auto"/>
                                <w:left w:val="none" w:sz="0" w:space="0" w:color="auto"/>
                                <w:bottom w:val="none" w:sz="0" w:space="0" w:color="auto"/>
                                <w:right w:val="none" w:sz="0" w:space="0" w:color="auto"/>
                              </w:divBdr>
                              <w:divsChild>
                                <w:div w:id="920212683">
                                  <w:marLeft w:val="0"/>
                                  <w:marRight w:val="0"/>
                                  <w:marTop w:val="0"/>
                                  <w:marBottom w:val="0"/>
                                  <w:divBdr>
                                    <w:top w:val="none" w:sz="0" w:space="0" w:color="auto"/>
                                    <w:left w:val="none" w:sz="0" w:space="0" w:color="auto"/>
                                    <w:bottom w:val="none" w:sz="0" w:space="0" w:color="auto"/>
                                    <w:right w:val="none" w:sz="0" w:space="0" w:color="auto"/>
                                  </w:divBdr>
                                  <w:divsChild>
                                    <w:div w:id="1046026230">
                                      <w:marLeft w:val="0"/>
                                      <w:marRight w:val="0"/>
                                      <w:marTop w:val="0"/>
                                      <w:marBottom w:val="0"/>
                                      <w:divBdr>
                                        <w:top w:val="none" w:sz="0" w:space="0" w:color="auto"/>
                                        <w:left w:val="none" w:sz="0" w:space="0" w:color="auto"/>
                                        <w:bottom w:val="none" w:sz="0" w:space="0" w:color="auto"/>
                                        <w:right w:val="none" w:sz="0" w:space="0" w:color="auto"/>
                                      </w:divBdr>
                                      <w:divsChild>
                                        <w:div w:id="574974497">
                                          <w:marLeft w:val="0"/>
                                          <w:marRight w:val="0"/>
                                          <w:marTop w:val="0"/>
                                          <w:marBottom w:val="0"/>
                                          <w:divBdr>
                                            <w:top w:val="none" w:sz="0" w:space="0" w:color="auto"/>
                                            <w:left w:val="none" w:sz="0" w:space="0" w:color="auto"/>
                                            <w:bottom w:val="none" w:sz="0" w:space="0" w:color="auto"/>
                                            <w:right w:val="none" w:sz="0" w:space="0" w:color="auto"/>
                                          </w:divBdr>
                                          <w:divsChild>
                                            <w:div w:id="1999455511">
                                              <w:marLeft w:val="0"/>
                                              <w:marRight w:val="0"/>
                                              <w:marTop w:val="0"/>
                                              <w:marBottom w:val="0"/>
                                              <w:divBdr>
                                                <w:top w:val="none" w:sz="0" w:space="0" w:color="auto"/>
                                                <w:left w:val="none" w:sz="0" w:space="0" w:color="auto"/>
                                                <w:bottom w:val="none" w:sz="0" w:space="0" w:color="auto"/>
                                                <w:right w:val="none" w:sz="0" w:space="0" w:color="auto"/>
                                              </w:divBdr>
                                              <w:divsChild>
                                                <w:div w:id="17623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8470465">
      <w:bodyDiv w:val="1"/>
      <w:marLeft w:val="0"/>
      <w:marRight w:val="0"/>
      <w:marTop w:val="0"/>
      <w:marBottom w:val="0"/>
      <w:divBdr>
        <w:top w:val="none" w:sz="0" w:space="0" w:color="auto"/>
        <w:left w:val="none" w:sz="0" w:space="0" w:color="auto"/>
        <w:bottom w:val="none" w:sz="0" w:space="0" w:color="auto"/>
        <w:right w:val="none" w:sz="0" w:space="0" w:color="auto"/>
      </w:divBdr>
    </w:div>
    <w:div w:id="1324620644">
      <w:bodyDiv w:val="1"/>
      <w:marLeft w:val="0"/>
      <w:marRight w:val="0"/>
      <w:marTop w:val="0"/>
      <w:marBottom w:val="0"/>
      <w:divBdr>
        <w:top w:val="none" w:sz="0" w:space="0" w:color="auto"/>
        <w:left w:val="none" w:sz="0" w:space="0" w:color="auto"/>
        <w:bottom w:val="none" w:sz="0" w:space="0" w:color="auto"/>
        <w:right w:val="none" w:sz="0" w:space="0" w:color="auto"/>
      </w:divBdr>
    </w:div>
    <w:div w:id="1381519326">
      <w:bodyDiv w:val="1"/>
      <w:marLeft w:val="0"/>
      <w:marRight w:val="0"/>
      <w:marTop w:val="0"/>
      <w:marBottom w:val="0"/>
      <w:divBdr>
        <w:top w:val="none" w:sz="0" w:space="0" w:color="auto"/>
        <w:left w:val="none" w:sz="0" w:space="0" w:color="auto"/>
        <w:bottom w:val="none" w:sz="0" w:space="0" w:color="auto"/>
        <w:right w:val="none" w:sz="0" w:space="0" w:color="auto"/>
      </w:divBdr>
    </w:div>
    <w:div w:id="1515418932">
      <w:bodyDiv w:val="1"/>
      <w:marLeft w:val="0"/>
      <w:marRight w:val="0"/>
      <w:marTop w:val="0"/>
      <w:marBottom w:val="0"/>
      <w:divBdr>
        <w:top w:val="none" w:sz="0" w:space="0" w:color="auto"/>
        <w:left w:val="none" w:sz="0" w:space="0" w:color="auto"/>
        <w:bottom w:val="none" w:sz="0" w:space="0" w:color="auto"/>
        <w:right w:val="none" w:sz="0" w:space="0" w:color="auto"/>
      </w:divBdr>
    </w:div>
    <w:div w:id="1564102591">
      <w:bodyDiv w:val="1"/>
      <w:marLeft w:val="0"/>
      <w:marRight w:val="0"/>
      <w:marTop w:val="0"/>
      <w:marBottom w:val="0"/>
      <w:divBdr>
        <w:top w:val="none" w:sz="0" w:space="0" w:color="auto"/>
        <w:left w:val="none" w:sz="0" w:space="0" w:color="auto"/>
        <w:bottom w:val="none" w:sz="0" w:space="0" w:color="auto"/>
        <w:right w:val="none" w:sz="0" w:space="0" w:color="auto"/>
      </w:divBdr>
    </w:div>
    <w:div w:id="1685786878">
      <w:bodyDiv w:val="1"/>
      <w:marLeft w:val="0"/>
      <w:marRight w:val="0"/>
      <w:marTop w:val="0"/>
      <w:marBottom w:val="0"/>
      <w:divBdr>
        <w:top w:val="none" w:sz="0" w:space="0" w:color="auto"/>
        <w:left w:val="none" w:sz="0" w:space="0" w:color="auto"/>
        <w:bottom w:val="none" w:sz="0" w:space="0" w:color="auto"/>
        <w:right w:val="none" w:sz="0" w:space="0" w:color="auto"/>
      </w:divBdr>
    </w:div>
    <w:div w:id="1800145116">
      <w:bodyDiv w:val="1"/>
      <w:marLeft w:val="0"/>
      <w:marRight w:val="0"/>
      <w:marTop w:val="0"/>
      <w:marBottom w:val="0"/>
      <w:divBdr>
        <w:top w:val="none" w:sz="0" w:space="0" w:color="auto"/>
        <w:left w:val="none" w:sz="0" w:space="0" w:color="auto"/>
        <w:bottom w:val="none" w:sz="0" w:space="0" w:color="auto"/>
        <w:right w:val="none" w:sz="0" w:space="0" w:color="auto"/>
      </w:divBdr>
    </w:div>
    <w:div w:id="1827553684">
      <w:bodyDiv w:val="1"/>
      <w:marLeft w:val="0"/>
      <w:marRight w:val="0"/>
      <w:marTop w:val="0"/>
      <w:marBottom w:val="0"/>
      <w:divBdr>
        <w:top w:val="none" w:sz="0" w:space="0" w:color="auto"/>
        <w:left w:val="none" w:sz="0" w:space="0" w:color="auto"/>
        <w:bottom w:val="none" w:sz="0" w:space="0" w:color="auto"/>
        <w:right w:val="none" w:sz="0" w:space="0" w:color="auto"/>
      </w:divBdr>
    </w:div>
    <w:div w:id="1879512033">
      <w:bodyDiv w:val="1"/>
      <w:marLeft w:val="0"/>
      <w:marRight w:val="0"/>
      <w:marTop w:val="0"/>
      <w:marBottom w:val="0"/>
      <w:divBdr>
        <w:top w:val="none" w:sz="0" w:space="0" w:color="auto"/>
        <w:left w:val="none" w:sz="0" w:space="0" w:color="auto"/>
        <w:bottom w:val="none" w:sz="0" w:space="0" w:color="auto"/>
        <w:right w:val="none" w:sz="0" w:space="0" w:color="auto"/>
      </w:divBdr>
    </w:div>
    <w:div w:id="1909261103">
      <w:bodyDiv w:val="1"/>
      <w:marLeft w:val="0"/>
      <w:marRight w:val="0"/>
      <w:marTop w:val="0"/>
      <w:marBottom w:val="0"/>
      <w:divBdr>
        <w:top w:val="none" w:sz="0" w:space="0" w:color="auto"/>
        <w:left w:val="none" w:sz="0" w:space="0" w:color="auto"/>
        <w:bottom w:val="none" w:sz="0" w:space="0" w:color="auto"/>
        <w:right w:val="none" w:sz="0" w:space="0" w:color="auto"/>
      </w:divBdr>
    </w:div>
    <w:div w:id="1915123323">
      <w:bodyDiv w:val="1"/>
      <w:marLeft w:val="0"/>
      <w:marRight w:val="0"/>
      <w:marTop w:val="0"/>
      <w:marBottom w:val="0"/>
      <w:divBdr>
        <w:top w:val="none" w:sz="0" w:space="0" w:color="auto"/>
        <w:left w:val="none" w:sz="0" w:space="0" w:color="auto"/>
        <w:bottom w:val="none" w:sz="0" w:space="0" w:color="auto"/>
        <w:right w:val="none" w:sz="0" w:space="0" w:color="auto"/>
      </w:divBdr>
    </w:div>
    <w:div w:id="1926987625">
      <w:bodyDiv w:val="1"/>
      <w:marLeft w:val="0"/>
      <w:marRight w:val="0"/>
      <w:marTop w:val="0"/>
      <w:marBottom w:val="0"/>
      <w:divBdr>
        <w:top w:val="none" w:sz="0" w:space="0" w:color="auto"/>
        <w:left w:val="none" w:sz="0" w:space="0" w:color="auto"/>
        <w:bottom w:val="none" w:sz="0" w:space="0" w:color="auto"/>
        <w:right w:val="none" w:sz="0" w:space="0" w:color="auto"/>
      </w:divBdr>
    </w:div>
    <w:div w:id="2058237592">
      <w:bodyDiv w:val="1"/>
      <w:marLeft w:val="0"/>
      <w:marRight w:val="0"/>
      <w:marTop w:val="0"/>
      <w:marBottom w:val="0"/>
      <w:divBdr>
        <w:top w:val="none" w:sz="0" w:space="0" w:color="auto"/>
        <w:left w:val="none" w:sz="0" w:space="0" w:color="auto"/>
        <w:bottom w:val="none" w:sz="0" w:space="0" w:color="auto"/>
        <w:right w:val="none" w:sz="0" w:space="0" w:color="auto"/>
      </w:divBdr>
      <w:divsChild>
        <w:div w:id="1705247600">
          <w:marLeft w:val="0"/>
          <w:marRight w:val="0"/>
          <w:marTop w:val="0"/>
          <w:marBottom w:val="0"/>
          <w:divBdr>
            <w:top w:val="none" w:sz="0" w:space="0" w:color="auto"/>
            <w:left w:val="none" w:sz="0" w:space="0" w:color="auto"/>
            <w:bottom w:val="none" w:sz="0" w:space="0" w:color="auto"/>
            <w:right w:val="none" w:sz="0" w:space="0" w:color="auto"/>
          </w:divBdr>
          <w:divsChild>
            <w:div w:id="1261795826">
              <w:marLeft w:val="0"/>
              <w:marRight w:val="0"/>
              <w:marTop w:val="0"/>
              <w:marBottom w:val="0"/>
              <w:divBdr>
                <w:top w:val="none" w:sz="0" w:space="0" w:color="auto"/>
                <w:left w:val="none" w:sz="0" w:space="0" w:color="auto"/>
                <w:bottom w:val="none" w:sz="0" w:space="0" w:color="auto"/>
                <w:right w:val="none" w:sz="0" w:space="0" w:color="auto"/>
              </w:divBdr>
              <w:divsChild>
                <w:div w:id="1234504703">
                  <w:marLeft w:val="0"/>
                  <w:marRight w:val="0"/>
                  <w:marTop w:val="0"/>
                  <w:marBottom w:val="0"/>
                  <w:divBdr>
                    <w:top w:val="none" w:sz="0" w:space="0" w:color="auto"/>
                    <w:left w:val="none" w:sz="0" w:space="0" w:color="auto"/>
                    <w:bottom w:val="none" w:sz="0" w:space="0" w:color="auto"/>
                    <w:right w:val="none" w:sz="0" w:space="0" w:color="auto"/>
                  </w:divBdr>
                  <w:divsChild>
                    <w:div w:id="959802497">
                      <w:marLeft w:val="0"/>
                      <w:marRight w:val="0"/>
                      <w:marTop w:val="0"/>
                      <w:marBottom w:val="0"/>
                      <w:divBdr>
                        <w:top w:val="none" w:sz="0" w:space="0" w:color="auto"/>
                        <w:left w:val="none" w:sz="0" w:space="0" w:color="auto"/>
                        <w:bottom w:val="none" w:sz="0" w:space="0" w:color="auto"/>
                        <w:right w:val="none" w:sz="0" w:space="0" w:color="auto"/>
                      </w:divBdr>
                      <w:divsChild>
                        <w:div w:id="1284265404">
                          <w:marLeft w:val="0"/>
                          <w:marRight w:val="0"/>
                          <w:marTop w:val="0"/>
                          <w:marBottom w:val="0"/>
                          <w:divBdr>
                            <w:top w:val="none" w:sz="0" w:space="0" w:color="auto"/>
                            <w:left w:val="none" w:sz="0" w:space="0" w:color="auto"/>
                            <w:bottom w:val="none" w:sz="0" w:space="0" w:color="auto"/>
                            <w:right w:val="none" w:sz="0" w:space="0" w:color="auto"/>
                          </w:divBdr>
                          <w:divsChild>
                            <w:div w:id="68430116">
                              <w:marLeft w:val="0"/>
                              <w:marRight w:val="0"/>
                              <w:marTop w:val="0"/>
                              <w:marBottom w:val="0"/>
                              <w:divBdr>
                                <w:top w:val="none" w:sz="0" w:space="0" w:color="auto"/>
                                <w:left w:val="none" w:sz="0" w:space="0" w:color="auto"/>
                                <w:bottom w:val="none" w:sz="0" w:space="0" w:color="auto"/>
                                <w:right w:val="none" w:sz="0" w:space="0" w:color="auto"/>
                              </w:divBdr>
                              <w:divsChild>
                                <w:div w:id="428040806">
                                  <w:marLeft w:val="0"/>
                                  <w:marRight w:val="0"/>
                                  <w:marTop w:val="0"/>
                                  <w:marBottom w:val="0"/>
                                  <w:divBdr>
                                    <w:top w:val="none" w:sz="0" w:space="0" w:color="auto"/>
                                    <w:left w:val="none" w:sz="0" w:space="0" w:color="auto"/>
                                    <w:bottom w:val="none" w:sz="0" w:space="0" w:color="auto"/>
                                    <w:right w:val="none" w:sz="0" w:space="0" w:color="auto"/>
                                  </w:divBdr>
                                  <w:divsChild>
                                    <w:div w:id="1683047249">
                                      <w:marLeft w:val="0"/>
                                      <w:marRight w:val="0"/>
                                      <w:marTop w:val="0"/>
                                      <w:marBottom w:val="0"/>
                                      <w:divBdr>
                                        <w:top w:val="none" w:sz="0" w:space="0" w:color="auto"/>
                                        <w:left w:val="none" w:sz="0" w:space="0" w:color="auto"/>
                                        <w:bottom w:val="none" w:sz="0" w:space="0" w:color="auto"/>
                                        <w:right w:val="none" w:sz="0" w:space="0" w:color="auto"/>
                                      </w:divBdr>
                                      <w:divsChild>
                                        <w:div w:id="358775684">
                                          <w:marLeft w:val="0"/>
                                          <w:marRight w:val="0"/>
                                          <w:marTop w:val="0"/>
                                          <w:marBottom w:val="0"/>
                                          <w:divBdr>
                                            <w:top w:val="none" w:sz="0" w:space="0" w:color="auto"/>
                                            <w:left w:val="none" w:sz="0" w:space="0" w:color="auto"/>
                                            <w:bottom w:val="none" w:sz="0" w:space="0" w:color="auto"/>
                                            <w:right w:val="none" w:sz="0" w:space="0" w:color="auto"/>
                                          </w:divBdr>
                                          <w:divsChild>
                                            <w:div w:id="611404475">
                                              <w:marLeft w:val="0"/>
                                              <w:marRight w:val="0"/>
                                              <w:marTop w:val="0"/>
                                              <w:marBottom w:val="0"/>
                                              <w:divBdr>
                                                <w:top w:val="none" w:sz="0" w:space="0" w:color="auto"/>
                                                <w:left w:val="none" w:sz="0" w:space="0" w:color="auto"/>
                                                <w:bottom w:val="none" w:sz="0" w:space="0" w:color="auto"/>
                                                <w:right w:val="none" w:sz="0" w:space="0" w:color="auto"/>
                                              </w:divBdr>
                                              <w:divsChild>
                                                <w:div w:id="132855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765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7F7AF-89E9-44D9-8CF0-23CDBA4DB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8432</Words>
  <Characters>48065</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 Станев</dc:creator>
  <cp:lastModifiedBy>Ludmila</cp:lastModifiedBy>
  <cp:revision>11</cp:revision>
  <cp:lastPrinted>2021-02-25T10:17:00Z</cp:lastPrinted>
  <dcterms:created xsi:type="dcterms:W3CDTF">2023-06-06T13:05:00Z</dcterms:created>
  <dcterms:modified xsi:type="dcterms:W3CDTF">2023-08-24T11:41:00Z</dcterms:modified>
</cp:coreProperties>
</file>