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622B7" w14:textId="7B273350" w:rsidR="00A971B5" w:rsidRPr="007E7D00" w:rsidRDefault="00A971B5" w:rsidP="00804CFE">
      <w:pPr>
        <w:autoSpaceDE w:val="0"/>
        <w:jc w:val="center"/>
        <w:rPr>
          <w:b/>
          <w:sz w:val="28"/>
          <w:szCs w:val="22"/>
        </w:rPr>
      </w:pPr>
      <w:r w:rsidRPr="007E7D00">
        <w:rPr>
          <w:b/>
          <w:sz w:val="28"/>
          <w:szCs w:val="22"/>
        </w:rPr>
        <w:t>ПРОЕКТ КОНТРАКТА</w:t>
      </w:r>
    </w:p>
    <w:p w14:paraId="3C3BAEFC" w14:textId="35E70FAB" w:rsidR="00804CFE" w:rsidRDefault="00804CFE" w:rsidP="00804CFE">
      <w:pPr>
        <w:autoSpaceDE w:val="0"/>
        <w:jc w:val="center"/>
        <w:rPr>
          <w:b/>
          <w:sz w:val="22"/>
          <w:szCs w:val="22"/>
        </w:rPr>
      </w:pPr>
      <w:r w:rsidRPr="000E360D">
        <w:rPr>
          <w:b/>
          <w:sz w:val="22"/>
          <w:szCs w:val="22"/>
        </w:rPr>
        <w:t xml:space="preserve">КОНТРАКТ № </w:t>
      </w:r>
      <w:r w:rsidR="00A971B5">
        <w:rPr>
          <w:b/>
          <w:bCs/>
        </w:rPr>
        <w:t>_____</w:t>
      </w:r>
    </w:p>
    <w:p w14:paraId="1117DA05" w14:textId="6FEF2048" w:rsidR="00AE629F" w:rsidRPr="003C566B" w:rsidRDefault="00AE629F" w:rsidP="00960927">
      <w:pPr>
        <w:autoSpaceDE w:val="0"/>
        <w:autoSpaceDN w:val="0"/>
        <w:adjustRightInd w:val="0"/>
        <w:jc w:val="center"/>
        <w:rPr>
          <w:bCs/>
        </w:rPr>
      </w:pPr>
      <w:r w:rsidRPr="003C566B">
        <w:rPr>
          <w:bCs/>
        </w:rPr>
        <w:t xml:space="preserve">Идентификационный код закупки </w:t>
      </w:r>
      <w:r w:rsidR="00F43BA7">
        <w:rPr>
          <w:bCs/>
        </w:rPr>
        <w:t>___________________________</w:t>
      </w:r>
    </w:p>
    <w:p w14:paraId="5F76FA55" w14:textId="77777777" w:rsidR="00AE629F" w:rsidRPr="000E360D" w:rsidRDefault="00AE629F" w:rsidP="00804CFE">
      <w:pPr>
        <w:autoSpaceDE w:val="0"/>
        <w:jc w:val="center"/>
        <w:rPr>
          <w:b/>
          <w:sz w:val="22"/>
          <w:szCs w:val="22"/>
        </w:rPr>
      </w:pPr>
    </w:p>
    <w:p w14:paraId="410C1BBC" w14:textId="637DFA24" w:rsidR="00804CFE" w:rsidRPr="000E360D" w:rsidRDefault="00804CFE" w:rsidP="00A93016">
      <w:pPr>
        <w:pStyle w:val="ConsPlusNonformat"/>
        <w:tabs>
          <w:tab w:val="right" w:pos="9356"/>
        </w:tabs>
        <w:jc w:val="center"/>
        <w:rPr>
          <w:rFonts w:ascii="Times New Roman" w:hAnsi="Times New Roman" w:cs="Times New Roman"/>
          <w:sz w:val="22"/>
          <w:szCs w:val="22"/>
        </w:rPr>
      </w:pPr>
      <w:r w:rsidRPr="000E360D">
        <w:rPr>
          <w:rFonts w:ascii="Times New Roman" w:hAnsi="Times New Roman" w:cs="Times New Roman"/>
          <w:sz w:val="22"/>
          <w:szCs w:val="22"/>
        </w:rPr>
        <w:t>г. Санкт-Петербург</w:t>
      </w:r>
      <w:r w:rsidRPr="000E360D">
        <w:rPr>
          <w:rFonts w:ascii="Times New Roman" w:hAnsi="Times New Roman" w:cs="Times New Roman"/>
          <w:sz w:val="22"/>
          <w:szCs w:val="22"/>
        </w:rPr>
        <w:tab/>
      </w:r>
      <w:r w:rsidR="00D52400" w:rsidRPr="00D52400">
        <w:rPr>
          <w:rFonts w:ascii="Times New Roman" w:hAnsi="Times New Roman" w:cs="Times New Roman"/>
          <w:sz w:val="22"/>
          <w:szCs w:val="22"/>
        </w:rPr>
        <w:t>«</w:t>
      </w:r>
      <w:r w:rsidR="00A971B5">
        <w:rPr>
          <w:rFonts w:ascii="Times New Roman" w:hAnsi="Times New Roman" w:cs="Times New Roman"/>
          <w:sz w:val="22"/>
          <w:szCs w:val="22"/>
        </w:rPr>
        <w:t>____</w:t>
      </w:r>
      <w:r w:rsidR="00D52400" w:rsidRPr="00D52400">
        <w:rPr>
          <w:rFonts w:ascii="Times New Roman" w:hAnsi="Times New Roman" w:cs="Times New Roman"/>
          <w:sz w:val="22"/>
          <w:szCs w:val="22"/>
        </w:rPr>
        <w:t xml:space="preserve">» </w:t>
      </w:r>
      <w:r w:rsidR="00A971B5">
        <w:rPr>
          <w:rFonts w:ascii="Times New Roman" w:hAnsi="Times New Roman" w:cs="Times New Roman"/>
          <w:sz w:val="22"/>
          <w:szCs w:val="22"/>
        </w:rPr>
        <w:t>__________</w:t>
      </w:r>
      <w:r w:rsidR="00D52400" w:rsidRPr="00D52400">
        <w:rPr>
          <w:rFonts w:ascii="Times New Roman" w:hAnsi="Times New Roman" w:cs="Times New Roman"/>
          <w:sz w:val="22"/>
          <w:szCs w:val="22"/>
        </w:rPr>
        <w:t xml:space="preserve"> 202</w:t>
      </w:r>
      <w:r w:rsidR="007524AF">
        <w:rPr>
          <w:rFonts w:ascii="Times New Roman" w:hAnsi="Times New Roman" w:cs="Times New Roman"/>
          <w:sz w:val="22"/>
          <w:szCs w:val="22"/>
        </w:rPr>
        <w:t>3</w:t>
      </w:r>
      <w:r w:rsidR="00D52400" w:rsidRPr="00D52400">
        <w:rPr>
          <w:rFonts w:ascii="Times New Roman" w:hAnsi="Times New Roman" w:cs="Times New Roman"/>
          <w:sz w:val="22"/>
          <w:szCs w:val="22"/>
        </w:rPr>
        <w:t xml:space="preserve"> г.</w:t>
      </w:r>
    </w:p>
    <w:p w14:paraId="2EE92C6B" w14:textId="77777777" w:rsidR="00804CFE" w:rsidRPr="000E360D" w:rsidRDefault="00804CFE" w:rsidP="00804CFE">
      <w:pPr>
        <w:tabs>
          <w:tab w:val="left" w:pos="9923"/>
        </w:tabs>
        <w:autoSpaceDE w:val="0"/>
        <w:jc w:val="both"/>
        <w:rPr>
          <w:sz w:val="22"/>
          <w:szCs w:val="22"/>
        </w:rPr>
      </w:pPr>
    </w:p>
    <w:p w14:paraId="022AA3FB" w14:textId="77777777" w:rsidR="00012C1A" w:rsidRDefault="007524AF" w:rsidP="00B55C12">
      <w:pPr>
        <w:ind w:firstLine="540"/>
        <w:jc w:val="both"/>
        <w:rPr>
          <w:sz w:val="22"/>
          <w:szCs w:val="22"/>
        </w:rPr>
      </w:pPr>
      <w:r w:rsidRPr="00DF5F7E">
        <w:rPr>
          <w:b/>
        </w:rPr>
        <w:t>Государственное бюджетное дошкольное образовательное учреждение детский сад № 5 Пушкинского района Санкт-Петербурга</w:t>
      </w:r>
      <w:r>
        <w:rPr>
          <w:b/>
        </w:rPr>
        <w:t xml:space="preserve"> </w:t>
      </w:r>
      <w:r w:rsidRPr="00EA5689">
        <w:t>(сокращенное наименование – ГБДОУ № 5 Пушкинского района Санкт-Петербурга)</w:t>
      </w:r>
      <w:r w:rsidR="007C4FBB" w:rsidRPr="00472856">
        <w:rPr>
          <w:b/>
          <w:bCs/>
        </w:rPr>
        <w:t xml:space="preserve">, </w:t>
      </w:r>
      <w:r w:rsidR="007C4FBB" w:rsidRPr="00472856">
        <w:rPr>
          <w:bCs/>
        </w:rPr>
        <w:t>именуемое в дальнейшем «Заказчик»</w:t>
      </w:r>
      <w:r w:rsidR="007C4FBB" w:rsidRPr="00472856">
        <w:rPr>
          <w:b/>
          <w:bCs/>
        </w:rPr>
        <w:t xml:space="preserve">, </w:t>
      </w:r>
      <w:r w:rsidRPr="00F934C8">
        <w:rPr>
          <w:sz w:val="22"/>
          <w:szCs w:val="22"/>
        </w:rPr>
        <w:t xml:space="preserve">в лице </w:t>
      </w:r>
      <w:r>
        <w:t xml:space="preserve">заведующего Т.В. </w:t>
      </w:r>
      <w:proofErr w:type="spellStart"/>
      <w:r>
        <w:t>Клишевой</w:t>
      </w:r>
      <w:proofErr w:type="spellEnd"/>
      <w:r>
        <w:rPr>
          <w:sz w:val="22"/>
          <w:szCs w:val="22"/>
        </w:rPr>
        <w:t xml:space="preserve">, </w:t>
      </w:r>
      <w:r w:rsidR="00804CFE" w:rsidRPr="003B76BE">
        <w:rPr>
          <w:sz w:val="22"/>
          <w:szCs w:val="22"/>
        </w:rPr>
        <w:t xml:space="preserve">действующего на основании Устава, с одной стороны, </w:t>
      </w:r>
    </w:p>
    <w:p w14:paraId="608492DB" w14:textId="38E1803E" w:rsidR="00B55C12" w:rsidRPr="00255E2F" w:rsidRDefault="00B55C12" w:rsidP="00B55C12">
      <w:pPr>
        <w:ind w:firstLine="540"/>
        <w:jc w:val="both"/>
        <w:rPr>
          <w:sz w:val="22"/>
          <w:szCs w:val="22"/>
        </w:rPr>
      </w:pPr>
      <w:proofErr w:type="gramStart"/>
      <w:r w:rsidRPr="00255E2F">
        <w:rPr>
          <w:sz w:val="22"/>
          <w:szCs w:val="22"/>
        </w:rPr>
        <w:t xml:space="preserve">и </w:t>
      </w:r>
      <w:r w:rsidRPr="00255E2F">
        <w:rPr>
          <w:b/>
          <w:sz w:val="22"/>
          <w:szCs w:val="22"/>
        </w:rPr>
        <w:t>__________________________________</w:t>
      </w:r>
      <w:r w:rsidRPr="00255E2F">
        <w:rPr>
          <w:sz w:val="22"/>
          <w:szCs w:val="22"/>
        </w:rPr>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roofErr w:type="gramEnd"/>
    </w:p>
    <w:p w14:paraId="7D34942A" w14:textId="526DFCB5" w:rsidR="00804CFE" w:rsidRPr="007524AF" w:rsidRDefault="00804CFE" w:rsidP="003271A9">
      <w:pPr>
        <w:ind w:firstLine="709"/>
        <w:jc w:val="both"/>
        <w:rPr>
          <w:sz w:val="28"/>
          <w:szCs w:val="22"/>
        </w:rPr>
      </w:pPr>
    </w:p>
    <w:p w14:paraId="10F3593C" w14:textId="77777777" w:rsidR="00804CFE" w:rsidRPr="003B76BE" w:rsidRDefault="00804CFE" w:rsidP="00804CFE">
      <w:pPr>
        <w:tabs>
          <w:tab w:val="left" w:pos="0"/>
          <w:tab w:val="left" w:pos="9923"/>
        </w:tabs>
        <w:autoSpaceDE w:val="0"/>
        <w:jc w:val="center"/>
        <w:rPr>
          <w:b/>
          <w:sz w:val="22"/>
          <w:szCs w:val="22"/>
        </w:rPr>
      </w:pPr>
      <w:r w:rsidRPr="003B76BE">
        <w:rPr>
          <w:b/>
          <w:sz w:val="22"/>
          <w:szCs w:val="22"/>
        </w:rPr>
        <w:t>1. ПРЕДМЕТ КОНТРАКТА</w:t>
      </w:r>
    </w:p>
    <w:p w14:paraId="31949142" w14:textId="4BF9C22C" w:rsidR="00804CFE" w:rsidRPr="003B76BE" w:rsidRDefault="00804CFE" w:rsidP="00926DC1">
      <w:pPr>
        <w:ind w:firstLine="709"/>
        <w:jc w:val="both"/>
        <w:rPr>
          <w:b/>
          <w:sz w:val="22"/>
          <w:szCs w:val="22"/>
        </w:rPr>
      </w:pPr>
      <w:r w:rsidRPr="003B76BE">
        <w:rPr>
          <w:sz w:val="22"/>
          <w:szCs w:val="22"/>
        </w:rPr>
        <w:t xml:space="preserve">1.1. </w:t>
      </w:r>
      <w:r w:rsidR="003B76BE" w:rsidRPr="003B76BE">
        <w:rPr>
          <w:color w:val="000000" w:themeColor="text1"/>
          <w:sz w:val="22"/>
          <w:szCs w:val="22"/>
        </w:rPr>
        <w:t>Заказчик поручает, а Исполнитель принимает на себя обязательства</w:t>
      </w:r>
      <w:r w:rsidRPr="003B76BE">
        <w:rPr>
          <w:sz w:val="22"/>
          <w:szCs w:val="22"/>
        </w:rPr>
        <w:t xml:space="preserve"> </w:t>
      </w:r>
      <w:r w:rsidR="00B1108F" w:rsidRPr="00012C1A">
        <w:rPr>
          <w:b/>
          <w:sz w:val="22"/>
          <w:szCs w:val="22"/>
        </w:rPr>
        <w:t>оказать</w:t>
      </w:r>
      <w:r w:rsidR="00F94594" w:rsidRPr="00F94594">
        <w:rPr>
          <w:b/>
          <w:sz w:val="22"/>
          <w:szCs w:val="22"/>
        </w:rPr>
        <w:t xml:space="preserve"> услуг</w:t>
      </w:r>
      <w:r w:rsidR="00F94594">
        <w:rPr>
          <w:b/>
          <w:sz w:val="22"/>
          <w:szCs w:val="22"/>
        </w:rPr>
        <w:t>и</w:t>
      </w:r>
      <w:r w:rsidR="00F94594" w:rsidRPr="00F94594">
        <w:rPr>
          <w:b/>
          <w:sz w:val="22"/>
          <w:szCs w:val="22"/>
        </w:rPr>
        <w:t xml:space="preserve"> </w:t>
      </w:r>
      <w:r w:rsidR="00EE5827" w:rsidRPr="00EE5827">
        <w:rPr>
          <w:b/>
          <w:sz w:val="22"/>
          <w:szCs w:val="22"/>
        </w:rPr>
        <w:t xml:space="preserve">по </w:t>
      </w:r>
      <w:r w:rsidR="00F43BA7">
        <w:rPr>
          <w:b/>
          <w:sz w:val="22"/>
          <w:szCs w:val="22"/>
        </w:rPr>
        <w:t>погрузке и вывозу снега в</w:t>
      </w:r>
      <w:r w:rsidR="00EE5827" w:rsidRPr="00EE5827">
        <w:rPr>
          <w:b/>
          <w:sz w:val="22"/>
          <w:szCs w:val="22"/>
        </w:rPr>
        <w:t xml:space="preserve"> ГБДОУ № 5 Пушкинского район</w:t>
      </w:r>
      <w:r w:rsidR="00012C1A">
        <w:rPr>
          <w:b/>
          <w:sz w:val="22"/>
          <w:szCs w:val="22"/>
        </w:rPr>
        <w:t>а Санкт-</w:t>
      </w:r>
      <w:r w:rsidR="00EE5827">
        <w:rPr>
          <w:b/>
          <w:sz w:val="22"/>
          <w:szCs w:val="22"/>
        </w:rPr>
        <w:t>Петербурга в 2023 году</w:t>
      </w:r>
      <w:r w:rsidR="00F94594" w:rsidRPr="00F94594">
        <w:rPr>
          <w:b/>
          <w:sz w:val="22"/>
          <w:szCs w:val="22"/>
        </w:rPr>
        <w:t xml:space="preserve"> </w:t>
      </w:r>
      <w:r w:rsidRPr="003B76BE">
        <w:rPr>
          <w:sz w:val="22"/>
          <w:szCs w:val="22"/>
        </w:rPr>
        <w:t xml:space="preserve">(далее – </w:t>
      </w:r>
      <w:r w:rsidR="00B61CBD" w:rsidRPr="003B76BE">
        <w:rPr>
          <w:sz w:val="22"/>
          <w:szCs w:val="22"/>
        </w:rPr>
        <w:t>услуги</w:t>
      </w:r>
      <w:r w:rsidRPr="003B76BE">
        <w:rPr>
          <w:sz w:val="22"/>
          <w:szCs w:val="22"/>
        </w:rPr>
        <w:t xml:space="preserve">), </w:t>
      </w:r>
      <w:r w:rsidR="00643819" w:rsidRPr="003B76BE">
        <w:rPr>
          <w:sz w:val="22"/>
          <w:szCs w:val="22"/>
        </w:rPr>
        <w:t>согласно Расчету стоимости (Приложение № 1)</w:t>
      </w:r>
      <w:r w:rsidR="00EE5827">
        <w:rPr>
          <w:sz w:val="22"/>
          <w:szCs w:val="22"/>
        </w:rPr>
        <w:t xml:space="preserve">, </w:t>
      </w:r>
      <w:r w:rsidR="00643819" w:rsidRPr="003B76BE">
        <w:rPr>
          <w:sz w:val="22"/>
          <w:szCs w:val="22"/>
        </w:rPr>
        <w:t>являющ</w:t>
      </w:r>
      <w:r w:rsidR="00EE5827">
        <w:rPr>
          <w:sz w:val="22"/>
          <w:szCs w:val="22"/>
        </w:rPr>
        <w:t>емуся</w:t>
      </w:r>
      <w:r w:rsidR="00643819" w:rsidRPr="003B76BE">
        <w:rPr>
          <w:sz w:val="22"/>
          <w:szCs w:val="22"/>
        </w:rPr>
        <w:t xml:space="preserve"> неотъемлем</w:t>
      </w:r>
      <w:r w:rsidR="00EE5827">
        <w:rPr>
          <w:sz w:val="22"/>
          <w:szCs w:val="22"/>
        </w:rPr>
        <w:t>ой</w:t>
      </w:r>
      <w:r w:rsidR="00643819" w:rsidRPr="003B76BE">
        <w:rPr>
          <w:sz w:val="22"/>
          <w:szCs w:val="22"/>
        </w:rPr>
        <w:t xml:space="preserve"> час</w:t>
      </w:r>
      <w:r w:rsidR="00EE5827">
        <w:rPr>
          <w:sz w:val="22"/>
          <w:szCs w:val="22"/>
        </w:rPr>
        <w:t>тью</w:t>
      </w:r>
      <w:r w:rsidR="00643819" w:rsidRPr="003B76BE">
        <w:rPr>
          <w:sz w:val="22"/>
          <w:szCs w:val="22"/>
        </w:rPr>
        <w:t xml:space="preserve"> настоящего Контракта.</w:t>
      </w:r>
    </w:p>
    <w:p w14:paraId="0F3DED6A" w14:textId="77777777" w:rsidR="000B1493" w:rsidRPr="007524AF" w:rsidRDefault="000B1493" w:rsidP="00A93016">
      <w:pPr>
        <w:jc w:val="center"/>
        <w:rPr>
          <w:b/>
          <w:bCs/>
          <w:sz w:val="32"/>
          <w:szCs w:val="22"/>
        </w:rPr>
      </w:pPr>
    </w:p>
    <w:p w14:paraId="737E114B" w14:textId="117E9D44" w:rsidR="00C54C1D" w:rsidRPr="003B76BE" w:rsidRDefault="00C54C1D" w:rsidP="00A93016">
      <w:pPr>
        <w:jc w:val="center"/>
        <w:rPr>
          <w:b/>
          <w:bCs/>
          <w:sz w:val="22"/>
          <w:szCs w:val="22"/>
        </w:rPr>
      </w:pPr>
      <w:r w:rsidRPr="003B76BE">
        <w:rPr>
          <w:b/>
          <w:bCs/>
          <w:sz w:val="22"/>
          <w:szCs w:val="22"/>
        </w:rPr>
        <w:t>2. ЦЕНА КОНТРАКТА И УСЛОВИЯ ОПЛАТЫ</w:t>
      </w:r>
    </w:p>
    <w:p w14:paraId="075DC19E" w14:textId="006F55BA" w:rsidR="00C54C1D" w:rsidRPr="003B76BE" w:rsidRDefault="00C54C1D" w:rsidP="00A93016">
      <w:pPr>
        <w:shd w:val="clear" w:color="auto" w:fill="FFFFFF"/>
        <w:tabs>
          <w:tab w:val="left" w:pos="540"/>
        </w:tabs>
        <w:ind w:firstLine="709"/>
        <w:jc w:val="both"/>
        <w:rPr>
          <w:sz w:val="22"/>
          <w:szCs w:val="22"/>
        </w:rPr>
      </w:pPr>
      <w:r w:rsidRPr="003B76BE">
        <w:rPr>
          <w:sz w:val="22"/>
          <w:szCs w:val="22"/>
        </w:rPr>
        <w:t xml:space="preserve">2.1. </w:t>
      </w:r>
      <w:r w:rsidR="00B55C12" w:rsidRPr="00255E2F">
        <w:rPr>
          <w:sz w:val="22"/>
          <w:szCs w:val="22"/>
        </w:rPr>
        <w:t xml:space="preserve">Цена Контракта составляет </w:t>
      </w:r>
      <w:r w:rsidR="00B55C12" w:rsidRPr="00255E2F">
        <w:rPr>
          <w:b/>
          <w:sz w:val="22"/>
          <w:szCs w:val="22"/>
        </w:rPr>
        <w:t xml:space="preserve">_______________________________________, </w:t>
      </w:r>
      <w:r w:rsidR="00B55C12" w:rsidRPr="00255E2F">
        <w:rPr>
          <w:sz w:val="22"/>
          <w:szCs w:val="22"/>
        </w:rPr>
        <w:t xml:space="preserve">в </w:t>
      </w:r>
      <w:proofErr w:type="spellStart"/>
      <w:r w:rsidR="00B55C12" w:rsidRPr="00255E2F">
        <w:rPr>
          <w:sz w:val="22"/>
          <w:szCs w:val="22"/>
        </w:rPr>
        <w:t>т.ч</w:t>
      </w:r>
      <w:proofErr w:type="spellEnd"/>
      <w:r w:rsidR="00B55C12" w:rsidRPr="00255E2F">
        <w:rPr>
          <w:sz w:val="22"/>
          <w:szCs w:val="22"/>
        </w:rPr>
        <w:t>. НДС</w:t>
      </w:r>
      <w:r w:rsidR="00B55C12" w:rsidRPr="007359C7">
        <w:footnoteReference w:customMarkFollows="1" w:id="1"/>
        <w:t>*</w:t>
      </w:r>
      <w:r w:rsidR="00B55C12" w:rsidRPr="00255E2F">
        <w:rPr>
          <w:sz w:val="22"/>
          <w:szCs w:val="22"/>
        </w:rPr>
        <w:t>, согласно Приложению № 1.</w:t>
      </w:r>
    </w:p>
    <w:p w14:paraId="674F42D4" w14:textId="57FAE527" w:rsidR="00C54C1D" w:rsidRDefault="00C54C1D" w:rsidP="00A93016">
      <w:pPr>
        <w:shd w:val="clear" w:color="auto" w:fill="FFFFFF"/>
        <w:tabs>
          <w:tab w:val="left" w:pos="540"/>
        </w:tabs>
        <w:ind w:firstLine="709"/>
        <w:jc w:val="both"/>
      </w:pPr>
      <w:r w:rsidRPr="003B76BE">
        <w:rPr>
          <w:sz w:val="22"/>
          <w:szCs w:val="22"/>
        </w:rPr>
        <w:t>2.</w:t>
      </w:r>
      <w:r w:rsidR="000569DB" w:rsidRPr="003B76BE">
        <w:rPr>
          <w:sz w:val="22"/>
          <w:szCs w:val="22"/>
        </w:rPr>
        <w:t>2</w:t>
      </w:r>
      <w:r w:rsidRPr="003B76BE">
        <w:rPr>
          <w:sz w:val="22"/>
          <w:szCs w:val="22"/>
        </w:rPr>
        <w:t xml:space="preserve">. </w:t>
      </w:r>
      <w:r w:rsidR="00B55C12" w:rsidRPr="007359C7">
        <w:rPr>
          <w:sz w:val="22"/>
          <w:szCs w:val="22"/>
        </w:rPr>
        <w:t xml:space="preserve">Заказчик производит оплату оказанных услуг Исполнителю в течение </w:t>
      </w:r>
      <w:r w:rsidR="00131745">
        <w:rPr>
          <w:sz w:val="22"/>
          <w:szCs w:val="22"/>
        </w:rPr>
        <w:t>1</w:t>
      </w:r>
      <w:r w:rsidR="00F1039F">
        <w:rPr>
          <w:sz w:val="22"/>
          <w:szCs w:val="22"/>
        </w:rPr>
        <w:t>0</w:t>
      </w:r>
      <w:r w:rsidR="00131745">
        <w:rPr>
          <w:sz w:val="22"/>
          <w:szCs w:val="22"/>
        </w:rPr>
        <w:t xml:space="preserve"> (</w:t>
      </w:r>
      <w:r w:rsidR="00B749E2">
        <w:rPr>
          <w:sz w:val="22"/>
          <w:szCs w:val="22"/>
        </w:rPr>
        <w:t>деся</w:t>
      </w:r>
      <w:r w:rsidR="00F1039F">
        <w:rPr>
          <w:sz w:val="22"/>
          <w:szCs w:val="22"/>
        </w:rPr>
        <w:t>ти</w:t>
      </w:r>
      <w:r w:rsidR="001C699F" w:rsidRPr="007359C7">
        <w:rPr>
          <w:sz w:val="22"/>
          <w:szCs w:val="22"/>
        </w:rPr>
        <w:t xml:space="preserve">) рабочих дней </w:t>
      </w:r>
      <w:r w:rsidR="00B55C12" w:rsidRPr="007359C7">
        <w:rPr>
          <w:sz w:val="22"/>
          <w:szCs w:val="22"/>
        </w:rPr>
        <w:t xml:space="preserve">с даты </w:t>
      </w:r>
      <w:r w:rsidR="007359C7" w:rsidRPr="00255E2F">
        <w:rPr>
          <w:sz w:val="22"/>
          <w:szCs w:val="22"/>
        </w:rPr>
        <w:t>подписания сторонами акта оказанных услуг на основании счета</w:t>
      </w:r>
      <w:r w:rsidR="007359C7">
        <w:rPr>
          <w:sz w:val="22"/>
          <w:szCs w:val="22"/>
        </w:rPr>
        <w:t xml:space="preserve">, </w:t>
      </w:r>
      <w:proofErr w:type="gramStart"/>
      <w:r w:rsidR="007359C7">
        <w:rPr>
          <w:sz w:val="22"/>
          <w:szCs w:val="22"/>
        </w:rPr>
        <w:t>счет-фактуры</w:t>
      </w:r>
      <w:proofErr w:type="gramEnd"/>
      <w:r w:rsidR="007359C7" w:rsidRPr="007359C7">
        <w:footnoteReference w:customMarkFollows="1" w:id="2"/>
        <w:t>**</w:t>
      </w:r>
    </w:p>
    <w:p w14:paraId="1C21ED69" w14:textId="4EFE6444" w:rsidR="007359C7" w:rsidRPr="003B76BE" w:rsidRDefault="00E3251E" w:rsidP="00E3251E">
      <w:pPr>
        <w:shd w:val="clear" w:color="auto" w:fill="FFFFFF"/>
        <w:tabs>
          <w:tab w:val="left" w:pos="540"/>
        </w:tabs>
        <w:jc w:val="both"/>
        <w:rPr>
          <w:sz w:val="22"/>
          <w:szCs w:val="22"/>
        </w:rPr>
      </w:pPr>
      <w:r w:rsidRPr="00255E2F">
        <w:rPr>
          <w:sz w:val="22"/>
          <w:szCs w:val="22"/>
        </w:rPr>
        <w:t>при условии, что услуги оказаны надлежащим образом и приняты Заказчиком в соответствии с контрактом.</w:t>
      </w:r>
    </w:p>
    <w:p w14:paraId="51C9585F" w14:textId="77777777" w:rsidR="007359C7" w:rsidRPr="00FF1782" w:rsidRDefault="007359C7" w:rsidP="007359C7">
      <w:pPr>
        <w:shd w:val="clear" w:color="auto" w:fill="FFFFFF"/>
        <w:tabs>
          <w:tab w:val="left" w:pos="540"/>
        </w:tabs>
        <w:ind w:firstLine="709"/>
        <w:jc w:val="both"/>
        <w:rPr>
          <w:sz w:val="22"/>
          <w:szCs w:val="22"/>
        </w:rPr>
      </w:pPr>
      <w:r w:rsidRPr="00FF1782">
        <w:rPr>
          <w:sz w:val="22"/>
          <w:szCs w:val="22"/>
        </w:rPr>
        <w:t>2.3.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345012D9" w14:textId="77777777" w:rsidR="007359C7" w:rsidRDefault="007359C7" w:rsidP="007359C7">
      <w:pPr>
        <w:shd w:val="clear" w:color="auto" w:fill="FFFFFF"/>
        <w:tabs>
          <w:tab w:val="left" w:pos="540"/>
        </w:tabs>
        <w:ind w:firstLine="709"/>
        <w:jc w:val="both"/>
        <w:rPr>
          <w:sz w:val="22"/>
          <w:szCs w:val="22"/>
        </w:rPr>
      </w:pPr>
      <w:r w:rsidRPr="00FF1782">
        <w:rPr>
          <w:sz w:val="22"/>
          <w:szCs w:val="22"/>
        </w:rPr>
        <w:t xml:space="preserve">2.4. </w:t>
      </w:r>
      <w:proofErr w:type="gramStart"/>
      <w:r w:rsidRPr="00FF1782">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F1782">
        <w:rPr>
          <w:sz w:val="22"/>
          <w:szCs w:val="22"/>
        </w:rPr>
        <w:t xml:space="preserve"> Российской Федерации Заказчиком.</w:t>
      </w:r>
    </w:p>
    <w:p w14:paraId="02E33DE9" w14:textId="479AFAA9" w:rsidR="004335D7" w:rsidRDefault="007359C7" w:rsidP="007359C7">
      <w:pPr>
        <w:shd w:val="clear" w:color="auto" w:fill="FFFFFF"/>
        <w:tabs>
          <w:tab w:val="left" w:pos="540"/>
        </w:tabs>
        <w:ind w:firstLine="709"/>
        <w:jc w:val="both"/>
        <w:rPr>
          <w:sz w:val="22"/>
          <w:szCs w:val="22"/>
        </w:rPr>
      </w:pPr>
      <w:r>
        <w:rPr>
          <w:sz w:val="22"/>
          <w:szCs w:val="22"/>
        </w:rPr>
        <w:t>2.5. Источник финансирования -</w:t>
      </w:r>
      <w:r w:rsidRPr="007359C7">
        <w:rPr>
          <w:sz w:val="22"/>
          <w:szCs w:val="22"/>
        </w:rPr>
        <w:t xml:space="preserve"> </w:t>
      </w:r>
      <w:r w:rsidR="001350ED" w:rsidRPr="001350ED">
        <w:rPr>
          <w:sz w:val="22"/>
          <w:szCs w:val="22"/>
        </w:rPr>
        <w:t>Внебюджетные средства. Средства бюджетных учреждений.</w:t>
      </w:r>
      <w:r w:rsidR="007524AF">
        <w:rPr>
          <w:sz w:val="22"/>
          <w:szCs w:val="22"/>
        </w:rPr>
        <w:t xml:space="preserve"> </w:t>
      </w:r>
    </w:p>
    <w:p w14:paraId="6459B5DD" w14:textId="42D3BF6D" w:rsidR="003271A9" w:rsidRPr="007856DC" w:rsidRDefault="00373610" w:rsidP="007856DC">
      <w:pPr>
        <w:shd w:val="clear" w:color="auto" w:fill="FFFFFF"/>
        <w:tabs>
          <w:tab w:val="left" w:pos="540"/>
        </w:tabs>
        <w:ind w:firstLine="709"/>
        <w:jc w:val="both"/>
        <w:rPr>
          <w:sz w:val="22"/>
          <w:szCs w:val="22"/>
        </w:rPr>
      </w:pPr>
      <w:r>
        <w:rPr>
          <w:sz w:val="22"/>
          <w:szCs w:val="22"/>
        </w:rPr>
        <w:t>2.6.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62B62B72" w14:textId="60A2CE1A" w:rsidR="000F242F" w:rsidRPr="002E1396" w:rsidRDefault="0E69EED4" w:rsidP="003271A9">
      <w:pPr>
        <w:tabs>
          <w:tab w:val="left" w:pos="9923"/>
        </w:tabs>
        <w:autoSpaceDE w:val="0"/>
        <w:jc w:val="center"/>
        <w:rPr>
          <w:b/>
          <w:bCs/>
          <w:sz w:val="22"/>
          <w:szCs w:val="22"/>
        </w:rPr>
      </w:pPr>
      <w:r w:rsidRPr="002E1396">
        <w:rPr>
          <w:b/>
          <w:bCs/>
          <w:sz w:val="22"/>
          <w:szCs w:val="22"/>
        </w:rPr>
        <w:t>3. СРОК И МЕСТО ОКАЗАНИЯ УСЛУГ</w:t>
      </w:r>
    </w:p>
    <w:p w14:paraId="0025112B" w14:textId="145FB6DF" w:rsidR="005C08CB" w:rsidRPr="007E7D00" w:rsidRDefault="00B1108F" w:rsidP="005C08CB">
      <w:pPr>
        <w:autoSpaceDE w:val="0"/>
        <w:autoSpaceDN w:val="0"/>
        <w:adjustRightInd w:val="0"/>
        <w:ind w:firstLine="709"/>
        <w:jc w:val="both"/>
        <w:rPr>
          <w:color w:val="002060"/>
          <w:sz w:val="22"/>
          <w:szCs w:val="22"/>
        </w:rPr>
      </w:pPr>
      <w:r w:rsidRPr="007E7D00">
        <w:rPr>
          <w:color w:val="002060"/>
          <w:sz w:val="22"/>
          <w:szCs w:val="22"/>
        </w:rPr>
        <w:t xml:space="preserve">3.1. Срок оказания услуг: </w:t>
      </w:r>
      <w:proofErr w:type="gramStart"/>
      <w:r w:rsidRPr="007E7D00">
        <w:rPr>
          <w:color w:val="002060"/>
          <w:sz w:val="22"/>
          <w:szCs w:val="22"/>
        </w:rPr>
        <w:t xml:space="preserve">с даты </w:t>
      </w:r>
      <w:r w:rsidR="00EE5827">
        <w:rPr>
          <w:color w:val="002060"/>
          <w:sz w:val="22"/>
          <w:szCs w:val="22"/>
        </w:rPr>
        <w:t>заключения</w:t>
      </w:r>
      <w:proofErr w:type="gramEnd"/>
      <w:r w:rsidRPr="007E7D00">
        <w:rPr>
          <w:color w:val="002060"/>
          <w:sz w:val="22"/>
          <w:szCs w:val="22"/>
        </w:rPr>
        <w:t xml:space="preserve"> контракта сторонами</w:t>
      </w:r>
      <w:r w:rsidR="00EE5827">
        <w:rPr>
          <w:color w:val="002060"/>
          <w:sz w:val="22"/>
          <w:szCs w:val="22"/>
        </w:rPr>
        <w:t xml:space="preserve"> по 31.</w:t>
      </w:r>
      <w:r w:rsidR="00F43BA7">
        <w:rPr>
          <w:color w:val="002060"/>
          <w:sz w:val="22"/>
          <w:szCs w:val="22"/>
        </w:rPr>
        <w:t>12</w:t>
      </w:r>
      <w:r w:rsidR="00EE5827">
        <w:rPr>
          <w:color w:val="002060"/>
          <w:sz w:val="22"/>
          <w:szCs w:val="22"/>
        </w:rPr>
        <w:t>.2023 год</w:t>
      </w:r>
      <w:r w:rsidR="00AA6FC5" w:rsidRPr="007E7D00">
        <w:rPr>
          <w:color w:val="002060"/>
          <w:sz w:val="22"/>
          <w:szCs w:val="22"/>
        </w:rPr>
        <w:t>.</w:t>
      </w:r>
      <w:r w:rsidR="005C08CB" w:rsidRPr="007E7D00">
        <w:rPr>
          <w:color w:val="002060"/>
          <w:sz w:val="22"/>
          <w:szCs w:val="22"/>
        </w:rPr>
        <w:t xml:space="preserve"> </w:t>
      </w:r>
    </w:p>
    <w:p w14:paraId="741EAD42" w14:textId="77777777" w:rsidR="00EE5827" w:rsidRDefault="00B1108F" w:rsidP="00E70443">
      <w:pPr>
        <w:autoSpaceDE w:val="0"/>
        <w:autoSpaceDN w:val="0"/>
        <w:adjustRightInd w:val="0"/>
        <w:ind w:firstLine="709"/>
        <w:jc w:val="both"/>
        <w:rPr>
          <w:color w:val="002060"/>
          <w:sz w:val="22"/>
          <w:szCs w:val="22"/>
        </w:rPr>
      </w:pPr>
      <w:r w:rsidRPr="007E7D00">
        <w:rPr>
          <w:color w:val="002060"/>
          <w:sz w:val="22"/>
          <w:szCs w:val="22"/>
        </w:rPr>
        <w:t xml:space="preserve">3.2. Место оказания услуг: </w:t>
      </w:r>
    </w:p>
    <w:p w14:paraId="7497448F" w14:textId="02AA100C" w:rsidR="007524AF" w:rsidRDefault="007524AF" w:rsidP="00E70443">
      <w:pPr>
        <w:autoSpaceDE w:val="0"/>
        <w:autoSpaceDN w:val="0"/>
        <w:adjustRightInd w:val="0"/>
        <w:ind w:firstLine="709"/>
        <w:jc w:val="both"/>
        <w:rPr>
          <w:color w:val="002060"/>
          <w:sz w:val="22"/>
          <w:szCs w:val="22"/>
          <w:lang w:eastAsia="ar-SA"/>
        </w:rPr>
      </w:pPr>
      <w:r w:rsidRPr="007E7D00">
        <w:rPr>
          <w:color w:val="002060"/>
          <w:sz w:val="22"/>
          <w:szCs w:val="22"/>
          <w:lang w:eastAsia="ar-SA"/>
        </w:rPr>
        <w:t xml:space="preserve">196601, Санкт-Петербург, город Пушкин, </w:t>
      </w:r>
      <w:r w:rsidR="00EE5827">
        <w:rPr>
          <w:color w:val="002060"/>
          <w:sz w:val="22"/>
          <w:szCs w:val="22"/>
          <w:lang w:eastAsia="ar-SA"/>
        </w:rPr>
        <w:t>Пушкинская улица, д.48, литер</w:t>
      </w:r>
      <w:proofErr w:type="gramStart"/>
      <w:r w:rsidR="00EE5827">
        <w:rPr>
          <w:color w:val="002060"/>
          <w:sz w:val="22"/>
          <w:szCs w:val="22"/>
          <w:lang w:eastAsia="ar-SA"/>
        </w:rPr>
        <w:t xml:space="preserve"> А</w:t>
      </w:r>
      <w:proofErr w:type="gramEnd"/>
      <w:r w:rsidR="00EE5827">
        <w:rPr>
          <w:color w:val="002060"/>
          <w:sz w:val="22"/>
          <w:szCs w:val="22"/>
          <w:lang w:eastAsia="ar-SA"/>
        </w:rPr>
        <w:t>;</w:t>
      </w:r>
    </w:p>
    <w:p w14:paraId="5136614B" w14:textId="75062498" w:rsidR="00EE5827" w:rsidRPr="007E7D00" w:rsidRDefault="00EE5827" w:rsidP="00E70443">
      <w:pPr>
        <w:autoSpaceDE w:val="0"/>
        <w:autoSpaceDN w:val="0"/>
        <w:adjustRightInd w:val="0"/>
        <w:ind w:firstLine="709"/>
        <w:jc w:val="both"/>
        <w:rPr>
          <w:color w:val="002060"/>
          <w:sz w:val="22"/>
          <w:szCs w:val="22"/>
          <w:lang w:eastAsia="ar-SA"/>
        </w:rPr>
      </w:pPr>
      <w:r>
        <w:rPr>
          <w:color w:val="002060"/>
          <w:sz w:val="22"/>
          <w:szCs w:val="22"/>
          <w:lang w:eastAsia="ar-SA"/>
        </w:rPr>
        <w:t xml:space="preserve">196601, </w:t>
      </w:r>
      <w:r w:rsidRPr="00EE5827">
        <w:rPr>
          <w:color w:val="002060"/>
          <w:sz w:val="22"/>
          <w:szCs w:val="22"/>
          <w:lang w:eastAsia="ar-SA"/>
        </w:rPr>
        <w:t>Санкт-Петербург, город Пушкин, Набережная улица, д.22/57</w:t>
      </w:r>
      <w:r w:rsidR="00F43BA7">
        <w:rPr>
          <w:color w:val="002060"/>
          <w:sz w:val="22"/>
          <w:szCs w:val="22"/>
          <w:lang w:eastAsia="ar-SA"/>
        </w:rPr>
        <w:t>, литер А.</w:t>
      </w:r>
    </w:p>
    <w:p w14:paraId="6FF6F41A" w14:textId="01BCCB66" w:rsidR="005C08CB" w:rsidRDefault="007524AF" w:rsidP="007856DC">
      <w:pPr>
        <w:autoSpaceDE w:val="0"/>
        <w:autoSpaceDN w:val="0"/>
        <w:adjustRightInd w:val="0"/>
        <w:ind w:firstLine="709"/>
        <w:jc w:val="both"/>
        <w:rPr>
          <w:sz w:val="22"/>
          <w:szCs w:val="22"/>
          <w:lang w:eastAsia="ar-SA"/>
        </w:rPr>
      </w:pPr>
      <w:r w:rsidRPr="007524AF">
        <w:rPr>
          <w:sz w:val="22"/>
          <w:szCs w:val="22"/>
          <w:lang w:eastAsia="ar-SA"/>
        </w:rPr>
        <w:t>3.3. Оказание услуг осуществляется по предварительному согласованию с Заказчиком, в рабочее время: с</w:t>
      </w:r>
      <w:r w:rsidR="007856DC">
        <w:rPr>
          <w:sz w:val="22"/>
          <w:szCs w:val="22"/>
          <w:lang w:eastAsia="ar-SA"/>
        </w:rPr>
        <w:t xml:space="preserve"> 09-00 до 16-00 по рабочим дням, </w:t>
      </w:r>
      <w:r w:rsidR="007856DC" w:rsidRPr="007856DC">
        <w:rPr>
          <w:sz w:val="22"/>
          <w:szCs w:val="22"/>
          <w:lang w:eastAsia="ar-SA"/>
        </w:rPr>
        <w:t>количество заявок на оказание Услуг не ограничено, по мере выпадения снега</w:t>
      </w:r>
      <w:r w:rsidR="007856DC">
        <w:rPr>
          <w:sz w:val="22"/>
          <w:szCs w:val="22"/>
          <w:lang w:eastAsia="ar-SA"/>
        </w:rPr>
        <w:t>,</w:t>
      </w:r>
      <w:r w:rsidR="007856DC" w:rsidRPr="007856DC">
        <w:rPr>
          <w:sz w:val="22"/>
          <w:szCs w:val="22"/>
          <w:lang w:eastAsia="ar-SA"/>
        </w:rPr>
        <w:t xml:space="preserve"> в пределах объемов </w:t>
      </w:r>
      <w:r w:rsidR="007856DC">
        <w:rPr>
          <w:sz w:val="22"/>
          <w:szCs w:val="22"/>
          <w:lang w:eastAsia="ar-SA"/>
        </w:rPr>
        <w:t>Контракта.</w:t>
      </w:r>
    </w:p>
    <w:p w14:paraId="50639B5B" w14:textId="77777777" w:rsidR="007856DC" w:rsidRPr="007856DC" w:rsidRDefault="007856DC" w:rsidP="007856DC">
      <w:pPr>
        <w:autoSpaceDE w:val="0"/>
        <w:autoSpaceDN w:val="0"/>
        <w:adjustRightInd w:val="0"/>
        <w:ind w:firstLine="709"/>
        <w:jc w:val="both"/>
        <w:rPr>
          <w:sz w:val="22"/>
          <w:szCs w:val="22"/>
        </w:rPr>
      </w:pPr>
    </w:p>
    <w:p w14:paraId="7A569095" w14:textId="2910436A" w:rsidR="00B4237F" w:rsidRPr="002E1396" w:rsidRDefault="0E69EED4" w:rsidP="006B67D5">
      <w:pPr>
        <w:jc w:val="center"/>
        <w:rPr>
          <w:sz w:val="22"/>
          <w:szCs w:val="22"/>
        </w:rPr>
      </w:pPr>
      <w:r w:rsidRPr="002E1396">
        <w:rPr>
          <w:b/>
          <w:bCs/>
          <w:sz w:val="22"/>
          <w:szCs w:val="22"/>
        </w:rPr>
        <w:t>4. ПРАВА И ОБЯЗАННОСТИ СТОРОН</w:t>
      </w:r>
    </w:p>
    <w:p w14:paraId="52F2D79C" w14:textId="0739AC77" w:rsidR="00B4237F" w:rsidRPr="002E1396" w:rsidRDefault="00B4237F" w:rsidP="008239BB">
      <w:pPr>
        <w:ind w:firstLine="709"/>
        <w:jc w:val="both"/>
        <w:rPr>
          <w:b/>
          <w:sz w:val="22"/>
          <w:szCs w:val="22"/>
        </w:rPr>
      </w:pPr>
      <w:r w:rsidRPr="002E1396">
        <w:rPr>
          <w:sz w:val="22"/>
          <w:szCs w:val="22"/>
        </w:rPr>
        <w:t>4.1</w:t>
      </w:r>
      <w:r w:rsidRPr="002E1396">
        <w:rPr>
          <w:b/>
          <w:sz w:val="22"/>
          <w:szCs w:val="22"/>
        </w:rPr>
        <w:t>.</w:t>
      </w:r>
      <w:r w:rsidR="00B920B2" w:rsidRPr="002E1396">
        <w:rPr>
          <w:b/>
          <w:sz w:val="22"/>
          <w:szCs w:val="22"/>
        </w:rPr>
        <w:t xml:space="preserve"> </w:t>
      </w:r>
      <w:r w:rsidRPr="002E1396">
        <w:rPr>
          <w:b/>
          <w:i/>
          <w:sz w:val="22"/>
          <w:szCs w:val="22"/>
        </w:rPr>
        <w:t>Обязанности Исполнителя:</w:t>
      </w:r>
    </w:p>
    <w:p w14:paraId="16B72A94" w14:textId="77777777" w:rsidR="00B920B2" w:rsidRPr="002E1396" w:rsidRDefault="00B920B2" w:rsidP="008239BB">
      <w:pPr>
        <w:ind w:firstLine="709"/>
        <w:jc w:val="both"/>
        <w:rPr>
          <w:sz w:val="22"/>
          <w:szCs w:val="22"/>
        </w:rPr>
      </w:pPr>
      <w:r w:rsidRPr="002E1396">
        <w:rPr>
          <w:sz w:val="22"/>
          <w:szCs w:val="22"/>
        </w:rPr>
        <w:t>4.1.1. Оказывать услуги, указанные в п.1.1 настоящего Контракта.</w:t>
      </w:r>
    </w:p>
    <w:p w14:paraId="4C06EC5F" w14:textId="15FC9F82" w:rsidR="00B920B2" w:rsidRPr="002E1396" w:rsidRDefault="00B920B2" w:rsidP="00B920B2">
      <w:pPr>
        <w:ind w:firstLine="709"/>
        <w:jc w:val="both"/>
        <w:rPr>
          <w:sz w:val="22"/>
          <w:szCs w:val="22"/>
        </w:rPr>
      </w:pPr>
      <w:r w:rsidRPr="002E1396">
        <w:rPr>
          <w:sz w:val="22"/>
          <w:szCs w:val="22"/>
        </w:rPr>
        <w:lastRenderedPageBreak/>
        <w:t xml:space="preserve">4.1.2. Исполнять полученные в ходе оказания услуг </w:t>
      </w:r>
      <w:r w:rsidR="006A632C" w:rsidRPr="002E1396">
        <w:rPr>
          <w:sz w:val="22"/>
          <w:szCs w:val="22"/>
        </w:rPr>
        <w:t xml:space="preserve">указания </w:t>
      </w:r>
      <w:r w:rsidRPr="002E1396">
        <w:rPr>
          <w:sz w:val="22"/>
          <w:szCs w:val="22"/>
        </w:rPr>
        <w:t xml:space="preserve">Заказчика, если такие указания не противоречат </w:t>
      </w:r>
      <w:r w:rsidR="006A632C" w:rsidRPr="002E1396">
        <w:rPr>
          <w:sz w:val="22"/>
          <w:szCs w:val="22"/>
        </w:rPr>
        <w:t>условиям Контракта</w:t>
      </w:r>
      <w:r w:rsidRPr="002E1396">
        <w:rPr>
          <w:sz w:val="22"/>
          <w:szCs w:val="22"/>
        </w:rPr>
        <w:t>.</w:t>
      </w:r>
    </w:p>
    <w:p w14:paraId="765EFF05" w14:textId="77777777" w:rsidR="000F242F" w:rsidRPr="002E1396" w:rsidRDefault="000F242F" w:rsidP="00B4237F">
      <w:pPr>
        <w:ind w:firstLine="709"/>
        <w:jc w:val="both"/>
        <w:rPr>
          <w:sz w:val="22"/>
          <w:szCs w:val="22"/>
        </w:rPr>
      </w:pPr>
      <w:r w:rsidRPr="002E1396">
        <w:rPr>
          <w:sz w:val="22"/>
          <w:szCs w:val="22"/>
        </w:rPr>
        <w:t>4.1.3.</w:t>
      </w:r>
      <w:r w:rsidR="00B4237F" w:rsidRPr="002E1396">
        <w:rPr>
          <w:sz w:val="22"/>
          <w:szCs w:val="22"/>
        </w:rPr>
        <w:t xml:space="preserve"> </w:t>
      </w:r>
      <w:r w:rsidRPr="002E1396">
        <w:rPr>
          <w:sz w:val="22"/>
          <w:szCs w:val="22"/>
        </w:rPr>
        <w:t>При оказании услуг соблюдать требования действующего законодательства РФ.</w:t>
      </w:r>
    </w:p>
    <w:p w14:paraId="63AA2E45" w14:textId="77777777" w:rsidR="000F242F" w:rsidRPr="002E1396" w:rsidRDefault="000F242F" w:rsidP="00B4237F">
      <w:pPr>
        <w:tabs>
          <w:tab w:val="left" w:pos="540"/>
          <w:tab w:val="left" w:pos="720"/>
        </w:tabs>
        <w:ind w:firstLine="709"/>
        <w:jc w:val="both"/>
        <w:rPr>
          <w:sz w:val="22"/>
          <w:szCs w:val="22"/>
        </w:rPr>
      </w:pPr>
      <w:r w:rsidRPr="002E1396">
        <w:rPr>
          <w:sz w:val="22"/>
          <w:szCs w:val="22"/>
        </w:rPr>
        <w:t>4.1.4.</w:t>
      </w:r>
      <w:r w:rsidR="00B4237F" w:rsidRPr="002E1396">
        <w:rPr>
          <w:sz w:val="22"/>
          <w:szCs w:val="22"/>
        </w:rPr>
        <w:t xml:space="preserve"> </w:t>
      </w:r>
      <w:r w:rsidRPr="002E1396">
        <w:rPr>
          <w:sz w:val="22"/>
          <w:szCs w:val="22"/>
        </w:rPr>
        <w:t xml:space="preserve">Обеспечивать надлежащее качество оказываемых услуг. </w:t>
      </w:r>
    </w:p>
    <w:p w14:paraId="6B268729" w14:textId="4822E1E7" w:rsidR="000F242F" w:rsidRPr="002E1396" w:rsidRDefault="000F242F" w:rsidP="00B4237F">
      <w:pPr>
        <w:ind w:firstLine="709"/>
        <w:jc w:val="both"/>
        <w:rPr>
          <w:sz w:val="22"/>
          <w:szCs w:val="22"/>
        </w:rPr>
      </w:pPr>
      <w:r w:rsidRPr="002E1396">
        <w:rPr>
          <w:sz w:val="22"/>
          <w:szCs w:val="22"/>
        </w:rPr>
        <w:t>4.1.5.</w:t>
      </w:r>
      <w:r w:rsidR="00B4237F" w:rsidRPr="002E1396">
        <w:rPr>
          <w:sz w:val="22"/>
          <w:szCs w:val="22"/>
        </w:rPr>
        <w:t xml:space="preserve"> </w:t>
      </w:r>
      <w:r w:rsidRPr="002E1396">
        <w:rPr>
          <w:sz w:val="22"/>
          <w:szCs w:val="22"/>
        </w:rPr>
        <w:t>По запросу</w:t>
      </w:r>
      <w:r w:rsidR="004443A8" w:rsidRPr="002E1396">
        <w:rPr>
          <w:sz w:val="22"/>
          <w:szCs w:val="22"/>
        </w:rPr>
        <w:t xml:space="preserve"> </w:t>
      </w:r>
      <w:r w:rsidRPr="002E1396">
        <w:rPr>
          <w:sz w:val="22"/>
          <w:szCs w:val="22"/>
        </w:rPr>
        <w:t xml:space="preserve">Заказчика в течение 3-х рабочих дней представить финансовые отчеты </w:t>
      </w:r>
      <w:r w:rsidR="00B920B2" w:rsidRPr="002E1396">
        <w:rPr>
          <w:sz w:val="22"/>
          <w:szCs w:val="22"/>
        </w:rPr>
        <w:t>соисполнителей с</w:t>
      </w:r>
      <w:r w:rsidRPr="002E1396">
        <w:rPr>
          <w:sz w:val="22"/>
          <w:szCs w:val="22"/>
        </w:rPr>
        <w:t xml:space="preserve"> приложением заверенных копий всех первичных документов. </w:t>
      </w:r>
    </w:p>
    <w:p w14:paraId="076C428B" w14:textId="77777777" w:rsidR="00426A67" w:rsidRDefault="00426A67" w:rsidP="00426A67">
      <w:pPr>
        <w:ind w:firstLine="709"/>
        <w:jc w:val="both"/>
        <w:rPr>
          <w:sz w:val="22"/>
          <w:szCs w:val="22"/>
          <w:lang w:eastAsia="en-US"/>
        </w:rPr>
      </w:pPr>
      <w:r w:rsidRPr="0027045E">
        <w:rPr>
          <w:sz w:val="22"/>
          <w:szCs w:val="22"/>
        </w:rPr>
        <w:t xml:space="preserve">4.1.6. </w:t>
      </w:r>
      <w:r w:rsidRPr="00255E2F">
        <w:rPr>
          <w:sz w:val="22"/>
          <w:szCs w:val="22"/>
          <w:lang w:eastAsia="en-US"/>
        </w:rPr>
        <w:t>В течение одного рабочего дня с момента оказания услуг Исполнитель</w:t>
      </w:r>
      <w:r w:rsidRPr="0027045E">
        <w:rPr>
          <w:sz w:val="22"/>
          <w:szCs w:val="22"/>
        </w:rPr>
        <w:t xml:space="preserve"> предоставляет с сопроводительным письмом Заказчику </w:t>
      </w:r>
      <w:r w:rsidRPr="00255E2F">
        <w:rPr>
          <w:sz w:val="22"/>
          <w:szCs w:val="22"/>
          <w:lang w:eastAsia="en-US"/>
        </w:rPr>
        <w:t xml:space="preserve">счет, </w:t>
      </w:r>
      <w:r w:rsidRPr="00255E2F">
        <w:rPr>
          <w:sz w:val="22"/>
          <w:szCs w:val="22"/>
        </w:rPr>
        <w:t>счет-фактуру</w:t>
      </w:r>
      <w:r w:rsidRPr="005C08CB">
        <w:footnoteReference w:customMarkFollows="1" w:id="3"/>
        <w:t>*</w:t>
      </w:r>
      <w:r w:rsidRPr="00255E2F">
        <w:rPr>
          <w:sz w:val="22"/>
          <w:szCs w:val="22"/>
        </w:rPr>
        <w:t>, акт</w:t>
      </w:r>
      <w:r w:rsidRPr="00255E2F">
        <w:rPr>
          <w:sz w:val="22"/>
          <w:szCs w:val="22"/>
          <w:lang w:eastAsia="en-US"/>
        </w:rPr>
        <w:t xml:space="preserve"> оказанных услуг.</w:t>
      </w:r>
    </w:p>
    <w:p w14:paraId="38CF136B" w14:textId="1E1EFBB9" w:rsidR="005C0A70" w:rsidRDefault="00131745" w:rsidP="0088246F">
      <w:pPr>
        <w:ind w:firstLine="709"/>
        <w:jc w:val="both"/>
        <w:rPr>
          <w:sz w:val="22"/>
          <w:szCs w:val="22"/>
          <w:lang w:eastAsia="en-US"/>
        </w:rPr>
      </w:pPr>
      <w:r>
        <w:rPr>
          <w:sz w:val="22"/>
          <w:szCs w:val="22"/>
          <w:lang w:eastAsia="en-US"/>
        </w:rPr>
        <w:t xml:space="preserve">4.1.7. </w:t>
      </w:r>
      <w:r w:rsidR="007D28C3">
        <w:rPr>
          <w:sz w:val="22"/>
          <w:szCs w:val="22"/>
          <w:lang w:eastAsia="en-US"/>
        </w:rPr>
        <w:t>Исполнитель</w:t>
      </w:r>
      <w:r w:rsidRPr="00131745">
        <w:rPr>
          <w:sz w:val="22"/>
          <w:szCs w:val="22"/>
          <w:lang w:eastAsia="en-US"/>
        </w:rPr>
        <w:t xml:space="preserve"> подтверждает соответствие следующим единым требованиям</w:t>
      </w:r>
      <w:r w:rsidR="000B1493">
        <w:rPr>
          <w:sz w:val="22"/>
          <w:szCs w:val="22"/>
          <w:lang w:eastAsia="en-US"/>
        </w:rPr>
        <w:t xml:space="preserve">, установленным в Приложении № </w:t>
      </w:r>
      <w:r w:rsidR="00CA2654">
        <w:rPr>
          <w:sz w:val="22"/>
          <w:szCs w:val="22"/>
          <w:lang w:eastAsia="en-US"/>
        </w:rPr>
        <w:t>2</w:t>
      </w:r>
      <w:r w:rsidR="000B1493">
        <w:rPr>
          <w:sz w:val="22"/>
          <w:szCs w:val="22"/>
          <w:lang w:eastAsia="en-US"/>
        </w:rPr>
        <w:t xml:space="preserve"> к контракту.</w:t>
      </w:r>
    </w:p>
    <w:p w14:paraId="25ABBCA7" w14:textId="722C1C32" w:rsidR="00CA2654" w:rsidRDefault="00CA2654" w:rsidP="0088246F">
      <w:pPr>
        <w:ind w:firstLine="709"/>
        <w:jc w:val="both"/>
        <w:rPr>
          <w:sz w:val="22"/>
          <w:szCs w:val="22"/>
          <w:lang w:eastAsia="en-US"/>
        </w:rPr>
      </w:pPr>
      <w:r>
        <w:rPr>
          <w:sz w:val="22"/>
          <w:szCs w:val="22"/>
          <w:lang w:eastAsia="en-US"/>
        </w:rPr>
        <w:t xml:space="preserve">4.1.8. </w:t>
      </w:r>
      <w:r w:rsidRPr="00CA2654">
        <w:rPr>
          <w:sz w:val="22"/>
          <w:szCs w:val="22"/>
          <w:lang w:eastAsia="en-US"/>
        </w:rPr>
        <w:t>При оказании Услуг Исполнитель использует собственное оборудование, технику, материалы и средства. Транспортировка, погрузка и разгрузка инвентаря, оборудования, а также все иные сопутствующие мероприятия, осуществляется за счет Исполнителя.</w:t>
      </w:r>
    </w:p>
    <w:p w14:paraId="58509DAF" w14:textId="12881BDC" w:rsidR="000F242F" w:rsidRPr="0027045E" w:rsidRDefault="000F242F" w:rsidP="00B4237F">
      <w:pPr>
        <w:ind w:firstLine="709"/>
        <w:jc w:val="both"/>
        <w:rPr>
          <w:sz w:val="22"/>
          <w:szCs w:val="22"/>
        </w:rPr>
      </w:pPr>
      <w:r w:rsidRPr="0027045E">
        <w:rPr>
          <w:sz w:val="22"/>
          <w:szCs w:val="22"/>
        </w:rPr>
        <w:t>4.2.</w:t>
      </w:r>
      <w:r w:rsidR="00B920B2" w:rsidRPr="0027045E">
        <w:rPr>
          <w:sz w:val="22"/>
          <w:szCs w:val="22"/>
        </w:rPr>
        <w:t xml:space="preserve"> </w:t>
      </w:r>
      <w:r w:rsidRPr="0027045E">
        <w:rPr>
          <w:b/>
          <w:i/>
          <w:sz w:val="22"/>
          <w:szCs w:val="22"/>
        </w:rPr>
        <w:t>Обязанности Заказчика:</w:t>
      </w:r>
    </w:p>
    <w:p w14:paraId="365C300A" w14:textId="4BD0AE48" w:rsidR="000F242F" w:rsidRPr="0027045E" w:rsidRDefault="000F242F" w:rsidP="00B4237F">
      <w:pPr>
        <w:ind w:firstLine="709"/>
        <w:jc w:val="both"/>
        <w:rPr>
          <w:sz w:val="22"/>
          <w:szCs w:val="22"/>
        </w:rPr>
      </w:pPr>
      <w:r w:rsidRPr="0027045E">
        <w:rPr>
          <w:sz w:val="22"/>
          <w:szCs w:val="22"/>
        </w:rPr>
        <w:t>4.2.1.</w:t>
      </w:r>
      <w:r w:rsidR="00B920B2" w:rsidRPr="0027045E">
        <w:rPr>
          <w:sz w:val="22"/>
          <w:szCs w:val="22"/>
        </w:rPr>
        <w:t xml:space="preserve"> </w:t>
      </w:r>
      <w:r w:rsidRPr="0027045E">
        <w:rPr>
          <w:sz w:val="22"/>
          <w:szCs w:val="22"/>
        </w:rPr>
        <w:t>Оплатить услуги Исполнителя, предусмотренные п.1.1. настоящего Контракта, в размерах и сроки, установленные контрактом.</w:t>
      </w:r>
    </w:p>
    <w:p w14:paraId="10F360EA" w14:textId="77777777" w:rsidR="002A5353" w:rsidRDefault="000F242F" w:rsidP="006B67D5">
      <w:pPr>
        <w:ind w:firstLine="709"/>
        <w:jc w:val="both"/>
        <w:rPr>
          <w:sz w:val="22"/>
          <w:szCs w:val="22"/>
        </w:rPr>
      </w:pPr>
      <w:r w:rsidRPr="0027045E">
        <w:rPr>
          <w:sz w:val="22"/>
          <w:szCs w:val="22"/>
        </w:rPr>
        <w:t>4.2.2.</w:t>
      </w:r>
      <w:r w:rsidR="00B920B2" w:rsidRPr="0027045E">
        <w:rPr>
          <w:sz w:val="22"/>
          <w:szCs w:val="22"/>
        </w:rPr>
        <w:t xml:space="preserve"> </w:t>
      </w:r>
      <w:r w:rsidR="005C08CB" w:rsidRPr="0027045E">
        <w:rPr>
          <w:sz w:val="22"/>
          <w:szCs w:val="22"/>
        </w:rPr>
        <w:t>Провести своими силами приемку оказанных услуг, включающую экспертизу результатов услуг, на соответствие их количества</w:t>
      </w:r>
      <w:r w:rsidR="005C08CB" w:rsidRPr="002E1396">
        <w:rPr>
          <w:sz w:val="22"/>
          <w:szCs w:val="22"/>
        </w:rPr>
        <w:t>, объема и качества требованиям, установленным в Контракте и оформить результаты такой приемки.</w:t>
      </w:r>
    </w:p>
    <w:p w14:paraId="2EB0646B" w14:textId="0AA17BE6" w:rsidR="002A5353" w:rsidRDefault="002A5353" w:rsidP="002A5353">
      <w:pPr>
        <w:ind w:firstLine="709"/>
        <w:jc w:val="both"/>
        <w:rPr>
          <w:sz w:val="22"/>
          <w:szCs w:val="22"/>
        </w:rPr>
      </w:pPr>
      <w:r w:rsidRPr="00255E2F">
        <w:rPr>
          <w:sz w:val="22"/>
          <w:szCs w:val="22"/>
        </w:rPr>
        <w:t>4.</w:t>
      </w:r>
      <w:r>
        <w:rPr>
          <w:sz w:val="22"/>
          <w:szCs w:val="22"/>
        </w:rPr>
        <w:t>3</w:t>
      </w:r>
      <w:r w:rsidRPr="00255E2F">
        <w:rPr>
          <w:sz w:val="22"/>
          <w:szCs w:val="22"/>
        </w:rPr>
        <w:t xml:space="preserve">. </w:t>
      </w:r>
      <w:r>
        <w:rPr>
          <w:sz w:val="22"/>
          <w:szCs w:val="22"/>
        </w:rPr>
        <w:t>Заказчик имеет право в</w:t>
      </w:r>
      <w:r w:rsidRPr="00255E2F">
        <w:rPr>
          <w:sz w:val="22"/>
          <w:szCs w:val="22"/>
        </w:rPr>
        <w:t xml:space="preserve">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14:paraId="4009386F" w14:textId="77777777" w:rsidR="002A5353" w:rsidRPr="00255E2F" w:rsidRDefault="002A5353" w:rsidP="002A5353">
      <w:pPr>
        <w:ind w:firstLine="709"/>
        <w:jc w:val="both"/>
        <w:rPr>
          <w:sz w:val="22"/>
          <w:szCs w:val="22"/>
        </w:rPr>
      </w:pPr>
      <w:r>
        <w:rPr>
          <w:sz w:val="22"/>
          <w:szCs w:val="22"/>
        </w:rPr>
        <w:t>4.4</w:t>
      </w:r>
      <w:r w:rsidRPr="00255E2F">
        <w:rPr>
          <w:sz w:val="22"/>
          <w:szCs w:val="22"/>
        </w:rPr>
        <w:t>.  Исполнитель вправе привлекать для оказания услуг треть</w:t>
      </w:r>
      <w:r>
        <w:rPr>
          <w:sz w:val="22"/>
          <w:szCs w:val="22"/>
        </w:rPr>
        <w:t xml:space="preserve">их лиц и несет перед Заказчиком </w:t>
      </w:r>
      <w:r w:rsidRPr="00255E2F">
        <w:rPr>
          <w:sz w:val="22"/>
          <w:szCs w:val="22"/>
        </w:rPr>
        <w:t>ответственность за надлежащее исполнение ими обязательств.</w:t>
      </w:r>
    </w:p>
    <w:p w14:paraId="4E16398B" w14:textId="53953AC6" w:rsidR="000F242F" w:rsidRPr="002E1396" w:rsidRDefault="000F242F" w:rsidP="00B4237F">
      <w:pPr>
        <w:autoSpaceDE w:val="0"/>
        <w:autoSpaceDN w:val="0"/>
        <w:adjustRightInd w:val="0"/>
        <w:ind w:firstLine="709"/>
        <w:jc w:val="both"/>
        <w:rPr>
          <w:sz w:val="22"/>
          <w:szCs w:val="22"/>
        </w:rPr>
      </w:pPr>
      <w:r w:rsidRPr="002E1396">
        <w:rPr>
          <w:sz w:val="22"/>
          <w:szCs w:val="22"/>
        </w:rPr>
        <w:t>4.</w:t>
      </w:r>
      <w:r w:rsidR="002A5353">
        <w:rPr>
          <w:sz w:val="22"/>
          <w:szCs w:val="22"/>
        </w:rPr>
        <w:t>5</w:t>
      </w:r>
      <w:r w:rsidRPr="002E1396">
        <w:rPr>
          <w:sz w:val="22"/>
          <w:szCs w:val="22"/>
        </w:rPr>
        <w:t xml:space="preserve">. </w:t>
      </w:r>
      <w:r w:rsidR="005C08CB" w:rsidRPr="0062674E">
        <w:rPr>
          <w:sz w:val="22"/>
          <w:szCs w:val="22"/>
        </w:rPr>
        <w:t>При исполнении Контракта по согласованию Заказчика с Исполнителем</w:t>
      </w:r>
      <w:r w:rsidR="005C08CB">
        <w:rPr>
          <w:sz w:val="22"/>
          <w:szCs w:val="22"/>
        </w:rPr>
        <w:t xml:space="preserve"> </w:t>
      </w:r>
      <w:r w:rsidR="005C08CB" w:rsidRPr="0062674E">
        <w:rPr>
          <w:sz w:val="22"/>
          <w:szCs w:val="22"/>
        </w:rPr>
        <w:t xml:space="preserve">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w:t>
      </w:r>
      <w:r w:rsidR="005C08CB">
        <w:rPr>
          <w:sz w:val="22"/>
          <w:szCs w:val="22"/>
        </w:rPr>
        <w:t>Р</w:t>
      </w:r>
      <w:r w:rsidR="005C08CB" w:rsidRPr="0062674E">
        <w:rPr>
          <w:sz w:val="22"/>
          <w:szCs w:val="22"/>
        </w:rPr>
        <w:t>еестр контрактов, заключенных Заказчиком.</w:t>
      </w:r>
    </w:p>
    <w:p w14:paraId="423160BF" w14:textId="77777777" w:rsidR="006B67D5" w:rsidRPr="007524AF" w:rsidRDefault="006B67D5" w:rsidP="006B67D5">
      <w:pPr>
        <w:pStyle w:val="a3"/>
        <w:ind w:firstLine="709"/>
        <w:rPr>
          <w:sz w:val="32"/>
          <w:szCs w:val="22"/>
        </w:rPr>
      </w:pPr>
    </w:p>
    <w:p w14:paraId="489F3AE1" w14:textId="77777777" w:rsidR="000F242F" w:rsidRDefault="000F242F" w:rsidP="00B920B2">
      <w:pPr>
        <w:jc w:val="center"/>
        <w:rPr>
          <w:b/>
          <w:sz w:val="22"/>
          <w:szCs w:val="22"/>
        </w:rPr>
      </w:pPr>
      <w:r w:rsidRPr="002E1396">
        <w:rPr>
          <w:b/>
          <w:sz w:val="22"/>
          <w:szCs w:val="22"/>
        </w:rPr>
        <w:t>5. ПОРЯДОК СДАЧИ-ПРИЕМКИ ОКАЗАННЫХ УСЛУГ</w:t>
      </w:r>
    </w:p>
    <w:p w14:paraId="1F2F9FD2" w14:textId="77777777" w:rsidR="009518EF" w:rsidRPr="007524AF" w:rsidRDefault="009518EF" w:rsidP="00B920B2">
      <w:pPr>
        <w:jc w:val="center"/>
        <w:rPr>
          <w:b/>
          <w:sz w:val="6"/>
          <w:szCs w:val="22"/>
        </w:rPr>
      </w:pPr>
    </w:p>
    <w:p w14:paraId="55677743" w14:textId="4D1B4B1E" w:rsidR="00CD7D48" w:rsidRPr="007E7D00" w:rsidRDefault="000F242F" w:rsidP="00426A67">
      <w:pPr>
        <w:pStyle w:val="a3"/>
        <w:ind w:firstLine="709"/>
        <w:rPr>
          <w:color w:val="002060"/>
          <w:sz w:val="22"/>
          <w:szCs w:val="22"/>
        </w:rPr>
      </w:pPr>
      <w:r w:rsidRPr="007E7D00">
        <w:rPr>
          <w:color w:val="002060"/>
          <w:sz w:val="22"/>
          <w:szCs w:val="22"/>
        </w:rPr>
        <w:t xml:space="preserve">5.1. </w:t>
      </w:r>
      <w:r w:rsidR="005E2601" w:rsidRPr="007E7D00">
        <w:rPr>
          <w:color w:val="002060"/>
          <w:sz w:val="22"/>
          <w:szCs w:val="22"/>
        </w:rPr>
        <w:t xml:space="preserve">Заказчик </w:t>
      </w:r>
      <w:r w:rsidR="009518EF" w:rsidRPr="007E7D00">
        <w:rPr>
          <w:color w:val="002060"/>
          <w:sz w:val="22"/>
          <w:szCs w:val="22"/>
        </w:rPr>
        <w:t xml:space="preserve">в течение 3 (трех) рабочих дней </w:t>
      </w:r>
      <w:proofErr w:type="gramStart"/>
      <w:r w:rsidR="009518EF" w:rsidRPr="007E7D00">
        <w:rPr>
          <w:color w:val="002060"/>
          <w:sz w:val="22"/>
          <w:szCs w:val="22"/>
        </w:rPr>
        <w:t>с даты предоставления</w:t>
      </w:r>
      <w:proofErr w:type="gramEnd"/>
      <w:r w:rsidR="009518EF" w:rsidRPr="007E7D00">
        <w:rPr>
          <w:color w:val="002060"/>
          <w:sz w:val="22"/>
          <w:szCs w:val="22"/>
        </w:rPr>
        <w:t xml:space="preserve"> Исполнителем документов, указанных в пункте</w:t>
      </w:r>
      <w:r w:rsidR="006B67D5" w:rsidRPr="007E7D00">
        <w:rPr>
          <w:color w:val="002060"/>
          <w:sz w:val="22"/>
          <w:szCs w:val="22"/>
        </w:rPr>
        <w:t xml:space="preserve"> 4.1.6 контракта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r w:rsidR="00CD7D48" w:rsidRPr="007E7D00">
        <w:rPr>
          <w:color w:val="002060"/>
          <w:sz w:val="22"/>
          <w:szCs w:val="22"/>
        </w:rPr>
        <w:t xml:space="preserve"> </w:t>
      </w:r>
    </w:p>
    <w:p w14:paraId="6FAA58A0" w14:textId="7520BC23" w:rsidR="002A5353" w:rsidRPr="00255E2F" w:rsidRDefault="002A5353" w:rsidP="002A5353">
      <w:pPr>
        <w:pStyle w:val="a3"/>
        <w:ind w:firstLine="709"/>
        <w:rPr>
          <w:sz w:val="22"/>
          <w:szCs w:val="22"/>
        </w:rPr>
      </w:pPr>
      <w:r w:rsidRPr="00255E2F">
        <w:rPr>
          <w:sz w:val="22"/>
          <w:szCs w:val="22"/>
        </w:rPr>
        <w:t xml:space="preserve">5.2. При отсутствии претензий к оказанным Исполнителем услугам Заказчик в течение </w:t>
      </w:r>
      <w:r w:rsidR="00131745">
        <w:rPr>
          <w:sz w:val="22"/>
          <w:szCs w:val="22"/>
        </w:rPr>
        <w:t>пяти</w:t>
      </w:r>
      <w:r w:rsidRPr="00255E2F">
        <w:rPr>
          <w:sz w:val="22"/>
          <w:szCs w:val="22"/>
        </w:rPr>
        <w:t xml:space="preserve"> рабочих дней подписывает акты оказанных услуг и передает один экземпляр акта Исполнителю.</w:t>
      </w:r>
    </w:p>
    <w:p w14:paraId="7516D673" w14:textId="77777777" w:rsidR="002A5353" w:rsidRPr="00255E2F" w:rsidRDefault="002A5353" w:rsidP="002A5353">
      <w:pPr>
        <w:pStyle w:val="a3"/>
        <w:ind w:firstLine="709"/>
        <w:rPr>
          <w:sz w:val="22"/>
          <w:szCs w:val="22"/>
        </w:rPr>
      </w:pPr>
      <w:r w:rsidRPr="00255E2F">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082E0260" w14:textId="77777777" w:rsidR="002A5353" w:rsidRPr="00255E2F" w:rsidRDefault="002A5353" w:rsidP="002A5353">
      <w:pPr>
        <w:pStyle w:val="a3"/>
        <w:ind w:firstLine="709"/>
        <w:rPr>
          <w:sz w:val="22"/>
          <w:szCs w:val="22"/>
        </w:rPr>
      </w:pPr>
      <w:r w:rsidRPr="00255E2F">
        <w:rPr>
          <w:sz w:val="22"/>
          <w:szCs w:val="22"/>
        </w:rPr>
        <w:t xml:space="preserve">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w:t>
      </w:r>
      <w:proofErr w:type="gramStart"/>
      <w:r w:rsidRPr="00255E2F">
        <w:rPr>
          <w:sz w:val="22"/>
          <w:szCs w:val="22"/>
        </w:rPr>
        <w:t>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roofErr w:type="gramEnd"/>
    </w:p>
    <w:p w14:paraId="681DD572" w14:textId="77777777" w:rsidR="002A5353" w:rsidRPr="00255E2F" w:rsidRDefault="002A5353" w:rsidP="002A5353">
      <w:pPr>
        <w:pStyle w:val="a3"/>
        <w:ind w:firstLine="709"/>
        <w:rPr>
          <w:sz w:val="22"/>
          <w:szCs w:val="22"/>
        </w:rPr>
      </w:pPr>
      <w:r w:rsidRPr="00255E2F">
        <w:rPr>
          <w:sz w:val="22"/>
          <w:szCs w:val="22"/>
        </w:rPr>
        <w:t>5.5. Исполнитель обязан устранить все обнаруженные недостатки в срок, указанный в предписании.</w:t>
      </w:r>
    </w:p>
    <w:p w14:paraId="5B925592" w14:textId="77777777" w:rsidR="002A5353" w:rsidRPr="00255E2F" w:rsidRDefault="002A5353" w:rsidP="002A5353">
      <w:pPr>
        <w:pStyle w:val="a3"/>
        <w:ind w:firstLine="709"/>
        <w:rPr>
          <w:sz w:val="22"/>
          <w:szCs w:val="22"/>
        </w:rPr>
      </w:pPr>
      <w:r w:rsidRPr="00255E2F">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784E51F0" w14:textId="17E9B61B" w:rsidR="002A5353" w:rsidRDefault="002A5353" w:rsidP="002A5353">
      <w:pPr>
        <w:pStyle w:val="a3"/>
        <w:ind w:firstLine="709"/>
        <w:rPr>
          <w:sz w:val="22"/>
          <w:szCs w:val="22"/>
        </w:rPr>
      </w:pPr>
      <w:r w:rsidRPr="00255E2F">
        <w:rPr>
          <w:sz w:val="22"/>
          <w:szCs w:val="22"/>
        </w:rPr>
        <w:lastRenderedPageBreak/>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0CF81F25" w14:textId="17295EC0" w:rsidR="000F242F" w:rsidRPr="002E1396" w:rsidRDefault="000F242F" w:rsidP="00B4237F">
      <w:pPr>
        <w:ind w:firstLine="709"/>
        <w:jc w:val="both"/>
        <w:rPr>
          <w:color w:val="404040" w:themeColor="text1" w:themeTint="BF"/>
          <w:sz w:val="22"/>
          <w:szCs w:val="22"/>
        </w:rPr>
      </w:pPr>
    </w:p>
    <w:p w14:paraId="04B5DBD3" w14:textId="77777777" w:rsidR="008239BB" w:rsidRPr="002E1396" w:rsidRDefault="008239BB" w:rsidP="008239BB">
      <w:pPr>
        <w:tabs>
          <w:tab w:val="left" w:pos="9923"/>
        </w:tabs>
        <w:autoSpaceDE w:val="0"/>
        <w:jc w:val="center"/>
        <w:rPr>
          <w:b/>
          <w:sz w:val="22"/>
          <w:szCs w:val="22"/>
        </w:rPr>
      </w:pPr>
      <w:r w:rsidRPr="002E1396">
        <w:rPr>
          <w:b/>
          <w:sz w:val="22"/>
          <w:szCs w:val="22"/>
        </w:rPr>
        <w:t>6. ОТВЕТСТВЕННОСТЬ СТОРОН</w:t>
      </w:r>
    </w:p>
    <w:p w14:paraId="5A2732FA" w14:textId="50DB8996" w:rsidR="005C0A70" w:rsidRPr="00520519" w:rsidRDefault="00564D15" w:rsidP="00272748">
      <w:pPr>
        <w:tabs>
          <w:tab w:val="left" w:pos="0"/>
        </w:tabs>
        <w:ind w:firstLine="709"/>
        <w:jc w:val="both"/>
        <w:rPr>
          <w:sz w:val="22"/>
          <w:szCs w:val="22"/>
        </w:rPr>
      </w:pPr>
      <w:r>
        <w:rPr>
          <w:sz w:val="22"/>
          <w:szCs w:val="22"/>
        </w:rPr>
        <w:t>6</w:t>
      </w:r>
      <w:r w:rsidR="005C0A70" w:rsidRPr="00520519">
        <w:rPr>
          <w:sz w:val="22"/>
          <w:szCs w:val="22"/>
        </w:rPr>
        <w:t xml:space="preserve">.1. За невыполнение или ненадлежащее выполнение обязательств по настоящему Контракту </w:t>
      </w:r>
      <w:r>
        <w:rPr>
          <w:sz w:val="22"/>
          <w:szCs w:val="22"/>
        </w:rPr>
        <w:t>Исполнитель</w:t>
      </w:r>
      <w:r w:rsidR="005C0A70" w:rsidRPr="00520519">
        <w:rPr>
          <w:sz w:val="22"/>
          <w:szCs w:val="22"/>
        </w:rPr>
        <w:t xml:space="preserve"> и Заказчик несут ответственность в соответствии с действующим законодательством РФ.</w:t>
      </w:r>
    </w:p>
    <w:p w14:paraId="2CDB7B69" w14:textId="6B7CF61D" w:rsidR="005C0A70" w:rsidRPr="00520519" w:rsidRDefault="00564D15" w:rsidP="00272748">
      <w:pPr>
        <w:tabs>
          <w:tab w:val="left" w:pos="0"/>
        </w:tabs>
        <w:ind w:firstLine="709"/>
        <w:jc w:val="both"/>
        <w:rPr>
          <w:sz w:val="22"/>
          <w:szCs w:val="22"/>
        </w:rPr>
      </w:pPr>
      <w:r>
        <w:rPr>
          <w:sz w:val="22"/>
          <w:szCs w:val="22"/>
        </w:rPr>
        <w:t>6</w:t>
      </w:r>
      <w:r w:rsidR="005C0A70" w:rsidRPr="00520519">
        <w:rPr>
          <w:sz w:val="22"/>
          <w:szCs w:val="22"/>
        </w:rPr>
        <w:t xml:space="preserve">.2.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2"/>
          <w:szCs w:val="22"/>
        </w:rPr>
        <w:t>Исполнителем</w:t>
      </w:r>
      <w:r w:rsidR="005C0A70" w:rsidRPr="00520519">
        <w:rPr>
          <w:sz w:val="22"/>
          <w:szCs w:val="22"/>
        </w:rPr>
        <w:t xml:space="preserve"> обязательств, предусмотренных Контрактом, Заказчик направляет </w:t>
      </w:r>
      <w:r>
        <w:rPr>
          <w:sz w:val="22"/>
          <w:szCs w:val="22"/>
        </w:rPr>
        <w:t>Исполнителю</w:t>
      </w:r>
      <w:r w:rsidR="005C0A70" w:rsidRPr="00520519">
        <w:rPr>
          <w:sz w:val="22"/>
          <w:szCs w:val="22"/>
        </w:rPr>
        <w:t xml:space="preserve"> требование об уплате неустоек.</w:t>
      </w:r>
    </w:p>
    <w:p w14:paraId="7B1A35C5" w14:textId="19F70568" w:rsidR="005C0A70" w:rsidRPr="00520519" w:rsidRDefault="00564D15" w:rsidP="00272748">
      <w:pPr>
        <w:ind w:right="-284" w:firstLine="709"/>
        <w:jc w:val="both"/>
        <w:rPr>
          <w:sz w:val="22"/>
          <w:szCs w:val="22"/>
        </w:rPr>
      </w:pPr>
      <w:r>
        <w:rPr>
          <w:sz w:val="22"/>
          <w:szCs w:val="22"/>
        </w:rPr>
        <w:t>6</w:t>
      </w:r>
      <w:r w:rsidR="005C0A70" w:rsidRPr="00520519">
        <w:rPr>
          <w:sz w:val="22"/>
          <w:szCs w:val="22"/>
        </w:rPr>
        <w:t xml:space="preserve">.3. </w:t>
      </w:r>
      <w:proofErr w:type="gramStart"/>
      <w:r w:rsidR="005C0A70" w:rsidRPr="00520519">
        <w:rPr>
          <w:sz w:val="22"/>
          <w:szCs w:val="22"/>
        </w:rPr>
        <w:t xml:space="preserve">За каждый день просрочки исполнения </w:t>
      </w:r>
      <w:r>
        <w:rPr>
          <w:sz w:val="22"/>
          <w:szCs w:val="22"/>
        </w:rPr>
        <w:t>Исполнителем</w:t>
      </w:r>
      <w:r w:rsidR="005C0A70" w:rsidRPr="00520519">
        <w:rPr>
          <w:sz w:val="22"/>
          <w:szCs w:val="22"/>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z w:val="22"/>
          <w:szCs w:val="22"/>
        </w:rPr>
        <w:t>Исполнителем</w:t>
      </w:r>
      <w:r w:rsidR="005C0A70" w:rsidRPr="00520519">
        <w:rPr>
          <w:sz w:val="22"/>
          <w:szCs w:val="22"/>
        </w:rPr>
        <w:t>, за исключением случаев, если законодательством Российской Федерации установлен иной порядок</w:t>
      </w:r>
      <w:proofErr w:type="gramEnd"/>
      <w:r w:rsidR="005C0A70" w:rsidRPr="00520519">
        <w:rPr>
          <w:sz w:val="22"/>
          <w:szCs w:val="22"/>
        </w:rPr>
        <w:t xml:space="preserve"> начисления пени.</w:t>
      </w:r>
    </w:p>
    <w:p w14:paraId="378DC379" w14:textId="06EEF6CE" w:rsidR="005C0A70" w:rsidRPr="00520519" w:rsidRDefault="00564D15" w:rsidP="00272748">
      <w:pPr>
        <w:tabs>
          <w:tab w:val="left" w:pos="0"/>
        </w:tabs>
        <w:ind w:firstLine="709"/>
        <w:jc w:val="both"/>
        <w:rPr>
          <w:sz w:val="22"/>
          <w:szCs w:val="22"/>
        </w:rPr>
      </w:pPr>
      <w:r>
        <w:rPr>
          <w:sz w:val="22"/>
          <w:szCs w:val="22"/>
        </w:rPr>
        <w:t>6</w:t>
      </w:r>
      <w:r w:rsidR="005C0A70" w:rsidRPr="00520519">
        <w:rPr>
          <w:sz w:val="22"/>
          <w:szCs w:val="22"/>
        </w:rPr>
        <w:t>.4</w:t>
      </w:r>
      <w:proofErr w:type="gramStart"/>
      <w:r w:rsidR="005C0A70" w:rsidRPr="00520519">
        <w:rPr>
          <w:sz w:val="22"/>
          <w:szCs w:val="22"/>
        </w:rPr>
        <w:t xml:space="preserve"> З</w:t>
      </w:r>
      <w:proofErr w:type="gramEnd"/>
      <w:r w:rsidR="005C0A70" w:rsidRPr="00520519">
        <w:rPr>
          <w:sz w:val="22"/>
          <w:szCs w:val="22"/>
        </w:rPr>
        <w:t xml:space="preserve">а каждый факт неисполнения или ненадлежащего исполнения </w:t>
      </w:r>
      <w:r>
        <w:rPr>
          <w:sz w:val="22"/>
          <w:szCs w:val="22"/>
        </w:rPr>
        <w:t>Исполнителем</w:t>
      </w:r>
      <w:r w:rsidR="005C0A70" w:rsidRPr="00520519">
        <w:rPr>
          <w:sz w:val="22"/>
          <w:szCs w:val="22"/>
        </w:rPr>
        <w:t xml:space="preserve"> обязательства, предусмотренного Контрактом, которое не имеет стоимостного</w:t>
      </w:r>
      <w:r>
        <w:rPr>
          <w:sz w:val="22"/>
          <w:szCs w:val="22"/>
        </w:rPr>
        <w:t xml:space="preserve"> выражения</w:t>
      </w:r>
      <w:r w:rsidR="005C0A70" w:rsidRPr="00520519">
        <w:rPr>
          <w:sz w:val="22"/>
          <w:szCs w:val="22"/>
        </w:rPr>
        <w:t xml:space="preserve">, </w:t>
      </w:r>
      <w:r w:rsidR="000C33B3">
        <w:rPr>
          <w:sz w:val="22"/>
          <w:szCs w:val="22"/>
        </w:rPr>
        <w:t>Исполнитель</w:t>
      </w:r>
      <w:r w:rsidR="005C0A70" w:rsidRPr="00520519">
        <w:rPr>
          <w:sz w:val="22"/>
          <w:szCs w:val="22"/>
        </w:rPr>
        <w:t xml:space="preserve"> уплачивает Заказчику штраф в размере 1 000 руб. (Одна тысяча рублей 00 коп.), согласно Постановления Правительства РФ от 30.08.2017г. №1042.</w:t>
      </w:r>
    </w:p>
    <w:p w14:paraId="5490CB01" w14:textId="6F371D0B" w:rsidR="005C0A70" w:rsidRPr="00520519" w:rsidRDefault="005C0A70" w:rsidP="00272748">
      <w:pPr>
        <w:tabs>
          <w:tab w:val="left" w:pos="0"/>
        </w:tabs>
        <w:ind w:firstLine="709"/>
        <w:jc w:val="both"/>
        <w:rPr>
          <w:sz w:val="22"/>
          <w:szCs w:val="22"/>
        </w:rPr>
      </w:pPr>
      <w:r w:rsidRPr="00520519">
        <w:rPr>
          <w:sz w:val="22"/>
          <w:szCs w:val="22"/>
        </w:rPr>
        <w:tab/>
      </w:r>
      <w:r w:rsidR="00564D15">
        <w:rPr>
          <w:sz w:val="22"/>
          <w:szCs w:val="22"/>
        </w:rPr>
        <w:t>6</w:t>
      </w:r>
      <w:r w:rsidRPr="00520519">
        <w:rPr>
          <w:sz w:val="22"/>
          <w:szCs w:val="22"/>
        </w:rPr>
        <w:t>.5</w:t>
      </w:r>
      <w:proofErr w:type="gramStart"/>
      <w:r w:rsidRPr="00520519">
        <w:rPr>
          <w:sz w:val="22"/>
          <w:szCs w:val="22"/>
        </w:rPr>
        <w:t xml:space="preserve"> З</w:t>
      </w:r>
      <w:proofErr w:type="gramEnd"/>
      <w:r w:rsidRPr="00520519">
        <w:rPr>
          <w:sz w:val="22"/>
          <w:szCs w:val="22"/>
        </w:rPr>
        <w:t xml:space="preserve">а каждый факт неисполнения или ненадлежащего исполнения </w:t>
      </w:r>
      <w:r w:rsidR="000C33B3">
        <w:rPr>
          <w:sz w:val="22"/>
          <w:szCs w:val="22"/>
        </w:rPr>
        <w:t>Исполнителем</w:t>
      </w:r>
      <w:r w:rsidRPr="00520519">
        <w:rPr>
          <w:sz w:val="22"/>
          <w:szCs w:val="22"/>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0C33B3">
        <w:rPr>
          <w:sz w:val="22"/>
          <w:szCs w:val="22"/>
        </w:rPr>
        <w:t>Исполнитель</w:t>
      </w:r>
      <w:r w:rsidRPr="00520519">
        <w:rPr>
          <w:sz w:val="22"/>
          <w:szCs w:val="22"/>
        </w:rPr>
        <w:t xml:space="preserve"> уплачивает Заказчику штраф, согласно Постановления Правительства РФ от 30.08.2017г. №1042, в размере 10 % от цены Контракта.</w:t>
      </w:r>
    </w:p>
    <w:p w14:paraId="51C8BB3B" w14:textId="0A1E5F59" w:rsidR="005C0A70" w:rsidRPr="00520519" w:rsidRDefault="00564D15" w:rsidP="00272748">
      <w:pPr>
        <w:ind w:firstLine="709"/>
        <w:jc w:val="both"/>
        <w:rPr>
          <w:sz w:val="22"/>
          <w:szCs w:val="22"/>
        </w:rPr>
      </w:pPr>
      <w:r>
        <w:rPr>
          <w:sz w:val="22"/>
          <w:szCs w:val="22"/>
        </w:rPr>
        <w:t>6</w:t>
      </w:r>
      <w:r w:rsidR="005C0A70" w:rsidRPr="00520519">
        <w:rPr>
          <w:sz w:val="22"/>
          <w:szCs w:val="22"/>
        </w:rPr>
        <w:t>.6</w:t>
      </w:r>
      <w:proofErr w:type="gramStart"/>
      <w:r w:rsidR="005C0A70" w:rsidRPr="00520519">
        <w:rPr>
          <w:sz w:val="22"/>
          <w:szCs w:val="22"/>
        </w:rPr>
        <w:t xml:space="preserve"> В</w:t>
      </w:r>
      <w:proofErr w:type="gramEnd"/>
      <w:r w:rsidR="005C0A70" w:rsidRPr="00520519">
        <w:rPr>
          <w:sz w:val="22"/>
          <w:szCs w:val="22"/>
        </w:rPr>
        <w:t xml:space="preserve"> случае просрочки исполнения Заказчиком обязательств, предусмотренных Контрактом, </w:t>
      </w:r>
      <w:r w:rsidR="000C33B3">
        <w:rPr>
          <w:sz w:val="22"/>
          <w:szCs w:val="22"/>
        </w:rPr>
        <w:t>Исполнитель</w:t>
      </w:r>
      <w:r w:rsidR="005C0A70" w:rsidRPr="00520519">
        <w:rPr>
          <w:sz w:val="22"/>
          <w:szCs w:val="22"/>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CC3A66B" w14:textId="59C1F904" w:rsidR="005C0A70" w:rsidRPr="00520519" w:rsidRDefault="00564D15" w:rsidP="00272748">
      <w:pPr>
        <w:ind w:firstLine="709"/>
        <w:jc w:val="both"/>
        <w:rPr>
          <w:sz w:val="22"/>
          <w:szCs w:val="22"/>
        </w:rPr>
      </w:pPr>
      <w:r>
        <w:rPr>
          <w:sz w:val="22"/>
          <w:szCs w:val="22"/>
        </w:rPr>
        <w:t>6</w:t>
      </w:r>
      <w:r w:rsidR="005C0A70" w:rsidRPr="00520519">
        <w:rPr>
          <w:sz w:val="22"/>
          <w:szCs w:val="22"/>
        </w:rPr>
        <w:t>.7</w:t>
      </w:r>
      <w:proofErr w:type="gramStart"/>
      <w:r w:rsidR="005C0A70" w:rsidRPr="00520519">
        <w:rPr>
          <w:sz w:val="22"/>
          <w:szCs w:val="22"/>
        </w:rPr>
        <w:t xml:space="preserve"> З</w:t>
      </w:r>
      <w:proofErr w:type="gramEnd"/>
      <w:r w:rsidR="005C0A70" w:rsidRPr="00520519">
        <w:rPr>
          <w:sz w:val="22"/>
          <w:szCs w:val="22"/>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8D42480" w14:textId="25796500" w:rsidR="005C0A70" w:rsidRPr="00520519" w:rsidRDefault="00564D15" w:rsidP="00272748">
      <w:pPr>
        <w:ind w:firstLine="709"/>
        <w:jc w:val="both"/>
        <w:rPr>
          <w:sz w:val="22"/>
          <w:szCs w:val="22"/>
        </w:rPr>
      </w:pPr>
      <w:r>
        <w:rPr>
          <w:sz w:val="22"/>
          <w:szCs w:val="22"/>
        </w:rPr>
        <w:t>6</w:t>
      </w:r>
      <w:r w:rsidR="005C0A70" w:rsidRPr="00520519">
        <w:rPr>
          <w:sz w:val="22"/>
          <w:szCs w:val="22"/>
        </w:rPr>
        <w:t xml:space="preserve">.8 Уплата неустойки (штрафа, пени) за нарушение обязательств по Контракту производится </w:t>
      </w:r>
      <w:r w:rsidR="000C33B3">
        <w:rPr>
          <w:sz w:val="22"/>
          <w:szCs w:val="22"/>
        </w:rPr>
        <w:t>Исполнителю</w:t>
      </w:r>
      <w:r w:rsidR="005C0A70" w:rsidRPr="00520519">
        <w:rPr>
          <w:sz w:val="22"/>
          <w:szCs w:val="22"/>
        </w:rPr>
        <w:t xml:space="preserve"> на основании требов</w:t>
      </w:r>
      <w:r w:rsidR="000C33B3">
        <w:rPr>
          <w:sz w:val="22"/>
          <w:szCs w:val="22"/>
        </w:rPr>
        <w:t xml:space="preserve">ания </w:t>
      </w:r>
      <w:r w:rsidR="005C0A70" w:rsidRPr="00520519">
        <w:rPr>
          <w:sz w:val="22"/>
          <w:szCs w:val="22"/>
        </w:rPr>
        <w:t>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D88FCDF" w14:textId="7A4059D8" w:rsidR="005C0A70" w:rsidRPr="00520519" w:rsidRDefault="00564D15" w:rsidP="00272748">
      <w:pPr>
        <w:keepNext/>
        <w:ind w:firstLine="709"/>
        <w:jc w:val="both"/>
        <w:outlineLvl w:val="0"/>
        <w:rPr>
          <w:sz w:val="22"/>
          <w:szCs w:val="22"/>
        </w:rPr>
      </w:pPr>
      <w:r>
        <w:rPr>
          <w:sz w:val="22"/>
          <w:szCs w:val="22"/>
        </w:rPr>
        <w:t>6</w:t>
      </w:r>
      <w:r w:rsidR="005C0A70" w:rsidRPr="00520519">
        <w:rPr>
          <w:sz w:val="22"/>
          <w:szCs w:val="22"/>
        </w:rPr>
        <w:t xml:space="preserve">.9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0C33B3">
        <w:rPr>
          <w:sz w:val="22"/>
          <w:szCs w:val="22"/>
        </w:rPr>
        <w:t>Исполнителя</w:t>
      </w:r>
      <w:r w:rsidR="005C0A70" w:rsidRPr="00520519">
        <w:rPr>
          <w:sz w:val="22"/>
          <w:szCs w:val="22"/>
        </w:rPr>
        <w:t xml:space="preserve"> от исполнения этих обязательств в натуре.</w:t>
      </w:r>
    </w:p>
    <w:p w14:paraId="2B59BD99" w14:textId="2395D11F" w:rsidR="005C0A70" w:rsidRPr="00520519" w:rsidRDefault="00564D15" w:rsidP="00272748">
      <w:pPr>
        <w:ind w:firstLine="709"/>
        <w:jc w:val="both"/>
        <w:rPr>
          <w:sz w:val="22"/>
          <w:szCs w:val="22"/>
        </w:rPr>
      </w:pPr>
      <w:r>
        <w:rPr>
          <w:sz w:val="22"/>
          <w:szCs w:val="22"/>
        </w:rPr>
        <w:t>6</w:t>
      </w:r>
      <w:r w:rsidR="005C0A70" w:rsidRPr="00520519">
        <w:rPr>
          <w:sz w:val="22"/>
          <w:szCs w:val="22"/>
        </w:rPr>
        <w:t>.10 Указанная в настоящем пункте неустойка (штраф, пени) взимается за каждое нарушение в отдельности.</w:t>
      </w:r>
    </w:p>
    <w:p w14:paraId="2CCB4E1B" w14:textId="46652053" w:rsidR="005C0A70" w:rsidRPr="00520519" w:rsidRDefault="00564D15" w:rsidP="00272748">
      <w:pPr>
        <w:tabs>
          <w:tab w:val="left" w:pos="1080"/>
        </w:tabs>
        <w:ind w:firstLine="709"/>
        <w:jc w:val="both"/>
        <w:rPr>
          <w:sz w:val="22"/>
          <w:szCs w:val="22"/>
        </w:rPr>
      </w:pPr>
      <w:r>
        <w:rPr>
          <w:sz w:val="22"/>
          <w:szCs w:val="22"/>
        </w:rPr>
        <w:t>6</w:t>
      </w:r>
      <w:r w:rsidR="005C0A70" w:rsidRPr="00520519">
        <w:rPr>
          <w:sz w:val="22"/>
          <w:szCs w:val="22"/>
        </w:rPr>
        <w:t>.11</w:t>
      </w:r>
      <w:proofErr w:type="gramStart"/>
      <w:r w:rsidR="005C0A70" w:rsidRPr="00520519">
        <w:rPr>
          <w:sz w:val="22"/>
          <w:szCs w:val="22"/>
        </w:rPr>
        <w:t xml:space="preserve"> </w:t>
      </w:r>
      <w:r w:rsidR="00EE5827">
        <w:rPr>
          <w:sz w:val="22"/>
          <w:szCs w:val="22"/>
        </w:rPr>
        <w:t xml:space="preserve"> </w:t>
      </w:r>
      <w:r w:rsidR="005C0A70" w:rsidRPr="00520519">
        <w:rPr>
          <w:sz w:val="22"/>
          <w:szCs w:val="22"/>
        </w:rPr>
        <w:t>В</w:t>
      </w:r>
      <w:proofErr w:type="gramEnd"/>
      <w:r w:rsidR="000C33B3">
        <w:rPr>
          <w:sz w:val="22"/>
          <w:szCs w:val="22"/>
        </w:rPr>
        <w:t xml:space="preserve"> </w:t>
      </w:r>
      <w:r w:rsidR="005C0A70" w:rsidRPr="00520519">
        <w:rPr>
          <w:sz w:val="22"/>
          <w:szCs w:val="22"/>
        </w:rPr>
        <w:t xml:space="preserve">случае неисполнения или ненадлежащего исполнения </w:t>
      </w:r>
      <w:r w:rsidR="000C33B3">
        <w:rPr>
          <w:sz w:val="22"/>
          <w:szCs w:val="22"/>
        </w:rPr>
        <w:t>Исполнитель</w:t>
      </w:r>
      <w:r w:rsidR="005C0A70" w:rsidRPr="00520519">
        <w:rPr>
          <w:sz w:val="22"/>
          <w:szCs w:val="22"/>
        </w:rPr>
        <w:t xml:space="preserve">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w:t>
      </w:r>
      <w:r w:rsidR="000C33B3">
        <w:rPr>
          <w:sz w:val="22"/>
          <w:szCs w:val="22"/>
        </w:rPr>
        <w:t>Исполнителем</w:t>
      </w:r>
      <w:r w:rsidR="005C0A70" w:rsidRPr="00520519">
        <w:rPr>
          <w:sz w:val="22"/>
          <w:szCs w:val="22"/>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Pr>
          <w:sz w:val="22"/>
          <w:szCs w:val="22"/>
        </w:rPr>
        <w:t xml:space="preserve"> </w:t>
      </w:r>
      <w:r w:rsidR="005C0A70" w:rsidRPr="00520519">
        <w:rPr>
          <w:sz w:val="22"/>
          <w:szCs w:val="22"/>
        </w:rPr>
        <w:t xml:space="preserve">4.1.,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7D28C3">
        <w:rPr>
          <w:sz w:val="22"/>
          <w:szCs w:val="22"/>
        </w:rPr>
        <w:t>Исполнител</w:t>
      </w:r>
      <w:r w:rsidR="00EE5827">
        <w:rPr>
          <w:sz w:val="22"/>
          <w:szCs w:val="22"/>
        </w:rPr>
        <w:t>ю</w:t>
      </w:r>
      <w:r w:rsidR="005C0A70" w:rsidRPr="00520519">
        <w:rPr>
          <w:sz w:val="22"/>
          <w:szCs w:val="22"/>
        </w:rPr>
        <w:t xml:space="preserve"> по Контракту. </w:t>
      </w:r>
    </w:p>
    <w:p w14:paraId="0E802C24" w14:textId="3886B503" w:rsidR="005C0A70" w:rsidRPr="00520519" w:rsidRDefault="00564D15" w:rsidP="00272748">
      <w:pPr>
        <w:ind w:firstLine="709"/>
        <w:jc w:val="both"/>
        <w:rPr>
          <w:sz w:val="22"/>
          <w:szCs w:val="22"/>
        </w:rPr>
      </w:pPr>
      <w:r>
        <w:rPr>
          <w:sz w:val="22"/>
          <w:szCs w:val="22"/>
        </w:rPr>
        <w:t>6</w:t>
      </w:r>
      <w:r w:rsidR="005C0A70" w:rsidRPr="00520519">
        <w:rPr>
          <w:sz w:val="22"/>
          <w:szCs w:val="22"/>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AA6B7D" w14:textId="77777777" w:rsidR="003271A9" w:rsidRDefault="003271A9" w:rsidP="008239BB">
      <w:pPr>
        <w:jc w:val="center"/>
        <w:rPr>
          <w:sz w:val="22"/>
          <w:szCs w:val="22"/>
        </w:rPr>
      </w:pPr>
    </w:p>
    <w:p w14:paraId="4931734B" w14:textId="75FF1A8C" w:rsidR="00804CFE" w:rsidRPr="006B67D5" w:rsidRDefault="00804CFE" w:rsidP="008239BB">
      <w:pPr>
        <w:jc w:val="center"/>
        <w:rPr>
          <w:b/>
          <w:bCs/>
          <w:sz w:val="22"/>
          <w:szCs w:val="22"/>
        </w:rPr>
      </w:pPr>
      <w:r w:rsidRPr="006B67D5">
        <w:rPr>
          <w:b/>
          <w:bCs/>
          <w:sz w:val="22"/>
          <w:szCs w:val="22"/>
        </w:rPr>
        <w:t>7. ДЕЙСТВИЕ НЕПРЕОДОЛИМОЙ СИЛЫ</w:t>
      </w:r>
    </w:p>
    <w:p w14:paraId="28D5EB6E" w14:textId="39CCCB65" w:rsidR="00804CFE" w:rsidRPr="006B67D5" w:rsidRDefault="00804CFE" w:rsidP="00B4237F">
      <w:pPr>
        <w:ind w:firstLine="709"/>
        <w:jc w:val="both"/>
        <w:rPr>
          <w:sz w:val="22"/>
          <w:szCs w:val="22"/>
        </w:rPr>
      </w:pPr>
      <w:r w:rsidRPr="006B67D5">
        <w:rPr>
          <w:sz w:val="22"/>
          <w:szCs w:val="22"/>
        </w:rPr>
        <w:t xml:space="preserve">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w:t>
      </w:r>
      <w:r w:rsidRPr="006B67D5">
        <w:rPr>
          <w:sz w:val="22"/>
          <w:szCs w:val="22"/>
        </w:rPr>
        <w:lastRenderedPageBreak/>
        <w:t xml:space="preserve">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0A658DC3" w14:textId="77777777" w:rsidR="00804CFE" w:rsidRPr="006B67D5" w:rsidRDefault="00804CFE" w:rsidP="00B4237F">
      <w:pPr>
        <w:ind w:firstLine="709"/>
        <w:jc w:val="both"/>
        <w:rPr>
          <w:sz w:val="22"/>
          <w:szCs w:val="22"/>
        </w:rPr>
      </w:pPr>
      <w:r w:rsidRPr="006B67D5">
        <w:rPr>
          <w:sz w:val="22"/>
          <w:szCs w:val="22"/>
        </w:rPr>
        <w:t>7.2. В случае наступления обстоятельств, указанных в п.7.1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75F0D1F6" w14:textId="19AA0546" w:rsidR="00804CFE" w:rsidRDefault="00804CFE" w:rsidP="00B4237F">
      <w:pPr>
        <w:ind w:firstLine="709"/>
        <w:jc w:val="both"/>
        <w:rPr>
          <w:sz w:val="22"/>
          <w:szCs w:val="22"/>
        </w:rPr>
      </w:pPr>
      <w:r w:rsidRPr="006B67D5">
        <w:rPr>
          <w:sz w:val="22"/>
          <w:szCs w:val="22"/>
        </w:rPr>
        <w:t>7.3. С момента наступления форс-мажорных обстоятельств действие Контракта приостанавливается до момента, определяемого сторонами.</w:t>
      </w:r>
    </w:p>
    <w:p w14:paraId="57580E79" w14:textId="77777777" w:rsidR="003271A9" w:rsidRPr="006B67D5" w:rsidRDefault="003271A9" w:rsidP="008E7A42">
      <w:pPr>
        <w:rPr>
          <w:b/>
          <w:sz w:val="22"/>
          <w:szCs w:val="22"/>
        </w:rPr>
      </w:pPr>
    </w:p>
    <w:p w14:paraId="6BD8A9D8" w14:textId="77777777" w:rsidR="00804CFE" w:rsidRPr="000E360D" w:rsidRDefault="00804CFE" w:rsidP="008239BB">
      <w:pPr>
        <w:jc w:val="center"/>
        <w:rPr>
          <w:sz w:val="22"/>
          <w:szCs w:val="22"/>
        </w:rPr>
      </w:pPr>
      <w:r w:rsidRPr="006B67D5">
        <w:rPr>
          <w:b/>
          <w:sz w:val="22"/>
          <w:szCs w:val="22"/>
        </w:rPr>
        <w:t>8.</w:t>
      </w:r>
      <w:r w:rsidRPr="006B67D5">
        <w:rPr>
          <w:sz w:val="22"/>
          <w:szCs w:val="22"/>
        </w:rPr>
        <w:t xml:space="preserve"> </w:t>
      </w:r>
      <w:r w:rsidRPr="006B67D5">
        <w:rPr>
          <w:b/>
          <w:bCs/>
          <w:sz w:val="22"/>
          <w:szCs w:val="22"/>
        </w:rPr>
        <w:t>ПОРЯДОК</w:t>
      </w:r>
      <w:r w:rsidRPr="000E360D">
        <w:rPr>
          <w:b/>
          <w:bCs/>
          <w:sz w:val="22"/>
          <w:szCs w:val="22"/>
        </w:rPr>
        <w:t xml:space="preserve"> РАЗРЕШЕНИЯ СПОРОВ</w:t>
      </w:r>
    </w:p>
    <w:p w14:paraId="7BE33B8A" w14:textId="24136571" w:rsidR="00804CFE" w:rsidRPr="000E360D" w:rsidRDefault="00804CFE" w:rsidP="00B4237F">
      <w:pPr>
        <w:ind w:firstLine="709"/>
        <w:jc w:val="both"/>
        <w:rPr>
          <w:sz w:val="22"/>
          <w:szCs w:val="22"/>
        </w:rPr>
      </w:pPr>
      <w:r w:rsidRPr="000E360D">
        <w:rPr>
          <w:sz w:val="22"/>
          <w:szCs w:val="22"/>
        </w:rPr>
        <w:t>8.1.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14285E86" w14:textId="681B4EF4" w:rsidR="003C08FF" w:rsidRDefault="003C08FF">
      <w:pPr>
        <w:rPr>
          <w:b/>
          <w:bCs/>
          <w:snapToGrid w:val="0"/>
          <w:sz w:val="22"/>
          <w:szCs w:val="22"/>
        </w:rPr>
      </w:pPr>
    </w:p>
    <w:p w14:paraId="1F42DB6A" w14:textId="77777777" w:rsidR="00804CFE" w:rsidRPr="000E360D" w:rsidRDefault="00804CFE" w:rsidP="008239BB">
      <w:pPr>
        <w:jc w:val="center"/>
        <w:rPr>
          <w:b/>
          <w:bCs/>
          <w:snapToGrid w:val="0"/>
          <w:sz w:val="22"/>
          <w:szCs w:val="22"/>
        </w:rPr>
      </w:pPr>
      <w:r w:rsidRPr="000E360D">
        <w:rPr>
          <w:b/>
          <w:bCs/>
          <w:snapToGrid w:val="0"/>
          <w:sz w:val="22"/>
          <w:szCs w:val="22"/>
        </w:rPr>
        <w:t>9. ГАРАНТИЙНЫЕ ОБЯЗАТЕЛЬСТВА</w:t>
      </w:r>
    </w:p>
    <w:p w14:paraId="662169FE" w14:textId="2CDFB211" w:rsidR="00804CFE" w:rsidRPr="008E7A42" w:rsidRDefault="00804CFE" w:rsidP="00B4237F">
      <w:pPr>
        <w:widowControl w:val="0"/>
        <w:ind w:firstLine="709"/>
        <w:jc w:val="both"/>
        <w:rPr>
          <w:sz w:val="22"/>
          <w:szCs w:val="22"/>
        </w:rPr>
      </w:pPr>
      <w:r w:rsidRPr="000E360D">
        <w:rPr>
          <w:sz w:val="22"/>
          <w:szCs w:val="22"/>
        </w:rPr>
        <w:t>9.1.</w:t>
      </w:r>
      <w:r w:rsidR="00B920B2">
        <w:rPr>
          <w:sz w:val="22"/>
          <w:szCs w:val="22"/>
        </w:rPr>
        <w:t xml:space="preserve"> </w:t>
      </w:r>
      <w:r w:rsidR="008E7A42" w:rsidRPr="008E7A42">
        <w:rPr>
          <w:sz w:val="22"/>
          <w:szCs w:val="22"/>
        </w:rPr>
        <w:t>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w:t>
      </w:r>
    </w:p>
    <w:p w14:paraId="4B335338" w14:textId="77777777" w:rsidR="003C08FF" w:rsidRPr="008E7A42" w:rsidRDefault="003C08FF" w:rsidP="00B4237F">
      <w:pPr>
        <w:ind w:firstLine="709"/>
        <w:jc w:val="center"/>
        <w:rPr>
          <w:sz w:val="22"/>
          <w:szCs w:val="22"/>
        </w:rPr>
      </w:pPr>
    </w:p>
    <w:p w14:paraId="6B844DEF" w14:textId="77777777" w:rsidR="00804CFE" w:rsidRPr="000E360D" w:rsidRDefault="00804CFE" w:rsidP="008239BB">
      <w:pPr>
        <w:jc w:val="center"/>
        <w:rPr>
          <w:b/>
          <w:bCs/>
          <w:sz w:val="22"/>
          <w:szCs w:val="22"/>
        </w:rPr>
      </w:pPr>
      <w:r w:rsidRPr="000E360D">
        <w:rPr>
          <w:b/>
          <w:bCs/>
          <w:sz w:val="22"/>
          <w:szCs w:val="22"/>
        </w:rPr>
        <w:t>10. ПРОЧИЕ УСЛОВИЯ</w:t>
      </w:r>
    </w:p>
    <w:p w14:paraId="3747D2A4" w14:textId="75EE2498" w:rsidR="00804CFE" w:rsidRPr="000E360D" w:rsidRDefault="00804CFE" w:rsidP="00B4237F">
      <w:pPr>
        <w:ind w:firstLine="709"/>
        <w:jc w:val="both"/>
        <w:rPr>
          <w:sz w:val="22"/>
          <w:szCs w:val="22"/>
        </w:rPr>
      </w:pPr>
      <w:r w:rsidRPr="000E360D">
        <w:rPr>
          <w:sz w:val="22"/>
          <w:szCs w:val="22"/>
        </w:rPr>
        <w:t xml:space="preserve">10.1. </w:t>
      </w:r>
      <w:proofErr w:type="gramStart"/>
      <w:r w:rsidRPr="000E360D">
        <w:rPr>
          <w:sz w:val="22"/>
          <w:szCs w:val="22"/>
        </w:rPr>
        <w:t>Контракт</w:t>
      </w:r>
      <w:proofErr w:type="gramEnd"/>
      <w:r w:rsidRPr="000E360D">
        <w:rPr>
          <w:sz w:val="22"/>
          <w:szCs w:val="22"/>
        </w:rPr>
        <w:t xml:space="preserve"> может быть расторгнут по соглашению Сторон, решению суда или в связи с односторонним отказом от исполнения Контракта. </w:t>
      </w:r>
    </w:p>
    <w:p w14:paraId="32BA0D6C" w14:textId="4B8FE5C0" w:rsidR="00804CFE" w:rsidRPr="000E360D" w:rsidRDefault="00804CFE" w:rsidP="00B4237F">
      <w:pPr>
        <w:ind w:firstLine="709"/>
        <w:jc w:val="both"/>
        <w:rPr>
          <w:sz w:val="22"/>
          <w:szCs w:val="22"/>
        </w:rPr>
      </w:pPr>
      <w:r w:rsidRPr="000E360D">
        <w:rPr>
          <w:sz w:val="22"/>
          <w:szCs w:val="22"/>
        </w:rPr>
        <w:t>10.2.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784FDA1A" w14:textId="3D7AD86E" w:rsidR="00804CFE" w:rsidRPr="000E360D" w:rsidRDefault="00804CFE" w:rsidP="00B4237F">
      <w:pPr>
        <w:ind w:firstLine="709"/>
        <w:jc w:val="both"/>
        <w:rPr>
          <w:sz w:val="22"/>
          <w:szCs w:val="22"/>
        </w:rPr>
      </w:pPr>
      <w:r w:rsidRPr="000E360D">
        <w:rPr>
          <w:sz w:val="22"/>
          <w:szCs w:val="22"/>
        </w:rPr>
        <w:t xml:space="preserve">10.2.1. нарушения сроков </w:t>
      </w:r>
      <w:r w:rsidR="008E7A42">
        <w:rPr>
          <w:sz w:val="22"/>
          <w:szCs w:val="22"/>
        </w:rPr>
        <w:t>исполнения обязательств по контракту</w:t>
      </w:r>
      <w:r w:rsidRPr="000E360D">
        <w:rPr>
          <w:sz w:val="22"/>
          <w:szCs w:val="22"/>
        </w:rPr>
        <w:t>;</w:t>
      </w:r>
    </w:p>
    <w:p w14:paraId="40CA784F" w14:textId="77777777" w:rsidR="00804CFE" w:rsidRPr="000E360D" w:rsidRDefault="00804CFE" w:rsidP="00B4237F">
      <w:pPr>
        <w:ind w:firstLine="709"/>
        <w:jc w:val="both"/>
        <w:rPr>
          <w:sz w:val="22"/>
          <w:szCs w:val="22"/>
        </w:rPr>
      </w:pPr>
      <w:r w:rsidRPr="000E360D">
        <w:rPr>
          <w:sz w:val="22"/>
          <w:szCs w:val="22"/>
        </w:rPr>
        <w:t>10.2.2. оказание услуг ненадлежащего качества.</w:t>
      </w:r>
    </w:p>
    <w:p w14:paraId="72C25E87" w14:textId="102796B5" w:rsidR="00804CFE" w:rsidRPr="000E360D" w:rsidRDefault="00804CFE" w:rsidP="00B4237F">
      <w:pPr>
        <w:tabs>
          <w:tab w:val="left" w:pos="360"/>
        </w:tabs>
        <w:ind w:firstLine="709"/>
        <w:jc w:val="both"/>
        <w:rPr>
          <w:sz w:val="22"/>
          <w:szCs w:val="22"/>
        </w:rPr>
      </w:pPr>
      <w:r w:rsidRPr="000E360D">
        <w:rPr>
          <w:sz w:val="22"/>
          <w:szCs w:val="22"/>
        </w:rPr>
        <w:t xml:space="preserve">10.3.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     </w:t>
      </w:r>
    </w:p>
    <w:p w14:paraId="55430B59" w14:textId="333C66EB" w:rsidR="00804CFE" w:rsidRPr="000E360D" w:rsidRDefault="00804CFE" w:rsidP="00B4237F">
      <w:pPr>
        <w:ind w:firstLine="709"/>
        <w:jc w:val="both"/>
        <w:rPr>
          <w:sz w:val="22"/>
          <w:szCs w:val="22"/>
        </w:rPr>
      </w:pPr>
      <w:r w:rsidRPr="000E360D">
        <w:rPr>
          <w:sz w:val="22"/>
          <w:szCs w:val="22"/>
        </w:rPr>
        <w:t xml:space="preserve">10.4.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 </w:t>
      </w:r>
    </w:p>
    <w:p w14:paraId="17F6FBB3" w14:textId="64FD4F6D" w:rsidR="00804CFE" w:rsidRPr="000E360D" w:rsidRDefault="00804CFE" w:rsidP="00B4237F">
      <w:pPr>
        <w:ind w:firstLine="709"/>
        <w:jc w:val="both"/>
        <w:rPr>
          <w:sz w:val="22"/>
          <w:szCs w:val="22"/>
        </w:rPr>
      </w:pPr>
      <w:r w:rsidRPr="000E360D">
        <w:rPr>
          <w:sz w:val="22"/>
          <w:szCs w:val="22"/>
        </w:rPr>
        <w:t xml:space="preserve">10.5. </w:t>
      </w:r>
      <w:r w:rsidR="008E7A42" w:rsidRPr="000E360D">
        <w:rPr>
          <w:sz w:val="22"/>
          <w:szCs w:val="22"/>
        </w:rPr>
        <w:t>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1E750934" w14:textId="7FE5C1F9" w:rsidR="00804CFE" w:rsidRPr="000E360D" w:rsidRDefault="00804CFE" w:rsidP="00B4237F">
      <w:pPr>
        <w:ind w:firstLine="709"/>
        <w:jc w:val="both"/>
        <w:rPr>
          <w:sz w:val="22"/>
          <w:szCs w:val="22"/>
        </w:rPr>
      </w:pPr>
      <w:r w:rsidRPr="00012C1A">
        <w:rPr>
          <w:b/>
          <w:sz w:val="22"/>
          <w:szCs w:val="22"/>
          <w:u w:val="single"/>
        </w:rPr>
        <w:t xml:space="preserve">10.6. </w:t>
      </w:r>
      <w:r w:rsidR="002C1CAC" w:rsidRPr="00012C1A">
        <w:rPr>
          <w:b/>
          <w:sz w:val="22"/>
          <w:szCs w:val="22"/>
          <w:u w:val="single"/>
        </w:rPr>
        <w:t>Контра</w:t>
      </w:r>
      <w:proofErr w:type="gramStart"/>
      <w:r w:rsidR="002C1CAC" w:rsidRPr="00012C1A">
        <w:rPr>
          <w:b/>
          <w:sz w:val="22"/>
          <w:szCs w:val="22"/>
          <w:u w:val="single"/>
        </w:rPr>
        <w:t>кт вст</w:t>
      </w:r>
      <w:proofErr w:type="gramEnd"/>
      <w:r w:rsidR="002C1CAC" w:rsidRPr="00012C1A">
        <w:rPr>
          <w:b/>
          <w:sz w:val="22"/>
          <w:szCs w:val="22"/>
          <w:u w:val="single"/>
        </w:rPr>
        <w:t>упает в силу с даты подписания его сторонами, действует по 31.12.202</w:t>
      </w:r>
      <w:r w:rsidR="00EE5827" w:rsidRPr="00012C1A">
        <w:rPr>
          <w:b/>
          <w:sz w:val="22"/>
          <w:szCs w:val="22"/>
          <w:u w:val="single"/>
        </w:rPr>
        <w:t>3</w:t>
      </w:r>
      <w:r w:rsidR="002C1CAC" w:rsidRPr="00012C1A">
        <w:rPr>
          <w:b/>
          <w:sz w:val="22"/>
          <w:szCs w:val="22"/>
          <w:u w:val="single"/>
        </w:rPr>
        <w:t xml:space="preserve"> г.,</w:t>
      </w:r>
      <w:r w:rsidR="002C1CAC" w:rsidRPr="00012C1A">
        <w:rPr>
          <w:sz w:val="22"/>
          <w:szCs w:val="22"/>
        </w:rPr>
        <w:t xml:space="preserve"> </w:t>
      </w:r>
      <w:r w:rsidR="002C1CAC" w:rsidRPr="000E360D">
        <w:rPr>
          <w:sz w:val="22"/>
          <w:szCs w:val="22"/>
        </w:rPr>
        <w:t>а в части оплаты - до полного исполнения сторонами своих обязательств. Настоящий Контракт подлежит обяз</w:t>
      </w:r>
      <w:r w:rsidR="002C1CAC">
        <w:rPr>
          <w:sz w:val="22"/>
          <w:szCs w:val="22"/>
        </w:rPr>
        <w:t>ательной регистрации в Реестре к</w:t>
      </w:r>
      <w:r w:rsidR="002C1CAC" w:rsidRPr="000E360D">
        <w:rPr>
          <w:sz w:val="22"/>
          <w:szCs w:val="22"/>
        </w:rPr>
        <w:t>онтрактов в сроки и в соответствии с требованиями, установленными действующим законодательством.</w:t>
      </w:r>
    </w:p>
    <w:p w14:paraId="56696170" w14:textId="78EDE03F" w:rsidR="00804CFE" w:rsidRPr="000E360D" w:rsidRDefault="00804CFE" w:rsidP="00B4237F">
      <w:pPr>
        <w:ind w:firstLine="709"/>
        <w:jc w:val="both"/>
        <w:rPr>
          <w:sz w:val="22"/>
          <w:szCs w:val="22"/>
        </w:rPr>
      </w:pPr>
      <w:r w:rsidRPr="000E360D">
        <w:rPr>
          <w:sz w:val="22"/>
          <w:szCs w:val="22"/>
        </w:rPr>
        <w:t xml:space="preserve">10.7. </w:t>
      </w:r>
      <w:r w:rsidR="002C1CAC" w:rsidRPr="000E360D">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14:paraId="39F2E55E" w14:textId="71B0A3BD" w:rsidR="00D16890" w:rsidRPr="000E360D" w:rsidRDefault="00D16890" w:rsidP="002C1CAC">
      <w:pPr>
        <w:tabs>
          <w:tab w:val="left" w:pos="360"/>
        </w:tabs>
        <w:ind w:firstLine="709"/>
        <w:jc w:val="both"/>
        <w:rPr>
          <w:sz w:val="22"/>
          <w:szCs w:val="22"/>
        </w:rPr>
      </w:pPr>
      <w:r w:rsidRPr="000E360D">
        <w:rPr>
          <w:sz w:val="22"/>
          <w:szCs w:val="22"/>
        </w:rPr>
        <w:t xml:space="preserve">10.8.  </w:t>
      </w:r>
      <w:r w:rsidR="002C1CAC" w:rsidRPr="000E360D">
        <w:rPr>
          <w:sz w:val="22"/>
          <w:szCs w:val="22"/>
        </w:rPr>
        <w:t>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96D3D18" w14:textId="7FE9B857" w:rsidR="00804CFE" w:rsidRPr="000E360D" w:rsidRDefault="00804CFE" w:rsidP="00B4237F">
      <w:pPr>
        <w:ind w:firstLine="709"/>
        <w:jc w:val="both"/>
        <w:rPr>
          <w:sz w:val="22"/>
          <w:szCs w:val="22"/>
        </w:rPr>
      </w:pPr>
      <w:r w:rsidRPr="000E360D">
        <w:rPr>
          <w:sz w:val="22"/>
          <w:szCs w:val="22"/>
        </w:rPr>
        <w:t xml:space="preserve">10.9. </w:t>
      </w:r>
      <w:r w:rsidR="002C1CAC" w:rsidRPr="000E360D">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D6FA281" w14:textId="12FD6336" w:rsidR="00804CFE" w:rsidRPr="000E360D" w:rsidRDefault="00804CFE" w:rsidP="00B4237F">
      <w:pPr>
        <w:tabs>
          <w:tab w:val="num" w:pos="900"/>
        </w:tabs>
        <w:ind w:firstLine="709"/>
        <w:jc w:val="both"/>
        <w:rPr>
          <w:sz w:val="22"/>
          <w:szCs w:val="22"/>
        </w:rPr>
      </w:pPr>
      <w:r w:rsidRPr="000E360D">
        <w:rPr>
          <w:sz w:val="22"/>
          <w:szCs w:val="22"/>
        </w:rPr>
        <w:t>10.</w:t>
      </w:r>
      <w:r w:rsidR="002C1CAC">
        <w:rPr>
          <w:sz w:val="22"/>
          <w:szCs w:val="22"/>
        </w:rPr>
        <w:t>9</w:t>
      </w:r>
      <w:r w:rsidRPr="000E360D">
        <w:rPr>
          <w:sz w:val="22"/>
          <w:szCs w:val="22"/>
        </w:rPr>
        <w:t xml:space="preserve">.1. </w:t>
      </w:r>
      <w:proofErr w:type="gramStart"/>
      <w:r w:rsidRPr="000E360D">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2971DBAF" w14:textId="5EE6CE9B" w:rsidR="00804CFE" w:rsidRPr="000E360D" w:rsidRDefault="00804CFE" w:rsidP="00B4237F">
      <w:pPr>
        <w:tabs>
          <w:tab w:val="num" w:pos="900"/>
        </w:tabs>
        <w:ind w:firstLine="709"/>
        <w:jc w:val="both"/>
        <w:rPr>
          <w:sz w:val="22"/>
          <w:szCs w:val="22"/>
        </w:rPr>
      </w:pPr>
      <w:r w:rsidRPr="000E360D">
        <w:rPr>
          <w:sz w:val="22"/>
          <w:szCs w:val="22"/>
        </w:rPr>
        <w:t>10.</w:t>
      </w:r>
      <w:r w:rsidR="002C1CAC">
        <w:rPr>
          <w:sz w:val="22"/>
          <w:szCs w:val="22"/>
        </w:rPr>
        <w:t>9</w:t>
      </w:r>
      <w:r w:rsidRPr="000E360D">
        <w:rPr>
          <w:sz w:val="22"/>
          <w:szCs w:val="22"/>
        </w:rPr>
        <w:t xml:space="preserve">.2.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0E360D">
        <w:rPr>
          <w:sz w:val="22"/>
          <w:szCs w:val="22"/>
        </w:rPr>
        <w:lastRenderedPageBreak/>
        <w:t>стимулирующей стороны (предоставить неоправданные преимущества, предоставить какие-либо гарантии и т.д.);</w:t>
      </w:r>
    </w:p>
    <w:p w14:paraId="61D978A8" w14:textId="702E060C" w:rsidR="00804CFE" w:rsidRPr="000E360D" w:rsidRDefault="00804CFE" w:rsidP="00B4237F">
      <w:pPr>
        <w:tabs>
          <w:tab w:val="num" w:pos="900"/>
        </w:tabs>
        <w:ind w:firstLine="709"/>
        <w:jc w:val="both"/>
        <w:rPr>
          <w:sz w:val="22"/>
          <w:szCs w:val="22"/>
        </w:rPr>
      </w:pPr>
      <w:r w:rsidRPr="000E360D">
        <w:rPr>
          <w:sz w:val="22"/>
          <w:szCs w:val="22"/>
        </w:rPr>
        <w:t>10.</w:t>
      </w:r>
      <w:r w:rsidR="002C1CAC">
        <w:rPr>
          <w:sz w:val="22"/>
          <w:szCs w:val="22"/>
        </w:rPr>
        <w:t>9</w:t>
      </w:r>
      <w:r w:rsidRPr="000E360D">
        <w:rPr>
          <w:sz w:val="22"/>
          <w:szCs w:val="22"/>
        </w:rPr>
        <w:t xml:space="preserve">.3. Не совершать иных действий, нарушающих антикоррупционное законодательство Российской Федерации. </w:t>
      </w:r>
    </w:p>
    <w:p w14:paraId="671E622B" w14:textId="29B19F9E" w:rsidR="00804CFE" w:rsidRPr="000E360D" w:rsidRDefault="00804CFE" w:rsidP="00B4237F">
      <w:pPr>
        <w:ind w:firstLine="709"/>
        <w:jc w:val="both"/>
        <w:rPr>
          <w:sz w:val="22"/>
          <w:szCs w:val="22"/>
        </w:rPr>
      </w:pPr>
      <w:r w:rsidRPr="000E360D">
        <w:rPr>
          <w:sz w:val="22"/>
          <w:szCs w:val="22"/>
        </w:rPr>
        <w:t>10.1</w:t>
      </w:r>
      <w:r w:rsidR="002C1CAC">
        <w:rPr>
          <w:sz w:val="22"/>
          <w:szCs w:val="22"/>
        </w:rPr>
        <w:t>0</w:t>
      </w:r>
      <w:r w:rsidRPr="000E360D">
        <w:rPr>
          <w:sz w:val="22"/>
          <w:szCs w:val="22"/>
        </w:rPr>
        <w:t xml:space="preserve">.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w:t>
      </w:r>
    </w:p>
    <w:p w14:paraId="688505C8" w14:textId="4B453C89" w:rsidR="00804CFE" w:rsidRDefault="00804CFE" w:rsidP="00B4237F">
      <w:pPr>
        <w:tabs>
          <w:tab w:val="left" w:pos="360"/>
          <w:tab w:val="num" w:pos="900"/>
        </w:tabs>
        <w:ind w:firstLine="709"/>
        <w:jc w:val="both"/>
        <w:rPr>
          <w:sz w:val="22"/>
          <w:szCs w:val="22"/>
        </w:rPr>
      </w:pPr>
      <w:r w:rsidRPr="000E360D">
        <w:rPr>
          <w:sz w:val="22"/>
          <w:szCs w:val="22"/>
        </w:rPr>
        <w:t>10.1</w:t>
      </w:r>
      <w:r w:rsidR="002C1CAC">
        <w:rPr>
          <w:sz w:val="22"/>
          <w:szCs w:val="22"/>
        </w:rPr>
        <w:t>1</w:t>
      </w:r>
      <w:r w:rsidRPr="000E360D">
        <w:rPr>
          <w:sz w:val="22"/>
          <w:szCs w:val="22"/>
        </w:rPr>
        <w:t>. Во всем остальном, не оговоренном настоящим Контрактом, стороны руководствуются действующим законодательством РФ.</w:t>
      </w:r>
    </w:p>
    <w:p w14:paraId="3A303C98" w14:textId="1D24F902" w:rsidR="002C1CAC" w:rsidRDefault="002C1CAC" w:rsidP="00B4237F">
      <w:pPr>
        <w:tabs>
          <w:tab w:val="left" w:pos="360"/>
          <w:tab w:val="num" w:pos="900"/>
        </w:tabs>
        <w:ind w:firstLine="709"/>
        <w:jc w:val="both"/>
      </w:pPr>
      <w:r>
        <w:rPr>
          <w:sz w:val="22"/>
          <w:szCs w:val="22"/>
        </w:rPr>
        <w:t xml:space="preserve">10.12. </w:t>
      </w:r>
      <w:r w:rsidRPr="00523024">
        <w:t>Настоящий Контракт составлен в двух экземплярах, имеющих одинаковую юридическую силу, по одному экземпляру для каждой из Сторон.</w:t>
      </w:r>
    </w:p>
    <w:p w14:paraId="2A018568" w14:textId="77777777" w:rsidR="00804CFE" w:rsidRPr="000E360D" w:rsidRDefault="00804CFE" w:rsidP="00B4237F">
      <w:pPr>
        <w:tabs>
          <w:tab w:val="left" w:pos="9923"/>
        </w:tabs>
        <w:autoSpaceDE w:val="0"/>
        <w:ind w:firstLine="709"/>
        <w:jc w:val="both"/>
        <w:rPr>
          <w:sz w:val="22"/>
          <w:szCs w:val="22"/>
        </w:rPr>
      </w:pPr>
    </w:p>
    <w:p w14:paraId="3F73C1D6" w14:textId="77777777" w:rsidR="00804CFE" w:rsidRPr="000E360D" w:rsidRDefault="00804CFE" w:rsidP="008239BB">
      <w:pPr>
        <w:tabs>
          <w:tab w:val="left" w:pos="9923"/>
        </w:tabs>
        <w:jc w:val="center"/>
        <w:rPr>
          <w:b/>
          <w:sz w:val="22"/>
          <w:szCs w:val="22"/>
        </w:rPr>
      </w:pPr>
      <w:r w:rsidRPr="000E360D">
        <w:rPr>
          <w:b/>
          <w:sz w:val="22"/>
          <w:szCs w:val="22"/>
        </w:rPr>
        <w:t>11. ПРИЛОЖЕНИЯ</w:t>
      </w:r>
    </w:p>
    <w:p w14:paraId="056CFF51" w14:textId="292177CF" w:rsidR="00012C1A" w:rsidRDefault="00804CFE" w:rsidP="00012C1A">
      <w:pPr>
        <w:ind w:firstLine="709"/>
        <w:jc w:val="both"/>
        <w:rPr>
          <w:sz w:val="22"/>
          <w:szCs w:val="22"/>
        </w:rPr>
      </w:pPr>
      <w:r w:rsidRPr="000E360D">
        <w:rPr>
          <w:sz w:val="22"/>
          <w:szCs w:val="22"/>
        </w:rPr>
        <w:t xml:space="preserve">11.1. Приложение № 1 – </w:t>
      </w:r>
      <w:r w:rsidR="0088246F">
        <w:rPr>
          <w:rFonts w:eastAsia="Calibri"/>
          <w:sz w:val="22"/>
          <w:szCs w:val="22"/>
          <w:lang w:eastAsia="en-US"/>
        </w:rPr>
        <w:t>Расчет стоимости оказания услуг</w:t>
      </w:r>
      <w:r w:rsidR="0088246F" w:rsidRPr="0088246F">
        <w:rPr>
          <w:b/>
          <w:sz w:val="22"/>
          <w:szCs w:val="22"/>
        </w:rPr>
        <w:t xml:space="preserve"> </w:t>
      </w:r>
      <w:r w:rsidR="00AD7535">
        <w:rPr>
          <w:sz w:val="22"/>
          <w:szCs w:val="22"/>
        </w:rPr>
        <w:t>по погрузке и вывозу снега</w:t>
      </w:r>
      <w:r w:rsidR="00012C1A" w:rsidRPr="00012C1A">
        <w:rPr>
          <w:sz w:val="22"/>
          <w:szCs w:val="22"/>
        </w:rPr>
        <w:t xml:space="preserve"> в ГБДО</w:t>
      </w:r>
      <w:r w:rsidR="00012C1A">
        <w:rPr>
          <w:sz w:val="22"/>
          <w:szCs w:val="22"/>
        </w:rPr>
        <w:t>У № 5 Пушкинского района Санкт-</w:t>
      </w:r>
      <w:r w:rsidR="00012C1A" w:rsidRPr="00012C1A">
        <w:rPr>
          <w:sz w:val="22"/>
          <w:szCs w:val="22"/>
        </w:rPr>
        <w:t>Петербурга в 2023 году</w:t>
      </w:r>
      <w:r w:rsidR="00012C1A">
        <w:rPr>
          <w:sz w:val="22"/>
          <w:szCs w:val="22"/>
        </w:rPr>
        <w:t>;</w:t>
      </w:r>
    </w:p>
    <w:p w14:paraId="19117E4D" w14:textId="20FE6FFB" w:rsidR="00804CFE" w:rsidRDefault="00012C1A" w:rsidP="00012C1A">
      <w:pPr>
        <w:ind w:firstLine="709"/>
        <w:jc w:val="both"/>
        <w:rPr>
          <w:sz w:val="22"/>
          <w:szCs w:val="22"/>
        </w:rPr>
      </w:pPr>
      <w:r w:rsidRPr="00012C1A">
        <w:rPr>
          <w:sz w:val="22"/>
          <w:szCs w:val="22"/>
        </w:rPr>
        <w:t xml:space="preserve"> </w:t>
      </w:r>
      <w:r w:rsidR="00804CFE" w:rsidRPr="000E360D">
        <w:rPr>
          <w:sz w:val="22"/>
          <w:szCs w:val="22"/>
        </w:rPr>
        <w:t>11.2.</w:t>
      </w:r>
      <w:r w:rsidR="00804CFE" w:rsidRPr="000E360D">
        <w:rPr>
          <w:bCs/>
          <w:sz w:val="22"/>
          <w:szCs w:val="22"/>
        </w:rPr>
        <w:t xml:space="preserve"> </w:t>
      </w:r>
      <w:r w:rsidR="00361963">
        <w:rPr>
          <w:sz w:val="22"/>
          <w:szCs w:val="22"/>
        </w:rPr>
        <w:t xml:space="preserve">Приложение № </w:t>
      </w:r>
      <w:r>
        <w:rPr>
          <w:sz w:val="22"/>
          <w:szCs w:val="22"/>
        </w:rPr>
        <w:t>2 –</w:t>
      </w:r>
      <w:r w:rsidR="00361963">
        <w:rPr>
          <w:sz w:val="22"/>
          <w:szCs w:val="22"/>
        </w:rPr>
        <w:t xml:space="preserve"> </w:t>
      </w:r>
      <w:r w:rsidR="00361963" w:rsidRPr="00361963">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C11C34" w14:textId="77777777" w:rsidR="00361963" w:rsidRPr="000E360D" w:rsidRDefault="00361963" w:rsidP="00361963">
      <w:pPr>
        <w:ind w:firstLine="709"/>
        <w:jc w:val="both"/>
        <w:rPr>
          <w:sz w:val="22"/>
          <w:szCs w:val="22"/>
        </w:rPr>
      </w:pPr>
    </w:p>
    <w:p w14:paraId="7F81AA51" w14:textId="4C76EF01" w:rsidR="00804CFE" w:rsidRDefault="00804CFE" w:rsidP="00804CFE">
      <w:pPr>
        <w:tabs>
          <w:tab w:val="left" w:pos="9923"/>
        </w:tabs>
        <w:autoSpaceDE w:val="0"/>
        <w:jc w:val="center"/>
        <w:rPr>
          <w:b/>
          <w:sz w:val="22"/>
          <w:szCs w:val="22"/>
        </w:rPr>
      </w:pPr>
      <w:r w:rsidRPr="000E360D">
        <w:rPr>
          <w:b/>
          <w:sz w:val="22"/>
          <w:szCs w:val="22"/>
        </w:rPr>
        <w:t>12. АДРЕСА И БАНКОВСКИЕ РЕКВИЗИТЫ СТОРОН</w:t>
      </w:r>
    </w:p>
    <w:p w14:paraId="09BBE4D0" w14:textId="77777777" w:rsidR="004D5042" w:rsidRPr="000E360D" w:rsidRDefault="004D5042" w:rsidP="00804CFE">
      <w:pPr>
        <w:tabs>
          <w:tab w:val="left" w:pos="9923"/>
        </w:tabs>
        <w:autoSpaceDE w:val="0"/>
        <w:jc w:val="center"/>
        <w:rPr>
          <w:b/>
          <w:sz w:val="22"/>
          <w:szCs w:val="22"/>
        </w:rPr>
      </w:pPr>
    </w:p>
    <w:tbl>
      <w:tblPr>
        <w:tblW w:w="10065" w:type="dxa"/>
        <w:tblLook w:val="01E0" w:firstRow="1" w:lastRow="1" w:firstColumn="1" w:lastColumn="1" w:noHBand="0" w:noVBand="0"/>
      </w:tblPr>
      <w:tblGrid>
        <w:gridCol w:w="4782"/>
        <w:gridCol w:w="5283"/>
      </w:tblGrid>
      <w:tr w:rsidR="00804CFE" w:rsidRPr="000E360D" w14:paraId="4B16A89A" w14:textId="77777777" w:rsidTr="003271A9">
        <w:trPr>
          <w:trHeight w:val="3826"/>
        </w:trPr>
        <w:tc>
          <w:tcPr>
            <w:tcW w:w="4782" w:type="dxa"/>
          </w:tcPr>
          <w:p w14:paraId="7538B6D5" w14:textId="77777777" w:rsidR="00804CFE" w:rsidRPr="00CD7D48" w:rsidRDefault="00804CFE" w:rsidP="00CD7D48">
            <w:pPr>
              <w:jc w:val="both"/>
              <w:rPr>
                <w:b/>
                <w:sz w:val="22"/>
                <w:szCs w:val="22"/>
              </w:rPr>
            </w:pPr>
            <w:r w:rsidRPr="00CD7D48">
              <w:rPr>
                <w:b/>
                <w:sz w:val="22"/>
                <w:szCs w:val="22"/>
              </w:rPr>
              <w:t>Заказчик:</w:t>
            </w:r>
          </w:p>
          <w:p w14:paraId="12D32B0E" w14:textId="77777777" w:rsidR="00997EF3" w:rsidRDefault="00997EF3" w:rsidP="00997EF3">
            <w:pPr>
              <w:spacing w:line="256" w:lineRule="auto"/>
              <w:rPr>
                <w:b/>
                <w:sz w:val="22"/>
                <w:szCs w:val="20"/>
              </w:rPr>
            </w:pPr>
            <w:r>
              <w:rPr>
                <w:b/>
                <w:sz w:val="22"/>
                <w:szCs w:val="20"/>
              </w:rPr>
              <w:t>ГБДОУ № 5</w:t>
            </w:r>
            <w:r w:rsidRPr="0001179D">
              <w:rPr>
                <w:b/>
                <w:sz w:val="22"/>
                <w:szCs w:val="20"/>
              </w:rPr>
              <w:t xml:space="preserve"> Пушкинского района </w:t>
            </w:r>
          </w:p>
          <w:p w14:paraId="4A2765DE" w14:textId="77777777" w:rsidR="00997EF3" w:rsidRDefault="00997EF3" w:rsidP="00997EF3">
            <w:pPr>
              <w:spacing w:line="256" w:lineRule="auto"/>
              <w:rPr>
                <w:bCs/>
                <w:sz w:val="22"/>
                <w:szCs w:val="20"/>
              </w:rPr>
            </w:pPr>
            <w:r w:rsidRPr="0001179D">
              <w:rPr>
                <w:b/>
                <w:sz w:val="22"/>
                <w:szCs w:val="20"/>
              </w:rPr>
              <w:t>Санкт-Петербурга</w:t>
            </w:r>
            <w:r w:rsidRPr="0001179D">
              <w:rPr>
                <w:bCs/>
                <w:sz w:val="22"/>
                <w:szCs w:val="20"/>
              </w:rPr>
              <w:t xml:space="preserve"> </w:t>
            </w:r>
          </w:p>
          <w:p w14:paraId="647BCED0" w14:textId="77777777" w:rsidR="00997EF3" w:rsidRPr="0001179D" w:rsidRDefault="00997EF3" w:rsidP="00997EF3">
            <w:pPr>
              <w:spacing w:line="256" w:lineRule="auto"/>
              <w:rPr>
                <w:b/>
                <w:sz w:val="22"/>
                <w:szCs w:val="20"/>
              </w:rPr>
            </w:pPr>
          </w:p>
          <w:p w14:paraId="7CB9E13E" w14:textId="77777777" w:rsidR="00997EF3" w:rsidRDefault="00997EF3" w:rsidP="00997EF3">
            <w:pPr>
              <w:rPr>
                <w:sz w:val="20"/>
                <w:szCs w:val="20"/>
              </w:rPr>
            </w:pPr>
            <w:r w:rsidRPr="002F53F9">
              <w:rPr>
                <w:rFonts w:eastAsia="SimSun"/>
                <w:bCs/>
                <w:kern w:val="1"/>
                <w:sz w:val="20"/>
                <w:szCs w:val="20"/>
                <w:lang w:eastAsia="hi-IN" w:bidi="hi-IN"/>
              </w:rPr>
              <w:t xml:space="preserve">Адрес: </w:t>
            </w:r>
            <w:r w:rsidRPr="002F53F9">
              <w:rPr>
                <w:sz w:val="20"/>
                <w:szCs w:val="20"/>
              </w:rPr>
              <w:t>196601, Санкт-Петербург, город Пушкин, Набережная улица, д.22/57, литер</w:t>
            </w:r>
            <w:proofErr w:type="gramStart"/>
            <w:r w:rsidRPr="002F53F9">
              <w:rPr>
                <w:sz w:val="20"/>
                <w:szCs w:val="20"/>
              </w:rPr>
              <w:t xml:space="preserve"> А</w:t>
            </w:r>
            <w:proofErr w:type="gramEnd"/>
          </w:p>
          <w:p w14:paraId="02030602" w14:textId="77777777" w:rsidR="00997EF3" w:rsidRPr="002F53F9" w:rsidRDefault="00997EF3" w:rsidP="00997EF3">
            <w:pPr>
              <w:rPr>
                <w:sz w:val="20"/>
                <w:szCs w:val="20"/>
              </w:rPr>
            </w:pPr>
          </w:p>
          <w:p w14:paraId="490A1F37" w14:textId="77777777" w:rsidR="00997EF3" w:rsidRPr="002F53F9" w:rsidRDefault="00997EF3" w:rsidP="00997EF3">
            <w:pPr>
              <w:rPr>
                <w:sz w:val="20"/>
                <w:szCs w:val="20"/>
              </w:rPr>
            </w:pPr>
            <w:r w:rsidRPr="002F53F9">
              <w:rPr>
                <w:sz w:val="20"/>
                <w:szCs w:val="20"/>
              </w:rPr>
              <w:t>ОГРН 1027809005685</w:t>
            </w:r>
          </w:p>
          <w:p w14:paraId="245C6C6F" w14:textId="77777777" w:rsidR="00997EF3" w:rsidRPr="002F53F9" w:rsidRDefault="00997EF3" w:rsidP="00997EF3">
            <w:pPr>
              <w:rPr>
                <w:sz w:val="20"/>
                <w:szCs w:val="20"/>
              </w:rPr>
            </w:pPr>
            <w:r w:rsidRPr="002F53F9">
              <w:rPr>
                <w:sz w:val="20"/>
                <w:szCs w:val="20"/>
              </w:rPr>
              <w:t>ОКТМО 40397000</w:t>
            </w:r>
          </w:p>
          <w:p w14:paraId="08B89493" w14:textId="77777777" w:rsidR="00997EF3" w:rsidRPr="002F53F9" w:rsidRDefault="00997EF3" w:rsidP="00997EF3">
            <w:pPr>
              <w:rPr>
                <w:sz w:val="20"/>
                <w:szCs w:val="20"/>
              </w:rPr>
            </w:pPr>
            <w:r w:rsidRPr="002F53F9">
              <w:rPr>
                <w:sz w:val="20"/>
                <w:szCs w:val="20"/>
              </w:rPr>
              <w:t>ИНН  7820020335</w:t>
            </w:r>
          </w:p>
          <w:p w14:paraId="2C28925C" w14:textId="77777777" w:rsidR="00997EF3" w:rsidRPr="002F53F9" w:rsidRDefault="00997EF3" w:rsidP="00997EF3">
            <w:pPr>
              <w:rPr>
                <w:sz w:val="20"/>
                <w:szCs w:val="20"/>
              </w:rPr>
            </w:pPr>
            <w:r w:rsidRPr="002F53F9">
              <w:rPr>
                <w:sz w:val="20"/>
                <w:szCs w:val="20"/>
              </w:rPr>
              <w:t>КПП  782001001</w:t>
            </w:r>
          </w:p>
          <w:p w14:paraId="2B83ADC9" w14:textId="77777777" w:rsidR="00997EF3" w:rsidRPr="002F53F9" w:rsidRDefault="00997EF3" w:rsidP="00997EF3">
            <w:pPr>
              <w:rPr>
                <w:sz w:val="20"/>
                <w:szCs w:val="20"/>
              </w:rPr>
            </w:pPr>
            <w:r w:rsidRPr="002F53F9">
              <w:rPr>
                <w:sz w:val="20"/>
                <w:szCs w:val="20"/>
              </w:rPr>
              <w:t xml:space="preserve">Банковские реквизиты: Комитет финансов СПб (ГБДОУ № 5 Пушкинского района Санкт-Петербурга, </w:t>
            </w:r>
            <w:proofErr w:type="gramStart"/>
            <w:r w:rsidRPr="002F53F9">
              <w:rPr>
                <w:sz w:val="20"/>
                <w:szCs w:val="20"/>
              </w:rPr>
              <w:t>л</w:t>
            </w:r>
            <w:proofErr w:type="gramEnd"/>
            <w:r w:rsidRPr="002F53F9">
              <w:rPr>
                <w:sz w:val="20"/>
                <w:szCs w:val="20"/>
              </w:rPr>
              <w:t>/с 0731084)</w:t>
            </w:r>
          </w:p>
          <w:p w14:paraId="75AED41A" w14:textId="5C1AC2C1" w:rsidR="00997EF3" w:rsidRPr="002F53F9" w:rsidRDefault="00997EF3" w:rsidP="00997EF3">
            <w:pPr>
              <w:rPr>
                <w:sz w:val="20"/>
                <w:szCs w:val="20"/>
              </w:rPr>
            </w:pPr>
            <w:r w:rsidRPr="002F53F9">
              <w:rPr>
                <w:sz w:val="20"/>
                <w:szCs w:val="20"/>
              </w:rPr>
              <w:t>Р/с   03224643400000007200 Северо-Западное ГУ Банка России//УФК по г.</w:t>
            </w:r>
            <w:r w:rsidR="00012C1A">
              <w:rPr>
                <w:sz w:val="20"/>
                <w:szCs w:val="20"/>
              </w:rPr>
              <w:t xml:space="preserve"> </w:t>
            </w:r>
            <w:r w:rsidRPr="002F53F9">
              <w:rPr>
                <w:sz w:val="20"/>
                <w:szCs w:val="20"/>
              </w:rPr>
              <w:t xml:space="preserve">Санкт-Петербургу, </w:t>
            </w:r>
            <w:proofErr w:type="spellStart"/>
            <w:r w:rsidRPr="002F53F9">
              <w:rPr>
                <w:sz w:val="20"/>
                <w:szCs w:val="20"/>
              </w:rPr>
              <w:t>г</w:t>
            </w:r>
            <w:proofErr w:type="gramStart"/>
            <w:r w:rsidRPr="002F53F9">
              <w:rPr>
                <w:sz w:val="20"/>
                <w:szCs w:val="20"/>
              </w:rPr>
              <w:t>.С</w:t>
            </w:r>
            <w:proofErr w:type="gramEnd"/>
            <w:r w:rsidRPr="002F53F9">
              <w:rPr>
                <w:sz w:val="20"/>
                <w:szCs w:val="20"/>
              </w:rPr>
              <w:t>анкт</w:t>
            </w:r>
            <w:proofErr w:type="spellEnd"/>
            <w:r w:rsidRPr="002F53F9">
              <w:rPr>
                <w:sz w:val="20"/>
                <w:szCs w:val="20"/>
              </w:rPr>
              <w:t xml:space="preserve">-Петербург </w:t>
            </w:r>
          </w:p>
          <w:p w14:paraId="4F0BF2B7" w14:textId="77777777" w:rsidR="00997EF3" w:rsidRPr="002F53F9" w:rsidRDefault="00997EF3" w:rsidP="00997EF3">
            <w:pPr>
              <w:rPr>
                <w:sz w:val="20"/>
                <w:szCs w:val="20"/>
              </w:rPr>
            </w:pPr>
            <w:r w:rsidRPr="002F53F9">
              <w:rPr>
                <w:sz w:val="20"/>
                <w:szCs w:val="20"/>
              </w:rPr>
              <w:t>БИК 014030106</w:t>
            </w:r>
          </w:p>
          <w:p w14:paraId="186B2755" w14:textId="77777777" w:rsidR="00997EF3" w:rsidRDefault="00997EF3" w:rsidP="00997EF3">
            <w:pPr>
              <w:rPr>
                <w:sz w:val="20"/>
                <w:szCs w:val="20"/>
              </w:rPr>
            </w:pPr>
            <w:r w:rsidRPr="002F53F9">
              <w:rPr>
                <w:sz w:val="20"/>
                <w:szCs w:val="20"/>
              </w:rPr>
              <w:t xml:space="preserve"> К/с 40102810945370000005</w:t>
            </w:r>
          </w:p>
          <w:p w14:paraId="61D09AFA" w14:textId="77777777" w:rsidR="00997EF3" w:rsidRPr="002F53F9" w:rsidRDefault="00997EF3" w:rsidP="00997EF3">
            <w:pPr>
              <w:rPr>
                <w:sz w:val="20"/>
                <w:szCs w:val="20"/>
              </w:rPr>
            </w:pPr>
          </w:p>
          <w:p w14:paraId="1AD66461" w14:textId="77777777" w:rsidR="00997EF3" w:rsidRPr="002F53F9" w:rsidRDefault="00997EF3" w:rsidP="00997EF3">
            <w:pPr>
              <w:rPr>
                <w:sz w:val="20"/>
                <w:szCs w:val="20"/>
              </w:rPr>
            </w:pPr>
            <w:r w:rsidRPr="002F53F9">
              <w:rPr>
                <w:sz w:val="20"/>
                <w:szCs w:val="20"/>
              </w:rPr>
              <w:t xml:space="preserve">тел. +7 (812) 466-47-31      </w:t>
            </w:r>
          </w:p>
          <w:p w14:paraId="2DD5A4DF" w14:textId="77777777" w:rsidR="00997EF3" w:rsidRDefault="00997EF3" w:rsidP="00997EF3">
            <w:pPr>
              <w:ind w:left="426" w:hanging="425"/>
              <w:rPr>
                <w:sz w:val="20"/>
                <w:szCs w:val="20"/>
              </w:rPr>
            </w:pPr>
            <w:r w:rsidRPr="002F53F9">
              <w:rPr>
                <w:sz w:val="20"/>
                <w:szCs w:val="20"/>
              </w:rPr>
              <w:t>Адрес электронной почты (</w:t>
            </w:r>
            <w:r w:rsidRPr="002F53F9">
              <w:rPr>
                <w:sz w:val="20"/>
                <w:szCs w:val="20"/>
                <w:lang w:val="en-US"/>
              </w:rPr>
              <w:t>E</w:t>
            </w:r>
            <w:r w:rsidRPr="002F53F9">
              <w:rPr>
                <w:sz w:val="20"/>
                <w:szCs w:val="20"/>
              </w:rPr>
              <w:t>-</w:t>
            </w:r>
            <w:r w:rsidRPr="002F53F9">
              <w:rPr>
                <w:sz w:val="20"/>
                <w:szCs w:val="20"/>
                <w:lang w:val="en-US"/>
              </w:rPr>
              <w:t>mail</w:t>
            </w:r>
            <w:r w:rsidRPr="002F53F9">
              <w:rPr>
                <w:sz w:val="20"/>
                <w:szCs w:val="20"/>
              </w:rPr>
              <w:t xml:space="preserve">): </w:t>
            </w:r>
            <w:hyperlink r:id="rId9" w:history="1">
              <w:r w:rsidRPr="002F53F9">
                <w:rPr>
                  <w:sz w:val="20"/>
                  <w:szCs w:val="20"/>
                  <w:lang w:val="en-US"/>
                </w:rPr>
                <w:t>cfl</w:t>
              </w:r>
              <w:r w:rsidRPr="002F53F9">
                <w:rPr>
                  <w:sz w:val="20"/>
                  <w:szCs w:val="20"/>
                </w:rPr>
                <w:t>5@</w:t>
              </w:r>
              <w:r w:rsidRPr="002F53F9">
                <w:rPr>
                  <w:sz w:val="20"/>
                  <w:szCs w:val="20"/>
                  <w:lang w:val="en-US"/>
                </w:rPr>
                <w:t>mail</w:t>
              </w:r>
              <w:r w:rsidRPr="002F53F9">
                <w:rPr>
                  <w:sz w:val="20"/>
                  <w:szCs w:val="20"/>
                </w:rPr>
                <w:t>.</w:t>
              </w:r>
              <w:proofErr w:type="spellStart"/>
              <w:r w:rsidRPr="002F53F9">
                <w:rPr>
                  <w:sz w:val="20"/>
                  <w:szCs w:val="20"/>
                  <w:lang w:val="en-US"/>
                </w:rPr>
                <w:t>ru</w:t>
              </w:r>
              <w:proofErr w:type="spellEnd"/>
            </w:hyperlink>
          </w:p>
          <w:p w14:paraId="7822CB5C" w14:textId="77777777" w:rsidR="00997EF3" w:rsidRPr="003151A3" w:rsidRDefault="00997EF3" w:rsidP="00997EF3">
            <w:pPr>
              <w:ind w:left="426" w:hanging="425"/>
              <w:rPr>
                <w:sz w:val="20"/>
                <w:szCs w:val="20"/>
              </w:rPr>
            </w:pPr>
          </w:p>
          <w:p w14:paraId="69E08C25" w14:textId="77777777" w:rsidR="00997EF3" w:rsidRPr="002F53F9" w:rsidRDefault="00997EF3" w:rsidP="00997EF3">
            <w:pPr>
              <w:tabs>
                <w:tab w:val="left" w:pos="7380"/>
              </w:tabs>
              <w:jc w:val="both"/>
              <w:rPr>
                <w:rFonts w:eastAsia="SimSun"/>
                <w:spacing w:val="-6"/>
                <w:kern w:val="1"/>
                <w:sz w:val="20"/>
                <w:szCs w:val="20"/>
                <w:lang w:eastAsia="hi-IN" w:bidi="hi-IN"/>
              </w:rPr>
            </w:pPr>
            <w:r w:rsidRPr="002F53F9">
              <w:rPr>
                <w:rFonts w:eastAsia="SimSun"/>
                <w:spacing w:val="-6"/>
                <w:kern w:val="1"/>
                <w:sz w:val="20"/>
                <w:szCs w:val="20"/>
                <w:lang w:eastAsia="hi-IN" w:bidi="hi-IN"/>
              </w:rPr>
              <w:t>Заведующий</w:t>
            </w:r>
          </w:p>
          <w:p w14:paraId="666D4DDE" w14:textId="77777777" w:rsidR="00997EF3" w:rsidRPr="002F53F9" w:rsidRDefault="00997EF3" w:rsidP="00997EF3">
            <w:pPr>
              <w:tabs>
                <w:tab w:val="left" w:pos="7380"/>
              </w:tabs>
              <w:jc w:val="both"/>
              <w:rPr>
                <w:rFonts w:eastAsia="SimSun"/>
                <w:spacing w:val="-6"/>
                <w:kern w:val="1"/>
                <w:sz w:val="20"/>
                <w:szCs w:val="20"/>
                <w:lang w:eastAsia="hi-IN" w:bidi="hi-IN"/>
              </w:rPr>
            </w:pPr>
            <w:r w:rsidRPr="002F53F9">
              <w:rPr>
                <w:rFonts w:eastAsia="SimSun"/>
                <w:kern w:val="1"/>
                <w:sz w:val="20"/>
                <w:szCs w:val="20"/>
                <w:lang w:eastAsia="hi-IN" w:bidi="hi-IN"/>
              </w:rPr>
              <w:t xml:space="preserve">____________________ /Т.В. </w:t>
            </w:r>
            <w:proofErr w:type="spellStart"/>
            <w:r w:rsidRPr="002F53F9">
              <w:rPr>
                <w:rFonts w:eastAsia="SimSun"/>
                <w:kern w:val="1"/>
                <w:sz w:val="20"/>
                <w:szCs w:val="20"/>
                <w:lang w:eastAsia="hi-IN" w:bidi="hi-IN"/>
              </w:rPr>
              <w:t>Клишева</w:t>
            </w:r>
            <w:proofErr w:type="spellEnd"/>
            <w:r w:rsidRPr="002F53F9">
              <w:rPr>
                <w:rFonts w:eastAsia="SimSun"/>
                <w:kern w:val="1"/>
                <w:sz w:val="20"/>
                <w:szCs w:val="20"/>
                <w:lang w:eastAsia="hi-IN" w:bidi="hi-IN"/>
              </w:rPr>
              <w:t>/</w:t>
            </w:r>
          </w:p>
          <w:p w14:paraId="10DEEFBB" w14:textId="0A51231B" w:rsidR="00804CFE" w:rsidRPr="000D12FB" w:rsidRDefault="00997EF3" w:rsidP="00997EF3">
            <w:pPr>
              <w:overflowPunct w:val="0"/>
              <w:jc w:val="both"/>
              <w:textAlignment w:val="baseline"/>
              <w:rPr>
                <w:sz w:val="22"/>
                <w:szCs w:val="22"/>
              </w:rPr>
            </w:pPr>
            <w:r w:rsidRPr="002F53F9">
              <w:rPr>
                <w:rFonts w:eastAsia="SimSun"/>
                <w:kern w:val="1"/>
                <w:sz w:val="20"/>
                <w:szCs w:val="20"/>
                <w:lang w:eastAsia="hi-IN" w:bidi="hi-IN"/>
              </w:rPr>
              <w:t xml:space="preserve"> </w:t>
            </w:r>
            <w:r>
              <w:rPr>
                <w:rFonts w:eastAsia="SimSun"/>
                <w:kern w:val="1"/>
                <w:sz w:val="20"/>
                <w:szCs w:val="20"/>
                <w:lang w:eastAsia="hi-IN" w:bidi="hi-IN"/>
              </w:rPr>
              <w:t>Подписано ЭЦП</w:t>
            </w:r>
          </w:p>
        </w:tc>
        <w:tc>
          <w:tcPr>
            <w:tcW w:w="5283" w:type="dxa"/>
          </w:tcPr>
          <w:p w14:paraId="6BF0848E" w14:textId="77777777" w:rsidR="00804CFE" w:rsidRPr="000E360D" w:rsidRDefault="00804CFE" w:rsidP="00B409FB">
            <w:pPr>
              <w:overflowPunct w:val="0"/>
              <w:spacing w:line="256" w:lineRule="auto"/>
              <w:jc w:val="center"/>
              <w:textAlignment w:val="baseline"/>
              <w:rPr>
                <w:b/>
                <w:sz w:val="22"/>
                <w:szCs w:val="22"/>
              </w:rPr>
            </w:pPr>
            <w:r w:rsidRPr="000E360D">
              <w:rPr>
                <w:b/>
                <w:sz w:val="22"/>
                <w:szCs w:val="22"/>
              </w:rPr>
              <w:t>Исполнитель:</w:t>
            </w:r>
          </w:p>
          <w:p w14:paraId="1F877086" w14:textId="5B40FFF3" w:rsidR="00804CFE" w:rsidRDefault="003271A9" w:rsidP="003271A9">
            <w:pPr>
              <w:jc w:val="both"/>
              <w:rPr>
                <w:iCs/>
                <w:sz w:val="22"/>
                <w:szCs w:val="22"/>
              </w:rPr>
            </w:pPr>
            <w:r w:rsidRPr="003271A9">
              <w:rPr>
                <w:iCs/>
                <w:sz w:val="22"/>
                <w:szCs w:val="22"/>
              </w:rPr>
              <w:t xml:space="preserve"> </w:t>
            </w:r>
          </w:p>
          <w:p w14:paraId="67A7FB1F" w14:textId="3259B90B" w:rsidR="002C1CAC" w:rsidRDefault="002C1CAC" w:rsidP="003271A9">
            <w:pPr>
              <w:jc w:val="both"/>
              <w:rPr>
                <w:iCs/>
                <w:sz w:val="22"/>
                <w:szCs w:val="22"/>
              </w:rPr>
            </w:pPr>
          </w:p>
          <w:p w14:paraId="371C9A3D" w14:textId="5F55D553" w:rsidR="002C1CAC" w:rsidRDefault="002C1CAC" w:rsidP="003271A9">
            <w:pPr>
              <w:jc w:val="both"/>
              <w:rPr>
                <w:iCs/>
                <w:sz w:val="22"/>
                <w:szCs w:val="22"/>
              </w:rPr>
            </w:pPr>
          </w:p>
          <w:p w14:paraId="7AE5AFB5" w14:textId="5892BBCC" w:rsidR="002C1CAC" w:rsidRDefault="002C1CAC" w:rsidP="003271A9">
            <w:pPr>
              <w:jc w:val="both"/>
              <w:rPr>
                <w:iCs/>
                <w:sz w:val="22"/>
                <w:szCs w:val="22"/>
              </w:rPr>
            </w:pPr>
          </w:p>
          <w:p w14:paraId="103B637E" w14:textId="51649F35" w:rsidR="002C1CAC" w:rsidRDefault="002C1CAC" w:rsidP="003271A9">
            <w:pPr>
              <w:jc w:val="both"/>
              <w:rPr>
                <w:iCs/>
                <w:sz w:val="22"/>
                <w:szCs w:val="22"/>
              </w:rPr>
            </w:pPr>
          </w:p>
          <w:p w14:paraId="1C3C8434" w14:textId="58A89176" w:rsidR="002C1CAC" w:rsidRDefault="002C1CAC" w:rsidP="003271A9">
            <w:pPr>
              <w:jc w:val="both"/>
              <w:rPr>
                <w:iCs/>
                <w:sz w:val="22"/>
                <w:szCs w:val="22"/>
              </w:rPr>
            </w:pPr>
          </w:p>
          <w:p w14:paraId="55E13C26" w14:textId="3CCD674E" w:rsidR="002C1CAC" w:rsidRDefault="002C1CAC" w:rsidP="003271A9">
            <w:pPr>
              <w:jc w:val="both"/>
              <w:rPr>
                <w:iCs/>
                <w:sz w:val="22"/>
                <w:szCs w:val="22"/>
              </w:rPr>
            </w:pPr>
          </w:p>
          <w:p w14:paraId="2F00EB96" w14:textId="515AA193" w:rsidR="002C1CAC" w:rsidRDefault="002C1CAC" w:rsidP="003271A9">
            <w:pPr>
              <w:jc w:val="both"/>
              <w:rPr>
                <w:iCs/>
                <w:sz w:val="22"/>
                <w:szCs w:val="22"/>
              </w:rPr>
            </w:pPr>
          </w:p>
          <w:p w14:paraId="1CF55434" w14:textId="0AAC1387" w:rsidR="002C1CAC" w:rsidRDefault="002C1CAC" w:rsidP="003271A9">
            <w:pPr>
              <w:jc w:val="both"/>
              <w:rPr>
                <w:iCs/>
                <w:sz w:val="22"/>
                <w:szCs w:val="22"/>
              </w:rPr>
            </w:pPr>
          </w:p>
          <w:p w14:paraId="0675E435" w14:textId="73C087A3" w:rsidR="002C1CAC" w:rsidRDefault="002C1CAC" w:rsidP="003271A9">
            <w:pPr>
              <w:jc w:val="both"/>
              <w:rPr>
                <w:iCs/>
                <w:sz w:val="22"/>
                <w:szCs w:val="22"/>
              </w:rPr>
            </w:pPr>
          </w:p>
          <w:p w14:paraId="3C2075DF" w14:textId="4456B704" w:rsidR="002C1CAC" w:rsidRDefault="002C1CAC" w:rsidP="003271A9">
            <w:pPr>
              <w:jc w:val="both"/>
              <w:rPr>
                <w:iCs/>
                <w:sz w:val="22"/>
                <w:szCs w:val="22"/>
              </w:rPr>
            </w:pPr>
          </w:p>
          <w:p w14:paraId="6A6C596D" w14:textId="09276E87" w:rsidR="002C1CAC" w:rsidRDefault="002C1CAC" w:rsidP="003271A9">
            <w:pPr>
              <w:jc w:val="both"/>
              <w:rPr>
                <w:iCs/>
                <w:sz w:val="22"/>
                <w:szCs w:val="22"/>
              </w:rPr>
            </w:pPr>
          </w:p>
          <w:p w14:paraId="48C7EDE2" w14:textId="38FDE3D3" w:rsidR="00D971FD" w:rsidRDefault="00D971FD" w:rsidP="003271A9">
            <w:pPr>
              <w:jc w:val="both"/>
              <w:rPr>
                <w:iCs/>
                <w:sz w:val="22"/>
                <w:szCs w:val="22"/>
              </w:rPr>
            </w:pPr>
          </w:p>
          <w:p w14:paraId="7F19DEA1" w14:textId="1E7EC38C" w:rsidR="00D971FD" w:rsidRDefault="00D971FD" w:rsidP="003271A9">
            <w:pPr>
              <w:jc w:val="both"/>
              <w:rPr>
                <w:iCs/>
                <w:sz w:val="22"/>
                <w:szCs w:val="22"/>
              </w:rPr>
            </w:pPr>
          </w:p>
          <w:p w14:paraId="00208B7C" w14:textId="7B93BB4E" w:rsidR="00D971FD" w:rsidRDefault="00D971FD" w:rsidP="003271A9">
            <w:pPr>
              <w:jc w:val="both"/>
              <w:rPr>
                <w:iCs/>
                <w:sz w:val="22"/>
                <w:szCs w:val="22"/>
              </w:rPr>
            </w:pPr>
          </w:p>
          <w:p w14:paraId="6D85A66E" w14:textId="77777777" w:rsidR="00D971FD" w:rsidRDefault="00D971FD" w:rsidP="003271A9">
            <w:pPr>
              <w:jc w:val="both"/>
              <w:rPr>
                <w:iCs/>
                <w:sz w:val="22"/>
                <w:szCs w:val="22"/>
              </w:rPr>
            </w:pPr>
          </w:p>
          <w:p w14:paraId="437D490A" w14:textId="50BBE6A9" w:rsidR="002C1CAC" w:rsidRDefault="002C1CAC" w:rsidP="003271A9">
            <w:pPr>
              <w:jc w:val="both"/>
              <w:rPr>
                <w:iCs/>
                <w:sz w:val="22"/>
                <w:szCs w:val="22"/>
              </w:rPr>
            </w:pPr>
          </w:p>
          <w:p w14:paraId="538CBB88" w14:textId="77777777" w:rsidR="002C1CAC" w:rsidRDefault="002C1CAC" w:rsidP="003271A9">
            <w:pPr>
              <w:jc w:val="both"/>
              <w:rPr>
                <w:iCs/>
                <w:sz w:val="22"/>
                <w:szCs w:val="22"/>
              </w:rPr>
            </w:pPr>
          </w:p>
          <w:p w14:paraId="062A3E79" w14:textId="77777777" w:rsidR="002C1CAC" w:rsidRPr="003271A9" w:rsidRDefault="002C1CAC" w:rsidP="003271A9">
            <w:pPr>
              <w:jc w:val="both"/>
              <w:rPr>
                <w:sz w:val="22"/>
                <w:szCs w:val="22"/>
              </w:rPr>
            </w:pPr>
          </w:p>
          <w:p w14:paraId="042C1597" w14:textId="77777777" w:rsidR="00CD7D48" w:rsidRDefault="00CD7D48" w:rsidP="00CD7D48">
            <w:pPr>
              <w:jc w:val="both"/>
              <w:rPr>
                <w:sz w:val="22"/>
                <w:szCs w:val="22"/>
              </w:rPr>
            </w:pPr>
          </w:p>
          <w:p w14:paraId="65BC7409" w14:textId="0298A134" w:rsidR="00997EF3" w:rsidRPr="00997EF3" w:rsidRDefault="00997EF3" w:rsidP="00CD7D48">
            <w:pPr>
              <w:jc w:val="both"/>
              <w:rPr>
                <w:sz w:val="20"/>
                <w:szCs w:val="22"/>
              </w:rPr>
            </w:pPr>
            <w:r w:rsidRPr="00997EF3">
              <w:rPr>
                <w:sz w:val="20"/>
                <w:szCs w:val="22"/>
              </w:rPr>
              <w:t>Должность</w:t>
            </w:r>
          </w:p>
          <w:p w14:paraId="39FEB3FE" w14:textId="66553B64" w:rsidR="00804CFE" w:rsidRDefault="00804CFE" w:rsidP="00CD7D48">
            <w:pPr>
              <w:jc w:val="both"/>
              <w:rPr>
                <w:sz w:val="22"/>
                <w:szCs w:val="22"/>
              </w:rPr>
            </w:pPr>
            <w:r w:rsidRPr="000E360D">
              <w:rPr>
                <w:sz w:val="22"/>
                <w:szCs w:val="22"/>
              </w:rPr>
              <w:t>______________________</w:t>
            </w:r>
            <w:r w:rsidR="003271A9" w:rsidRPr="003271A9">
              <w:rPr>
                <w:iCs/>
                <w:sz w:val="22"/>
                <w:szCs w:val="22"/>
              </w:rPr>
              <w:t xml:space="preserve"> </w:t>
            </w:r>
            <w:r w:rsidR="00997EF3">
              <w:rPr>
                <w:iCs/>
                <w:sz w:val="22"/>
                <w:szCs w:val="22"/>
              </w:rPr>
              <w:t>/ФИО/</w:t>
            </w:r>
          </w:p>
          <w:p w14:paraId="78CE2FC8" w14:textId="211B5D0C" w:rsidR="00CD7D48" w:rsidRPr="000E360D" w:rsidRDefault="00CD7D48" w:rsidP="00CD7D48">
            <w:pPr>
              <w:jc w:val="both"/>
              <w:rPr>
                <w:b/>
                <w:sz w:val="22"/>
                <w:szCs w:val="22"/>
              </w:rPr>
            </w:pPr>
            <w:r w:rsidRPr="00997EF3">
              <w:rPr>
                <w:sz w:val="20"/>
                <w:szCs w:val="22"/>
              </w:rPr>
              <w:t>Подписано ЭЦП</w:t>
            </w:r>
          </w:p>
        </w:tc>
      </w:tr>
    </w:tbl>
    <w:p w14:paraId="27ABB5ED" w14:textId="77777777" w:rsidR="00804CFE" w:rsidRPr="000E360D" w:rsidRDefault="00804CFE" w:rsidP="00804CFE">
      <w:pPr>
        <w:widowControl w:val="0"/>
        <w:autoSpaceDE w:val="0"/>
        <w:autoSpaceDN w:val="0"/>
        <w:adjustRightInd w:val="0"/>
        <w:jc w:val="center"/>
        <w:rPr>
          <w:b/>
          <w:sz w:val="22"/>
          <w:szCs w:val="22"/>
        </w:rPr>
        <w:sectPr w:rsidR="00804CFE" w:rsidRPr="000E360D" w:rsidSect="003B19A0">
          <w:pgSz w:w="11906" w:h="16838" w:code="9"/>
          <w:pgMar w:top="851" w:right="851" w:bottom="851" w:left="1418" w:header="0" w:footer="0" w:gutter="0"/>
          <w:cols w:space="720"/>
          <w:docGrid w:linePitch="326"/>
        </w:sectPr>
      </w:pPr>
    </w:p>
    <w:p w14:paraId="34BCCB99" w14:textId="77777777" w:rsidR="00D9438A" w:rsidRPr="00D9438A" w:rsidRDefault="00D9438A" w:rsidP="00D9438A">
      <w:pPr>
        <w:jc w:val="right"/>
        <w:rPr>
          <w:sz w:val="22"/>
          <w:szCs w:val="22"/>
        </w:rPr>
      </w:pPr>
    </w:p>
    <w:p w14:paraId="49DB890B" w14:textId="15694915" w:rsidR="00D9438A" w:rsidRPr="00D9438A" w:rsidRDefault="00D9438A" w:rsidP="00D9438A">
      <w:pPr>
        <w:keepNext/>
        <w:keepLines/>
        <w:autoSpaceDN w:val="0"/>
        <w:spacing w:line="240" w:lineRule="atLeast"/>
        <w:ind w:firstLine="5245"/>
        <w:jc w:val="right"/>
      </w:pPr>
      <w:r w:rsidRPr="00D9438A">
        <w:t>Приложение № 1</w:t>
      </w:r>
      <w:r w:rsidR="003C566B">
        <w:t xml:space="preserve"> к контракту</w:t>
      </w:r>
      <w:r w:rsidRPr="00D9438A">
        <w:t xml:space="preserve"> </w:t>
      </w:r>
    </w:p>
    <w:p w14:paraId="06254A62" w14:textId="77777777" w:rsidR="00D9438A" w:rsidRPr="00D9438A" w:rsidRDefault="00D9438A" w:rsidP="00D9438A">
      <w:pPr>
        <w:keepNext/>
        <w:keepLines/>
        <w:autoSpaceDN w:val="0"/>
        <w:spacing w:line="240" w:lineRule="atLeast"/>
        <w:ind w:firstLine="5245"/>
        <w:jc w:val="right"/>
      </w:pPr>
    </w:p>
    <w:p w14:paraId="5FA34DD8" w14:textId="77777777" w:rsidR="00D9438A" w:rsidRPr="00D9438A" w:rsidRDefault="00D9438A" w:rsidP="00D9438A">
      <w:pPr>
        <w:autoSpaceDN w:val="0"/>
        <w:spacing w:line="254" w:lineRule="auto"/>
        <w:rPr>
          <w:b/>
          <w:lang w:eastAsia="en-US"/>
        </w:rPr>
      </w:pPr>
    </w:p>
    <w:p w14:paraId="16EE32CF" w14:textId="77777777" w:rsidR="00D9438A" w:rsidRPr="00D9438A" w:rsidRDefault="00D9438A" w:rsidP="00D9438A">
      <w:pPr>
        <w:autoSpaceDN w:val="0"/>
        <w:spacing w:line="254" w:lineRule="auto"/>
        <w:rPr>
          <w:lang w:eastAsia="en-US"/>
        </w:rPr>
      </w:pPr>
      <w:r w:rsidRPr="00D9438A">
        <w:rPr>
          <w:b/>
          <w:lang w:eastAsia="en-US"/>
        </w:rPr>
        <w:t>СОГЛАСОВАНО</w:t>
      </w:r>
      <w:r w:rsidRPr="00D9438A">
        <w:rPr>
          <w:b/>
          <w:lang w:eastAsia="en-US"/>
        </w:rPr>
        <w:br/>
      </w:r>
      <w:r w:rsidRPr="00D9438A">
        <w:rPr>
          <w:lang w:eastAsia="en-US"/>
        </w:rPr>
        <w:t xml:space="preserve">Начальник отдела образования </w:t>
      </w:r>
    </w:p>
    <w:p w14:paraId="4B1FF2C9" w14:textId="77777777" w:rsidR="00D9438A" w:rsidRPr="00D9438A" w:rsidRDefault="00D9438A" w:rsidP="00D9438A">
      <w:pPr>
        <w:autoSpaceDN w:val="0"/>
        <w:spacing w:line="254" w:lineRule="auto"/>
        <w:rPr>
          <w:lang w:eastAsia="en-US"/>
        </w:rPr>
      </w:pPr>
      <w:r w:rsidRPr="00D9438A">
        <w:rPr>
          <w:lang w:eastAsia="en-US"/>
        </w:rPr>
        <w:t xml:space="preserve">администрации Пушкинского района </w:t>
      </w:r>
    </w:p>
    <w:p w14:paraId="23B1DCB7" w14:textId="77777777" w:rsidR="00D9438A" w:rsidRPr="00D9438A" w:rsidRDefault="00D9438A" w:rsidP="00D9438A">
      <w:pPr>
        <w:autoSpaceDN w:val="0"/>
        <w:spacing w:line="254" w:lineRule="auto"/>
        <w:rPr>
          <w:lang w:eastAsia="en-US"/>
        </w:rPr>
      </w:pPr>
      <w:r w:rsidRPr="00D9438A">
        <w:rPr>
          <w:lang w:eastAsia="en-US"/>
        </w:rPr>
        <w:t>Санкт-Петербурга</w:t>
      </w:r>
    </w:p>
    <w:p w14:paraId="796D2E32" w14:textId="77777777" w:rsidR="00D9438A" w:rsidRPr="00D9438A" w:rsidRDefault="00D9438A" w:rsidP="00D9438A">
      <w:pPr>
        <w:autoSpaceDN w:val="0"/>
        <w:spacing w:line="254" w:lineRule="auto"/>
        <w:rPr>
          <w:lang w:eastAsia="en-US"/>
        </w:rPr>
      </w:pPr>
    </w:p>
    <w:p w14:paraId="6C922C92" w14:textId="77777777" w:rsidR="00D9438A" w:rsidRPr="00D9438A" w:rsidRDefault="00D9438A" w:rsidP="00D9438A">
      <w:pPr>
        <w:autoSpaceDN w:val="0"/>
        <w:spacing w:line="254" w:lineRule="auto"/>
        <w:rPr>
          <w:lang w:eastAsia="en-US"/>
        </w:rPr>
      </w:pPr>
      <w:r w:rsidRPr="00D9438A">
        <w:rPr>
          <w:lang w:eastAsia="en-US"/>
        </w:rPr>
        <w:t xml:space="preserve">________________Н.П. </w:t>
      </w:r>
      <w:proofErr w:type="spellStart"/>
      <w:r w:rsidRPr="00D9438A">
        <w:rPr>
          <w:lang w:eastAsia="en-US"/>
        </w:rPr>
        <w:t>Микушева</w:t>
      </w:r>
      <w:proofErr w:type="spellEnd"/>
    </w:p>
    <w:p w14:paraId="3EC4D958" w14:textId="77777777" w:rsidR="00D9438A" w:rsidRPr="00D9438A" w:rsidRDefault="00D9438A" w:rsidP="00D9438A">
      <w:pPr>
        <w:autoSpaceDN w:val="0"/>
        <w:rPr>
          <w:b/>
          <w:sz w:val="22"/>
          <w:szCs w:val="22"/>
        </w:rPr>
      </w:pPr>
    </w:p>
    <w:p w14:paraId="20D2EBFF" w14:textId="77777777" w:rsidR="00D9438A" w:rsidRPr="00D9438A" w:rsidRDefault="00D9438A" w:rsidP="00D9438A">
      <w:pPr>
        <w:autoSpaceDN w:val="0"/>
        <w:jc w:val="center"/>
        <w:rPr>
          <w:b/>
          <w:sz w:val="22"/>
          <w:szCs w:val="22"/>
        </w:rPr>
      </w:pPr>
    </w:p>
    <w:p w14:paraId="56B4661C" w14:textId="77777777" w:rsidR="00D9438A" w:rsidRPr="00D9438A" w:rsidRDefault="00D9438A" w:rsidP="00D9438A">
      <w:pPr>
        <w:autoSpaceDN w:val="0"/>
        <w:jc w:val="center"/>
        <w:rPr>
          <w:b/>
          <w:sz w:val="22"/>
          <w:szCs w:val="22"/>
        </w:rPr>
      </w:pPr>
    </w:p>
    <w:p w14:paraId="1847F7E5" w14:textId="77777777" w:rsidR="00997EF3" w:rsidRPr="00BD1D05" w:rsidRDefault="00997EF3" w:rsidP="00D9438A">
      <w:pPr>
        <w:autoSpaceDN w:val="0"/>
        <w:jc w:val="center"/>
        <w:rPr>
          <w:b/>
          <w:sz w:val="22"/>
          <w:szCs w:val="22"/>
        </w:rPr>
      </w:pPr>
      <w:r w:rsidRPr="00BD1D05">
        <w:rPr>
          <w:rFonts w:eastAsia="Calibri"/>
          <w:b/>
          <w:sz w:val="22"/>
          <w:szCs w:val="22"/>
          <w:lang w:eastAsia="en-US"/>
        </w:rPr>
        <w:t>Расчет стоимости оказания услуг</w:t>
      </w:r>
      <w:r w:rsidRPr="00BD1D05">
        <w:rPr>
          <w:b/>
          <w:sz w:val="22"/>
          <w:szCs w:val="22"/>
        </w:rPr>
        <w:t xml:space="preserve"> </w:t>
      </w:r>
    </w:p>
    <w:p w14:paraId="2958A220" w14:textId="70ECBA70" w:rsidR="00012C1A" w:rsidRPr="00BD1D05" w:rsidRDefault="00997EF3" w:rsidP="00D9438A">
      <w:pPr>
        <w:autoSpaceDN w:val="0"/>
        <w:jc w:val="center"/>
        <w:rPr>
          <w:b/>
          <w:sz w:val="22"/>
          <w:szCs w:val="22"/>
        </w:rPr>
      </w:pPr>
      <w:r w:rsidRPr="00BD1D05">
        <w:rPr>
          <w:b/>
          <w:sz w:val="22"/>
          <w:szCs w:val="22"/>
        </w:rPr>
        <w:t xml:space="preserve">по </w:t>
      </w:r>
      <w:r w:rsidR="00AD7535">
        <w:rPr>
          <w:b/>
          <w:sz w:val="22"/>
          <w:szCs w:val="22"/>
        </w:rPr>
        <w:t>погрузке и вывозу снега</w:t>
      </w:r>
      <w:r w:rsidR="00012C1A" w:rsidRPr="00BD1D05">
        <w:rPr>
          <w:b/>
          <w:sz w:val="22"/>
          <w:szCs w:val="22"/>
        </w:rPr>
        <w:t xml:space="preserve"> в ГБДОУ № 5 </w:t>
      </w:r>
    </w:p>
    <w:p w14:paraId="61BE1D28" w14:textId="3E70B708" w:rsidR="00D9438A" w:rsidRPr="00BD1D05" w:rsidRDefault="00012C1A" w:rsidP="00D9438A">
      <w:pPr>
        <w:autoSpaceDN w:val="0"/>
        <w:jc w:val="center"/>
        <w:rPr>
          <w:b/>
        </w:rPr>
      </w:pPr>
      <w:r w:rsidRPr="00BD1D05">
        <w:rPr>
          <w:b/>
          <w:sz w:val="22"/>
          <w:szCs w:val="22"/>
        </w:rPr>
        <w:t>Пушкинского района Санкт-Петербурга в 2023 году</w:t>
      </w:r>
    </w:p>
    <w:tbl>
      <w:tblPr>
        <w:tblpPr w:leftFromText="180" w:rightFromText="180" w:vertAnchor="text" w:horzAnchor="margin" w:tblpXSpec="center" w:tblpY="159"/>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4128"/>
        <w:gridCol w:w="817"/>
        <w:gridCol w:w="1202"/>
        <w:gridCol w:w="1708"/>
        <w:gridCol w:w="1778"/>
      </w:tblGrid>
      <w:tr w:rsidR="00997EF3" w:rsidRPr="00D9438A" w14:paraId="059FE1ED" w14:textId="77777777" w:rsidTr="007E7D00">
        <w:trPr>
          <w:trHeight w:val="1064"/>
        </w:trPr>
        <w:tc>
          <w:tcPr>
            <w:tcW w:w="540" w:type="dxa"/>
            <w:tcBorders>
              <w:top w:val="single" w:sz="4" w:space="0" w:color="auto"/>
              <w:left w:val="single" w:sz="4" w:space="0" w:color="auto"/>
              <w:bottom w:val="single" w:sz="4" w:space="0" w:color="auto"/>
              <w:right w:val="single" w:sz="4" w:space="0" w:color="auto"/>
            </w:tcBorders>
            <w:vAlign w:val="center"/>
            <w:hideMark/>
          </w:tcPr>
          <w:p w14:paraId="55717154" w14:textId="77777777" w:rsidR="00997EF3" w:rsidRPr="007E7D00" w:rsidRDefault="00997EF3" w:rsidP="00D9438A">
            <w:pPr>
              <w:autoSpaceDN w:val="0"/>
              <w:spacing w:line="254" w:lineRule="auto"/>
              <w:jc w:val="center"/>
              <w:rPr>
                <w:sz w:val="22"/>
                <w:lang w:eastAsia="en-US"/>
              </w:rPr>
            </w:pPr>
            <w:r w:rsidRPr="007E7D00">
              <w:rPr>
                <w:sz w:val="22"/>
                <w:lang w:eastAsia="en-US"/>
              </w:rPr>
              <w:t>№</w:t>
            </w:r>
          </w:p>
          <w:p w14:paraId="0C3DA60C" w14:textId="77777777" w:rsidR="00997EF3" w:rsidRDefault="00997EF3" w:rsidP="00D9438A">
            <w:pPr>
              <w:autoSpaceDN w:val="0"/>
              <w:spacing w:line="254" w:lineRule="auto"/>
              <w:jc w:val="center"/>
              <w:rPr>
                <w:sz w:val="22"/>
                <w:lang w:eastAsia="en-US"/>
              </w:rPr>
            </w:pPr>
            <w:proofErr w:type="gramStart"/>
            <w:r w:rsidRPr="007E7D00">
              <w:rPr>
                <w:sz w:val="22"/>
                <w:lang w:eastAsia="en-US"/>
              </w:rPr>
              <w:t>п</w:t>
            </w:r>
            <w:proofErr w:type="gramEnd"/>
            <w:r w:rsidRPr="007E7D00">
              <w:rPr>
                <w:sz w:val="22"/>
                <w:lang w:eastAsia="en-US"/>
              </w:rPr>
              <w:t>/п</w:t>
            </w:r>
          </w:p>
          <w:p w14:paraId="13037C9A" w14:textId="77777777" w:rsidR="007E7D00" w:rsidRDefault="007E7D00" w:rsidP="007E7D00">
            <w:pPr>
              <w:autoSpaceDN w:val="0"/>
              <w:spacing w:line="254" w:lineRule="auto"/>
              <w:rPr>
                <w:sz w:val="22"/>
                <w:lang w:eastAsia="en-US"/>
              </w:rPr>
            </w:pPr>
          </w:p>
          <w:p w14:paraId="7C158FA2" w14:textId="77777777" w:rsidR="007E7D00" w:rsidRPr="007E7D00" w:rsidRDefault="007E7D00" w:rsidP="00D9438A">
            <w:pPr>
              <w:autoSpaceDN w:val="0"/>
              <w:spacing w:line="254" w:lineRule="auto"/>
              <w:jc w:val="center"/>
              <w:rPr>
                <w:sz w:val="22"/>
                <w:lang w:eastAsia="en-US"/>
              </w:rPr>
            </w:pPr>
          </w:p>
        </w:tc>
        <w:tc>
          <w:tcPr>
            <w:tcW w:w="4128" w:type="dxa"/>
            <w:tcBorders>
              <w:top w:val="single" w:sz="4" w:space="0" w:color="auto"/>
              <w:left w:val="single" w:sz="4" w:space="0" w:color="auto"/>
              <w:bottom w:val="single" w:sz="4" w:space="0" w:color="auto"/>
              <w:right w:val="single" w:sz="4" w:space="0" w:color="auto"/>
            </w:tcBorders>
            <w:vAlign w:val="center"/>
            <w:hideMark/>
          </w:tcPr>
          <w:p w14:paraId="7D08804E" w14:textId="2D795042" w:rsidR="00997EF3" w:rsidRDefault="00997EF3" w:rsidP="00D9438A">
            <w:pPr>
              <w:autoSpaceDN w:val="0"/>
              <w:spacing w:line="254" w:lineRule="auto"/>
              <w:jc w:val="center"/>
              <w:rPr>
                <w:sz w:val="22"/>
                <w:lang w:eastAsia="en-US"/>
              </w:rPr>
            </w:pPr>
            <w:r w:rsidRPr="007E7D00">
              <w:rPr>
                <w:sz w:val="22"/>
                <w:lang w:eastAsia="en-US"/>
              </w:rPr>
              <w:t>Наименование услуг</w:t>
            </w:r>
          </w:p>
          <w:p w14:paraId="4A2F1F87" w14:textId="77777777" w:rsidR="007E7D00" w:rsidRDefault="007E7D00" w:rsidP="00D9438A">
            <w:pPr>
              <w:autoSpaceDN w:val="0"/>
              <w:spacing w:line="254" w:lineRule="auto"/>
              <w:jc w:val="center"/>
              <w:rPr>
                <w:sz w:val="22"/>
                <w:lang w:eastAsia="en-US"/>
              </w:rPr>
            </w:pPr>
          </w:p>
          <w:p w14:paraId="0CD96D2A" w14:textId="77777777" w:rsidR="007E7D00" w:rsidRDefault="007E7D00" w:rsidP="00D9438A">
            <w:pPr>
              <w:autoSpaceDN w:val="0"/>
              <w:spacing w:line="254" w:lineRule="auto"/>
              <w:jc w:val="center"/>
              <w:rPr>
                <w:sz w:val="22"/>
                <w:lang w:eastAsia="en-US"/>
              </w:rPr>
            </w:pPr>
          </w:p>
          <w:p w14:paraId="62343E2C" w14:textId="77777777" w:rsidR="007E7D00" w:rsidRPr="007E7D00" w:rsidRDefault="007E7D00" w:rsidP="00D9438A">
            <w:pPr>
              <w:autoSpaceDN w:val="0"/>
              <w:spacing w:line="254" w:lineRule="auto"/>
              <w:jc w:val="center"/>
              <w:rPr>
                <w:sz w:val="22"/>
                <w:lang w:eastAsia="en-US"/>
              </w:rPr>
            </w:pPr>
          </w:p>
        </w:tc>
        <w:tc>
          <w:tcPr>
            <w:tcW w:w="817" w:type="dxa"/>
            <w:tcBorders>
              <w:top w:val="single" w:sz="4" w:space="0" w:color="auto"/>
              <w:left w:val="single" w:sz="4" w:space="0" w:color="auto"/>
              <w:bottom w:val="single" w:sz="4" w:space="0" w:color="auto"/>
              <w:right w:val="single" w:sz="4" w:space="0" w:color="auto"/>
            </w:tcBorders>
            <w:vAlign w:val="center"/>
            <w:hideMark/>
          </w:tcPr>
          <w:p w14:paraId="123E9A37" w14:textId="77777777" w:rsidR="00997EF3" w:rsidRDefault="00997EF3" w:rsidP="007E7D00">
            <w:pPr>
              <w:autoSpaceDN w:val="0"/>
              <w:spacing w:line="254" w:lineRule="auto"/>
              <w:jc w:val="center"/>
              <w:rPr>
                <w:color w:val="000000"/>
                <w:sz w:val="22"/>
                <w:lang w:eastAsia="en-US"/>
              </w:rPr>
            </w:pPr>
            <w:r w:rsidRPr="007E7D00">
              <w:rPr>
                <w:color w:val="000000"/>
                <w:sz w:val="22"/>
                <w:lang w:eastAsia="en-US"/>
              </w:rPr>
              <w:t>Кол-во</w:t>
            </w:r>
          </w:p>
          <w:p w14:paraId="06AEDAB2" w14:textId="77777777" w:rsidR="007E7D00" w:rsidRDefault="007E7D00" w:rsidP="007E7D00">
            <w:pPr>
              <w:autoSpaceDN w:val="0"/>
              <w:spacing w:line="254" w:lineRule="auto"/>
              <w:rPr>
                <w:color w:val="000000"/>
                <w:sz w:val="22"/>
                <w:lang w:eastAsia="en-US"/>
              </w:rPr>
            </w:pPr>
          </w:p>
          <w:p w14:paraId="474AF798" w14:textId="4CDE9673" w:rsidR="007E7D00" w:rsidRPr="007E7D00" w:rsidRDefault="007E7D00" w:rsidP="007E7D00">
            <w:pPr>
              <w:autoSpaceDN w:val="0"/>
              <w:spacing w:line="254" w:lineRule="auto"/>
              <w:rPr>
                <w:color w:val="000000"/>
                <w:sz w:val="22"/>
                <w:lang w:eastAsia="en-US"/>
              </w:rPr>
            </w:pPr>
          </w:p>
        </w:tc>
        <w:tc>
          <w:tcPr>
            <w:tcW w:w="1202" w:type="dxa"/>
            <w:tcBorders>
              <w:top w:val="single" w:sz="4" w:space="0" w:color="auto"/>
              <w:left w:val="single" w:sz="4" w:space="0" w:color="auto"/>
              <w:bottom w:val="single" w:sz="4" w:space="0" w:color="auto"/>
              <w:right w:val="single" w:sz="4" w:space="0" w:color="auto"/>
            </w:tcBorders>
          </w:tcPr>
          <w:p w14:paraId="2F776BF7" w14:textId="77777777" w:rsidR="007E7D00" w:rsidRDefault="007E7D00" w:rsidP="00D9438A">
            <w:pPr>
              <w:autoSpaceDN w:val="0"/>
              <w:spacing w:line="254" w:lineRule="auto"/>
              <w:jc w:val="center"/>
              <w:rPr>
                <w:sz w:val="22"/>
                <w:lang w:eastAsia="en-US"/>
              </w:rPr>
            </w:pPr>
          </w:p>
          <w:p w14:paraId="740991D5" w14:textId="77777777" w:rsidR="00997EF3" w:rsidRPr="007E7D00" w:rsidRDefault="00997EF3" w:rsidP="00D9438A">
            <w:pPr>
              <w:autoSpaceDN w:val="0"/>
              <w:spacing w:line="254" w:lineRule="auto"/>
              <w:jc w:val="center"/>
              <w:rPr>
                <w:sz w:val="22"/>
                <w:lang w:eastAsia="en-US"/>
              </w:rPr>
            </w:pPr>
            <w:r w:rsidRPr="007E7D00">
              <w:rPr>
                <w:sz w:val="22"/>
                <w:lang w:eastAsia="en-US"/>
              </w:rPr>
              <w:t>Ед.</w:t>
            </w:r>
          </w:p>
          <w:p w14:paraId="54D70AFF" w14:textId="2E2C8D92" w:rsidR="00997EF3" w:rsidRPr="007E7D00" w:rsidRDefault="00997EF3" w:rsidP="00D9438A">
            <w:pPr>
              <w:autoSpaceDN w:val="0"/>
              <w:spacing w:line="254" w:lineRule="auto"/>
              <w:jc w:val="center"/>
              <w:rPr>
                <w:sz w:val="22"/>
                <w:lang w:eastAsia="en-US"/>
              </w:rPr>
            </w:pPr>
            <w:r w:rsidRPr="007E7D00">
              <w:rPr>
                <w:sz w:val="22"/>
                <w:lang w:eastAsia="en-US"/>
              </w:rPr>
              <w:t>измерения</w:t>
            </w:r>
          </w:p>
        </w:tc>
        <w:tc>
          <w:tcPr>
            <w:tcW w:w="1708" w:type="dxa"/>
            <w:tcBorders>
              <w:top w:val="single" w:sz="4" w:space="0" w:color="auto"/>
              <w:left w:val="single" w:sz="4" w:space="0" w:color="auto"/>
              <w:bottom w:val="single" w:sz="4" w:space="0" w:color="auto"/>
              <w:right w:val="single" w:sz="4" w:space="0" w:color="auto"/>
            </w:tcBorders>
            <w:vAlign w:val="center"/>
            <w:hideMark/>
          </w:tcPr>
          <w:p w14:paraId="1375C08B" w14:textId="77777777" w:rsidR="007E7D00" w:rsidRDefault="007E7D00" w:rsidP="00D9438A">
            <w:pPr>
              <w:autoSpaceDN w:val="0"/>
              <w:spacing w:line="254" w:lineRule="auto"/>
              <w:jc w:val="center"/>
              <w:rPr>
                <w:sz w:val="22"/>
                <w:lang w:eastAsia="en-US"/>
              </w:rPr>
            </w:pPr>
          </w:p>
          <w:p w14:paraId="22095CCF" w14:textId="275DCEE6" w:rsidR="00997EF3" w:rsidRPr="007E7D00" w:rsidRDefault="00997EF3" w:rsidP="00D9438A">
            <w:pPr>
              <w:autoSpaceDN w:val="0"/>
              <w:spacing w:line="254" w:lineRule="auto"/>
              <w:jc w:val="center"/>
              <w:rPr>
                <w:sz w:val="22"/>
                <w:lang w:eastAsia="en-US"/>
              </w:rPr>
            </w:pPr>
            <w:r w:rsidRPr="007E7D00">
              <w:rPr>
                <w:sz w:val="22"/>
                <w:lang w:eastAsia="en-US"/>
              </w:rPr>
              <w:t>Цена</w:t>
            </w:r>
          </w:p>
          <w:p w14:paraId="5C3A3BD4" w14:textId="01F648ED" w:rsidR="00997EF3" w:rsidRPr="007E7D00" w:rsidRDefault="00997EF3" w:rsidP="00D9438A">
            <w:pPr>
              <w:autoSpaceDN w:val="0"/>
              <w:spacing w:line="254" w:lineRule="auto"/>
              <w:jc w:val="center"/>
              <w:rPr>
                <w:b/>
                <w:sz w:val="22"/>
                <w:lang w:eastAsia="en-US"/>
              </w:rPr>
            </w:pPr>
            <w:r w:rsidRPr="007E7D00">
              <w:rPr>
                <w:sz w:val="22"/>
                <w:lang w:eastAsia="en-US"/>
              </w:rPr>
              <w:t>за ед. с НДС (или НДС не облагается), руб.</w:t>
            </w:r>
          </w:p>
        </w:tc>
        <w:tc>
          <w:tcPr>
            <w:tcW w:w="1778" w:type="dxa"/>
            <w:tcBorders>
              <w:top w:val="single" w:sz="4" w:space="0" w:color="auto"/>
              <w:left w:val="single" w:sz="4" w:space="0" w:color="auto"/>
              <w:bottom w:val="single" w:sz="4" w:space="0" w:color="auto"/>
              <w:right w:val="single" w:sz="4" w:space="0" w:color="auto"/>
            </w:tcBorders>
            <w:vAlign w:val="center"/>
            <w:hideMark/>
          </w:tcPr>
          <w:p w14:paraId="276857DC" w14:textId="77777777" w:rsidR="007E7D00" w:rsidRDefault="007E7D00" w:rsidP="00D9438A">
            <w:pPr>
              <w:autoSpaceDN w:val="0"/>
              <w:spacing w:line="254" w:lineRule="auto"/>
              <w:jc w:val="center"/>
              <w:rPr>
                <w:sz w:val="22"/>
                <w:lang w:eastAsia="en-US"/>
              </w:rPr>
            </w:pPr>
          </w:p>
          <w:p w14:paraId="41160A8F" w14:textId="480D0B6B" w:rsidR="00997EF3" w:rsidRPr="007E7D00" w:rsidRDefault="00997EF3" w:rsidP="00D9438A">
            <w:pPr>
              <w:autoSpaceDN w:val="0"/>
              <w:spacing w:line="254" w:lineRule="auto"/>
              <w:jc w:val="center"/>
              <w:rPr>
                <w:sz w:val="22"/>
                <w:lang w:eastAsia="en-US"/>
              </w:rPr>
            </w:pPr>
            <w:r w:rsidRPr="007E7D00">
              <w:rPr>
                <w:sz w:val="22"/>
                <w:lang w:eastAsia="en-US"/>
              </w:rPr>
              <w:t>Общая стоимость,  с НДС (или НДС не облагается), руб.</w:t>
            </w:r>
          </w:p>
        </w:tc>
      </w:tr>
      <w:tr w:rsidR="00012C1A" w:rsidRPr="00D9438A" w14:paraId="071A96A6" w14:textId="77777777" w:rsidTr="00AD7535">
        <w:trPr>
          <w:trHeight w:val="409"/>
        </w:trPr>
        <w:tc>
          <w:tcPr>
            <w:tcW w:w="540" w:type="dxa"/>
            <w:tcBorders>
              <w:top w:val="single" w:sz="4" w:space="0" w:color="auto"/>
              <w:left w:val="single" w:sz="4" w:space="0" w:color="auto"/>
              <w:bottom w:val="single" w:sz="4" w:space="0" w:color="auto"/>
              <w:right w:val="single" w:sz="4" w:space="0" w:color="auto"/>
            </w:tcBorders>
            <w:vAlign w:val="center"/>
          </w:tcPr>
          <w:p w14:paraId="61AAE9A2" w14:textId="2208CB0C" w:rsidR="00012C1A" w:rsidRPr="00012C1A" w:rsidRDefault="0065121D" w:rsidP="00D9438A">
            <w:pPr>
              <w:autoSpaceDN w:val="0"/>
              <w:spacing w:line="254" w:lineRule="auto"/>
              <w:jc w:val="center"/>
              <w:rPr>
                <w:sz w:val="22"/>
                <w:lang w:eastAsia="en-US"/>
              </w:rPr>
            </w:pPr>
            <w:r>
              <w:rPr>
                <w:sz w:val="22"/>
                <w:lang w:eastAsia="en-US"/>
              </w:rPr>
              <w:t>1.</w:t>
            </w:r>
          </w:p>
        </w:tc>
        <w:tc>
          <w:tcPr>
            <w:tcW w:w="4128" w:type="dxa"/>
            <w:tcBorders>
              <w:top w:val="single" w:sz="4" w:space="0" w:color="auto"/>
              <w:left w:val="single" w:sz="4" w:space="0" w:color="auto"/>
              <w:bottom w:val="single" w:sz="4" w:space="0" w:color="auto"/>
              <w:right w:val="single" w:sz="4" w:space="0" w:color="auto"/>
            </w:tcBorders>
            <w:vAlign w:val="center"/>
          </w:tcPr>
          <w:p w14:paraId="74D1CFF4" w14:textId="42732504" w:rsidR="00012C1A" w:rsidRPr="00012C1A" w:rsidRDefault="0065121D" w:rsidP="00997EF3">
            <w:pPr>
              <w:rPr>
                <w:sz w:val="22"/>
                <w:szCs w:val="20"/>
              </w:rPr>
            </w:pPr>
            <w:r>
              <w:rPr>
                <w:sz w:val="22"/>
                <w:szCs w:val="20"/>
              </w:rPr>
              <w:t>Погрузка и вывоз снега</w:t>
            </w:r>
          </w:p>
        </w:tc>
        <w:tc>
          <w:tcPr>
            <w:tcW w:w="817" w:type="dxa"/>
            <w:tcBorders>
              <w:top w:val="single" w:sz="4" w:space="0" w:color="000000"/>
              <w:left w:val="single" w:sz="4" w:space="0" w:color="000000"/>
              <w:bottom w:val="single" w:sz="4" w:space="0" w:color="000000"/>
              <w:right w:val="single" w:sz="4" w:space="0" w:color="000000"/>
            </w:tcBorders>
            <w:vAlign w:val="center"/>
          </w:tcPr>
          <w:p w14:paraId="3023B742" w14:textId="565FF12E" w:rsidR="00012C1A" w:rsidRPr="00D9438A" w:rsidRDefault="0065121D" w:rsidP="00D9438A">
            <w:pPr>
              <w:jc w:val="center"/>
              <w:rPr>
                <w:sz w:val="22"/>
                <w:szCs w:val="22"/>
                <w:lang w:eastAsia="en-US"/>
              </w:rPr>
            </w:pPr>
            <w:r>
              <w:rPr>
                <w:sz w:val="22"/>
                <w:szCs w:val="22"/>
                <w:lang w:eastAsia="en-US"/>
              </w:rPr>
              <w:t>31</w:t>
            </w:r>
          </w:p>
        </w:tc>
        <w:tc>
          <w:tcPr>
            <w:tcW w:w="1202" w:type="dxa"/>
            <w:tcBorders>
              <w:top w:val="single" w:sz="4" w:space="0" w:color="auto"/>
              <w:left w:val="single" w:sz="4" w:space="0" w:color="auto"/>
              <w:bottom w:val="single" w:sz="4" w:space="0" w:color="auto"/>
              <w:right w:val="single" w:sz="4" w:space="0" w:color="auto"/>
            </w:tcBorders>
          </w:tcPr>
          <w:p w14:paraId="65F4479C" w14:textId="1B8380E5" w:rsidR="00012C1A" w:rsidRPr="00D9438A" w:rsidRDefault="00CA2654" w:rsidP="00CA2654">
            <w:pPr>
              <w:autoSpaceDN w:val="0"/>
              <w:spacing w:line="254" w:lineRule="auto"/>
              <w:jc w:val="center"/>
              <w:rPr>
                <w:lang w:eastAsia="en-US"/>
              </w:rPr>
            </w:pPr>
            <w:proofErr w:type="gramStart"/>
            <w:r>
              <w:rPr>
                <w:lang w:eastAsia="en-US"/>
              </w:rPr>
              <w:t>м</w:t>
            </w:r>
            <w:proofErr w:type="gramEnd"/>
            <w:r w:rsidRPr="00CA2654">
              <w:rPr>
                <w:sz w:val="32"/>
                <w:szCs w:val="32"/>
                <w:vertAlign w:val="superscript"/>
              </w:rPr>
              <w:t>₃</w:t>
            </w:r>
          </w:p>
        </w:tc>
        <w:tc>
          <w:tcPr>
            <w:tcW w:w="1708" w:type="dxa"/>
            <w:tcBorders>
              <w:top w:val="single" w:sz="4" w:space="0" w:color="auto"/>
              <w:left w:val="single" w:sz="4" w:space="0" w:color="auto"/>
              <w:bottom w:val="single" w:sz="4" w:space="0" w:color="auto"/>
              <w:right w:val="single" w:sz="4" w:space="0" w:color="auto"/>
            </w:tcBorders>
            <w:vAlign w:val="center"/>
          </w:tcPr>
          <w:p w14:paraId="653A1CF1" w14:textId="58CDB060" w:rsidR="00012C1A" w:rsidRPr="00D9438A" w:rsidRDefault="00012C1A" w:rsidP="00D9438A">
            <w:pPr>
              <w:autoSpaceDN w:val="0"/>
              <w:spacing w:line="254" w:lineRule="auto"/>
              <w:jc w:val="center"/>
              <w:rPr>
                <w:lang w:eastAsia="en-US"/>
              </w:rPr>
            </w:pPr>
          </w:p>
        </w:tc>
        <w:tc>
          <w:tcPr>
            <w:tcW w:w="1778" w:type="dxa"/>
            <w:tcBorders>
              <w:top w:val="single" w:sz="4" w:space="0" w:color="auto"/>
              <w:left w:val="single" w:sz="4" w:space="0" w:color="auto"/>
              <w:bottom w:val="single" w:sz="4" w:space="0" w:color="auto"/>
              <w:right w:val="single" w:sz="4" w:space="0" w:color="auto"/>
            </w:tcBorders>
            <w:vAlign w:val="center"/>
          </w:tcPr>
          <w:p w14:paraId="01752BB6" w14:textId="77777777" w:rsidR="00012C1A" w:rsidRPr="00D9438A" w:rsidRDefault="00012C1A" w:rsidP="00D9438A">
            <w:pPr>
              <w:autoSpaceDN w:val="0"/>
              <w:spacing w:line="254" w:lineRule="auto"/>
              <w:jc w:val="center"/>
              <w:rPr>
                <w:lang w:eastAsia="en-US"/>
              </w:rPr>
            </w:pPr>
          </w:p>
        </w:tc>
      </w:tr>
      <w:tr w:rsidR="00997EF3" w:rsidRPr="00D9438A" w14:paraId="7A5AC2D7" w14:textId="77777777" w:rsidTr="007E7D00">
        <w:trPr>
          <w:trHeight w:val="342"/>
        </w:trPr>
        <w:tc>
          <w:tcPr>
            <w:tcW w:w="8395" w:type="dxa"/>
            <w:gridSpan w:val="5"/>
            <w:tcBorders>
              <w:top w:val="single" w:sz="4" w:space="0" w:color="auto"/>
              <w:left w:val="single" w:sz="4" w:space="0" w:color="auto"/>
              <w:bottom w:val="single" w:sz="4" w:space="0" w:color="auto"/>
              <w:right w:val="single" w:sz="4" w:space="0" w:color="auto"/>
            </w:tcBorders>
          </w:tcPr>
          <w:p w14:paraId="4D51A118" w14:textId="4FE3692E" w:rsidR="00997EF3" w:rsidRPr="00D9438A" w:rsidRDefault="00997EF3" w:rsidP="00D9438A">
            <w:pPr>
              <w:autoSpaceDN w:val="0"/>
              <w:spacing w:line="254" w:lineRule="auto"/>
              <w:jc w:val="right"/>
              <w:rPr>
                <w:lang w:eastAsia="en-US"/>
              </w:rPr>
            </w:pPr>
            <w:r w:rsidRPr="00D9438A">
              <w:rPr>
                <w:lang w:eastAsia="en-US"/>
              </w:rPr>
              <w:t>Итого</w:t>
            </w:r>
            <w:r>
              <w:rPr>
                <w:lang w:eastAsia="en-US"/>
              </w:rPr>
              <w:t xml:space="preserve">  с НДС (или </w:t>
            </w:r>
            <w:r w:rsidRPr="00D9438A">
              <w:rPr>
                <w:lang w:eastAsia="en-US"/>
              </w:rPr>
              <w:t>НДС не облагается</w:t>
            </w:r>
            <w:r>
              <w:rPr>
                <w:lang w:eastAsia="en-US"/>
              </w:rPr>
              <w:t>)</w:t>
            </w:r>
            <w:r w:rsidRPr="00D9438A">
              <w:rPr>
                <w:lang w:eastAsia="en-US"/>
              </w:rPr>
              <w:t>,</w:t>
            </w:r>
            <w:r>
              <w:rPr>
                <w:lang w:eastAsia="en-US"/>
              </w:rPr>
              <w:t xml:space="preserve"> руб</w:t>
            </w:r>
            <w:r w:rsidR="007E7D00">
              <w:rPr>
                <w:lang w:eastAsia="en-US"/>
              </w:rPr>
              <w:t>.</w:t>
            </w:r>
            <w:r>
              <w:rPr>
                <w:lang w:eastAsia="en-US"/>
              </w:rPr>
              <w:t>:</w:t>
            </w:r>
          </w:p>
        </w:tc>
        <w:tc>
          <w:tcPr>
            <w:tcW w:w="1778" w:type="dxa"/>
            <w:tcBorders>
              <w:top w:val="single" w:sz="4" w:space="0" w:color="auto"/>
              <w:left w:val="single" w:sz="4" w:space="0" w:color="auto"/>
              <w:bottom w:val="single" w:sz="4" w:space="0" w:color="auto"/>
              <w:right w:val="single" w:sz="4" w:space="0" w:color="auto"/>
            </w:tcBorders>
            <w:vAlign w:val="center"/>
          </w:tcPr>
          <w:p w14:paraId="4F9DF8B3" w14:textId="77777777" w:rsidR="00997EF3" w:rsidRPr="00D9438A" w:rsidRDefault="00997EF3" w:rsidP="00D9438A">
            <w:pPr>
              <w:autoSpaceDN w:val="0"/>
              <w:spacing w:line="254" w:lineRule="auto"/>
              <w:jc w:val="center"/>
              <w:rPr>
                <w:lang w:eastAsia="en-US"/>
              </w:rPr>
            </w:pPr>
          </w:p>
        </w:tc>
      </w:tr>
    </w:tbl>
    <w:p w14:paraId="06F1ADD1" w14:textId="77777777" w:rsidR="00D9438A" w:rsidRDefault="00D9438A" w:rsidP="0065121D">
      <w:pPr>
        <w:autoSpaceDN w:val="0"/>
        <w:rPr>
          <w:b/>
        </w:rPr>
      </w:pPr>
    </w:p>
    <w:p w14:paraId="00A5DA36" w14:textId="1AC34DE8" w:rsidR="00D9438A" w:rsidRDefault="00D9438A" w:rsidP="00D9438A">
      <w:pPr>
        <w:autoSpaceDN w:val="0"/>
        <w:jc w:val="center"/>
        <w:rPr>
          <w:b/>
        </w:rPr>
      </w:pPr>
    </w:p>
    <w:p w14:paraId="51907AA6" w14:textId="77777777" w:rsidR="0065121D" w:rsidRPr="00D9438A" w:rsidRDefault="0065121D" w:rsidP="00D9438A">
      <w:pPr>
        <w:autoSpaceDN w:val="0"/>
        <w:jc w:val="center"/>
        <w:rPr>
          <w:b/>
        </w:rPr>
      </w:pPr>
    </w:p>
    <w:tbl>
      <w:tblPr>
        <w:tblW w:w="9900" w:type="dxa"/>
        <w:tblInd w:w="108" w:type="dxa"/>
        <w:tblLook w:val="01E0" w:firstRow="1" w:lastRow="1" w:firstColumn="1" w:lastColumn="1" w:noHBand="0" w:noVBand="0"/>
      </w:tblPr>
      <w:tblGrid>
        <w:gridCol w:w="5220"/>
        <w:gridCol w:w="4680"/>
      </w:tblGrid>
      <w:tr w:rsidR="00997EF3" w:rsidRPr="00811568" w14:paraId="61C6E6A8" w14:textId="77777777" w:rsidTr="00F14F0E">
        <w:trPr>
          <w:trHeight w:val="2177"/>
        </w:trPr>
        <w:tc>
          <w:tcPr>
            <w:tcW w:w="5220" w:type="dxa"/>
          </w:tcPr>
          <w:p w14:paraId="1B0FD2C9" w14:textId="77777777" w:rsidR="00997EF3" w:rsidRPr="00811568" w:rsidRDefault="00997EF3" w:rsidP="00F14F0E">
            <w:pPr>
              <w:tabs>
                <w:tab w:val="left" w:pos="1959"/>
              </w:tabs>
              <w:spacing w:line="256" w:lineRule="auto"/>
              <w:ind w:firstLine="34"/>
              <w:rPr>
                <w:sz w:val="22"/>
              </w:rPr>
            </w:pPr>
            <w:r w:rsidRPr="00811568">
              <w:rPr>
                <w:sz w:val="22"/>
              </w:rPr>
              <w:t>ЗАКАЗЧИК:</w:t>
            </w:r>
            <w:r w:rsidRPr="00811568">
              <w:rPr>
                <w:sz w:val="22"/>
              </w:rPr>
              <w:tab/>
            </w:r>
          </w:p>
          <w:p w14:paraId="49162809" w14:textId="77777777" w:rsidR="00997EF3" w:rsidRDefault="00997EF3" w:rsidP="00F14F0E">
            <w:pPr>
              <w:spacing w:line="256" w:lineRule="auto"/>
              <w:rPr>
                <w:b/>
                <w:sz w:val="22"/>
              </w:rPr>
            </w:pPr>
            <w:r>
              <w:rPr>
                <w:b/>
                <w:sz w:val="22"/>
              </w:rPr>
              <w:t>ГБДОУ № 5</w:t>
            </w:r>
            <w:r w:rsidRPr="00811568">
              <w:rPr>
                <w:b/>
                <w:sz w:val="22"/>
              </w:rPr>
              <w:t xml:space="preserve"> Пушкинского района </w:t>
            </w:r>
          </w:p>
          <w:p w14:paraId="720AB1E4" w14:textId="77777777" w:rsidR="00997EF3" w:rsidRPr="00811568" w:rsidRDefault="00997EF3" w:rsidP="00F14F0E">
            <w:pPr>
              <w:spacing w:line="256" w:lineRule="auto"/>
              <w:rPr>
                <w:bCs/>
                <w:sz w:val="22"/>
              </w:rPr>
            </w:pPr>
            <w:r w:rsidRPr="00811568">
              <w:rPr>
                <w:b/>
                <w:sz w:val="22"/>
              </w:rPr>
              <w:t>Санкт-Петербурга</w:t>
            </w:r>
            <w:r w:rsidRPr="00811568">
              <w:rPr>
                <w:bCs/>
                <w:sz w:val="22"/>
              </w:rPr>
              <w:t xml:space="preserve"> </w:t>
            </w:r>
          </w:p>
          <w:p w14:paraId="1F5762C1" w14:textId="77777777" w:rsidR="00997EF3" w:rsidRPr="00811568" w:rsidRDefault="00997EF3" w:rsidP="00F14F0E">
            <w:pPr>
              <w:spacing w:line="256" w:lineRule="auto"/>
              <w:ind w:firstLine="34"/>
              <w:rPr>
                <w:sz w:val="22"/>
              </w:rPr>
            </w:pPr>
            <w:bookmarkStart w:id="0" w:name="_GoBack"/>
            <w:bookmarkEnd w:id="0"/>
          </w:p>
          <w:p w14:paraId="76744161" w14:textId="77777777" w:rsidR="00997EF3" w:rsidRPr="00811568" w:rsidRDefault="00997EF3" w:rsidP="00F14F0E">
            <w:pPr>
              <w:spacing w:line="256" w:lineRule="auto"/>
              <w:rPr>
                <w:sz w:val="22"/>
              </w:rPr>
            </w:pPr>
            <w:r w:rsidRPr="00811568">
              <w:rPr>
                <w:sz w:val="22"/>
              </w:rPr>
              <w:t>Заведующий</w:t>
            </w:r>
          </w:p>
          <w:p w14:paraId="64FD1A13" w14:textId="77777777" w:rsidR="00997EF3" w:rsidRPr="00811568" w:rsidRDefault="00997EF3" w:rsidP="00F14F0E">
            <w:pPr>
              <w:spacing w:line="256" w:lineRule="auto"/>
              <w:rPr>
                <w:sz w:val="22"/>
              </w:rPr>
            </w:pPr>
            <w:r>
              <w:rPr>
                <w:sz w:val="22"/>
              </w:rPr>
              <w:t xml:space="preserve">________________/Т.В. </w:t>
            </w:r>
            <w:proofErr w:type="spellStart"/>
            <w:r>
              <w:rPr>
                <w:sz w:val="22"/>
              </w:rPr>
              <w:t>Клишева</w:t>
            </w:r>
            <w:proofErr w:type="spellEnd"/>
            <w:r w:rsidRPr="00811568">
              <w:rPr>
                <w:sz w:val="22"/>
              </w:rPr>
              <w:t>/</w:t>
            </w:r>
          </w:p>
          <w:p w14:paraId="5CDE4436" w14:textId="77777777" w:rsidR="00997EF3" w:rsidRPr="00811568" w:rsidRDefault="00997EF3" w:rsidP="00F14F0E">
            <w:pPr>
              <w:spacing w:line="256" w:lineRule="auto"/>
              <w:ind w:firstLine="34"/>
              <w:rPr>
                <w:sz w:val="22"/>
              </w:rPr>
            </w:pPr>
            <w:r w:rsidRPr="00811568">
              <w:rPr>
                <w:sz w:val="22"/>
              </w:rPr>
              <w:t>Подписано ЭЦП</w:t>
            </w:r>
          </w:p>
        </w:tc>
        <w:tc>
          <w:tcPr>
            <w:tcW w:w="4680" w:type="dxa"/>
          </w:tcPr>
          <w:p w14:paraId="55EBA861" w14:textId="54427C07" w:rsidR="00997EF3" w:rsidRPr="00811568" w:rsidRDefault="00997EF3" w:rsidP="00F14F0E">
            <w:pPr>
              <w:spacing w:line="256" w:lineRule="auto"/>
              <w:jc w:val="both"/>
              <w:rPr>
                <w:sz w:val="22"/>
              </w:rPr>
            </w:pPr>
            <w:r w:rsidRPr="00811568">
              <w:rPr>
                <w:sz w:val="22"/>
              </w:rPr>
              <w:t xml:space="preserve">    </w:t>
            </w:r>
            <w:r>
              <w:rPr>
                <w:sz w:val="22"/>
              </w:rPr>
              <w:t>ИСПОЛНИТЕЛЬ</w:t>
            </w:r>
            <w:r w:rsidRPr="00811568">
              <w:rPr>
                <w:sz w:val="22"/>
              </w:rPr>
              <w:t>:</w:t>
            </w:r>
          </w:p>
          <w:p w14:paraId="4CA76622" w14:textId="77777777" w:rsidR="00997EF3" w:rsidRPr="00811568" w:rsidRDefault="00997EF3" w:rsidP="00F14F0E">
            <w:pPr>
              <w:tabs>
                <w:tab w:val="left" w:pos="426"/>
              </w:tabs>
              <w:autoSpaceDE w:val="0"/>
              <w:autoSpaceDN w:val="0"/>
              <w:adjustRightInd w:val="0"/>
              <w:rPr>
                <w:b/>
                <w:sz w:val="22"/>
              </w:rPr>
            </w:pPr>
            <w:r w:rsidRPr="00811568">
              <w:rPr>
                <w:b/>
                <w:sz w:val="22"/>
              </w:rPr>
              <w:t xml:space="preserve">    </w:t>
            </w:r>
          </w:p>
          <w:p w14:paraId="4D05F879" w14:textId="77777777" w:rsidR="00997EF3" w:rsidRPr="00811568" w:rsidRDefault="00997EF3" w:rsidP="00F14F0E">
            <w:pPr>
              <w:tabs>
                <w:tab w:val="left" w:pos="426"/>
              </w:tabs>
              <w:autoSpaceDE w:val="0"/>
              <w:autoSpaceDN w:val="0"/>
              <w:adjustRightInd w:val="0"/>
              <w:rPr>
                <w:b/>
                <w:sz w:val="22"/>
              </w:rPr>
            </w:pPr>
          </w:p>
          <w:p w14:paraId="791A16CA" w14:textId="77777777" w:rsidR="00997EF3" w:rsidRPr="00811568" w:rsidRDefault="00997EF3" w:rsidP="00F14F0E">
            <w:pPr>
              <w:spacing w:line="256" w:lineRule="auto"/>
              <w:jc w:val="both"/>
              <w:rPr>
                <w:sz w:val="22"/>
              </w:rPr>
            </w:pPr>
          </w:p>
          <w:p w14:paraId="78E9459B" w14:textId="0ADBF417" w:rsidR="00997EF3" w:rsidRPr="00811568" w:rsidRDefault="00997EF3" w:rsidP="00F14F0E">
            <w:pPr>
              <w:spacing w:line="256" w:lineRule="auto"/>
              <w:jc w:val="both"/>
              <w:rPr>
                <w:sz w:val="22"/>
              </w:rPr>
            </w:pPr>
            <w:r w:rsidRPr="00811568">
              <w:rPr>
                <w:sz w:val="22"/>
              </w:rPr>
              <w:t xml:space="preserve">     </w:t>
            </w:r>
            <w:r>
              <w:rPr>
                <w:sz w:val="22"/>
              </w:rPr>
              <w:t>Должность</w:t>
            </w:r>
          </w:p>
          <w:p w14:paraId="28203FD3" w14:textId="41BDA341" w:rsidR="00997EF3" w:rsidRPr="00811568" w:rsidRDefault="00997EF3" w:rsidP="00F14F0E">
            <w:pPr>
              <w:spacing w:line="256" w:lineRule="auto"/>
              <w:jc w:val="both"/>
              <w:rPr>
                <w:sz w:val="22"/>
              </w:rPr>
            </w:pPr>
            <w:r w:rsidRPr="00811568">
              <w:rPr>
                <w:sz w:val="22"/>
              </w:rPr>
              <w:t xml:space="preserve">     __________________ /</w:t>
            </w:r>
            <w:r>
              <w:rPr>
                <w:sz w:val="22"/>
              </w:rPr>
              <w:t>ФИО</w:t>
            </w:r>
            <w:r w:rsidRPr="00811568">
              <w:rPr>
                <w:sz w:val="22"/>
              </w:rPr>
              <w:t>/</w:t>
            </w:r>
          </w:p>
          <w:p w14:paraId="783D4682" w14:textId="77777777" w:rsidR="00997EF3" w:rsidRPr="00811568" w:rsidRDefault="00997EF3" w:rsidP="00F14F0E">
            <w:pPr>
              <w:spacing w:line="256" w:lineRule="auto"/>
              <w:jc w:val="both"/>
              <w:rPr>
                <w:sz w:val="22"/>
              </w:rPr>
            </w:pPr>
            <w:r w:rsidRPr="00811568">
              <w:rPr>
                <w:sz w:val="22"/>
              </w:rPr>
              <w:t xml:space="preserve">     Подписано ЭЦП</w:t>
            </w:r>
          </w:p>
        </w:tc>
      </w:tr>
    </w:tbl>
    <w:p w14:paraId="75B0EE54" w14:textId="77777777" w:rsidR="00D9438A" w:rsidRPr="00D9438A" w:rsidRDefault="00D9438A" w:rsidP="00D9438A">
      <w:pPr>
        <w:autoSpaceDN w:val="0"/>
        <w:jc w:val="center"/>
        <w:rPr>
          <w:b/>
        </w:rPr>
      </w:pPr>
    </w:p>
    <w:p w14:paraId="1FB40CDF" w14:textId="77777777" w:rsidR="00D9438A" w:rsidRPr="00D9438A" w:rsidRDefault="00D9438A" w:rsidP="00D9438A">
      <w:pPr>
        <w:autoSpaceDN w:val="0"/>
        <w:rPr>
          <w:vanish/>
        </w:rPr>
      </w:pPr>
    </w:p>
    <w:p w14:paraId="0438AF20" w14:textId="77777777" w:rsidR="00D9438A" w:rsidRPr="00D9438A" w:rsidRDefault="00D9438A" w:rsidP="00D9438A">
      <w:pPr>
        <w:widowControl w:val="0"/>
        <w:autoSpaceDE w:val="0"/>
        <w:autoSpaceDN w:val="0"/>
        <w:adjustRightInd w:val="0"/>
        <w:rPr>
          <w:rFonts w:ascii="Arial" w:hAnsi="Arial" w:cs="Arial"/>
          <w:sz w:val="18"/>
          <w:szCs w:val="18"/>
        </w:rPr>
      </w:pPr>
    </w:p>
    <w:p w14:paraId="0DA3030B" w14:textId="6ADDEF1E" w:rsidR="00D9438A" w:rsidRDefault="00D9438A" w:rsidP="00D9438A"/>
    <w:p w14:paraId="5F2B3600" w14:textId="17C3919E" w:rsidR="00826308" w:rsidRDefault="00826308" w:rsidP="00D9438A"/>
    <w:p w14:paraId="44B6184A" w14:textId="18CEAA13" w:rsidR="00826308" w:rsidRDefault="00826308" w:rsidP="00D9438A"/>
    <w:p w14:paraId="4B5F508D" w14:textId="22A20D29" w:rsidR="00826308" w:rsidRDefault="00826308" w:rsidP="00D9438A"/>
    <w:p w14:paraId="3DDFB2DD" w14:textId="49DDA160" w:rsidR="00826308" w:rsidRDefault="00826308" w:rsidP="00D9438A"/>
    <w:p w14:paraId="5684B897" w14:textId="3CAA5518" w:rsidR="00826308" w:rsidRDefault="00826308" w:rsidP="00D9438A"/>
    <w:p w14:paraId="6D8F4432" w14:textId="2C382122" w:rsidR="00826308" w:rsidRDefault="00826308" w:rsidP="00D9438A"/>
    <w:p w14:paraId="005BEFA5" w14:textId="3390E60B" w:rsidR="00826308" w:rsidRDefault="00826308" w:rsidP="00D9438A"/>
    <w:p w14:paraId="58D5FFF9" w14:textId="24C9D457" w:rsidR="00C21A28" w:rsidRDefault="00C21A28" w:rsidP="00D9438A"/>
    <w:p w14:paraId="6DE3E21F" w14:textId="77777777" w:rsidR="00C21A28" w:rsidRDefault="00C21A28" w:rsidP="00D9438A"/>
    <w:p w14:paraId="7DD002B0" w14:textId="77777777" w:rsidR="00826308" w:rsidRDefault="00826308" w:rsidP="00D9438A"/>
    <w:p w14:paraId="332FC796" w14:textId="77777777" w:rsidR="00997EF3" w:rsidRDefault="00997EF3" w:rsidP="00D9438A"/>
    <w:p w14:paraId="5C1DAD71" w14:textId="77777777" w:rsidR="00BD1D05" w:rsidRDefault="00BD1D05" w:rsidP="00D9438A"/>
    <w:p w14:paraId="7993B717" w14:textId="77777777" w:rsidR="00BD1D05" w:rsidRDefault="00BD1D05" w:rsidP="00D9438A"/>
    <w:p w14:paraId="1E493B56" w14:textId="77777777" w:rsidR="0065121D" w:rsidRDefault="0065121D" w:rsidP="00D9438A"/>
    <w:p w14:paraId="32E3F4E7" w14:textId="77777777" w:rsidR="00BD1D05" w:rsidRDefault="00BD1D05" w:rsidP="00D9438A"/>
    <w:p w14:paraId="4B0885EE" w14:textId="77777777" w:rsidR="00997EF3" w:rsidRPr="00D9438A" w:rsidRDefault="00997EF3" w:rsidP="00D9438A"/>
    <w:p w14:paraId="0D3ACEC9" w14:textId="77777777" w:rsidR="00C21A28" w:rsidRDefault="00C21A28" w:rsidP="007E7D00">
      <w:pPr>
        <w:widowControl w:val="0"/>
        <w:autoSpaceDE w:val="0"/>
        <w:autoSpaceDN w:val="0"/>
        <w:adjustRightInd w:val="0"/>
        <w:rPr>
          <w:bCs/>
          <w:sz w:val="22"/>
          <w:szCs w:val="22"/>
        </w:rPr>
      </w:pPr>
    </w:p>
    <w:p w14:paraId="0D03ED5B" w14:textId="27BCB364" w:rsidR="00D9438A" w:rsidRPr="00D9438A" w:rsidRDefault="00D9438A" w:rsidP="00D9438A">
      <w:pPr>
        <w:widowControl w:val="0"/>
        <w:autoSpaceDE w:val="0"/>
        <w:autoSpaceDN w:val="0"/>
        <w:adjustRightInd w:val="0"/>
        <w:jc w:val="right"/>
        <w:rPr>
          <w:bCs/>
          <w:sz w:val="22"/>
          <w:szCs w:val="22"/>
        </w:rPr>
      </w:pPr>
      <w:r w:rsidRPr="00D9438A">
        <w:rPr>
          <w:bCs/>
          <w:sz w:val="22"/>
          <w:szCs w:val="22"/>
        </w:rPr>
        <w:lastRenderedPageBreak/>
        <w:t>Приложение № 2 к контракту</w:t>
      </w:r>
    </w:p>
    <w:p w14:paraId="2B038410" w14:textId="77777777" w:rsidR="00D9438A" w:rsidRPr="00D9438A" w:rsidRDefault="00D9438A" w:rsidP="00D9438A">
      <w:pPr>
        <w:autoSpaceDN w:val="0"/>
        <w:ind w:firstLine="567"/>
        <w:jc w:val="center"/>
        <w:rPr>
          <w:b/>
          <w:bCs/>
        </w:rPr>
      </w:pPr>
    </w:p>
    <w:p w14:paraId="28DD89DB" w14:textId="77777777" w:rsidR="00C21A28" w:rsidRPr="007E7D00" w:rsidRDefault="00C21A28" w:rsidP="00C21A28">
      <w:pPr>
        <w:jc w:val="center"/>
        <w:rPr>
          <w:b/>
          <w:sz w:val="22"/>
        </w:rPr>
      </w:pPr>
      <w:r w:rsidRPr="007E7D00">
        <w:rPr>
          <w:b/>
          <w:sz w:val="22"/>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5FE6E60" w14:textId="77777777" w:rsidR="00C21A28" w:rsidRPr="000E1E8F" w:rsidRDefault="00C21A28" w:rsidP="00C21A28">
      <w:pPr>
        <w:ind w:firstLine="851"/>
        <w:jc w:val="both"/>
      </w:pPr>
    </w:p>
    <w:p w14:paraId="1CDD2E39" w14:textId="77777777" w:rsidR="00C21A28" w:rsidRPr="000E1E8F" w:rsidRDefault="00C21A28" w:rsidP="00C21A28">
      <w:pPr>
        <w:ind w:firstLine="851"/>
        <w:jc w:val="both"/>
      </w:pPr>
      <w:r w:rsidRPr="000E1E8F">
        <w:t>Исполнитель подтверждает соответствие следующим единым требованиям:</w:t>
      </w:r>
    </w:p>
    <w:p w14:paraId="6C42EFE9" w14:textId="77777777" w:rsidR="00C21A28" w:rsidRPr="000E1E8F" w:rsidRDefault="00C21A28" w:rsidP="00C21A28">
      <w:pPr>
        <w:ind w:left="426" w:firstLine="425"/>
        <w:jc w:val="both"/>
      </w:pPr>
      <w:r w:rsidRPr="000E1E8F">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EFAA81E" w14:textId="77777777" w:rsidR="00C21A28" w:rsidRPr="000E1E8F" w:rsidRDefault="00C21A28" w:rsidP="00C21A28">
      <w:pPr>
        <w:ind w:left="426" w:firstLine="425"/>
        <w:jc w:val="both"/>
      </w:pPr>
      <w:r w:rsidRPr="000E1E8F">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51106515" w14:textId="77777777" w:rsidR="00C21A28" w:rsidRPr="000E1E8F" w:rsidRDefault="00C21A28" w:rsidP="00C21A28">
      <w:pPr>
        <w:ind w:left="426" w:firstLine="425"/>
        <w:jc w:val="both"/>
      </w:pPr>
      <w:r w:rsidRPr="000E1E8F">
        <w:t>- Не приостановление деятельности Исполнителя в порядке, установленном Кодексом Российской Федерации об административных правонарушениях;</w:t>
      </w:r>
    </w:p>
    <w:p w14:paraId="7D02BCD4" w14:textId="77777777" w:rsidR="00C21A28" w:rsidRPr="000E1E8F" w:rsidRDefault="00C21A28" w:rsidP="00C21A28">
      <w:pPr>
        <w:ind w:left="426" w:firstLine="425"/>
        <w:jc w:val="both"/>
      </w:pPr>
      <w:proofErr w:type="gramStart"/>
      <w:r w:rsidRPr="000E1E8F">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0E1E8F">
        <w:t xml:space="preserve"> </w:t>
      </w:r>
      <w:proofErr w:type="gramStart"/>
      <w:r w:rsidRPr="000E1E8F">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0E1E8F">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E1E8F">
        <w:t>указанных</w:t>
      </w:r>
      <w:proofErr w:type="gramEnd"/>
      <w:r w:rsidRPr="000E1E8F">
        <w:t xml:space="preserve"> недоимки, задолженности и решение по такому заявлению на дату подписания контракта;</w:t>
      </w:r>
    </w:p>
    <w:p w14:paraId="6D1307ED" w14:textId="77777777" w:rsidR="00C21A28" w:rsidRPr="000E1E8F" w:rsidRDefault="00C21A28" w:rsidP="00C21A28">
      <w:pPr>
        <w:ind w:left="426" w:firstLine="425"/>
        <w:jc w:val="both"/>
      </w:pPr>
      <w:proofErr w:type="gramStart"/>
      <w:r w:rsidRPr="000E1E8F">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0E1E8F">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E23F321" w14:textId="77777777" w:rsidR="00C21A28" w:rsidRPr="000E1E8F" w:rsidRDefault="00C21A28" w:rsidP="00C21A28">
      <w:pPr>
        <w:ind w:left="426" w:firstLine="425"/>
        <w:jc w:val="both"/>
      </w:pPr>
      <w:r w:rsidRPr="000E1E8F">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432FF59" w14:textId="77777777" w:rsidR="00C21A28" w:rsidRPr="000E1E8F" w:rsidRDefault="00C21A28" w:rsidP="00C21A28">
      <w:pPr>
        <w:ind w:left="426" w:firstLine="425"/>
        <w:jc w:val="both"/>
      </w:pPr>
      <w:proofErr w:type="gramStart"/>
      <w:r w:rsidRPr="000E1E8F">
        <w:t>- Отсутствие между Исполнителем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w:t>
      </w:r>
      <w:proofErr w:type="gramEnd"/>
      <w:r w:rsidRPr="000E1E8F">
        <w:t xml:space="preserve"> </w:t>
      </w:r>
      <w:proofErr w:type="gramStart"/>
      <w:r w:rsidRPr="000E1E8F">
        <w:t xml:space="preserve">либо иными органами управления юридического лица - Исполнителя, с физическим лицом, в том числе зарегистрированным в качестве индивидуального </w:t>
      </w:r>
      <w:r w:rsidRPr="000E1E8F">
        <w:lastRenderedPageBreak/>
        <w:t xml:space="preserve">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E1E8F">
        <w:t>неполнородными</w:t>
      </w:r>
      <w:proofErr w:type="spellEnd"/>
      <w:r w:rsidRPr="000E1E8F">
        <w:t xml:space="preserve"> (имеющими общих отца или мать) братьями и сестрами), усыновителями или усыновленными указанного физического лица.</w:t>
      </w:r>
      <w:proofErr w:type="gramEnd"/>
      <w:r w:rsidRPr="000E1E8F">
        <w:t xml:space="preserve">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37AC251" w14:textId="77777777" w:rsidR="00C21A28" w:rsidRPr="000E1E8F" w:rsidRDefault="00C21A28" w:rsidP="00C21A28">
      <w:pPr>
        <w:ind w:left="426" w:firstLine="425"/>
        <w:jc w:val="both"/>
      </w:pPr>
      <w:proofErr w:type="gramStart"/>
      <w:r w:rsidRPr="000E1E8F">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0E1E8F">
        <w:t xml:space="preserve">) </w:t>
      </w:r>
      <w:proofErr w:type="gramStart"/>
      <w:r w:rsidRPr="000E1E8F">
        <w:t>капитале</w:t>
      </w:r>
      <w:proofErr w:type="gramEnd"/>
      <w:r w:rsidRPr="000E1E8F">
        <w:t xml:space="preserve"> хозяйственного товарищества или общества;</w:t>
      </w:r>
    </w:p>
    <w:p w14:paraId="177D4DC2" w14:textId="77777777" w:rsidR="00C21A28" w:rsidRPr="000E1E8F" w:rsidRDefault="00C21A28" w:rsidP="00C21A28">
      <w:pPr>
        <w:ind w:left="426" w:firstLine="425"/>
        <w:jc w:val="both"/>
      </w:pPr>
      <w:r w:rsidRPr="000E1E8F">
        <w:t>- Отсутствие у Исполнителя ограничений для участия в закупках, установленных законодательством Российской Федерации;</w:t>
      </w:r>
    </w:p>
    <w:p w14:paraId="3D1CC506" w14:textId="77777777" w:rsidR="00C21A28" w:rsidRPr="000E1E8F" w:rsidRDefault="00C21A28" w:rsidP="00C21A28">
      <w:pPr>
        <w:tabs>
          <w:tab w:val="left" w:pos="851"/>
          <w:tab w:val="left" w:pos="1134"/>
        </w:tabs>
        <w:ind w:left="426" w:firstLine="425"/>
        <w:jc w:val="both"/>
      </w:pPr>
      <w:r w:rsidRPr="000E1E8F">
        <w:t xml:space="preserve">- Отсутствие в реестре недобросовестных поставщиков (подрядчиков, исполнителей) информации </w:t>
      </w:r>
      <w:proofErr w:type="gramStart"/>
      <w:r w:rsidRPr="000E1E8F">
        <w:t>о</w:t>
      </w:r>
      <w:proofErr w:type="gramEnd"/>
      <w:r w:rsidRPr="000E1E8F">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0A2BE752" w14:textId="77777777" w:rsidR="00361963" w:rsidRDefault="00361963" w:rsidP="00361963">
      <w:pPr>
        <w:ind w:firstLine="851"/>
        <w:jc w:val="both"/>
      </w:pPr>
    </w:p>
    <w:p w14:paraId="6DF08790" w14:textId="77777777" w:rsidR="00997EF3" w:rsidRDefault="00997EF3" w:rsidP="00361963">
      <w:pPr>
        <w:ind w:firstLine="851"/>
        <w:jc w:val="both"/>
      </w:pPr>
    </w:p>
    <w:p w14:paraId="37D34AC0" w14:textId="77777777" w:rsidR="00997EF3" w:rsidRPr="00811568" w:rsidRDefault="00997EF3" w:rsidP="00997EF3">
      <w:pPr>
        <w:spacing w:line="256" w:lineRule="auto"/>
        <w:jc w:val="both"/>
        <w:rPr>
          <w:sz w:val="22"/>
        </w:rPr>
      </w:pPr>
      <w:r w:rsidRPr="00811568">
        <w:rPr>
          <w:sz w:val="22"/>
        </w:rPr>
        <w:t xml:space="preserve">    </w:t>
      </w:r>
      <w:r>
        <w:rPr>
          <w:sz w:val="22"/>
        </w:rPr>
        <w:t>ИСПОЛНИТЕЛЬ</w:t>
      </w:r>
      <w:r w:rsidRPr="00811568">
        <w:rPr>
          <w:sz w:val="22"/>
        </w:rPr>
        <w:t>:</w:t>
      </w:r>
    </w:p>
    <w:p w14:paraId="2B9A9B1D" w14:textId="2B762184" w:rsidR="00997EF3" w:rsidRPr="00811568" w:rsidRDefault="00997EF3" w:rsidP="00997EF3">
      <w:pPr>
        <w:tabs>
          <w:tab w:val="left" w:pos="426"/>
        </w:tabs>
        <w:autoSpaceDE w:val="0"/>
        <w:autoSpaceDN w:val="0"/>
        <w:adjustRightInd w:val="0"/>
        <w:rPr>
          <w:b/>
          <w:sz w:val="22"/>
        </w:rPr>
      </w:pPr>
      <w:r w:rsidRPr="00811568">
        <w:rPr>
          <w:b/>
          <w:sz w:val="22"/>
        </w:rPr>
        <w:t xml:space="preserve">    </w:t>
      </w:r>
    </w:p>
    <w:p w14:paraId="653D6247" w14:textId="77777777" w:rsidR="00997EF3" w:rsidRPr="00811568" w:rsidRDefault="00997EF3" w:rsidP="00997EF3">
      <w:pPr>
        <w:spacing w:line="256" w:lineRule="auto"/>
        <w:jc w:val="both"/>
        <w:rPr>
          <w:sz w:val="22"/>
        </w:rPr>
      </w:pPr>
    </w:p>
    <w:p w14:paraId="7EF02737" w14:textId="77777777" w:rsidR="00997EF3" w:rsidRPr="00811568" w:rsidRDefault="00997EF3" w:rsidP="00997EF3">
      <w:pPr>
        <w:spacing w:line="256" w:lineRule="auto"/>
        <w:jc w:val="both"/>
        <w:rPr>
          <w:sz w:val="22"/>
        </w:rPr>
      </w:pPr>
      <w:r w:rsidRPr="00811568">
        <w:rPr>
          <w:sz w:val="22"/>
        </w:rPr>
        <w:t xml:space="preserve">     </w:t>
      </w:r>
      <w:r>
        <w:rPr>
          <w:sz w:val="22"/>
        </w:rPr>
        <w:t>Должность</w:t>
      </w:r>
    </w:p>
    <w:p w14:paraId="5E1D589F" w14:textId="77777777" w:rsidR="00997EF3" w:rsidRPr="00811568" w:rsidRDefault="00997EF3" w:rsidP="00997EF3">
      <w:pPr>
        <w:spacing w:line="256" w:lineRule="auto"/>
        <w:jc w:val="both"/>
        <w:rPr>
          <w:sz w:val="22"/>
        </w:rPr>
      </w:pPr>
      <w:r w:rsidRPr="00811568">
        <w:rPr>
          <w:sz w:val="22"/>
        </w:rPr>
        <w:t xml:space="preserve">     __________________ /</w:t>
      </w:r>
      <w:r>
        <w:rPr>
          <w:sz w:val="22"/>
        </w:rPr>
        <w:t>ФИО</w:t>
      </w:r>
      <w:r w:rsidRPr="00811568">
        <w:rPr>
          <w:sz w:val="22"/>
        </w:rPr>
        <w:t>/</w:t>
      </w:r>
    </w:p>
    <w:p w14:paraId="288B23CA" w14:textId="11C0C5EF" w:rsidR="00361963" w:rsidRPr="006D3BB6" w:rsidRDefault="00997EF3" w:rsidP="00997EF3">
      <w:pPr>
        <w:rPr>
          <w:sz w:val="22"/>
          <w:szCs w:val="22"/>
        </w:rPr>
      </w:pPr>
      <w:r>
        <w:rPr>
          <w:sz w:val="22"/>
        </w:rPr>
        <w:t xml:space="preserve">     </w:t>
      </w:r>
      <w:r w:rsidRPr="00811568">
        <w:rPr>
          <w:sz w:val="22"/>
        </w:rPr>
        <w:t>Подписано ЭЦП</w:t>
      </w:r>
    </w:p>
    <w:sectPr w:rsidR="00361963" w:rsidRPr="006D3BB6" w:rsidSect="00016FC0">
      <w:headerReference w:type="default" r:id="rId10"/>
      <w:pgSz w:w="11906" w:h="16838" w:code="9"/>
      <w:pgMar w:top="567" w:right="851" w:bottom="851" w:left="1418"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F3470" w14:textId="77777777" w:rsidR="0034061A" w:rsidRDefault="0034061A">
      <w:r>
        <w:separator/>
      </w:r>
    </w:p>
  </w:endnote>
  <w:endnote w:type="continuationSeparator" w:id="0">
    <w:p w14:paraId="3CA46FFF" w14:textId="77777777" w:rsidR="0034061A" w:rsidRDefault="00340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altName w:val="Segoe UI"/>
    <w:panose1 w:val="020B0502040204020203"/>
    <w:charset w:val="CC"/>
    <w:family w:val="swiss"/>
    <w:pitch w:val="variable"/>
    <w:sig w:usb0="E4002EFF" w:usb1="C000E47F" w:usb2="00000009" w:usb3="00000000" w:csb0="000001FF" w:csb1="00000000"/>
  </w:font>
  <w:font w:name="ヒラギノ角ゴ Pro W3">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BACDAD" w14:textId="77777777" w:rsidR="0034061A" w:rsidRDefault="0034061A">
      <w:r>
        <w:separator/>
      </w:r>
    </w:p>
  </w:footnote>
  <w:footnote w:type="continuationSeparator" w:id="0">
    <w:p w14:paraId="45E0EF5D" w14:textId="77777777" w:rsidR="0034061A" w:rsidRDefault="0034061A">
      <w:r>
        <w:continuationSeparator/>
      </w:r>
    </w:p>
  </w:footnote>
  <w:footnote w:id="1">
    <w:p w14:paraId="212A665B" w14:textId="1F0CEAA8" w:rsidR="00B55C12" w:rsidRPr="007359C7" w:rsidRDefault="00B55C12" w:rsidP="00B55C12">
      <w:pPr>
        <w:pStyle w:val="ac"/>
        <w:rPr>
          <w:i/>
          <w:sz w:val="16"/>
          <w:szCs w:val="16"/>
        </w:rPr>
      </w:pPr>
      <w:r w:rsidRPr="007359C7">
        <w:rPr>
          <w:i/>
          <w:sz w:val="16"/>
          <w:szCs w:val="16"/>
        </w:rPr>
        <w:t xml:space="preserve">* </w:t>
      </w:r>
      <w:r w:rsidRPr="004A6E69">
        <w:rPr>
          <w:i/>
          <w:sz w:val="16"/>
          <w:szCs w:val="16"/>
        </w:rPr>
        <w:t>при применении</w:t>
      </w:r>
      <w:r w:rsidRPr="007359C7">
        <w:rPr>
          <w:i/>
          <w:sz w:val="16"/>
          <w:szCs w:val="16"/>
        </w:rPr>
        <w:t xml:space="preserve"> Исполнителем </w:t>
      </w:r>
      <w:r w:rsidRPr="004A6E69">
        <w:rPr>
          <w:i/>
          <w:sz w:val="16"/>
          <w:szCs w:val="16"/>
        </w:rPr>
        <w:t>упрощенной системе налогообложения НДС не облагается</w:t>
      </w:r>
    </w:p>
  </w:footnote>
  <w:footnote w:id="2">
    <w:p w14:paraId="77E30CFB" w14:textId="77777777" w:rsidR="007359C7" w:rsidRPr="00AD03DE" w:rsidRDefault="007359C7" w:rsidP="007359C7">
      <w:pPr>
        <w:pStyle w:val="ac"/>
        <w:rPr>
          <w:sz w:val="16"/>
          <w:szCs w:val="16"/>
        </w:rPr>
      </w:pPr>
      <w:r w:rsidRPr="007359C7">
        <w:rPr>
          <w:i/>
        </w:rPr>
        <w:t>**</w:t>
      </w:r>
      <w:r w:rsidRPr="007359C7">
        <w:rPr>
          <w:i/>
          <w:sz w:val="16"/>
          <w:szCs w:val="16"/>
        </w:rPr>
        <w:t xml:space="preserve"> при упрощённой</w:t>
      </w:r>
      <w:r w:rsidRPr="00AD03DE">
        <w:rPr>
          <w:i/>
          <w:iCs/>
          <w:sz w:val="16"/>
          <w:szCs w:val="16"/>
        </w:rPr>
        <w:t xml:space="preserve"> </w:t>
      </w:r>
      <w:r w:rsidRPr="007359C7">
        <w:rPr>
          <w:i/>
          <w:sz w:val="16"/>
          <w:szCs w:val="16"/>
        </w:rPr>
        <w:t>системе налогообложения без счета-фактуры</w:t>
      </w:r>
    </w:p>
    <w:p w14:paraId="5C75E1C8" w14:textId="77777777" w:rsidR="007359C7" w:rsidRPr="00AD03DE" w:rsidRDefault="007359C7" w:rsidP="007359C7">
      <w:pPr>
        <w:pStyle w:val="ac"/>
        <w:rPr>
          <w:sz w:val="16"/>
          <w:szCs w:val="16"/>
        </w:rPr>
      </w:pPr>
    </w:p>
  </w:footnote>
  <w:footnote w:id="3">
    <w:p w14:paraId="5F41705D" w14:textId="77777777" w:rsidR="00426A67" w:rsidRPr="006B3756" w:rsidRDefault="00426A67" w:rsidP="00426A67">
      <w:pPr>
        <w:jc w:val="both"/>
        <w:rPr>
          <w:rFonts w:eastAsia="Calibri"/>
          <w:lang w:eastAsia="en-US"/>
        </w:rPr>
      </w:pPr>
      <w:r>
        <w:rPr>
          <w:rStyle w:val="affff4"/>
        </w:rPr>
        <w:t>*</w:t>
      </w:r>
      <w:r>
        <w:t xml:space="preserve"> </w:t>
      </w:r>
      <w:r w:rsidRPr="006B3756">
        <w:rPr>
          <w:rFonts w:eastAsia="Calibri"/>
          <w:i/>
          <w:iCs/>
          <w:sz w:val="16"/>
          <w:szCs w:val="16"/>
        </w:rPr>
        <w:t>при упрощённой системе налогообложения без счета-фактуры</w:t>
      </w:r>
    </w:p>
    <w:p w14:paraId="6C807D85" w14:textId="77777777" w:rsidR="00426A67" w:rsidRDefault="00426A67" w:rsidP="00426A67">
      <w:pPr>
        <w:pStyle w:val="ac"/>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045BC2" w14:textId="77777777" w:rsidR="008F2049" w:rsidRPr="00324124" w:rsidRDefault="008F2049" w:rsidP="00324124">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5">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6">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B"/>
    <w:multiLevelType w:val="singleLevel"/>
    <w:tmpl w:val="0000000B"/>
    <w:name w:val="WW8Num17"/>
    <w:lvl w:ilvl="0">
      <w:start w:val="1"/>
      <w:numFmt w:val="decimal"/>
      <w:lvlText w:val="%1."/>
      <w:lvlJc w:val="left"/>
      <w:pPr>
        <w:tabs>
          <w:tab w:val="num" w:pos="0"/>
        </w:tabs>
        <w:ind w:left="1068" w:hanging="360"/>
      </w:pPr>
      <w:rPr>
        <w:rFonts w:hint="default"/>
      </w:rPr>
    </w:lvl>
  </w:abstractNum>
  <w:abstractNum w:abstractNumId="9">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1">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3">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5">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6">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7">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9">
    <w:nsid w:val="0F154789"/>
    <w:multiLevelType w:val="multilevel"/>
    <w:tmpl w:val="0FDA7722"/>
    <w:lvl w:ilvl="0">
      <w:start w:val="1"/>
      <w:numFmt w:val="decimal"/>
      <w:lvlText w:val="%1."/>
      <w:lvlJc w:val="left"/>
      <w:pPr>
        <w:ind w:left="540" w:hanging="540"/>
      </w:pPr>
      <w:rPr>
        <w:rFonts w:hint="default"/>
      </w:rPr>
    </w:lvl>
    <w:lvl w:ilvl="1">
      <w:start w:val="3"/>
      <w:numFmt w:val="decimal"/>
      <w:lvlText w:val="%1.%2."/>
      <w:lvlJc w:val="left"/>
      <w:pPr>
        <w:ind w:left="557" w:hanging="540"/>
      </w:pPr>
      <w:rPr>
        <w:rFonts w:hint="default"/>
      </w:rPr>
    </w:lvl>
    <w:lvl w:ilvl="2">
      <w:start w:val="2"/>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0">
    <w:nsid w:val="36395BD7"/>
    <w:multiLevelType w:val="multilevel"/>
    <w:tmpl w:val="06E84382"/>
    <w:lvl w:ilvl="0">
      <w:start w:val="1"/>
      <w:numFmt w:val="decimal"/>
      <w:lvlText w:val="%1."/>
      <w:lvlJc w:val="left"/>
      <w:pPr>
        <w:ind w:left="555" w:hanging="555"/>
      </w:pPr>
      <w:rPr>
        <w:rFonts w:hint="default"/>
        <w:b w:val="0"/>
      </w:rPr>
    </w:lvl>
    <w:lvl w:ilvl="1">
      <w:start w:val="1"/>
      <w:numFmt w:val="decimal"/>
      <w:lvlText w:val="%1.%2."/>
      <w:lvlJc w:val="left"/>
      <w:pPr>
        <w:ind w:left="1122" w:hanging="555"/>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1">
    <w:nsid w:val="445D58E3"/>
    <w:multiLevelType w:val="multilevel"/>
    <w:tmpl w:val="25964456"/>
    <w:lvl w:ilvl="0">
      <w:start w:val="7"/>
      <w:numFmt w:val="decimal"/>
      <w:lvlText w:val="%1."/>
      <w:lvlJc w:val="left"/>
      <w:pPr>
        <w:ind w:left="360" w:hanging="360"/>
      </w:pPr>
      <w:rPr>
        <w:rFonts w:hint="default"/>
      </w:rPr>
    </w:lvl>
    <w:lvl w:ilvl="1">
      <w:start w:val="1"/>
      <w:numFmt w:val="decimal"/>
      <w:pStyle w:val="11"/>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2">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nsid w:val="6C3F0BEE"/>
    <w:multiLevelType w:val="hybridMultilevel"/>
    <w:tmpl w:val="749C286A"/>
    <w:name w:val="WW8Num5"/>
    <w:lvl w:ilvl="0" w:tplc="60AABEAE">
      <w:start w:val="1"/>
      <w:numFmt w:val="decimal"/>
      <w:lvlText w:val="%1."/>
      <w:lvlJc w:val="left"/>
      <w:pPr>
        <w:ind w:left="1800" w:hanging="360"/>
      </w:pPr>
    </w:lvl>
    <w:lvl w:ilvl="1" w:tplc="9E48B24E" w:tentative="1">
      <w:start w:val="1"/>
      <w:numFmt w:val="lowerLetter"/>
      <w:lvlText w:val="%2."/>
      <w:lvlJc w:val="left"/>
      <w:pPr>
        <w:ind w:left="2520" w:hanging="360"/>
      </w:pPr>
    </w:lvl>
    <w:lvl w:ilvl="2" w:tplc="01E29F08" w:tentative="1">
      <w:start w:val="1"/>
      <w:numFmt w:val="lowerRoman"/>
      <w:lvlText w:val="%3."/>
      <w:lvlJc w:val="right"/>
      <w:pPr>
        <w:ind w:left="3240" w:hanging="180"/>
      </w:pPr>
    </w:lvl>
    <w:lvl w:ilvl="3" w:tplc="715AE556" w:tentative="1">
      <w:start w:val="1"/>
      <w:numFmt w:val="decimal"/>
      <w:lvlText w:val="%4."/>
      <w:lvlJc w:val="left"/>
      <w:pPr>
        <w:ind w:left="3960" w:hanging="360"/>
      </w:pPr>
    </w:lvl>
    <w:lvl w:ilvl="4" w:tplc="A0EE4DDA" w:tentative="1">
      <w:start w:val="1"/>
      <w:numFmt w:val="lowerLetter"/>
      <w:lvlText w:val="%5."/>
      <w:lvlJc w:val="left"/>
      <w:pPr>
        <w:ind w:left="4680" w:hanging="360"/>
      </w:pPr>
    </w:lvl>
    <w:lvl w:ilvl="5" w:tplc="2A50C508" w:tentative="1">
      <w:start w:val="1"/>
      <w:numFmt w:val="lowerRoman"/>
      <w:lvlText w:val="%6."/>
      <w:lvlJc w:val="right"/>
      <w:pPr>
        <w:ind w:left="5400" w:hanging="180"/>
      </w:pPr>
    </w:lvl>
    <w:lvl w:ilvl="6" w:tplc="5D840274" w:tentative="1">
      <w:start w:val="1"/>
      <w:numFmt w:val="decimal"/>
      <w:lvlText w:val="%7."/>
      <w:lvlJc w:val="left"/>
      <w:pPr>
        <w:ind w:left="6120" w:hanging="360"/>
      </w:pPr>
    </w:lvl>
    <w:lvl w:ilvl="7" w:tplc="5DB2DAC6" w:tentative="1">
      <w:start w:val="1"/>
      <w:numFmt w:val="lowerLetter"/>
      <w:lvlText w:val="%8."/>
      <w:lvlJc w:val="left"/>
      <w:pPr>
        <w:ind w:left="6840" w:hanging="360"/>
      </w:pPr>
    </w:lvl>
    <w:lvl w:ilvl="8" w:tplc="56DEE60A" w:tentative="1">
      <w:start w:val="1"/>
      <w:numFmt w:val="lowerRoman"/>
      <w:lvlText w:val="%9."/>
      <w:lvlJc w:val="right"/>
      <w:pPr>
        <w:ind w:left="7560" w:hanging="180"/>
      </w:pPr>
    </w:lvl>
  </w:abstractNum>
  <w:num w:numId="1">
    <w:abstractNumId w:val="23"/>
  </w:num>
  <w:num w:numId="2">
    <w:abstractNumId w:val="22"/>
  </w:num>
  <w:num w:numId="3">
    <w:abstractNumId w:val="21"/>
  </w:num>
  <w:num w:numId="4">
    <w:abstractNumId w:val="20"/>
  </w:num>
  <w:num w:numId="5">
    <w:abstractNumId w:val="1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70E"/>
    <w:rsid w:val="00001196"/>
    <w:rsid w:val="00001404"/>
    <w:rsid w:val="00001522"/>
    <w:rsid w:val="00001C00"/>
    <w:rsid w:val="000027F2"/>
    <w:rsid w:val="000028AD"/>
    <w:rsid w:val="00003D5A"/>
    <w:rsid w:val="00004B22"/>
    <w:rsid w:val="00004C4F"/>
    <w:rsid w:val="00005173"/>
    <w:rsid w:val="00005881"/>
    <w:rsid w:val="000058A0"/>
    <w:rsid w:val="00005F7D"/>
    <w:rsid w:val="000067F1"/>
    <w:rsid w:val="0000683E"/>
    <w:rsid w:val="0000715D"/>
    <w:rsid w:val="0001206D"/>
    <w:rsid w:val="00012277"/>
    <w:rsid w:val="00012327"/>
    <w:rsid w:val="000127EA"/>
    <w:rsid w:val="00012822"/>
    <w:rsid w:val="00012C1A"/>
    <w:rsid w:val="00012FDF"/>
    <w:rsid w:val="000157EF"/>
    <w:rsid w:val="0001583C"/>
    <w:rsid w:val="000164F9"/>
    <w:rsid w:val="00016696"/>
    <w:rsid w:val="00016E4B"/>
    <w:rsid w:val="00016FC0"/>
    <w:rsid w:val="000204FD"/>
    <w:rsid w:val="000206E4"/>
    <w:rsid w:val="000209C7"/>
    <w:rsid w:val="00020DD6"/>
    <w:rsid w:val="000218C4"/>
    <w:rsid w:val="00021AA0"/>
    <w:rsid w:val="00021E54"/>
    <w:rsid w:val="00022B13"/>
    <w:rsid w:val="00022CE9"/>
    <w:rsid w:val="00023C74"/>
    <w:rsid w:val="000247EA"/>
    <w:rsid w:val="0002487E"/>
    <w:rsid w:val="000258ED"/>
    <w:rsid w:val="000261B4"/>
    <w:rsid w:val="000265DE"/>
    <w:rsid w:val="000268FF"/>
    <w:rsid w:val="00026C3B"/>
    <w:rsid w:val="000274F2"/>
    <w:rsid w:val="00027978"/>
    <w:rsid w:val="000279A2"/>
    <w:rsid w:val="00030DE3"/>
    <w:rsid w:val="000311F0"/>
    <w:rsid w:val="000317C8"/>
    <w:rsid w:val="00031AD4"/>
    <w:rsid w:val="00031CAE"/>
    <w:rsid w:val="00032C2F"/>
    <w:rsid w:val="00032C38"/>
    <w:rsid w:val="00035927"/>
    <w:rsid w:val="000364C2"/>
    <w:rsid w:val="00037A12"/>
    <w:rsid w:val="0004025C"/>
    <w:rsid w:val="00041BD6"/>
    <w:rsid w:val="00041EC3"/>
    <w:rsid w:val="00042002"/>
    <w:rsid w:val="00042472"/>
    <w:rsid w:val="00043B05"/>
    <w:rsid w:val="000441A2"/>
    <w:rsid w:val="000441A7"/>
    <w:rsid w:val="00044663"/>
    <w:rsid w:val="000447EA"/>
    <w:rsid w:val="00046381"/>
    <w:rsid w:val="000468D6"/>
    <w:rsid w:val="000473F7"/>
    <w:rsid w:val="00047636"/>
    <w:rsid w:val="00050419"/>
    <w:rsid w:val="000506ED"/>
    <w:rsid w:val="000508F9"/>
    <w:rsid w:val="0005104C"/>
    <w:rsid w:val="000516F8"/>
    <w:rsid w:val="00051D3E"/>
    <w:rsid w:val="00052297"/>
    <w:rsid w:val="0005351C"/>
    <w:rsid w:val="000551E4"/>
    <w:rsid w:val="00055254"/>
    <w:rsid w:val="0005564C"/>
    <w:rsid w:val="0005616A"/>
    <w:rsid w:val="000569DB"/>
    <w:rsid w:val="00056C72"/>
    <w:rsid w:val="00056D11"/>
    <w:rsid w:val="00057C9E"/>
    <w:rsid w:val="0006006C"/>
    <w:rsid w:val="0006075F"/>
    <w:rsid w:val="00060B0E"/>
    <w:rsid w:val="0006155E"/>
    <w:rsid w:val="000615C1"/>
    <w:rsid w:val="00061ECC"/>
    <w:rsid w:val="000623BE"/>
    <w:rsid w:val="00062EC8"/>
    <w:rsid w:val="00063E9C"/>
    <w:rsid w:val="000654B6"/>
    <w:rsid w:val="00065705"/>
    <w:rsid w:val="00065B0B"/>
    <w:rsid w:val="0006678E"/>
    <w:rsid w:val="00066CB0"/>
    <w:rsid w:val="000670CD"/>
    <w:rsid w:val="00067D0B"/>
    <w:rsid w:val="00067FB1"/>
    <w:rsid w:val="0007012C"/>
    <w:rsid w:val="00070462"/>
    <w:rsid w:val="00070506"/>
    <w:rsid w:val="00070DAD"/>
    <w:rsid w:val="00072455"/>
    <w:rsid w:val="000727E1"/>
    <w:rsid w:val="00072863"/>
    <w:rsid w:val="00073829"/>
    <w:rsid w:val="00073BAD"/>
    <w:rsid w:val="00073ED9"/>
    <w:rsid w:val="000744E7"/>
    <w:rsid w:val="00074D35"/>
    <w:rsid w:val="00074D3B"/>
    <w:rsid w:val="000751A9"/>
    <w:rsid w:val="00075B29"/>
    <w:rsid w:val="00075C55"/>
    <w:rsid w:val="00075E8D"/>
    <w:rsid w:val="0007633A"/>
    <w:rsid w:val="00076E2F"/>
    <w:rsid w:val="00076EF5"/>
    <w:rsid w:val="00080A1D"/>
    <w:rsid w:val="000810F9"/>
    <w:rsid w:val="00081C62"/>
    <w:rsid w:val="00082F9A"/>
    <w:rsid w:val="00084C37"/>
    <w:rsid w:val="000864F7"/>
    <w:rsid w:val="00086E7A"/>
    <w:rsid w:val="00087063"/>
    <w:rsid w:val="0008732F"/>
    <w:rsid w:val="00087475"/>
    <w:rsid w:val="00087CA5"/>
    <w:rsid w:val="00087E2F"/>
    <w:rsid w:val="00090743"/>
    <w:rsid w:val="00090B90"/>
    <w:rsid w:val="0009241C"/>
    <w:rsid w:val="00093D96"/>
    <w:rsid w:val="000956B7"/>
    <w:rsid w:val="00096355"/>
    <w:rsid w:val="00097464"/>
    <w:rsid w:val="00097EB9"/>
    <w:rsid w:val="000A129E"/>
    <w:rsid w:val="000A1D4F"/>
    <w:rsid w:val="000A324A"/>
    <w:rsid w:val="000A32B6"/>
    <w:rsid w:val="000A4624"/>
    <w:rsid w:val="000A61EB"/>
    <w:rsid w:val="000A649D"/>
    <w:rsid w:val="000A67CD"/>
    <w:rsid w:val="000A6BBC"/>
    <w:rsid w:val="000A7904"/>
    <w:rsid w:val="000A7E9E"/>
    <w:rsid w:val="000B10BA"/>
    <w:rsid w:val="000B1493"/>
    <w:rsid w:val="000B2047"/>
    <w:rsid w:val="000B28F9"/>
    <w:rsid w:val="000B2D2D"/>
    <w:rsid w:val="000B3215"/>
    <w:rsid w:val="000B3F72"/>
    <w:rsid w:val="000B46A4"/>
    <w:rsid w:val="000B6116"/>
    <w:rsid w:val="000B6CFB"/>
    <w:rsid w:val="000B76EE"/>
    <w:rsid w:val="000B7799"/>
    <w:rsid w:val="000B7FA4"/>
    <w:rsid w:val="000C1845"/>
    <w:rsid w:val="000C1D00"/>
    <w:rsid w:val="000C1E5E"/>
    <w:rsid w:val="000C3296"/>
    <w:rsid w:val="000C33B3"/>
    <w:rsid w:val="000C33FA"/>
    <w:rsid w:val="000C35AF"/>
    <w:rsid w:val="000C3610"/>
    <w:rsid w:val="000C3855"/>
    <w:rsid w:val="000C6A81"/>
    <w:rsid w:val="000C6D51"/>
    <w:rsid w:val="000C72F3"/>
    <w:rsid w:val="000D08DE"/>
    <w:rsid w:val="000D0A99"/>
    <w:rsid w:val="000D12FB"/>
    <w:rsid w:val="000D14AE"/>
    <w:rsid w:val="000D1D56"/>
    <w:rsid w:val="000D2CDC"/>
    <w:rsid w:val="000D4CDF"/>
    <w:rsid w:val="000D4E54"/>
    <w:rsid w:val="000D57C4"/>
    <w:rsid w:val="000D6DA4"/>
    <w:rsid w:val="000D708F"/>
    <w:rsid w:val="000D7F1F"/>
    <w:rsid w:val="000E114F"/>
    <w:rsid w:val="000E187D"/>
    <w:rsid w:val="000E26EF"/>
    <w:rsid w:val="000E2B28"/>
    <w:rsid w:val="000E360D"/>
    <w:rsid w:val="000E4E56"/>
    <w:rsid w:val="000E5155"/>
    <w:rsid w:val="000E5224"/>
    <w:rsid w:val="000E6AC0"/>
    <w:rsid w:val="000E6C8F"/>
    <w:rsid w:val="000F019F"/>
    <w:rsid w:val="000F02C8"/>
    <w:rsid w:val="000F0423"/>
    <w:rsid w:val="000F0F29"/>
    <w:rsid w:val="000F242F"/>
    <w:rsid w:val="000F3082"/>
    <w:rsid w:val="000F312D"/>
    <w:rsid w:val="000F3908"/>
    <w:rsid w:val="000F3986"/>
    <w:rsid w:val="000F42C1"/>
    <w:rsid w:val="000F699D"/>
    <w:rsid w:val="000F6FB8"/>
    <w:rsid w:val="000F6FEE"/>
    <w:rsid w:val="000F7472"/>
    <w:rsid w:val="000F7C4F"/>
    <w:rsid w:val="001001FC"/>
    <w:rsid w:val="00100600"/>
    <w:rsid w:val="0010069C"/>
    <w:rsid w:val="00100F82"/>
    <w:rsid w:val="0010241E"/>
    <w:rsid w:val="00103348"/>
    <w:rsid w:val="00103450"/>
    <w:rsid w:val="001039D6"/>
    <w:rsid w:val="00103B5A"/>
    <w:rsid w:val="00104A9B"/>
    <w:rsid w:val="00104F5F"/>
    <w:rsid w:val="00105DC1"/>
    <w:rsid w:val="001100FA"/>
    <w:rsid w:val="00111205"/>
    <w:rsid w:val="00111ECE"/>
    <w:rsid w:val="00111FB4"/>
    <w:rsid w:val="00112A03"/>
    <w:rsid w:val="00112EEA"/>
    <w:rsid w:val="00113FB6"/>
    <w:rsid w:val="001145EE"/>
    <w:rsid w:val="00114A86"/>
    <w:rsid w:val="001157BB"/>
    <w:rsid w:val="00115FE9"/>
    <w:rsid w:val="00117547"/>
    <w:rsid w:val="00117A9F"/>
    <w:rsid w:val="00120F6B"/>
    <w:rsid w:val="00121276"/>
    <w:rsid w:val="0012151A"/>
    <w:rsid w:val="00121592"/>
    <w:rsid w:val="0012169E"/>
    <w:rsid w:val="00121DF5"/>
    <w:rsid w:val="00122AC9"/>
    <w:rsid w:val="00122F7C"/>
    <w:rsid w:val="001236A2"/>
    <w:rsid w:val="00124602"/>
    <w:rsid w:val="00125D83"/>
    <w:rsid w:val="00126044"/>
    <w:rsid w:val="00126529"/>
    <w:rsid w:val="00126A10"/>
    <w:rsid w:val="001278B2"/>
    <w:rsid w:val="001279B6"/>
    <w:rsid w:val="00127B0D"/>
    <w:rsid w:val="00130037"/>
    <w:rsid w:val="001303EC"/>
    <w:rsid w:val="00130C54"/>
    <w:rsid w:val="00131745"/>
    <w:rsid w:val="0013194C"/>
    <w:rsid w:val="0013212B"/>
    <w:rsid w:val="001327EE"/>
    <w:rsid w:val="001337C7"/>
    <w:rsid w:val="00134792"/>
    <w:rsid w:val="00134E49"/>
    <w:rsid w:val="001350ED"/>
    <w:rsid w:val="0013558F"/>
    <w:rsid w:val="001363C0"/>
    <w:rsid w:val="001367DF"/>
    <w:rsid w:val="00136BED"/>
    <w:rsid w:val="001374A8"/>
    <w:rsid w:val="001377B8"/>
    <w:rsid w:val="00137B7B"/>
    <w:rsid w:val="00137F64"/>
    <w:rsid w:val="00140076"/>
    <w:rsid w:val="001404B0"/>
    <w:rsid w:val="001418F7"/>
    <w:rsid w:val="0014377E"/>
    <w:rsid w:val="00143D2A"/>
    <w:rsid w:val="0014639E"/>
    <w:rsid w:val="0014674C"/>
    <w:rsid w:val="00146D62"/>
    <w:rsid w:val="001470D1"/>
    <w:rsid w:val="0014768E"/>
    <w:rsid w:val="00150B3E"/>
    <w:rsid w:val="00150BD9"/>
    <w:rsid w:val="001515B8"/>
    <w:rsid w:val="00152D84"/>
    <w:rsid w:val="00153214"/>
    <w:rsid w:val="00153A37"/>
    <w:rsid w:val="00155882"/>
    <w:rsid w:val="00155ACE"/>
    <w:rsid w:val="00155D5F"/>
    <w:rsid w:val="0015609D"/>
    <w:rsid w:val="001564C9"/>
    <w:rsid w:val="001564F0"/>
    <w:rsid w:val="001565E3"/>
    <w:rsid w:val="00156D0B"/>
    <w:rsid w:val="001571A2"/>
    <w:rsid w:val="00161607"/>
    <w:rsid w:val="001645CB"/>
    <w:rsid w:val="001658DC"/>
    <w:rsid w:val="00165970"/>
    <w:rsid w:val="00165B20"/>
    <w:rsid w:val="00166312"/>
    <w:rsid w:val="001665BE"/>
    <w:rsid w:val="00166A43"/>
    <w:rsid w:val="00167050"/>
    <w:rsid w:val="00170B99"/>
    <w:rsid w:val="001715CA"/>
    <w:rsid w:val="00171EAE"/>
    <w:rsid w:val="00172157"/>
    <w:rsid w:val="00172333"/>
    <w:rsid w:val="00172975"/>
    <w:rsid w:val="00172C6C"/>
    <w:rsid w:val="0017379C"/>
    <w:rsid w:val="00173A63"/>
    <w:rsid w:val="00173D60"/>
    <w:rsid w:val="00174E95"/>
    <w:rsid w:val="00176AE3"/>
    <w:rsid w:val="00177981"/>
    <w:rsid w:val="001779B6"/>
    <w:rsid w:val="001811E7"/>
    <w:rsid w:val="00181CED"/>
    <w:rsid w:val="00181DCC"/>
    <w:rsid w:val="00181F0D"/>
    <w:rsid w:val="00182260"/>
    <w:rsid w:val="001822D5"/>
    <w:rsid w:val="0018288A"/>
    <w:rsid w:val="00183136"/>
    <w:rsid w:val="00183451"/>
    <w:rsid w:val="00183642"/>
    <w:rsid w:val="0018372E"/>
    <w:rsid w:val="0018372F"/>
    <w:rsid w:val="001846F0"/>
    <w:rsid w:val="001856D1"/>
    <w:rsid w:val="00185A33"/>
    <w:rsid w:val="00185B9D"/>
    <w:rsid w:val="00185DA3"/>
    <w:rsid w:val="00185FD0"/>
    <w:rsid w:val="0018643A"/>
    <w:rsid w:val="001867A9"/>
    <w:rsid w:val="001906C6"/>
    <w:rsid w:val="00191580"/>
    <w:rsid w:val="00191CA7"/>
    <w:rsid w:val="00191F12"/>
    <w:rsid w:val="0019241D"/>
    <w:rsid w:val="00192AF4"/>
    <w:rsid w:val="00193003"/>
    <w:rsid w:val="0019323D"/>
    <w:rsid w:val="001932AD"/>
    <w:rsid w:val="001934F9"/>
    <w:rsid w:val="00193D93"/>
    <w:rsid w:val="001942D1"/>
    <w:rsid w:val="0019453C"/>
    <w:rsid w:val="00194D2E"/>
    <w:rsid w:val="001955F4"/>
    <w:rsid w:val="00195939"/>
    <w:rsid w:val="00195F04"/>
    <w:rsid w:val="0019617C"/>
    <w:rsid w:val="001963EF"/>
    <w:rsid w:val="001965EC"/>
    <w:rsid w:val="00196838"/>
    <w:rsid w:val="00196E6F"/>
    <w:rsid w:val="001A0104"/>
    <w:rsid w:val="001A040F"/>
    <w:rsid w:val="001A05F6"/>
    <w:rsid w:val="001A06BD"/>
    <w:rsid w:val="001A132F"/>
    <w:rsid w:val="001A1379"/>
    <w:rsid w:val="001A1642"/>
    <w:rsid w:val="001A1BFA"/>
    <w:rsid w:val="001A1F8B"/>
    <w:rsid w:val="001A2A76"/>
    <w:rsid w:val="001A36DA"/>
    <w:rsid w:val="001A3C47"/>
    <w:rsid w:val="001A4A09"/>
    <w:rsid w:val="001A5C79"/>
    <w:rsid w:val="001A621C"/>
    <w:rsid w:val="001A642C"/>
    <w:rsid w:val="001A7333"/>
    <w:rsid w:val="001A7403"/>
    <w:rsid w:val="001A774D"/>
    <w:rsid w:val="001B091E"/>
    <w:rsid w:val="001B13A5"/>
    <w:rsid w:val="001B201F"/>
    <w:rsid w:val="001B2E75"/>
    <w:rsid w:val="001B354F"/>
    <w:rsid w:val="001B3918"/>
    <w:rsid w:val="001B473E"/>
    <w:rsid w:val="001B615F"/>
    <w:rsid w:val="001B675A"/>
    <w:rsid w:val="001B6B65"/>
    <w:rsid w:val="001B73F9"/>
    <w:rsid w:val="001B7678"/>
    <w:rsid w:val="001B7C18"/>
    <w:rsid w:val="001C0915"/>
    <w:rsid w:val="001C0F10"/>
    <w:rsid w:val="001C2301"/>
    <w:rsid w:val="001C3278"/>
    <w:rsid w:val="001C40A1"/>
    <w:rsid w:val="001C4BBD"/>
    <w:rsid w:val="001C5219"/>
    <w:rsid w:val="001C53EE"/>
    <w:rsid w:val="001C699F"/>
    <w:rsid w:val="001C7157"/>
    <w:rsid w:val="001C7AE4"/>
    <w:rsid w:val="001D041F"/>
    <w:rsid w:val="001D04CB"/>
    <w:rsid w:val="001D05D3"/>
    <w:rsid w:val="001D0C2E"/>
    <w:rsid w:val="001D0E0C"/>
    <w:rsid w:val="001D1248"/>
    <w:rsid w:val="001D1D89"/>
    <w:rsid w:val="001D27E0"/>
    <w:rsid w:val="001D2841"/>
    <w:rsid w:val="001D3B5F"/>
    <w:rsid w:val="001D6106"/>
    <w:rsid w:val="001D68E0"/>
    <w:rsid w:val="001D6954"/>
    <w:rsid w:val="001D6D15"/>
    <w:rsid w:val="001D79ED"/>
    <w:rsid w:val="001E21A2"/>
    <w:rsid w:val="001E377E"/>
    <w:rsid w:val="001E4377"/>
    <w:rsid w:val="001E48FF"/>
    <w:rsid w:val="001E4F33"/>
    <w:rsid w:val="001E52EB"/>
    <w:rsid w:val="001E5580"/>
    <w:rsid w:val="001E6922"/>
    <w:rsid w:val="001E6968"/>
    <w:rsid w:val="001E7432"/>
    <w:rsid w:val="001F0566"/>
    <w:rsid w:val="001F104B"/>
    <w:rsid w:val="001F31B9"/>
    <w:rsid w:val="001F356B"/>
    <w:rsid w:val="001F3C58"/>
    <w:rsid w:val="001F4940"/>
    <w:rsid w:val="001F519F"/>
    <w:rsid w:val="001F6276"/>
    <w:rsid w:val="001F78B1"/>
    <w:rsid w:val="001F7970"/>
    <w:rsid w:val="001F7B36"/>
    <w:rsid w:val="001F7E83"/>
    <w:rsid w:val="00200163"/>
    <w:rsid w:val="00202501"/>
    <w:rsid w:val="00202F04"/>
    <w:rsid w:val="0020430F"/>
    <w:rsid w:val="00205373"/>
    <w:rsid w:val="0020661D"/>
    <w:rsid w:val="00207238"/>
    <w:rsid w:val="00207C14"/>
    <w:rsid w:val="00207D3E"/>
    <w:rsid w:val="00210494"/>
    <w:rsid w:val="00210775"/>
    <w:rsid w:val="00210EF9"/>
    <w:rsid w:val="002111C1"/>
    <w:rsid w:val="002112CF"/>
    <w:rsid w:val="002117AF"/>
    <w:rsid w:val="0021278F"/>
    <w:rsid w:val="00212928"/>
    <w:rsid w:val="00213748"/>
    <w:rsid w:val="0021393E"/>
    <w:rsid w:val="00214037"/>
    <w:rsid w:val="002153AA"/>
    <w:rsid w:val="00215652"/>
    <w:rsid w:val="00215AA9"/>
    <w:rsid w:val="00215C09"/>
    <w:rsid w:val="00216161"/>
    <w:rsid w:val="00216916"/>
    <w:rsid w:val="002169A7"/>
    <w:rsid w:val="00217F46"/>
    <w:rsid w:val="00220315"/>
    <w:rsid w:val="00220FAD"/>
    <w:rsid w:val="00221847"/>
    <w:rsid w:val="00221CEA"/>
    <w:rsid w:val="00221F85"/>
    <w:rsid w:val="0022210E"/>
    <w:rsid w:val="002223E8"/>
    <w:rsid w:val="00223420"/>
    <w:rsid w:val="00223A62"/>
    <w:rsid w:val="00223F82"/>
    <w:rsid w:val="002247CD"/>
    <w:rsid w:val="002250F7"/>
    <w:rsid w:val="00231231"/>
    <w:rsid w:val="00231353"/>
    <w:rsid w:val="00231A4D"/>
    <w:rsid w:val="00232049"/>
    <w:rsid w:val="002327E8"/>
    <w:rsid w:val="0023285B"/>
    <w:rsid w:val="00232936"/>
    <w:rsid w:val="00232E08"/>
    <w:rsid w:val="00236D46"/>
    <w:rsid w:val="00237676"/>
    <w:rsid w:val="00237687"/>
    <w:rsid w:val="00240055"/>
    <w:rsid w:val="002402D7"/>
    <w:rsid w:val="002403BC"/>
    <w:rsid w:val="002404E6"/>
    <w:rsid w:val="00240C00"/>
    <w:rsid w:val="00240FB3"/>
    <w:rsid w:val="00241583"/>
    <w:rsid w:val="00241877"/>
    <w:rsid w:val="002434AD"/>
    <w:rsid w:val="0024369F"/>
    <w:rsid w:val="002436B0"/>
    <w:rsid w:val="0024392F"/>
    <w:rsid w:val="00245B16"/>
    <w:rsid w:val="00245DF8"/>
    <w:rsid w:val="00246538"/>
    <w:rsid w:val="00247720"/>
    <w:rsid w:val="00247CF2"/>
    <w:rsid w:val="00250BB3"/>
    <w:rsid w:val="00251108"/>
    <w:rsid w:val="00251134"/>
    <w:rsid w:val="002519BE"/>
    <w:rsid w:val="00253F77"/>
    <w:rsid w:val="0025509D"/>
    <w:rsid w:val="00255513"/>
    <w:rsid w:val="00255E11"/>
    <w:rsid w:val="00255EDF"/>
    <w:rsid w:val="00256F55"/>
    <w:rsid w:val="002572AA"/>
    <w:rsid w:val="002576B8"/>
    <w:rsid w:val="00257B7D"/>
    <w:rsid w:val="00257EE4"/>
    <w:rsid w:val="002600CF"/>
    <w:rsid w:val="002603FE"/>
    <w:rsid w:val="0026064B"/>
    <w:rsid w:val="00260B84"/>
    <w:rsid w:val="00261200"/>
    <w:rsid w:val="002617C4"/>
    <w:rsid w:val="0026189C"/>
    <w:rsid w:val="002618C5"/>
    <w:rsid w:val="0026243B"/>
    <w:rsid w:val="00262B01"/>
    <w:rsid w:val="00263CC1"/>
    <w:rsid w:val="0026615B"/>
    <w:rsid w:val="002661BD"/>
    <w:rsid w:val="002662B0"/>
    <w:rsid w:val="00266A48"/>
    <w:rsid w:val="00266D92"/>
    <w:rsid w:val="00270403"/>
    <w:rsid w:val="0027045E"/>
    <w:rsid w:val="00270574"/>
    <w:rsid w:val="00270755"/>
    <w:rsid w:val="00270E5A"/>
    <w:rsid w:val="00270F1E"/>
    <w:rsid w:val="00270F56"/>
    <w:rsid w:val="00272748"/>
    <w:rsid w:val="0027329B"/>
    <w:rsid w:val="002741EA"/>
    <w:rsid w:val="002742E5"/>
    <w:rsid w:val="002776C3"/>
    <w:rsid w:val="00277DA1"/>
    <w:rsid w:val="00280561"/>
    <w:rsid w:val="00280834"/>
    <w:rsid w:val="0028107B"/>
    <w:rsid w:val="00281132"/>
    <w:rsid w:val="00281D4F"/>
    <w:rsid w:val="00282AD4"/>
    <w:rsid w:val="00283D53"/>
    <w:rsid w:val="00284C34"/>
    <w:rsid w:val="00284C73"/>
    <w:rsid w:val="002861D2"/>
    <w:rsid w:val="002864B0"/>
    <w:rsid w:val="00286562"/>
    <w:rsid w:val="002867CE"/>
    <w:rsid w:val="00286BA2"/>
    <w:rsid w:val="002906CE"/>
    <w:rsid w:val="00290AC1"/>
    <w:rsid w:val="00290DDC"/>
    <w:rsid w:val="00291652"/>
    <w:rsid w:val="00291846"/>
    <w:rsid w:val="00291DB3"/>
    <w:rsid w:val="002928C3"/>
    <w:rsid w:val="00292B66"/>
    <w:rsid w:val="002933DE"/>
    <w:rsid w:val="0029387E"/>
    <w:rsid w:val="00293EC6"/>
    <w:rsid w:val="002943D5"/>
    <w:rsid w:val="002949AA"/>
    <w:rsid w:val="00296389"/>
    <w:rsid w:val="00296A0E"/>
    <w:rsid w:val="00296AA8"/>
    <w:rsid w:val="002975EA"/>
    <w:rsid w:val="00297EC0"/>
    <w:rsid w:val="002A0223"/>
    <w:rsid w:val="002A0418"/>
    <w:rsid w:val="002A06E3"/>
    <w:rsid w:val="002A0DAE"/>
    <w:rsid w:val="002A1C35"/>
    <w:rsid w:val="002A3746"/>
    <w:rsid w:val="002A3ECD"/>
    <w:rsid w:val="002A44B8"/>
    <w:rsid w:val="002A4847"/>
    <w:rsid w:val="002A4D4F"/>
    <w:rsid w:val="002A5353"/>
    <w:rsid w:val="002A5B47"/>
    <w:rsid w:val="002A5F50"/>
    <w:rsid w:val="002A6C2A"/>
    <w:rsid w:val="002A709A"/>
    <w:rsid w:val="002A7661"/>
    <w:rsid w:val="002B013F"/>
    <w:rsid w:val="002B0569"/>
    <w:rsid w:val="002B1D90"/>
    <w:rsid w:val="002B268F"/>
    <w:rsid w:val="002B29A0"/>
    <w:rsid w:val="002B361B"/>
    <w:rsid w:val="002B3809"/>
    <w:rsid w:val="002B3C37"/>
    <w:rsid w:val="002B4E9B"/>
    <w:rsid w:val="002B51C5"/>
    <w:rsid w:val="002B5476"/>
    <w:rsid w:val="002B5883"/>
    <w:rsid w:val="002B5EBD"/>
    <w:rsid w:val="002B6056"/>
    <w:rsid w:val="002B6F8D"/>
    <w:rsid w:val="002B7686"/>
    <w:rsid w:val="002C149F"/>
    <w:rsid w:val="002C1CAC"/>
    <w:rsid w:val="002C22FE"/>
    <w:rsid w:val="002C3224"/>
    <w:rsid w:val="002C369D"/>
    <w:rsid w:val="002C4F83"/>
    <w:rsid w:val="002C5785"/>
    <w:rsid w:val="002C596A"/>
    <w:rsid w:val="002C738F"/>
    <w:rsid w:val="002C7C81"/>
    <w:rsid w:val="002C7D03"/>
    <w:rsid w:val="002C7EB3"/>
    <w:rsid w:val="002D02DB"/>
    <w:rsid w:val="002D1EA6"/>
    <w:rsid w:val="002D39BF"/>
    <w:rsid w:val="002D411D"/>
    <w:rsid w:val="002D43E1"/>
    <w:rsid w:val="002D513E"/>
    <w:rsid w:val="002D5316"/>
    <w:rsid w:val="002D5771"/>
    <w:rsid w:val="002D650C"/>
    <w:rsid w:val="002D719C"/>
    <w:rsid w:val="002D7581"/>
    <w:rsid w:val="002D7A37"/>
    <w:rsid w:val="002D7A81"/>
    <w:rsid w:val="002E0826"/>
    <w:rsid w:val="002E0ACC"/>
    <w:rsid w:val="002E1396"/>
    <w:rsid w:val="002E3073"/>
    <w:rsid w:val="002E3285"/>
    <w:rsid w:val="002E409B"/>
    <w:rsid w:val="002E7AEF"/>
    <w:rsid w:val="002F056C"/>
    <w:rsid w:val="002F1046"/>
    <w:rsid w:val="002F2075"/>
    <w:rsid w:val="002F21D5"/>
    <w:rsid w:val="002F21DA"/>
    <w:rsid w:val="002F3030"/>
    <w:rsid w:val="002F4625"/>
    <w:rsid w:val="002F481A"/>
    <w:rsid w:val="002F52B3"/>
    <w:rsid w:val="002F570A"/>
    <w:rsid w:val="002F6A75"/>
    <w:rsid w:val="002F6ACB"/>
    <w:rsid w:val="002F75A7"/>
    <w:rsid w:val="003017E8"/>
    <w:rsid w:val="00302011"/>
    <w:rsid w:val="00303193"/>
    <w:rsid w:val="003044CA"/>
    <w:rsid w:val="00304CC3"/>
    <w:rsid w:val="00305530"/>
    <w:rsid w:val="003058B1"/>
    <w:rsid w:val="00305B78"/>
    <w:rsid w:val="00306218"/>
    <w:rsid w:val="00307368"/>
    <w:rsid w:val="003073FE"/>
    <w:rsid w:val="00307DE7"/>
    <w:rsid w:val="00310165"/>
    <w:rsid w:val="00310AD7"/>
    <w:rsid w:val="00310AE6"/>
    <w:rsid w:val="00311AED"/>
    <w:rsid w:val="00311D3F"/>
    <w:rsid w:val="00312F8C"/>
    <w:rsid w:val="003132CB"/>
    <w:rsid w:val="0031332E"/>
    <w:rsid w:val="00313B18"/>
    <w:rsid w:val="00314081"/>
    <w:rsid w:val="003142B8"/>
    <w:rsid w:val="0031451B"/>
    <w:rsid w:val="00315458"/>
    <w:rsid w:val="003156C5"/>
    <w:rsid w:val="00315E3C"/>
    <w:rsid w:val="003162C8"/>
    <w:rsid w:val="003169FC"/>
    <w:rsid w:val="00316A6D"/>
    <w:rsid w:val="00317AD9"/>
    <w:rsid w:val="00321582"/>
    <w:rsid w:val="00321F45"/>
    <w:rsid w:val="003223E0"/>
    <w:rsid w:val="00323581"/>
    <w:rsid w:val="003235B0"/>
    <w:rsid w:val="00324124"/>
    <w:rsid w:val="00324805"/>
    <w:rsid w:val="00324815"/>
    <w:rsid w:val="003249B9"/>
    <w:rsid w:val="0032501C"/>
    <w:rsid w:val="00325607"/>
    <w:rsid w:val="003271A9"/>
    <w:rsid w:val="00327E5D"/>
    <w:rsid w:val="003326B0"/>
    <w:rsid w:val="003331C2"/>
    <w:rsid w:val="00334EED"/>
    <w:rsid w:val="00335074"/>
    <w:rsid w:val="00335409"/>
    <w:rsid w:val="00335EEB"/>
    <w:rsid w:val="00336607"/>
    <w:rsid w:val="00336A1B"/>
    <w:rsid w:val="0034061A"/>
    <w:rsid w:val="0034069B"/>
    <w:rsid w:val="00341504"/>
    <w:rsid w:val="00341B8E"/>
    <w:rsid w:val="00342ADC"/>
    <w:rsid w:val="00343C46"/>
    <w:rsid w:val="00345891"/>
    <w:rsid w:val="00345C44"/>
    <w:rsid w:val="00346AE6"/>
    <w:rsid w:val="0035062D"/>
    <w:rsid w:val="0035089B"/>
    <w:rsid w:val="0035142A"/>
    <w:rsid w:val="00351462"/>
    <w:rsid w:val="00351737"/>
    <w:rsid w:val="003519B4"/>
    <w:rsid w:val="00351DED"/>
    <w:rsid w:val="00352B78"/>
    <w:rsid w:val="0035342D"/>
    <w:rsid w:val="003536E3"/>
    <w:rsid w:val="00355566"/>
    <w:rsid w:val="0035588F"/>
    <w:rsid w:val="003558A9"/>
    <w:rsid w:val="00355DC6"/>
    <w:rsid w:val="003564A1"/>
    <w:rsid w:val="0035718B"/>
    <w:rsid w:val="0035725B"/>
    <w:rsid w:val="00357505"/>
    <w:rsid w:val="00360395"/>
    <w:rsid w:val="003606F0"/>
    <w:rsid w:val="00360DAD"/>
    <w:rsid w:val="00360F4C"/>
    <w:rsid w:val="00361326"/>
    <w:rsid w:val="00361963"/>
    <w:rsid w:val="00361B17"/>
    <w:rsid w:val="00361B3C"/>
    <w:rsid w:val="003624D0"/>
    <w:rsid w:val="00363E75"/>
    <w:rsid w:val="00364966"/>
    <w:rsid w:val="00364DB9"/>
    <w:rsid w:val="00365B35"/>
    <w:rsid w:val="00365CAD"/>
    <w:rsid w:val="00367A5D"/>
    <w:rsid w:val="00370002"/>
    <w:rsid w:val="00370B1B"/>
    <w:rsid w:val="00370DE8"/>
    <w:rsid w:val="00371EE8"/>
    <w:rsid w:val="00372555"/>
    <w:rsid w:val="00372C49"/>
    <w:rsid w:val="00373610"/>
    <w:rsid w:val="003750BF"/>
    <w:rsid w:val="00375333"/>
    <w:rsid w:val="003753CA"/>
    <w:rsid w:val="00375AE1"/>
    <w:rsid w:val="00375CA1"/>
    <w:rsid w:val="00376DA8"/>
    <w:rsid w:val="00376E2D"/>
    <w:rsid w:val="00376FEE"/>
    <w:rsid w:val="003806C3"/>
    <w:rsid w:val="00380C01"/>
    <w:rsid w:val="00380C3B"/>
    <w:rsid w:val="0038240C"/>
    <w:rsid w:val="00382B00"/>
    <w:rsid w:val="00383AD4"/>
    <w:rsid w:val="00384EF1"/>
    <w:rsid w:val="00385EA5"/>
    <w:rsid w:val="00386535"/>
    <w:rsid w:val="00386AF0"/>
    <w:rsid w:val="00386C50"/>
    <w:rsid w:val="003874B4"/>
    <w:rsid w:val="00391784"/>
    <w:rsid w:val="00391A25"/>
    <w:rsid w:val="00392B45"/>
    <w:rsid w:val="00392F45"/>
    <w:rsid w:val="00393351"/>
    <w:rsid w:val="00393E47"/>
    <w:rsid w:val="003949D5"/>
    <w:rsid w:val="0039560D"/>
    <w:rsid w:val="00395A41"/>
    <w:rsid w:val="003965C0"/>
    <w:rsid w:val="00396AA0"/>
    <w:rsid w:val="003A1A9D"/>
    <w:rsid w:val="003A1D3E"/>
    <w:rsid w:val="003A22A3"/>
    <w:rsid w:val="003A233B"/>
    <w:rsid w:val="003A2516"/>
    <w:rsid w:val="003A278C"/>
    <w:rsid w:val="003A35A0"/>
    <w:rsid w:val="003A4D44"/>
    <w:rsid w:val="003A506C"/>
    <w:rsid w:val="003A57D8"/>
    <w:rsid w:val="003A58BC"/>
    <w:rsid w:val="003A5991"/>
    <w:rsid w:val="003A5CE8"/>
    <w:rsid w:val="003A5F05"/>
    <w:rsid w:val="003A66FB"/>
    <w:rsid w:val="003A7955"/>
    <w:rsid w:val="003B0D40"/>
    <w:rsid w:val="003B0FD0"/>
    <w:rsid w:val="003B19A0"/>
    <w:rsid w:val="003B1B09"/>
    <w:rsid w:val="003B1C57"/>
    <w:rsid w:val="003B2832"/>
    <w:rsid w:val="003B2B3F"/>
    <w:rsid w:val="003B2E2E"/>
    <w:rsid w:val="003B3448"/>
    <w:rsid w:val="003B3675"/>
    <w:rsid w:val="003B3CF0"/>
    <w:rsid w:val="003B3DF7"/>
    <w:rsid w:val="003B3FFF"/>
    <w:rsid w:val="003B4080"/>
    <w:rsid w:val="003B41ED"/>
    <w:rsid w:val="003B42A3"/>
    <w:rsid w:val="003B5C3F"/>
    <w:rsid w:val="003B5F1B"/>
    <w:rsid w:val="003B6A5F"/>
    <w:rsid w:val="003B766C"/>
    <w:rsid w:val="003B76BE"/>
    <w:rsid w:val="003B7821"/>
    <w:rsid w:val="003B7BBA"/>
    <w:rsid w:val="003B7D90"/>
    <w:rsid w:val="003B7FE3"/>
    <w:rsid w:val="003C04C3"/>
    <w:rsid w:val="003C08FF"/>
    <w:rsid w:val="003C0B32"/>
    <w:rsid w:val="003C1B8C"/>
    <w:rsid w:val="003C21DD"/>
    <w:rsid w:val="003C23B9"/>
    <w:rsid w:val="003C2C74"/>
    <w:rsid w:val="003C2DBE"/>
    <w:rsid w:val="003C300F"/>
    <w:rsid w:val="003C339B"/>
    <w:rsid w:val="003C3AFE"/>
    <w:rsid w:val="003C3DA4"/>
    <w:rsid w:val="003C5078"/>
    <w:rsid w:val="003C566B"/>
    <w:rsid w:val="003C5C68"/>
    <w:rsid w:val="003C5CE3"/>
    <w:rsid w:val="003C5EB6"/>
    <w:rsid w:val="003C6160"/>
    <w:rsid w:val="003C6164"/>
    <w:rsid w:val="003C67E5"/>
    <w:rsid w:val="003C70DF"/>
    <w:rsid w:val="003C77B3"/>
    <w:rsid w:val="003C7B53"/>
    <w:rsid w:val="003C7F4A"/>
    <w:rsid w:val="003D0245"/>
    <w:rsid w:val="003D0D30"/>
    <w:rsid w:val="003D11B4"/>
    <w:rsid w:val="003D2281"/>
    <w:rsid w:val="003D2518"/>
    <w:rsid w:val="003D2AD5"/>
    <w:rsid w:val="003D3F3B"/>
    <w:rsid w:val="003D607B"/>
    <w:rsid w:val="003D718F"/>
    <w:rsid w:val="003D75C0"/>
    <w:rsid w:val="003D7879"/>
    <w:rsid w:val="003D787F"/>
    <w:rsid w:val="003D79A9"/>
    <w:rsid w:val="003D7E68"/>
    <w:rsid w:val="003E0509"/>
    <w:rsid w:val="003E079D"/>
    <w:rsid w:val="003E0849"/>
    <w:rsid w:val="003E08B2"/>
    <w:rsid w:val="003E0B8D"/>
    <w:rsid w:val="003E0BEB"/>
    <w:rsid w:val="003E1A0E"/>
    <w:rsid w:val="003E1EAD"/>
    <w:rsid w:val="003E2297"/>
    <w:rsid w:val="003E280F"/>
    <w:rsid w:val="003E2EB2"/>
    <w:rsid w:val="003E330E"/>
    <w:rsid w:val="003E36D6"/>
    <w:rsid w:val="003E39AB"/>
    <w:rsid w:val="003E39AD"/>
    <w:rsid w:val="003E3D16"/>
    <w:rsid w:val="003E69E1"/>
    <w:rsid w:val="003E7C33"/>
    <w:rsid w:val="003F083D"/>
    <w:rsid w:val="003F0D6F"/>
    <w:rsid w:val="003F0EFA"/>
    <w:rsid w:val="003F19F0"/>
    <w:rsid w:val="003F1B2B"/>
    <w:rsid w:val="003F1F5C"/>
    <w:rsid w:val="003F2573"/>
    <w:rsid w:val="003F271C"/>
    <w:rsid w:val="003F3073"/>
    <w:rsid w:val="003F3133"/>
    <w:rsid w:val="003F317C"/>
    <w:rsid w:val="003F32EC"/>
    <w:rsid w:val="003F355E"/>
    <w:rsid w:val="003F43CC"/>
    <w:rsid w:val="003F4A15"/>
    <w:rsid w:val="003F6739"/>
    <w:rsid w:val="003F7DD3"/>
    <w:rsid w:val="0040121B"/>
    <w:rsid w:val="00401BCD"/>
    <w:rsid w:val="0040238E"/>
    <w:rsid w:val="00402A12"/>
    <w:rsid w:val="00402A6B"/>
    <w:rsid w:val="00402BC6"/>
    <w:rsid w:val="0040362D"/>
    <w:rsid w:val="004038D0"/>
    <w:rsid w:val="00404798"/>
    <w:rsid w:val="00404D22"/>
    <w:rsid w:val="00405095"/>
    <w:rsid w:val="0040529A"/>
    <w:rsid w:val="004056AC"/>
    <w:rsid w:val="00405FAF"/>
    <w:rsid w:val="00406287"/>
    <w:rsid w:val="00406354"/>
    <w:rsid w:val="00406632"/>
    <w:rsid w:val="004071F5"/>
    <w:rsid w:val="00407310"/>
    <w:rsid w:val="00407FC9"/>
    <w:rsid w:val="004122F9"/>
    <w:rsid w:val="0041292D"/>
    <w:rsid w:val="00412E54"/>
    <w:rsid w:val="00413D54"/>
    <w:rsid w:val="00414117"/>
    <w:rsid w:val="0041492A"/>
    <w:rsid w:val="00415E74"/>
    <w:rsid w:val="00417AC1"/>
    <w:rsid w:val="00420962"/>
    <w:rsid w:val="00421025"/>
    <w:rsid w:val="00421233"/>
    <w:rsid w:val="00422942"/>
    <w:rsid w:val="00422E81"/>
    <w:rsid w:val="00422EF7"/>
    <w:rsid w:val="00423279"/>
    <w:rsid w:val="004257B7"/>
    <w:rsid w:val="00425EC2"/>
    <w:rsid w:val="004266D0"/>
    <w:rsid w:val="004268FC"/>
    <w:rsid w:val="00426A67"/>
    <w:rsid w:val="00430149"/>
    <w:rsid w:val="0043026A"/>
    <w:rsid w:val="004315BE"/>
    <w:rsid w:val="004317A9"/>
    <w:rsid w:val="00431C85"/>
    <w:rsid w:val="00431D11"/>
    <w:rsid w:val="004323EF"/>
    <w:rsid w:val="004335D7"/>
    <w:rsid w:val="00433AA6"/>
    <w:rsid w:val="00433C92"/>
    <w:rsid w:val="00433F27"/>
    <w:rsid w:val="0043473D"/>
    <w:rsid w:val="004349EF"/>
    <w:rsid w:val="00435455"/>
    <w:rsid w:val="004356CA"/>
    <w:rsid w:val="004356EF"/>
    <w:rsid w:val="00436360"/>
    <w:rsid w:val="004363D3"/>
    <w:rsid w:val="00436BFE"/>
    <w:rsid w:val="0043711C"/>
    <w:rsid w:val="004377E6"/>
    <w:rsid w:val="00440B85"/>
    <w:rsid w:val="004416F5"/>
    <w:rsid w:val="0044248E"/>
    <w:rsid w:val="0044339F"/>
    <w:rsid w:val="004434FB"/>
    <w:rsid w:val="00443517"/>
    <w:rsid w:val="004435E1"/>
    <w:rsid w:val="0044438C"/>
    <w:rsid w:val="00444393"/>
    <w:rsid w:val="004443A8"/>
    <w:rsid w:val="00444548"/>
    <w:rsid w:val="00444D88"/>
    <w:rsid w:val="0044553E"/>
    <w:rsid w:val="00445742"/>
    <w:rsid w:val="004478A1"/>
    <w:rsid w:val="00447CE4"/>
    <w:rsid w:val="00450518"/>
    <w:rsid w:val="004509B9"/>
    <w:rsid w:val="00450E78"/>
    <w:rsid w:val="00451B9C"/>
    <w:rsid w:val="00451E93"/>
    <w:rsid w:val="00452236"/>
    <w:rsid w:val="00452693"/>
    <w:rsid w:val="00452B9C"/>
    <w:rsid w:val="00453DD1"/>
    <w:rsid w:val="004548F3"/>
    <w:rsid w:val="00454FB8"/>
    <w:rsid w:val="0045579F"/>
    <w:rsid w:val="004566A8"/>
    <w:rsid w:val="00456CA4"/>
    <w:rsid w:val="00456E0E"/>
    <w:rsid w:val="00457697"/>
    <w:rsid w:val="004577B8"/>
    <w:rsid w:val="00457A30"/>
    <w:rsid w:val="00457EDD"/>
    <w:rsid w:val="00460B5E"/>
    <w:rsid w:val="0046136A"/>
    <w:rsid w:val="004613E6"/>
    <w:rsid w:val="00462192"/>
    <w:rsid w:val="0046367B"/>
    <w:rsid w:val="00463BF0"/>
    <w:rsid w:val="00464226"/>
    <w:rsid w:val="00464AD5"/>
    <w:rsid w:val="004650FD"/>
    <w:rsid w:val="00465362"/>
    <w:rsid w:val="00465FEC"/>
    <w:rsid w:val="00466498"/>
    <w:rsid w:val="0046695F"/>
    <w:rsid w:val="00466CC0"/>
    <w:rsid w:val="00470D47"/>
    <w:rsid w:val="00470DEB"/>
    <w:rsid w:val="00470F0C"/>
    <w:rsid w:val="00471282"/>
    <w:rsid w:val="00471372"/>
    <w:rsid w:val="004716C6"/>
    <w:rsid w:val="00471FED"/>
    <w:rsid w:val="00472B60"/>
    <w:rsid w:val="00472D83"/>
    <w:rsid w:val="004731EE"/>
    <w:rsid w:val="0047356E"/>
    <w:rsid w:val="00473CFB"/>
    <w:rsid w:val="00474BEF"/>
    <w:rsid w:val="00475A36"/>
    <w:rsid w:val="00475F94"/>
    <w:rsid w:val="00476E07"/>
    <w:rsid w:val="00476E4A"/>
    <w:rsid w:val="00476EF1"/>
    <w:rsid w:val="00476EF3"/>
    <w:rsid w:val="004779CB"/>
    <w:rsid w:val="00477ABA"/>
    <w:rsid w:val="004804B8"/>
    <w:rsid w:val="00481586"/>
    <w:rsid w:val="004815A9"/>
    <w:rsid w:val="00481B22"/>
    <w:rsid w:val="00481EC8"/>
    <w:rsid w:val="00482C1E"/>
    <w:rsid w:val="00483538"/>
    <w:rsid w:val="00483678"/>
    <w:rsid w:val="00483B4B"/>
    <w:rsid w:val="00483FCC"/>
    <w:rsid w:val="00484274"/>
    <w:rsid w:val="004853BF"/>
    <w:rsid w:val="00485E4D"/>
    <w:rsid w:val="00485F0D"/>
    <w:rsid w:val="00485FF2"/>
    <w:rsid w:val="004878FF"/>
    <w:rsid w:val="00487BC3"/>
    <w:rsid w:val="00487CC2"/>
    <w:rsid w:val="004900B0"/>
    <w:rsid w:val="004905CA"/>
    <w:rsid w:val="00490E8A"/>
    <w:rsid w:val="0049106D"/>
    <w:rsid w:val="00491133"/>
    <w:rsid w:val="00491154"/>
    <w:rsid w:val="00491942"/>
    <w:rsid w:val="004919C6"/>
    <w:rsid w:val="00491F20"/>
    <w:rsid w:val="00491FDF"/>
    <w:rsid w:val="004924F1"/>
    <w:rsid w:val="00492E6E"/>
    <w:rsid w:val="0049381E"/>
    <w:rsid w:val="00493B28"/>
    <w:rsid w:val="00494DCD"/>
    <w:rsid w:val="00495159"/>
    <w:rsid w:val="00495617"/>
    <w:rsid w:val="0049616D"/>
    <w:rsid w:val="004A072D"/>
    <w:rsid w:val="004A167D"/>
    <w:rsid w:val="004A18D2"/>
    <w:rsid w:val="004A2020"/>
    <w:rsid w:val="004A2734"/>
    <w:rsid w:val="004A2881"/>
    <w:rsid w:val="004A2A16"/>
    <w:rsid w:val="004A4207"/>
    <w:rsid w:val="004A4512"/>
    <w:rsid w:val="004A534A"/>
    <w:rsid w:val="004A6C75"/>
    <w:rsid w:val="004A709D"/>
    <w:rsid w:val="004B1990"/>
    <w:rsid w:val="004B19C6"/>
    <w:rsid w:val="004B20B7"/>
    <w:rsid w:val="004B3F53"/>
    <w:rsid w:val="004B47E7"/>
    <w:rsid w:val="004B5150"/>
    <w:rsid w:val="004B58E6"/>
    <w:rsid w:val="004B660F"/>
    <w:rsid w:val="004B68E6"/>
    <w:rsid w:val="004B746F"/>
    <w:rsid w:val="004C0ABE"/>
    <w:rsid w:val="004C0FEE"/>
    <w:rsid w:val="004C199B"/>
    <w:rsid w:val="004C1B2C"/>
    <w:rsid w:val="004C260F"/>
    <w:rsid w:val="004C2F6E"/>
    <w:rsid w:val="004C3E49"/>
    <w:rsid w:val="004C3F0C"/>
    <w:rsid w:val="004C4558"/>
    <w:rsid w:val="004C589F"/>
    <w:rsid w:val="004C5A6A"/>
    <w:rsid w:val="004C5F79"/>
    <w:rsid w:val="004C6B03"/>
    <w:rsid w:val="004C6C43"/>
    <w:rsid w:val="004C735D"/>
    <w:rsid w:val="004C79EC"/>
    <w:rsid w:val="004C7B19"/>
    <w:rsid w:val="004D00CD"/>
    <w:rsid w:val="004D066C"/>
    <w:rsid w:val="004D118C"/>
    <w:rsid w:val="004D1573"/>
    <w:rsid w:val="004D1E30"/>
    <w:rsid w:val="004D2EB0"/>
    <w:rsid w:val="004D31C7"/>
    <w:rsid w:val="004D33C9"/>
    <w:rsid w:val="004D34B7"/>
    <w:rsid w:val="004D3A7A"/>
    <w:rsid w:val="004D3C39"/>
    <w:rsid w:val="004D4310"/>
    <w:rsid w:val="004D4968"/>
    <w:rsid w:val="004D5042"/>
    <w:rsid w:val="004D539B"/>
    <w:rsid w:val="004D53FA"/>
    <w:rsid w:val="004D58FA"/>
    <w:rsid w:val="004D5DEA"/>
    <w:rsid w:val="004D7875"/>
    <w:rsid w:val="004E0682"/>
    <w:rsid w:val="004E071C"/>
    <w:rsid w:val="004E1134"/>
    <w:rsid w:val="004E1572"/>
    <w:rsid w:val="004E1B1A"/>
    <w:rsid w:val="004E1B72"/>
    <w:rsid w:val="004E1E32"/>
    <w:rsid w:val="004E1E7D"/>
    <w:rsid w:val="004E22C0"/>
    <w:rsid w:val="004E2B29"/>
    <w:rsid w:val="004E353B"/>
    <w:rsid w:val="004E3E3B"/>
    <w:rsid w:val="004E4ED8"/>
    <w:rsid w:val="004E50D6"/>
    <w:rsid w:val="004E5B1F"/>
    <w:rsid w:val="004E67AD"/>
    <w:rsid w:val="004E7AE8"/>
    <w:rsid w:val="004E7BAB"/>
    <w:rsid w:val="004E7E0E"/>
    <w:rsid w:val="004F05AC"/>
    <w:rsid w:val="004F2025"/>
    <w:rsid w:val="004F27CE"/>
    <w:rsid w:val="004F346B"/>
    <w:rsid w:val="004F37FC"/>
    <w:rsid w:val="004F3BCC"/>
    <w:rsid w:val="004F3D83"/>
    <w:rsid w:val="004F4520"/>
    <w:rsid w:val="004F45B3"/>
    <w:rsid w:val="004F52DF"/>
    <w:rsid w:val="004F5F04"/>
    <w:rsid w:val="004F6CFD"/>
    <w:rsid w:val="004F6DA7"/>
    <w:rsid w:val="004F787E"/>
    <w:rsid w:val="0050035E"/>
    <w:rsid w:val="0050057A"/>
    <w:rsid w:val="0050385F"/>
    <w:rsid w:val="00503A5A"/>
    <w:rsid w:val="0050536F"/>
    <w:rsid w:val="00505A63"/>
    <w:rsid w:val="00505DF4"/>
    <w:rsid w:val="005061AB"/>
    <w:rsid w:val="005061C5"/>
    <w:rsid w:val="00506A27"/>
    <w:rsid w:val="00506CBB"/>
    <w:rsid w:val="00507089"/>
    <w:rsid w:val="0050776A"/>
    <w:rsid w:val="00510D5F"/>
    <w:rsid w:val="005116B8"/>
    <w:rsid w:val="005123D8"/>
    <w:rsid w:val="0051314F"/>
    <w:rsid w:val="00513D0C"/>
    <w:rsid w:val="005145EF"/>
    <w:rsid w:val="00514755"/>
    <w:rsid w:val="00514A28"/>
    <w:rsid w:val="0051559B"/>
    <w:rsid w:val="00515945"/>
    <w:rsid w:val="00515B30"/>
    <w:rsid w:val="00516B73"/>
    <w:rsid w:val="00516BD9"/>
    <w:rsid w:val="005208D8"/>
    <w:rsid w:val="00521098"/>
    <w:rsid w:val="0052147B"/>
    <w:rsid w:val="005216D5"/>
    <w:rsid w:val="005216EA"/>
    <w:rsid w:val="00522398"/>
    <w:rsid w:val="00525DFE"/>
    <w:rsid w:val="00526914"/>
    <w:rsid w:val="00526F59"/>
    <w:rsid w:val="00527865"/>
    <w:rsid w:val="00527D23"/>
    <w:rsid w:val="00527D97"/>
    <w:rsid w:val="00530708"/>
    <w:rsid w:val="0053198D"/>
    <w:rsid w:val="00532776"/>
    <w:rsid w:val="00533D66"/>
    <w:rsid w:val="0053549B"/>
    <w:rsid w:val="00536465"/>
    <w:rsid w:val="00537C72"/>
    <w:rsid w:val="0054150D"/>
    <w:rsid w:val="0054158F"/>
    <w:rsid w:val="00542DF6"/>
    <w:rsid w:val="00544521"/>
    <w:rsid w:val="0054580C"/>
    <w:rsid w:val="005458DB"/>
    <w:rsid w:val="0054631E"/>
    <w:rsid w:val="005465DC"/>
    <w:rsid w:val="00546C43"/>
    <w:rsid w:val="00546F33"/>
    <w:rsid w:val="0054758A"/>
    <w:rsid w:val="00547B76"/>
    <w:rsid w:val="00550A1F"/>
    <w:rsid w:val="00550F79"/>
    <w:rsid w:val="00551255"/>
    <w:rsid w:val="00552144"/>
    <w:rsid w:val="00552461"/>
    <w:rsid w:val="00552AFD"/>
    <w:rsid w:val="0055433A"/>
    <w:rsid w:val="005552C6"/>
    <w:rsid w:val="00556008"/>
    <w:rsid w:val="005561C4"/>
    <w:rsid w:val="00556F56"/>
    <w:rsid w:val="00560153"/>
    <w:rsid w:val="005605EC"/>
    <w:rsid w:val="00560A94"/>
    <w:rsid w:val="00560FD5"/>
    <w:rsid w:val="00561CFD"/>
    <w:rsid w:val="00561F5C"/>
    <w:rsid w:val="0056274E"/>
    <w:rsid w:val="005627B3"/>
    <w:rsid w:val="005627C3"/>
    <w:rsid w:val="00563263"/>
    <w:rsid w:val="00563AB0"/>
    <w:rsid w:val="00564D15"/>
    <w:rsid w:val="00565486"/>
    <w:rsid w:val="005677C3"/>
    <w:rsid w:val="005705DC"/>
    <w:rsid w:val="00570CDC"/>
    <w:rsid w:val="0057174C"/>
    <w:rsid w:val="00572003"/>
    <w:rsid w:val="00572E4F"/>
    <w:rsid w:val="005750A6"/>
    <w:rsid w:val="005750FC"/>
    <w:rsid w:val="005754DA"/>
    <w:rsid w:val="00575E06"/>
    <w:rsid w:val="00575FC0"/>
    <w:rsid w:val="00576A96"/>
    <w:rsid w:val="00576D36"/>
    <w:rsid w:val="00577A53"/>
    <w:rsid w:val="005802AF"/>
    <w:rsid w:val="00580A7F"/>
    <w:rsid w:val="00580C50"/>
    <w:rsid w:val="00581053"/>
    <w:rsid w:val="00581212"/>
    <w:rsid w:val="00581AC9"/>
    <w:rsid w:val="00581FA0"/>
    <w:rsid w:val="00582301"/>
    <w:rsid w:val="0058451A"/>
    <w:rsid w:val="005853A4"/>
    <w:rsid w:val="00585597"/>
    <w:rsid w:val="0058570D"/>
    <w:rsid w:val="0058588C"/>
    <w:rsid w:val="005860F0"/>
    <w:rsid w:val="00586AB0"/>
    <w:rsid w:val="00587BA9"/>
    <w:rsid w:val="00590198"/>
    <w:rsid w:val="00590805"/>
    <w:rsid w:val="005909FA"/>
    <w:rsid w:val="00591171"/>
    <w:rsid w:val="0059136B"/>
    <w:rsid w:val="00592A0E"/>
    <w:rsid w:val="00592E5A"/>
    <w:rsid w:val="00594E51"/>
    <w:rsid w:val="0059502E"/>
    <w:rsid w:val="005951E0"/>
    <w:rsid w:val="00595D7C"/>
    <w:rsid w:val="00597A29"/>
    <w:rsid w:val="005A0452"/>
    <w:rsid w:val="005A0A72"/>
    <w:rsid w:val="005A1139"/>
    <w:rsid w:val="005A1215"/>
    <w:rsid w:val="005A1562"/>
    <w:rsid w:val="005A18C8"/>
    <w:rsid w:val="005A3CD5"/>
    <w:rsid w:val="005A3F0A"/>
    <w:rsid w:val="005A4107"/>
    <w:rsid w:val="005A55D6"/>
    <w:rsid w:val="005A5EAB"/>
    <w:rsid w:val="005A6213"/>
    <w:rsid w:val="005A6657"/>
    <w:rsid w:val="005A6AE2"/>
    <w:rsid w:val="005A6BE3"/>
    <w:rsid w:val="005A7F3A"/>
    <w:rsid w:val="005B0E1C"/>
    <w:rsid w:val="005B1187"/>
    <w:rsid w:val="005B143E"/>
    <w:rsid w:val="005B19C8"/>
    <w:rsid w:val="005B1DB9"/>
    <w:rsid w:val="005B2918"/>
    <w:rsid w:val="005B2E36"/>
    <w:rsid w:val="005B2EE0"/>
    <w:rsid w:val="005B4C6F"/>
    <w:rsid w:val="005B4FA9"/>
    <w:rsid w:val="005B557A"/>
    <w:rsid w:val="005B5E72"/>
    <w:rsid w:val="005B6414"/>
    <w:rsid w:val="005B6DA6"/>
    <w:rsid w:val="005B7C7E"/>
    <w:rsid w:val="005C0186"/>
    <w:rsid w:val="005C03D7"/>
    <w:rsid w:val="005C08CB"/>
    <w:rsid w:val="005C0A70"/>
    <w:rsid w:val="005C13C8"/>
    <w:rsid w:val="005C1F50"/>
    <w:rsid w:val="005C2170"/>
    <w:rsid w:val="005C2DF1"/>
    <w:rsid w:val="005C3008"/>
    <w:rsid w:val="005C33B7"/>
    <w:rsid w:val="005C63F2"/>
    <w:rsid w:val="005C7900"/>
    <w:rsid w:val="005C7973"/>
    <w:rsid w:val="005D005D"/>
    <w:rsid w:val="005D1F15"/>
    <w:rsid w:val="005D2266"/>
    <w:rsid w:val="005D24FA"/>
    <w:rsid w:val="005D26B2"/>
    <w:rsid w:val="005D3212"/>
    <w:rsid w:val="005D34B7"/>
    <w:rsid w:val="005D3853"/>
    <w:rsid w:val="005D40BD"/>
    <w:rsid w:val="005D4491"/>
    <w:rsid w:val="005D44E8"/>
    <w:rsid w:val="005D5008"/>
    <w:rsid w:val="005D5546"/>
    <w:rsid w:val="005D562D"/>
    <w:rsid w:val="005D5692"/>
    <w:rsid w:val="005D5EE6"/>
    <w:rsid w:val="005D6D94"/>
    <w:rsid w:val="005D6DED"/>
    <w:rsid w:val="005D75E4"/>
    <w:rsid w:val="005D77B6"/>
    <w:rsid w:val="005D7B10"/>
    <w:rsid w:val="005D7D1F"/>
    <w:rsid w:val="005E2399"/>
    <w:rsid w:val="005E2601"/>
    <w:rsid w:val="005E4F09"/>
    <w:rsid w:val="005E5874"/>
    <w:rsid w:val="005E622C"/>
    <w:rsid w:val="005E6E5A"/>
    <w:rsid w:val="005E7FC2"/>
    <w:rsid w:val="005F1196"/>
    <w:rsid w:val="005F17EA"/>
    <w:rsid w:val="005F1D13"/>
    <w:rsid w:val="005F2190"/>
    <w:rsid w:val="005F2534"/>
    <w:rsid w:val="005F2D80"/>
    <w:rsid w:val="005F323F"/>
    <w:rsid w:val="005F3A73"/>
    <w:rsid w:val="005F3BC4"/>
    <w:rsid w:val="005F3E9C"/>
    <w:rsid w:val="005F4BF7"/>
    <w:rsid w:val="005F4E5A"/>
    <w:rsid w:val="005F5D78"/>
    <w:rsid w:val="005F6358"/>
    <w:rsid w:val="005F7AD2"/>
    <w:rsid w:val="00600732"/>
    <w:rsid w:val="00601A72"/>
    <w:rsid w:val="00601D35"/>
    <w:rsid w:val="0060315F"/>
    <w:rsid w:val="00603596"/>
    <w:rsid w:val="0060475E"/>
    <w:rsid w:val="006049FA"/>
    <w:rsid w:val="00605009"/>
    <w:rsid w:val="006051F5"/>
    <w:rsid w:val="00606653"/>
    <w:rsid w:val="006066E8"/>
    <w:rsid w:val="006069C6"/>
    <w:rsid w:val="00607B0A"/>
    <w:rsid w:val="00607FE3"/>
    <w:rsid w:val="00610662"/>
    <w:rsid w:val="00610B17"/>
    <w:rsid w:val="00610E3E"/>
    <w:rsid w:val="006119D2"/>
    <w:rsid w:val="00611DF0"/>
    <w:rsid w:val="006129BF"/>
    <w:rsid w:val="00612E30"/>
    <w:rsid w:val="006138C7"/>
    <w:rsid w:val="00614658"/>
    <w:rsid w:val="0061495E"/>
    <w:rsid w:val="00615927"/>
    <w:rsid w:val="0061792D"/>
    <w:rsid w:val="00620AE8"/>
    <w:rsid w:val="00620B92"/>
    <w:rsid w:val="006210F0"/>
    <w:rsid w:val="00621936"/>
    <w:rsid w:val="006224EB"/>
    <w:rsid w:val="006232A2"/>
    <w:rsid w:val="00624A95"/>
    <w:rsid w:val="00624C86"/>
    <w:rsid w:val="0062535A"/>
    <w:rsid w:val="0062547E"/>
    <w:rsid w:val="00625C54"/>
    <w:rsid w:val="00626CC6"/>
    <w:rsid w:val="006278E5"/>
    <w:rsid w:val="00627B1E"/>
    <w:rsid w:val="00627DBC"/>
    <w:rsid w:val="006305B1"/>
    <w:rsid w:val="006314E3"/>
    <w:rsid w:val="0063276B"/>
    <w:rsid w:val="00632DD2"/>
    <w:rsid w:val="00633863"/>
    <w:rsid w:val="006338A7"/>
    <w:rsid w:val="00633BC5"/>
    <w:rsid w:val="00634A37"/>
    <w:rsid w:val="00635131"/>
    <w:rsid w:val="00635EA8"/>
    <w:rsid w:val="00636289"/>
    <w:rsid w:val="0063683B"/>
    <w:rsid w:val="00636A14"/>
    <w:rsid w:val="006370D4"/>
    <w:rsid w:val="00640F83"/>
    <w:rsid w:val="006412DC"/>
    <w:rsid w:val="00641C5A"/>
    <w:rsid w:val="00642064"/>
    <w:rsid w:val="006423EE"/>
    <w:rsid w:val="006428D5"/>
    <w:rsid w:val="006435A4"/>
    <w:rsid w:val="00643819"/>
    <w:rsid w:val="00643893"/>
    <w:rsid w:val="00644A63"/>
    <w:rsid w:val="006456D9"/>
    <w:rsid w:val="00645B03"/>
    <w:rsid w:val="00645C2E"/>
    <w:rsid w:val="0064667F"/>
    <w:rsid w:val="006469E1"/>
    <w:rsid w:val="00646BE1"/>
    <w:rsid w:val="006472E9"/>
    <w:rsid w:val="0065047D"/>
    <w:rsid w:val="00650A4E"/>
    <w:rsid w:val="00650F8F"/>
    <w:rsid w:val="0065121D"/>
    <w:rsid w:val="0065154B"/>
    <w:rsid w:val="00651E90"/>
    <w:rsid w:val="006527E7"/>
    <w:rsid w:val="006531A6"/>
    <w:rsid w:val="00653306"/>
    <w:rsid w:val="006536CD"/>
    <w:rsid w:val="00654225"/>
    <w:rsid w:val="00655658"/>
    <w:rsid w:val="00655D40"/>
    <w:rsid w:val="00656E7F"/>
    <w:rsid w:val="00657AF1"/>
    <w:rsid w:val="00660165"/>
    <w:rsid w:val="006606B7"/>
    <w:rsid w:val="006615A7"/>
    <w:rsid w:val="00661B3A"/>
    <w:rsid w:val="00661CF7"/>
    <w:rsid w:val="00663939"/>
    <w:rsid w:val="00663C70"/>
    <w:rsid w:val="00663E31"/>
    <w:rsid w:val="00665264"/>
    <w:rsid w:val="00665300"/>
    <w:rsid w:val="0066625C"/>
    <w:rsid w:val="00667707"/>
    <w:rsid w:val="0067074C"/>
    <w:rsid w:val="00671920"/>
    <w:rsid w:val="0067374F"/>
    <w:rsid w:val="00675FB5"/>
    <w:rsid w:val="00676AEF"/>
    <w:rsid w:val="00677051"/>
    <w:rsid w:val="006773E6"/>
    <w:rsid w:val="006777F3"/>
    <w:rsid w:val="006778F2"/>
    <w:rsid w:val="00680401"/>
    <w:rsid w:val="00680E4F"/>
    <w:rsid w:val="00680E6E"/>
    <w:rsid w:val="00680F49"/>
    <w:rsid w:val="006812F7"/>
    <w:rsid w:val="006813A7"/>
    <w:rsid w:val="006828D6"/>
    <w:rsid w:val="00683445"/>
    <w:rsid w:val="00683AD8"/>
    <w:rsid w:val="00683F5A"/>
    <w:rsid w:val="00684112"/>
    <w:rsid w:val="00684D2B"/>
    <w:rsid w:val="006850CC"/>
    <w:rsid w:val="0068566D"/>
    <w:rsid w:val="0068578E"/>
    <w:rsid w:val="00687ADE"/>
    <w:rsid w:val="006908A1"/>
    <w:rsid w:val="00690A38"/>
    <w:rsid w:val="00690C51"/>
    <w:rsid w:val="00691817"/>
    <w:rsid w:val="00691BEA"/>
    <w:rsid w:val="00691F82"/>
    <w:rsid w:val="0069202F"/>
    <w:rsid w:val="006921CF"/>
    <w:rsid w:val="006928C2"/>
    <w:rsid w:val="00692C20"/>
    <w:rsid w:val="00692E88"/>
    <w:rsid w:val="006939E8"/>
    <w:rsid w:val="00693E7B"/>
    <w:rsid w:val="006940C3"/>
    <w:rsid w:val="0069497E"/>
    <w:rsid w:val="00695B09"/>
    <w:rsid w:val="00695E9E"/>
    <w:rsid w:val="006967E3"/>
    <w:rsid w:val="00697482"/>
    <w:rsid w:val="00697C15"/>
    <w:rsid w:val="006A0E3B"/>
    <w:rsid w:val="006A39EB"/>
    <w:rsid w:val="006A3C21"/>
    <w:rsid w:val="006A46CA"/>
    <w:rsid w:val="006A533D"/>
    <w:rsid w:val="006A53DC"/>
    <w:rsid w:val="006A6063"/>
    <w:rsid w:val="006A632C"/>
    <w:rsid w:val="006A663F"/>
    <w:rsid w:val="006A6D06"/>
    <w:rsid w:val="006A785C"/>
    <w:rsid w:val="006A796E"/>
    <w:rsid w:val="006B08FC"/>
    <w:rsid w:val="006B0B44"/>
    <w:rsid w:val="006B10AE"/>
    <w:rsid w:val="006B1A46"/>
    <w:rsid w:val="006B3295"/>
    <w:rsid w:val="006B3E7C"/>
    <w:rsid w:val="006B4F6E"/>
    <w:rsid w:val="006B5114"/>
    <w:rsid w:val="006B5815"/>
    <w:rsid w:val="006B5838"/>
    <w:rsid w:val="006B5F1B"/>
    <w:rsid w:val="006B601E"/>
    <w:rsid w:val="006B625F"/>
    <w:rsid w:val="006B67D5"/>
    <w:rsid w:val="006B6B5D"/>
    <w:rsid w:val="006C01AD"/>
    <w:rsid w:val="006C1310"/>
    <w:rsid w:val="006C1865"/>
    <w:rsid w:val="006C36C0"/>
    <w:rsid w:val="006C4396"/>
    <w:rsid w:val="006C4A74"/>
    <w:rsid w:val="006C5BD6"/>
    <w:rsid w:val="006C5E0D"/>
    <w:rsid w:val="006C7094"/>
    <w:rsid w:val="006C7458"/>
    <w:rsid w:val="006D083B"/>
    <w:rsid w:val="006D0CDD"/>
    <w:rsid w:val="006D1396"/>
    <w:rsid w:val="006D1982"/>
    <w:rsid w:val="006D22F2"/>
    <w:rsid w:val="006D23D3"/>
    <w:rsid w:val="006D2A7A"/>
    <w:rsid w:val="006D2C7C"/>
    <w:rsid w:val="006D3BB6"/>
    <w:rsid w:val="006D51F6"/>
    <w:rsid w:val="006D533B"/>
    <w:rsid w:val="006D5AB5"/>
    <w:rsid w:val="006D5CE9"/>
    <w:rsid w:val="006D5F58"/>
    <w:rsid w:val="006D5FBD"/>
    <w:rsid w:val="006D6EEF"/>
    <w:rsid w:val="006D7239"/>
    <w:rsid w:val="006E023E"/>
    <w:rsid w:val="006E0854"/>
    <w:rsid w:val="006E1259"/>
    <w:rsid w:val="006E1450"/>
    <w:rsid w:val="006E1677"/>
    <w:rsid w:val="006E4015"/>
    <w:rsid w:val="006E4514"/>
    <w:rsid w:val="006E49A0"/>
    <w:rsid w:val="006E51FC"/>
    <w:rsid w:val="006E5E75"/>
    <w:rsid w:val="006E6600"/>
    <w:rsid w:val="006E6B4C"/>
    <w:rsid w:val="006E74E0"/>
    <w:rsid w:val="006F0214"/>
    <w:rsid w:val="006F0A54"/>
    <w:rsid w:val="006F1C68"/>
    <w:rsid w:val="006F1D8B"/>
    <w:rsid w:val="006F2606"/>
    <w:rsid w:val="006F53E9"/>
    <w:rsid w:val="006F5C74"/>
    <w:rsid w:val="006F5D05"/>
    <w:rsid w:val="006F6345"/>
    <w:rsid w:val="006F6CB3"/>
    <w:rsid w:val="006F7B6E"/>
    <w:rsid w:val="00700D71"/>
    <w:rsid w:val="00701CA6"/>
    <w:rsid w:val="007041DC"/>
    <w:rsid w:val="00705BBB"/>
    <w:rsid w:val="00706D84"/>
    <w:rsid w:val="00706F31"/>
    <w:rsid w:val="00706F9D"/>
    <w:rsid w:val="00710150"/>
    <w:rsid w:val="007101A6"/>
    <w:rsid w:val="0071062F"/>
    <w:rsid w:val="00710928"/>
    <w:rsid w:val="007109F4"/>
    <w:rsid w:val="00710BC8"/>
    <w:rsid w:val="00710D18"/>
    <w:rsid w:val="00711F16"/>
    <w:rsid w:val="0071254E"/>
    <w:rsid w:val="00712AFB"/>
    <w:rsid w:val="00712B8D"/>
    <w:rsid w:val="00712C73"/>
    <w:rsid w:val="00712FB5"/>
    <w:rsid w:val="00712FE8"/>
    <w:rsid w:val="007132BA"/>
    <w:rsid w:val="007146B2"/>
    <w:rsid w:val="0071474E"/>
    <w:rsid w:val="00716318"/>
    <w:rsid w:val="00720E7C"/>
    <w:rsid w:val="00721570"/>
    <w:rsid w:val="00721845"/>
    <w:rsid w:val="00721C3F"/>
    <w:rsid w:val="0072228B"/>
    <w:rsid w:val="007223B2"/>
    <w:rsid w:val="00722D3A"/>
    <w:rsid w:val="0072482D"/>
    <w:rsid w:val="007249C8"/>
    <w:rsid w:val="00724FA4"/>
    <w:rsid w:val="00725D71"/>
    <w:rsid w:val="00726148"/>
    <w:rsid w:val="0072668D"/>
    <w:rsid w:val="0072672F"/>
    <w:rsid w:val="00727244"/>
    <w:rsid w:val="0073003F"/>
    <w:rsid w:val="007301D7"/>
    <w:rsid w:val="00730385"/>
    <w:rsid w:val="00730B92"/>
    <w:rsid w:val="00732619"/>
    <w:rsid w:val="00733474"/>
    <w:rsid w:val="007339A2"/>
    <w:rsid w:val="00733FCB"/>
    <w:rsid w:val="00734017"/>
    <w:rsid w:val="0073561B"/>
    <w:rsid w:val="00735715"/>
    <w:rsid w:val="00735872"/>
    <w:rsid w:val="007359C7"/>
    <w:rsid w:val="0073699C"/>
    <w:rsid w:val="00736C19"/>
    <w:rsid w:val="007403D7"/>
    <w:rsid w:val="007407EC"/>
    <w:rsid w:val="00740B86"/>
    <w:rsid w:val="0074137E"/>
    <w:rsid w:val="00742890"/>
    <w:rsid w:val="007435B5"/>
    <w:rsid w:val="0074385E"/>
    <w:rsid w:val="00743A48"/>
    <w:rsid w:val="0074416E"/>
    <w:rsid w:val="0074444B"/>
    <w:rsid w:val="00744811"/>
    <w:rsid w:val="00744DF4"/>
    <w:rsid w:val="00744EF6"/>
    <w:rsid w:val="007450CB"/>
    <w:rsid w:val="007453A4"/>
    <w:rsid w:val="00746568"/>
    <w:rsid w:val="007465F2"/>
    <w:rsid w:val="0074663F"/>
    <w:rsid w:val="00746A66"/>
    <w:rsid w:val="00746A9F"/>
    <w:rsid w:val="00746DE1"/>
    <w:rsid w:val="0074729B"/>
    <w:rsid w:val="00747A0E"/>
    <w:rsid w:val="00750135"/>
    <w:rsid w:val="00750D05"/>
    <w:rsid w:val="00751834"/>
    <w:rsid w:val="007520B2"/>
    <w:rsid w:val="007524AF"/>
    <w:rsid w:val="007533B9"/>
    <w:rsid w:val="00753F96"/>
    <w:rsid w:val="007544BE"/>
    <w:rsid w:val="007547C6"/>
    <w:rsid w:val="007549A6"/>
    <w:rsid w:val="00755BE7"/>
    <w:rsid w:val="00755C8E"/>
    <w:rsid w:val="00756005"/>
    <w:rsid w:val="00757373"/>
    <w:rsid w:val="007575A1"/>
    <w:rsid w:val="007575F9"/>
    <w:rsid w:val="00757E16"/>
    <w:rsid w:val="007604AD"/>
    <w:rsid w:val="00761629"/>
    <w:rsid w:val="00761AD8"/>
    <w:rsid w:val="0076206B"/>
    <w:rsid w:val="00762294"/>
    <w:rsid w:val="00762604"/>
    <w:rsid w:val="00762A38"/>
    <w:rsid w:val="007641E3"/>
    <w:rsid w:val="0076435A"/>
    <w:rsid w:val="00764BE2"/>
    <w:rsid w:val="007659B3"/>
    <w:rsid w:val="00765B8A"/>
    <w:rsid w:val="0076618A"/>
    <w:rsid w:val="00766738"/>
    <w:rsid w:val="00766846"/>
    <w:rsid w:val="0076790E"/>
    <w:rsid w:val="00770FB1"/>
    <w:rsid w:val="00770FF1"/>
    <w:rsid w:val="00771FEB"/>
    <w:rsid w:val="00773680"/>
    <w:rsid w:val="007744C9"/>
    <w:rsid w:val="007746E4"/>
    <w:rsid w:val="00775FC0"/>
    <w:rsid w:val="00776AD7"/>
    <w:rsid w:val="00776C77"/>
    <w:rsid w:val="007800AE"/>
    <w:rsid w:val="00780DA2"/>
    <w:rsid w:val="0078117C"/>
    <w:rsid w:val="0078248C"/>
    <w:rsid w:val="00783454"/>
    <w:rsid w:val="00783575"/>
    <w:rsid w:val="00783734"/>
    <w:rsid w:val="00784F54"/>
    <w:rsid w:val="007851D0"/>
    <w:rsid w:val="0078551F"/>
    <w:rsid w:val="00785599"/>
    <w:rsid w:val="007856DC"/>
    <w:rsid w:val="00785A72"/>
    <w:rsid w:val="00785BA0"/>
    <w:rsid w:val="00786ABB"/>
    <w:rsid w:val="00786EFF"/>
    <w:rsid w:val="007876D3"/>
    <w:rsid w:val="0078787A"/>
    <w:rsid w:val="00787AB9"/>
    <w:rsid w:val="00790CBE"/>
    <w:rsid w:val="00790CE4"/>
    <w:rsid w:val="00790D69"/>
    <w:rsid w:val="00790F55"/>
    <w:rsid w:val="00791F4B"/>
    <w:rsid w:val="0079250E"/>
    <w:rsid w:val="00792562"/>
    <w:rsid w:val="007928BA"/>
    <w:rsid w:val="00792AC3"/>
    <w:rsid w:val="00792DA3"/>
    <w:rsid w:val="007931CB"/>
    <w:rsid w:val="007945B3"/>
    <w:rsid w:val="00794A36"/>
    <w:rsid w:val="00794D93"/>
    <w:rsid w:val="00796284"/>
    <w:rsid w:val="007962A3"/>
    <w:rsid w:val="007A0693"/>
    <w:rsid w:val="007A0A42"/>
    <w:rsid w:val="007A2257"/>
    <w:rsid w:val="007A245B"/>
    <w:rsid w:val="007A2478"/>
    <w:rsid w:val="007A31EF"/>
    <w:rsid w:val="007A33E2"/>
    <w:rsid w:val="007A3B55"/>
    <w:rsid w:val="007A3E24"/>
    <w:rsid w:val="007A3F01"/>
    <w:rsid w:val="007A3F23"/>
    <w:rsid w:val="007A45D7"/>
    <w:rsid w:val="007A496E"/>
    <w:rsid w:val="007A4F6F"/>
    <w:rsid w:val="007A5599"/>
    <w:rsid w:val="007A5D5F"/>
    <w:rsid w:val="007A69D9"/>
    <w:rsid w:val="007A74D0"/>
    <w:rsid w:val="007B05A9"/>
    <w:rsid w:val="007B12E1"/>
    <w:rsid w:val="007B244C"/>
    <w:rsid w:val="007B2D40"/>
    <w:rsid w:val="007B45DB"/>
    <w:rsid w:val="007B6058"/>
    <w:rsid w:val="007B66A6"/>
    <w:rsid w:val="007B6BF4"/>
    <w:rsid w:val="007B76F8"/>
    <w:rsid w:val="007B7CA3"/>
    <w:rsid w:val="007C0018"/>
    <w:rsid w:val="007C0F21"/>
    <w:rsid w:val="007C15DC"/>
    <w:rsid w:val="007C1BB1"/>
    <w:rsid w:val="007C1C93"/>
    <w:rsid w:val="007C1E02"/>
    <w:rsid w:val="007C1F33"/>
    <w:rsid w:val="007C37DE"/>
    <w:rsid w:val="007C3D34"/>
    <w:rsid w:val="007C3DCE"/>
    <w:rsid w:val="007C4959"/>
    <w:rsid w:val="007C4FBB"/>
    <w:rsid w:val="007C63C6"/>
    <w:rsid w:val="007C7166"/>
    <w:rsid w:val="007C757D"/>
    <w:rsid w:val="007C7E28"/>
    <w:rsid w:val="007D0053"/>
    <w:rsid w:val="007D0110"/>
    <w:rsid w:val="007D0AB0"/>
    <w:rsid w:val="007D10BC"/>
    <w:rsid w:val="007D14A0"/>
    <w:rsid w:val="007D1A18"/>
    <w:rsid w:val="007D1C70"/>
    <w:rsid w:val="007D233B"/>
    <w:rsid w:val="007D28C3"/>
    <w:rsid w:val="007D31F7"/>
    <w:rsid w:val="007D4F32"/>
    <w:rsid w:val="007D54A4"/>
    <w:rsid w:val="007D67D2"/>
    <w:rsid w:val="007D698D"/>
    <w:rsid w:val="007D7909"/>
    <w:rsid w:val="007E0BA8"/>
    <w:rsid w:val="007E0F9B"/>
    <w:rsid w:val="007E1D70"/>
    <w:rsid w:val="007E1F8E"/>
    <w:rsid w:val="007E3756"/>
    <w:rsid w:val="007E46C1"/>
    <w:rsid w:val="007E49FB"/>
    <w:rsid w:val="007E4C31"/>
    <w:rsid w:val="007E51EC"/>
    <w:rsid w:val="007E58BC"/>
    <w:rsid w:val="007E5CDB"/>
    <w:rsid w:val="007E78F9"/>
    <w:rsid w:val="007E7D00"/>
    <w:rsid w:val="007F0342"/>
    <w:rsid w:val="007F048B"/>
    <w:rsid w:val="007F0AFA"/>
    <w:rsid w:val="007F0D17"/>
    <w:rsid w:val="007F1186"/>
    <w:rsid w:val="007F127F"/>
    <w:rsid w:val="007F18FE"/>
    <w:rsid w:val="007F192D"/>
    <w:rsid w:val="007F1B9A"/>
    <w:rsid w:val="007F1D19"/>
    <w:rsid w:val="007F2204"/>
    <w:rsid w:val="007F29F0"/>
    <w:rsid w:val="007F3C55"/>
    <w:rsid w:val="007F4639"/>
    <w:rsid w:val="007F68A9"/>
    <w:rsid w:val="007F74E2"/>
    <w:rsid w:val="007F7EDE"/>
    <w:rsid w:val="00800230"/>
    <w:rsid w:val="0080082E"/>
    <w:rsid w:val="00801B3C"/>
    <w:rsid w:val="00801F10"/>
    <w:rsid w:val="008023FB"/>
    <w:rsid w:val="00802C1F"/>
    <w:rsid w:val="00803031"/>
    <w:rsid w:val="00803BCD"/>
    <w:rsid w:val="00803D8D"/>
    <w:rsid w:val="00804441"/>
    <w:rsid w:val="008044D7"/>
    <w:rsid w:val="008045D1"/>
    <w:rsid w:val="00804CFE"/>
    <w:rsid w:val="008069EA"/>
    <w:rsid w:val="00810982"/>
    <w:rsid w:val="008109D0"/>
    <w:rsid w:val="00810F6C"/>
    <w:rsid w:val="0081118E"/>
    <w:rsid w:val="008115C9"/>
    <w:rsid w:val="00811692"/>
    <w:rsid w:val="008118BA"/>
    <w:rsid w:val="0081210B"/>
    <w:rsid w:val="00812AB1"/>
    <w:rsid w:val="0081367B"/>
    <w:rsid w:val="00813BEC"/>
    <w:rsid w:val="00813E3C"/>
    <w:rsid w:val="00814E6E"/>
    <w:rsid w:val="008164F0"/>
    <w:rsid w:val="00816E11"/>
    <w:rsid w:val="00817DDC"/>
    <w:rsid w:val="00820344"/>
    <w:rsid w:val="00820E8F"/>
    <w:rsid w:val="0082171F"/>
    <w:rsid w:val="008217E0"/>
    <w:rsid w:val="00821E35"/>
    <w:rsid w:val="00822371"/>
    <w:rsid w:val="00822820"/>
    <w:rsid w:val="008228B1"/>
    <w:rsid w:val="00823020"/>
    <w:rsid w:val="008239BB"/>
    <w:rsid w:val="00824485"/>
    <w:rsid w:val="00824F50"/>
    <w:rsid w:val="00825CBA"/>
    <w:rsid w:val="00826308"/>
    <w:rsid w:val="00826F04"/>
    <w:rsid w:val="008303D2"/>
    <w:rsid w:val="00831077"/>
    <w:rsid w:val="008319A4"/>
    <w:rsid w:val="0083222C"/>
    <w:rsid w:val="008334E2"/>
    <w:rsid w:val="00834B18"/>
    <w:rsid w:val="00834BC8"/>
    <w:rsid w:val="00834E68"/>
    <w:rsid w:val="00834F60"/>
    <w:rsid w:val="0083505E"/>
    <w:rsid w:val="00835A49"/>
    <w:rsid w:val="00836E6D"/>
    <w:rsid w:val="008378C4"/>
    <w:rsid w:val="00840081"/>
    <w:rsid w:val="00841B69"/>
    <w:rsid w:val="00841D4F"/>
    <w:rsid w:val="008421A7"/>
    <w:rsid w:val="00842547"/>
    <w:rsid w:val="00842BAA"/>
    <w:rsid w:val="008432FA"/>
    <w:rsid w:val="0084351C"/>
    <w:rsid w:val="0084438E"/>
    <w:rsid w:val="008452C4"/>
    <w:rsid w:val="0084548F"/>
    <w:rsid w:val="0084627D"/>
    <w:rsid w:val="0084633A"/>
    <w:rsid w:val="00846953"/>
    <w:rsid w:val="0084712C"/>
    <w:rsid w:val="00847797"/>
    <w:rsid w:val="008478C3"/>
    <w:rsid w:val="00847B18"/>
    <w:rsid w:val="008500D8"/>
    <w:rsid w:val="00850447"/>
    <w:rsid w:val="00851909"/>
    <w:rsid w:val="00852748"/>
    <w:rsid w:val="00852DA0"/>
    <w:rsid w:val="00854C14"/>
    <w:rsid w:val="00855A61"/>
    <w:rsid w:val="00860825"/>
    <w:rsid w:val="00860A07"/>
    <w:rsid w:val="00861A26"/>
    <w:rsid w:val="00861A4A"/>
    <w:rsid w:val="00863925"/>
    <w:rsid w:val="00863D10"/>
    <w:rsid w:val="00864118"/>
    <w:rsid w:val="00864629"/>
    <w:rsid w:val="00864A23"/>
    <w:rsid w:val="00864F85"/>
    <w:rsid w:val="00865B54"/>
    <w:rsid w:val="00866300"/>
    <w:rsid w:val="008663CC"/>
    <w:rsid w:val="00866508"/>
    <w:rsid w:val="008666B0"/>
    <w:rsid w:val="00866B33"/>
    <w:rsid w:val="008677EE"/>
    <w:rsid w:val="008705DF"/>
    <w:rsid w:val="0087101E"/>
    <w:rsid w:val="00871075"/>
    <w:rsid w:val="008725CA"/>
    <w:rsid w:val="00872CD2"/>
    <w:rsid w:val="00873050"/>
    <w:rsid w:val="00873932"/>
    <w:rsid w:val="00874B37"/>
    <w:rsid w:val="00875BC1"/>
    <w:rsid w:val="00875DB1"/>
    <w:rsid w:val="008774B8"/>
    <w:rsid w:val="00877891"/>
    <w:rsid w:val="00877B2B"/>
    <w:rsid w:val="00880D26"/>
    <w:rsid w:val="00880E74"/>
    <w:rsid w:val="008818E1"/>
    <w:rsid w:val="0088246F"/>
    <w:rsid w:val="00882B8F"/>
    <w:rsid w:val="008841B4"/>
    <w:rsid w:val="00884550"/>
    <w:rsid w:val="00884632"/>
    <w:rsid w:val="0088521D"/>
    <w:rsid w:val="00885D18"/>
    <w:rsid w:val="0088775B"/>
    <w:rsid w:val="008879C9"/>
    <w:rsid w:val="00887C10"/>
    <w:rsid w:val="00890854"/>
    <w:rsid w:val="00890ECA"/>
    <w:rsid w:val="008915A5"/>
    <w:rsid w:val="008921D1"/>
    <w:rsid w:val="008927FC"/>
    <w:rsid w:val="00893C45"/>
    <w:rsid w:val="00894ABD"/>
    <w:rsid w:val="008966A1"/>
    <w:rsid w:val="0089727A"/>
    <w:rsid w:val="008977BE"/>
    <w:rsid w:val="00897F5C"/>
    <w:rsid w:val="00897FFD"/>
    <w:rsid w:val="008A0317"/>
    <w:rsid w:val="008A106C"/>
    <w:rsid w:val="008A2DE1"/>
    <w:rsid w:val="008A2ED0"/>
    <w:rsid w:val="008A30E1"/>
    <w:rsid w:val="008A6255"/>
    <w:rsid w:val="008A70DB"/>
    <w:rsid w:val="008A76B8"/>
    <w:rsid w:val="008B09BE"/>
    <w:rsid w:val="008B1F01"/>
    <w:rsid w:val="008B2063"/>
    <w:rsid w:val="008B24D5"/>
    <w:rsid w:val="008B2EF4"/>
    <w:rsid w:val="008B517B"/>
    <w:rsid w:val="008B6568"/>
    <w:rsid w:val="008B6C25"/>
    <w:rsid w:val="008B74D8"/>
    <w:rsid w:val="008B7CF1"/>
    <w:rsid w:val="008C124F"/>
    <w:rsid w:val="008C1673"/>
    <w:rsid w:val="008C2A8A"/>
    <w:rsid w:val="008C35E7"/>
    <w:rsid w:val="008C3D13"/>
    <w:rsid w:val="008C4E2F"/>
    <w:rsid w:val="008C545C"/>
    <w:rsid w:val="008C5505"/>
    <w:rsid w:val="008C5BAC"/>
    <w:rsid w:val="008C60CD"/>
    <w:rsid w:val="008C6E68"/>
    <w:rsid w:val="008C6E97"/>
    <w:rsid w:val="008C7161"/>
    <w:rsid w:val="008D03D5"/>
    <w:rsid w:val="008D0B80"/>
    <w:rsid w:val="008D144C"/>
    <w:rsid w:val="008D21CC"/>
    <w:rsid w:val="008D24DD"/>
    <w:rsid w:val="008D2C9C"/>
    <w:rsid w:val="008D4225"/>
    <w:rsid w:val="008D4FDF"/>
    <w:rsid w:val="008D66B0"/>
    <w:rsid w:val="008E0599"/>
    <w:rsid w:val="008E1379"/>
    <w:rsid w:val="008E1542"/>
    <w:rsid w:val="008E1901"/>
    <w:rsid w:val="008E1EFA"/>
    <w:rsid w:val="008E3012"/>
    <w:rsid w:val="008E3E22"/>
    <w:rsid w:val="008E49EC"/>
    <w:rsid w:val="008E4AD4"/>
    <w:rsid w:val="008E557A"/>
    <w:rsid w:val="008E68AB"/>
    <w:rsid w:val="008E6A9E"/>
    <w:rsid w:val="008E7A42"/>
    <w:rsid w:val="008F0C6B"/>
    <w:rsid w:val="008F0CA4"/>
    <w:rsid w:val="008F0F25"/>
    <w:rsid w:val="008F1F57"/>
    <w:rsid w:val="008F2049"/>
    <w:rsid w:val="008F4617"/>
    <w:rsid w:val="008F4E19"/>
    <w:rsid w:val="008F7915"/>
    <w:rsid w:val="00901295"/>
    <w:rsid w:val="00901C74"/>
    <w:rsid w:val="00903158"/>
    <w:rsid w:val="009039E2"/>
    <w:rsid w:val="00903E33"/>
    <w:rsid w:val="00905636"/>
    <w:rsid w:val="00906602"/>
    <w:rsid w:val="009072E9"/>
    <w:rsid w:val="009076B5"/>
    <w:rsid w:val="00907E6F"/>
    <w:rsid w:val="00911F57"/>
    <w:rsid w:val="0091227B"/>
    <w:rsid w:val="009123D8"/>
    <w:rsid w:val="00913753"/>
    <w:rsid w:val="009137BF"/>
    <w:rsid w:val="00913ACF"/>
    <w:rsid w:val="009163DF"/>
    <w:rsid w:val="0091677B"/>
    <w:rsid w:val="00917BD5"/>
    <w:rsid w:val="009206D4"/>
    <w:rsid w:val="009211E3"/>
    <w:rsid w:val="0092124F"/>
    <w:rsid w:val="00922D50"/>
    <w:rsid w:val="009237BE"/>
    <w:rsid w:val="00923AB0"/>
    <w:rsid w:val="00923C41"/>
    <w:rsid w:val="00924513"/>
    <w:rsid w:val="00924F1B"/>
    <w:rsid w:val="00925685"/>
    <w:rsid w:val="00925C12"/>
    <w:rsid w:val="009260D0"/>
    <w:rsid w:val="009262B8"/>
    <w:rsid w:val="00926DC1"/>
    <w:rsid w:val="0092738D"/>
    <w:rsid w:val="0093038F"/>
    <w:rsid w:val="009317A5"/>
    <w:rsid w:val="00931EE1"/>
    <w:rsid w:val="009323AD"/>
    <w:rsid w:val="009327AB"/>
    <w:rsid w:val="009328F2"/>
    <w:rsid w:val="00934574"/>
    <w:rsid w:val="009346B5"/>
    <w:rsid w:val="00934978"/>
    <w:rsid w:val="00934E2F"/>
    <w:rsid w:val="0093549C"/>
    <w:rsid w:val="009357CE"/>
    <w:rsid w:val="0093594D"/>
    <w:rsid w:val="00936804"/>
    <w:rsid w:val="00936A8B"/>
    <w:rsid w:val="00936DE8"/>
    <w:rsid w:val="00937294"/>
    <w:rsid w:val="009378B8"/>
    <w:rsid w:val="00941961"/>
    <w:rsid w:val="00941D11"/>
    <w:rsid w:val="00941FE1"/>
    <w:rsid w:val="0094260A"/>
    <w:rsid w:val="00942809"/>
    <w:rsid w:val="00944868"/>
    <w:rsid w:val="00945091"/>
    <w:rsid w:val="0094554D"/>
    <w:rsid w:val="009460BC"/>
    <w:rsid w:val="0094671C"/>
    <w:rsid w:val="00946DDE"/>
    <w:rsid w:val="009471CD"/>
    <w:rsid w:val="009471FD"/>
    <w:rsid w:val="009475F5"/>
    <w:rsid w:val="0094771C"/>
    <w:rsid w:val="0095093A"/>
    <w:rsid w:val="009518EF"/>
    <w:rsid w:val="009521E6"/>
    <w:rsid w:val="009529EF"/>
    <w:rsid w:val="009549DF"/>
    <w:rsid w:val="00954E45"/>
    <w:rsid w:val="009556A3"/>
    <w:rsid w:val="00955B4F"/>
    <w:rsid w:val="00956316"/>
    <w:rsid w:val="00956972"/>
    <w:rsid w:val="00956E0E"/>
    <w:rsid w:val="00960927"/>
    <w:rsid w:val="0096099D"/>
    <w:rsid w:val="009609A8"/>
    <w:rsid w:val="00960FD2"/>
    <w:rsid w:val="009617AB"/>
    <w:rsid w:val="00961CCA"/>
    <w:rsid w:val="009620EC"/>
    <w:rsid w:val="009629A7"/>
    <w:rsid w:val="00962C7F"/>
    <w:rsid w:val="00962D91"/>
    <w:rsid w:val="00962F93"/>
    <w:rsid w:val="00963F30"/>
    <w:rsid w:val="00964F4B"/>
    <w:rsid w:val="0096504F"/>
    <w:rsid w:val="00965083"/>
    <w:rsid w:val="009655E3"/>
    <w:rsid w:val="00966A4B"/>
    <w:rsid w:val="009706D6"/>
    <w:rsid w:val="00970731"/>
    <w:rsid w:val="00970D5A"/>
    <w:rsid w:val="00973292"/>
    <w:rsid w:val="0097346D"/>
    <w:rsid w:val="00973780"/>
    <w:rsid w:val="009737FA"/>
    <w:rsid w:val="00973DE8"/>
    <w:rsid w:val="00973EBF"/>
    <w:rsid w:val="00974347"/>
    <w:rsid w:val="0097487D"/>
    <w:rsid w:val="00974ADB"/>
    <w:rsid w:val="00975BBB"/>
    <w:rsid w:val="009770B7"/>
    <w:rsid w:val="009810D2"/>
    <w:rsid w:val="0098189C"/>
    <w:rsid w:val="0098206F"/>
    <w:rsid w:val="0098218E"/>
    <w:rsid w:val="00983759"/>
    <w:rsid w:val="00983A1A"/>
    <w:rsid w:val="0098433C"/>
    <w:rsid w:val="00984425"/>
    <w:rsid w:val="00985774"/>
    <w:rsid w:val="00985A82"/>
    <w:rsid w:val="009868FF"/>
    <w:rsid w:val="00986DD5"/>
    <w:rsid w:val="00986E4D"/>
    <w:rsid w:val="00986F8D"/>
    <w:rsid w:val="0098766A"/>
    <w:rsid w:val="00987D86"/>
    <w:rsid w:val="00990F6D"/>
    <w:rsid w:val="0099199F"/>
    <w:rsid w:val="009920A7"/>
    <w:rsid w:val="0099215C"/>
    <w:rsid w:val="00992405"/>
    <w:rsid w:val="00992867"/>
    <w:rsid w:val="00992F06"/>
    <w:rsid w:val="00993132"/>
    <w:rsid w:val="009935FB"/>
    <w:rsid w:val="0099362F"/>
    <w:rsid w:val="00995F8A"/>
    <w:rsid w:val="00997386"/>
    <w:rsid w:val="009976FA"/>
    <w:rsid w:val="00997BF9"/>
    <w:rsid w:val="00997DE3"/>
    <w:rsid w:val="00997EF3"/>
    <w:rsid w:val="00997EFF"/>
    <w:rsid w:val="00997FE4"/>
    <w:rsid w:val="009A049A"/>
    <w:rsid w:val="009A0532"/>
    <w:rsid w:val="009A0DC4"/>
    <w:rsid w:val="009A1642"/>
    <w:rsid w:val="009A18C9"/>
    <w:rsid w:val="009A2375"/>
    <w:rsid w:val="009A2A44"/>
    <w:rsid w:val="009A2AD7"/>
    <w:rsid w:val="009A30D2"/>
    <w:rsid w:val="009A312A"/>
    <w:rsid w:val="009A3143"/>
    <w:rsid w:val="009A3583"/>
    <w:rsid w:val="009A36C0"/>
    <w:rsid w:val="009A3A5C"/>
    <w:rsid w:val="009A3A63"/>
    <w:rsid w:val="009A3C68"/>
    <w:rsid w:val="009A4A54"/>
    <w:rsid w:val="009A4E2C"/>
    <w:rsid w:val="009A565F"/>
    <w:rsid w:val="009A5B70"/>
    <w:rsid w:val="009A5D84"/>
    <w:rsid w:val="009A6653"/>
    <w:rsid w:val="009A7132"/>
    <w:rsid w:val="009A7E31"/>
    <w:rsid w:val="009A7FE8"/>
    <w:rsid w:val="009B088D"/>
    <w:rsid w:val="009B0954"/>
    <w:rsid w:val="009B0D6F"/>
    <w:rsid w:val="009B0D7D"/>
    <w:rsid w:val="009B1793"/>
    <w:rsid w:val="009B1ADA"/>
    <w:rsid w:val="009B2508"/>
    <w:rsid w:val="009B2E92"/>
    <w:rsid w:val="009B3B32"/>
    <w:rsid w:val="009B3B4A"/>
    <w:rsid w:val="009B536E"/>
    <w:rsid w:val="009B62C6"/>
    <w:rsid w:val="009B6CE4"/>
    <w:rsid w:val="009B6D68"/>
    <w:rsid w:val="009B773B"/>
    <w:rsid w:val="009C06E4"/>
    <w:rsid w:val="009C0FC5"/>
    <w:rsid w:val="009C1576"/>
    <w:rsid w:val="009C1805"/>
    <w:rsid w:val="009C2600"/>
    <w:rsid w:val="009C358A"/>
    <w:rsid w:val="009C3A28"/>
    <w:rsid w:val="009C4F4B"/>
    <w:rsid w:val="009C58E0"/>
    <w:rsid w:val="009C5E0C"/>
    <w:rsid w:val="009C5F68"/>
    <w:rsid w:val="009C63B2"/>
    <w:rsid w:val="009C6A7A"/>
    <w:rsid w:val="009C6F5F"/>
    <w:rsid w:val="009C76C8"/>
    <w:rsid w:val="009D013F"/>
    <w:rsid w:val="009D0DD5"/>
    <w:rsid w:val="009D0E6D"/>
    <w:rsid w:val="009D0F6B"/>
    <w:rsid w:val="009D1688"/>
    <w:rsid w:val="009D1E2A"/>
    <w:rsid w:val="009D1EF2"/>
    <w:rsid w:val="009D23CF"/>
    <w:rsid w:val="009D2E70"/>
    <w:rsid w:val="009D375C"/>
    <w:rsid w:val="009D39D6"/>
    <w:rsid w:val="009D443C"/>
    <w:rsid w:val="009D50E8"/>
    <w:rsid w:val="009D53EB"/>
    <w:rsid w:val="009D5A31"/>
    <w:rsid w:val="009D5CEB"/>
    <w:rsid w:val="009D7A5B"/>
    <w:rsid w:val="009E07E0"/>
    <w:rsid w:val="009E1961"/>
    <w:rsid w:val="009E4D78"/>
    <w:rsid w:val="009E61B5"/>
    <w:rsid w:val="009E638A"/>
    <w:rsid w:val="009E7471"/>
    <w:rsid w:val="009E754C"/>
    <w:rsid w:val="009E7D63"/>
    <w:rsid w:val="009F0BBE"/>
    <w:rsid w:val="009F2070"/>
    <w:rsid w:val="009F2337"/>
    <w:rsid w:val="009F2912"/>
    <w:rsid w:val="009F2C94"/>
    <w:rsid w:val="009F322A"/>
    <w:rsid w:val="009F37AC"/>
    <w:rsid w:val="009F40DD"/>
    <w:rsid w:val="009F4A01"/>
    <w:rsid w:val="009F5AA0"/>
    <w:rsid w:val="009F5C74"/>
    <w:rsid w:val="009F6A27"/>
    <w:rsid w:val="009F7265"/>
    <w:rsid w:val="009F73F4"/>
    <w:rsid w:val="009F74D1"/>
    <w:rsid w:val="009F7CA8"/>
    <w:rsid w:val="009F7E4C"/>
    <w:rsid w:val="009F7EE9"/>
    <w:rsid w:val="00A001B3"/>
    <w:rsid w:val="00A00462"/>
    <w:rsid w:val="00A00737"/>
    <w:rsid w:val="00A00791"/>
    <w:rsid w:val="00A0113B"/>
    <w:rsid w:val="00A01D40"/>
    <w:rsid w:val="00A01D74"/>
    <w:rsid w:val="00A0299E"/>
    <w:rsid w:val="00A02ED4"/>
    <w:rsid w:val="00A03246"/>
    <w:rsid w:val="00A03462"/>
    <w:rsid w:val="00A04161"/>
    <w:rsid w:val="00A043FC"/>
    <w:rsid w:val="00A0452B"/>
    <w:rsid w:val="00A057CC"/>
    <w:rsid w:val="00A0702B"/>
    <w:rsid w:val="00A07320"/>
    <w:rsid w:val="00A07F0B"/>
    <w:rsid w:val="00A07F72"/>
    <w:rsid w:val="00A10AAD"/>
    <w:rsid w:val="00A1150C"/>
    <w:rsid w:val="00A11C11"/>
    <w:rsid w:val="00A11D94"/>
    <w:rsid w:val="00A121E7"/>
    <w:rsid w:val="00A12217"/>
    <w:rsid w:val="00A12279"/>
    <w:rsid w:val="00A1370B"/>
    <w:rsid w:val="00A13D36"/>
    <w:rsid w:val="00A14546"/>
    <w:rsid w:val="00A14632"/>
    <w:rsid w:val="00A14F45"/>
    <w:rsid w:val="00A15959"/>
    <w:rsid w:val="00A15A15"/>
    <w:rsid w:val="00A15EC9"/>
    <w:rsid w:val="00A16B67"/>
    <w:rsid w:val="00A16F10"/>
    <w:rsid w:val="00A1734D"/>
    <w:rsid w:val="00A176E3"/>
    <w:rsid w:val="00A20236"/>
    <w:rsid w:val="00A20391"/>
    <w:rsid w:val="00A23994"/>
    <w:rsid w:val="00A23A79"/>
    <w:rsid w:val="00A2455D"/>
    <w:rsid w:val="00A24784"/>
    <w:rsid w:val="00A2480C"/>
    <w:rsid w:val="00A24B17"/>
    <w:rsid w:val="00A24EBF"/>
    <w:rsid w:val="00A24F1C"/>
    <w:rsid w:val="00A26125"/>
    <w:rsid w:val="00A274E6"/>
    <w:rsid w:val="00A30DDB"/>
    <w:rsid w:val="00A318A4"/>
    <w:rsid w:val="00A32BA3"/>
    <w:rsid w:val="00A32CBB"/>
    <w:rsid w:val="00A32DE2"/>
    <w:rsid w:val="00A337FD"/>
    <w:rsid w:val="00A347A0"/>
    <w:rsid w:val="00A347A1"/>
    <w:rsid w:val="00A34C20"/>
    <w:rsid w:val="00A35415"/>
    <w:rsid w:val="00A359B6"/>
    <w:rsid w:val="00A35ECB"/>
    <w:rsid w:val="00A36175"/>
    <w:rsid w:val="00A368D4"/>
    <w:rsid w:val="00A36975"/>
    <w:rsid w:val="00A419C8"/>
    <w:rsid w:val="00A43304"/>
    <w:rsid w:val="00A434F2"/>
    <w:rsid w:val="00A447CA"/>
    <w:rsid w:val="00A46C50"/>
    <w:rsid w:val="00A46E5B"/>
    <w:rsid w:val="00A47CF4"/>
    <w:rsid w:val="00A47DF3"/>
    <w:rsid w:val="00A500DA"/>
    <w:rsid w:val="00A50DA8"/>
    <w:rsid w:val="00A5173E"/>
    <w:rsid w:val="00A51E22"/>
    <w:rsid w:val="00A53ADF"/>
    <w:rsid w:val="00A53F73"/>
    <w:rsid w:val="00A53FA1"/>
    <w:rsid w:val="00A54323"/>
    <w:rsid w:val="00A54E41"/>
    <w:rsid w:val="00A54F84"/>
    <w:rsid w:val="00A55041"/>
    <w:rsid w:val="00A567D5"/>
    <w:rsid w:val="00A56EDB"/>
    <w:rsid w:val="00A56F77"/>
    <w:rsid w:val="00A607BE"/>
    <w:rsid w:val="00A612E2"/>
    <w:rsid w:val="00A62080"/>
    <w:rsid w:val="00A62259"/>
    <w:rsid w:val="00A6229E"/>
    <w:rsid w:val="00A632AD"/>
    <w:rsid w:val="00A6428A"/>
    <w:rsid w:val="00A64338"/>
    <w:rsid w:val="00A65EB8"/>
    <w:rsid w:val="00A6614B"/>
    <w:rsid w:val="00A66165"/>
    <w:rsid w:val="00A66E06"/>
    <w:rsid w:val="00A70C4B"/>
    <w:rsid w:val="00A71036"/>
    <w:rsid w:val="00A72A50"/>
    <w:rsid w:val="00A75FBF"/>
    <w:rsid w:val="00A76ED3"/>
    <w:rsid w:val="00A771E3"/>
    <w:rsid w:val="00A773AF"/>
    <w:rsid w:val="00A7767D"/>
    <w:rsid w:val="00A808C9"/>
    <w:rsid w:val="00A808DD"/>
    <w:rsid w:val="00A80F4B"/>
    <w:rsid w:val="00A811B3"/>
    <w:rsid w:val="00A81C1B"/>
    <w:rsid w:val="00A82881"/>
    <w:rsid w:val="00A82E2B"/>
    <w:rsid w:val="00A82E98"/>
    <w:rsid w:val="00A83CE5"/>
    <w:rsid w:val="00A8428D"/>
    <w:rsid w:val="00A843CF"/>
    <w:rsid w:val="00A84713"/>
    <w:rsid w:val="00A854AB"/>
    <w:rsid w:val="00A855D9"/>
    <w:rsid w:val="00A860F6"/>
    <w:rsid w:val="00A8646B"/>
    <w:rsid w:val="00A86DC8"/>
    <w:rsid w:val="00A86F02"/>
    <w:rsid w:val="00A87A66"/>
    <w:rsid w:val="00A917BD"/>
    <w:rsid w:val="00A927D6"/>
    <w:rsid w:val="00A92957"/>
    <w:rsid w:val="00A93016"/>
    <w:rsid w:val="00A931E9"/>
    <w:rsid w:val="00A93518"/>
    <w:rsid w:val="00A9357F"/>
    <w:rsid w:val="00A93AC0"/>
    <w:rsid w:val="00A9509B"/>
    <w:rsid w:val="00A955AF"/>
    <w:rsid w:val="00A95791"/>
    <w:rsid w:val="00A95F1E"/>
    <w:rsid w:val="00A960E5"/>
    <w:rsid w:val="00A96370"/>
    <w:rsid w:val="00A96B41"/>
    <w:rsid w:val="00A96D32"/>
    <w:rsid w:val="00A971B5"/>
    <w:rsid w:val="00A97337"/>
    <w:rsid w:val="00A97811"/>
    <w:rsid w:val="00A97FD8"/>
    <w:rsid w:val="00AA0B98"/>
    <w:rsid w:val="00AA1D66"/>
    <w:rsid w:val="00AA22FD"/>
    <w:rsid w:val="00AA279C"/>
    <w:rsid w:val="00AA2BD2"/>
    <w:rsid w:val="00AA3C23"/>
    <w:rsid w:val="00AA416A"/>
    <w:rsid w:val="00AA4696"/>
    <w:rsid w:val="00AA565D"/>
    <w:rsid w:val="00AA6B0B"/>
    <w:rsid w:val="00AA6DD0"/>
    <w:rsid w:val="00AA6FC5"/>
    <w:rsid w:val="00AA718F"/>
    <w:rsid w:val="00AB0CAD"/>
    <w:rsid w:val="00AB11D7"/>
    <w:rsid w:val="00AB21C5"/>
    <w:rsid w:val="00AB2FAF"/>
    <w:rsid w:val="00AB33EF"/>
    <w:rsid w:val="00AB3CCD"/>
    <w:rsid w:val="00AB3F4C"/>
    <w:rsid w:val="00AB4985"/>
    <w:rsid w:val="00AB4DCA"/>
    <w:rsid w:val="00AB52F6"/>
    <w:rsid w:val="00AB64C0"/>
    <w:rsid w:val="00AB6CD4"/>
    <w:rsid w:val="00AC0052"/>
    <w:rsid w:val="00AC02D8"/>
    <w:rsid w:val="00AC106F"/>
    <w:rsid w:val="00AC14C2"/>
    <w:rsid w:val="00AC1830"/>
    <w:rsid w:val="00AC21E9"/>
    <w:rsid w:val="00AC420E"/>
    <w:rsid w:val="00AC4592"/>
    <w:rsid w:val="00AC4598"/>
    <w:rsid w:val="00AC50DD"/>
    <w:rsid w:val="00AC6F51"/>
    <w:rsid w:val="00AD04A6"/>
    <w:rsid w:val="00AD07AA"/>
    <w:rsid w:val="00AD0CD4"/>
    <w:rsid w:val="00AD0F9E"/>
    <w:rsid w:val="00AD0FB1"/>
    <w:rsid w:val="00AD1CEB"/>
    <w:rsid w:val="00AD2A11"/>
    <w:rsid w:val="00AD2CEF"/>
    <w:rsid w:val="00AD351D"/>
    <w:rsid w:val="00AD37D1"/>
    <w:rsid w:val="00AD3A68"/>
    <w:rsid w:val="00AD3C33"/>
    <w:rsid w:val="00AD40D7"/>
    <w:rsid w:val="00AD42F3"/>
    <w:rsid w:val="00AD44B0"/>
    <w:rsid w:val="00AD45C2"/>
    <w:rsid w:val="00AD55D1"/>
    <w:rsid w:val="00AD5E87"/>
    <w:rsid w:val="00AD7535"/>
    <w:rsid w:val="00AD7880"/>
    <w:rsid w:val="00AE0414"/>
    <w:rsid w:val="00AE0488"/>
    <w:rsid w:val="00AE0A62"/>
    <w:rsid w:val="00AE1A30"/>
    <w:rsid w:val="00AE1A49"/>
    <w:rsid w:val="00AE1DA0"/>
    <w:rsid w:val="00AE2ABA"/>
    <w:rsid w:val="00AE3B8D"/>
    <w:rsid w:val="00AE3D21"/>
    <w:rsid w:val="00AE3DD0"/>
    <w:rsid w:val="00AE418F"/>
    <w:rsid w:val="00AE44AB"/>
    <w:rsid w:val="00AE4B73"/>
    <w:rsid w:val="00AE4E39"/>
    <w:rsid w:val="00AE5DAA"/>
    <w:rsid w:val="00AE5F3B"/>
    <w:rsid w:val="00AE6021"/>
    <w:rsid w:val="00AE629F"/>
    <w:rsid w:val="00AE6A9B"/>
    <w:rsid w:val="00AE6C4E"/>
    <w:rsid w:val="00AE7EFD"/>
    <w:rsid w:val="00AF123B"/>
    <w:rsid w:val="00AF1BA9"/>
    <w:rsid w:val="00AF207A"/>
    <w:rsid w:val="00AF20E3"/>
    <w:rsid w:val="00AF2F0A"/>
    <w:rsid w:val="00AF3142"/>
    <w:rsid w:val="00AF3625"/>
    <w:rsid w:val="00AF3D37"/>
    <w:rsid w:val="00AF4032"/>
    <w:rsid w:val="00AF4D36"/>
    <w:rsid w:val="00AF5131"/>
    <w:rsid w:val="00AF56FF"/>
    <w:rsid w:val="00AF680D"/>
    <w:rsid w:val="00AF6FCC"/>
    <w:rsid w:val="00AF774F"/>
    <w:rsid w:val="00B0058F"/>
    <w:rsid w:val="00B02159"/>
    <w:rsid w:val="00B02C4B"/>
    <w:rsid w:val="00B02D16"/>
    <w:rsid w:val="00B034A1"/>
    <w:rsid w:val="00B0353E"/>
    <w:rsid w:val="00B035F2"/>
    <w:rsid w:val="00B04381"/>
    <w:rsid w:val="00B04971"/>
    <w:rsid w:val="00B04AF4"/>
    <w:rsid w:val="00B04FDB"/>
    <w:rsid w:val="00B05551"/>
    <w:rsid w:val="00B05A9E"/>
    <w:rsid w:val="00B062C4"/>
    <w:rsid w:val="00B0738E"/>
    <w:rsid w:val="00B076AF"/>
    <w:rsid w:val="00B10E06"/>
    <w:rsid w:val="00B10FDC"/>
    <w:rsid w:val="00B1108F"/>
    <w:rsid w:val="00B11889"/>
    <w:rsid w:val="00B1301B"/>
    <w:rsid w:val="00B13772"/>
    <w:rsid w:val="00B13A99"/>
    <w:rsid w:val="00B13ED8"/>
    <w:rsid w:val="00B14517"/>
    <w:rsid w:val="00B149F2"/>
    <w:rsid w:val="00B14CD6"/>
    <w:rsid w:val="00B1558A"/>
    <w:rsid w:val="00B16898"/>
    <w:rsid w:val="00B16F99"/>
    <w:rsid w:val="00B172D9"/>
    <w:rsid w:val="00B178E2"/>
    <w:rsid w:val="00B201F8"/>
    <w:rsid w:val="00B208C3"/>
    <w:rsid w:val="00B21306"/>
    <w:rsid w:val="00B22A11"/>
    <w:rsid w:val="00B23183"/>
    <w:rsid w:val="00B23401"/>
    <w:rsid w:val="00B2403C"/>
    <w:rsid w:val="00B250C2"/>
    <w:rsid w:val="00B258D1"/>
    <w:rsid w:val="00B261DF"/>
    <w:rsid w:val="00B26522"/>
    <w:rsid w:val="00B27FFD"/>
    <w:rsid w:val="00B302A4"/>
    <w:rsid w:val="00B3088B"/>
    <w:rsid w:val="00B3109C"/>
    <w:rsid w:val="00B3117C"/>
    <w:rsid w:val="00B312A4"/>
    <w:rsid w:val="00B332F5"/>
    <w:rsid w:val="00B353C2"/>
    <w:rsid w:val="00B35791"/>
    <w:rsid w:val="00B35A8E"/>
    <w:rsid w:val="00B3703A"/>
    <w:rsid w:val="00B376B5"/>
    <w:rsid w:val="00B409FB"/>
    <w:rsid w:val="00B419B5"/>
    <w:rsid w:val="00B42138"/>
    <w:rsid w:val="00B4237F"/>
    <w:rsid w:val="00B42902"/>
    <w:rsid w:val="00B4327C"/>
    <w:rsid w:val="00B43303"/>
    <w:rsid w:val="00B4336E"/>
    <w:rsid w:val="00B447EB"/>
    <w:rsid w:val="00B44C14"/>
    <w:rsid w:val="00B459FA"/>
    <w:rsid w:val="00B45EE8"/>
    <w:rsid w:val="00B46765"/>
    <w:rsid w:val="00B46B99"/>
    <w:rsid w:val="00B4747D"/>
    <w:rsid w:val="00B4751F"/>
    <w:rsid w:val="00B5143F"/>
    <w:rsid w:val="00B519A0"/>
    <w:rsid w:val="00B51B42"/>
    <w:rsid w:val="00B51E5B"/>
    <w:rsid w:val="00B539DE"/>
    <w:rsid w:val="00B5431C"/>
    <w:rsid w:val="00B547EF"/>
    <w:rsid w:val="00B54B49"/>
    <w:rsid w:val="00B54BBC"/>
    <w:rsid w:val="00B54D09"/>
    <w:rsid w:val="00B5541F"/>
    <w:rsid w:val="00B5564C"/>
    <w:rsid w:val="00B55C12"/>
    <w:rsid w:val="00B56FE0"/>
    <w:rsid w:val="00B57008"/>
    <w:rsid w:val="00B6035A"/>
    <w:rsid w:val="00B608E4"/>
    <w:rsid w:val="00B60BDB"/>
    <w:rsid w:val="00B61CBD"/>
    <w:rsid w:val="00B62124"/>
    <w:rsid w:val="00B62354"/>
    <w:rsid w:val="00B62987"/>
    <w:rsid w:val="00B6358C"/>
    <w:rsid w:val="00B638D7"/>
    <w:rsid w:val="00B63C7A"/>
    <w:rsid w:val="00B63FFF"/>
    <w:rsid w:val="00B641E5"/>
    <w:rsid w:val="00B64D28"/>
    <w:rsid w:val="00B64E39"/>
    <w:rsid w:val="00B659FA"/>
    <w:rsid w:val="00B65EF8"/>
    <w:rsid w:val="00B7066C"/>
    <w:rsid w:val="00B71B2A"/>
    <w:rsid w:val="00B72706"/>
    <w:rsid w:val="00B728AA"/>
    <w:rsid w:val="00B749E2"/>
    <w:rsid w:val="00B74A4C"/>
    <w:rsid w:val="00B76143"/>
    <w:rsid w:val="00B76704"/>
    <w:rsid w:val="00B76916"/>
    <w:rsid w:val="00B776E7"/>
    <w:rsid w:val="00B778B1"/>
    <w:rsid w:val="00B77C22"/>
    <w:rsid w:val="00B80040"/>
    <w:rsid w:val="00B813B1"/>
    <w:rsid w:val="00B81426"/>
    <w:rsid w:val="00B819EF"/>
    <w:rsid w:val="00B81A68"/>
    <w:rsid w:val="00B81B3F"/>
    <w:rsid w:val="00B82246"/>
    <w:rsid w:val="00B82354"/>
    <w:rsid w:val="00B8238E"/>
    <w:rsid w:val="00B823EF"/>
    <w:rsid w:val="00B82842"/>
    <w:rsid w:val="00B82F8E"/>
    <w:rsid w:val="00B83DFE"/>
    <w:rsid w:val="00B8451E"/>
    <w:rsid w:val="00B84E26"/>
    <w:rsid w:val="00B85070"/>
    <w:rsid w:val="00B8512A"/>
    <w:rsid w:val="00B85170"/>
    <w:rsid w:val="00B851F4"/>
    <w:rsid w:val="00B86B8D"/>
    <w:rsid w:val="00B87518"/>
    <w:rsid w:val="00B87724"/>
    <w:rsid w:val="00B87768"/>
    <w:rsid w:val="00B87985"/>
    <w:rsid w:val="00B87A34"/>
    <w:rsid w:val="00B90D8D"/>
    <w:rsid w:val="00B90E8C"/>
    <w:rsid w:val="00B91705"/>
    <w:rsid w:val="00B920B2"/>
    <w:rsid w:val="00B9270A"/>
    <w:rsid w:val="00B92F1E"/>
    <w:rsid w:val="00B932AA"/>
    <w:rsid w:val="00B93635"/>
    <w:rsid w:val="00B93917"/>
    <w:rsid w:val="00B94647"/>
    <w:rsid w:val="00B95F1F"/>
    <w:rsid w:val="00B97AB3"/>
    <w:rsid w:val="00BA129E"/>
    <w:rsid w:val="00BA1EF5"/>
    <w:rsid w:val="00BA27FA"/>
    <w:rsid w:val="00BA2CD0"/>
    <w:rsid w:val="00BA34D5"/>
    <w:rsid w:val="00BA35B9"/>
    <w:rsid w:val="00BA3F3A"/>
    <w:rsid w:val="00BA41A9"/>
    <w:rsid w:val="00BA5863"/>
    <w:rsid w:val="00BA5F58"/>
    <w:rsid w:val="00BA6841"/>
    <w:rsid w:val="00BA701B"/>
    <w:rsid w:val="00BA7416"/>
    <w:rsid w:val="00BB021B"/>
    <w:rsid w:val="00BB0DC2"/>
    <w:rsid w:val="00BB0EFF"/>
    <w:rsid w:val="00BB0FD2"/>
    <w:rsid w:val="00BB10A4"/>
    <w:rsid w:val="00BB112A"/>
    <w:rsid w:val="00BB11CF"/>
    <w:rsid w:val="00BB1C2C"/>
    <w:rsid w:val="00BB1E17"/>
    <w:rsid w:val="00BB2AE1"/>
    <w:rsid w:val="00BB3B8F"/>
    <w:rsid w:val="00BB4644"/>
    <w:rsid w:val="00BB6045"/>
    <w:rsid w:val="00BB6151"/>
    <w:rsid w:val="00BB6585"/>
    <w:rsid w:val="00BB6871"/>
    <w:rsid w:val="00BB6E98"/>
    <w:rsid w:val="00BB6FF4"/>
    <w:rsid w:val="00BB70F8"/>
    <w:rsid w:val="00BB78CA"/>
    <w:rsid w:val="00BB79D7"/>
    <w:rsid w:val="00BC0591"/>
    <w:rsid w:val="00BC0684"/>
    <w:rsid w:val="00BC07CA"/>
    <w:rsid w:val="00BC10F2"/>
    <w:rsid w:val="00BC27F5"/>
    <w:rsid w:val="00BC2AA1"/>
    <w:rsid w:val="00BC2ECD"/>
    <w:rsid w:val="00BC3500"/>
    <w:rsid w:val="00BC3B68"/>
    <w:rsid w:val="00BC3F13"/>
    <w:rsid w:val="00BC470E"/>
    <w:rsid w:val="00BC5170"/>
    <w:rsid w:val="00BC5ACB"/>
    <w:rsid w:val="00BC5EF9"/>
    <w:rsid w:val="00BC6469"/>
    <w:rsid w:val="00BC77B4"/>
    <w:rsid w:val="00BD0F5D"/>
    <w:rsid w:val="00BD13BD"/>
    <w:rsid w:val="00BD1A13"/>
    <w:rsid w:val="00BD1D05"/>
    <w:rsid w:val="00BD3DB8"/>
    <w:rsid w:val="00BD420C"/>
    <w:rsid w:val="00BD53CE"/>
    <w:rsid w:val="00BD56F7"/>
    <w:rsid w:val="00BD648A"/>
    <w:rsid w:val="00BD6A0B"/>
    <w:rsid w:val="00BD6FB8"/>
    <w:rsid w:val="00BD713E"/>
    <w:rsid w:val="00BE0A0E"/>
    <w:rsid w:val="00BE0C41"/>
    <w:rsid w:val="00BE13DC"/>
    <w:rsid w:val="00BE1C89"/>
    <w:rsid w:val="00BE1DC7"/>
    <w:rsid w:val="00BE2007"/>
    <w:rsid w:val="00BE227E"/>
    <w:rsid w:val="00BE23D2"/>
    <w:rsid w:val="00BE2951"/>
    <w:rsid w:val="00BE2EE4"/>
    <w:rsid w:val="00BE56EA"/>
    <w:rsid w:val="00BE5FA0"/>
    <w:rsid w:val="00BE6C22"/>
    <w:rsid w:val="00BE7997"/>
    <w:rsid w:val="00BE7ACC"/>
    <w:rsid w:val="00BF0177"/>
    <w:rsid w:val="00BF06EF"/>
    <w:rsid w:val="00BF0B8B"/>
    <w:rsid w:val="00BF0DEE"/>
    <w:rsid w:val="00BF125B"/>
    <w:rsid w:val="00BF13DF"/>
    <w:rsid w:val="00BF153E"/>
    <w:rsid w:val="00BF2EF9"/>
    <w:rsid w:val="00BF40C8"/>
    <w:rsid w:val="00BF49DD"/>
    <w:rsid w:val="00BF5F50"/>
    <w:rsid w:val="00BF7003"/>
    <w:rsid w:val="00BF753A"/>
    <w:rsid w:val="00BF7B27"/>
    <w:rsid w:val="00C01474"/>
    <w:rsid w:val="00C01C08"/>
    <w:rsid w:val="00C0219C"/>
    <w:rsid w:val="00C022A1"/>
    <w:rsid w:val="00C02CCE"/>
    <w:rsid w:val="00C03104"/>
    <w:rsid w:val="00C03220"/>
    <w:rsid w:val="00C03AA0"/>
    <w:rsid w:val="00C04F55"/>
    <w:rsid w:val="00C10142"/>
    <w:rsid w:val="00C10A41"/>
    <w:rsid w:val="00C111C3"/>
    <w:rsid w:val="00C1145A"/>
    <w:rsid w:val="00C118EF"/>
    <w:rsid w:val="00C11F86"/>
    <w:rsid w:val="00C12555"/>
    <w:rsid w:val="00C126CE"/>
    <w:rsid w:val="00C128BB"/>
    <w:rsid w:val="00C12A8A"/>
    <w:rsid w:val="00C13D5B"/>
    <w:rsid w:val="00C13E80"/>
    <w:rsid w:val="00C143E8"/>
    <w:rsid w:val="00C144B7"/>
    <w:rsid w:val="00C14942"/>
    <w:rsid w:val="00C14A71"/>
    <w:rsid w:val="00C14DA8"/>
    <w:rsid w:val="00C1630E"/>
    <w:rsid w:val="00C16F4B"/>
    <w:rsid w:val="00C17C46"/>
    <w:rsid w:val="00C20E8D"/>
    <w:rsid w:val="00C21A28"/>
    <w:rsid w:val="00C21AEF"/>
    <w:rsid w:val="00C2200E"/>
    <w:rsid w:val="00C2352A"/>
    <w:rsid w:val="00C235FB"/>
    <w:rsid w:val="00C2360B"/>
    <w:rsid w:val="00C239C1"/>
    <w:rsid w:val="00C2485C"/>
    <w:rsid w:val="00C248C3"/>
    <w:rsid w:val="00C25B8B"/>
    <w:rsid w:val="00C267C3"/>
    <w:rsid w:val="00C26C4E"/>
    <w:rsid w:val="00C26F81"/>
    <w:rsid w:val="00C30C9F"/>
    <w:rsid w:val="00C3173E"/>
    <w:rsid w:val="00C3367F"/>
    <w:rsid w:val="00C33870"/>
    <w:rsid w:val="00C3410C"/>
    <w:rsid w:val="00C3463E"/>
    <w:rsid w:val="00C34E6C"/>
    <w:rsid w:val="00C35555"/>
    <w:rsid w:val="00C355EA"/>
    <w:rsid w:val="00C356D3"/>
    <w:rsid w:val="00C3652E"/>
    <w:rsid w:val="00C365A0"/>
    <w:rsid w:val="00C371D0"/>
    <w:rsid w:val="00C37798"/>
    <w:rsid w:val="00C37E31"/>
    <w:rsid w:val="00C37EB9"/>
    <w:rsid w:val="00C400F5"/>
    <w:rsid w:val="00C40F32"/>
    <w:rsid w:val="00C41664"/>
    <w:rsid w:val="00C41B8A"/>
    <w:rsid w:val="00C41BB4"/>
    <w:rsid w:val="00C4202A"/>
    <w:rsid w:val="00C423E4"/>
    <w:rsid w:val="00C42C0E"/>
    <w:rsid w:val="00C43266"/>
    <w:rsid w:val="00C44400"/>
    <w:rsid w:val="00C46826"/>
    <w:rsid w:val="00C479BB"/>
    <w:rsid w:val="00C507A2"/>
    <w:rsid w:val="00C50982"/>
    <w:rsid w:val="00C516E6"/>
    <w:rsid w:val="00C51924"/>
    <w:rsid w:val="00C51B36"/>
    <w:rsid w:val="00C51FA5"/>
    <w:rsid w:val="00C52211"/>
    <w:rsid w:val="00C523B0"/>
    <w:rsid w:val="00C52620"/>
    <w:rsid w:val="00C528C6"/>
    <w:rsid w:val="00C534AD"/>
    <w:rsid w:val="00C5373A"/>
    <w:rsid w:val="00C5411E"/>
    <w:rsid w:val="00C54614"/>
    <w:rsid w:val="00C54990"/>
    <w:rsid w:val="00C54C1D"/>
    <w:rsid w:val="00C55C61"/>
    <w:rsid w:val="00C571C2"/>
    <w:rsid w:val="00C57257"/>
    <w:rsid w:val="00C6080D"/>
    <w:rsid w:val="00C60E3E"/>
    <w:rsid w:val="00C6212C"/>
    <w:rsid w:val="00C62738"/>
    <w:rsid w:val="00C630D3"/>
    <w:rsid w:val="00C637C8"/>
    <w:rsid w:val="00C63BFB"/>
    <w:rsid w:val="00C64468"/>
    <w:rsid w:val="00C64682"/>
    <w:rsid w:val="00C64850"/>
    <w:rsid w:val="00C6496F"/>
    <w:rsid w:val="00C650E8"/>
    <w:rsid w:val="00C6533D"/>
    <w:rsid w:val="00C658DA"/>
    <w:rsid w:val="00C66353"/>
    <w:rsid w:val="00C671C3"/>
    <w:rsid w:val="00C67812"/>
    <w:rsid w:val="00C70142"/>
    <w:rsid w:val="00C70358"/>
    <w:rsid w:val="00C71703"/>
    <w:rsid w:val="00C71E33"/>
    <w:rsid w:val="00C72AF2"/>
    <w:rsid w:val="00C7421A"/>
    <w:rsid w:val="00C75480"/>
    <w:rsid w:val="00C7714F"/>
    <w:rsid w:val="00C779E8"/>
    <w:rsid w:val="00C77B4C"/>
    <w:rsid w:val="00C81677"/>
    <w:rsid w:val="00C818A5"/>
    <w:rsid w:val="00C82670"/>
    <w:rsid w:val="00C82DBA"/>
    <w:rsid w:val="00C83902"/>
    <w:rsid w:val="00C84BF8"/>
    <w:rsid w:val="00C8509A"/>
    <w:rsid w:val="00C85208"/>
    <w:rsid w:val="00C8554E"/>
    <w:rsid w:val="00C85632"/>
    <w:rsid w:val="00C85688"/>
    <w:rsid w:val="00C868EE"/>
    <w:rsid w:val="00C87D5A"/>
    <w:rsid w:val="00C90960"/>
    <w:rsid w:val="00C911B3"/>
    <w:rsid w:val="00C913DA"/>
    <w:rsid w:val="00C916B6"/>
    <w:rsid w:val="00C91779"/>
    <w:rsid w:val="00C9227B"/>
    <w:rsid w:val="00C92AAA"/>
    <w:rsid w:val="00C93A56"/>
    <w:rsid w:val="00C93FA0"/>
    <w:rsid w:val="00C94692"/>
    <w:rsid w:val="00C95E5F"/>
    <w:rsid w:val="00C971C2"/>
    <w:rsid w:val="00C9741E"/>
    <w:rsid w:val="00C97631"/>
    <w:rsid w:val="00C97E7E"/>
    <w:rsid w:val="00CA09A5"/>
    <w:rsid w:val="00CA10D0"/>
    <w:rsid w:val="00CA15B9"/>
    <w:rsid w:val="00CA1C90"/>
    <w:rsid w:val="00CA21E8"/>
    <w:rsid w:val="00CA2654"/>
    <w:rsid w:val="00CA2C75"/>
    <w:rsid w:val="00CA2EFE"/>
    <w:rsid w:val="00CA38D5"/>
    <w:rsid w:val="00CA3C00"/>
    <w:rsid w:val="00CA454B"/>
    <w:rsid w:val="00CA4CB8"/>
    <w:rsid w:val="00CA4E59"/>
    <w:rsid w:val="00CA4FBF"/>
    <w:rsid w:val="00CA50EC"/>
    <w:rsid w:val="00CA515D"/>
    <w:rsid w:val="00CA6021"/>
    <w:rsid w:val="00CA66D7"/>
    <w:rsid w:val="00CA6823"/>
    <w:rsid w:val="00CA78D8"/>
    <w:rsid w:val="00CA79E1"/>
    <w:rsid w:val="00CA7AB5"/>
    <w:rsid w:val="00CB005B"/>
    <w:rsid w:val="00CB0C97"/>
    <w:rsid w:val="00CB1AC4"/>
    <w:rsid w:val="00CB1C88"/>
    <w:rsid w:val="00CB1EF5"/>
    <w:rsid w:val="00CB2105"/>
    <w:rsid w:val="00CB31AC"/>
    <w:rsid w:val="00CB3BFA"/>
    <w:rsid w:val="00CB3C15"/>
    <w:rsid w:val="00CB45F9"/>
    <w:rsid w:val="00CB497E"/>
    <w:rsid w:val="00CB4D2A"/>
    <w:rsid w:val="00CB50F6"/>
    <w:rsid w:val="00CB5238"/>
    <w:rsid w:val="00CB5C0F"/>
    <w:rsid w:val="00CB6840"/>
    <w:rsid w:val="00CB69F8"/>
    <w:rsid w:val="00CB77D0"/>
    <w:rsid w:val="00CC0484"/>
    <w:rsid w:val="00CC1206"/>
    <w:rsid w:val="00CC209C"/>
    <w:rsid w:val="00CC284D"/>
    <w:rsid w:val="00CC32A4"/>
    <w:rsid w:val="00CC4F58"/>
    <w:rsid w:val="00CC546C"/>
    <w:rsid w:val="00CC62E8"/>
    <w:rsid w:val="00CC6B0D"/>
    <w:rsid w:val="00CC756B"/>
    <w:rsid w:val="00CD0BF3"/>
    <w:rsid w:val="00CD0C14"/>
    <w:rsid w:val="00CD1484"/>
    <w:rsid w:val="00CD15D8"/>
    <w:rsid w:val="00CD1E00"/>
    <w:rsid w:val="00CD2BE2"/>
    <w:rsid w:val="00CD2F20"/>
    <w:rsid w:val="00CD37D8"/>
    <w:rsid w:val="00CD41AE"/>
    <w:rsid w:val="00CD437B"/>
    <w:rsid w:val="00CD50AA"/>
    <w:rsid w:val="00CD64F3"/>
    <w:rsid w:val="00CD785A"/>
    <w:rsid w:val="00CD7CA2"/>
    <w:rsid w:val="00CD7D48"/>
    <w:rsid w:val="00CE021B"/>
    <w:rsid w:val="00CE04AB"/>
    <w:rsid w:val="00CE0BBB"/>
    <w:rsid w:val="00CE0E02"/>
    <w:rsid w:val="00CE2ECA"/>
    <w:rsid w:val="00CE36F4"/>
    <w:rsid w:val="00CE3BEE"/>
    <w:rsid w:val="00CE3CC1"/>
    <w:rsid w:val="00CE3ED6"/>
    <w:rsid w:val="00CE4027"/>
    <w:rsid w:val="00CE4BF1"/>
    <w:rsid w:val="00CE6C04"/>
    <w:rsid w:val="00CE7D29"/>
    <w:rsid w:val="00CE7FED"/>
    <w:rsid w:val="00CF14AE"/>
    <w:rsid w:val="00CF232C"/>
    <w:rsid w:val="00CF247F"/>
    <w:rsid w:val="00CF2B14"/>
    <w:rsid w:val="00CF3824"/>
    <w:rsid w:val="00CF3A85"/>
    <w:rsid w:val="00CF3FED"/>
    <w:rsid w:val="00CF57BA"/>
    <w:rsid w:val="00CF589C"/>
    <w:rsid w:val="00CF6790"/>
    <w:rsid w:val="00CF6C9F"/>
    <w:rsid w:val="00D022EA"/>
    <w:rsid w:val="00D026A6"/>
    <w:rsid w:val="00D02C42"/>
    <w:rsid w:val="00D02D15"/>
    <w:rsid w:val="00D03AE9"/>
    <w:rsid w:val="00D04CCB"/>
    <w:rsid w:val="00D06A1D"/>
    <w:rsid w:val="00D06F33"/>
    <w:rsid w:val="00D103F6"/>
    <w:rsid w:val="00D1041E"/>
    <w:rsid w:val="00D10719"/>
    <w:rsid w:val="00D10AA5"/>
    <w:rsid w:val="00D1261A"/>
    <w:rsid w:val="00D12E60"/>
    <w:rsid w:val="00D135D6"/>
    <w:rsid w:val="00D14725"/>
    <w:rsid w:val="00D14AF6"/>
    <w:rsid w:val="00D14F03"/>
    <w:rsid w:val="00D1507F"/>
    <w:rsid w:val="00D1587A"/>
    <w:rsid w:val="00D16890"/>
    <w:rsid w:val="00D1699B"/>
    <w:rsid w:val="00D16A55"/>
    <w:rsid w:val="00D171A9"/>
    <w:rsid w:val="00D2055C"/>
    <w:rsid w:val="00D20BAA"/>
    <w:rsid w:val="00D2107D"/>
    <w:rsid w:val="00D210CF"/>
    <w:rsid w:val="00D21B88"/>
    <w:rsid w:val="00D22348"/>
    <w:rsid w:val="00D2286E"/>
    <w:rsid w:val="00D22BBB"/>
    <w:rsid w:val="00D22F61"/>
    <w:rsid w:val="00D23EB7"/>
    <w:rsid w:val="00D24A24"/>
    <w:rsid w:val="00D24BEE"/>
    <w:rsid w:val="00D255CB"/>
    <w:rsid w:val="00D25EE7"/>
    <w:rsid w:val="00D265B9"/>
    <w:rsid w:val="00D267BA"/>
    <w:rsid w:val="00D27715"/>
    <w:rsid w:val="00D277E7"/>
    <w:rsid w:val="00D27AC4"/>
    <w:rsid w:val="00D3036E"/>
    <w:rsid w:val="00D30440"/>
    <w:rsid w:val="00D31216"/>
    <w:rsid w:val="00D3264D"/>
    <w:rsid w:val="00D335AA"/>
    <w:rsid w:val="00D336FB"/>
    <w:rsid w:val="00D3411A"/>
    <w:rsid w:val="00D348B5"/>
    <w:rsid w:val="00D34C9C"/>
    <w:rsid w:val="00D34CC3"/>
    <w:rsid w:val="00D350C5"/>
    <w:rsid w:val="00D35122"/>
    <w:rsid w:val="00D35ADA"/>
    <w:rsid w:val="00D35D87"/>
    <w:rsid w:val="00D3603A"/>
    <w:rsid w:val="00D36552"/>
    <w:rsid w:val="00D3725C"/>
    <w:rsid w:val="00D40A02"/>
    <w:rsid w:val="00D410AC"/>
    <w:rsid w:val="00D4139E"/>
    <w:rsid w:val="00D42799"/>
    <w:rsid w:val="00D42D46"/>
    <w:rsid w:val="00D43407"/>
    <w:rsid w:val="00D43A10"/>
    <w:rsid w:val="00D43CDF"/>
    <w:rsid w:val="00D44C28"/>
    <w:rsid w:val="00D45BF5"/>
    <w:rsid w:val="00D47154"/>
    <w:rsid w:val="00D5038C"/>
    <w:rsid w:val="00D50664"/>
    <w:rsid w:val="00D50D70"/>
    <w:rsid w:val="00D50E33"/>
    <w:rsid w:val="00D514C5"/>
    <w:rsid w:val="00D52400"/>
    <w:rsid w:val="00D5247B"/>
    <w:rsid w:val="00D5281C"/>
    <w:rsid w:val="00D529FF"/>
    <w:rsid w:val="00D52AA4"/>
    <w:rsid w:val="00D53CF3"/>
    <w:rsid w:val="00D548E2"/>
    <w:rsid w:val="00D54D62"/>
    <w:rsid w:val="00D55174"/>
    <w:rsid w:val="00D55B69"/>
    <w:rsid w:val="00D562F0"/>
    <w:rsid w:val="00D5657C"/>
    <w:rsid w:val="00D570D9"/>
    <w:rsid w:val="00D5797A"/>
    <w:rsid w:val="00D613BA"/>
    <w:rsid w:val="00D61AC8"/>
    <w:rsid w:val="00D61C97"/>
    <w:rsid w:val="00D62FDC"/>
    <w:rsid w:val="00D634F7"/>
    <w:rsid w:val="00D64743"/>
    <w:rsid w:val="00D650CF"/>
    <w:rsid w:val="00D6523B"/>
    <w:rsid w:val="00D655F6"/>
    <w:rsid w:val="00D666AD"/>
    <w:rsid w:val="00D667CA"/>
    <w:rsid w:val="00D67273"/>
    <w:rsid w:val="00D678F3"/>
    <w:rsid w:val="00D67F22"/>
    <w:rsid w:val="00D71689"/>
    <w:rsid w:val="00D722F5"/>
    <w:rsid w:val="00D73141"/>
    <w:rsid w:val="00D7410D"/>
    <w:rsid w:val="00D74AE2"/>
    <w:rsid w:val="00D74B7E"/>
    <w:rsid w:val="00D76128"/>
    <w:rsid w:val="00D761F0"/>
    <w:rsid w:val="00D76D6A"/>
    <w:rsid w:val="00D76E01"/>
    <w:rsid w:val="00D7787E"/>
    <w:rsid w:val="00D805F7"/>
    <w:rsid w:val="00D81A74"/>
    <w:rsid w:val="00D82052"/>
    <w:rsid w:val="00D82A03"/>
    <w:rsid w:val="00D832F0"/>
    <w:rsid w:val="00D8362B"/>
    <w:rsid w:val="00D836EA"/>
    <w:rsid w:val="00D83B73"/>
    <w:rsid w:val="00D846D5"/>
    <w:rsid w:val="00D84DC2"/>
    <w:rsid w:val="00D84DD7"/>
    <w:rsid w:val="00D8503D"/>
    <w:rsid w:val="00D8540F"/>
    <w:rsid w:val="00D85DF3"/>
    <w:rsid w:val="00D85F6A"/>
    <w:rsid w:val="00D8621C"/>
    <w:rsid w:val="00D86455"/>
    <w:rsid w:val="00D86584"/>
    <w:rsid w:val="00D870FB"/>
    <w:rsid w:val="00D877D3"/>
    <w:rsid w:val="00D9050E"/>
    <w:rsid w:val="00D91B5E"/>
    <w:rsid w:val="00D91F51"/>
    <w:rsid w:val="00D924E3"/>
    <w:rsid w:val="00D93462"/>
    <w:rsid w:val="00D9438A"/>
    <w:rsid w:val="00D94684"/>
    <w:rsid w:val="00D950B4"/>
    <w:rsid w:val="00D95A1F"/>
    <w:rsid w:val="00D96711"/>
    <w:rsid w:val="00D971FD"/>
    <w:rsid w:val="00D97AC9"/>
    <w:rsid w:val="00D97BAE"/>
    <w:rsid w:val="00D97C83"/>
    <w:rsid w:val="00D97F08"/>
    <w:rsid w:val="00DA034A"/>
    <w:rsid w:val="00DA0E42"/>
    <w:rsid w:val="00DA1A81"/>
    <w:rsid w:val="00DA232E"/>
    <w:rsid w:val="00DA24F6"/>
    <w:rsid w:val="00DA29C0"/>
    <w:rsid w:val="00DA2B63"/>
    <w:rsid w:val="00DA3BBE"/>
    <w:rsid w:val="00DA43BB"/>
    <w:rsid w:val="00DA5436"/>
    <w:rsid w:val="00DA585D"/>
    <w:rsid w:val="00DA5895"/>
    <w:rsid w:val="00DA5AB4"/>
    <w:rsid w:val="00DA5B4C"/>
    <w:rsid w:val="00DA65D0"/>
    <w:rsid w:val="00DA6C89"/>
    <w:rsid w:val="00DA6FB7"/>
    <w:rsid w:val="00DB050A"/>
    <w:rsid w:val="00DB0979"/>
    <w:rsid w:val="00DB0C46"/>
    <w:rsid w:val="00DB0F70"/>
    <w:rsid w:val="00DB3461"/>
    <w:rsid w:val="00DB35EF"/>
    <w:rsid w:val="00DB3BC5"/>
    <w:rsid w:val="00DB3C3A"/>
    <w:rsid w:val="00DB3F3B"/>
    <w:rsid w:val="00DB4A4E"/>
    <w:rsid w:val="00DB4A66"/>
    <w:rsid w:val="00DB4D0C"/>
    <w:rsid w:val="00DB5438"/>
    <w:rsid w:val="00DB583A"/>
    <w:rsid w:val="00DB5887"/>
    <w:rsid w:val="00DB6067"/>
    <w:rsid w:val="00DB629F"/>
    <w:rsid w:val="00DB6321"/>
    <w:rsid w:val="00DB704B"/>
    <w:rsid w:val="00DC0018"/>
    <w:rsid w:val="00DC0CE7"/>
    <w:rsid w:val="00DC1507"/>
    <w:rsid w:val="00DC2420"/>
    <w:rsid w:val="00DC265D"/>
    <w:rsid w:val="00DC2714"/>
    <w:rsid w:val="00DC282B"/>
    <w:rsid w:val="00DC35FC"/>
    <w:rsid w:val="00DC4D12"/>
    <w:rsid w:val="00DC5AD7"/>
    <w:rsid w:val="00DC617D"/>
    <w:rsid w:val="00DC64B2"/>
    <w:rsid w:val="00DC65A0"/>
    <w:rsid w:val="00DC674F"/>
    <w:rsid w:val="00DC6AE4"/>
    <w:rsid w:val="00DD01E5"/>
    <w:rsid w:val="00DD0AE7"/>
    <w:rsid w:val="00DD0DF2"/>
    <w:rsid w:val="00DD138C"/>
    <w:rsid w:val="00DD1856"/>
    <w:rsid w:val="00DD19F8"/>
    <w:rsid w:val="00DD1A21"/>
    <w:rsid w:val="00DD2FF2"/>
    <w:rsid w:val="00DD3426"/>
    <w:rsid w:val="00DD3D0E"/>
    <w:rsid w:val="00DD3E47"/>
    <w:rsid w:val="00DD452B"/>
    <w:rsid w:val="00DD47A9"/>
    <w:rsid w:val="00DD547D"/>
    <w:rsid w:val="00DD7595"/>
    <w:rsid w:val="00DE190F"/>
    <w:rsid w:val="00DE1C22"/>
    <w:rsid w:val="00DE24C4"/>
    <w:rsid w:val="00DE2A44"/>
    <w:rsid w:val="00DE2AB7"/>
    <w:rsid w:val="00DE303E"/>
    <w:rsid w:val="00DE397A"/>
    <w:rsid w:val="00DE3B8A"/>
    <w:rsid w:val="00DE3CF9"/>
    <w:rsid w:val="00DE405D"/>
    <w:rsid w:val="00DE49C7"/>
    <w:rsid w:val="00DE4C89"/>
    <w:rsid w:val="00DE5528"/>
    <w:rsid w:val="00DE6B00"/>
    <w:rsid w:val="00DE7101"/>
    <w:rsid w:val="00DE759D"/>
    <w:rsid w:val="00DE7BAE"/>
    <w:rsid w:val="00DF0242"/>
    <w:rsid w:val="00DF1ED7"/>
    <w:rsid w:val="00DF39AF"/>
    <w:rsid w:val="00DF3D19"/>
    <w:rsid w:val="00DF3F55"/>
    <w:rsid w:val="00DF4112"/>
    <w:rsid w:val="00DF4609"/>
    <w:rsid w:val="00DF5018"/>
    <w:rsid w:val="00DF6356"/>
    <w:rsid w:val="00DF760C"/>
    <w:rsid w:val="00E0005A"/>
    <w:rsid w:val="00E012A8"/>
    <w:rsid w:val="00E02008"/>
    <w:rsid w:val="00E02122"/>
    <w:rsid w:val="00E02126"/>
    <w:rsid w:val="00E02D85"/>
    <w:rsid w:val="00E03009"/>
    <w:rsid w:val="00E035E5"/>
    <w:rsid w:val="00E03C50"/>
    <w:rsid w:val="00E03CC0"/>
    <w:rsid w:val="00E04193"/>
    <w:rsid w:val="00E04330"/>
    <w:rsid w:val="00E05BFF"/>
    <w:rsid w:val="00E06521"/>
    <w:rsid w:val="00E071B2"/>
    <w:rsid w:val="00E07561"/>
    <w:rsid w:val="00E10682"/>
    <w:rsid w:val="00E1109E"/>
    <w:rsid w:val="00E11F1B"/>
    <w:rsid w:val="00E12E3B"/>
    <w:rsid w:val="00E142EF"/>
    <w:rsid w:val="00E1444E"/>
    <w:rsid w:val="00E1446E"/>
    <w:rsid w:val="00E146FD"/>
    <w:rsid w:val="00E14FEA"/>
    <w:rsid w:val="00E1588B"/>
    <w:rsid w:val="00E15FEA"/>
    <w:rsid w:val="00E15FFB"/>
    <w:rsid w:val="00E1611B"/>
    <w:rsid w:val="00E166CA"/>
    <w:rsid w:val="00E16D38"/>
    <w:rsid w:val="00E16E9E"/>
    <w:rsid w:val="00E208B1"/>
    <w:rsid w:val="00E217B9"/>
    <w:rsid w:val="00E21DFE"/>
    <w:rsid w:val="00E2299E"/>
    <w:rsid w:val="00E2330A"/>
    <w:rsid w:val="00E23C63"/>
    <w:rsid w:val="00E24DC0"/>
    <w:rsid w:val="00E25E99"/>
    <w:rsid w:val="00E26E55"/>
    <w:rsid w:val="00E27BF6"/>
    <w:rsid w:val="00E30431"/>
    <w:rsid w:val="00E30A89"/>
    <w:rsid w:val="00E31097"/>
    <w:rsid w:val="00E31159"/>
    <w:rsid w:val="00E312D3"/>
    <w:rsid w:val="00E315DA"/>
    <w:rsid w:val="00E32468"/>
    <w:rsid w:val="00E3251E"/>
    <w:rsid w:val="00E33D86"/>
    <w:rsid w:val="00E3412A"/>
    <w:rsid w:val="00E3416F"/>
    <w:rsid w:val="00E3474D"/>
    <w:rsid w:val="00E36343"/>
    <w:rsid w:val="00E36C31"/>
    <w:rsid w:val="00E36C6E"/>
    <w:rsid w:val="00E36E9A"/>
    <w:rsid w:val="00E37490"/>
    <w:rsid w:val="00E37AEB"/>
    <w:rsid w:val="00E40413"/>
    <w:rsid w:val="00E4074C"/>
    <w:rsid w:val="00E40B3A"/>
    <w:rsid w:val="00E412B2"/>
    <w:rsid w:val="00E41A67"/>
    <w:rsid w:val="00E44E38"/>
    <w:rsid w:val="00E45480"/>
    <w:rsid w:val="00E4586B"/>
    <w:rsid w:val="00E45E7A"/>
    <w:rsid w:val="00E4640A"/>
    <w:rsid w:val="00E465D7"/>
    <w:rsid w:val="00E4696F"/>
    <w:rsid w:val="00E4730E"/>
    <w:rsid w:val="00E47577"/>
    <w:rsid w:val="00E47C2A"/>
    <w:rsid w:val="00E47EA6"/>
    <w:rsid w:val="00E50F21"/>
    <w:rsid w:val="00E511EE"/>
    <w:rsid w:val="00E514C1"/>
    <w:rsid w:val="00E51CE5"/>
    <w:rsid w:val="00E5248E"/>
    <w:rsid w:val="00E524D9"/>
    <w:rsid w:val="00E52E38"/>
    <w:rsid w:val="00E5364A"/>
    <w:rsid w:val="00E53F4D"/>
    <w:rsid w:val="00E54D32"/>
    <w:rsid w:val="00E55756"/>
    <w:rsid w:val="00E55C93"/>
    <w:rsid w:val="00E55EE3"/>
    <w:rsid w:val="00E5661A"/>
    <w:rsid w:val="00E568CA"/>
    <w:rsid w:val="00E5717B"/>
    <w:rsid w:val="00E57194"/>
    <w:rsid w:val="00E57B4D"/>
    <w:rsid w:val="00E57BE6"/>
    <w:rsid w:val="00E57C69"/>
    <w:rsid w:val="00E60A85"/>
    <w:rsid w:val="00E6197F"/>
    <w:rsid w:val="00E628B9"/>
    <w:rsid w:val="00E62AFC"/>
    <w:rsid w:val="00E62C4F"/>
    <w:rsid w:val="00E62EE6"/>
    <w:rsid w:val="00E6305B"/>
    <w:rsid w:val="00E637A3"/>
    <w:rsid w:val="00E63857"/>
    <w:rsid w:val="00E640C4"/>
    <w:rsid w:val="00E66696"/>
    <w:rsid w:val="00E66F59"/>
    <w:rsid w:val="00E672E4"/>
    <w:rsid w:val="00E675E4"/>
    <w:rsid w:val="00E67A3A"/>
    <w:rsid w:val="00E67EB3"/>
    <w:rsid w:val="00E70443"/>
    <w:rsid w:val="00E70638"/>
    <w:rsid w:val="00E70689"/>
    <w:rsid w:val="00E70AF6"/>
    <w:rsid w:val="00E70C1E"/>
    <w:rsid w:val="00E70DEB"/>
    <w:rsid w:val="00E71084"/>
    <w:rsid w:val="00E71B5F"/>
    <w:rsid w:val="00E71BC8"/>
    <w:rsid w:val="00E71C68"/>
    <w:rsid w:val="00E73204"/>
    <w:rsid w:val="00E73756"/>
    <w:rsid w:val="00E742C9"/>
    <w:rsid w:val="00E757D0"/>
    <w:rsid w:val="00E7580F"/>
    <w:rsid w:val="00E7677A"/>
    <w:rsid w:val="00E77462"/>
    <w:rsid w:val="00E80D81"/>
    <w:rsid w:val="00E80DA9"/>
    <w:rsid w:val="00E81ABE"/>
    <w:rsid w:val="00E825C6"/>
    <w:rsid w:val="00E83DD8"/>
    <w:rsid w:val="00E8432A"/>
    <w:rsid w:val="00E85182"/>
    <w:rsid w:val="00E85692"/>
    <w:rsid w:val="00E857D9"/>
    <w:rsid w:val="00E861E8"/>
    <w:rsid w:val="00E862C0"/>
    <w:rsid w:val="00E90044"/>
    <w:rsid w:val="00E90BC4"/>
    <w:rsid w:val="00E91117"/>
    <w:rsid w:val="00E9187F"/>
    <w:rsid w:val="00E919F9"/>
    <w:rsid w:val="00E92017"/>
    <w:rsid w:val="00E927E2"/>
    <w:rsid w:val="00E92FEF"/>
    <w:rsid w:val="00E9406B"/>
    <w:rsid w:val="00E940CA"/>
    <w:rsid w:val="00E95175"/>
    <w:rsid w:val="00E95456"/>
    <w:rsid w:val="00E95649"/>
    <w:rsid w:val="00E95E29"/>
    <w:rsid w:val="00E96501"/>
    <w:rsid w:val="00E9650D"/>
    <w:rsid w:val="00E96E13"/>
    <w:rsid w:val="00E970CB"/>
    <w:rsid w:val="00E9725E"/>
    <w:rsid w:val="00EA022B"/>
    <w:rsid w:val="00EA0E95"/>
    <w:rsid w:val="00EA1D9F"/>
    <w:rsid w:val="00EA263B"/>
    <w:rsid w:val="00EA2EDE"/>
    <w:rsid w:val="00EA3050"/>
    <w:rsid w:val="00EA3A61"/>
    <w:rsid w:val="00EA4CFF"/>
    <w:rsid w:val="00EA4E43"/>
    <w:rsid w:val="00EA502E"/>
    <w:rsid w:val="00EA54A5"/>
    <w:rsid w:val="00EA64B9"/>
    <w:rsid w:val="00EA733B"/>
    <w:rsid w:val="00EB032F"/>
    <w:rsid w:val="00EB0657"/>
    <w:rsid w:val="00EB077F"/>
    <w:rsid w:val="00EB07EE"/>
    <w:rsid w:val="00EB0E26"/>
    <w:rsid w:val="00EB0F7C"/>
    <w:rsid w:val="00EB2CE4"/>
    <w:rsid w:val="00EB3518"/>
    <w:rsid w:val="00EB3B6E"/>
    <w:rsid w:val="00EB4008"/>
    <w:rsid w:val="00EB4175"/>
    <w:rsid w:val="00EB5054"/>
    <w:rsid w:val="00EB512A"/>
    <w:rsid w:val="00EB58D0"/>
    <w:rsid w:val="00EB6C3B"/>
    <w:rsid w:val="00EB7257"/>
    <w:rsid w:val="00EB7C82"/>
    <w:rsid w:val="00EC05A9"/>
    <w:rsid w:val="00EC1B85"/>
    <w:rsid w:val="00EC2160"/>
    <w:rsid w:val="00EC217C"/>
    <w:rsid w:val="00EC220A"/>
    <w:rsid w:val="00EC35A6"/>
    <w:rsid w:val="00EC4217"/>
    <w:rsid w:val="00EC5557"/>
    <w:rsid w:val="00EC5757"/>
    <w:rsid w:val="00EC61DE"/>
    <w:rsid w:val="00EC62FF"/>
    <w:rsid w:val="00EC6370"/>
    <w:rsid w:val="00EC64AA"/>
    <w:rsid w:val="00EC75D2"/>
    <w:rsid w:val="00ED0427"/>
    <w:rsid w:val="00ED0B40"/>
    <w:rsid w:val="00ED0E05"/>
    <w:rsid w:val="00ED2F15"/>
    <w:rsid w:val="00ED331C"/>
    <w:rsid w:val="00ED3486"/>
    <w:rsid w:val="00ED6F09"/>
    <w:rsid w:val="00EE1062"/>
    <w:rsid w:val="00EE1ACD"/>
    <w:rsid w:val="00EE24D7"/>
    <w:rsid w:val="00EE2B71"/>
    <w:rsid w:val="00EE4EF8"/>
    <w:rsid w:val="00EE5482"/>
    <w:rsid w:val="00EE5827"/>
    <w:rsid w:val="00EE6BE4"/>
    <w:rsid w:val="00EF0067"/>
    <w:rsid w:val="00EF028E"/>
    <w:rsid w:val="00EF030E"/>
    <w:rsid w:val="00EF0483"/>
    <w:rsid w:val="00EF08A0"/>
    <w:rsid w:val="00EF17BD"/>
    <w:rsid w:val="00EF2399"/>
    <w:rsid w:val="00EF2F1D"/>
    <w:rsid w:val="00EF3172"/>
    <w:rsid w:val="00EF3B7A"/>
    <w:rsid w:val="00EF4727"/>
    <w:rsid w:val="00EF520C"/>
    <w:rsid w:val="00EF5419"/>
    <w:rsid w:val="00EF57A4"/>
    <w:rsid w:val="00EF5DCD"/>
    <w:rsid w:val="00EF5EFD"/>
    <w:rsid w:val="00EF643C"/>
    <w:rsid w:val="00EF692F"/>
    <w:rsid w:val="00F0021E"/>
    <w:rsid w:val="00F00D52"/>
    <w:rsid w:val="00F01406"/>
    <w:rsid w:val="00F014FF"/>
    <w:rsid w:val="00F0174F"/>
    <w:rsid w:val="00F01856"/>
    <w:rsid w:val="00F01DAF"/>
    <w:rsid w:val="00F0212A"/>
    <w:rsid w:val="00F029D8"/>
    <w:rsid w:val="00F0325F"/>
    <w:rsid w:val="00F034D4"/>
    <w:rsid w:val="00F045A2"/>
    <w:rsid w:val="00F053B0"/>
    <w:rsid w:val="00F06198"/>
    <w:rsid w:val="00F0653E"/>
    <w:rsid w:val="00F06F84"/>
    <w:rsid w:val="00F07469"/>
    <w:rsid w:val="00F076F2"/>
    <w:rsid w:val="00F07800"/>
    <w:rsid w:val="00F07F52"/>
    <w:rsid w:val="00F07F79"/>
    <w:rsid w:val="00F102AD"/>
    <w:rsid w:val="00F1039F"/>
    <w:rsid w:val="00F110E4"/>
    <w:rsid w:val="00F11630"/>
    <w:rsid w:val="00F12632"/>
    <w:rsid w:val="00F13A30"/>
    <w:rsid w:val="00F14246"/>
    <w:rsid w:val="00F150AE"/>
    <w:rsid w:val="00F15443"/>
    <w:rsid w:val="00F15C37"/>
    <w:rsid w:val="00F1643A"/>
    <w:rsid w:val="00F1689D"/>
    <w:rsid w:val="00F201B2"/>
    <w:rsid w:val="00F204E4"/>
    <w:rsid w:val="00F20E96"/>
    <w:rsid w:val="00F219C6"/>
    <w:rsid w:val="00F21E24"/>
    <w:rsid w:val="00F243E3"/>
    <w:rsid w:val="00F248CE"/>
    <w:rsid w:val="00F2677E"/>
    <w:rsid w:val="00F27290"/>
    <w:rsid w:val="00F30CA7"/>
    <w:rsid w:val="00F31740"/>
    <w:rsid w:val="00F3421B"/>
    <w:rsid w:val="00F3454A"/>
    <w:rsid w:val="00F34951"/>
    <w:rsid w:val="00F34F2C"/>
    <w:rsid w:val="00F3518D"/>
    <w:rsid w:val="00F36EF4"/>
    <w:rsid w:val="00F37405"/>
    <w:rsid w:val="00F376F0"/>
    <w:rsid w:val="00F37BE6"/>
    <w:rsid w:val="00F37C0C"/>
    <w:rsid w:val="00F37F56"/>
    <w:rsid w:val="00F4001E"/>
    <w:rsid w:val="00F40981"/>
    <w:rsid w:val="00F40983"/>
    <w:rsid w:val="00F40E4E"/>
    <w:rsid w:val="00F42AC8"/>
    <w:rsid w:val="00F43BA7"/>
    <w:rsid w:val="00F44A21"/>
    <w:rsid w:val="00F44AB9"/>
    <w:rsid w:val="00F44B99"/>
    <w:rsid w:val="00F45C9E"/>
    <w:rsid w:val="00F46201"/>
    <w:rsid w:val="00F46359"/>
    <w:rsid w:val="00F4671F"/>
    <w:rsid w:val="00F47441"/>
    <w:rsid w:val="00F50359"/>
    <w:rsid w:val="00F50406"/>
    <w:rsid w:val="00F5077A"/>
    <w:rsid w:val="00F50852"/>
    <w:rsid w:val="00F51707"/>
    <w:rsid w:val="00F522CD"/>
    <w:rsid w:val="00F52858"/>
    <w:rsid w:val="00F52B1F"/>
    <w:rsid w:val="00F5426A"/>
    <w:rsid w:val="00F54773"/>
    <w:rsid w:val="00F56254"/>
    <w:rsid w:val="00F56336"/>
    <w:rsid w:val="00F5643F"/>
    <w:rsid w:val="00F56AF3"/>
    <w:rsid w:val="00F57429"/>
    <w:rsid w:val="00F578C2"/>
    <w:rsid w:val="00F5792D"/>
    <w:rsid w:val="00F60D46"/>
    <w:rsid w:val="00F61620"/>
    <w:rsid w:val="00F61806"/>
    <w:rsid w:val="00F61864"/>
    <w:rsid w:val="00F619CC"/>
    <w:rsid w:val="00F6365F"/>
    <w:rsid w:val="00F63B12"/>
    <w:rsid w:val="00F64008"/>
    <w:rsid w:val="00F65C66"/>
    <w:rsid w:val="00F664D6"/>
    <w:rsid w:val="00F66C53"/>
    <w:rsid w:val="00F67DB6"/>
    <w:rsid w:val="00F70201"/>
    <w:rsid w:val="00F702B1"/>
    <w:rsid w:val="00F70BCB"/>
    <w:rsid w:val="00F71B08"/>
    <w:rsid w:val="00F72996"/>
    <w:rsid w:val="00F734BA"/>
    <w:rsid w:val="00F73D62"/>
    <w:rsid w:val="00F75D81"/>
    <w:rsid w:val="00F7648E"/>
    <w:rsid w:val="00F80C0D"/>
    <w:rsid w:val="00F815D0"/>
    <w:rsid w:val="00F81613"/>
    <w:rsid w:val="00F817BA"/>
    <w:rsid w:val="00F824BE"/>
    <w:rsid w:val="00F849E3"/>
    <w:rsid w:val="00F85F80"/>
    <w:rsid w:val="00F875B7"/>
    <w:rsid w:val="00F87C99"/>
    <w:rsid w:val="00F906A8"/>
    <w:rsid w:val="00F927AE"/>
    <w:rsid w:val="00F92DB9"/>
    <w:rsid w:val="00F93036"/>
    <w:rsid w:val="00F93074"/>
    <w:rsid w:val="00F9311C"/>
    <w:rsid w:val="00F93326"/>
    <w:rsid w:val="00F93AD8"/>
    <w:rsid w:val="00F94594"/>
    <w:rsid w:val="00F945CB"/>
    <w:rsid w:val="00F951E1"/>
    <w:rsid w:val="00F95E1F"/>
    <w:rsid w:val="00F96CD3"/>
    <w:rsid w:val="00F9717E"/>
    <w:rsid w:val="00FA02AB"/>
    <w:rsid w:val="00FA20AE"/>
    <w:rsid w:val="00FA22CD"/>
    <w:rsid w:val="00FA3410"/>
    <w:rsid w:val="00FA352E"/>
    <w:rsid w:val="00FA4989"/>
    <w:rsid w:val="00FA500D"/>
    <w:rsid w:val="00FA52BB"/>
    <w:rsid w:val="00FA5757"/>
    <w:rsid w:val="00FA5AF5"/>
    <w:rsid w:val="00FA5B84"/>
    <w:rsid w:val="00FA5D71"/>
    <w:rsid w:val="00FA6307"/>
    <w:rsid w:val="00FA6797"/>
    <w:rsid w:val="00FA6C71"/>
    <w:rsid w:val="00FA6C83"/>
    <w:rsid w:val="00FA7691"/>
    <w:rsid w:val="00FA7BAE"/>
    <w:rsid w:val="00FA7D45"/>
    <w:rsid w:val="00FB03E8"/>
    <w:rsid w:val="00FB1035"/>
    <w:rsid w:val="00FB22D4"/>
    <w:rsid w:val="00FB27E8"/>
    <w:rsid w:val="00FB2869"/>
    <w:rsid w:val="00FB2AE5"/>
    <w:rsid w:val="00FB2B1D"/>
    <w:rsid w:val="00FB3237"/>
    <w:rsid w:val="00FB3B05"/>
    <w:rsid w:val="00FB3EAF"/>
    <w:rsid w:val="00FB414D"/>
    <w:rsid w:val="00FB5938"/>
    <w:rsid w:val="00FB68B1"/>
    <w:rsid w:val="00FB72B0"/>
    <w:rsid w:val="00FB7B89"/>
    <w:rsid w:val="00FB7FF3"/>
    <w:rsid w:val="00FC115E"/>
    <w:rsid w:val="00FC11BB"/>
    <w:rsid w:val="00FC246D"/>
    <w:rsid w:val="00FC3302"/>
    <w:rsid w:val="00FC3804"/>
    <w:rsid w:val="00FC404B"/>
    <w:rsid w:val="00FC4BB4"/>
    <w:rsid w:val="00FC505F"/>
    <w:rsid w:val="00FC5D88"/>
    <w:rsid w:val="00FC5E34"/>
    <w:rsid w:val="00FC5E86"/>
    <w:rsid w:val="00FC5F2E"/>
    <w:rsid w:val="00FC675F"/>
    <w:rsid w:val="00FD04DA"/>
    <w:rsid w:val="00FD0733"/>
    <w:rsid w:val="00FD15D9"/>
    <w:rsid w:val="00FD1C8C"/>
    <w:rsid w:val="00FD236E"/>
    <w:rsid w:val="00FD29AF"/>
    <w:rsid w:val="00FD3124"/>
    <w:rsid w:val="00FD31B4"/>
    <w:rsid w:val="00FD3614"/>
    <w:rsid w:val="00FD3B00"/>
    <w:rsid w:val="00FD3FCC"/>
    <w:rsid w:val="00FD4545"/>
    <w:rsid w:val="00FD4B0D"/>
    <w:rsid w:val="00FD4F53"/>
    <w:rsid w:val="00FD515F"/>
    <w:rsid w:val="00FD5CAF"/>
    <w:rsid w:val="00FD5D26"/>
    <w:rsid w:val="00FD69DD"/>
    <w:rsid w:val="00FE0A17"/>
    <w:rsid w:val="00FE0B8F"/>
    <w:rsid w:val="00FE0B9F"/>
    <w:rsid w:val="00FE1FC0"/>
    <w:rsid w:val="00FE29F8"/>
    <w:rsid w:val="00FE36E0"/>
    <w:rsid w:val="00FE3914"/>
    <w:rsid w:val="00FE4BA3"/>
    <w:rsid w:val="00FE4BD5"/>
    <w:rsid w:val="00FE5426"/>
    <w:rsid w:val="00FE6732"/>
    <w:rsid w:val="00FE6B51"/>
    <w:rsid w:val="00FE7A52"/>
    <w:rsid w:val="00FF1E9F"/>
    <w:rsid w:val="00FF2830"/>
    <w:rsid w:val="00FF2BFE"/>
    <w:rsid w:val="00FF2DF2"/>
    <w:rsid w:val="00FF364B"/>
    <w:rsid w:val="00FF45DD"/>
    <w:rsid w:val="00FF4D99"/>
    <w:rsid w:val="00FF5476"/>
    <w:rsid w:val="00FF592D"/>
    <w:rsid w:val="00FF5D13"/>
    <w:rsid w:val="00FF67FA"/>
    <w:rsid w:val="00FF6A6D"/>
    <w:rsid w:val="00FF74EF"/>
    <w:rsid w:val="00FF7845"/>
    <w:rsid w:val="00FF785B"/>
    <w:rsid w:val="00FF7A39"/>
    <w:rsid w:val="0E69EE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4B01C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endnote text" w:uiPriority="99"/>
    <w:lsdException w:name="List Bullet" w:qFormat="1"/>
    <w:lsdException w:name="Title" w:uiPriority="99" w:qFormat="1"/>
    <w:lsdException w:name="Body Text" w:qFormat="1"/>
    <w:lsdException w:name="Body Text Indent" w:qFormat="1"/>
    <w:lsdException w:name="Subtitle" w:uiPriority="99" w:qFormat="1"/>
    <w:lsdException w:name="Body Text 3" w:uiPriority="99"/>
    <w:lsdException w:name="Body Text Indent 2" w:uiPriority="99" w:qFormat="1"/>
    <w:lsdException w:name="Body Text Indent 3" w:qFormat="1"/>
    <w:lsdException w:name="Hyperlink" w:uiPriority="99"/>
    <w:lsdException w:name="Strong" w:uiPriority="22" w:qFormat="1"/>
    <w:lsdException w:name="Emphasis" w:qFormat="1"/>
    <w:lsdException w:name="HTML Top of Form" w:uiPriority="99"/>
    <w:lsdException w:name="HTML Bottom of Form" w:uiPriority="99"/>
    <w:lsdException w:name="Normal (Web)"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qFormat/>
    <w:rsid w:val="003519B4"/>
    <w:pPr>
      <w:spacing w:before="100" w:beforeAutospacing="1" w:after="100" w:afterAutospacing="1"/>
    </w:pPr>
  </w:style>
  <w:style w:type="character" w:customStyle="1" w:styleId="a6">
    <w:name w:val="Обычный (веб) Знак"/>
    <w:aliases w:val="Обычный (веб)1 Знак,Обычный (Web)1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uiPriority w:val="99"/>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uiPriority w:val="99"/>
    <w:qFormat/>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99"/>
    <w:qFormat/>
    <w:rsid w:val="00E4640A"/>
    <w:pPr>
      <w:widowControl w:val="0"/>
      <w:autoSpaceDE w:val="0"/>
      <w:autoSpaceDN w:val="0"/>
      <w:adjustRightInd w:val="0"/>
      <w:jc w:val="center"/>
    </w:pPr>
  </w:style>
  <w:style w:type="character" w:customStyle="1" w:styleId="afc">
    <w:name w:val="Название Знак"/>
    <w:link w:val="afb"/>
    <w:uiPriority w:val="99"/>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uiPriority w:val="99"/>
    <w:qFormat/>
    <w:rsid w:val="00E4640A"/>
    <w:pPr>
      <w:spacing w:after="60"/>
      <w:jc w:val="center"/>
      <w:outlineLvl w:val="1"/>
    </w:pPr>
    <w:rPr>
      <w:rFonts w:ascii="Arial" w:hAnsi="Arial" w:cs="Arial"/>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link w:val="ListParagraphChar"/>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00">
    <w:name w:val="Абзац списка10"/>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1">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0">
    <w:name w:val="Знак Знак Знак Знак0"/>
    <w:basedOn w:val="a"/>
    <w:qFormat/>
    <w:rsid w:val="00B13A99"/>
    <w:pPr>
      <w:widowControl w:val="0"/>
      <w:adjustRightInd w:val="0"/>
      <w:spacing w:after="160" w:line="240" w:lineRule="exact"/>
      <w:jc w:val="right"/>
    </w:pPr>
    <w:rPr>
      <w:sz w:val="20"/>
      <w:szCs w:val="20"/>
      <w:lang w:val="en-GB" w:eastAsia="en-US"/>
    </w:rPr>
  </w:style>
  <w:style w:type="paragraph" w:styleId="afff3">
    <w:name w:val="No Spacing"/>
    <w:link w:val="afff4"/>
    <w:uiPriority w:val="1"/>
    <w:qFormat/>
    <w:rsid w:val="009D0F6B"/>
    <w:rPr>
      <w:sz w:val="24"/>
      <w:szCs w:val="24"/>
    </w:rPr>
  </w:style>
  <w:style w:type="character" w:customStyle="1" w:styleId="afff4">
    <w:name w:val="Без интервала Знак"/>
    <w:link w:val="afff3"/>
    <w:uiPriority w:val="1"/>
    <w:locked/>
    <w:rsid w:val="00A0702B"/>
    <w:rPr>
      <w:sz w:val="24"/>
      <w:szCs w:val="24"/>
    </w:rPr>
  </w:style>
  <w:style w:type="character" w:customStyle="1" w:styleId="desc">
    <w:name w:val="desc"/>
    <w:uiPriority w:val="99"/>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5">
    <w:name w:val="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6"/>
    <w:qFormat/>
    <w:rsid w:val="00A0702B"/>
    <w:pPr>
      <w:widowControl w:val="0"/>
      <w:autoSpaceDE w:val="0"/>
      <w:autoSpaceDN w:val="0"/>
      <w:adjustRightInd w:val="0"/>
      <w:ind w:left="708"/>
    </w:pPr>
    <w:rPr>
      <w:rFonts w:ascii="Arial" w:hAnsi="Arial" w:cs="Arial"/>
      <w:sz w:val="18"/>
      <w:szCs w:val="18"/>
    </w:rPr>
  </w:style>
  <w:style w:type="character" w:customStyle="1" w:styleId="afff6">
    <w:name w:val="Абзац списка Знак"/>
    <w:link w:val="44"/>
    <w:locked/>
    <w:rsid w:val="00A0702B"/>
    <w:rPr>
      <w:rFonts w:ascii="Arial" w:hAnsi="Arial" w:cs="Arial"/>
      <w:sz w:val="18"/>
      <w:szCs w:val="18"/>
    </w:rPr>
  </w:style>
  <w:style w:type="character" w:customStyle="1" w:styleId="afff7">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8">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9">
    <w:name w:val="Основной текст Знак Знак Знак Знак Знак Знак"/>
    <w:uiPriority w:val="99"/>
    <w:rsid w:val="00A0702B"/>
    <w:rPr>
      <w:rFonts w:ascii="Arial" w:hAnsi="Arial"/>
      <w:sz w:val="18"/>
      <w:lang w:val="ru-RU" w:eastAsia="ru-RU"/>
    </w:rPr>
  </w:style>
  <w:style w:type="paragraph" w:customStyle="1" w:styleId="1a">
    <w:name w:val="Без интервала1"/>
    <w:link w:val="NoSpacingChar"/>
    <w:uiPriority w:val="99"/>
    <w:qFormat/>
    <w:rsid w:val="00A0702B"/>
    <w:rPr>
      <w:rFonts w:ascii="Calibri" w:hAnsi="Calibri"/>
      <w:sz w:val="22"/>
      <w:szCs w:val="22"/>
    </w:rPr>
  </w:style>
  <w:style w:type="character" w:customStyle="1" w:styleId="afffa">
    <w:name w:val="Колонтитул_"/>
    <w:link w:val="afffb"/>
    <w:locked/>
    <w:rsid w:val="00A0702B"/>
    <w:rPr>
      <w:rFonts w:ascii="Arial" w:hAnsi="Arial"/>
      <w:spacing w:val="8"/>
      <w:sz w:val="13"/>
      <w:szCs w:val="13"/>
      <w:shd w:val="clear" w:color="auto" w:fill="FFFFFF"/>
    </w:rPr>
  </w:style>
  <w:style w:type="paragraph" w:customStyle="1" w:styleId="afffb">
    <w:name w:val="Колонтитул"/>
    <w:basedOn w:val="a"/>
    <w:link w:val="afffa"/>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b">
    <w:name w:val="Заголовок №1_"/>
    <w:link w:val="1c"/>
    <w:locked/>
    <w:rsid w:val="00A0702B"/>
    <w:rPr>
      <w:rFonts w:ascii="Arial" w:hAnsi="Arial"/>
      <w:spacing w:val="-28"/>
      <w:sz w:val="38"/>
      <w:szCs w:val="38"/>
      <w:shd w:val="clear" w:color="auto" w:fill="FFFFFF"/>
    </w:rPr>
  </w:style>
  <w:style w:type="paragraph" w:customStyle="1" w:styleId="1c">
    <w:name w:val="Заголовок №1"/>
    <w:basedOn w:val="a"/>
    <w:link w:val="1b"/>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c">
    <w:name w:val="Подпись к картинке_"/>
    <w:link w:val="afffd"/>
    <w:uiPriority w:val="99"/>
    <w:locked/>
    <w:rsid w:val="00A0702B"/>
    <w:rPr>
      <w:rFonts w:ascii="Arial" w:hAnsi="Arial"/>
      <w:b/>
      <w:bCs/>
      <w:spacing w:val="3"/>
      <w:sz w:val="13"/>
      <w:szCs w:val="13"/>
      <w:shd w:val="clear" w:color="auto" w:fill="FFFFFF"/>
    </w:rPr>
  </w:style>
  <w:style w:type="paragraph" w:customStyle="1" w:styleId="afffd">
    <w:name w:val="Подпись к картинке"/>
    <w:basedOn w:val="a"/>
    <w:link w:val="afffc"/>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d">
    <w:name w:val="1 Знак Знак Знак Знак"/>
    <w:basedOn w:val="a"/>
    <w:link w:val="1e"/>
    <w:uiPriority w:val="99"/>
    <w:qFormat/>
    <w:rsid w:val="00A0702B"/>
    <w:pPr>
      <w:widowControl w:val="0"/>
      <w:adjustRightInd w:val="0"/>
      <w:spacing w:after="160" w:line="240" w:lineRule="exact"/>
      <w:jc w:val="right"/>
    </w:pPr>
    <w:rPr>
      <w:sz w:val="20"/>
      <w:szCs w:val="20"/>
      <w:lang w:val="en-GB" w:eastAsia="en-US"/>
    </w:rPr>
  </w:style>
  <w:style w:type="character" w:customStyle="1" w:styleId="1e">
    <w:name w:val="1 Знак Знак Знак Знак Знак"/>
    <w:link w:val="1d"/>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e">
    <w:name w:val="Îáû÷íûé"/>
    <w:uiPriority w:val="99"/>
    <w:qFormat/>
    <w:rsid w:val="00A0702B"/>
  </w:style>
  <w:style w:type="character" w:customStyle="1" w:styleId="1f">
    <w:name w:val="Основной текст Знак1"/>
    <w:aliases w:val="Body Text Char Знак1,Список 1 Знак1"/>
    <w:uiPriority w:val="99"/>
    <w:rsid w:val="00D93462"/>
    <w:rPr>
      <w:rFonts w:ascii="Times New Roman" w:eastAsia="Times New Roman" w:hAnsi="Times New Roman" w:cs="Times New Roman"/>
      <w:sz w:val="24"/>
      <w:szCs w:val="24"/>
      <w:lang w:eastAsia="ru-RU"/>
    </w:rPr>
  </w:style>
  <w:style w:type="character" w:styleId="affff">
    <w:name w:val="annotation reference"/>
    <w:unhideWhenUsed/>
    <w:locked/>
    <w:rsid w:val="00D93462"/>
    <w:rPr>
      <w:sz w:val="16"/>
      <w:szCs w:val="16"/>
    </w:rPr>
  </w:style>
  <w:style w:type="paragraph" w:styleId="affff0">
    <w:name w:val="annotation text"/>
    <w:basedOn w:val="a"/>
    <w:link w:val="affff1"/>
    <w:uiPriority w:val="99"/>
    <w:unhideWhenUsed/>
    <w:locked/>
    <w:rsid w:val="00D93462"/>
    <w:rPr>
      <w:sz w:val="20"/>
      <w:szCs w:val="20"/>
    </w:rPr>
  </w:style>
  <w:style w:type="character" w:customStyle="1" w:styleId="affff1">
    <w:name w:val="Текст примечания Знак"/>
    <w:basedOn w:val="a0"/>
    <w:link w:val="affff0"/>
    <w:uiPriority w:val="99"/>
    <w:rsid w:val="00D93462"/>
  </w:style>
  <w:style w:type="paragraph" w:styleId="affff2">
    <w:name w:val="annotation subject"/>
    <w:basedOn w:val="affff0"/>
    <w:next w:val="affff0"/>
    <w:link w:val="affff3"/>
    <w:unhideWhenUsed/>
    <w:locked/>
    <w:rsid w:val="00D93462"/>
    <w:rPr>
      <w:b/>
      <w:bCs/>
    </w:rPr>
  </w:style>
  <w:style w:type="character" w:customStyle="1" w:styleId="affff3">
    <w:name w:val="Тема примечания Знак"/>
    <w:link w:val="affff2"/>
    <w:rsid w:val="00D93462"/>
    <w:rPr>
      <w:b/>
      <w:bCs/>
    </w:rPr>
  </w:style>
  <w:style w:type="character" w:styleId="affff4">
    <w:name w:val="footnote reference"/>
    <w:aliases w:val="Ссылка на сноску 45"/>
    <w:uiPriority w:val="99"/>
    <w:unhideWhenUsed/>
    <w:qFormat/>
    <w:locked/>
    <w:rsid w:val="000C3855"/>
    <w:rPr>
      <w:vertAlign w:val="superscript"/>
    </w:rPr>
  </w:style>
  <w:style w:type="paragraph" w:customStyle="1" w:styleId="affff5">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6">
    <w:name w:val="endnote text"/>
    <w:basedOn w:val="a"/>
    <w:link w:val="affff7"/>
    <w:uiPriority w:val="99"/>
    <w:locked/>
    <w:rsid w:val="00FD0733"/>
    <w:rPr>
      <w:sz w:val="20"/>
      <w:szCs w:val="20"/>
    </w:rPr>
  </w:style>
  <w:style w:type="character" w:customStyle="1" w:styleId="affff7">
    <w:name w:val="Текст концевой сноски Знак"/>
    <w:basedOn w:val="a0"/>
    <w:link w:val="affff6"/>
    <w:uiPriority w:val="99"/>
    <w:rsid w:val="00FD0733"/>
  </w:style>
  <w:style w:type="character" w:styleId="affff8">
    <w:name w:val="endnote reference"/>
    <w:locked/>
    <w:rsid w:val="00FD0733"/>
    <w:rPr>
      <w:vertAlign w:val="superscript"/>
    </w:rPr>
  </w:style>
  <w:style w:type="character" w:customStyle="1" w:styleId="affff9">
    <w:name w:val="—”‰¬ Àœ”¬ ⁄‡∑ŒÀˆ˚ Знак"/>
    <w:link w:val="affffa"/>
    <w:uiPriority w:val="99"/>
    <w:locked/>
    <w:rsid w:val="00004C4F"/>
    <w:rPr>
      <w:sz w:val="24"/>
      <w:szCs w:val="24"/>
    </w:rPr>
  </w:style>
  <w:style w:type="paragraph" w:customStyle="1" w:styleId="affffa">
    <w:name w:val="—”‰¬ Àœ”¬ ⁄‡∑ŒÀˆ˚"/>
    <w:basedOn w:val="a"/>
    <w:link w:val="affff9"/>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b">
    <w:name w:val="Пункты"/>
    <w:basedOn w:val="20"/>
    <w:link w:val="affffc"/>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uiPriority w:val="99"/>
    <w:qFormat/>
    <w:rsid w:val="00004C4F"/>
    <w:pPr>
      <w:widowControl w:val="0"/>
      <w:autoSpaceDE w:val="0"/>
      <w:autoSpaceDN w:val="0"/>
      <w:adjustRightInd w:val="0"/>
    </w:pPr>
    <w:rPr>
      <w:sz w:val="24"/>
      <w:szCs w:val="24"/>
    </w:rPr>
  </w:style>
  <w:style w:type="character" w:customStyle="1" w:styleId="NoSpacingChar">
    <w:name w:val="No Spacing Char"/>
    <w:link w:val="1a"/>
    <w:uiPriority w:val="99"/>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d">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e">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0">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0">
    <w:name w:val="Текст выноски Знак1"/>
    <w:uiPriority w:val="99"/>
    <w:semiHidden/>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w:basedOn w:val="a"/>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1">
    <w:name w:val="Текст1"/>
    <w:basedOn w:val="a"/>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1">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2">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4">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5">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6">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7">
    <w:name w:val="Нет списка1"/>
    <w:next w:val="a2"/>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004C4F"/>
    <w:rPr>
      <w:rFonts w:ascii="Cambria" w:eastAsia="Times New Roman" w:hAnsi="Cambria" w:cs="Times New Roman" w:hint="default"/>
      <w:color w:val="243F60"/>
      <w:sz w:val="24"/>
      <w:szCs w:val="24"/>
      <w:lang w:eastAsia="ru-RU"/>
    </w:rPr>
  </w:style>
  <w:style w:type="character" w:customStyle="1" w:styleId="1f8">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9">
    <w:name w:val="Текст примечания Знак1"/>
    <w:rsid w:val="00004C4F"/>
  </w:style>
  <w:style w:type="paragraph" w:customStyle="1" w:styleId="3f6">
    <w:name w:val="Основной текст3"/>
    <w:basedOn w:val="a"/>
    <w:link w:val="afffff1"/>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a">
    <w:name w:val="Верхний колонтитул Знак1"/>
    <w:uiPriority w:val="99"/>
    <w:semiHidden/>
    <w:rsid w:val="00004C4F"/>
    <w:rPr>
      <w:sz w:val="24"/>
      <w:szCs w:val="24"/>
    </w:rPr>
  </w:style>
  <w:style w:type="character" w:customStyle="1" w:styleId="1fb">
    <w:name w:val="Нижний колонтитул Знак1"/>
    <w:uiPriority w:val="99"/>
    <w:semiHidden/>
    <w:rsid w:val="00004C4F"/>
    <w:rPr>
      <w:sz w:val="24"/>
      <w:szCs w:val="24"/>
    </w:rPr>
  </w:style>
  <w:style w:type="character" w:customStyle="1" w:styleId="1fc">
    <w:name w:val="Название Знак1"/>
    <w:rsid w:val="00004C4F"/>
    <w:rPr>
      <w:rFonts w:ascii="Cambria" w:eastAsia="Times New Roman" w:hAnsi="Cambria" w:cs="Times New Roman"/>
      <w:color w:val="17365D"/>
      <w:spacing w:val="5"/>
      <w:kern w:val="28"/>
      <w:sz w:val="52"/>
      <w:szCs w:val="52"/>
    </w:rPr>
  </w:style>
  <w:style w:type="character" w:customStyle="1" w:styleId="1fd">
    <w:name w:val="Подзаголовок Знак1"/>
    <w:rsid w:val="00004C4F"/>
    <w:rPr>
      <w:rFonts w:ascii="Cambria" w:eastAsia="Times New Roman" w:hAnsi="Cambria" w:cs="Times New Roman"/>
      <w:i/>
      <w:iCs/>
      <w:color w:val="4F81BD"/>
      <w:spacing w:val="15"/>
      <w:sz w:val="24"/>
      <w:szCs w:val="24"/>
    </w:rPr>
  </w:style>
  <w:style w:type="character" w:customStyle="1" w:styleId="1fe">
    <w:name w:val="Дата Знак1"/>
    <w:rsid w:val="00004C4F"/>
    <w:rPr>
      <w:sz w:val="24"/>
      <w:szCs w:val="24"/>
    </w:rPr>
  </w:style>
  <w:style w:type="character" w:customStyle="1" w:styleId="1ff">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0">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1">
    <w:name w:val="Схема документа Знак1"/>
    <w:rsid w:val="00004C4F"/>
    <w:rPr>
      <w:rFonts w:ascii="Tahoma" w:hAnsi="Tahoma" w:cs="Tahoma"/>
      <w:sz w:val="16"/>
      <w:szCs w:val="16"/>
    </w:rPr>
  </w:style>
  <w:style w:type="character" w:customStyle="1" w:styleId="1ff2">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3">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4">
    <w:name w:val="Тема примечания Знак1"/>
    <w:uiPriority w:val="99"/>
    <w:rsid w:val="00004C4F"/>
    <w:rPr>
      <w:b/>
      <w:bCs/>
    </w:rPr>
  </w:style>
  <w:style w:type="character" w:customStyle="1" w:styleId="1ff5">
    <w:name w:val="Текст концевой сноски Знак1"/>
    <w:rsid w:val="00004C4F"/>
  </w:style>
  <w:style w:type="table" w:customStyle="1" w:styleId="1ff6">
    <w:name w:val="Сетка таблицы1"/>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8">
    <w:name w:val="Нет списка3"/>
    <w:next w:val="a2"/>
    <w:uiPriority w:val="99"/>
    <w:semiHidden/>
    <w:unhideWhenUsed/>
    <w:rsid w:val="00004C4F"/>
  </w:style>
  <w:style w:type="numbering" w:customStyle="1" w:styleId="117">
    <w:name w:val="Нет списка11"/>
    <w:next w:val="a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2">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3">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uiPriority w:val="99"/>
    <w:qFormat/>
    <w:rsid w:val="00640F83"/>
    <w:pPr>
      <w:ind w:left="720"/>
    </w:pPr>
  </w:style>
  <w:style w:type="paragraph" w:customStyle="1" w:styleId="1ff7">
    <w:name w:val="Знак Знак Знак Знак1"/>
    <w:basedOn w:val="a"/>
    <w:uiPriority w:val="99"/>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8">
    <w:name w:val="Номер страницы1"/>
    <w:uiPriority w:val="99"/>
    <w:rsid w:val="00640F83"/>
  </w:style>
  <w:style w:type="character" w:customStyle="1" w:styleId="1ff9">
    <w:name w:val="Просмотренная гиперссылка1"/>
    <w:uiPriority w:val="99"/>
    <w:rsid w:val="00640F83"/>
    <w:rPr>
      <w:color w:val="800080"/>
      <w:u w:val="single"/>
    </w:rPr>
  </w:style>
  <w:style w:type="character" w:customStyle="1" w:styleId="1ffa">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b">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c">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d">
    <w:name w:val="Указатель1"/>
    <w:basedOn w:val="a"/>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qFormat/>
    <w:rsid w:val="00640F83"/>
    <w:pPr>
      <w:tabs>
        <w:tab w:val="left" w:pos="1260"/>
      </w:tabs>
      <w:suppressAutoHyphens/>
      <w:ind w:firstLine="720"/>
      <w:jc w:val="both"/>
    </w:pPr>
    <w:rPr>
      <w:kern w:val="1"/>
      <w:lang w:eastAsia="ar-SA"/>
    </w:rPr>
  </w:style>
  <w:style w:type="paragraph" w:customStyle="1" w:styleId="1ffe">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0">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1">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2">
    <w:name w:val="Название объекта1"/>
    <w:basedOn w:val="a"/>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3">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4">
    <w:name w:val="Заголовок записки1"/>
    <w:basedOn w:val="a"/>
    <w:uiPriority w:val="99"/>
    <w:qFormat/>
    <w:rsid w:val="00640F83"/>
    <w:pPr>
      <w:suppressAutoHyphens/>
      <w:spacing w:after="60"/>
      <w:jc w:val="both"/>
    </w:pPr>
    <w:rPr>
      <w:kern w:val="1"/>
      <w:lang w:eastAsia="ar-SA"/>
    </w:rPr>
  </w:style>
  <w:style w:type="paragraph" w:customStyle="1" w:styleId="1fff5">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6">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4">
    <w:name w:val="Placeholder Text"/>
    <w:uiPriority w:val="99"/>
    <w:semiHidden/>
    <w:rsid w:val="00640F83"/>
    <w:rPr>
      <w:color w:val="808080"/>
    </w:rPr>
  </w:style>
  <w:style w:type="paragraph" w:customStyle="1" w:styleId="western">
    <w:name w:val="western"/>
    <w:basedOn w:val="a"/>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character" w:customStyle="1" w:styleId="textsegsigdiff">
    <w:name w:val="textsegsigdiff"/>
    <w:rsid w:val="005A6213"/>
  </w:style>
  <w:style w:type="character" w:customStyle="1" w:styleId="textseginsigdiff">
    <w:name w:val="textseginsigdiff"/>
    <w:rsid w:val="005A6213"/>
  </w:style>
  <w:style w:type="paragraph" w:customStyle="1" w:styleId="4a">
    <w:name w:val="Раздел 4"/>
    <w:basedOn w:val="a"/>
    <w:link w:val="4b"/>
    <w:qFormat/>
    <w:rsid w:val="005A6213"/>
    <w:pPr>
      <w:spacing w:before="60"/>
      <w:ind w:firstLine="709"/>
      <w:jc w:val="both"/>
      <w:outlineLvl w:val="3"/>
    </w:pPr>
    <w:rPr>
      <w:spacing w:val="-5"/>
      <w:sz w:val="28"/>
      <w:lang w:val="x-none" w:eastAsia="x-none"/>
    </w:rPr>
  </w:style>
  <w:style w:type="character" w:customStyle="1" w:styleId="4b">
    <w:name w:val="Раздел 4 Знак"/>
    <w:link w:val="4a"/>
    <w:rsid w:val="005A6213"/>
    <w:rPr>
      <w:spacing w:val="-5"/>
      <w:sz w:val="28"/>
      <w:szCs w:val="24"/>
      <w:lang w:val="x-none" w:eastAsia="x-none"/>
    </w:rPr>
  </w:style>
  <w:style w:type="paragraph" w:customStyle="1" w:styleId="126">
    <w:name w:val="Заголовок 12"/>
    <w:basedOn w:val="a"/>
    <w:next w:val="a"/>
    <w:rsid w:val="005A6213"/>
    <w:pPr>
      <w:keepNext/>
      <w:tabs>
        <w:tab w:val="num" w:pos="720"/>
      </w:tabs>
      <w:spacing w:before="240" w:after="60"/>
      <w:ind w:left="360" w:hanging="360"/>
      <w:jc w:val="center"/>
    </w:pPr>
    <w:rPr>
      <w:b/>
      <w:caps/>
      <w:kern w:val="28"/>
      <w:szCs w:val="20"/>
    </w:rPr>
  </w:style>
  <w:style w:type="paragraph" w:customStyle="1" w:styleId="1fff7">
    <w:name w:val="Раздел 1"/>
    <w:basedOn w:val="a"/>
    <w:next w:val="2fd"/>
    <w:qFormat/>
    <w:rsid w:val="005A6213"/>
    <w:pPr>
      <w:spacing w:before="240" w:after="120"/>
      <w:ind w:left="357" w:hanging="357"/>
      <w:jc w:val="center"/>
    </w:pPr>
    <w:rPr>
      <w:b/>
      <w:bCs/>
      <w:sz w:val="28"/>
      <w:szCs w:val="28"/>
    </w:rPr>
  </w:style>
  <w:style w:type="paragraph" w:customStyle="1" w:styleId="2fd">
    <w:name w:val="Раздел 2"/>
    <w:basedOn w:val="1fff7"/>
    <w:next w:val="a"/>
    <w:autoRedefine/>
    <w:qFormat/>
    <w:rsid w:val="005A6213"/>
    <w:pPr>
      <w:ind w:left="0" w:firstLine="357"/>
      <w:jc w:val="both"/>
    </w:pPr>
  </w:style>
  <w:style w:type="paragraph" w:customStyle="1" w:styleId="59">
    <w:name w:val="Раздел 5"/>
    <w:basedOn w:val="a"/>
    <w:qFormat/>
    <w:rsid w:val="005A6213"/>
    <w:pPr>
      <w:ind w:firstLine="709"/>
      <w:jc w:val="both"/>
      <w:outlineLvl w:val="3"/>
    </w:pPr>
    <w:rPr>
      <w:spacing w:val="-5"/>
      <w:sz w:val="28"/>
    </w:rPr>
  </w:style>
  <w:style w:type="paragraph" w:customStyle="1" w:styleId="afffff5">
    <w:name w:val="Текст б/н"/>
    <w:basedOn w:val="a"/>
    <w:link w:val="afffff6"/>
    <w:qFormat/>
    <w:rsid w:val="005A6213"/>
    <w:pPr>
      <w:ind w:firstLine="709"/>
      <w:jc w:val="both"/>
    </w:pPr>
    <w:rPr>
      <w:sz w:val="28"/>
      <w:szCs w:val="20"/>
      <w:lang w:val="x-none" w:eastAsia="x-none"/>
    </w:rPr>
  </w:style>
  <w:style w:type="character" w:customStyle="1" w:styleId="afffff6">
    <w:name w:val="Текст б/н Знак"/>
    <w:link w:val="afffff5"/>
    <w:rsid w:val="005A6213"/>
    <w:rPr>
      <w:sz w:val="28"/>
      <w:lang w:val="x-none" w:eastAsia="x-none"/>
    </w:rPr>
  </w:style>
  <w:style w:type="paragraph" w:customStyle="1" w:styleId="afffff7">
    <w:name w:val="Пункт"/>
    <w:basedOn w:val="23"/>
    <w:rsid w:val="005A6213"/>
    <w:pPr>
      <w:suppressLineNumbers/>
      <w:tabs>
        <w:tab w:val="clear" w:pos="360"/>
        <w:tab w:val="clear" w:pos="432"/>
        <w:tab w:val="num" w:pos="576"/>
      </w:tabs>
      <w:spacing w:after="60"/>
      <w:ind w:left="576" w:hanging="576"/>
      <w:jc w:val="both"/>
    </w:pPr>
    <w:rPr>
      <w:sz w:val="24"/>
      <w:szCs w:val="24"/>
    </w:rPr>
  </w:style>
  <w:style w:type="paragraph" w:customStyle="1" w:styleId="afffff8">
    <w:name w:val="Знак Знак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473CFB"/>
    <w:pPr>
      <w:spacing w:before="100" w:beforeAutospacing="1" w:after="100" w:afterAutospacing="1"/>
    </w:pPr>
  </w:style>
  <w:style w:type="paragraph" w:customStyle="1" w:styleId="justify">
    <w:name w:val="justify"/>
    <w:basedOn w:val="a"/>
    <w:rsid w:val="00473CFB"/>
    <w:pPr>
      <w:spacing w:before="100" w:beforeAutospacing="1" w:after="100" w:afterAutospacing="1"/>
    </w:pPr>
  </w:style>
  <w:style w:type="character" w:customStyle="1" w:styleId="FontStyle24">
    <w:name w:val="Font Style24"/>
    <w:rsid w:val="00473CFB"/>
    <w:rPr>
      <w:rFonts w:ascii="Times New Roman" w:hAnsi="Times New Roman"/>
      <w:sz w:val="20"/>
    </w:rPr>
  </w:style>
  <w:style w:type="character" w:customStyle="1" w:styleId="textspanview">
    <w:name w:val="textspanview"/>
    <w:basedOn w:val="a0"/>
    <w:rsid w:val="00473CFB"/>
    <w:rPr>
      <w:rFonts w:cs="Times New Roman"/>
    </w:rPr>
  </w:style>
  <w:style w:type="character" w:customStyle="1" w:styleId="iceouttxt">
    <w:name w:val="iceouttxt"/>
    <w:basedOn w:val="a0"/>
    <w:rsid w:val="00473CFB"/>
  </w:style>
  <w:style w:type="character" w:customStyle="1" w:styleId="DocumentHeader1">
    <w:name w:val="Document Header1 Знак"/>
    <w:basedOn w:val="a0"/>
    <w:uiPriority w:val="9"/>
    <w:rsid w:val="00473CFB"/>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afffff9">
    <w:name w:val="раздел договора"/>
    <w:basedOn w:val="aff4"/>
    <w:rsid w:val="00473CFB"/>
    <w:pPr>
      <w:spacing w:before="120" w:after="120"/>
      <w:jc w:val="center"/>
    </w:pPr>
    <w:rPr>
      <w:rFonts w:ascii="Arial" w:hAnsi="Arial"/>
      <w:b/>
      <w:color w:val="000000"/>
      <w:sz w:val="20"/>
      <w:szCs w:val="20"/>
    </w:rPr>
  </w:style>
  <w:style w:type="character" w:customStyle="1" w:styleId="FontStyle11">
    <w:name w:val="Font Style11"/>
    <w:basedOn w:val="a0"/>
    <w:rsid w:val="00473CFB"/>
    <w:rPr>
      <w:rFonts w:ascii="Tahoma" w:hAnsi="Tahoma" w:cs="Tahoma" w:hint="default"/>
      <w:sz w:val="18"/>
      <w:szCs w:val="18"/>
    </w:rPr>
  </w:style>
  <w:style w:type="paragraph" w:customStyle="1" w:styleId="afffffa">
    <w:name w:val="Обычный + по ширине"/>
    <w:basedOn w:val="a"/>
    <w:rsid w:val="00473CFB"/>
    <w:pPr>
      <w:jc w:val="both"/>
    </w:pPr>
  </w:style>
  <w:style w:type="character" w:customStyle="1" w:styleId="14Exact">
    <w:name w:val="Основной текст (14) Exact"/>
    <w:basedOn w:val="a0"/>
    <w:link w:val="143"/>
    <w:rsid w:val="00473CFB"/>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473CFB"/>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473CFB"/>
    <w:rPr>
      <w:rFonts w:ascii="Times New Roman" w:hAnsi="Times New Roman"/>
      <w:spacing w:val="0"/>
      <w:sz w:val="25"/>
      <w:szCs w:val="25"/>
      <w:shd w:val="clear" w:color="auto" w:fill="FFFFFF"/>
    </w:rPr>
  </w:style>
  <w:style w:type="character" w:customStyle="1" w:styleId="FontStyle20">
    <w:name w:val="Font Style20"/>
    <w:basedOn w:val="a0"/>
    <w:uiPriority w:val="99"/>
    <w:rsid w:val="00473CFB"/>
    <w:rPr>
      <w:rFonts w:ascii="Courier New" w:eastAsia="Courier New" w:hAnsi="Courier New" w:cs="Courier New"/>
      <w:sz w:val="18"/>
      <w:szCs w:val="18"/>
    </w:rPr>
  </w:style>
  <w:style w:type="paragraph" w:customStyle="1" w:styleId="5a">
    <w:name w:val="Основной текст5"/>
    <w:basedOn w:val="a"/>
    <w:rsid w:val="00473CFB"/>
    <w:pPr>
      <w:widowControl w:val="0"/>
      <w:spacing w:before="300" w:after="240" w:line="274" w:lineRule="exact"/>
      <w:jc w:val="both"/>
    </w:pPr>
    <w:rPr>
      <w:spacing w:val="4"/>
      <w:sz w:val="21"/>
      <w:szCs w:val="21"/>
    </w:rPr>
  </w:style>
  <w:style w:type="paragraph" w:customStyle="1" w:styleId="11">
    <w:name w:val="Стиль11"/>
    <w:basedOn w:val="a"/>
    <w:link w:val="119"/>
    <w:qFormat/>
    <w:rsid w:val="00473CFB"/>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473CFB"/>
    <w:rPr>
      <w:color w:val="000000"/>
      <w:sz w:val="24"/>
      <w:szCs w:val="24"/>
      <w:shd w:val="clear" w:color="auto" w:fill="FFFFFF"/>
      <w:lang w:eastAsia="ar-SA"/>
    </w:rPr>
  </w:style>
  <w:style w:type="paragraph" w:customStyle="1" w:styleId="94">
    <w:name w:val="Без интервала9"/>
    <w:rsid w:val="00473CFB"/>
    <w:rPr>
      <w:sz w:val="24"/>
      <w:szCs w:val="24"/>
    </w:rPr>
  </w:style>
  <w:style w:type="numbering" w:customStyle="1" w:styleId="1113">
    <w:name w:val="Нет списка111"/>
    <w:next w:val="a2"/>
    <w:uiPriority w:val="99"/>
    <w:semiHidden/>
    <w:unhideWhenUsed/>
    <w:rsid w:val="00473CFB"/>
  </w:style>
  <w:style w:type="character" w:customStyle="1" w:styleId="b-mail-dropdownitemcontent">
    <w:name w:val="b-mail-dropdown__item__content"/>
    <w:basedOn w:val="a0"/>
    <w:rsid w:val="00473CFB"/>
  </w:style>
  <w:style w:type="character" w:customStyle="1" w:styleId="wmi-callto">
    <w:name w:val="wmi-callto"/>
    <w:basedOn w:val="a0"/>
    <w:rsid w:val="00473CFB"/>
  </w:style>
  <w:style w:type="character" w:styleId="afffffb">
    <w:name w:val="Intense Emphasis"/>
    <w:basedOn w:val="a0"/>
    <w:uiPriority w:val="21"/>
    <w:qFormat/>
    <w:rsid w:val="00473CFB"/>
    <w:rPr>
      <w:b/>
      <w:bCs/>
      <w:i/>
      <w:iCs/>
      <w:color w:val="5B9BD5" w:themeColor="accent1"/>
    </w:rPr>
  </w:style>
  <w:style w:type="character" w:customStyle="1" w:styleId="affffc">
    <w:name w:val="Пункты Знак"/>
    <w:link w:val="affffb"/>
    <w:locked/>
    <w:rsid w:val="00473CFB"/>
    <w:rPr>
      <w:rFonts w:ascii="Calibri" w:hAnsi="Calibri"/>
      <w:sz w:val="28"/>
      <w:lang w:eastAsia="ar-SA"/>
    </w:rPr>
  </w:style>
  <w:style w:type="character" w:customStyle="1" w:styleId="b-col">
    <w:name w:val="b-col"/>
    <w:basedOn w:val="a0"/>
    <w:rsid w:val="00473CFB"/>
  </w:style>
  <w:style w:type="character" w:customStyle="1" w:styleId="i-dib">
    <w:name w:val="i-dib"/>
    <w:basedOn w:val="a0"/>
    <w:rsid w:val="00473CFB"/>
  </w:style>
  <w:style w:type="character" w:customStyle="1" w:styleId="product-specname-inner">
    <w:name w:val="product-spec__name-inner"/>
    <w:rsid w:val="00473CFB"/>
  </w:style>
  <w:style w:type="character" w:customStyle="1" w:styleId="product-specvalue-inner">
    <w:name w:val="product-spec__value-inner"/>
    <w:rsid w:val="00473CFB"/>
  </w:style>
  <w:style w:type="character" w:customStyle="1" w:styleId="WW8Num5z0">
    <w:name w:val="WW8Num5z0"/>
    <w:rsid w:val="00473CFB"/>
    <w:rPr>
      <w:rFonts w:cs="Times New Roman"/>
    </w:rPr>
  </w:style>
  <w:style w:type="character" w:customStyle="1" w:styleId="pinkbg">
    <w:name w:val="pinkbg"/>
    <w:basedOn w:val="a0"/>
    <w:rsid w:val="00473CFB"/>
  </w:style>
  <w:style w:type="paragraph" w:customStyle="1" w:styleId="afffffc">
    <w:name w:val="Содержимое таблицы"/>
    <w:basedOn w:val="a"/>
    <w:qFormat/>
    <w:rsid w:val="00473CFB"/>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473CF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473CFB"/>
    <w:rPr>
      <w:rFonts w:ascii="Arial" w:hAnsi="Arial" w:cs="Arial"/>
      <w:vanish/>
      <w:sz w:val="16"/>
      <w:szCs w:val="16"/>
    </w:rPr>
  </w:style>
  <w:style w:type="character" w:customStyle="1" w:styleId="okpdspan">
    <w:name w:val="okpd_span"/>
    <w:basedOn w:val="a0"/>
    <w:rsid w:val="00473CFB"/>
  </w:style>
  <w:style w:type="paragraph" w:styleId="z-1">
    <w:name w:val="HTML Bottom of Form"/>
    <w:basedOn w:val="a"/>
    <w:next w:val="a"/>
    <w:link w:val="z-2"/>
    <w:hidden/>
    <w:uiPriority w:val="99"/>
    <w:unhideWhenUsed/>
    <w:locked/>
    <w:rsid w:val="00473CF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473CFB"/>
    <w:rPr>
      <w:rFonts w:ascii="Arial" w:hAnsi="Arial" w:cs="Arial"/>
      <w:vanish/>
      <w:sz w:val="16"/>
      <w:szCs w:val="16"/>
    </w:rPr>
  </w:style>
  <w:style w:type="numbering" w:customStyle="1" w:styleId="4c">
    <w:name w:val="Нет списка4"/>
    <w:next w:val="a2"/>
    <w:uiPriority w:val="99"/>
    <w:semiHidden/>
    <w:unhideWhenUsed/>
    <w:rsid w:val="00473CFB"/>
  </w:style>
  <w:style w:type="character" w:customStyle="1" w:styleId="ListParagraphChar">
    <w:name w:val="List Paragraph Char"/>
    <w:link w:val="17"/>
    <w:locked/>
    <w:rsid w:val="00473CFB"/>
    <w:rPr>
      <w:rFonts w:ascii="Calibri" w:hAnsi="Calibri" w:cs="Calibri"/>
      <w:sz w:val="22"/>
      <w:szCs w:val="22"/>
    </w:rPr>
  </w:style>
  <w:style w:type="numbering" w:customStyle="1" w:styleId="5b">
    <w:name w:val="Нет списка5"/>
    <w:next w:val="a2"/>
    <w:uiPriority w:val="99"/>
    <w:semiHidden/>
    <w:unhideWhenUsed/>
    <w:rsid w:val="00473CFB"/>
  </w:style>
  <w:style w:type="table" w:customStyle="1" w:styleId="4d">
    <w:name w:val="Сетка таблицы4"/>
    <w:basedOn w:val="a1"/>
    <w:next w:val="aff7"/>
    <w:rsid w:val="00473C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
    <w:name w:val="Нет списка12"/>
    <w:next w:val="a2"/>
    <w:semiHidden/>
    <w:unhideWhenUsed/>
    <w:rsid w:val="00473CFB"/>
  </w:style>
  <w:style w:type="numbering" w:customStyle="1" w:styleId="67">
    <w:name w:val="Нет списка6"/>
    <w:next w:val="a2"/>
    <w:uiPriority w:val="99"/>
    <w:semiHidden/>
    <w:unhideWhenUsed/>
    <w:rsid w:val="00473CFB"/>
  </w:style>
  <w:style w:type="character" w:customStyle="1" w:styleId="Bodytext">
    <w:name w:val="Body text_"/>
    <w:basedOn w:val="a0"/>
    <w:rsid w:val="00473CFB"/>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473CF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73CF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473CFB"/>
  </w:style>
  <w:style w:type="table" w:customStyle="1" w:styleId="5c">
    <w:name w:val="Сетка таблицы5"/>
    <w:basedOn w:val="a1"/>
    <w:next w:val="aff7"/>
    <w:rsid w:val="00473C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7">
    <w:name w:val="xl67"/>
    <w:basedOn w:val="a"/>
    <w:rsid w:val="00473CFB"/>
    <w:pPr>
      <w:spacing w:before="100" w:beforeAutospacing="1" w:after="100" w:afterAutospacing="1"/>
    </w:pPr>
  </w:style>
  <w:style w:type="paragraph" w:customStyle="1" w:styleId="xl68">
    <w:name w:val="xl68"/>
    <w:basedOn w:val="a"/>
    <w:rsid w:val="00473CFB"/>
    <w:pPr>
      <w:spacing w:before="100" w:beforeAutospacing="1" w:after="100" w:afterAutospacing="1"/>
      <w:jc w:val="center"/>
    </w:pPr>
  </w:style>
  <w:style w:type="paragraph" w:customStyle="1" w:styleId="xl69">
    <w:name w:val="xl69"/>
    <w:basedOn w:val="a"/>
    <w:rsid w:val="00473CFB"/>
    <w:pPr>
      <w:spacing w:before="100" w:beforeAutospacing="1" w:after="100" w:afterAutospacing="1"/>
    </w:pPr>
  </w:style>
  <w:style w:type="paragraph" w:customStyle="1" w:styleId="xl70">
    <w:name w:val="xl70"/>
    <w:basedOn w:val="a"/>
    <w:rsid w:val="00473CFB"/>
    <w:pPr>
      <w:spacing w:before="100" w:beforeAutospacing="1" w:after="100" w:afterAutospacing="1"/>
    </w:pPr>
  </w:style>
  <w:style w:type="paragraph" w:customStyle="1" w:styleId="xl71">
    <w:name w:val="xl71"/>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473CFB"/>
    <w:pPr>
      <w:spacing w:before="100" w:beforeAutospacing="1" w:after="100" w:afterAutospacing="1"/>
      <w:jc w:val="center"/>
      <w:textAlignment w:val="center"/>
    </w:pPr>
    <w:rPr>
      <w:b/>
      <w:bCs/>
    </w:rPr>
  </w:style>
  <w:style w:type="paragraph" w:customStyle="1" w:styleId="xl78">
    <w:name w:val="xl78"/>
    <w:basedOn w:val="a"/>
    <w:rsid w:val="00473C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473CF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d">
    <w:name w:val="Основной текст + Полужирный"/>
    <w:basedOn w:val="a0"/>
    <w:rsid w:val="00473CFB"/>
    <w:rPr>
      <w:b/>
      <w:bCs/>
      <w:spacing w:val="13"/>
      <w:sz w:val="15"/>
      <w:szCs w:val="15"/>
      <w:shd w:val="clear" w:color="auto" w:fill="FFFFFF"/>
    </w:rPr>
  </w:style>
  <w:style w:type="paragraph" w:customStyle="1" w:styleId="s1">
    <w:name w:val="s_1"/>
    <w:basedOn w:val="a"/>
    <w:rsid w:val="00CD15D8"/>
    <w:pPr>
      <w:spacing w:before="100" w:beforeAutospacing="1" w:after="100" w:afterAutospacing="1"/>
    </w:pPr>
  </w:style>
  <w:style w:type="paragraph" w:customStyle="1" w:styleId="s22">
    <w:name w:val="s_22"/>
    <w:basedOn w:val="a"/>
    <w:rsid w:val="00CD15D8"/>
    <w:pPr>
      <w:spacing w:before="100" w:beforeAutospacing="1" w:after="100" w:afterAutospacing="1"/>
    </w:pPr>
  </w:style>
  <w:style w:type="character" w:customStyle="1" w:styleId="WW8Num1z0">
    <w:name w:val="WW8Num1z0"/>
    <w:rsid w:val="000F312D"/>
  </w:style>
  <w:style w:type="character" w:customStyle="1" w:styleId="WW8Num1z1">
    <w:name w:val="WW8Num1z1"/>
    <w:rsid w:val="000F312D"/>
  </w:style>
  <w:style w:type="character" w:customStyle="1" w:styleId="WW8Num1z2">
    <w:name w:val="WW8Num1z2"/>
    <w:rsid w:val="000F312D"/>
  </w:style>
  <w:style w:type="character" w:customStyle="1" w:styleId="WW8Num1z3">
    <w:name w:val="WW8Num1z3"/>
    <w:rsid w:val="000F312D"/>
  </w:style>
  <w:style w:type="character" w:customStyle="1" w:styleId="WW8Num1z4">
    <w:name w:val="WW8Num1z4"/>
    <w:rsid w:val="000F312D"/>
  </w:style>
  <w:style w:type="character" w:customStyle="1" w:styleId="WW8Num1z5">
    <w:name w:val="WW8Num1z5"/>
    <w:rsid w:val="000F312D"/>
  </w:style>
  <w:style w:type="character" w:customStyle="1" w:styleId="WW8Num1z6">
    <w:name w:val="WW8Num1z6"/>
    <w:rsid w:val="000F312D"/>
  </w:style>
  <w:style w:type="character" w:customStyle="1" w:styleId="WW8Num1z7">
    <w:name w:val="WW8Num1z7"/>
    <w:rsid w:val="000F312D"/>
  </w:style>
  <w:style w:type="character" w:customStyle="1" w:styleId="WW8Num1z8">
    <w:name w:val="WW8Num1z8"/>
    <w:rsid w:val="000F312D"/>
  </w:style>
  <w:style w:type="character" w:customStyle="1" w:styleId="WW8Num2z0">
    <w:name w:val="WW8Num2z0"/>
    <w:rsid w:val="000F312D"/>
    <w:rPr>
      <w:rFonts w:hint="default"/>
    </w:rPr>
  </w:style>
  <w:style w:type="character" w:customStyle="1" w:styleId="WW8Num2z1">
    <w:name w:val="WW8Num2z1"/>
    <w:rsid w:val="000F312D"/>
  </w:style>
  <w:style w:type="character" w:customStyle="1" w:styleId="WW8Num2z2">
    <w:name w:val="WW8Num2z2"/>
    <w:rsid w:val="000F312D"/>
  </w:style>
  <w:style w:type="character" w:customStyle="1" w:styleId="WW8Num2z3">
    <w:name w:val="WW8Num2z3"/>
    <w:rsid w:val="000F312D"/>
  </w:style>
  <w:style w:type="character" w:customStyle="1" w:styleId="WW8Num2z4">
    <w:name w:val="WW8Num2z4"/>
    <w:rsid w:val="000F312D"/>
  </w:style>
  <w:style w:type="character" w:customStyle="1" w:styleId="WW8Num2z5">
    <w:name w:val="WW8Num2z5"/>
    <w:rsid w:val="000F312D"/>
  </w:style>
  <w:style w:type="character" w:customStyle="1" w:styleId="WW8Num2z6">
    <w:name w:val="WW8Num2z6"/>
    <w:rsid w:val="000F312D"/>
  </w:style>
  <w:style w:type="character" w:customStyle="1" w:styleId="WW8Num2z7">
    <w:name w:val="WW8Num2z7"/>
    <w:rsid w:val="000F312D"/>
  </w:style>
  <w:style w:type="character" w:customStyle="1" w:styleId="WW8Num2z8">
    <w:name w:val="WW8Num2z8"/>
    <w:rsid w:val="000F312D"/>
  </w:style>
  <w:style w:type="character" w:customStyle="1" w:styleId="WW8Num3z0">
    <w:name w:val="WW8Num3z0"/>
    <w:rsid w:val="000F312D"/>
    <w:rPr>
      <w:rFonts w:hint="default"/>
    </w:rPr>
  </w:style>
  <w:style w:type="character" w:customStyle="1" w:styleId="WW8Num3z1">
    <w:name w:val="WW8Num3z1"/>
    <w:rsid w:val="000F312D"/>
    <w:rPr>
      <w:rFonts w:ascii="Times New Roman" w:eastAsia="Times New Roman" w:hAnsi="Times New Roman" w:cs="Times New Roman"/>
      <w:b/>
      <w:bCs/>
      <w:i/>
      <w:sz w:val="24"/>
      <w:szCs w:val="24"/>
    </w:rPr>
  </w:style>
  <w:style w:type="character" w:customStyle="1" w:styleId="WW8Num4z0">
    <w:name w:val="WW8Num4z0"/>
    <w:rsid w:val="000F312D"/>
    <w:rPr>
      <w:rFonts w:ascii="Times New Roman" w:hAnsi="Times New Roman" w:cs="Times New Roman" w:hint="default"/>
      <w:b/>
      <w:bCs/>
      <w:i/>
      <w:iCs/>
      <w:sz w:val="24"/>
      <w:szCs w:val="24"/>
    </w:rPr>
  </w:style>
  <w:style w:type="character" w:customStyle="1" w:styleId="WW8Num5z1">
    <w:name w:val="WW8Num5z1"/>
    <w:rsid w:val="000F312D"/>
    <w:rPr>
      <w:rFonts w:hint="default"/>
    </w:rPr>
  </w:style>
  <w:style w:type="character" w:customStyle="1" w:styleId="WW8Num5z2">
    <w:name w:val="WW8Num5z2"/>
    <w:rsid w:val="000F312D"/>
    <w:rPr>
      <w:rFonts w:hint="default"/>
      <w:i w:val="0"/>
    </w:rPr>
  </w:style>
  <w:style w:type="character" w:customStyle="1" w:styleId="WW8Num6z0">
    <w:name w:val="WW8Num6z0"/>
    <w:rsid w:val="000F312D"/>
    <w:rPr>
      <w:rFonts w:ascii="Symbol" w:hAnsi="Symbol" w:cs="Symbol" w:hint="default"/>
      <w:sz w:val="24"/>
      <w:szCs w:val="24"/>
    </w:rPr>
  </w:style>
  <w:style w:type="character" w:customStyle="1" w:styleId="WW8Num6z1">
    <w:name w:val="WW8Num6z1"/>
    <w:rsid w:val="000F312D"/>
  </w:style>
  <w:style w:type="character" w:customStyle="1" w:styleId="WW8Num6z2">
    <w:name w:val="WW8Num6z2"/>
    <w:rsid w:val="000F312D"/>
  </w:style>
  <w:style w:type="character" w:customStyle="1" w:styleId="WW8Num6z3">
    <w:name w:val="WW8Num6z3"/>
    <w:rsid w:val="000F312D"/>
  </w:style>
  <w:style w:type="character" w:customStyle="1" w:styleId="WW8Num6z4">
    <w:name w:val="WW8Num6z4"/>
    <w:rsid w:val="000F312D"/>
  </w:style>
  <w:style w:type="character" w:customStyle="1" w:styleId="WW8Num6z5">
    <w:name w:val="WW8Num6z5"/>
    <w:rsid w:val="000F312D"/>
  </w:style>
  <w:style w:type="character" w:customStyle="1" w:styleId="WW8Num6z6">
    <w:name w:val="WW8Num6z6"/>
    <w:rsid w:val="000F312D"/>
  </w:style>
  <w:style w:type="character" w:customStyle="1" w:styleId="WW8Num6z7">
    <w:name w:val="WW8Num6z7"/>
    <w:rsid w:val="000F312D"/>
  </w:style>
  <w:style w:type="character" w:customStyle="1" w:styleId="WW8Num6z8">
    <w:name w:val="WW8Num6z8"/>
    <w:rsid w:val="000F312D"/>
  </w:style>
  <w:style w:type="character" w:customStyle="1" w:styleId="WW8Num7z0">
    <w:name w:val="WW8Num7z0"/>
    <w:rsid w:val="000F312D"/>
    <w:rPr>
      <w:rFonts w:ascii="Symbol" w:hAnsi="Symbol" w:cs="OpenSymbol"/>
    </w:rPr>
  </w:style>
  <w:style w:type="character" w:customStyle="1" w:styleId="WW8Num7z1">
    <w:name w:val="WW8Num7z1"/>
    <w:rsid w:val="000F312D"/>
    <w:rPr>
      <w:rFonts w:ascii="OpenSymbol" w:hAnsi="OpenSymbol" w:cs="OpenSymbol"/>
    </w:rPr>
  </w:style>
  <w:style w:type="character" w:customStyle="1" w:styleId="WW8Num8z0">
    <w:name w:val="WW8Num8z0"/>
    <w:rsid w:val="000F312D"/>
    <w:rPr>
      <w:rFonts w:ascii="Times New Roman" w:hAnsi="Times New Roman" w:cs="Times New Roman" w:hint="default"/>
      <w:b/>
      <w:bCs/>
      <w:sz w:val="24"/>
      <w:szCs w:val="24"/>
    </w:rPr>
  </w:style>
  <w:style w:type="character" w:customStyle="1" w:styleId="WW8Num9z0">
    <w:name w:val="WW8Num9z0"/>
    <w:rsid w:val="000F312D"/>
    <w:rPr>
      <w:rFonts w:ascii="Symbol" w:hAnsi="Symbol" w:cs="Symbol"/>
      <w:sz w:val="22"/>
      <w:szCs w:val="22"/>
    </w:rPr>
  </w:style>
  <w:style w:type="character" w:customStyle="1" w:styleId="WW8Num9z1">
    <w:name w:val="WW8Num9z1"/>
    <w:rsid w:val="000F312D"/>
  </w:style>
  <w:style w:type="character" w:customStyle="1" w:styleId="WW8Num9z2">
    <w:name w:val="WW8Num9z2"/>
    <w:rsid w:val="000F312D"/>
  </w:style>
  <w:style w:type="character" w:customStyle="1" w:styleId="WW8Num9z3">
    <w:name w:val="WW8Num9z3"/>
    <w:rsid w:val="000F312D"/>
  </w:style>
  <w:style w:type="character" w:customStyle="1" w:styleId="WW8Num9z4">
    <w:name w:val="WW8Num9z4"/>
    <w:rsid w:val="000F312D"/>
  </w:style>
  <w:style w:type="character" w:customStyle="1" w:styleId="WW8Num9z5">
    <w:name w:val="WW8Num9z5"/>
    <w:rsid w:val="000F312D"/>
  </w:style>
  <w:style w:type="character" w:customStyle="1" w:styleId="WW8Num9z6">
    <w:name w:val="WW8Num9z6"/>
    <w:rsid w:val="000F312D"/>
  </w:style>
  <w:style w:type="character" w:customStyle="1" w:styleId="WW8Num9z7">
    <w:name w:val="WW8Num9z7"/>
    <w:rsid w:val="000F312D"/>
  </w:style>
  <w:style w:type="character" w:customStyle="1" w:styleId="WW8Num9z8">
    <w:name w:val="WW8Num9z8"/>
    <w:rsid w:val="000F312D"/>
  </w:style>
  <w:style w:type="character" w:customStyle="1" w:styleId="WW8Num10z0">
    <w:name w:val="WW8Num10z0"/>
    <w:rsid w:val="000F312D"/>
    <w:rPr>
      <w:rFonts w:ascii="Symbol" w:hAnsi="Symbol" w:cs="Symbol"/>
      <w:sz w:val="22"/>
      <w:szCs w:val="22"/>
    </w:rPr>
  </w:style>
  <w:style w:type="character" w:customStyle="1" w:styleId="WW8Num10z1">
    <w:name w:val="WW8Num10z1"/>
    <w:rsid w:val="000F312D"/>
  </w:style>
  <w:style w:type="character" w:customStyle="1" w:styleId="WW8Num10z2">
    <w:name w:val="WW8Num10z2"/>
    <w:rsid w:val="000F312D"/>
  </w:style>
  <w:style w:type="character" w:customStyle="1" w:styleId="WW8Num10z3">
    <w:name w:val="WW8Num10z3"/>
    <w:rsid w:val="000F312D"/>
  </w:style>
  <w:style w:type="character" w:customStyle="1" w:styleId="WW8Num10z4">
    <w:name w:val="WW8Num10z4"/>
    <w:rsid w:val="000F312D"/>
  </w:style>
  <w:style w:type="character" w:customStyle="1" w:styleId="WW8Num10z5">
    <w:name w:val="WW8Num10z5"/>
    <w:rsid w:val="000F312D"/>
  </w:style>
  <w:style w:type="character" w:customStyle="1" w:styleId="WW8Num10z6">
    <w:name w:val="WW8Num10z6"/>
    <w:rsid w:val="000F312D"/>
  </w:style>
  <w:style w:type="character" w:customStyle="1" w:styleId="WW8Num10z7">
    <w:name w:val="WW8Num10z7"/>
    <w:rsid w:val="000F312D"/>
  </w:style>
  <w:style w:type="character" w:customStyle="1" w:styleId="WW8Num10z8">
    <w:name w:val="WW8Num10z8"/>
    <w:rsid w:val="000F312D"/>
  </w:style>
  <w:style w:type="character" w:customStyle="1" w:styleId="WW8Num11z0">
    <w:name w:val="WW8Num11z0"/>
    <w:rsid w:val="000F312D"/>
    <w:rPr>
      <w:b w:val="0"/>
      <w:bCs w:val="0"/>
      <w:sz w:val="22"/>
      <w:szCs w:val="22"/>
      <w:lang w:val="ru-RU"/>
    </w:rPr>
  </w:style>
  <w:style w:type="character" w:customStyle="1" w:styleId="WW8Num12z0">
    <w:name w:val="WW8Num12z0"/>
    <w:rsid w:val="000F312D"/>
    <w:rPr>
      <w:rFonts w:ascii="Symbol" w:hAnsi="Symbol" w:cs="Symbol"/>
      <w:sz w:val="22"/>
      <w:szCs w:val="22"/>
    </w:rPr>
  </w:style>
  <w:style w:type="character" w:customStyle="1" w:styleId="WW8Num12z1">
    <w:name w:val="WW8Num12z1"/>
    <w:rsid w:val="000F312D"/>
  </w:style>
  <w:style w:type="character" w:customStyle="1" w:styleId="WW8Num12z2">
    <w:name w:val="WW8Num12z2"/>
    <w:rsid w:val="000F312D"/>
  </w:style>
  <w:style w:type="character" w:customStyle="1" w:styleId="WW8Num12z3">
    <w:name w:val="WW8Num12z3"/>
    <w:rsid w:val="000F312D"/>
  </w:style>
  <w:style w:type="character" w:customStyle="1" w:styleId="WW8Num12z4">
    <w:name w:val="WW8Num12z4"/>
    <w:rsid w:val="000F312D"/>
  </w:style>
  <w:style w:type="character" w:customStyle="1" w:styleId="WW8Num12z5">
    <w:name w:val="WW8Num12z5"/>
    <w:rsid w:val="000F312D"/>
  </w:style>
  <w:style w:type="character" w:customStyle="1" w:styleId="WW8Num12z6">
    <w:name w:val="WW8Num12z6"/>
    <w:rsid w:val="000F312D"/>
  </w:style>
  <w:style w:type="character" w:customStyle="1" w:styleId="WW8Num12z7">
    <w:name w:val="WW8Num12z7"/>
    <w:rsid w:val="000F312D"/>
  </w:style>
  <w:style w:type="character" w:customStyle="1" w:styleId="WW8Num12z8">
    <w:name w:val="WW8Num12z8"/>
    <w:rsid w:val="000F312D"/>
  </w:style>
  <w:style w:type="character" w:customStyle="1" w:styleId="WW8Num13z0">
    <w:name w:val="WW8Num13z0"/>
    <w:rsid w:val="000F312D"/>
    <w:rPr>
      <w:rFonts w:cs="Times New Roman"/>
      <w:b/>
    </w:rPr>
  </w:style>
  <w:style w:type="character" w:customStyle="1" w:styleId="WW8Num14z0">
    <w:name w:val="WW8Num14z0"/>
    <w:rsid w:val="000F312D"/>
    <w:rPr>
      <w:rFonts w:cs="Times New Roman"/>
      <w:b/>
    </w:rPr>
  </w:style>
  <w:style w:type="character" w:customStyle="1" w:styleId="WW8Num14z2">
    <w:name w:val="WW8Num14z2"/>
    <w:rsid w:val="000F312D"/>
  </w:style>
  <w:style w:type="character" w:customStyle="1" w:styleId="WW8Num14z3">
    <w:name w:val="WW8Num14z3"/>
    <w:rsid w:val="000F312D"/>
  </w:style>
  <w:style w:type="character" w:customStyle="1" w:styleId="WW8Num14z4">
    <w:name w:val="WW8Num14z4"/>
    <w:rsid w:val="000F312D"/>
  </w:style>
  <w:style w:type="character" w:customStyle="1" w:styleId="WW8Num14z5">
    <w:name w:val="WW8Num14z5"/>
    <w:rsid w:val="000F312D"/>
  </w:style>
  <w:style w:type="character" w:customStyle="1" w:styleId="WW8Num14z6">
    <w:name w:val="WW8Num14z6"/>
    <w:rsid w:val="000F312D"/>
  </w:style>
  <w:style w:type="character" w:customStyle="1" w:styleId="WW8Num14z7">
    <w:name w:val="WW8Num14z7"/>
    <w:rsid w:val="000F312D"/>
  </w:style>
  <w:style w:type="character" w:customStyle="1" w:styleId="WW8Num14z8">
    <w:name w:val="WW8Num14z8"/>
    <w:rsid w:val="000F312D"/>
  </w:style>
  <w:style w:type="character" w:customStyle="1" w:styleId="WW8Num15z0">
    <w:name w:val="WW8Num15z0"/>
    <w:rsid w:val="000F312D"/>
    <w:rPr>
      <w:rFonts w:cs="Times New Roman"/>
      <w:b/>
    </w:rPr>
  </w:style>
  <w:style w:type="character" w:customStyle="1" w:styleId="WW8Num16z1">
    <w:name w:val="WW8Num16z1"/>
    <w:rsid w:val="000F312D"/>
  </w:style>
  <w:style w:type="character" w:customStyle="1" w:styleId="WW8Num16z2">
    <w:name w:val="WW8Num16z2"/>
    <w:rsid w:val="000F312D"/>
  </w:style>
  <w:style w:type="character" w:customStyle="1" w:styleId="WW8Num16z3">
    <w:name w:val="WW8Num16z3"/>
    <w:rsid w:val="000F312D"/>
  </w:style>
  <w:style w:type="character" w:customStyle="1" w:styleId="WW8Num16z4">
    <w:name w:val="WW8Num16z4"/>
    <w:rsid w:val="000F312D"/>
  </w:style>
  <w:style w:type="character" w:customStyle="1" w:styleId="WW8Num16z5">
    <w:name w:val="WW8Num16z5"/>
    <w:rsid w:val="000F312D"/>
  </w:style>
  <w:style w:type="character" w:customStyle="1" w:styleId="WW8Num16z6">
    <w:name w:val="WW8Num16z6"/>
    <w:rsid w:val="000F312D"/>
  </w:style>
  <w:style w:type="character" w:customStyle="1" w:styleId="WW8Num16z7">
    <w:name w:val="WW8Num16z7"/>
    <w:rsid w:val="000F312D"/>
  </w:style>
  <w:style w:type="character" w:customStyle="1" w:styleId="WW8Num16z8">
    <w:name w:val="WW8Num16z8"/>
    <w:rsid w:val="000F312D"/>
  </w:style>
  <w:style w:type="character" w:customStyle="1" w:styleId="WW8Num17z0">
    <w:name w:val="WW8Num17z0"/>
    <w:rsid w:val="000F312D"/>
    <w:rPr>
      <w:rFonts w:cs="Times New Roman"/>
      <w:b/>
    </w:rPr>
  </w:style>
  <w:style w:type="character" w:customStyle="1" w:styleId="WW8Num18z0">
    <w:name w:val="WW8Num18z0"/>
    <w:rsid w:val="000F312D"/>
    <w:rPr>
      <w:rFonts w:ascii="Courier New" w:hAnsi="Courier New" w:cs="Courier New"/>
      <w:shd w:val="clear" w:color="auto" w:fill="00FF00"/>
    </w:rPr>
  </w:style>
  <w:style w:type="character" w:customStyle="1" w:styleId="WW8Num18z2">
    <w:name w:val="WW8Num18z2"/>
    <w:rsid w:val="000F312D"/>
    <w:rPr>
      <w:rFonts w:cs="Times New Roman"/>
      <w:b/>
    </w:rPr>
  </w:style>
  <w:style w:type="character" w:customStyle="1" w:styleId="WW8Num19z0">
    <w:name w:val="WW8Num19z0"/>
    <w:rsid w:val="000F312D"/>
    <w:rPr>
      <w:rFonts w:ascii="Courier New" w:hAnsi="Courier New" w:cs="Times New Roman"/>
      <w:color w:val="000000"/>
    </w:rPr>
  </w:style>
  <w:style w:type="character" w:customStyle="1" w:styleId="WW8Num19z1">
    <w:name w:val="WW8Num19z1"/>
    <w:rsid w:val="000F312D"/>
    <w:rPr>
      <w:rFonts w:ascii="Courier New" w:hAnsi="Courier New" w:cs="Times New Roman"/>
      <w:b/>
    </w:rPr>
  </w:style>
  <w:style w:type="character" w:customStyle="1" w:styleId="WW8Num19z2">
    <w:name w:val="WW8Num19z2"/>
    <w:rsid w:val="000F312D"/>
    <w:rPr>
      <w:rFonts w:cs="Times New Roman"/>
      <w:b/>
    </w:rPr>
  </w:style>
  <w:style w:type="character" w:customStyle="1" w:styleId="WW8Num20z0">
    <w:name w:val="WW8Num20z0"/>
    <w:rsid w:val="000F312D"/>
    <w:rPr>
      <w:rFonts w:ascii="Courier New" w:hAnsi="Courier New" w:cs="Times New Roman"/>
      <w:color w:val="000000"/>
      <w:sz w:val="24"/>
      <w:szCs w:val="24"/>
      <w:lang w:eastAsia="ru-RU"/>
    </w:rPr>
  </w:style>
  <w:style w:type="character" w:customStyle="1" w:styleId="WW8Num20z1">
    <w:name w:val="WW8Num20z1"/>
    <w:rsid w:val="000F312D"/>
    <w:rPr>
      <w:rFonts w:ascii="Courier New" w:hAnsi="Courier New" w:cs="Times New Roman"/>
      <w:b/>
    </w:rPr>
  </w:style>
  <w:style w:type="character" w:customStyle="1" w:styleId="WW8Num20z2">
    <w:name w:val="WW8Num20z2"/>
    <w:rsid w:val="000F312D"/>
    <w:rPr>
      <w:rFonts w:cs="Times New Roman"/>
      <w:b/>
    </w:rPr>
  </w:style>
  <w:style w:type="character" w:customStyle="1" w:styleId="WW8Num21z0">
    <w:name w:val="WW8Num21z0"/>
    <w:rsid w:val="000F312D"/>
    <w:rPr>
      <w:rFonts w:cs="Times New Roman"/>
      <w:b/>
    </w:rPr>
  </w:style>
  <w:style w:type="character" w:customStyle="1" w:styleId="WW8Num22z0">
    <w:name w:val="WW8Num22z0"/>
    <w:rsid w:val="000F312D"/>
    <w:rPr>
      <w:rFonts w:cs="Times New Roman"/>
      <w:b/>
    </w:rPr>
  </w:style>
  <w:style w:type="character" w:customStyle="1" w:styleId="WW8Num11z1">
    <w:name w:val="WW8Num11z1"/>
    <w:rsid w:val="000F312D"/>
  </w:style>
  <w:style w:type="character" w:customStyle="1" w:styleId="WW8Num11z2">
    <w:name w:val="WW8Num11z2"/>
    <w:rsid w:val="000F312D"/>
  </w:style>
  <w:style w:type="character" w:customStyle="1" w:styleId="WW8Num11z3">
    <w:name w:val="WW8Num11z3"/>
    <w:rsid w:val="000F312D"/>
  </w:style>
  <w:style w:type="character" w:customStyle="1" w:styleId="WW8Num11z4">
    <w:name w:val="WW8Num11z4"/>
    <w:rsid w:val="000F312D"/>
  </w:style>
  <w:style w:type="character" w:customStyle="1" w:styleId="WW8Num11z5">
    <w:name w:val="WW8Num11z5"/>
    <w:rsid w:val="000F312D"/>
  </w:style>
  <w:style w:type="character" w:customStyle="1" w:styleId="WW8Num11z6">
    <w:name w:val="WW8Num11z6"/>
    <w:rsid w:val="000F312D"/>
  </w:style>
  <w:style w:type="character" w:customStyle="1" w:styleId="WW8Num11z7">
    <w:name w:val="WW8Num11z7"/>
    <w:rsid w:val="000F312D"/>
  </w:style>
  <w:style w:type="character" w:customStyle="1" w:styleId="WW8Num11z8">
    <w:name w:val="WW8Num11z8"/>
    <w:rsid w:val="000F312D"/>
  </w:style>
  <w:style w:type="character" w:customStyle="1" w:styleId="WW8Num13z2">
    <w:name w:val="WW8Num13z2"/>
    <w:rsid w:val="000F312D"/>
    <w:rPr>
      <w:rFonts w:cs="Times New Roman"/>
      <w:b/>
    </w:rPr>
  </w:style>
  <w:style w:type="character" w:customStyle="1" w:styleId="WW8Num14z1">
    <w:name w:val="WW8Num14z1"/>
    <w:rsid w:val="000F312D"/>
    <w:rPr>
      <w:rFonts w:ascii="Courier New" w:hAnsi="Courier New" w:cs="Times New Roman"/>
      <w:b/>
    </w:rPr>
  </w:style>
  <w:style w:type="character" w:customStyle="1" w:styleId="WW8Num15z1">
    <w:name w:val="WW8Num15z1"/>
    <w:rsid w:val="000F312D"/>
    <w:rPr>
      <w:rFonts w:ascii="Courier New" w:hAnsi="Courier New" w:cs="Times New Roman"/>
      <w:b/>
    </w:rPr>
  </w:style>
  <w:style w:type="character" w:customStyle="1" w:styleId="WW8Num15z2">
    <w:name w:val="WW8Num15z2"/>
    <w:rsid w:val="000F312D"/>
    <w:rPr>
      <w:rFonts w:cs="Times New Roman"/>
      <w:b/>
    </w:rPr>
  </w:style>
  <w:style w:type="character" w:customStyle="1" w:styleId="WW8Num18z1">
    <w:name w:val="WW8Num18z1"/>
    <w:rsid w:val="000F312D"/>
  </w:style>
  <w:style w:type="character" w:customStyle="1" w:styleId="WW8Num18z3">
    <w:name w:val="WW8Num18z3"/>
    <w:rsid w:val="000F312D"/>
  </w:style>
  <w:style w:type="character" w:customStyle="1" w:styleId="WW8Num18z4">
    <w:name w:val="WW8Num18z4"/>
    <w:rsid w:val="000F312D"/>
  </w:style>
  <w:style w:type="character" w:customStyle="1" w:styleId="WW8Num18z5">
    <w:name w:val="WW8Num18z5"/>
    <w:rsid w:val="000F312D"/>
  </w:style>
  <w:style w:type="character" w:customStyle="1" w:styleId="WW8Num18z6">
    <w:name w:val="WW8Num18z6"/>
    <w:rsid w:val="000F312D"/>
  </w:style>
  <w:style w:type="character" w:customStyle="1" w:styleId="WW8Num18z7">
    <w:name w:val="WW8Num18z7"/>
    <w:rsid w:val="000F312D"/>
  </w:style>
  <w:style w:type="character" w:customStyle="1" w:styleId="WW8Num18z8">
    <w:name w:val="WW8Num18z8"/>
    <w:rsid w:val="000F312D"/>
  </w:style>
  <w:style w:type="character" w:customStyle="1" w:styleId="WW8Num19z3">
    <w:name w:val="WW8Num19z3"/>
    <w:rsid w:val="000F312D"/>
  </w:style>
  <w:style w:type="character" w:customStyle="1" w:styleId="WW8Num19z4">
    <w:name w:val="WW8Num19z4"/>
    <w:rsid w:val="000F312D"/>
  </w:style>
  <w:style w:type="character" w:customStyle="1" w:styleId="WW8Num19z5">
    <w:name w:val="WW8Num19z5"/>
    <w:rsid w:val="000F312D"/>
  </w:style>
  <w:style w:type="character" w:customStyle="1" w:styleId="WW8Num19z6">
    <w:name w:val="WW8Num19z6"/>
    <w:rsid w:val="000F312D"/>
  </w:style>
  <w:style w:type="character" w:customStyle="1" w:styleId="WW8Num19z7">
    <w:name w:val="WW8Num19z7"/>
    <w:rsid w:val="000F312D"/>
  </w:style>
  <w:style w:type="character" w:customStyle="1" w:styleId="WW8Num19z8">
    <w:name w:val="WW8Num19z8"/>
    <w:rsid w:val="000F312D"/>
  </w:style>
  <w:style w:type="character" w:customStyle="1" w:styleId="WW8Num21z1">
    <w:name w:val="WW8Num21z1"/>
    <w:rsid w:val="000F312D"/>
  </w:style>
  <w:style w:type="character" w:customStyle="1" w:styleId="WW8Num21z2">
    <w:name w:val="WW8Num21z2"/>
    <w:rsid w:val="000F312D"/>
  </w:style>
  <w:style w:type="character" w:customStyle="1" w:styleId="WW8Num21z3">
    <w:name w:val="WW8Num21z3"/>
    <w:rsid w:val="000F312D"/>
  </w:style>
  <w:style w:type="character" w:customStyle="1" w:styleId="WW8Num21z4">
    <w:name w:val="WW8Num21z4"/>
    <w:rsid w:val="000F312D"/>
  </w:style>
  <w:style w:type="character" w:customStyle="1" w:styleId="WW8Num21z5">
    <w:name w:val="WW8Num21z5"/>
    <w:rsid w:val="000F312D"/>
  </w:style>
  <w:style w:type="character" w:customStyle="1" w:styleId="WW8Num21z6">
    <w:name w:val="WW8Num21z6"/>
    <w:rsid w:val="000F312D"/>
  </w:style>
  <w:style w:type="character" w:customStyle="1" w:styleId="WW8Num21z7">
    <w:name w:val="WW8Num21z7"/>
    <w:rsid w:val="000F312D"/>
  </w:style>
  <w:style w:type="character" w:customStyle="1" w:styleId="WW8Num21z8">
    <w:name w:val="WW8Num21z8"/>
    <w:rsid w:val="000F312D"/>
  </w:style>
  <w:style w:type="character" w:customStyle="1" w:styleId="WW8Num4z1">
    <w:name w:val="WW8Num4z1"/>
    <w:rsid w:val="000F312D"/>
    <w:rPr>
      <w:rFonts w:hint="default"/>
    </w:rPr>
  </w:style>
  <w:style w:type="character" w:customStyle="1" w:styleId="WW8Num4z2">
    <w:name w:val="WW8Num4z2"/>
    <w:rsid w:val="000F312D"/>
    <w:rPr>
      <w:rFonts w:hint="default"/>
      <w:i w:val="0"/>
    </w:rPr>
  </w:style>
  <w:style w:type="character" w:customStyle="1" w:styleId="afffffe">
    <w:name w:val="Символ сноски"/>
    <w:rsid w:val="000F312D"/>
    <w:rPr>
      <w:vertAlign w:val="superscript"/>
    </w:rPr>
  </w:style>
  <w:style w:type="character" w:customStyle="1" w:styleId="Heading1">
    <w:name w:val="Heading #1_"/>
    <w:rsid w:val="000F312D"/>
    <w:rPr>
      <w:b/>
      <w:bCs/>
      <w:sz w:val="51"/>
      <w:szCs w:val="51"/>
      <w:lang w:bidi="ar-SA"/>
    </w:rPr>
  </w:style>
  <w:style w:type="character" w:customStyle="1" w:styleId="1fff8">
    <w:name w:val="Знак сноски1"/>
    <w:rsid w:val="000F312D"/>
    <w:rPr>
      <w:vertAlign w:val="superscript"/>
    </w:rPr>
  </w:style>
  <w:style w:type="character" w:customStyle="1" w:styleId="affffff">
    <w:name w:val="Символы концевой сноски"/>
    <w:rsid w:val="000F312D"/>
    <w:rPr>
      <w:vertAlign w:val="superscript"/>
    </w:rPr>
  </w:style>
  <w:style w:type="character" w:customStyle="1" w:styleId="WW-0">
    <w:name w:val="WW-Символы концевой сноски"/>
    <w:rsid w:val="000F312D"/>
  </w:style>
  <w:style w:type="character" w:customStyle="1" w:styleId="s10">
    <w:name w:val="s1"/>
    <w:rsid w:val="000F312D"/>
  </w:style>
  <w:style w:type="character" w:customStyle="1" w:styleId="affffff0">
    <w:name w:val="Маркеры списка"/>
    <w:rsid w:val="000F312D"/>
    <w:rPr>
      <w:rFonts w:ascii="OpenSymbol" w:eastAsia="OpenSymbol" w:hAnsi="OpenSymbol" w:cs="OpenSymbol"/>
    </w:rPr>
  </w:style>
  <w:style w:type="character" w:customStyle="1" w:styleId="1fff9">
    <w:name w:val="Знак концевой сноски1"/>
    <w:rsid w:val="000F312D"/>
    <w:rPr>
      <w:vertAlign w:val="superscript"/>
    </w:rPr>
  </w:style>
  <w:style w:type="character" w:customStyle="1" w:styleId="ListLabel3">
    <w:name w:val="ListLabel 3"/>
    <w:rsid w:val="000F312D"/>
    <w:rPr>
      <w:rFonts w:cs="Times New Roman"/>
      <w:color w:val="000000"/>
    </w:rPr>
  </w:style>
  <w:style w:type="character" w:customStyle="1" w:styleId="ListLabel5">
    <w:name w:val="ListLabel 5"/>
    <w:rsid w:val="000F312D"/>
    <w:rPr>
      <w:rFonts w:cs="Symbol"/>
      <w:sz w:val="22"/>
      <w:szCs w:val="22"/>
    </w:rPr>
  </w:style>
  <w:style w:type="character" w:customStyle="1" w:styleId="ListLabel6">
    <w:name w:val="ListLabel 6"/>
    <w:rsid w:val="000F312D"/>
    <w:rPr>
      <w:b w:val="0"/>
      <w:bCs w:val="0"/>
      <w:sz w:val="22"/>
      <w:szCs w:val="22"/>
      <w:lang w:val="ru-RU"/>
    </w:rPr>
  </w:style>
  <w:style w:type="paragraph" w:customStyle="1" w:styleId="2fe">
    <w:name w:val="Указатель2"/>
    <w:basedOn w:val="a"/>
    <w:rsid w:val="000F312D"/>
    <w:pPr>
      <w:suppressLineNumbers/>
      <w:suppressAutoHyphens/>
    </w:pPr>
    <w:rPr>
      <w:rFonts w:cs="Mangal"/>
      <w:lang w:eastAsia="zh-CN"/>
    </w:rPr>
  </w:style>
  <w:style w:type="paragraph" w:customStyle="1" w:styleId="4e">
    <w:name w:val="çàãîëîâîê 4"/>
    <w:basedOn w:val="a"/>
    <w:next w:val="a"/>
    <w:rsid w:val="000F312D"/>
    <w:pPr>
      <w:keepNext/>
      <w:suppressAutoHyphens/>
      <w:jc w:val="center"/>
    </w:pPr>
    <w:rPr>
      <w:b/>
      <w:szCs w:val="20"/>
      <w:lang w:eastAsia="zh-CN"/>
    </w:rPr>
  </w:style>
  <w:style w:type="paragraph" w:customStyle="1" w:styleId="95">
    <w:name w:val="Знак Знак9 Знак Знак"/>
    <w:basedOn w:val="a"/>
    <w:rsid w:val="000F312D"/>
    <w:pPr>
      <w:suppressAutoHyphens/>
      <w:spacing w:before="280" w:after="280"/>
    </w:pPr>
    <w:rPr>
      <w:rFonts w:ascii="Tahoma" w:hAnsi="Tahoma" w:cs="Tahoma"/>
      <w:sz w:val="20"/>
      <w:szCs w:val="20"/>
      <w:lang w:val="en-US" w:eastAsia="zh-CN"/>
    </w:rPr>
  </w:style>
  <w:style w:type="paragraph" w:customStyle="1" w:styleId="xl26">
    <w:name w:val="xl26"/>
    <w:basedOn w:val="a"/>
    <w:rsid w:val="000F312D"/>
    <w:pPr>
      <w:suppressAutoHyphens/>
      <w:spacing w:before="280" w:after="280"/>
      <w:jc w:val="center"/>
      <w:textAlignment w:val="top"/>
    </w:pPr>
    <w:rPr>
      <w:b/>
      <w:bCs/>
      <w:lang w:eastAsia="zh-CN"/>
    </w:rPr>
  </w:style>
  <w:style w:type="paragraph" w:customStyle="1" w:styleId="affffff1">
    <w:name w:val="Подпись письма"/>
    <w:basedOn w:val="a"/>
    <w:rsid w:val="000F312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Normal1">
    <w:name w:val="Normal1"/>
    <w:rsid w:val="000F312D"/>
    <w:pPr>
      <w:widowControl w:val="0"/>
      <w:suppressAutoHyphens/>
      <w:ind w:firstLine="720"/>
    </w:pPr>
    <w:rPr>
      <w:lang w:eastAsia="zh-CN"/>
    </w:rPr>
  </w:style>
  <w:style w:type="paragraph" w:customStyle="1" w:styleId="xl32">
    <w:name w:val="xl32"/>
    <w:basedOn w:val="a"/>
    <w:rsid w:val="000F312D"/>
    <w:pPr>
      <w:suppressAutoHyphens/>
      <w:spacing w:before="280" w:after="280"/>
      <w:textAlignment w:val="top"/>
    </w:pPr>
    <w:rPr>
      <w:sz w:val="18"/>
      <w:szCs w:val="18"/>
      <w:lang w:eastAsia="zh-CN"/>
    </w:rPr>
  </w:style>
  <w:style w:type="paragraph" w:customStyle="1" w:styleId="affffff2">
    <w:name w:val="Таблицы (моноширинный)"/>
    <w:basedOn w:val="a"/>
    <w:next w:val="a"/>
    <w:rsid w:val="000F312D"/>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0F312D"/>
    <w:pPr>
      <w:shd w:val="clear" w:color="auto" w:fill="FFFFFF"/>
      <w:suppressAutoHyphens/>
      <w:spacing w:before="3720" w:after="240" w:line="240" w:lineRule="atLeast"/>
      <w:jc w:val="center"/>
    </w:pPr>
    <w:rPr>
      <w:b/>
      <w:bCs/>
      <w:sz w:val="51"/>
      <w:szCs w:val="51"/>
    </w:rPr>
  </w:style>
  <w:style w:type="paragraph" w:customStyle="1" w:styleId="affffff3">
    <w:name w:val="Заголовок таблицы"/>
    <w:basedOn w:val="afffffc"/>
    <w:rsid w:val="000F312D"/>
    <w:pPr>
      <w:widowControl/>
      <w:jc w:val="center"/>
    </w:pPr>
    <w:rPr>
      <w:rFonts w:ascii="Times New Roman" w:eastAsia="Times New Roman" w:hAnsi="Times New Roman" w:cs="Times New Roman"/>
      <w:b/>
      <w:bCs/>
      <w:color w:val="auto"/>
      <w:lang w:bidi="ar-SA"/>
    </w:rPr>
  </w:style>
  <w:style w:type="paragraph" w:customStyle="1" w:styleId="affffff4">
    <w:name w:val="Содержимое врезки"/>
    <w:basedOn w:val="a"/>
    <w:rsid w:val="000F312D"/>
    <w:pPr>
      <w:suppressAutoHyphens/>
    </w:pPr>
    <w:rPr>
      <w:lang w:eastAsia="zh-CN"/>
    </w:rPr>
  </w:style>
  <w:style w:type="paragraph" w:customStyle="1" w:styleId="affffff5">
    <w:name w:val="Блочная цитата"/>
    <w:basedOn w:val="a"/>
    <w:rsid w:val="000F312D"/>
    <w:pPr>
      <w:suppressAutoHyphens/>
      <w:spacing w:after="283"/>
      <w:ind w:left="567" w:right="567"/>
    </w:pPr>
    <w:rPr>
      <w:lang w:eastAsia="zh-CN"/>
    </w:rPr>
  </w:style>
  <w:style w:type="paragraph" w:customStyle="1" w:styleId="headertext">
    <w:name w:val="headertext"/>
    <w:basedOn w:val="a"/>
    <w:rsid w:val="000F312D"/>
    <w:pPr>
      <w:suppressAutoHyphens/>
      <w:spacing w:before="280" w:after="280"/>
    </w:pPr>
    <w:rPr>
      <w:lang w:eastAsia="zh-CN"/>
    </w:rPr>
  </w:style>
  <w:style w:type="paragraph" w:customStyle="1" w:styleId="headertexttopleveltextcentertext">
    <w:name w:val="headertext topleveltext centertext"/>
    <w:basedOn w:val="a"/>
    <w:rsid w:val="000F312D"/>
    <w:pPr>
      <w:suppressAutoHyphens/>
      <w:spacing w:before="280" w:after="280"/>
    </w:pPr>
    <w:rPr>
      <w:lang w:eastAsia="zh-CN"/>
    </w:rPr>
  </w:style>
  <w:style w:type="paragraph" w:customStyle="1" w:styleId="p3">
    <w:name w:val="p3"/>
    <w:basedOn w:val="a"/>
    <w:rsid w:val="000F312D"/>
    <w:pPr>
      <w:suppressAutoHyphens/>
      <w:spacing w:before="280" w:after="280"/>
    </w:pPr>
    <w:rPr>
      <w:lang w:eastAsia="zh-CN"/>
    </w:rPr>
  </w:style>
  <w:style w:type="paragraph" w:customStyle="1" w:styleId="pj">
    <w:name w:val="pj"/>
    <w:basedOn w:val="a"/>
    <w:rsid w:val="000F312D"/>
    <w:pPr>
      <w:suppressAutoHyphens/>
      <w:spacing w:before="280" w:after="280"/>
    </w:pPr>
    <w:rPr>
      <w:lang w:eastAsia="zh-CN"/>
    </w:rPr>
  </w:style>
  <w:style w:type="character" w:customStyle="1" w:styleId="affffff6">
    <w:name w:val="Подпись к таблице_"/>
    <w:link w:val="affffff7"/>
    <w:rsid w:val="000F312D"/>
    <w:rPr>
      <w:i/>
      <w:iCs/>
      <w:sz w:val="21"/>
      <w:szCs w:val="21"/>
      <w:shd w:val="clear" w:color="auto" w:fill="FFFFFF"/>
    </w:rPr>
  </w:style>
  <w:style w:type="character" w:customStyle="1" w:styleId="affffff8">
    <w:name w:val="Подпись к таблице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F312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9">
    <w:name w:val="Основной текст +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F312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7">
    <w:name w:val="Подпись к таблице"/>
    <w:basedOn w:val="a"/>
    <w:link w:val="affffff6"/>
    <w:rsid w:val="000F312D"/>
    <w:pPr>
      <w:widowControl w:val="0"/>
      <w:shd w:val="clear" w:color="auto" w:fill="FFFFFF"/>
      <w:spacing w:line="0" w:lineRule="atLeast"/>
    </w:pPr>
    <w:rPr>
      <w:i/>
      <w:iCs/>
      <w:sz w:val="21"/>
      <w:szCs w:val="21"/>
    </w:rPr>
  </w:style>
  <w:style w:type="paragraph" w:customStyle="1" w:styleId="1fffa">
    <w:name w:val="Колонтитул1"/>
    <w:basedOn w:val="a"/>
    <w:rsid w:val="000F312D"/>
    <w:pPr>
      <w:widowControl w:val="0"/>
      <w:shd w:val="clear" w:color="auto" w:fill="FFFFFF"/>
      <w:spacing w:line="0" w:lineRule="atLeast"/>
    </w:pPr>
    <w:rPr>
      <w:rFonts w:cstheme="minorBidi"/>
      <w:sz w:val="21"/>
      <w:szCs w:val="21"/>
      <w:lang w:eastAsia="en-US"/>
    </w:rPr>
  </w:style>
  <w:style w:type="character" w:customStyle="1" w:styleId="2ff">
    <w:name w:val="Основной текст (2)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
    <w:rsid w:val="000F312D"/>
    <w:pPr>
      <w:widowControl w:val="0"/>
      <w:shd w:val="clear" w:color="auto" w:fill="FFFFFF"/>
      <w:spacing w:before="300" w:after="300" w:line="0" w:lineRule="atLeast"/>
      <w:jc w:val="center"/>
      <w:outlineLvl w:val="0"/>
    </w:pPr>
    <w:rPr>
      <w:rFonts w:cstheme="minorBidi"/>
      <w:sz w:val="21"/>
      <w:szCs w:val="21"/>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annotation text" w:uiPriority="99"/>
    <w:lsdException w:name="header" w:uiPriority="99"/>
    <w:lsdException w:name="footer" w:uiPriority="99"/>
    <w:lsdException w:name="caption" w:qFormat="1"/>
    <w:lsdException w:name="footnote reference" w:uiPriority="99" w:qFormat="1"/>
    <w:lsdException w:name="endnote text" w:uiPriority="99"/>
    <w:lsdException w:name="List Bullet" w:qFormat="1"/>
    <w:lsdException w:name="Title" w:uiPriority="99" w:qFormat="1"/>
    <w:lsdException w:name="Body Text" w:qFormat="1"/>
    <w:lsdException w:name="Body Text Indent" w:qFormat="1"/>
    <w:lsdException w:name="Subtitle" w:uiPriority="99" w:qFormat="1"/>
    <w:lsdException w:name="Body Text 3" w:uiPriority="99"/>
    <w:lsdException w:name="Body Text Indent 2" w:uiPriority="99" w:qFormat="1"/>
    <w:lsdException w:name="Body Text Indent 3" w:qFormat="1"/>
    <w:lsdException w:name="Hyperlink" w:uiPriority="99"/>
    <w:lsdException w:name="Strong" w:uiPriority="22" w:qFormat="1"/>
    <w:lsdException w:name="Emphasis" w:qFormat="1"/>
    <w:lsdException w:name="HTML Top of Form" w:uiPriority="99"/>
    <w:lsdException w:name="HTML Bottom of Form" w:uiPriority="99"/>
    <w:lsdException w:name="Normal (Web)"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qFormat="1"/>
    <w:lsdException w:name="Bibliography" w:locked="0" w:semiHidden="1" w:uiPriority="37" w:unhideWhenUsed="1"/>
    <w:lsdException w:name="TOC Heading" w:locked="0" w:semiHidden="1" w:uiPriority="39" w:unhideWhenUsed="1" w:qFormat="1"/>
  </w:latentStyles>
  <w:style w:type="paragraph" w:default="1" w:styleId="a">
    <w:name w:val="Normal"/>
    <w:qFormat/>
    <w:rsid w:val="003519B4"/>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
    <w:basedOn w:val="a"/>
    <w:next w:val="a"/>
    <w:link w:val="12"/>
    <w:qFormat/>
    <w:rsid w:val="003519B4"/>
    <w:pPr>
      <w:keepNext/>
      <w:spacing w:before="240" w:after="60"/>
      <w:outlineLvl w:val="0"/>
    </w:pPr>
    <w:rPr>
      <w:rFonts w:ascii="Arial" w:hAnsi="Arial" w:cs="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cs="Arial"/>
      <w:b/>
      <w:bCs/>
      <w:i/>
      <w:iCs/>
      <w:sz w:val="28"/>
      <w:szCs w:val="28"/>
    </w:rPr>
  </w:style>
  <w:style w:type="paragraph" w:styleId="30">
    <w:name w:val="heading 3"/>
    <w:aliases w:val="h3,Head 3,l3+toc 3,CT,Sub-section Title,l3"/>
    <w:basedOn w:val="a"/>
    <w:next w:val="a"/>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3519B4"/>
    <w:pPr>
      <w:keepNext/>
      <w:jc w:val="center"/>
      <w:outlineLvl w:val="3"/>
    </w:pPr>
    <w:rPr>
      <w:b/>
      <w:bCs/>
      <w:sz w:val="36"/>
      <w:szCs w:val="36"/>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b/>
      <w:bCs/>
    </w:rPr>
  </w:style>
  <w:style w:type="paragraph" w:styleId="8">
    <w:name w:val="heading 8"/>
    <w:basedOn w:val="a"/>
    <w:next w:val="a"/>
    <w:link w:val="80"/>
    <w:qFormat/>
    <w:rsid w:val="003519B4"/>
    <w:pPr>
      <w:keepNext/>
      <w:ind w:left="-108" w:right="-108"/>
      <w:jc w:val="center"/>
      <w:outlineLvl w:val="7"/>
    </w:pPr>
    <w:rPr>
      <w:b/>
      <w:b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qFormat/>
    <w:rsid w:val="003519B4"/>
    <w:pPr>
      <w:jc w:val="both"/>
    </w:pPr>
    <w:rPr>
      <w:sz w:val="28"/>
      <w:szCs w:val="28"/>
    </w:rPr>
  </w:style>
  <w:style w:type="character" w:customStyle="1" w:styleId="a4">
    <w:name w:val="Основной текст Знак"/>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3"/>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
    <w:link w:val="25"/>
    <w:uiPriority w:val="99"/>
    <w:qFormat/>
    <w:rsid w:val="003519B4"/>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Основной шрифт абзаца1 Знак"/>
    <w:link w:val="24"/>
    <w:uiPriority w:val="99"/>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4A2734"/>
    <w:rPr>
      <w:rFonts w:ascii="Arial" w:hAnsi="Arial" w:cs="Arial"/>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aliases w:val="Обычный (веб)1,Обычный (Web)1"/>
    <w:basedOn w:val="a"/>
    <w:link w:val="a6"/>
    <w:qFormat/>
    <w:rsid w:val="003519B4"/>
    <w:pPr>
      <w:spacing w:before="100" w:beforeAutospacing="1" w:after="100" w:afterAutospacing="1"/>
    </w:pPr>
  </w:style>
  <w:style w:type="character" w:customStyle="1" w:styleId="a6">
    <w:name w:val="Обычный (веб) Знак"/>
    <w:aliases w:val="Обычный (веб)1 Знак,Обычный (Web)1 Знак"/>
    <w:link w:val="a5"/>
    <w:uiPriority w:val="99"/>
    <w:locked/>
    <w:rsid w:val="00A0702B"/>
    <w:rPr>
      <w:sz w:val="24"/>
      <w:szCs w:val="24"/>
    </w:r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
    <w:link w:val="aa"/>
    <w:qFormat/>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
    <w:qFormat/>
    <w:rsid w:val="003519B4"/>
    <w:pPr>
      <w:spacing w:after="60"/>
      <w:jc w:val="both"/>
    </w:pPr>
  </w:style>
  <w:style w:type="paragraph" w:styleId="36">
    <w:name w:val="Body Text Indent 3"/>
    <w:aliases w:val="Знак2"/>
    <w:basedOn w:val="a"/>
    <w:link w:val="37"/>
    <w:qFormat/>
    <w:rsid w:val="003519B4"/>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
    <w:qFormat/>
    <w:rsid w:val="003519B4"/>
    <w:pPr>
      <w:jc w:val="both"/>
    </w:pPr>
  </w:style>
  <w:style w:type="paragraph" w:customStyle="1" w:styleId="ab">
    <w:name w:val="Тендерные данные"/>
    <w:basedOn w:val="a"/>
    <w:semiHidden/>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c">
    <w:name w:val="footnote text"/>
    <w:aliases w:val="Знак5,Текст сноски Знак Знак,Знак Знак Знак1,Текст сноски Знак Знак1,Знак4 Знак, Знак4 Знак,Текст сноски Знак1 Знак,Знак7 Знак Знак Знак,Знак7 Знак1 Знак,Текст сноски Знак Знак Знак Знак,Знак7 Знак,Текст сноски Знак Знак Знак1,Знак3,Знак4"/>
    <w:basedOn w:val="a"/>
    <w:link w:val="ad"/>
    <w:uiPriority w:val="99"/>
    <w:qFormat/>
    <w:rsid w:val="003519B4"/>
    <w:pPr>
      <w:spacing w:after="60"/>
      <w:jc w:val="both"/>
    </w:pPr>
    <w:rPr>
      <w:sz w:val="20"/>
      <w:szCs w:val="20"/>
    </w:rPr>
  </w:style>
  <w:style w:type="character" w:customStyle="1" w:styleId="ad">
    <w:name w:val="Текст сноски Знак"/>
    <w:aliases w:val="Знак5 Знак,Текст сноски Знак Знак Знак,Знак Знак Знак1 Знак1,Текст сноски Знак Знак1 Знак,Знак4 Знак Знак, Знак4 Знак Знак1,Текст сноски Знак1 Знак Знак1,Знак7 Знак Знак Знак Знак1,Знак7 Знак1 Знак Знак1,Знак7 Знак Знак1,Знак3 Знак"/>
    <w:link w:val="ac"/>
    <w:uiPriority w:val="99"/>
    <w:qFormat/>
    <w:locked/>
    <w:rsid w:val="00343C46"/>
    <w:rPr>
      <w:rFonts w:cs="Times New Roman"/>
      <w:sz w:val="20"/>
      <w:szCs w:val="20"/>
    </w:rPr>
  </w:style>
  <w:style w:type="paragraph" w:styleId="ae">
    <w:name w:val="List Bullet"/>
    <w:basedOn w:val="a"/>
    <w:autoRedefine/>
    <w:qFormat/>
    <w:rsid w:val="003519B4"/>
    <w:pPr>
      <w:widowControl w:val="0"/>
      <w:spacing w:after="60"/>
      <w:jc w:val="both"/>
    </w:pPr>
    <w:rPr>
      <w:color w:val="000000"/>
    </w:rPr>
  </w:style>
  <w:style w:type="paragraph" w:customStyle="1" w:styleId="110">
    <w:name w:val="заголовок 11"/>
    <w:basedOn w:val="a"/>
    <w:next w:val="a"/>
    <w:qFormat/>
    <w:rsid w:val="003519B4"/>
    <w:pPr>
      <w:keepNext/>
      <w:jc w:val="center"/>
    </w:pPr>
  </w:style>
  <w:style w:type="paragraph" w:styleId="af">
    <w:name w:val="Date"/>
    <w:basedOn w:val="a"/>
    <w:next w:val="a"/>
    <w:link w:val="af0"/>
    <w:rsid w:val="003519B4"/>
    <w:pPr>
      <w:spacing w:after="60"/>
      <w:jc w:val="both"/>
    </w:pPr>
  </w:style>
  <w:style w:type="character" w:customStyle="1" w:styleId="af0">
    <w:name w:val="Дата Знак"/>
    <w:link w:val="af"/>
    <w:locked/>
    <w:rsid w:val="00343C46"/>
    <w:rPr>
      <w:rFonts w:cs="Times New Roman"/>
      <w:sz w:val="24"/>
      <w:szCs w:val="24"/>
    </w:rPr>
  </w:style>
  <w:style w:type="paragraph" w:customStyle="1" w:styleId="af1">
    <w:name w:val="МП"/>
    <w:basedOn w:val="a"/>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qFormat/>
    <w:rsid w:val="003519B4"/>
    <w:pPr>
      <w:keepNext/>
    </w:pPr>
  </w:style>
  <w:style w:type="paragraph" w:styleId="af3">
    <w:name w:val="footer"/>
    <w:basedOn w:val="a"/>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
    <w:basedOn w:val="a"/>
    <w:link w:val="af6"/>
    <w:uiPriority w:val="99"/>
    <w:rsid w:val="003519B4"/>
    <w:pPr>
      <w:tabs>
        <w:tab w:val="center" w:pos="4677"/>
        <w:tab w:val="right" w:pos="9355"/>
      </w:tabs>
    </w:pPr>
  </w:style>
  <w:style w:type="character" w:customStyle="1" w:styleId="af6">
    <w:name w:val="Верхний колонтитул Знак"/>
    <w:aliases w:val="Linie Знак,header Знак"/>
    <w:link w:val="af5"/>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
    <w:link w:val="27"/>
    <w:rsid w:val="003519B4"/>
    <w:rPr>
      <w:sz w:val="28"/>
      <w:szCs w:val="28"/>
    </w:rPr>
  </w:style>
  <w:style w:type="character" w:customStyle="1" w:styleId="27">
    <w:name w:val="Основной текст 2 Знак"/>
    <w:link w:val="26"/>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9">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sz w:val="24"/>
      <w:szCs w:val="24"/>
    </w:rPr>
  </w:style>
  <w:style w:type="paragraph" w:customStyle="1" w:styleId="xl27">
    <w:name w:val="xl27"/>
    <w:basedOn w:val="a"/>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qFormat/>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
    <w:semiHidden/>
    <w:qFormat/>
    <w:rsid w:val="003519B4"/>
    <w:pPr>
      <w:tabs>
        <w:tab w:val="num" w:pos="567"/>
      </w:tabs>
      <w:spacing w:before="240" w:after="120"/>
      <w:ind w:left="567" w:hanging="567"/>
      <w:jc w:val="both"/>
    </w:pPr>
    <w:rPr>
      <w:b/>
      <w:bCs/>
    </w:rPr>
  </w:style>
  <w:style w:type="paragraph" w:customStyle="1" w:styleId="3a">
    <w:name w:val="Раздел 3"/>
    <w:basedOn w:val="a"/>
    <w:qFormat/>
    <w:rsid w:val="003519B4"/>
    <w:pPr>
      <w:tabs>
        <w:tab w:val="num" w:pos="432"/>
      </w:tabs>
      <w:spacing w:before="120" w:after="120"/>
      <w:ind w:left="432" w:hanging="432"/>
      <w:jc w:val="center"/>
    </w:pPr>
    <w:rPr>
      <w:b/>
      <w:bCs/>
    </w:rPr>
  </w:style>
  <w:style w:type="paragraph" w:customStyle="1" w:styleId="210">
    <w:name w:val="Основной текст 21"/>
    <w:basedOn w:val="a"/>
    <w:qFormat/>
    <w:rsid w:val="003519B4"/>
    <w:pPr>
      <w:overflowPunct w:val="0"/>
      <w:autoSpaceDE w:val="0"/>
      <w:autoSpaceDN w:val="0"/>
      <w:adjustRightInd w:val="0"/>
      <w:jc w:val="center"/>
    </w:pPr>
    <w:rPr>
      <w:b/>
      <w:bCs/>
      <w:sz w:val="28"/>
      <w:szCs w:val="28"/>
    </w:rPr>
  </w:style>
  <w:style w:type="paragraph" w:customStyle="1" w:styleId="13">
    <w:name w:val="Стиль1"/>
    <w:basedOn w:val="a"/>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qFormat/>
    <w:rsid w:val="003519B4"/>
    <w:pPr>
      <w:widowControl w:val="0"/>
      <w:ind w:firstLine="720"/>
      <w:jc w:val="both"/>
    </w:pPr>
    <w:rPr>
      <w:sz w:val="24"/>
      <w:szCs w:val="24"/>
    </w:rPr>
  </w:style>
  <w:style w:type="paragraph" w:styleId="af9">
    <w:name w:val="Document Map"/>
    <w:basedOn w:val="a"/>
    <w:link w:val="afa"/>
    <w:rsid w:val="00CA09A5"/>
    <w:pPr>
      <w:shd w:val="clear" w:color="auto" w:fill="000080"/>
    </w:pPr>
    <w:rPr>
      <w:rFonts w:ascii="Tahoma" w:hAnsi="Tahoma" w:cs="Tahoma"/>
      <w:sz w:val="20"/>
      <w:szCs w:val="20"/>
    </w:rPr>
  </w:style>
  <w:style w:type="character" w:customStyle="1" w:styleId="afa">
    <w:name w:val="Схема документа Знак"/>
    <w:link w:val="af9"/>
    <w:locked/>
    <w:rsid w:val="00343C46"/>
    <w:rPr>
      <w:rFonts w:cs="Times New Roman"/>
      <w:sz w:val="2"/>
      <w:szCs w:val="2"/>
    </w:rPr>
  </w:style>
  <w:style w:type="paragraph" w:styleId="afb">
    <w:name w:val="Title"/>
    <w:basedOn w:val="a"/>
    <w:link w:val="afc"/>
    <w:uiPriority w:val="99"/>
    <w:qFormat/>
    <w:rsid w:val="00E4640A"/>
    <w:pPr>
      <w:widowControl w:val="0"/>
      <w:autoSpaceDE w:val="0"/>
      <w:autoSpaceDN w:val="0"/>
      <w:adjustRightInd w:val="0"/>
      <w:jc w:val="center"/>
    </w:pPr>
  </w:style>
  <w:style w:type="character" w:customStyle="1" w:styleId="afc">
    <w:name w:val="Название Знак"/>
    <w:link w:val="afb"/>
    <w:uiPriority w:val="99"/>
    <w:locked/>
    <w:rsid w:val="00E4640A"/>
    <w:rPr>
      <w:rFonts w:cs="Times New Roman"/>
      <w:sz w:val="24"/>
      <w:szCs w:val="24"/>
      <w:lang w:val="ru-RU" w:eastAsia="ru-RU"/>
    </w:rPr>
  </w:style>
  <w:style w:type="paragraph" w:styleId="3b">
    <w:name w:val="Body Text 3"/>
    <w:basedOn w:val="a"/>
    <w:link w:val="3c"/>
    <w:uiPriority w:val="99"/>
    <w:rsid w:val="00E4640A"/>
    <w:pPr>
      <w:spacing w:after="120"/>
    </w:pPr>
    <w:rPr>
      <w:sz w:val="16"/>
      <w:szCs w:val="16"/>
    </w:rPr>
  </w:style>
  <w:style w:type="character" w:customStyle="1" w:styleId="3c">
    <w:name w:val="Основной текст 3 Знак"/>
    <w:link w:val="3b"/>
    <w:uiPriority w:val="99"/>
    <w:locked/>
    <w:rsid w:val="003B41ED"/>
    <w:rPr>
      <w:rFonts w:cs="Times New Roman"/>
      <w:sz w:val="16"/>
      <w:szCs w:val="16"/>
      <w:lang w:val="ru-RU" w:eastAsia="ru-RU"/>
    </w:rPr>
  </w:style>
  <w:style w:type="paragraph" w:customStyle="1" w:styleId="111">
    <w:name w:val="111"/>
    <w:basedOn w:val="a"/>
    <w:qFormat/>
    <w:rsid w:val="00E4640A"/>
    <w:rPr>
      <w:rFonts w:ascii="Times New Roman CYR" w:hAnsi="Times New Roman CYR" w:cs="Times New Roman CYR"/>
      <w:sz w:val="20"/>
      <w:szCs w:val="20"/>
    </w:rPr>
  </w:style>
  <w:style w:type="paragraph" w:styleId="afd">
    <w:name w:val="Subtitle"/>
    <w:basedOn w:val="a"/>
    <w:link w:val="afe"/>
    <w:uiPriority w:val="99"/>
    <w:qFormat/>
    <w:rsid w:val="00E4640A"/>
    <w:pPr>
      <w:spacing w:after="60"/>
      <w:jc w:val="center"/>
      <w:outlineLvl w:val="1"/>
    </w:pPr>
    <w:rPr>
      <w:rFonts w:ascii="Arial" w:hAnsi="Arial" w:cs="Arial"/>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qFormat/>
    <w:rsid w:val="00F56336"/>
    <w:pPr>
      <w:ind w:left="851"/>
    </w:pPr>
    <w:rPr>
      <w:rFonts w:ascii="Times New Roman CYR" w:hAnsi="Times New Roman CYR" w:cs="Times New Roman CYR"/>
      <w:sz w:val="20"/>
      <w:szCs w:val="20"/>
    </w:rPr>
  </w:style>
  <w:style w:type="paragraph" w:customStyle="1" w:styleId="aff">
    <w:name w:val="Подраздел"/>
    <w:basedOn w:val="a"/>
    <w:semiHidden/>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0">
    <w:name w:val="caption"/>
    <w:basedOn w:val="a"/>
    <w:next w:val="a"/>
    <w:qFormat/>
    <w:rsid w:val="003B41ED"/>
    <w:pPr>
      <w:ind w:right="-6672"/>
      <w:jc w:val="both"/>
    </w:pPr>
    <w:rPr>
      <w:b/>
      <w:bCs/>
      <w:sz w:val="20"/>
      <w:szCs w:val="20"/>
    </w:rPr>
  </w:style>
  <w:style w:type="paragraph" w:styleId="aff1">
    <w:name w:val="Plain Text"/>
    <w:basedOn w:val="a"/>
    <w:link w:val="aff2"/>
    <w:rsid w:val="003B41ED"/>
    <w:rPr>
      <w:rFonts w:ascii="Courier New" w:hAnsi="Courier New" w:cs="Courier New"/>
      <w:sz w:val="20"/>
      <w:szCs w:val="20"/>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
    <w:autoRedefine/>
    <w:rsid w:val="003B41ED"/>
    <w:pPr>
      <w:tabs>
        <w:tab w:val="num" w:pos="643"/>
      </w:tabs>
      <w:spacing w:after="60"/>
      <w:ind w:left="643" w:hanging="360"/>
      <w:jc w:val="both"/>
    </w:pPr>
  </w:style>
  <w:style w:type="paragraph" w:styleId="3d">
    <w:name w:val="List Bullet 3"/>
    <w:basedOn w:val="a"/>
    <w:autoRedefine/>
    <w:rsid w:val="003B41ED"/>
    <w:pPr>
      <w:tabs>
        <w:tab w:val="num" w:pos="926"/>
      </w:tabs>
      <w:spacing w:after="60"/>
      <w:ind w:left="926" w:hanging="360"/>
      <w:jc w:val="both"/>
    </w:pPr>
  </w:style>
  <w:style w:type="paragraph" w:styleId="aff4">
    <w:name w:val="List Number"/>
    <w:basedOn w:val="a"/>
    <w:rsid w:val="003B41ED"/>
    <w:pPr>
      <w:tabs>
        <w:tab w:val="num" w:pos="360"/>
      </w:tabs>
      <w:spacing w:after="60"/>
      <w:ind w:left="360" w:hanging="360"/>
      <w:jc w:val="both"/>
    </w:pPr>
  </w:style>
  <w:style w:type="paragraph" w:styleId="aff5">
    <w:name w:val="Note Heading"/>
    <w:basedOn w:val="a"/>
    <w:next w:val="a"/>
    <w:link w:val="aff6"/>
    <w:rsid w:val="003B41ED"/>
    <w:pPr>
      <w:spacing w:after="60"/>
      <w:jc w:val="both"/>
    </w:p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
    <w:next w:val="a"/>
    <w:autoRedefine/>
    <w:rsid w:val="003B41ED"/>
    <w:pPr>
      <w:tabs>
        <w:tab w:val="left" w:pos="1134"/>
        <w:tab w:val="right" w:leader="dot" w:pos="9627"/>
      </w:tabs>
    </w:pPr>
    <w:rPr>
      <w:b/>
      <w:bCs/>
      <w:caps/>
      <w:noProof/>
      <w:sz w:val="20"/>
      <w:szCs w:val="20"/>
    </w:rPr>
  </w:style>
  <w:style w:type="table" w:styleId="aff7">
    <w:name w:val="Table Grid"/>
    <w:basedOn w:val="a1"/>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6">
    <w:name w:val="index 1"/>
    <w:basedOn w:val="a"/>
    <w:next w:val="a"/>
    <w:autoRedefine/>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
    <w:link w:val="ListParagraphChar"/>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3"/>
    <w:link w:val="affa"/>
    <w:rsid w:val="003B41ED"/>
    <w:pPr>
      <w:spacing w:after="120"/>
      <w:ind w:firstLine="210"/>
      <w:jc w:val="left"/>
    </w:pPr>
    <w:rPr>
      <w:sz w:val="20"/>
      <w:szCs w:val="20"/>
    </w:rPr>
  </w:style>
  <w:style w:type="character" w:customStyle="1" w:styleId="affa">
    <w:name w:val="Красная строка Знак"/>
    <w:basedOn w:val="a4"/>
    <w:link w:val="aff9"/>
    <w:locked/>
    <w:rsid w:val="00343C46"/>
    <w:rPr>
      <w:rFonts w:cs="Times New Roman"/>
      <w:sz w:val="24"/>
      <w:szCs w:val="24"/>
      <w:lang w:val="ru-RU" w:eastAsia="ru-RU"/>
    </w:rPr>
  </w:style>
  <w:style w:type="paragraph" w:styleId="affb">
    <w:name w:val="List"/>
    <w:basedOn w:val="a"/>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
    <w:qFormat/>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c">
    <w:name w:val="Знак Знак"/>
    <w:aliases w:val="Основной текст с отступом 2 Знак1,Знак1 Знак1,Основной шрифт абзаца1 Знак1"/>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qFormat/>
    <w:rsid w:val="003B41ED"/>
    <w:pPr>
      <w:jc w:val="center"/>
      <w:outlineLvl w:val="1"/>
    </w:pPr>
    <w:rPr>
      <w:b/>
      <w:bCs/>
      <w:color w:val="333333"/>
      <w:sz w:val="22"/>
      <w:szCs w:val="22"/>
    </w:rPr>
  </w:style>
  <w:style w:type="paragraph" w:customStyle="1" w:styleId="100">
    <w:name w:val="Абзац списка10"/>
    <w:basedOn w:val="a"/>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1">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
    <w:qFormat/>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h3 Знак1,Head 3 Знак1,l3+toc 3 Знак1,CT Знак1,Sub-section Title Знак1"/>
    <w:rsid w:val="00FF4D99"/>
    <w:rPr>
      <w:rFonts w:ascii="Arial" w:hAnsi="Arial" w:cs="Arial"/>
      <w:b/>
      <w:bCs/>
      <w:sz w:val="26"/>
      <w:szCs w:val="26"/>
      <w:lang w:val="ru-RU" w:eastAsia="ru-RU"/>
    </w:rPr>
  </w:style>
  <w:style w:type="paragraph" w:customStyle="1" w:styleId="Char">
    <w:name w:val="Char Знак Знак"/>
    <w:basedOn w:val="a"/>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AE6A9B"/>
    <w:pPr>
      <w:autoSpaceDE w:val="0"/>
      <w:autoSpaceDN w:val="0"/>
      <w:adjustRightInd w:val="0"/>
    </w:pPr>
    <w:rPr>
      <w:rFonts w:ascii="Courier New" w:hAnsi="Courier New" w:cs="Courier New"/>
    </w:rPr>
  </w:style>
  <w:style w:type="paragraph" w:customStyle="1" w:styleId="ConsPlusTitle">
    <w:name w:val="ConsPlusTitle"/>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
    <w:qFormat/>
    <w:rsid w:val="00124602"/>
    <w:pPr>
      <w:spacing w:after="200" w:line="276" w:lineRule="auto"/>
      <w:ind w:left="720"/>
    </w:pPr>
    <w:rPr>
      <w:rFonts w:ascii="Calibri" w:hAnsi="Calibri" w:cs="Calibri"/>
      <w:sz w:val="22"/>
      <w:szCs w:val="22"/>
    </w:rPr>
  </w:style>
  <w:style w:type="paragraph" w:customStyle="1" w:styleId="Style9">
    <w:name w:val="Style9"/>
    <w:basedOn w:val="a"/>
    <w:qFormat/>
    <w:rsid w:val="008663CC"/>
    <w:pPr>
      <w:widowControl w:val="0"/>
      <w:autoSpaceDE w:val="0"/>
      <w:autoSpaceDN w:val="0"/>
      <w:adjustRightInd w:val="0"/>
    </w:pPr>
    <w:rPr>
      <w:rFonts w:eastAsia="Calibri"/>
    </w:rPr>
  </w:style>
  <w:style w:type="paragraph" w:styleId="afff0">
    <w:name w:val="Balloon Text"/>
    <w:basedOn w:val="a"/>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BA">
    <w:name w:val="Свободная форма B A"/>
    <w:qFormat/>
    <w:rsid w:val="00D4139E"/>
    <w:rPr>
      <w:rFonts w:eastAsia="ヒラギノ角ゴ Pro W3"/>
      <w:color w:val="0A0A0A"/>
    </w:rPr>
  </w:style>
  <w:style w:type="paragraph" w:customStyle="1" w:styleId="afff2">
    <w:name w:val="Знак Знак Знак"/>
    <w:basedOn w:val="a"/>
    <w:rsid w:val="00341504"/>
    <w:pPr>
      <w:widowControl w:val="0"/>
      <w:adjustRightInd w:val="0"/>
      <w:spacing w:after="160" w:line="240" w:lineRule="exact"/>
      <w:jc w:val="right"/>
    </w:pPr>
    <w:rPr>
      <w:sz w:val="20"/>
      <w:szCs w:val="20"/>
      <w:lang w:val="en-GB" w:eastAsia="en-US"/>
    </w:rPr>
  </w:style>
  <w:style w:type="paragraph" w:customStyle="1" w:styleId="0">
    <w:name w:val="Знак Знак Знак Знак0"/>
    <w:basedOn w:val="a"/>
    <w:qFormat/>
    <w:rsid w:val="00B13A99"/>
    <w:pPr>
      <w:widowControl w:val="0"/>
      <w:adjustRightInd w:val="0"/>
      <w:spacing w:after="160" w:line="240" w:lineRule="exact"/>
      <w:jc w:val="right"/>
    </w:pPr>
    <w:rPr>
      <w:sz w:val="20"/>
      <w:szCs w:val="20"/>
      <w:lang w:val="en-GB" w:eastAsia="en-US"/>
    </w:rPr>
  </w:style>
  <w:style w:type="paragraph" w:styleId="afff3">
    <w:name w:val="No Spacing"/>
    <w:link w:val="afff4"/>
    <w:uiPriority w:val="1"/>
    <w:qFormat/>
    <w:rsid w:val="009D0F6B"/>
    <w:rPr>
      <w:sz w:val="24"/>
      <w:szCs w:val="24"/>
    </w:rPr>
  </w:style>
  <w:style w:type="character" w:customStyle="1" w:styleId="afff4">
    <w:name w:val="Без интервала Знак"/>
    <w:link w:val="afff3"/>
    <w:uiPriority w:val="1"/>
    <w:locked/>
    <w:rsid w:val="00A0702B"/>
    <w:rPr>
      <w:sz w:val="24"/>
      <w:szCs w:val="24"/>
    </w:rPr>
  </w:style>
  <w:style w:type="character" w:customStyle="1" w:styleId="desc">
    <w:name w:val="desc"/>
    <w:uiPriority w:val="99"/>
    <w:rsid w:val="00172333"/>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A0702B"/>
    <w:rPr>
      <w:b/>
      <w:sz w:val="24"/>
      <w:lang w:val="ru-RU" w:eastAsia="ru-RU"/>
    </w:rPr>
  </w:style>
  <w:style w:type="character" w:customStyle="1" w:styleId="SubtitleChar">
    <w:name w:val="Subtitle Char"/>
    <w:uiPriority w:val="99"/>
    <w:locked/>
    <w:rsid w:val="00A0702B"/>
    <w:rPr>
      <w:rFonts w:ascii="Cambria" w:hAnsi="Cambria" w:cs="Cambria"/>
      <w:sz w:val="24"/>
      <w:szCs w:val="24"/>
    </w:rPr>
  </w:style>
  <w:style w:type="paragraph" w:customStyle="1" w:styleId="114">
    <w:name w:val="Абзац списка11"/>
    <w:basedOn w:val="a"/>
    <w:uiPriority w:val="99"/>
    <w:qFormat/>
    <w:rsid w:val="00A0702B"/>
    <w:pPr>
      <w:ind w:left="720"/>
    </w:pPr>
  </w:style>
  <w:style w:type="paragraph" w:customStyle="1" w:styleId="2f0">
    <w:name w:val="заголовок 2"/>
    <w:basedOn w:val="a"/>
    <w:next w:val="a"/>
    <w:uiPriority w:val="99"/>
    <w:qFormat/>
    <w:rsid w:val="00A0702B"/>
    <w:pPr>
      <w:keepNext/>
      <w:autoSpaceDE w:val="0"/>
      <w:autoSpaceDN w:val="0"/>
      <w:spacing w:before="240" w:after="240"/>
      <w:jc w:val="center"/>
      <w:outlineLvl w:val="1"/>
    </w:pPr>
    <w:rPr>
      <w:b/>
      <w:bCs/>
    </w:rPr>
  </w:style>
  <w:style w:type="paragraph" w:customStyle="1" w:styleId="ListParagraph1">
    <w:name w:val="List Paragraph1"/>
    <w:basedOn w:val="a"/>
    <w:qFormat/>
    <w:rsid w:val="00A0702B"/>
    <w:pPr>
      <w:spacing w:after="200" w:line="276" w:lineRule="auto"/>
      <w:ind w:left="720"/>
    </w:pPr>
    <w:rPr>
      <w:rFonts w:ascii="Calibri" w:hAnsi="Calibri" w:cs="Calibri"/>
      <w:sz w:val="22"/>
      <w:szCs w:val="22"/>
    </w:rPr>
  </w:style>
  <w:style w:type="paragraph" w:customStyle="1" w:styleId="3f0">
    <w:name w:val="Абзац списка3"/>
    <w:basedOn w:val="a"/>
    <w:qFormat/>
    <w:rsid w:val="00A0702B"/>
    <w:pPr>
      <w:spacing w:after="200" w:line="276" w:lineRule="auto"/>
      <w:ind w:left="720"/>
    </w:pPr>
    <w:rPr>
      <w:rFonts w:ascii="Calibri" w:hAnsi="Calibri" w:cs="Calibri"/>
      <w:sz w:val="22"/>
      <w:szCs w:val="22"/>
    </w:rPr>
  </w:style>
  <w:style w:type="character" w:customStyle="1" w:styleId="190">
    <w:name w:val="Знак Знак19"/>
    <w:uiPriority w:val="99"/>
    <w:locked/>
    <w:rsid w:val="00A0702B"/>
    <w:rPr>
      <w:rFonts w:ascii="Arial" w:hAnsi="Arial"/>
      <w:b/>
      <w:kern w:val="32"/>
      <w:sz w:val="32"/>
      <w:lang w:val="ru-RU" w:eastAsia="ru-RU"/>
    </w:rPr>
  </w:style>
  <w:style w:type="character" w:customStyle="1" w:styleId="180">
    <w:name w:val="Знак Знак18"/>
    <w:uiPriority w:val="99"/>
    <w:locked/>
    <w:rsid w:val="00A0702B"/>
    <w:rPr>
      <w:i/>
      <w:sz w:val="22"/>
    </w:rPr>
  </w:style>
  <w:style w:type="character" w:customStyle="1" w:styleId="170">
    <w:name w:val="Знак Знак17"/>
    <w:uiPriority w:val="99"/>
    <w:locked/>
    <w:rsid w:val="00A0702B"/>
    <w:rPr>
      <w:rFonts w:ascii="Calibri" w:hAnsi="Calibri"/>
      <w:sz w:val="24"/>
    </w:rPr>
  </w:style>
  <w:style w:type="character" w:customStyle="1" w:styleId="150">
    <w:name w:val="Знак Знак15"/>
    <w:uiPriority w:val="99"/>
    <w:locked/>
    <w:rsid w:val="00A0702B"/>
    <w:rPr>
      <w:rFonts w:ascii="Arial" w:hAnsi="Arial"/>
      <w:b/>
      <w:i/>
      <w:sz w:val="18"/>
    </w:rPr>
  </w:style>
  <w:style w:type="paragraph" w:styleId="afff5">
    <w:name w:val="List Paragraph"/>
    <w:basedOn w:val="a"/>
    <w:uiPriority w:val="34"/>
    <w:qFormat/>
    <w:rsid w:val="00A0702B"/>
    <w:pPr>
      <w:ind w:left="720"/>
      <w:contextualSpacing/>
    </w:pPr>
  </w:style>
  <w:style w:type="character" w:customStyle="1" w:styleId="140">
    <w:name w:val="Знак Знак14"/>
    <w:uiPriority w:val="99"/>
    <w:locked/>
    <w:rsid w:val="00A0702B"/>
    <w:rPr>
      <w:sz w:val="20"/>
    </w:rPr>
  </w:style>
  <w:style w:type="paragraph" w:customStyle="1" w:styleId="44">
    <w:name w:val="Абзац списка4"/>
    <w:basedOn w:val="a"/>
    <w:link w:val="afff6"/>
    <w:qFormat/>
    <w:rsid w:val="00A0702B"/>
    <w:pPr>
      <w:widowControl w:val="0"/>
      <w:autoSpaceDE w:val="0"/>
      <w:autoSpaceDN w:val="0"/>
      <w:adjustRightInd w:val="0"/>
      <w:ind w:left="708"/>
    </w:pPr>
    <w:rPr>
      <w:rFonts w:ascii="Arial" w:hAnsi="Arial" w:cs="Arial"/>
      <w:sz w:val="18"/>
      <w:szCs w:val="18"/>
    </w:rPr>
  </w:style>
  <w:style w:type="character" w:customStyle="1" w:styleId="afff6">
    <w:name w:val="Абзац списка Знак"/>
    <w:link w:val="44"/>
    <w:locked/>
    <w:rsid w:val="00A0702B"/>
    <w:rPr>
      <w:rFonts w:ascii="Arial" w:hAnsi="Arial" w:cs="Arial"/>
      <w:sz w:val="18"/>
      <w:szCs w:val="18"/>
    </w:rPr>
  </w:style>
  <w:style w:type="character" w:customStyle="1" w:styleId="afff7">
    <w:name w:val="Параграф Знак Знак"/>
    <w:uiPriority w:val="99"/>
    <w:locked/>
    <w:rsid w:val="00A0702B"/>
    <w:rPr>
      <w:rFonts w:ascii="Calibri" w:hAnsi="Calibri"/>
      <w:b/>
      <w:sz w:val="28"/>
    </w:rPr>
  </w:style>
  <w:style w:type="character" w:customStyle="1" w:styleId="181">
    <w:name w:val="Знак Знак181"/>
    <w:uiPriority w:val="99"/>
    <w:locked/>
    <w:rsid w:val="00A0702B"/>
    <w:rPr>
      <w:i/>
      <w:sz w:val="22"/>
    </w:rPr>
  </w:style>
  <w:style w:type="character" w:customStyle="1" w:styleId="171">
    <w:name w:val="Знак Знак171"/>
    <w:uiPriority w:val="99"/>
    <w:locked/>
    <w:rsid w:val="00A0702B"/>
    <w:rPr>
      <w:rFonts w:ascii="Calibri" w:hAnsi="Calibri"/>
      <w:sz w:val="24"/>
    </w:rPr>
  </w:style>
  <w:style w:type="character" w:customStyle="1" w:styleId="151">
    <w:name w:val="Знак Знак151"/>
    <w:uiPriority w:val="99"/>
    <w:locked/>
    <w:rsid w:val="00A0702B"/>
    <w:rPr>
      <w:rFonts w:ascii="Arial" w:hAnsi="Arial"/>
      <w:b/>
      <w:i/>
      <w:sz w:val="18"/>
    </w:rPr>
  </w:style>
  <w:style w:type="character" w:customStyle="1" w:styleId="191">
    <w:name w:val="Знак Знак191"/>
    <w:uiPriority w:val="99"/>
    <w:locked/>
    <w:rsid w:val="00A0702B"/>
    <w:rPr>
      <w:rFonts w:ascii="Arial" w:hAnsi="Arial"/>
      <w:b/>
      <w:kern w:val="32"/>
      <w:sz w:val="32"/>
      <w:lang w:val="ru-RU" w:eastAsia="ru-RU"/>
    </w:rPr>
  </w:style>
  <w:style w:type="character" w:customStyle="1" w:styleId="afff8">
    <w:name w:val="текст Знак Знак"/>
    <w:uiPriority w:val="99"/>
    <w:locked/>
    <w:rsid w:val="00A0702B"/>
    <w:rPr>
      <w:sz w:val="24"/>
      <w:lang w:val="ru-RU" w:eastAsia="ru-RU"/>
    </w:rPr>
  </w:style>
  <w:style w:type="character" w:customStyle="1" w:styleId="230">
    <w:name w:val="Знак2 Знак Знак3"/>
    <w:uiPriority w:val="99"/>
    <w:locked/>
    <w:rsid w:val="00A0702B"/>
    <w:rPr>
      <w:sz w:val="24"/>
      <w:lang w:val="ru-RU" w:eastAsia="ru-RU"/>
    </w:rPr>
  </w:style>
  <w:style w:type="character" w:customStyle="1" w:styleId="130">
    <w:name w:val="Знак Знак13"/>
    <w:uiPriority w:val="99"/>
    <w:locked/>
    <w:rsid w:val="00A0702B"/>
    <w:rPr>
      <w:sz w:val="24"/>
    </w:rPr>
  </w:style>
  <w:style w:type="character" w:customStyle="1" w:styleId="121">
    <w:name w:val="Знак Знак121"/>
    <w:uiPriority w:val="99"/>
    <w:locked/>
    <w:rsid w:val="00A0702B"/>
    <w:rPr>
      <w:sz w:val="24"/>
      <w:lang w:val="ru-RU" w:eastAsia="ru-RU"/>
    </w:rPr>
  </w:style>
  <w:style w:type="character" w:customStyle="1" w:styleId="1110">
    <w:name w:val="Знак Знак111"/>
    <w:uiPriority w:val="99"/>
    <w:locked/>
    <w:rsid w:val="00A0702B"/>
    <w:rPr>
      <w:sz w:val="24"/>
      <w:lang w:val="ru-RU" w:eastAsia="ru-RU"/>
    </w:rPr>
  </w:style>
  <w:style w:type="character" w:customStyle="1" w:styleId="81">
    <w:name w:val="Знак Знак81"/>
    <w:uiPriority w:val="99"/>
    <w:locked/>
    <w:rsid w:val="00A0702B"/>
    <w:rPr>
      <w:sz w:val="24"/>
      <w:lang w:val="ru-RU" w:eastAsia="ru-RU"/>
    </w:rPr>
  </w:style>
  <w:style w:type="character" w:customStyle="1" w:styleId="72">
    <w:name w:val="Знак Знак72"/>
    <w:uiPriority w:val="99"/>
    <w:locked/>
    <w:rsid w:val="00A0702B"/>
    <w:rPr>
      <w:sz w:val="16"/>
      <w:lang w:val="ru-RU" w:eastAsia="ru-RU"/>
    </w:rPr>
  </w:style>
  <w:style w:type="character" w:customStyle="1" w:styleId="610">
    <w:name w:val="Знак Знак61"/>
    <w:uiPriority w:val="99"/>
    <w:locked/>
    <w:rsid w:val="00A0702B"/>
    <w:rPr>
      <w:rFonts w:ascii="Cambria" w:hAnsi="Cambria"/>
      <w:sz w:val="24"/>
    </w:rPr>
  </w:style>
  <w:style w:type="character" w:customStyle="1" w:styleId="420">
    <w:name w:val="Знак Знак42"/>
    <w:uiPriority w:val="99"/>
    <w:locked/>
    <w:rsid w:val="00A0702B"/>
    <w:rPr>
      <w:rFonts w:ascii="Courier New" w:hAnsi="Courier New"/>
      <w:sz w:val="20"/>
    </w:rPr>
  </w:style>
  <w:style w:type="character" w:customStyle="1" w:styleId="200">
    <w:name w:val="Знак Знак20"/>
    <w:uiPriority w:val="99"/>
    <w:rsid w:val="00A0702B"/>
    <w:rPr>
      <w:rFonts w:ascii="Segoe UI" w:hAnsi="Segoe UI"/>
      <w:sz w:val="18"/>
    </w:rPr>
  </w:style>
  <w:style w:type="character" w:customStyle="1" w:styleId="213">
    <w:name w:val="Основной текст 2 Знак1"/>
    <w:aliases w:val="Основной текст 2 Знак Знак"/>
    <w:uiPriority w:val="99"/>
    <w:locked/>
    <w:rsid w:val="00A0702B"/>
    <w:rPr>
      <w:sz w:val="24"/>
    </w:rPr>
  </w:style>
  <w:style w:type="character" w:customStyle="1" w:styleId="ConsNormal1">
    <w:name w:val="ConsNormal Знак Знак"/>
    <w:uiPriority w:val="99"/>
    <w:rsid w:val="00A0702B"/>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A0702B"/>
    <w:rPr>
      <w:rFonts w:ascii="Arial" w:hAnsi="Arial"/>
      <w:b/>
      <w:sz w:val="28"/>
      <w:lang w:val="ru-RU"/>
    </w:rPr>
  </w:style>
  <w:style w:type="character" w:customStyle="1" w:styleId="afff9">
    <w:name w:val="Основной текст Знак Знак Знак Знак Знак Знак"/>
    <w:uiPriority w:val="99"/>
    <w:rsid w:val="00A0702B"/>
    <w:rPr>
      <w:rFonts w:ascii="Arial" w:hAnsi="Arial"/>
      <w:sz w:val="18"/>
      <w:lang w:val="ru-RU" w:eastAsia="ru-RU"/>
    </w:rPr>
  </w:style>
  <w:style w:type="paragraph" w:customStyle="1" w:styleId="1a">
    <w:name w:val="Без интервала1"/>
    <w:link w:val="NoSpacingChar"/>
    <w:uiPriority w:val="99"/>
    <w:qFormat/>
    <w:rsid w:val="00A0702B"/>
    <w:rPr>
      <w:rFonts w:ascii="Calibri" w:hAnsi="Calibri"/>
      <w:sz w:val="22"/>
      <w:szCs w:val="22"/>
    </w:rPr>
  </w:style>
  <w:style w:type="character" w:customStyle="1" w:styleId="afffa">
    <w:name w:val="Колонтитул_"/>
    <w:link w:val="afffb"/>
    <w:locked/>
    <w:rsid w:val="00A0702B"/>
    <w:rPr>
      <w:rFonts w:ascii="Arial" w:hAnsi="Arial"/>
      <w:spacing w:val="8"/>
      <w:sz w:val="13"/>
      <w:szCs w:val="13"/>
      <w:shd w:val="clear" w:color="auto" w:fill="FFFFFF"/>
    </w:rPr>
  </w:style>
  <w:style w:type="paragraph" w:customStyle="1" w:styleId="afffb">
    <w:name w:val="Колонтитул"/>
    <w:basedOn w:val="a"/>
    <w:link w:val="afffa"/>
    <w:uiPriority w:val="99"/>
    <w:qFormat/>
    <w:rsid w:val="00A0702B"/>
    <w:pPr>
      <w:widowControl w:val="0"/>
      <w:shd w:val="clear" w:color="auto" w:fill="FFFFFF"/>
      <w:spacing w:line="240" w:lineRule="atLeast"/>
    </w:pPr>
    <w:rPr>
      <w:rFonts w:ascii="Arial" w:hAnsi="Arial"/>
      <w:spacing w:val="8"/>
      <w:sz w:val="13"/>
      <w:szCs w:val="13"/>
      <w:shd w:val="clear" w:color="auto" w:fill="FFFFFF"/>
    </w:rPr>
  </w:style>
  <w:style w:type="character" w:customStyle="1" w:styleId="2f1">
    <w:name w:val="Основной текст (2)_"/>
    <w:link w:val="214"/>
    <w:uiPriority w:val="99"/>
    <w:locked/>
    <w:rsid w:val="00A0702B"/>
    <w:rPr>
      <w:rFonts w:ascii="Arial" w:hAnsi="Arial"/>
      <w:b/>
      <w:bCs/>
      <w:spacing w:val="3"/>
      <w:sz w:val="18"/>
      <w:szCs w:val="18"/>
      <w:shd w:val="clear" w:color="auto" w:fill="FFFFFF"/>
    </w:rPr>
  </w:style>
  <w:style w:type="paragraph" w:customStyle="1" w:styleId="214">
    <w:name w:val="Основной текст (2)1"/>
    <w:basedOn w:val="a"/>
    <w:link w:val="2f1"/>
    <w:uiPriority w:val="99"/>
    <w:qFormat/>
    <w:rsid w:val="00A0702B"/>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b">
    <w:name w:val="Заголовок №1_"/>
    <w:link w:val="1c"/>
    <w:locked/>
    <w:rsid w:val="00A0702B"/>
    <w:rPr>
      <w:rFonts w:ascii="Arial" w:hAnsi="Arial"/>
      <w:spacing w:val="-28"/>
      <w:sz w:val="38"/>
      <w:szCs w:val="38"/>
      <w:shd w:val="clear" w:color="auto" w:fill="FFFFFF"/>
    </w:rPr>
  </w:style>
  <w:style w:type="paragraph" w:customStyle="1" w:styleId="1c">
    <w:name w:val="Заголовок №1"/>
    <w:basedOn w:val="a"/>
    <w:link w:val="1b"/>
    <w:uiPriority w:val="99"/>
    <w:qFormat/>
    <w:rsid w:val="00A0702B"/>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1">
    <w:name w:val="Основной текст (3)_"/>
    <w:link w:val="3f2"/>
    <w:uiPriority w:val="99"/>
    <w:locked/>
    <w:rsid w:val="00A0702B"/>
    <w:rPr>
      <w:rFonts w:ascii="Arial" w:hAnsi="Arial"/>
      <w:spacing w:val="2"/>
      <w:sz w:val="18"/>
      <w:szCs w:val="18"/>
      <w:shd w:val="clear" w:color="auto" w:fill="FFFFFF"/>
    </w:rPr>
  </w:style>
  <w:style w:type="paragraph" w:customStyle="1" w:styleId="3f2">
    <w:name w:val="Основной текст (3)"/>
    <w:basedOn w:val="a"/>
    <w:link w:val="3f1"/>
    <w:uiPriority w:val="99"/>
    <w:qFormat/>
    <w:rsid w:val="00A0702B"/>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A0702B"/>
    <w:rPr>
      <w:rFonts w:ascii="Arial" w:hAnsi="Arial"/>
      <w:b/>
      <w:bCs/>
      <w:i/>
      <w:iCs/>
      <w:spacing w:val="3"/>
      <w:sz w:val="12"/>
      <w:szCs w:val="12"/>
      <w:shd w:val="clear" w:color="auto" w:fill="FFFFFF"/>
    </w:rPr>
  </w:style>
  <w:style w:type="paragraph" w:customStyle="1" w:styleId="46">
    <w:name w:val="Основной текст (4)"/>
    <w:basedOn w:val="a"/>
    <w:link w:val="45"/>
    <w:uiPriority w:val="99"/>
    <w:qFormat/>
    <w:rsid w:val="00A0702B"/>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A0702B"/>
    <w:rPr>
      <w:rFonts w:ascii="Arial" w:hAnsi="Arial"/>
      <w:b/>
      <w:bCs/>
      <w:spacing w:val="3"/>
      <w:sz w:val="13"/>
      <w:szCs w:val="13"/>
      <w:shd w:val="clear" w:color="auto" w:fill="FFFFFF"/>
    </w:rPr>
  </w:style>
  <w:style w:type="paragraph" w:customStyle="1" w:styleId="511">
    <w:name w:val="Основной текст (5)1"/>
    <w:basedOn w:val="a"/>
    <w:link w:val="54"/>
    <w:uiPriority w:val="99"/>
    <w:qFormat/>
    <w:rsid w:val="00A0702B"/>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A0702B"/>
    <w:rPr>
      <w:rFonts w:ascii="Arial" w:hAnsi="Arial"/>
      <w:b/>
      <w:bCs/>
      <w:spacing w:val="5"/>
      <w:sz w:val="19"/>
      <w:szCs w:val="19"/>
      <w:shd w:val="clear" w:color="auto" w:fill="FFFFFF"/>
    </w:rPr>
  </w:style>
  <w:style w:type="paragraph" w:customStyle="1" w:styleId="64">
    <w:name w:val="Основной текст (6)"/>
    <w:basedOn w:val="a"/>
    <w:link w:val="63"/>
    <w:uiPriority w:val="99"/>
    <w:qFormat/>
    <w:rsid w:val="00A0702B"/>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A0702B"/>
    <w:rPr>
      <w:rFonts w:ascii="Arial" w:hAnsi="Arial"/>
      <w:spacing w:val="2"/>
      <w:sz w:val="16"/>
      <w:szCs w:val="16"/>
      <w:shd w:val="clear" w:color="auto" w:fill="FFFFFF"/>
    </w:rPr>
  </w:style>
  <w:style w:type="paragraph" w:customStyle="1" w:styleId="74">
    <w:name w:val="Основной текст (7)"/>
    <w:basedOn w:val="a"/>
    <w:link w:val="73"/>
    <w:uiPriority w:val="99"/>
    <w:qFormat/>
    <w:rsid w:val="00A0702B"/>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c">
    <w:name w:val="Подпись к картинке_"/>
    <w:link w:val="afffd"/>
    <w:uiPriority w:val="99"/>
    <w:locked/>
    <w:rsid w:val="00A0702B"/>
    <w:rPr>
      <w:rFonts w:ascii="Arial" w:hAnsi="Arial"/>
      <w:b/>
      <w:bCs/>
      <w:spacing w:val="3"/>
      <w:sz w:val="13"/>
      <w:szCs w:val="13"/>
      <w:shd w:val="clear" w:color="auto" w:fill="FFFFFF"/>
    </w:rPr>
  </w:style>
  <w:style w:type="paragraph" w:customStyle="1" w:styleId="afffd">
    <w:name w:val="Подпись к картинке"/>
    <w:basedOn w:val="a"/>
    <w:link w:val="afffc"/>
    <w:uiPriority w:val="99"/>
    <w:qFormat/>
    <w:rsid w:val="00A0702B"/>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A0702B"/>
    <w:rPr>
      <w:rFonts w:ascii="Arial" w:hAnsi="Arial"/>
      <w:b/>
      <w:bCs/>
      <w:i/>
      <w:iCs/>
      <w:spacing w:val="5"/>
      <w:sz w:val="16"/>
      <w:szCs w:val="16"/>
      <w:shd w:val="clear" w:color="auto" w:fill="FFFFFF"/>
    </w:rPr>
  </w:style>
  <w:style w:type="paragraph" w:customStyle="1" w:styleId="92">
    <w:name w:val="Основной текст (9)"/>
    <w:basedOn w:val="a"/>
    <w:link w:val="91"/>
    <w:uiPriority w:val="99"/>
    <w:qFormat/>
    <w:rsid w:val="00A0702B"/>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d">
    <w:name w:val="1 Знак Знак Знак Знак"/>
    <w:basedOn w:val="a"/>
    <w:link w:val="1e"/>
    <w:uiPriority w:val="99"/>
    <w:qFormat/>
    <w:rsid w:val="00A0702B"/>
    <w:pPr>
      <w:widowControl w:val="0"/>
      <w:adjustRightInd w:val="0"/>
      <w:spacing w:after="160" w:line="240" w:lineRule="exact"/>
      <w:jc w:val="right"/>
    </w:pPr>
    <w:rPr>
      <w:sz w:val="20"/>
      <w:szCs w:val="20"/>
      <w:lang w:val="en-GB" w:eastAsia="en-US"/>
    </w:rPr>
  </w:style>
  <w:style w:type="character" w:customStyle="1" w:styleId="1e">
    <w:name w:val="1 Знак Знак Знак Знак Знак"/>
    <w:link w:val="1d"/>
    <w:uiPriority w:val="99"/>
    <w:locked/>
    <w:rsid w:val="00A0702B"/>
    <w:rPr>
      <w:lang w:val="en-GB" w:eastAsia="en-US"/>
    </w:rPr>
  </w:style>
  <w:style w:type="character" w:customStyle="1" w:styleId="115">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A0702B"/>
    <w:rPr>
      <w:b/>
      <w:sz w:val="24"/>
      <w:lang w:val="ru-RU" w:eastAsia="ru-RU"/>
    </w:rPr>
  </w:style>
  <w:style w:type="paragraph" w:customStyle="1" w:styleId="ConsCell">
    <w:name w:val="ConsCell"/>
    <w:uiPriority w:val="99"/>
    <w:qFormat/>
    <w:rsid w:val="00A0702B"/>
    <w:pPr>
      <w:widowControl w:val="0"/>
      <w:autoSpaceDE w:val="0"/>
      <w:autoSpaceDN w:val="0"/>
      <w:adjustRightInd w:val="0"/>
      <w:ind w:right="19772"/>
    </w:pPr>
    <w:rPr>
      <w:rFonts w:ascii="Arial" w:hAnsi="Arial" w:cs="Arial"/>
      <w:sz w:val="22"/>
      <w:szCs w:val="22"/>
    </w:rPr>
  </w:style>
  <w:style w:type="paragraph" w:customStyle="1" w:styleId="1">
    <w:name w:val="Список1"/>
    <w:basedOn w:val="a"/>
    <w:uiPriority w:val="99"/>
    <w:qFormat/>
    <w:rsid w:val="00A0702B"/>
    <w:pPr>
      <w:numPr>
        <w:numId w:val="2"/>
      </w:numPr>
      <w:tabs>
        <w:tab w:val="left" w:pos="1134"/>
      </w:tabs>
      <w:suppressAutoHyphens/>
      <w:autoSpaceDE w:val="0"/>
      <w:autoSpaceDN w:val="0"/>
      <w:jc w:val="both"/>
    </w:pPr>
    <w:rPr>
      <w:sz w:val="28"/>
      <w:szCs w:val="28"/>
    </w:rPr>
  </w:style>
  <w:style w:type="paragraph" w:customStyle="1" w:styleId="2">
    <w:name w:val="Список2"/>
    <w:basedOn w:val="a"/>
    <w:uiPriority w:val="99"/>
    <w:qFormat/>
    <w:rsid w:val="00A0702B"/>
    <w:pPr>
      <w:numPr>
        <w:ilvl w:val="1"/>
        <w:numId w:val="2"/>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A0702B"/>
    <w:pPr>
      <w:numPr>
        <w:ilvl w:val="2"/>
      </w:numPr>
      <w:tabs>
        <w:tab w:val="clear" w:pos="1276"/>
        <w:tab w:val="num" w:pos="643"/>
        <w:tab w:val="num" w:pos="926"/>
        <w:tab w:val="num" w:pos="1209"/>
        <w:tab w:val="num" w:pos="1492"/>
      </w:tabs>
    </w:pPr>
  </w:style>
  <w:style w:type="character" w:customStyle="1" w:styleId="1120">
    <w:name w:val="Знак Знак112"/>
    <w:uiPriority w:val="99"/>
    <w:rsid w:val="00A0702B"/>
    <w:rPr>
      <w:rFonts w:ascii="Arial" w:hAnsi="Arial"/>
      <w:sz w:val="18"/>
      <w:lang w:val="ru-RU" w:eastAsia="ru-RU"/>
    </w:rPr>
  </w:style>
  <w:style w:type="character" w:customStyle="1" w:styleId="221">
    <w:name w:val="Знак Знак22"/>
    <w:uiPriority w:val="99"/>
    <w:rsid w:val="00A0702B"/>
    <w:rPr>
      <w:rFonts w:ascii="Arial" w:hAnsi="Arial"/>
      <w:sz w:val="18"/>
      <w:lang w:val="ru-RU" w:eastAsia="ru-RU"/>
    </w:rPr>
  </w:style>
  <w:style w:type="character" w:customStyle="1" w:styleId="620">
    <w:name w:val="Знак Знак62"/>
    <w:uiPriority w:val="99"/>
    <w:rsid w:val="00A0702B"/>
    <w:rPr>
      <w:rFonts w:ascii="Arial" w:hAnsi="Arial"/>
      <w:sz w:val="18"/>
      <w:lang w:val="ru-RU" w:eastAsia="ru-RU"/>
    </w:rPr>
  </w:style>
  <w:style w:type="character" w:customStyle="1" w:styleId="730">
    <w:name w:val="Знак Знак73"/>
    <w:uiPriority w:val="99"/>
    <w:locked/>
    <w:rsid w:val="00A0702B"/>
    <w:rPr>
      <w:sz w:val="16"/>
      <w:lang w:val="ru-RU" w:eastAsia="ru-RU"/>
    </w:rPr>
  </w:style>
  <w:style w:type="character" w:customStyle="1" w:styleId="182">
    <w:name w:val="Знак Знак182"/>
    <w:uiPriority w:val="99"/>
    <w:locked/>
    <w:rsid w:val="00A0702B"/>
    <w:rPr>
      <w:i/>
      <w:sz w:val="22"/>
    </w:rPr>
  </w:style>
  <w:style w:type="character" w:customStyle="1" w:styleId="152">
    <w:name w:val="Знак Знак152"/>
    <w:uiPriority w:val="99"/>
    <w:locked/>
    <w:rsid w:val="00A0702B"/>
    <w:rPr>
      <w:rFonts w:ascii="Arial" w:hAnsi="Arial"/>
      <w:b/>
      <w:i/>
      <w:sz w:val="18"/>
    </w:rPr>
  </w:style>
  <w:style w:type="character" w:customStyle="1" w:styleId="192">
    <w:name w:val="Знак Знак192"/>
    <w:uiPriority w:val="99"/>
    <w:locked/>
    <w:rsid w:val="00A0702B"/>
    <w:rPr>
      <w:rFonts w:ascii="Arial" w:hAnsi="Arial"/>
      <w:b/>
      <w:kern w:val="32"/>
      <w:sz w:val="32"/>
      <w:lang w:val="ru-RU" w:eastAsia="ru-RU"/>
    </w:rPr>
  </w:style>
  <w:style w:type="character" w:customStyle="1" w:styleId="142">
    <w:name w:val="Знак Знак142"/>
    <w:uiPriority w:val="99"/>
    <w:locked/>
    <w:rsid w:val="00A0702B"/>
    <w:rPr>
      <w:sz w:val="20"/>
    </w:rPr>
  </w:style>
  <w:style w:type="character" w:customStyle="1" w:styleId="122">
    <w:name w:val="Знак Знак122"/>
    <w:uiPriority w:val="99"/>
    <w:locked/>
    <w:rsid w:val="00A0702B"/>
    <w:rPr>
      <w:sz w:val="24"/>
      <w:lang w:val="ru-RU" w:eastAsia="ru-RU"/>
    </w:rPr>
  </w:style>
  <w:style w:type="character" w:customStyle="1" w:styleId="1140">
    <w:name w:val="Знак Знак114"/>
    <w:uiPriority w:val="99"/>
    <w:locked/>
    <w:rsid w:val="00A0702B"/>
    <w:rPr>
      <w:sz w:val="24"/>
      <w:lang w:val="ru-RU" w:eastAsia="ru-RU"/>
    </w:rPr>
  </w:style>
  <w:style w:type="character" w:customStyle="1" w:styleId="82">
    <w:name w:val="Знак Знак82"/>
    <w:uiPriority w:val="99"/>
    <w:locked/>
    <w:rsid w:val="00A0702B"/>
    <w:rPr>
      <w:sz w:val="24"/>
      <w:lang w:val="ru-RU" w:eastAsia="ru-RU"/>
    </w:rPr>
  </w:style>
  <w:style w:type="character" w:customStyle="1" w:styleId="740">
    <w:name w:val="Знак Знак74"/>
    <w:uiPriority w:val="99"/>
    <w:locked/>
    <w:rsid w:val="00A0702B"/>
    <w:rPr>
      <w:sz w:val="16"/>
      <w:lang w:val="ru-RU" w:eastAsia="ru-RU"/>
    </w:rPr>
  </w:style>
  <w:style w:type="character" w:customStyle="1" w:styleId="630">
    <w:name w:val="Знак Знак63"/>
    <w:uiPriority w:val="99"/>
    <w:locked/>
    <w:rsid w:val="00A0702B"/>
    <w:rPr>
      <w:rFonts w:ascii="Cambria" w:hAnsi="Cambria"/>
      <w:sz w:val="24"/>
    </w:rPr>
  </w:style>
  <w:style w:type="character" w:customStyle="1" w:styleId="440">
    <w:name w:val="Знак Знак44"/>
    <w:uiPriority w:val="99"/>
    <w:locked/>
    <w:rsid w:val="00A0702B"/>
    <w:rPr>
      <w:rFonts w:ascii="Courier New" w:hAnsi="Courier New"/>
      <w:sz w:val="20"/>
    </w:rPr>
  </w:style>
  <w:style w:type="character" w:customStyle="1" w:styleId="240">
    <w:name w:val="Знак Знак24"/>
    <w:uiPriority w:val="99"/>
    <w:rsid w:val="00A0702B"/>
    <w:rPr>
      <w:rFonts w:ascii="Segoe UI" w:hAnsi="Segoe UI"/>
      <w:sz w:val="18"/>
    </w:rPr>
  </w:style>
  <w:style w:type="paragraph" w:customStyle="1" w:styleId="afffe">
    <w:name w:val="Îáû÷íûé"/>
    <w:uiPriority w:val="99"/>
    <w:qFormat/>
    <w:rsid w:val="00A0702B"/>
  </w:style>
  <w:style w:type="character" w:customStyle="1" w:styleId="1f">
    <w:name w:val="Основной текст Знак1"/>
    <w:aliases w:val="Body Text Char Знак1,Список 1 Знак1"/>
    <w:uiPriority w:val="99"/>
    <w:rsid w:val="00D93462"/>
    <w:rPr>
      <w:rFonts w:ascii="Times New Roman" w:eastAsia="Times New Roman" w:hAnsi="Times New Roman" w:cs="Times New Roman"/>
      <w:sz w:val="24"/>
      <w:szCs w:val="24"/>
      <w:lang w:eastAsia="ru-RU"/>
    </w:rPr>
  </w:style>
  <w:style w:type="character" w:styleId="affff">
    <w:name w:val="annotation reference"/>
    <w:unhideWhenUsed/>
    <w:locked/>
    <w:rsid w:val="00D93462"/>
    <w:rPr>
      <w:sz w:val="16"/>
      <w:szCs w:val="16"/>
    </w:rPr>
  </w:style>
  <w:style w:type="paragraph" w:styleId="affff0">
    <w:name w:val="annotation text"/>
    <w:basedOn w:val="a"/>
    <w:link w:val="affff1"/>
    <w:uiPriority w:val="99"/>
    <w:unhideWhenUsed/>
    <w:locked/>
    <w:rsid w:val="00D93462"/>
    <w:rPr>
      <w:sz w:val="20"/>
      <w:szCs w:val="20"/>
    </w:rPr>
  </w:style>
  <w:style w:type="character" w:customStyle="1" w:styleId="affff1">
    <w:name w:val="Текст примечания Знак"/>
    <w:basedOn w:val="a0"/>
    <w:link w:val="affff0"/>
    <w:uiPriority w:val="99"/>
    <w:rsid w:val="00D93462"/>
  </w:style>
  <w:style w:type="paragraph" w:styleId="affff2">
    <w:name w:val="annotation subject"/>
    <w:basedOn w:val="affff0"/>
    <w:next w:val="affff0"/>
    <w:link w:val="affff3"/>
    <w:unhideWhenUsed/>
    <w:locked/>
    <w:rsid w:val="00D93462"/>
    <w:rPr>
      <w:b/>
      <w:bCs/>
    </w:rPr>
  </w:style>
  <w:style w:type="character" w:customStyle="1" w:styleId="affff3">
    <w:name w:val="Тема примечания Знак"/>
    <w:link w:val="affff2"/>
    <w:rsid w:val="00D93462"/>
    <w:rPr>
      <w:b/>
      <w:bCs/>
    </w:rPr>
  </w:style>
  <w:style w:type="character" w:styleId="affff4">
    <w:name w:val="footnote reference"/>
    <w:aliases w:val="Ссылка на сноску 45"/>
    <w:uiPriority w:val="99"/>
    <w:unhideWhenUsed/>
    <w:qFormat/>
    <w:locked/>
    <w:rsid w:val="000C3855"/>
    <w:rPr>
      <w:vertAlign w:val="superscript"/>
    </w:rPr>
  </w:style>
  <w:style w:type="paragraph" w:customStyle="1" w:styleId="affff5">
    <w:name w:val="Стиль текста"/>
    <w:basedOn w:val="a3"/>
    <w:uiPriority w:val="99"/>
    <w:qFormat/>
    <w:rsid w:val="000C3855"/>
    <w:pPr>
      <w:keepLines/>
      <w:spacing w:before="60" w:after="60"/>
    </w:pPr>
    <w:rPr>
      <w:sz w:val="24"/>
      <w:szCs w:val="20"/>
      <w:lang w:eastAsia="en-US"/>
    </w:rPr>
  </w:style>
  <w:style w:type="paragraph" w:customStyle="1" w:styleId="3f3">
    <w:name w:val="Без интервала3"/>
    <w:uiPriority w:val="99"/>
    <w:qFormat/>
    <w:rsid w:val="00AB3CCD"/>
    <w:rPr>
      <w:sz w:val="24"/>
      <w:szCs w:val="24"/>
    </w:rPr>
  </w:style>
  <w:style w:type="paragraph" w:styleId="affff6">
    <w:name w:val="endnote text"/>
    <w:basedOn w:val="a"/>
    <w:link w:val="affff7"/>
    <w:uiPriority w:val="99"/>
    <w:locked/>
    <w:rsid w:val="00FD0733"/>
    <w:rPr>
      <w:sz w:val="20"/>
      <w:szCs w:val="20"/>
    </w:rPr>
  </w:style>
  <w:style w:type="character" w:customStyle="1" w:styleId="affff7">
    <w:name w:val="Текст концевой сноски Знак"/>
    <w:basedOn w:val="a0"/>
    <w:link w:val="affff6"/>
    <w:uiPriority w:val="99"/>
    <w:rsid w:val="00FD0733"/>
  </w:style>
  <w:style w:type="character" w:styleId="affff8">
    <w:name w:val="endnote reference"/>
    <w:locked/>
    <w:rsid w:val="00FD0733"/>
    <w:rPr>
      <w:vertAlign w:val="superscript"/>
    </w:rPr>
  </w:style>
  <w:style w:type="character" w:customStyle="1" w:styleId="affff9">
    <w:name w:val="—”‰¬ Àœ”¬ ⁄‡∑ŒÀˆ˚ Знак"/>
    <w:link w:val="affffa"/>
    <w:uiPriority w:val="99"/>
    <w:locked/>
    <w:rsid w:val="00004C4F"/>
    <w:rPr>
      <w:sz w:val="24"/>
      <w:szCs w:val="24"/>
    </w:rPr>
  </w:style>
  <w:style w:type="paragraph" w:customStyle="1" w:styleId="affffa">
    <w:name w:val="—”‰¬ Àœ”¬ ⁄‡∑ŒÀˆ˚"/>
    <w:basedOn w:val="a"/>
    <w:link w:val="affff9"/>
    <w:uiPriority w:val="99"/>
    <w:qFormat/>
    <w:rsid w:val="00004C4F"/>
    <w:pPr>
      <w:widowControl w:val="0"/>
      <w:suppressLineNumbers/>
      <w:suppressAutoHyphens/>
    </w:pPr>
  </w:style>
  <w:style w:type="paragraph" w:customStyle="1" w:styleId="p13">
    <w:name w:val="p13"/>
    <w:basedOn w:val="a"/>
    <w:qFormat/>
    <w:rsid w:val="00004C4F"/>
    <w:pPr>
      <w:spacing w:before="100" w:beforeAutospacing="1" w:after="100" w:afterAutospacing="1"/>
    </w:pPr>
  </w:style>
  <w:style w:type="paragraph" w:customStyle="1" w:styleId="p16">
    <w:name w:val="p16"/>
    <w:basedOn w:val="a"/>
    <w:qFormat/>
    <w:rsid w:val="00004C4F"/>
    <w:pPr>
      <w:spacing w:before="100" w:beforeAutospacing="1" w:after="100" w:afterAutospacing="1"/>
    </w:pPr>
  </w:style>
  <w:style w:type="character" w:customStyle="1" w:styleId="s2">
    <w:name w:val="s2"/>
    <w:rsid w:val="00004C4F"/>
  </w:style>
  <w:style w:type="character" w:customStyle="1" w:styleId="s17">
    <w:name w:val="s17"/>
    <w:rsid w:val="00004C4F"/>
  </w:style>
  <w:style w:type="paragraph" w:customStyle="1" w:styleId="affffb">
    <w:name w:val="Пункты"/>
    <w:basedOn w:val="20"/>
    <w:link w:val="affffc"/>
    <w:qFormat/>
    <w:rsid w:val="00004C4F"/>
    <w:pPr>
      <w:tabs>
        <w:tab w:val="left" w:pos="1134"/>
      </w:tabs>
      <w:suppressAutoHyphens/>
      <w:spacing w:before="120" w:after="0"/>
      <w:ind w:left="900" w:hanging="360"/>
      <w:jc w:val="both"/>
    </w:pPr>
    <w:rPr>
      <w:rFonts w:ascii="Calibri" w:hAnsi="Calibri" w:cs="Times New Roman"/>
      <w:b w:val="0"/>
      <w:bCs w:val="0"/>
      <w:i w:val="0"/>
      <w:iCs w:val="0"/>
      <w:szCs w:val="20"/>
      <w:lang w:eastAsia="ar-SA"/>
    </w:rPr>
  </w:style>
  <w:style w:type="paragraph" w:customStyle="1" w:styleId="WW-">
    <w:name w:val="WW-Базовый"/>
    <w:qFormat/>
    <w:rsid w:val="00004C4F"/>
    <w:pPr>
      <w:tabs>
        <w:tab w:val="left" w:pos="851"/>
      </w:tabs>
      <w:suppressAutoHyphens/>
      <w:spacing w:before="60" w:after="60"/>
      <w:ind w:firstLine="851"/>
      <w:jc w:val="both"/>
    </w:pPr>
    <w:rPr>
      <w:rFonts w:eastAsia="ヒラギノ角ゴ Pro W3"/>
      <w:color w:val="000000"/>
      <w:sz w:val="24"/>
      <w:lang w:eastAsia="ar-SA"/>
    </w:rPr>
  </w:style>
  <w:style w:type="paragraph" w:customStyle="1" w:styleId="Default">
    <w:name w:val="Default"/>
    <w:qFormat/>
    <w:rsid w:val="00004C4F"/>
    <w:pPr>
      <w:autoSpaceDE w:val="0"/>
      <w:autoSpaceDN w:val="0"/>
      <w:adjustRightInd w:val="0"/>
    </w:pPr>
    <w:rPr>
      <w:rFonts w:ascii="Arial" w:hAnsi="Arial" w:cs="Arial"/>
      <w:color w:val="000000"/>
      <w:sz w:val="24"/>
      <w:szCs w:val="24"/>
    </w:rPr>
  </w:style>
  <w:style w:type="character" w:customStyle="1" w:styleId="WW8Num16z0">
    <w:name w:val="WW8Num16z0"/>
    <w:rsid w:val="00004C4F"/>
    <w:rPr>
      <w:rFonts w:ascii="Symbol" w:hAnsi="Symbol"/>
    </w:rPr>
  </w:style>
  <w:style w:type="character" w:customStyle="1" w:styleId="blk">
    <w:name w:val="blk"/>
    <w:rsid w:val="00004C4F"/>
  </w:style>
  <w:style w:type="character" w:customStyle="1" w:styleId="r">
    <w:name w:val="r"/>
    <w:rsid w:val="00004C4F"/>
  </w:style>
  <w:style w:type="character" w:customStyle="1" w:styleId="b-comparedel">
    <w:name w:val="b-compare__del"/>
    <w:rsid w:val="00004C4F"/>
  </w:style>
  <w:style w:type="character" w:customStyle="1" w:styleId="b-pricescurrency">
    <w:name w:val="b-prices__currency"/>
    <w:rsid w:val="00004C4F"/>
  </w:style>
  <w:style w:type="character" w:customStyle="1" w:styleId="b-compareyes">
    <w:name w:val="b-compare__yes"/>
    <w:rsid w:val="00004C4F"/>
  </w:style>
  <w:style w:type="character" w:customStyle="1" w:styleId="apple-converted-space">
    <w:name w:val="apple-converted-space"/>
    <w:rsid w:val="00004C4F"/>
  </w:style>
  <w:style w:type="character" w:customStyle="1" w:styleId="left">
    <w:name w:val="left"/>
    <w:rsid w:val="00004C4F"/>
  </w:style>
  <w:style w:type="character" w:customStyle="1" w:styleId="right">
    <w:name w:val="right"/>
    <w:rsid w:val="00004C4F"/>
  </w:style>
  <w:style w:type="paragraph" w:customStyle="1" w:styleId="FORMATTEXT">
    <w:name w:val=".FORMATTEXT"/>
    <w:uiPriority w:val="99"/>
    <w:qFormat/>
    <w:rsid w:val="00004C4F"/>
    <w:pPr>
      <w:widowControl w:val="0"/>
      <w:autoSpaceDE w:val="0"/>
      <w:autoSpaceDN w:val="0"/>
      <w:adjustRightInd w:val="0"/>
    </w:pPr>
    <w:rPr>
      <w:sz w:val="24"/>
      <w:szCs w:val="24"/>
    </w:rPr>
  </w:style>
  <w:style w:type="character" w:customStyle="1" w:styleId="NoSpacingChar">
    <w:name w:val="No Spacing Char"/>
    <w:link w:val="1a"/>
    <w:uiPriority w:val="99"/>
    <w:locked/>
    <w:rsid w:val="00004C4F"/>
    <w:rPr>
      <w:rFonts w:ascii="Calibri" w:hAnsi="Calibri"/>
      <w:sz w:val="22"/>
      <w:szCs w:val="22"/>
    </w:rPr>
  </w:style>
  <w:style w:type="paragraph" w:customStyle="1" w:styleId="1t3030000">
    <w:name w:val="1t3030000"/>
    <w:basedOn w:val="a"/>
    <w:qFormat/>
    <w:rsid w:val="00004C4F"/>
    <w:pPr>
      <w:ind w:firstLine="600"/>
      <w:jc w:val="both"/>
    </w:pPr>
    <w:rPr>
      <w:sz w:val="22"/>
      <w:szCs w:val="20"/>
    </w:rPr>
  </w:style>
  <w:style w:type="paragraph" w:styleId="affffd">
    <w:name w:val="Block Text"/>
    <w:basedOn w:val="a"/>
    <w:locked/>
    <w:rsid w:val="00004C4F"/>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fe">
    <w:name w:val="_Подпункт Знак Знак"/>
    <w:uiPriority w:val="99"/>
    <w:semiHidden/>
    <w:locked/>
    <w:rsid w:val="00004C4F"/>
    <w:rPr>
      <w:b/>
      <w:sz w:val="24"/>
      <w:lang w:val="ru-RU" w:eastAsia="ru-RU"/>
    </w:rPr>
  </w:style>
  <w:style w:type="character" w:customStyle="1" w:styleId="160">
    <w:name w:val="Знак Знак16"/>
    <w:uiPriority w:val="99"/>
    <w:semiHidden/>
    <w:locked/>
    <w:rsid w:val="00004C4F"/>
    <w:rPr>
      <w:rFonts w:ascii="Calibri" w:hAnsi="Calibri"/>
      <w:i/>
      <w:sz w:val="24"/>
    </w:rPr>
  </w:style>
  <w:style w:type="character" w:customStyle="1" w:styleId="1010">
    <w:name w:val="Знак Знак101"/>
    <w:uiPriority w:val="99"/>
    <w:semiHidden/>
    <w:locked/>
    <w:rsid w:val="00004C4F"/>
    <w:rPr>
      <w:sz w:val="24"/>
    </w:rPr>
  </w:style>
  <w:style w:type="character" w:customStyle="1" w:styleId="93">
    <w:name w:val="Знак Знак9"/>
    <w:locked/>
    <w:rsid w:val="00004C4F"/>
    <w:rPr>
      <w:sz w:val="2"/>
    </w:rPr>
  </w:style>
  <w:style w:type="character" w:customStyle="1" w:styleId="520">
    <w:name w:val="Знак Знак52"/>
    <w:uiPriority w:val="99"/>
    <w:semiHidden/>
    <w:locked/>
    <w:rsid w:val="00004C4F"/>
    <w:rPr>
      <w:rFonts w:ascii="Courier New" w:hAnsi="Courier New"/>
      <w:sz w:val="20"/>
    </w:rPr>
  </w:style>
  <w:style w:type="character" w:customStyle="1" w:styleId="320">
    <w:name w:val="Знак Знак32"/>
    <w:uiPriority w:val="99"/>
    <w:semiHidden/>
    <w:locked/>
    <w:rsid w:val="00004C4F"/>
    <w:rPr>
      <w:sz w:val="24"/>
    </w:rPr>
  </w:style>
  <w:style w:type="character" w:customStyle="1" w:styleId="215">
    <w:name w:val="Знак Знак21"/>
    <w:uiPriority w:val="99"/>
    <w:semiHidden/>
    <w:locked/>
    <w:rsid w:val="00004C4F"/>
    <w:rPr>
      <w:rFonts w:cs="Times New Roman"/>
      <w:sz w:val="24"/>
      <w:szCs w:val="24"/>
      <w:lang w:val="ru-RU" w:eastAsia="ru-RU"/>
    </w:rPr>
  </w:style>
  <w:style w:type="character" w:customStyle="1" w:styleId="1101">
    <w:name w:val="Знак Знак110"/>
    <w:uiPriority w:val="99"/>
    <w:semiHidden/>
    <w:locked/>
    <w:rsid w:val="00004C4F"/>
    <w:rPr>
      <w:rFonts w:cs="Times New Roman"/>
      <w:sz w:val="24"/>
      <w:szCs w:val="24"/>
      <w:lang w:val="ru-RU" w:eastAsia="ru-RU"/>
    </w:rPr>
  </w:style>
  <w:style w:type="character" w:customStyle="1" w:styleId="1f0">
    <w:name w:val="Текст выноски Знак1"/>
    <w:uiPriority w:val="99"/>
    <w:semiHidden/>
    <w:rsid w:val="00004C4F"/>
    <w:rPr>
      <w:rFonts w:ascii="Tahoma" w:hAnsi="Tahoma"/>
      <w:sz w:val="16"/>
    </w:rPr>
  </w:style>
  <w:style w:type="paragraph" w:customStyle="1" w:styleId="83">
    <w:name w:val="заголовок 8"/>
    <w:basedOn w:val="a"/>
    <w:next w:val="a"/>
    <w:uiPriority w:val="99"/>
    <w:qFormat/>
    <w:rsid w:val="00004C4F"/>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
    <w:uiPriority w:val="99"/>
    <w:qFormat/>
    <w:rsid w:val="00004C4F"/>
    <w:pPr>
      <w:spacing w:after="160" w:line="240" w:lineRule="exact"/>
    </w:pPr>
    <w:rPr>
      <w:rFonts w:ascii="Verdana" w:hAnsi="Verdana" w:cs="Verdana"/>
      <w:sz w:val="20"/>
      <w:szCs w:val="20"/>
      <w:lang w:val="en-US" w:eastAsia="en-US"/>
    </w:rPr>
  </w:style>
  <w:style w:type="paragraph" w:customStyle="1" w:styleId="tabltext">
    <w:name w:val="tabl_text"/>
    <w:basedOn w:val="a"/>
    <w:uiPriority w:val="99"/>
    <w:qFormat/>
    <w:rsid w:val="00004C4F"/>
    <w:pPr>
      <w:spacing w:before="45" w:after="45"/>
      <w:ind w:left="60" w:right="60"/>
      <w:jc w:val="both"/>
    </w:pPr>
    <w:rPr>
      <w:sz w:val="21"/>
      <w:szCs w:val="21"/>
    </w:rPr>
  </w:style>
  <w:style w:type="paragraph" w:customStyle="1" w:styleId="textb">
    <w:name w:val="textb"/>
    <w:basedOn w:val="a"/>
    <w:uiPriority w:val="99"/>
    <w:qFormat/>
    <w:rsid w:val="00004C4F"/>
    <w:rPr>
      <w:rFonts w:ascii="Arial" w:hAnsi="Arial" w:cs="Arial"/>
      <w:b/>
      <w:bCs/>
      <w:sz w:val="22"/>
      <w:szCs w:val="22"/>
    </w:rPr>
  </w:style>
  <w:style w:type="paragraph" w:customStyle="1" w:styleId="2f2">
    <w:name w:val="Знак Знак Знак Знак2"/>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
    <w:name w:val="Знак Знак Знак Знак Знак Знак Знак"/>
    <w:basedOn w:val="a"/>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
    <w:next w:val="a"/>
    <w:uiPriority w:val="99"/>
    <w:qFormat/>
    <w:rsid w:val="00004C4F"/>
    <w:pPr>
      <w:keepNext/>
      <w:tabs>
        <w:tab w:val="left" w:pos="2694"/>
      </w:tabs>
      <w:autoSpaceDE w:val="0"/>
      <w:autoSpaceDN w:val="0"/>
      <w:outlineLvl w:val="2"/>
    </w:pPr>
  </w:style>
  <w:style w:type="paragraph" w:customStyle="1" w:styleId="Char0">
    <w:name w:val="Char"/>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afffff0">
    <w:name w:val="обычный"/>
    <w:basedOn w:val="a"/>
    <w:uiPriority w:val="99"/>
    <w:qFormat/>
    <w:rsid w:val="00004C4F"/>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004C4F"/>
    <w:rPr>
      <w:rFonts w:ascii="Arial" w:hAnsi="Arial" w:cs="Arial"/>
      <w:b/>
      <w:bCs/>
      <w:kern w:val="32"/>
      <w:sz w:val="32"/>
      <w:szCs w:val="32"/>
      <w:lang w:val="ru-RU" w:eastAsia="ru-RU"/>
    </w:rPr>
  </w:style>
  <w:style w:type="paragraph" w:customStyle="1" w:styleId="270">
    <w:name w:val="Основной текст 27"/>
    <w:basedOn w:val="a"/>
    <w:uiPriority w:val="99"/>
    <w:qFormat/>
    <w:rsid w:val="00004C4F"/>
    <w:pPr>
      <w:widowControl w:val="0"/>
      <w:spacing w:line="280" w:lineRule="auto"/>
      <w:ind w:firstLine="720"/>
      <w:jc w:val="both"/>
    </w:pPr>
    <w:rPr>
      <w:rFonts w:ascii="NTTierce" w:hAnsi="NTTierce"/>
      <w:szCs w:val="20"/>
    </w:rPr>
  </w:style>
  <w:style w:type="paragraph" w:customStyle="1" w:styleId="1f1">
    <w:name w:val="Текст1"/>
    <w:basedOn w:val="a"/>
    <w:qFormat/>
    <w:rsid w:val="00004C4F"/>
    <w:rPr>
      <w:rFonts w:ascii="Courier New" w:hAnsi="Courier New"/>
      <w:sz w:val="20"/>
      <w:szCs w:val="20"/>
    </w:rPr>
  </w:style>
  <w:style w:type="paragraph" w:customStyle="1" w:styleId="Char1">
    <w:name w:val="Char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16">
    <w:name w:val="Знак Знак Знак1 Знак1 Знак Знак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2f3">
    <w:name w:val="Основной текст (2)"/>
    <w:uiPriority w:val="99"/>
    <w:rsid w:val="00004C4F"/>
    <w:rPr>
      <w:rFonts w:ascii="Arial" w:hAnsi="Arial"/>
      <w:b/>
      <w:bCs/>
      <w:spacing w:val="3"/>
      <w:sz w:val="18"/>
      <w:szCs w:val="18"/>
      <w:u w:val="single"/>
      <w:shd w:val="clear" w:color="auto" w:fill="FFFFFF"/>
      <w:lang w:bidi="ar-SA"/>
    </w:rPr>
  </w:style>
  <w:style w:type="character" w:customStyle="1" w:styleId="afffff1">
    <w:name w:val="Основной текст_"/>
    <w:link w:val="3f6"/>
    <w:rsid w:val="00004C4F"/>
    <w:rPr>
      <w:spacing w:val="5"/>
      <w:sz w:val="15"/>
      <w:szCs w:val="15"/>
      <w:shd w:val="clear" w:color="auto" w:fill="FFFFFF"/>
    </w:rPr>
  </w:style>
  <w:style w:type="character" w:customStyle="1" w:styleId="110pt">
    <w:name w:val="Заголовок №1 + 10 pt"/>
    <w:aliases w:val="Интервал 0 pt6"/>
    <w:uiPriority w:val="99"/>
    <w:rsid w:val="00004C4F"/>
    <w:rPr>
      <w:rFonts w:ascii="Arial" w:hAnsi="Arial"/>
      <w:spacing w:val="3"/>
      <w:sz w:val="20"/>
      <w:szCs w:val="20"/>
      <w:shd w:val="clear" w:color="auto" w:fill="FFFFFF"/>
      <w:lang w:bidi="ar-SA"/>
    </w:rPr>
  </w:style>
  <w:style w:type="character" w:customStyle="1" w:styleId="55">
    <w:name w:val="Основной текст (5)"/>
    <w:uiPriority w:val="99"/>
    <w:rsid w:val="00004C4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004C4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004C4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004C4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004C4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004C4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004C4F"/>
    <w:rPr>
      <w:rFonts w:ascii="Arial" w:hAnsi="Arial"/>
      <w:b/>
      <w:bCs/>
      <w:spacing w:val="3"/>
      <w:sz w:val="13"/>
      <w:szCs w:val="13"/>
      <w:shd w:val="clear" w:color="auto" w:fill="FFFFFF"/>
      <w:lang w:bidi="ar-SA"/>
    </w:rPr>
  </w:style>
  <w:style w:type="paragraph" w:customStyle="1" w:styleId="223">
    <w:name w:val="Основной текст 22"/>
    <w:basedOn w:val="a"/>
    <w:uiPriority w:val="99"/>
    <w:qFormat/>
    <w:rsid w:val="00004C4F"/>
    <w:pPr>
      <w:widowControl w:val="0"/>
      <w:spacing w:line="280" w:lineRule="auto"/>
      <w:ind w:firstLine="720"/>
      <w:jc w:val="both"/>
    </w:pPr>
    <w:rPr>
      <w:rFonts w:ascii="NTTierce" w:hAnsi="NTTierce"/>
      <w:szCs w:val="20"/>
    </w:rPr>
  </w:style>
  <w:style w:type="paragraph" w:customStyle="1" w:styleId="311">
    <w:name w:val="Основной текст 31"/>
    <w:basedOn w:val="a"/>
    <w:qFormat/>
    <w:rsid w:val="00004C4F"/>
    <w:pPr>
      <w:tabs>
        <w:tab w:val="left" w:pos="426"/>
      </w:tabs>
      <w:jc w:val="both"/>
    </w:pPr>
    <w:rPr>
      <w:rFonts w:ascii="Arial" w:hAnsi="Arial" w:cs="Arial"/>
      <w:szCs w:val="18"/>
    </w:rPr>
  </w:style>
  <w:style w:type="paragraph" w:customStyle="1" w:styleId="1f2">
    <w:name w:val="Знак Знак Знак Знак Знак Знак Знак1"/>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paragraph" w:customStyle="1" w:styleId="1f3">
    <w:name w:val="заголовок 1"/>
    <w:basedOn w:val="a"/>
    <w:next w:val="a"/>
    <w:uiPriority w:val="99"/>
    <w:qFormat/>
    <w:rsid w:val="00004C4F"/>
    <w:pPr>
      <w:keepNext/>
      <w:autoSpaceDE w:val="0"/>
      <w:autoSpaceDN w:val="0"/>
      <w:jc w:val="right"/>
      <w:outlineLvl w:val="0"/>
    </w:pPr>
  </w:style>
  <w:style w:type="character" w:customStyle="1" w:styleId="123">
    <w:name w:val="Заголовок 1 Знак Знак2 Знак Знак Знак"/>
    <w:uiPriority w:val="99"/>
    <w:rsid w:val="00004C4F"/>
    <w:rPr>
      <w:rFonts w:ascii="Arial" w:hAnsi="Arial" w:cs="Arial"/>
      <w:b/>
      <w:sz w:val="18"/>
      <w:szCs w:val="18"/>
      <w:lang w:val="ru-RU" w:eastAsia="ru-RU" w:bidi="ar-SA"/>
    </w:rPr>
  </w:style>
  <w:style w:type="paragraph" w:customStyle="1" w:styleId="2f4">
    <w:name w:val="Текст2"/>
    <w:basedOn w:val="a"/>
    <w:uiPriority w:val="99"/>
    <w:qFormat/>
    <w:rsid w:val="00004C4F"/>
    <w:rPr>
      <w:rFonts w:ascii="Courier New" w:hAnsi="Courier New"/>
      <w:sz w:val="20"/>
      <w:szCs w:val="20"/>
    </w:rPr>
  </w:style>
  <w:style w:type="character" w:customStyle="1" w:styleId="1111">
    <w:name w:val="Заголовок 1 Знак Знак1 Знак1 Знак"/>
    <w:uiPriority w:val="99"/>
    <w:rsid w:val="00004C4F"/>
    <w:rPr>
      <w:rFonts w:ascii="Arial" w:hAnsi="Arial" w:cs="Arial"/>
      <w:b/>
      <w:bCs/>
      <w:kern w:val="32"/>
      <w:sz w:val="32"/>
      <w:szCs w:val="32"/>
      <w:lang w:val="ru-RU" w:eastAsia="ru-RU" w:bidi="ar-SA"/>
    </w:rPr>
  </w:style>
  <w:style w:type="character" w:customStyle="1" w:styleId="2f5">
    <w:name w:val="Основной текст Знак Знак Знак Знак2"/>
    <w:uiPriority w:val="99"/>
    <w:rsid w:val="00004C4F"/>
    <w:rPr>
      <w:rFonts w:ascii="Arial" w:hAnsi="Arial" w:cs="Arial"/>
      <w:sz w:val="18"/>
      <w:szCs w:val="18"/>
      <w:lang w:val="ru-RU" w:eastAsia="ru-RU" w:bidi="ar-SA"/>
    </w:rPr>
  </w:style>
  <w:style w:type="character" w:customStyle="1" w:styleId="1112">
    <w:name w:val="Заголовок 1 Знак Знак1 Знак1 Знак Знак"/>
    <w:uiPriority w:val="99"/>
    <w:rsid w:val="00004C4F"/>
    <w:rPr>
      <w:rFonts w:ascii="Arial" w:hAnsi="Arial" w:cs="Arial"/>
      <w:b/>
      <w:bCs/>
      <w:kern w:val="32"/>
      <w:sz w:val="32"/>
      <w:szCs w:val="32"/>
      <w:lang w:val="ru-RU" w:eastAsia="ru-RU" w:bidi="ar-SA"/>
    </w:rPr>
  </w:style>
  <w:style w:type="paragraph" w:customStyle="1" w:styleId="231">
    <w:name w:val="Основной текст 23"/>
    <w:basedOn w:val="a"/>
    <w:uiPriority w:val="99"/>
    <w:qFormat/>
    <w:rsid w:val="00004C4F"/>
    <w:pPr>
      <w:widowControl w:val="0"/>
      <w:spacing w:line="280" w:lineRule="auto"/>
      <w:ind w:firstLine="720"/>
      <w:jc w:val="both"/>
    </w:pPr>
    <w:rPr>
      <w:rFonts w:ascii="NTTierce" w:hAnsi="NTTierce"/>
      <w:szCs w:val="20"/>
    </w:rPr>
  </w:style>
  <w:style w:type="paragraph" w:customStyle="1" w:styleId="1f4">
    <w:name w:val="Знак Знак Знак1 Знак Знак Знак"/>
    <w:basedOn w:val="a"/>
    <w:uiPriority w:val="99"/>
    <w:qFormat/>
    <w:rsid w:val="00004C4F"/>
    <w:pPr>
      <w:widowControl w:val="0"/>
      <w:adjustRightInd w:val="0"/>
      <w:spacing w:after="160" w:line="240" w:lineRule="exact"/>
      <w:jc w:val="right"/>
    </w:pPr>
    <w:rPr>
      <w:sz w:val="20"/>
      <w:szCs w:val="20"/>
      <w:lang w:val="en-GB" w:eastAsia="en-US"/>
    </w:rPr>
  </w:style>
  <w:style w:type="paragraph" w:customStyle="1" w:styleId="1f5">
    <w:name w:val="Знак Знак Знак1 Знак"/>
    <w:basedOn w:val="a"/>
    <w:uiPriority w:val="99"/>
    <w:qFormat/>
    <w:rsid w:val="00004C4F"/>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uiPriority w:val="99"/>
    <w:rsid w:val="00004C4F"/>
    <w:rPr>
      <w:rFonts w:cs="Times New Roman"/>
    </w:rPr>
  </w:style>
  <w:style w:type="paragraph" w:customStyle="1" w:styleId="241">
    <w:name w:val="Основной текст 24"/>
    <w:basedOn w:val="a"/>
    <w:uiPriority w:val="99"/>
    <w:qFormat/>
    <w:rsid w:val="00004C4F"/>
    <w:pPr>
      <w:widowControl w:val="0"/>
      <w:spacing w:line="280" w:lineRule="auto"/>
      <w:ind w:firstLine="720"/>
      <w:jc w:val="both"/>
    </w:pPr>
    <w:rPr>
      <w:rFonts w:ascii="NTTierce" w:hAnsi="NTTierce"/>
      <w:szCs w:val="20"/>
    </w:rPr>
  </w:style>
  <w:style w:type="paragraph" w:customStyle="1" w:styleId="321">
    <w:name w:val="Основной текст 32"/>
    <w:basedOn w:val="a"/>
    <w:uiPriority w:val="99"/>
    <w:qFormat/>
    <w:rsid w:val="00004C4F"/>
    <w:pPr>
      <w:tabs>
        <w:tab w:val="left" w:pos="426"/>
      </w:tabs>
      <w:jc w:val="both"/>
    </w:pPr>
    <w:rPr>
      <w:rFonts w:ascii="Arial" w:hAnsi="Arial" w:cs="Arial"/>
      <w:szCs w:val="18"/>
    </w:rPr>
  </w:style>
  <w:style w:type="paragraph" w:customStyle="1" w:styleId="3f7">
    <w:name w:val="Текст3"/>
    <w:basedOn w:val="a"/>
    <w:uiPriority w:val="99"/>
    <w:qFormat/>
    <w:rsid w:val="00004C4F"/>
    <w:rPr>
      <w:rFonts w:ascii="Courier New" w:hAnsi="Courier New"/>
      <w:sz w:val="20"/>
      <w:szCs w:val="20"/>
    </w:rPr>
  </w:style>
  <w:style w:type="paragraph" w:customStyle="1" w:styleId="224">
    <w:name w:val="Основной текст с отступом 22"/>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004C4F"/>
    <w:rPr>
      <w:rFonts w:ascii="Arial" w:hAnsi="Arial" w:cs="Arial"/>
      <w:b/>
      <w:bCs/>
      <w:i/>
      <w:iCs/>
      <w:sz w:val="28"/>
      <w:szCs w:val="28"/>
      <w:lang w:val="ru-RU" w:eastAsia="ru-RU" w:bidi="ar-SA"/>
    </w:rPr>
  </w:style>
  <w:style w:type="paragraph" w:customStyle="1" w:styleId="330">
    <w:name w:val="Основной текст 33"/>
    <w:basedOn w:val="a"/>
    <w:uiPriority w:val="99"/>
    <w:qFormat/>
    <w:rsid w:val="00004C4F"/>
    <w:pPr>
      <w:tabs>
        <w:tab w:val="left" w:pos="426"/>
      </w:tabs>
      <w:jc w:val="both"/>
    </w:pPr>
    <w:rPr>
      <w:rFonts w:ascii="Arial" w:hAnsi="Arial" w:cs="Arial"/>
      <w:szCs w:val="18"/>
    </w:rPr>
  </w:style>
  <w:style w:type="paragraph" w:customStyle="1" w:styleId="250">
    <w:name w:val="Основной текст 25"/>
    <w:basedOn w:val="a"/>
    <w:uiPriority w:val="99"/>
    <w:qFormat/>
    <w:rsid w:val="00004C4F"/>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
    <w:uiPriority w:val="99"/>
    <w:qFormat/>
    <w:rsid w:val="00004C4F"/>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
    <w:uiPriority w:val="99"/>
    <w:qFormat/>
    <w:rsid w:val="00004C4F"/>
    <w:pPr>
      <w:tabs>
        <w:tab w:val="left" w:pos="426"/>
      </w:tabs>
      <w:jc w:val="both"/>
    </w:pPr>
    <w:rPr>
      <w:rFonts w:ascii="Arial" w:hAnsi="Arial" w:cs="Arial"/>
      <w:szCs w:val="18"/>
    </w:rPr>
  </w:style>
  <w:style w:type="paragraph" w:customStyle="1" w:styleId="47">
    <w:name w:val="Текст4"/>
    <w:basedOn w:val="a"/>
    <w:uiPriority w:val="99"/>
    <w:qFormat/>
    <w:rsid w:val="00004C4F"/>
    <w:rPr>
      <w:rFonts w:ascii="Courier New" w:hAnsi="Courier New"/>
      <w:sz w:val="20"/>
      <w:szCs w:val="20"/>
    </w:rPr>
  </w:style>
  <w:style w:type="paragraph" w:customStyle="1" w:styleId="260">
    <w:name w:val="Основной текст 26"/>
    <w:basedOn w:val="a"/>
    <w:uiPriority w:val="99"/>
    <w:qFormat/>
    <w:rsid w:val="00004C4F"/>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
    <w:uiPriority w:val="99"/>
    <w:qFormat/>
    <w:rsid w:val="00004C4F"/>
    <w:pPr>
      <w:tabs>
        <w:tab w:val="left" w:pos="426"/>
      </w:tabs>
      <w:jc w:val="both"/>
    </w:pPr>
    <w:rPr>
      <w:rFonts w:ascii="Arial" w:hAnsi="Arial" w:cs="Arial"/>
      <w:szCs w:val="18"/>
    </w:rPr>
  </w:style>
  <w:style w:type="paragraph" w:customStyle="1" w:styleId="56">
    <w:name w:val="Текст5"/>
    <w:basedOn w:val="a"/>
    <w:uiPriority w:val="99"/>
    <w:qFormat/>
    <w:rsid w:val="00004C4F"/>
    <w:rPr>
      <w:rFonts w:ascii="Courier New" w:hAnsi="Courier New"/>
      <w:sz w:val="20"/>
      <w:szCs w:val="20"/>
    </w:rPr>
  </w:style>
  <w:style w:type="paragraph" w:customStyle="1" w:styleId="251">
    <w:name w:val="Основной текст с отступом 25"/>
    <w:basedOn w:val="a"/>
    <w:uiPriority w:val="99"/>
    <w:qFormat/>
    <w:rsid w:val="00004C4F"/>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004C4F"/>
    <w:rPr>
      <w:rFonts w:ascii="Arial" w:hAnsi="Arial" w:cs="Arial"/>
      <w:color w:val="005010"/>
      <w:sz w:val="22"/>
      <w:szCs w:val="22"/>
    </w:rPr>
  </w:style>
  <w:style w:type="character" w:customStyle="1" w:styleId="430">
    <w:name w:val="Знак Знак43"/>
    <w:uiPriority w:val="99"/>
    <w:locked/>
    <w:rsid w:val="00004C4F"/>
    <w:rPr>
      <w:rFonts w:cs="Times New Roman"/>
      <w:color w:val="000000"/>
      <w:sz w:val="28"/>
      <w:szCs w:val="28"/>
      <w:lang w:val="ru-RU" w:eastAsia="ru-RU" w:bidi="ar-SA"/>
    </w:rPr>
  </w:style>
  <w:style w:type="character" w:customStyle="1" w:styleId="331">
    <w:name w:val="Знак Знак33"/>
    <w:uiPriority w:val="99"/>
    <w:locked/>
    <w:rsid w:val="00004C4F"/>
    <w:rPr>
      <w:rFonts w:ascii="Arial" w:hAnsi="Arial" w:cs="Arial"/>
      <w:b/>
      <w:bCs/>
      <w:i/>
      <w:iCs/>
      <w:sz w:val="28"/>
      <w:szCs w:val="28"/>
      <w:lang w:val="ru-RU" w:eastAsia="ru-RU" w:bidi="ar-SA"/>
    </w:rPr>
  </w:style>
  <w:style w:type="character" w:customStyle="1" w:styleId="233">
    <w:name w:val="Знак Знак23"/>
    <w:uiPriority w:val="99"/>
    <w:locked/>
    <w:rsid w:val="00004C4F"/>
    <w:rPr>
      <w:rFonts w:cs="Times New Roman"/>
      <w:b/>
      <w:bCs/>
      <w:sz w:val="28"/>
      <w:szCs w:val="28"/>
      <w:lang w:val="ru-RU" w:eastAsia="ru-RU" w:bidi="ar-SA"/>
    </w:rPr>
  </w:style>
  <w:style w:type="character" w:customStyle="1" w:styleId="172">
    <w:name w:val="Знак Знак172"/>
    <w:uiPriority w:val="99"/>
    <w:semiHidden/>
    <w:locked/>
    <w:rsid w:val="00004C4F"/>
    <w:rPr>
      <w:rFonts w:ascii="Calibri" w:hAnsi="Calibri"/>
      <w:sz w:val="24"/>
    </w:rPr>
  </w:style>
  <w:style w:type="character" w:customStyle="1" w:styleId="161">
    <w:name w:val="Знак Знак161"/>
    <w:uiPriority w:val="99"/>
    <w:semiHidden/>
    <w:locked/>
    <w:rsid w:val="00004C4F"/>
    <w:rPr>
      <w:rFonts w:ascii="Calibri" w:hAnsi="Calibri"/>
      <w:i/>
      <w:sz w:val="24"/>
    </w:rPr>
  </w:style>
  <w:style w:type="character" w:customStyle="1" w:styleId="131">
    <w:name w:val="Знак Знак131"/>
    <w:uiPriority w:val="99"/>
    <w:semiHidden/>
    <w:locked/>
    <w:rsid w:val="00004C4F"/>
    <w:rPr>
      <w:sz w:val="24"/>
    </w:rPr>
  </w:style>
  <w:style w:type="character" w:customStyle="1" w:styleId="102">
    <w:name w:val="Знак Знак102"/>
    <w:uiPriority w:val="99"/>
    <w:semiHidden/>
    <w:locked/>
    <w:rsid w:val="00004C4F"/>
    <w:rPr>
      <w:sz w:val="24"/>
    </w:rPr>
  </w:style>
  <w:style w:type="character" w:customStyle="1" w:styleId="910">
    <w:name w:val="Знак Знак91"/>
    <w:uiPriority w:val="99"/>
    <w:semiHidden/>
    <w:locked/>
    <w:rsid w:val="00004C4F"/>
    <w:rPr>
      <w:sz w:val="2"/>
    </w:rPr>
  </w:style>
  <w:style w:type="character" w:customStyle="1" w:styleId="530">
    <w:name w:val="Знак Знак53"/>
    <w:uiPriority w:val="99"/>
    <w:semiHidden/>
    <w:locked/>
    <w:rsid w:val="00004C4F"/>
    <w:rPr>
      <w:rFonts w:ascii="Courier New" w:hAnsi="Courier New"/>
      <w:sz w:val="20"/>
    </w:rPr>
  </w:style>
  <w:style w:type="character" w:customStyle="1" w:styleId="341">
    <w:name w:val="Знак Знак34"/>
    <w:uiPriority w:val="99"/>
    <w:semiHidden/>
    <w:locked/>
    <w:rsid w:val="00004C4F"/>
    <w:rPr>
      <w:sz w:val="24"/>
    </w:rPr>
  </w:style>
  <w:style w:type="character" w:customStyle="1" w:styleId="ecattext">
    <w:name w:val="ecattext"/>
    <w:uiPriority w:val="99"/>
    <w:rsid w:val="00004C4F"/>
    <w:rPr>
      <w:rFonts w:cs="Times New Roman"/>
    </w:rPr>
  </w:style>
  <w:style w:type="character" w:customStyle="1" w:styleId="plaintext">
    <w:name w:val="plain_text"/>
    <w:uiPriority w:val="99"/>
    <w:rsid w:val="00004C4F"/>
    <w:rPr>
      <w:rFonts w:cs="Times New Roman"/>
    </w:rPr>
  </w:style>
  <w:style w:type="character" w:customStyle="1" w:styleId="plaintextlist">
    <w:name w:val="plain_text_list"/>
    <w:uiPriority w:val="99"/>
    <w:rsid w:val="00004C4F"/>
    <w:rPr>
      <w:rFonts w:cs="Times New Roman"/>
    </w:rPr>
  </w:style>
  <w:style w:type="character" w:customStyle="1" w:styleId="1f6">
    <w:name w:val="Текст сноски Знак1"/>
    <w:aliases w:val="Знак5 Знак1, Знак4 Знак Знак,Текст сноски Знак1 Знак Знак,Текст сноски Знак Знак Знак Знак1,Знак7 Знак Знак Знак Знак,Знак7 Знак1 Знак Знак,Текст сноски Знак Знак Знак Знак Знак,Знак7 Знак Знак, Знак3 Знак,Знак8 Знак Знак,Знак4 Знак3"/>
    <w:rsid w:val="00004C4F"/>
    <w:rPr>
      <w:rFonts w:eastAsia="Times New Roman"/>
    </w:rPr>
  </w:style>
  <w:style w:type="paragraph" w:customStyle="1" w:styleId="ConsTitle">
    <w:name w:val="ConsTitle"/>
    <w:qFormat/>
    <w:rsid w:val="00004C4F"/>
    <w:pPr>
      <w:widowControl w:val="0"/>
      <w:autoSpaceDE w:val="0"/>
      <w:autoSpaceDN w:val="0"/>
      <w:adjustRightInd w:val="0"/>
    </w:pPr>
    <w:rPr>
      <w:rFonts w:ascii="Arial" w:hAnsi="Arial" w:cs="Arial"/>
      <w:b/>
      <w:bCs/>
      <w:sz w:val="16"/>
      <w:szCs w:val="16"/>
    </w:rPr>
  </w:style>
  <w:style w:type="numbering" w:customStyle="1" w:styleId="1f7">
    <w:name w:val="Нет списка1"/>
    <w:next w:val="a2"/>
    <w:semiHidden/>
    <w:unhideWhenUsed/>
    <w:rsid w:val="00004C4F"/>
  </w:style>
  <w:style w:type="paragraph" w:customStyle="1" w:styleId="Iauiue">
    <w:name w:val="Iau?iue"/>
    <w:qFormat/>
    <w:rsid w:val="00004C4F"/>
    <w:pPr>
      <w:widowControl w:val="0"/>
      <w:autoSpaceDE w:val="0"/>
      <w:autoSpaceDN w:val="0"/>
    </w:pPr>
    <w:rPr>
      <w:rFonts w:ascii="Arial" w:hAnsi="Arial" w:cs="Arial"/>
      <w:sz w:val="24"/>
      <w:szCs w:val="24"/>
    </w:rPr>
  </w:style>
  <w:style w:type="character" w:customStyle="1" w:styleId="411">
    <w:name w:val="Заголовок 4 Знак1"/>
    <w:aliases w:val="Параграф Знак1"/>
    <w:uiPriority w:val="99"/>
    <w:semiHidden/>
    <w:rsid w:val="00004C4F"/>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uiPriority w:val="99"/>
    <w:semiHidden/>
    <w:rsid w:val="00004C4F"/>
    <w:rPr>
      <w:rFonts w:ascii="Cambria" w:eastAsia="Times New Roman" w:hAnsi="Cambria" w:cs="Times New Roman" w:hint="default"/>
      <w:color w:val="243F60"/>
      <w:sz w:val="24"/>
      <w:szCs w:val="24"/>
      <w:lang w:eastAsia="ru-RU"/>
    </w:rPr>
  </w:style>
  <w:style w:type="character" w:customStyle="1" w:styleId="1f8">
    <w:name w:val="Основной текст с отступом Знак1"/>
    <w:aliases w:val="текст Знак1"/>
    <w:rsid w:val="00004C4F"/>
    <w:rPr>
      <w:sz w:val="24"/>
      <w:szCs w:val="24"/>
    </w:rPr>
  </w:style>
  <w:style w:type="character" w:customStyle="1" w:styleId="312">
    <w:name w:val="Основной текст с отступом 3 Знак1"/>
    <w:aliases w:val="Знак2 Знак1"/>
    <w:rsid w:val="00004C4F"/>
    <w:rPr>
      <w:sz w:val="16"/>
      <w:szCs w:val="16"/>
    </w:rPr>
  </w:style>
  <w:style w:type="character" w:customStyle="1" w:styleId="1f9">
    <w:name w:val="Текст примечания Знак1"/>
    <w:rsid w:val="00004C4F"/>
  </w:style>
  <w:style w:type="paragraph" w:customStyle="1" w:styleId="3f6">
    <w:name w:val="Основной текст3"/>
    <w:basedOn w:val="a"/>
    <w:link w:val="afffff1"/>
    <w:autoRedefine/>
    <w:qFormat/>
    <w:rsid w:val="00004C4F"/>
    <w:pPr>
      <w:widowControl w:val="0"/>
      <w:shd w:val="clear" w:color="auto" w:fill="FFFFFF"/>
      <w:spacing w:line="226" w:lineRule="exact"/>
      <w:contextualSpacing/>
    </w:pPr>
    <w:rPr>
      <w:spacing w:val="5"/>
      <w:sz w:val="15"/>
      <w:szCs w:val="15"/>
    </w:rPr>
  </w:style>
  <w:style w:type="paragraph" w:customStyle="1" w:styleId="57">
    <w:name w:val="Абзац списка5"/>
    <w:basedOn w:val="a"/>
    <w:autoRedefine/>
    <w:uiPriority w:val="99"/>
    <w:qFormat/>
    <w:rsid w:val="00004C4F"/>
    <w:pPr>
      <w:spacing w:after="200" w:line="276" w:lineRule="auto"/>
      <w:ind w:left="720"/>
      <w:contextualSpacing/>
    </w:pPr>
    <w:rPr>
      <w:rFonts w:ascii="Calibri" w:hAnsi="Calibri" w:cs="Calibri"/>
      <w:sz w:val="22"/>
      <w:szCs w:val="22"/>
    </w:rPr>
  </w:style>
  <w:style w:type="character" w:customStyle="1" w:styleId="711">
    <w:name w:val="Заголовок 7 Знак1"/>
    <w:uiPriority w:val="99"/>
    <w:semiHidden/>
    <w:rsid w:val="00004C4F"/>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9"/>
    <w:semiHidden/>
    <w:rsid w:val="00004C4F"/>
    <w:rPr>
      <w:rFonts w:ascii="Cambria" w:eastAsia="Times New Roman" w:hAnsi="Cambria" w:cs="Times New Roman" w:hint="default"/>
      <w:color w:val="404040"/>
      <w:lang w:eastAsia="ru-RU"/>
    </w:rPr>
  </w:style>
  <w:style w:type="character" w:customStyle="1" w:styleId="911">
    <w:name w:val="Заголовок 9 Знак1"/>
    <w:semiHidden/>
    <w:rsid w:val="00004C4F"/>
    <w:rPr>
      <w:rFonts w:ascii="Cambria" w:eastAsia="Times New Roman" w:hAnsi="Cambria" w:cs="Times New Roman" w:hint="default"/>
      <w:i/>
      <w:iCs/>
      <w:color w:val="404040"/>
      <w:lang w:eastAsia="ru-RU"/>
    </w:rPr>
  </w:style>
  <w:style w:type="character" w:customStyle="1" w:styleId="HTML1">
    <w:name w:val="Стандартный HTML Знак1"/>
    <w:rsid w:val="00004C4F"/>
    <w:rPr>
      <w:rFonts w:ascii="Consolas" w:eastAsia="Times New Roman" w:hAnsi="Consolas" w:cs="Consolas" w:hint="default"/>
      <w:sz w:val="20"/>
      <w:szCs w:val="20"/>
      <w:lang w:eastAsia="ru-RU"/>
    </w:rPr>
  </w:style>
  <w:style w:type="character" w:customStyle="1" w:styleId="1fa">
    <w:name w:val="Верхний колонтитул Знак1"/>
    <w:uiPriority w:val="99"/>
    <w:semiHidden/>
    <w:rsid w:val="00004C4F"/>
    <w:rPr>
      <w:sz w:val="24"/>
      <w:szCs w:val="24"/>
    </w:rPr>
  </w:style>
  <w:style w:type="character" w:customStyle="1" w:styleId="1fb">
    <w:name w:val="Нижний колонтитул Знак1"/>
    <w:uiPriority w:val="99"/>
    <w:semiHidden/>
    <w:rsid w:val="00004C4F"/>
    <w:rPr>
      <w:sz w:val="24"/>
      <w:szCs w:val="24"/>
    </w:rPr>
  </w:style>
  <w:style w:type="character" w:customStyle="1" w:styleId="1fc">
    <w:name w:val="Название Знак1"/>
    <w:rsid w:val="00004C4F"/>
    <w:rPr>
      <w:rFonts w:ascii="Cambria" w:eastAsia="Times New Roman" w:hAnsi="Cambria" w:cs="Times New Roman"/>
      <w:color w:val="17365D"/>
      <w:spacing w:val="5"/>
      <w:kern w:val="28"/>
      <w:sz w:val="52"/>
      <w:szCs w:val="52"/>
    </w:rPr>
  </w:style>
  <w:style w:type="character" w:customStyle="1" w:styleId="1fd">
    <w:name w:val="Подзаголовок Знак1"/>
    <w:rsid w:val="00004C4F"/>
    <w:rPr>
      <w:rFonts w:ascii="Cambria" w:eastAsia="Times New Roman" w:hAnsi="Cambria" w:cs="Times New Roman"/>
      <w:i/>
      <w:iCs/>
      <w:color w:val="4F81BD"/>
      <w:spacing w:val="15"/>
      <w:sz w:val="24"/>
      <w:szCs w:val="24"/>
    </w:rPr>
  </w:style>
  <w:style w:type="character" w:customStyle="1" w:styleId="1fe">
    <w:name w:val="Дата Знак1"/>
    <w:rsid w:val="00004C4F"/>
    <w:rPr>
      <w:sz w:val="24"/>
      <w:szCs w:val="24"/>
    </w:rPr>
  </w:style>
  <w:style w:type="character" w:customStyle="1" w:styleId="1ff">
    <w:name w:val="Красная строка Знак1"/>
    <w:rsid w:val="00004C4F"/>
    <w:rPr>
      <w:sz w:val="24"/>
      <w:szCs w:val="24"/>
    </w:rPr>
  </w:style>
  <w:style w:type="character" w:customStyle="1" w:styleId="216">
    <w:name w:val="Красная строка 2 Знак1"/>
    <w:rsid w:val="00004C4F"/>
  </w:style>
  <w:style w:type="character" w:customStyle="1" w:styleId="1ff0">
    <w:name w:val="Заголовок записки Знак1"/>
    <w:rsid w:val="00004C4F"/>
    <w:rPr>
      <w:sz w:val="24"/>
      <w:szCs w:val="24"/>
    </w:rPr>
  </w:style>
  <w:style w:type="character" w:customStyle="1" w:styleId="313">
    <w:name w:val="Основной текст 3 Знак1"/>
    <w:rsid w:val="00004C4F"/>
    <w:rPr>
      <w:sz w:val="16"/>
      <w:szCs w:val="16"/>
    </w:rPr>
  </w:style>
  <w:style w:type="character" w:customStyle="1" w:styleId="1ff1">
    <w:name w:val="Схема документа Знак1"/>
    <w:rsid w:val="00004C4F"/>
    <w:rPr>
      <w:rFonts w:ascii="Tahoma" w:hAnsi="Tahoma" w:cs="Tahoma"/>
      <w:sz w:val="16"/>
      <w:szCs w:val="16"/>
    </w:rPr>
  </w:style>
  <w:style w:type="character" w:customStyle="1" w:styleId="1ff2">
    <w:name w:val="Текст Знак1"/>
    <w:rsid w:val="00004C4F"/>
    <w:rPr>
      <w:rFonts w:ascii="Consolas" w:hAnsi="Consolas" w:cs="Consolas"/>
      <w:sz w:val="21"/>
      <w:szCs w:val="21"/>
    </w:rPr>
  </w:style>
  <w:style w:type="character" w:customStyle="1" w:styleId="11pt">
    <w:name w:val="Основной текст + 11 pt"/>
    <w:uiPriority w:val="99"/>
    <w:rsid w:val="00004C4F"/>
    <w:rPr>
      <w:rFonts w:ascii="Times New Roman" w:hAnsi="Times New Roman" w:cs="Times New Roman"/>
      <w:color w:val="000000"/>
      <w:spacing w:val="0"/>
      <w:w w:val="100"/>
      <w:position w:val="0"/>
      <w:sz w:val="22"/>
      <w:szCs w:val="22"/>
      <w:u w:val="none"/>
      <w:shd w:val="clear" w:color="auto" w:fill="FFFFFF"/>
      <w:lang w:val="ru-RU"/>
    </w:rPr>
  </w:style>
  <w:style w:type="character" w:customStyle="1" w:styleId="1ff3">
    <w:name w:val="Основной текст1"/>
    <w:rsid w:val="00004C4F"/>
    <w:rPr>
      <w:rFonts w:ascii="Times New Roman" w:hAnsi="Times New Roman" w:cs="Times New Roman"/>
      <w:color w:val="000000"/>
      <w:spacing w:val="0"/>
      <w:w w:val="100"/>
      <w:position w:val="0"/>
      <w:sz w:val="18"/>
      <w:szCs w:val="18"/>
      <w:u w:val="none"/>
      <w:shd w:val="clear" w:color="auto" w:fill="FFFFFF"/>
      <w:lang w:val="ru-RU"/>
    </w:rPr>
  </w:style>
  <w:style w:type="character" w:customStyle="1" w:styleId="2f6">
    <w:name w:val="Основной текст2"/>
    <w:uiPriority w:val="99"/>
    <w:rsid w:val="00004C4F"/>
    <w:rPr>
      <w:rFonts w:ascii="Times New Roman" w:hAnsi="Times New Roman" w:cs="Times New Roman"/>
      <w:color w:val="000000"/>
      <w:spacing w:val="0"/>
      <w:w w:val="100"/>
      <w:position w:val="0"/>
      <w:sz w:val="18"/>
      <w:szCs w:val="18"/>
      <w:u w:val="none"/>
      <w:shd w:val="clear" w:color="auto" w:fill="FFFFFF"/>
    </w:rPr>
  </w:style>
  <w:style w:type="character" w:customStyle="1" w:styleId="Exact">
    <w:name w:val="Основной текст Exact"/>
    <w:uiPriority w:val="99"/>
    <w:rsid w:val="00004C4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004C4F"/>
    <w:rPr>
      <w:rFonts w:ascii="Times New Roman" w:hAnsi="Times New Roman" w:cs="Times New Roman"/>
      <w:strike w:val="0"/>
      <w:dstrike w:val="0"/>
      <w:color w:val="000000"/>
      <w:spacing w:val="10"/>
      <w:w w:val="100"/>
      <w:position w:val="0"/>
      <w:sz w:val="12"/>
      <w:szCs w:val="12"/>
      <w:u w:val="none"/>
      <w:effect w:val="none"/>
      <w:shd w:val="clear" w:color="auto" w:fill="FFFFFF"/>
      <w:lang w:val="ru-RU"/>
    </w:rPr>
  </w:style>
  <w:style w:type="character" w:customStyle="1" w:styleId="prodname">
    <w:name w:val="prodname"/>
    <w:rsid w:val="00004C4F"/>
  </w:style>
  <w:style w:type="character" w:customStyle="1" w:styleId="1ff4">
    <w:name w:val="Тема примечания Знак1"/>
    <w:uiPriority w:val="99"/>
    <w:rsid w:val="00004C4F"/>
    <w:rPr>
      <w:b/>
      <w:bCs/>
    </w:rPr>
  </w:style>
  <w:style w:type="character" w:customStyle="1" w:styleId="1ff5">
    <w:name w:val="Текст концевой сноски Знак1"/>
    <w:rsid w:val="00004C4F"/>
  </w:style>
  <w:style w:type="table" w:customStyle="1" w:styleId="1ff6">
    <w:name w:val="Сетка таблицы1"/>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f7">
    <w:name w:val="Нет списка2"/>
    <w:next w:val="a2"/>
    <w:uiPriority w:val="99"/>
    <w:semiHidden/>
    <w:unhideWhenUsed/>
    <w:rsid w:val="00004C4F"/>
  </w:style>
  <w:style w:type="table" w:customStyle="1" w:styleId="2f8">
    <w:name w:val="Сетка таблицы2"/>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8">
    <w:name w:val="Нет списка3"/>
    <w:next w:val="a2"/>
    <w:uiPriority w:val="99"/>
    <w:semiHidden/>
    <w:unhideWhenUsed/>
    <w:rsid w:val="00004C4F"/>
  </w:style>
  <w:style w:type="numbering" w:customStyle="1" w:styleId="117">
    <w:name w:val="Нет списка11"/>
    <w:next w:val="a2"/>
    <w:uiPriority w:val="99"/>
    <w:semiHidden/>
    <w:unhideWhenUsed/>
    <w:rsid w:val="00004C4F"/>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rsid w:val="00004C4F"/>
    <w:rPr>
      <w:rFonts w:ascii="Cambria" w:eastAsia="Times New Roman" w:hAnsi="Cambria" w:cs="Times New Roman"/>
      <w:b/>
      <w:bCs/>
      <w:color w:val="4F81BD"/>
      <w:sz w:val="26"/>
      <w:szCs w:val="26"/>
    </w:rPr>
  </w:style>
  <w:style w:type="numbering" w:customStyle="1" w:styleId="217">
    <w:name w:val="Нет списка21"/>
    <w:next w:val="a2"/>
    <w:uiPriority w:val="99"/>
    <w:semiHidden/>
    <w:unhideWhenUsed/>
    <w:rsid w:val="00004C4F"/>
  </w:style>
  <w:style w:type="table" w:customStyle="1" w:styleId="3f9">
    <w:name w:val="Сетка таблицы3"/>
    <w:basedOn w:val="a1"/>
    <w:next w:val="aff7"/>
    <w:rsid w:val="00004C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9">
    <w:name w:val="Без интервала2"/>
    <w:qFormat/>
    <w:rsid w:val="00004C4F"/>
    <w:rPr>
      <w:rFonts w:eastAsia="Calibri"/>
      <w:sz w:val="24"/>
      <w:szCs w:val="24"/>
    </w:rPr>
  </w:style>
  <w:style w:type="numbering" w:customStyle="1" w:styleId="314">
    <w:name w:val="Нет списка31"/>
    <w:next w:val="a2"/>
    <w:uiPriority w:val="99"/>
    <w:semiHidden/>
    <w:unhideWhenUsed/>
    <w:rsid w:val="00004C4F"/>
  </w:style>
  <w:style w:type="character" w:customStyle="1" w:styleId="product-description--features-item-name2">
    <w:name w:val="product-description--features-item-name2"/>
    <w:rsid w:val="00004C4F"/>
    <w:rPr>
      <w:color w:val="333333"/>
    </w:rPr>
  </w:style>
  <w:style w:type="character" w:customStyle="1" w:styleId="product-description--features-item-value2">
    <w:name w:val="product-description--features-item-value2"/>
    <w:rsid w:val="00004C4F"/>
  </w:style>
  <w:style w:type="character" w:customStyle="1" w:styleId="product-description--features-item-name">
    <w:name w:val="product-description--features-item-name"/>
    <w:rsid w:val="00004C4F"/>
  </w:style>
  <w:style w:type="character" w:customStyle="1" w:styleId="product-description--features-item-value">
    <w:name w:val="product-description--features-item-value"/>
    <w:rsid w:val="00004C4F"/>
  </w:style>
  <w:style w:type="paragraph" w:styleId="afffff2">
    <w:name w:val="Revision"/>
    <w:hidden/>
    <w:uiPriority w:val="99"/>
    <w:semiHidden/>
    <w:rsid w:val="00A62080"/>
    <w:rPr>
      <w:sz w:val="24"/>
      <w:szCs w:val="24"/>
    </w:rPr>
  </w:style>
  <w:style w:type="character" w:customStyle="1" w:styleId="FootnoteTextChar">
    <w:name w:val="Footnote Text Char"/>
    <w:aliases w:val="Знак5 Char,Текст сноски Знак Знак Char,Знак Знак Знак1 Char,Текст сноски Знак Знак1 Char,Знак4 Знак Char"/>
    <w:semiHidden/>
    <w:locked/>
    <w:rsid w:val="000E5224"/>
    <w:rPr>
      <w:rFonts w:cs="Times New Roman"/>
    </w:rPr>
  </w:style>
  <w:style w:type="paragraph" w:customStyle="1" w:styleId="132">
    <w:name w:val="Абзац списка13"/>
    <w:basedOn w:val="a"/>
    <w:qFormat/>
    <w:rsid w:val="00640F83"/>
    <w:pPr>
      <w:ind w:left="720"/>
    </w:pPr>
  </w:style>
  <w:style w:type="paragraph" w:customStyle="1" w:styleId="124">
    <w:name w:val="Знак12"/>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2fa">
    <w:name w:val="Знак Знак Знак2"/>
    <w:basedOn w:val="a"/>
    <w:qFormat/>
    <w:rsid w:val="00640F83"/>
    <w:pPr>
      <w:widowControl w:val="0"/>
      <w:adjustRightInd w:val="0"/>
      <w:spacing w:after="160" w:line="240" w:lineRule="exact"/>
      <w:jc w:val="right"/>
    </w:pPr>
    <w:rPr>
      <w:sz w:val="20"/>
      <w:szCs w:val="20"/>
      <w:lang w:val="en-GB" w:eastAsia="en-US"/>
    </w:rPr>
  </w:style>
  <w:style w:type="paragraph" w:customStyle="1" w:styleId="48">
    <w:name w:val="Знак Знак Знак Знак4"/>
    <w:basedOn w:val="a"/>
    <w:qFormat/>
    <w:rsid w:val="00640F83"/>
    <w:pPr>
      <w:widowControl w:val="0"/>
      <w:adjustRightInd w:val="0"/>
      <w:spacing w:after="160" w:line="240" w:lineRule="exact"/>
      <w:jc w:val="right"/>
    </w:pPr>
    <w:rPr>
      <w:sz w:val="20"/>
      <w:szCs w:val="20"/>
      <w:lang w:val="en-GB" w:eastAsia="en-US"/>
    </w:rPr>
  </w:style>
  <w:style w:type="character" w:styleId="afffff3">
    <w:name w:val="Book Title"/>
    <w:qFormat/>
    <w:rsid w:val="00640F83"/>
    <w:rPr>
      <w:rFonts w:cs="Times New Roman"/>
      <w:b/>
      <w:bCs/>
      <w:smallCaps/>
      <w:spacing w:val="5"/>
    </w:rPr>
  </w:style>
  <w:style w:type="character" w:customStyle="1" w:styleId="b-highlight-controltext">
    <w:name w:val="b-highlight-control__text"/>
    <w:rsid w:val="00640F83"/>
  </w:style>
  <w:style w:type="paragraph" w:customStyle="1" w:styleId="shortdesc">
    <w:name w:val="short_desc"/>
    <w:basedOn w:val="a"/>
    <w:qFormat/>
    <w:rsid w:val="00640F83"/>
    <w:pPr>
      <w:spacing w:before="100" w:beforeAutospacing="1" w:after="100" w:afterAutospacing="1"/>
    </w:pPr>
  </w:style>
  <w:style w:type="character" w:customStyle="1" w:styleId="header-user-name">
    <w:name w:val="header-user-name"/>
    <w:rsid w:val="00640F83"/>
  </w:style>
  <w:style w:type="paragraph" w:customStyle="1" w:styleId="p4">
    <w:name w:val="p4"/>
    <w:basedOn w:val="a"/>
    <w:qFormat/>
    <w:rsid w:val="00640F83"/>
    <w:pPr>
      <w:spacing w:before="100" w:beforeAutospacing="1" w:after="100" w:afterAutospacing="1"/>
    </w:pPr>
  </w:style>
  <w:style w:type="paragraph" w:customStyle="1" w:styleId="p7">
    <w:name w:val="p7"/>
    <w:basedOn w:val="a"/>
    <w:qFormat/>
    <w:rsid w:val="00640F83"/>
    <w:pPr>
      <w:spacing w:before="100" w:beforeAutospacing="1" w:after="100" w:afterAutospacing="1"/>
    </w:pPr>
  </w:style>
  <w:style w:type="paragraph" w:customStyle="1" w:styleId="katalo">
    <w:name w:val="katalo"/>
    <w:basedOn w:val="a"/>
    <w:qFormat/>
    <w:rsid w:val="00640F83"/>
    <w:pPr>
      <w:spacing w:before="100" w:beforeAutospacing="1" w:after="100" w:afterAutospacing="1"/>
    </w:pPr>
  </w:style>
  <w:style w:type="paragraph" w:customStyle="1" w:styleId="red">
    <w:name w:val="red"/>
    <w:basedOn w:val="a"/>
    <w:qFormat/>
    <w:rsid w:val="00640F83"/>
    <w:pPr>
      <w:spacing w:before="100" w:beforeAutospacing="1" w:after="100" w:afterAutospacing="1"/>
    </w:pPr>
  </w:style>
  <w:style w:type="paragraph" w:customStyle="1" w:styleId="49">
    <w:name w:val="Без интервала4"/>
    <w:uiPriority w:val="99"/>
    <w:qFormat/>
    <w:rsid w:val="00640F83"/>
    <w:rPr>
      <w:rFonts w:eastAsia="Calibri"/>
      <w:sz w:val="24"/>
      <w:szCs w:val="24"/>
    </w:rPr>
  </w:style>
  <w:style w:type="paragraph" w:customStyle="1" w:styleId="65">
    <w:name w:val="Абзац списка6"/>
    <w:basedOn w:val="a"/>
    <w:uiPriority w:val="99"/>
    <w:qFormat/>
    <w:rsid w:val="00640F83"/>
    <w:pPr>
      <w:suppressAutoHyphens/>
      <w:spacing w:line="100" w:lineRule="atLeast"/>
      <w:ind w:left="720"/>
    </w:pPr>
    <w:rPr>
      <w:kern w:val="1"/>
      <w:lang w:eastAsia="ar-SA"/>
    </w:rPr>
  </w:style>
  <w:style w:type="character" w:customStyle="1" w:styleId="Heading1Char3">
    <w:name w:val="Heading 1 Char3"/>
    <w:aliases w:val="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Заголовок 1 Знак Знак Знак1 Char2"/>
    <w:uiPriority w:val="99"/>
    <w:locked/>
    <w:rsid w:val="00640F83"/>
    <w:rPr>
      <w:b/>
      <w:sz w:val="24"/>
      <w:lang w:val="ru-RU" w:eastAsia="ru-RU"/>
    </w:rPr>
  </w:style>
  <w:style w:type="paragraph" w:customStyle="1" w:styleId="125">
    <w:name w:val="Абзац списка12"/>
    <w:basedOn w:val="a"/>
    <w:uiPriority w:val="99"/>
    <w:qFormat/>
    <w:rsid w:val="00640F83"/>
    <w:pPr>
      <w:ind w:left="720"/>
    </w:pPr>
  </w:style>
  <w:style w:type="paragraph" w:customStyle="1" w:styleId="1ff7">
    <w:name w:val="Знак Знак Знак Знак1"/>
    <w:basedOn w:val="a"/>
    <w:uiPriority w:val="99"/>
    <w:rsid w:val="00640F83"/>
    <w:pPr>
      <w:widowControl w:val="0"/>
      <w:adjustRightInd w:val="0"/>
      <w:spacing w:after="160" w:line="240" w:lineRule="exact"/>
      <w:jc w:val="right"/>
    </w:pPr>
    <w:rPr>
      <w:sz w:val="20"/>
      <w:szCs w:val="20"/>
      <w:lang w:val="en-GB" w:eastAsia="en-US"/>
    </w:rPr>
  </w:style>
  <w:style w:type="character" w:customStyle="1" w:styleId="2fb">
    <w:name w:val="Основной шрифт абзаца2"/>
    <w:rsid w:val="00640F83"/>
  </w:style>
  <w:style w:type="character" w:customStyle="1" w:styleId="1ff8">
    <w:name w:val="Номер страницы1"/>
    <w:uiPriority w:val="99"/>
    <w:rsid w:val="00640F83"/>
  </w:style>
  <w:style w:type="character" w:customStyle="1" w:styleId="1ff9">
    <w:name w:val="Просмотренная гиперссылка1"/>
    <w:uiPriority w:val="99"/>
    <w:rsid w:val="00640F83"/>
    <w:rPr>
      <w:color w:val="800080"/>
      <w:u w:val="single"/>
    </w:rPr>
  </w:style>
  <w:style w:type="character" w:customStyle="1" w:styleId="1ffa">
    <w:name w:val="Название книги1"/>
    <w:uiPriority w:val="99"/>
    <w:rsid w:val="00640F83"/>
    <w:rPr>
      <w:b/>
      <w:smallCaps/>
      <w:spacing w:val="5"/>
    </w:rPr>
  </w:style>
  <w:style w:type="character" w:customStyle="1" w:styleId="ListLabel1">
    <w:name w:val="ListLabel 1"/>
    <w:rsid w:val="00640F83"/>
  </w:style>
  <w:style w:type="character" w:customStyle="1" w:styleId="ListLabel2">
    <w:name w:val="ListLabel 2"/>
    <w:rsid w:val="00640F83"/>
    <w:rPr>
      <w:b/>
    </w:rPr>
  </w:style>
  <w:style w:type="paragraph" w:customStyle="1" w:styleId="1ffb">
    <w:name w:val="Заголовок1"/>
    <w:basedOn w:val="a"/>
    <w:next w:val="a3"/>
    <w:qFormat/>
    <w:rsid w:val="00640F83"/>
    <w:pPr>
      <w:keepNext/>
      <w:suppressAutoHyphens/>
      <w:spacing w:before="240" w:after="120"/>
    </w:pPr>
    <w:rPr>
      <w:rFonts w:ascii="Arial" w:hAnsi="Arial" w:cs="Arial"/>
      <w:b/>
      <w:bCs/>
      <w:kern w:val="1"/>
      <w:sz w:val="22"/>
      <w:szCs w:val="22"/>
      <w:lang w:eastAsia="ar-SA"/>
    </w:rPr>
  </w:style>
  <w:style w:type="paragraph" w:customStyle="1" w:styleId="1ffc">
    <w:name w:val="Название1"/>
    <w:basedOn w:val="a"/>
    <w:uiPriority w:val="99"/>
    <w:qFormat/>
    <w:rsid w:val="00640F83"/>
    <w:pPr>
      <w:suppressLineNumbers/>
      <w:suppressAutoHyphens/>
      <w:spacing w:before="120" w:after="120"/>
    </w:pPr>
    <w:rPr>
      <w:rFonts w:cs="Mangal"/>
      <w:i/>
      <w:iCs/>
      <w:kern w:val="1"/>
      <w:lang w:eastAsia="ar-SA"/>
    </w:rPr>
  </w:style>
  <w:style w:type="paragraph" w:customStyle="1" w:styleId="1ffd">
    <w:name w:val="Указатель1"/>
    <w:basedOn w:val="a"/>
    <w:qFormat/>
    <w:rsid w:val="00640F83"/>
    <w:pPr>
      <w:suppressLineNumbers/>
      <w:suppressAutoHyphens/>
    </w:pPr>
    <w:rPr>
      <w:rFonts w:cs="Mangal"/>
      <w:kern w:val="1"/>
      <w:lang w:eastAsia="ar-SA"/>
    </w:rPr>
  </w:style>
  <w:style w:type="paragraph" w:customStyle="1" w:styleId="218">
    <w:name w:val="Нумерованный список 21"/>
    <w:basedOn w:val="a"/>
    <w:uiPriority w:val="99"/>
    <w:qFormat/>
    <w:rsid w:val="00640F83"/>
    <w:pPr>
      <w:tabs>
        <w:tab w:val="left" w:pos="360"/>
        <w:tab w:val="left" w:pos="432"/>
      </w:tabs>
      <w:suppressAutoHyphens/>
      <w:ind w:left="432" w:hanging="432"/>
    </w:pPr>
    <w:rPr>
      <w:kern w:val="1"/>
      <w:sz w:val="20"/>
      <w:szCs w:val="20"/>
      <w:lang w:eastAsia="ar-SA"/>
    </w:rPr>
  </w:style>
  <w:style w:type="paragraph" w:customStyle="1" w:styleId="2fc">
    <w:name w:val="Обычный (веб)2"/>
    <w:basedOn w:val="a"/>
    <w:uiPriority w:val="99"/>
    <w:qFormat/>
    <w:rsid w:val="00640F83"/>
    <w:pPr>
      <w:suppressAutoHyphens/>
      <w:spacing w:before="28" w:after="100"/>
    </w:pPr>
    <w:rPr>
      <w:kern w:val="1"/>
      <w:lang w:eastAsia="ar-SA"/>
    </w:rPr>
  </w:style>
  <w:style w:type="paragraph" w:customStyle="1" w:styleId="315">
    <w:name w:val="Основной текст с отступом 31"/>
    <w:basedOn w:val="a"/>
    <w:qFormat/>
    <w:rsid w:val="00640F83"/>
    <w:pPr>
      <w:tabs>
        <w:tab w:val="left" w:pos="1260"/>
      </w:tabs>
      <w:suppressAutoHyphens/>
      <w:ind w:firstLine="720"/>
      <w:jc w:val="both"/>
    </w:pPr>
    <w:rPr>
      <w:kern w:val="1"/>
      <w:lang w:eastAsia="ar-SA"/>
    </w:rPr>
  </w:style>
  <w:style w:type="paragraph" w:customStyle="1" w:styleId="1ffe">
    <w:name w:val="Текст сноски1"/>
    <w:basedOn w:val="a"/>
    <w:uiPriority w:val="99"/>
    <w:qFormat/>
    <w:rsid w:val="00640F83"/>
    <w:pPr>
      <w:suppressAutoHyphens/>
      <w:spacing w:after="60"/>
      <w:jc w:val="both"/>
    </w:pPr>
    <w:rPr>
      <w:kern w:val="1"/>
      <w:sz w:val="20"/>
      <w:szCs w:val="20"/>
      <w:lang w:eastAsia="ar-SA"/>
    </w:rPr>
  </w:style>
  <w:style w:type="paragraph" w:customStyle="1" w:styleId="1fff">
    <w:name w:val="Маркированный список1"/>
    <w:basedOn w:val="a"/>
    <w:uiPriority w:val="99"/>
    <w:qFormat/>
    <w:rsid w:val="00640F83"/>
    <w:pPr>
      <w:widowControl w:val="0"/>
      <w:suppressAutoHyphens/>
      <w:spacing w:after="60"/>
      <w:jc w:val="both"/>
    </w:pPr>
    <w:rPr>
      <w:color w:val="000000"/>
      <w:kern w:val="1"/>
      <w:lang w:eastAsia="ar-SA"/>
    </w:rPr>
  </w:style>
  <w:style w:type="paragraph" w:customStyle="1" w:styleId="1fff0">
    <w:name w:val="Дата1"/>
    <w:basedOn w:val="a"/>
    <w:uiPriority w:val="99"/>
    <w:qFormat/>
    <w:rsid w:val="00640F83"/>
    <w:pPr>
      <w:suppressAutoHyphens/>
      <w:spacing w:after="60"/>
      <w:jc w:val="both"/>
    </w:pPr>
    <w:rPr>
      <w:kern w:val="1"/>
      <w:lang w:eastAsia="ar-SA"/>
    </w:rPr>
  </w:style>
  <w:style w:type="paragraph" w:customStyle="1" w:styleId="412">
    <w:name w:val="Марки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3">
    <w:name w:val="Марки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316">
    <w:name w:val="Нуме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413">
    <w:name w:val="Нумерованный список 41"/>
    <w:basedOn w:val="a"/>
    <w:uiPriority w:val="99"/>
    <w:qFormat/>
    <w:rsid w:val="00640F83"/>
    <w:pPr>
      <w:tabs>
        <w:tab w:val="left" w:pos="1209"/>
      </w:tabs>
      <w:suppressAutoHyphens/>
      <w:spacing w:after="60"/>
      <w:ind w:left="1209" w:hanging="360"/>
      <w:jc w:val="both"/>
    </w:pPr>
    <w:rPr>
      <w:kern w:val="1"/>
      <w:lang w:eastAsia="ar-SA"/>
    </w:rPr>
  </w:style>
  <w:style w:type="paragraph" w:customStyle="1" w:styleId="514">
    <w:name w:val="Нумерованный список 51"/>
    <w:basedOn w:val="a"/>
    <w:uiPriority w:val="99"/>
    <w:qFormat/>
    <w:rsid w:val="00640F83"/>
    <w:pPr>
      <w:tabs>
        <w:tab w:val="left" w:pos="1492"/>
      </w:tabs>
      <w:suppressAutoHyphens/>
      <w:spacing w:after="60"/>
      <w:ind w:left="1492" w:hanging="360"/>
      <w:jc w:val="both"/>
    </w:pPr>
    <w:rPr>
      <w:kern w:val="1"/>
      <w:lang w:eastAsia="ar-SA"/>
    </w:rPr>
  </w:style>
  <w:style w:type="paragraph" w:customStyle="1" w:styleId="1fff1">
    <w:name w:val="Схема документа1"/>
    <w:basedOn w:val="a"/>
    <w:uiPriority w:val="99"/>
    <w:qFormat/>
    <w:rsid w:val="00640F83"/>
    <w:pPr>
      <w:shd w:val="clear" w:color="auto" w:fill="000080"/>
      <w:suppressAutoHyphens/>
    </w:pPr>
    <w:rPr>
      <w:kern w:val="1"/>
      <w:sz w:val="2"/>
      <w:szCs w:val="2"/>
      <w:lang w:eastAsia="ar-SA"/>
    </w:rPr>
  </w:style>
  <w:style w:type="paragraph" w:customStyle="1" w:styleId="HTML10">
    <w:name w:val="Стандартный HTML1"/>
    <w:basedOn w:val="a"/>
    <w:uiPriority w:val="99"/>
    <w:qFormat/>
    <w:rsid w:val="00640F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kern w:val="1"/>
      <w:sz w:val="20"/>
      <w:szCs w:val="20"/>
      <w:lang w:eastAsia="ar-SA"/>
    </w:rPr>
  </w:style>
  <w:style w:type="paragraph" w:customStyle="1" w:styleId="1fff2">
    <w:name w:val="Название объекта1"/>
    <w:basedOn w:val="a"/>
    <w:qFormat/>
    <w:rsid w:val="00640F83"/>
    <w:pPr>
      <w:suppressAutoHyphens/>
      <w:ind w:right="-6672"/>
      <w:jc w:val="both"/>
    </w:pPr>
    <w:rPr>
      <w:b/>
      <w:bCs/>
      <w:kern w:val="1"/>
      <w:sz w:val="20"/>
      <w:szCs w:val="20"/>
      <w:lang w:eastAsia="ar-SA"/>
    </w:rPr>
  </w:style>
  <w:style w:type="paragraph" w:customStyle="1" w:styleId="219">
    <w:name w:val="Маркированный список 21"/>
    <w:basedOn w:val="a"/>
    <w:uiPriority w:val="99"/>
    <w:qFormat/>
    <w:rsid w:val="00640F83"/>
    <w:pPr>
      <w:tabs>
        <w:tab w:val="left" w:pos="643"/>
      </w:tabs>
      <w:suppressAutoHyphens/>
      <w:spacing w:after="60"/>
      <w:ind w:left="643" w:hanging="360"/>
      <w:jc w:val="both"/>
    </w:pPr>
    <w:rPr>
      <w:kern w:val="1"/>
      <w:lang w:eastAsia="ar-SA"/>
    </w:rPr>
  </w:style>
  <w:style w:type="paragraph" w:customStyle="1" w:styleId="317">
    <w:name w:val="Маркированный список 31"/>
    <w:basedOn w:val="a"/>
    <w:uiPriority w:val="99"/>
    <w:qFormat/>
    <w:rsid w:val="00640F83"/>
    <w:pPr>
      <w:tabs>
        <w:tab w:val="left" w:pos="926"/>
      </w:tabs>
      <w:suppressAutoHyphens/>
      <w:spacing w:after="60"/>
      <w:ind w:left="926" w:hanging="360"/>
      <w:jc w:val="both"/>
    </w:pPr>
    <w:rPr>
      <w:kern w:val="1"/>
      <w:lang w:eastAsia="ar-SA"/>
    </w:rPr>
  </w:style>
  <w:style w:type="paragraph" w:customStyle="1" w:styleId="1fff3">
    <w:name w:val="Нумерованный список1"/>
    <w:basedOn w:val="a"/>
    <w:qFormat/>
    <w:rsid w:val="00640F83"/>
    <w:pPr>
      <w:tabs>
        <w:tab w:val="left" w:pos="360"/>
      </w:tabs>
      <w:suppressAutoHyphens/>
      <w:spacing w:after="60"/>
      <w:ind w:left="360" w:hanging="360"/>
      <w:jc w:val="both"/>
    </w:pPr>
    <w:rPr>
      <w:kern w:val="1"/>
      <w:lang w:eastAsia="ar-SA"/>
    </w:rPr>
  </w:style>
  <w:style w:type="paragraph" w:customStyle="1" w:styleId="1fff4">
    <w:name w:val="Заголовок записки1"/>
    <w:basedOn w:val="a"/>
    <w:uiPriority w:val="99"/>
    <w:qFormat/>
    <w:rsid w:val="00640F83"/>
    <w:pPr>
      <w:suppressAutoHyphens/>
      <w:spacing w:after="60"/>
      <w:jc w:val="both"/>
    </w:pPr>
    <w:rPr>
      <w:kern w:val="1"/>
      <w:lang w:eastAsia="ar-SA"/>
    </w:rPr>
  </w:style>
  <w:style w:type="paragraph" w:customStyle="1" w:styleId="1fff5">
    <w:name w:val="Основной текст с отступом1"/>
    <w:basedOn w:val="a3"/>
    <w:uiPriority w:val="99"/>
    <w:qFormat/>
    <w:rsid w:val="00640F83"/>
    <w:pPr>
      <w:suppressAutoHyphens/>
      <w:spacing w:after="120"/>
      <w:ind w:firstLine="210"/>
      <w:jc w:val="left"/>
    </w:pPr>
    <w:rPr>
      <w:kern w:val="1"/>
      <w:sz w:val="20"/>
      <w:szCs w:val="20"/>
      <w:lang w:eastAsia="ar-SA"/>
    </w:rPr>
  </w:style>
  <w:style w:type="paragraph" w:customStyle="1" w:styleId="21a">
    <w:name w:val="Красная строка 21"/>
    <w:basedOn w:val="a9"/>
    <w:uiPriority w:val="99"/>
    <w:qFormat/>
    <w:rsid w:val="00640F83"/>
    <w:pPr>
      <w:numPr>
        <w:ilvl w:val="0"/>
      </w:numPr>
      <w:tabs>
        <w:tab w:val="clear" w:pos="1080"/>
        <w:tab w:val="left" w:pos="0"/>
      </w:tabs>
      <w:suppressAutoHyphens/>
      <w:spacing w:after="120"/>
      <w:ind w:left="283" w:firstLine="210"/>
      <w:jc w:val="left"/>
    </w:pPr>
    <w:rPr>
      <w:kern w:val="1"/>
      <w:sz w:val="20"/>
      <w:szCs w:val="20"/>
      <w:lang w:val="en-GB" w:eastAsia="ar-SA"/>
    </w:rPr>
  </w:style>
  <w:style w:type="paragraph" w:customStyle="1" w:styleId="1fff6">
    <w:name w:val="Текст выноски1"/>
    <w:basedOn w:val="a"/>
    <w:uiPriority w:val="99"/>
    <w:qFormat/>
    <w:rsid w:val="00640F83"/>
    <w:pPr>
      <w:suppressAutoHyphens/>
    </w:pPr>
    <w:rPr>
      <w:rFonts w:ascii="Segoe UI" w:hAnsi="Segoe UI"/>
      <w:kern w:val="1"/>
      <w:sz w:val="18"/>
      <w:szCs w:val="18"/>
      <w:lang w:eastAsia="ar-SA"/>
    </w:rPr>
  </w:style>
  <w:style w:type="paragraph" w:customStyle="1" w:styleId="318">
    <w:name w:val="Без интервала31"/>
    <w:uiPriority w:val="99"/>
    <w:qFormat/>
    <w:rsid w:val="00640F83"/>
    <w:pPr>
      <w:suppressAutoHyphens/>
    </w:pPr>
    <w:rPr>
      <w:rFonts w:ascii="Calibri" w:hAnsi="Calibri"/>
      <w:kern w:val="1"/>
      <w:sz w:val="22"/>
      <w:szCs w:val="22"/>
      <w:lang w:eastAsia="ar-SA"/>
    </w:rPr>
  </w:style>
  <w:style w:type="paragraph" w:customStyle="1" w:styleId="58">
    <w:name w:val="Без интервала5"/>
    <w:uiPriority w:val="99"/>
    <w:qFormat/>
    <w:rsid w:val="00640F83"/>
    <w:pPr>
      <w:suppressAutoHyphens/>
    </w:pPr>
    <w:rPr>
      <w:rFonts w:ascii="Calibri" w:hAnsi="Calibri"/>
      <w:kern w:val="1"/>
      <w:sz w:val="22"/>
      <w:szCs w:val="22"/>
      <w:lang w:eastAsia="ar-SA"/>
    </w:rPr>
  </w:style>
  <w:style w:type="paragraph" w:customStyle="1" w:styleId="66">
    <w:name w:val="Без интервала6"/>
    <w:uiPriority w:val="99"/>
    <w:qFormat/>
    <w:rsid w:val="00640F83"/>
    <w:pPr>
      <w:suppressAutoHyphens/>
    </w:pPr>
    <w:rPr>
      <w:rFonts w:ascii="Calibri" w:hAnsi="Calibri"/>
      <w:kern w:val="1"/>
      <w:sz w:val="22"/>
      <w:szCs w:val="22"/>
      <w:lang w:eastAsia="ar-SA"/>
    </w:rPr>
  </w:style>
  <w:style w:type="paragraph" w:customStyle="1" w:styleId="75">
    <w:name w:val="Без интервала7"/>
    <w:uiPriority w:val="99"/>
    <w:qFormat/>
    <w:rsid w:val="00640F83"/>
    <w:pPr>
      <w:suppressAutoHyphens/>
    </w:pPr>
    <w:rPr>
      <w:rFonts w:ascii="Calibri" w:hAnsi="Calibri"/>
      <w:kern w:val="1"/>
      <w:sz w:val="22"/>
      <w:szCs w:val="22"/>
      <w:lang w:eastAsia="ar-SA"/>
    </w:rPr>
  </w:style>
  <w:style w:type="paragraph" w:customStyle="1" w:styleId="84">
    <w:name w:val="Без интервала8"/>
    <w:uiPriority w:val="99"/>
    <w:qFormat/>
    <w:rsid w:val="00640F83"/>
    <w:pPr>
      <w:suppressAutoHyphens/>
    </w:pPr>
    <w:rPr>
      <w:rFonts w:ascii="Calibri" w:hAnsi="Calibri"/>
      <w:kern w:val="1"/>
      <w:sz w:val="22"/>
      <w:szCs w:val="22"/>
      <w:lang w:eastAsia="ar-SA"/>
    </w:rPr>
  </w:style>
  <w:style w:type="paragraph" w:customStyle="1" w:styleId="76">
    <w:name w:val="Абзац списка7"/>
    <w:basedOn w:val="a"/>
    <w:qFormat/>
    <w:rsid w:val="00640F83"/>
    <w:pPr>
      <w:spacing w:after="200" w:line="276" w:lineRule="auto"/>
      <w:ind w:left="720"/>
    </w:pPr>
    <w:rPr>
      <w:rFonts w:ascii="Calibri" w:hAnsi="Calibri" w:cs="Calibri"/>
      <w:sz w:val="22"/>
      <w:szCs w:val="22"/>
    </w:rPr>
  </w:style>
  <w:style w:type="paragraph" w:customStyle="1" w:styleId="118">
    <w:name w:val="Знак11"/>
    <w:basedOn w:val="a"/>
    <w:qFormat/>
    <w:rsid w:val="00640F83"/>
    <w:pPr>
      <w:widowControl w:val="0"/>
      <w:adjustRightInd w:val="0"/>
      <w:spacing w:after="160" w:line="240" w:lineRule="exact"/>
      <w:jc w:val="right"/>
    </w:pPr>
    <w:rPr>
      <w:rFonts w:ascii="Arial" w:hAnsi="Arial" w:cs="Arial"/>
      <w:sz w:val="20"/>
      <w:szCs w:val="20"/>
      <w:lang w:val="en-GB" w:eastAsia="en-US"/>
    </w:rPr>
  </w:style>
  <w:style w:type="paragraph" w:customStyle="1" w:styleId="3fa">
    <w:name w:val="Знак Знак Знак Знак3"/>
    <w:basedOn w:val="a"/>
    <w:qFormat/>
    <w:rsid w:val="00640F83"/>
    <w:pPr>
      <w:widowControl w:val="0"/>
      <w:adjustRightInd w:val="0"/>
      <w:spacing w:after="160" w:line="240" w:lineRule="exact"/>
      <w:jc w:val="right"/>
    </w:pPr>
    <w:rPr>
      <w:sz w:val="20"/>
      <w:szCs w:val="20"/>
      <w:lang w:val="en-GB" w:eastAsia="en-US"/>
    </w:rPr>
  </w:style>
  <w:style w:type="character" w:styleId="afffff4">
    <w:name w:val="Placeholder Text"/>
    <w:uiPriority w:val="99"/>
    <w:semiHidden/>
    <w:rsid w:val="00640F83"/>
    <w:rPr>
      <w:color w:val="808080"/>
    </w:rPr>
  </w:style>
  <w:style w:type="paragraph" w:customStyle="1" w:styleId="western">
    <w:name w:val="western"/>
    <w:basedOn w:val="a"/>
    <w:qFormat/>
    <w:rsid w:val="00640F83"/>
    <w:pPr>
      <w:spacing w:before="100" w:beforeAutospacing="1" w:after="100" w:afterAutospacing="1"/>
    </w:pPr>
  </w:style>
  <w:style w:type="paragraph" w:customStyle="1" w:styleId="rmcfjdyt">
    <w:name w:val="rmcfjdyt"/>
    <w:basedOn w:val="a"/>
    <w:qFormat/>
    <w:rsid w:val="00640F83"/>
    <w:pPr>
      <w:spacing w:before="100" w:beforeAutospacing="1" w:after="100" w:afterAutospacing="1"/>
    </w:pPr>
  </w:style>
  <w:style w:type="paragraph" w:customStyle="1" w:styleId="rmcfghon">
    <w:name w:val="rmcfghon"/>
    <w:basedOn w:val="a"/>
    <w:qFormat/>
    <w:rsid w:val="00640F83"/>
    <w:pPr>
      <w:spacing w:before="100" w:beforeAutospacing="1" w:after="100" w:afterAutospacing="1"/>
    </w:pPr>
  </w:style>
  <w:style w:type="character" w:customStyle="1" w:styleId="i-text-lowcase">
    <w:name w:val="i-text-lowcase"/>
    <w:rsid w:val="00640F83"/>
  </w:style>
  <w:style w:type="paragraph" w:customStyle="1" w:styleId="rmchbrvb">
    <w:name w:val="rmchbrvb"/>
    <w:basedOn w:val="a"/>
    <w:qFormat/>
    <w:rsid w:val="00640F83"/>
    <w:pPr>
      <w:spacing w:before="100" w:beforeAutospacing="1" w:after="100" w:afterAutospacing="1"/>
    </w:pPr>
  </w:style>
  <w:style w:type="character" w:customStyle="1" w:styleId="codename">
    <w:name w:val="code_name"/>
    <w:rsid w:val="00770FB1"/>
  </w:style>
  <w:style w:type="paragraph" w:customStyle="1" w:styleId="85">
    <w:name w:val="Абзац списка8"/>
    <w:basedOn w:val="a"/>
    <w:rsid w:val="00770FB1"/>
    <w:pPr>
      <w:widowControl w:val="0"/>
      <w:autoSpaceDE w:val="0"/>
      <w:autoSpaceDN w:val="0"/>
      <w:adjustRightInd w:val="0"/>
      <w:ind w:left="708"/>
    </w:pPr>
    <w:rPr>
      <w:rFonts w:ascii="Arial" w:eastAsia="Calibri" w:hAnsi="Arial" w:cs="Arial"/>
      <w:sz w:val="18"/>
      <w:szCs w:val="18"/>
    </w:rPr>
  </w:style>
  <w:style w:type="paragraph" w:customStyle="1" w:styleId="361">
    <w:name w:val="Основной текст 36"/>
    <w:basedOn w:val="a"/>
    <w:rsid w:val="00090743"/>
    <w:pPr>
      <w:tabs>
        <w:tab w:val="left" w:pos="426"/>
      </w:tabs>
      <w:jc w:val="both"/>
    </w:pPr>
    <w:rPr>
      <w:rFonts w:ascii="Arial" w:hAnsi="Arial" w:cs="Arial"/>
      <w:szCs w:val="18"/>
    </w:rPr>
  </w:style>
  <w:style w:type="character" w:customStyle="1" w:styleId="textsegsigdiff">
    <w:name w:val="textsegsigdiff"/>
    <w:rsid w:val="005A6213"/>
  </w:style>
  <w:style w:type="character" w:customStyle="1" w:styleId="textseginsigdiff">
    <w:name w:val="textseginsigdiff"/>
    <w:rsid w:val="005A6213"/>
  </w:style>
  <w:style w:type="paragraph" w:customStyle="1" w:styleId="4a">
    <w:name w:val="Раздел 4"/>
    <w:basedOn w:val="a"/>
    <w:link w:val="4b"/>
    <w:qFormat/>
    <w:rsid w:val="005A6213"/>
    <w:pPr>
      <w:spacing w:before="60"/>
      <w:ind w:firstLine="709"/>
      <w:jc w:val="both"/>
      <w:outlineLvl w:val="3"/>
    </w:pPr>
    <w:rPr>
      <w:spacing w:val="-5"/>
      <w:sz w:val="28"/>
      <w:lang w:val="x-none" w:eastAsia="x-none"/>
    </w:rPr>
  </w:style>
  <w:style w:type="character" w:customStyle="1" w:styleId="4b">
    <w:name w:val="Раздел 4 Знак"/>
    <w:link w:val="4a"/>
    <w:rsid w:val="005A6213"/>
    <w:rPr>
      <w:spacing w:val="-5"/>
      <w:sz w:val="28"/>
      <w:szCs w:val="24"/>
      <w:lang w:val="x-none" w:eastAsia="x-none"/>
    </w:rPr>
  </w:style>
  <w:style w:type="paragraph" w:customStyle="1" w:styleId="126">
    <w:name w:val="Заголовок 12"/>
    <w:basedOn w:val="a"/>
    <w:next w:val="a"/>
    <w:rsid w:val="005A6213"/>
    <w:pPr>
      <w:keepNext/>
      <w:tabs>
        <w:tab w:val="num" w:pos="720"/>
      </w:tabs>
      <w:spacing w:before="240" w:after="60"/>
      <w:ind w:left="360" w:hanging="360"/>
      <w:jc w:val="center"/>
    </w:pPr>
    <w:rPr>
      <w:b/>
      <w:caps/>
      <w:kern w:val="28"/>
      <w:szCs w:val="20"/>
    </w:rPr>
  </w:style>
  <w:style w:type="paragraph" w:customStyle="1" w:styleId="1fff7">
    <w:name w:val="Раздел 1"/>
    <w:basedOn w:val="a"/>
    <w:next w:val="2fd"/>
    <w:qFormat/>
    <w:rsid w:val="005A6213"/>
    <w:pPr>
      <w:spacing w:before="240" w:after="120"/>
      <w:ind w:left="357" w:hanging="357"/>
      <w:jc w:val="center"/>
    </w:pPr>
    <w:rPr>
      <w:b/>
      <w:bCs/>
      <w:sz w:val="28"/>
      <w:szCs w:val="28"/>
    </w:rPr>
  </w:style>
  <w:style w:type="paragraph" w:customStyle="1" w:styleId="2fd">
    <w:name w:val="Раздел 2"/>
    <w:basedOn w:val="1fff7"/>
    <w:next w:val="a"/>
    <w:autoRedefine/>
    <w:qFormat/>
    <w:rsid w:val="005A6213"/>
    <w:pPr>
      <w:ind w:left="0" w:firstLine="357"/>
      <w:jc w:val="both"/>
    </w:pPr>
  </w:style>
  <w:style w:type="paragraph" w:customStyle="1" w:styleId="59">
    <w:name w:val="Раздел 5"/>
    <w:basedOn w:val="a"/>
    <w:qFormat/>
    <w:rsid w:val="005A6213"/>
    <w:pPr>
      <w:ind w:firstLine="709"/>
      <w:jc w:val="both"/>
      <w:outlineLvl w:val="3"/>
    </w:pPr>
    <w:rPr>
      <w:spacing w:val="-5"/>
      <w:sz w:val="28"/>
    </w:rPr>
  </w:style>
  <w:style w:type="paragraph" w:customStyle="1" w:styleId="afffff5">
    <w:name w:val="Текст б/н"/>
    <w:basedOn w:val="a"/>
    <w:link w:val="afffff6"/>
    <w:qFormat/>
    <w:rsid w:val="005A6213"/>
    <w:pPr>
      <w:ind w:firstLine="709"/>
      <w:jc w:val="both"/>
    </w:pPr>
    <w:rPr>
      <w:sz w:val="28"/>
      <w:szCs w:val="20"/>
      <w:lang w:val="x-none" w:eastAsia="x-none"/>
    </w:rPr>
  </w:style>
  <w:style w:type="character" w:customStyle="1" w:styleId="afffff6">
    <w:name w:val="Текст б/н Знак"/>
    <w:link w:val="afffff5"/>
    <w:rsid w:val="005A6213"/>
    <w:rPr>
      <w:sz w:val="28"/>
      <w:lang w:val="x-none" w:eastAsia="x-none"/>
    </w:rPr>
  </w:style>
  <w:style w:type="paragraph" w:customStyle="1" w:styleId="afffff7">
    <w:name w:val="Пункт"/>
    <w:basedOn w:val="23"/>
    <w:rsid w:val="005A6213"/>
    <w:pPr>
      <w:suppressLineNumbers/>
      <w:tabs>
        <w:tab w:val="clear" w:pos="360"/>
        <w:tab w:val="clear" w:pos="432"/>
        <w:tab w:val="num" w:pos="576"/>
      </w:tabs>
      <w:spacing w:after="60"/>
      <w:ind w:left="576" w:hanging="576"/>
      <w:jc w:val="both"/>
    </w:pPr>
    <w:rPr>
      <w:sz w:val="24"/>
      <w:szCs w:val="24"/>
    </w:rPr>
  </w:style>
  <w:style w:type="paragraph" w:customStyle="1" w:styleId="afffff8">
    <w:name w:val="Знак Знак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msonormalcxspmiddle">
    <w:name w:val="msonormalcxspmiddle"/>
    <w:basedOn w:val="a"/>
    <w:rsid w:val="00473CFB"/>
    <w:pPr>
      <w:spacing w:before="100" w:beforeAutospacing="1" w:after="100" w:afterAutospacing="1"/>
    </w:pPr>
  </w:style>
  <w:style w:type="paragraph" w:customStyle="1" w:styleId="justify">
    <w:name w:val="justify"/>
    <w:basedOn w:val="a"/>
    <w:rsid w:val="00473CFB"/>
    <w:pPr>
      <w:spacing w:before="100" w:beforeAutospacing="1" w:after="100" w:afterAutospacing="1"/>
    </w:pPr>
  </w:style>
  <w:style w:type="character" w:customStyle="1" w:styleId="FontStyle24">
    <w:name w:val="Font Style24"/>
    <w:rsid w:val="00473CFB"/>
    <w:rPr>
      <w:rFonts w:ascii="Times New Roman" w:hAnsi="Times New Roman"/>
      <w:sz w:val="20"/>
    </w:rPr>
  </w:style>
  <w:style w:type="character" w:customStyle="1" w:styleId="textspanview">
    <w:name w:val="textspanview"/>
    <w:basedOn w:val="a0"/>
    <w:rsid w:val="00473CFB"/>
    <w:rPr>
      <w:rFonts w:cs="Times New Roman"/>
    </w:rPr>
  </w:style>
  <w:style w:type="character" w:customStyle="1" w:styleId="iceouttxt">
    <w:name w:val="iceouttxt"/>
    <w:basedOn w:val="a0"/>
    <w:rsid w:val="00473CFB"/>
  </w:style>
  <w:style w:type="character" w:customStyle="1" w:styleId="DocumentHeader1">
    <w:name w:val="Document Header1 Знак"/>
    <w:basedOn w:val="a0"/>
    <w:uiPriority w:val="9"/>
    <w:rsid w:val="00473CFB"/>
    <w:rPr>
      <w:rFonts w:ascii="Arial" w:eastAsia="Times New Roman" w:hAnsi="Arial" w:cs="Times New Roman"/>
      <w:b/>
      <w:bCs/>
      <w:kern w:val="32"/>
      <w:sz w:val="32"/>
      <w:szCs w:val="32"/>
      <w:lang w:eastAsia="ru-RU"/>
    </w:rPr>
  </w:style>
  <w:style w:type="paragraph" w:customStyle="1" w:styleId="Char2">
    <w:name w:val="Char Знак Знак Знак Знак"/>
    <w:basedOn w:val="a"/>
    <w:rsid w:val="00473CFB"/>
    <w:pPr>
      <w:widowControl w:val="0"/>
      <w:adjustRightInd w:val="0"/>
      <w:spacing w:after="160" w:line="240" w:lineRule="exact"/>
      <w:jc w:val="right"/>
    </w:pPr>
    <w:rPr>
      <w:sz w:val="20"/>
      <w:szCs w:val="20"/>
      <w:lang w:val="en-GB" w:eastAsia="en-US"/>
    </w:rPr>
  </w:style>
  <w:style w:type="paragraph" w:customStyle="1" w:styleId="afffff9">
    <w:name w:val="раздел договора"/>
    <w:basedOn w:val="aff4"/>
    <w:rsid w:val="00473CFB"/>
    <w:pPr>
      <w:spacing w:before="120" w:after="120"/>
      <w:jc w:val="center"/>
    </w:pPr>
    <w:rPr>
      <w:rFonts w:ascii="Arial" w:hAnsi="Arial"/>
      <w:b/>
      <w:color w:val="000000"/>
      <w:sz w:val="20"/>
      <w:szCs w:val="20"/>
    </w:rPr>
  </w:style>
  <w:style w:type="character" w:customStyle="1" w:styleId="FontStyle11">
    <w:name w:val="Font Style11"/>
    <w:basedOn w:val="a0"/>
    <w:rsid w:val="00473CFB"/>
    <w:rPr>
      <w:rFonts w:ascii="Tahoma" w:hAnsi="Tahoma" w:cs="Tahoma" w:hint="default"/>
      <w:sz w:val="18"/>
      <w:szCs w:val="18"/>
    </w:rPr>
  </w:style>
  <w:style w:type="paragraph" w:customStyle="1" w:styleId="afffffa">
    <w:name w:val="Обычный + по ширине"/>
    <w:basedOn w:val="a"/>
    <w:rsid w:val="00473CFB"/>
    <w:pPr>
      <w:jc w:val="both"/>
    </w:pPr>
  </w:style>
  <w:style w:type="character" w:customStyle="1" w:styleId="14Exact">
    <w:name w:val="Основной текст (14) Exact"/>
    <w:basedOn w:val="a0"/>
    <w:link w:val="143"/>
    <w:rsid w:val="00473CFB"/>
    <w:rPr>
      <w:rFonts w:ascii="Arial" w:eastAsia="Arial" w:hAnsi="Arial" w:cs="Arial"/>
      <w:spacing w:val="-3"/>
      <w:sz w:val="9"/>
      <w:szCs w:val="9"/>
      <w:shd w:val="clear" w:color="auto" w:fill="FFFFFF"/>
    </w:rPr>
  </w:style>
  <w:style w:type="paragraph" w:customStyle="1" w:styleId="143">
    <w:name w:val="Основной текст (14)"/>
    <w:basedOn w:val="a"/>
    <w:link w:val="14Exact"/>
    <w:rsid w:val="00473CFB"/>
    <w:pPr>
      <w:widowControl w:val="0"/>
      <w:shd w:val="clear" w:color="auto" w:fill="FFFFFF"/>
      <w:spacing w:after="120" w:line="0" w:lineRule="atLeast"/>
      <w:jc w:val="right"/>
    </w:pPr>
    <w:rPr>
      <w:rFonts w:ascii="Arial" w:eastAsia="Arial" w:hAnsi="Arial" w:cs="Arial"/>
      <w:spacing w:val="-3"/>
      <w:sz w:val="9"/>
      <w:szCs w:val="9"/>
    </w:rPr>
  </w:style>
  <w:style w:type="character" w:customStyle="1" w:styleId="140pt">
    <w:name w:val="Основной текст (14) + Интервал 0 pt"/>
    <w:basedOn w:val="a0"/>
    <w:uiPriority w:val="99"/>
    <w:rsid w:val="00473CFB"/>
    <w:rPr>
      <w:rFonts w:ascii="Times New Roman" w:hAnsi="Times New Roman"/>
      <w:spacing w:val="0"/>
      <w:sz w:val="25"/>
      <w:szCs w:val="25"/>
      <w:shd w:val="clear" w:color="auto" w:fill="FFFFFF"/>
    </w:rPr>
  </w:style>
  <w:style w:type="character" w:customStyle="1" w:styleId="FontStyle20">
    <w:name w:val="Font Style20"/>
    <w:basedOn w:val="a0"/>
    <w:uiPriority w:val="99"/>
    <w:rsid w:val="00473CFB"/>
    <w:rPr>
      <w:rFonts w:ascii="Courier New" w:eastAsia="Courier New" w:hAnsi="Courier New" w:cs="Courier New"/>
      <w:sz w:val="18"/>
      <w:szCs w:val="18"/>
    </w:rPr>
  </w:style>
  <w:style w:type="paragraph" w:customStyle="1" w:styleId="5a">
    <w:name w:val="Основной текст5"/>
    <w:basedOn w:val="a"/>
    <w:rsid w:val="00473CFB"/>
    <w:pPr>
      <w:widowControl w:val="0"/>
      <w:spacing w:before="300" w:after="240" w:line="274" w:lineRule="exact"/>
      <w:jc w:val="both"/>
    </w:pPr>
    <w:rPr>
      <w:spacing w:val="4"/>
      <w:sz w:val="21"/>
      <w:szCs w:val="21"/>
    </w:rPr>
  </w:style>
  <w:style w:type="paragraph" w:customStyle="1" w:styleId="11">
    <w:name w:val="Стиль11"/>
    <w:basedOn w:val="a"/>
    <w:link w:val="119"/>
    <w:qFormat/>
    <w:rsid w:val="00473CFB"/>
    <w:pPr>
      <w:numPr>
        <w:ilvl w:val="1"/>
        <w:numId w:val="3"/>
      </w:numPr>
      <w:shd w:val="clear" w:color="auto" w:fill="FFFFFF"/>
      <w:autoSpaceDE w:val="0"/>
      <w:autoSpaceDN w:val="0"/>
      <w:adjustRightInd w:val="0"/>
      <w:ind w:left="641" w:hanging="357"/>
      <w:jc w:val="both"/>
    </w:pPr>
    <w:rPr>
      <w:color w:val="000000"/>
      <w:lang w:eastAsia="ar-SA"/>
    </w:rPr>
  </w:style>
  <w:style w:type="character" w:customStyle="1" w:styleId="119">
    <w:name w:val="Стиль11 Знак"/>
    <w:link w:val="11"/>
    <w:rsid w:val="00473CFB"/>
    <w:rPr>
      <w:color w:val="000000"/>
      <w:sz w:val="24"/>
      <w:szCs w:val="24"/>
      <w:shd w:val="clear" w:color="auto" w:fill="FFFFFF"/>
      <w:lang w:eastAsia="ar-SA"/>
    </w:rPr>
  </w:style>
  <w:style w:type="paragraph" w:customStyle="1" w:styleId="94">
    <w:name w:val="Без интервала9"/>
    <w:rsid w:val="00473CFB"/>
    <w:rPr>
      <w:sz w:val="24"/>
      <w:szCs w:val="24"/>
    </w:rPr>
  </w:style>
  <w:style w:type="numbering" w:customStyle="1" w:styleId="1113">
    <w:name w:val="Нет списка111"/>
    <w:next w:val="a2"/>
    <w:uiPriority w:val="99"/>
    <w:semiHidden/>
    <w:unhideWhenUsed/>
    <w:rsid w:val="00473CFB"/>
  </w:style>
  <w:style w:type="character" w:customStyle="1" w:styleId="b-mail-dropdownitemcontent">
    <w:name w:val="b-mail-dropdown__item__content"/>
    <w:basedOn w:val="a0"/>
    <w:rsid w:val="00473CFB"/>
  </w:style>
  <w:style w:type="character" w:customStyle="1" w:styleId="wmi-callto">
    <w:name w:val="wmi-callto"/>
    <w:basedOn w:val="a0"/>
    <w:rsid w:val="00473CFB"/>
  </w:style>
  <w:style w:type="character" w:styleId="afffffb">
    <w:name w:val="Intense Emphasis"/>
    <w:basedOn w:val="a0"/>
    <w:uiPriority w:val="21"/>
    <w:qFormat/>
    <w:rsid w:val="00473CFB"/>
    <w:rPr>
      <w:b/>
      <w:bCs/>
      <w:i/>
      <w:iCs/>
      <w:color w:val="5B9BD5" w:themeColor="accent1"/>
    </w:rPr>
  </w:style>
  <w:style w:type="character" w:customStyle="1" w:styleId="affffc">
    <w:name w:val="Пункты Знак"/>
    <w:link w:val="affffb"/>
    <w:locked/>
    <w:rsid w:val="00473CFB"/>
    <w:rPr>
      <w:rFonts w:ascii="Calibri" w:hAnsi="Calibri"/>
      <w:sz w:val="28"/>
      <w:lang w:eastAsia="ar-SA"/>
    </w:rPr>
  </w:style>
  <w:style w:type="character" w:customStyle="1" w:styleId="b-col">
    <w:name w:val="b-col"/>
    <w:basedOn w:val="a0"/>
    <w:rsid w:val="00473CFB"/>
  </w:style>
  <w:style w:type="character" w:customStyle="1" w:styleId="i-dib">
    <w:name w:val="i-dib"/>
    <w:basedOn w:val="a0"/>
    <w:rsid w:val="00473CFB"/>
  </w:style>
  <w:style w:type="character" w:customStyle="1" w:styleId="product-specname-inner">
    <w:name w:val="product-spec__name-inner"/>
    <w:rsid w:val="00473CFB"/>
  </w:style>
  <w:style w:type="character" w:customStyle="1" w:styleId="product-specvalue-inner">
    <w:name w:val="product-spec__value-inner"/>
    <w:rsid w:val="00473CFB"/>
  </w:style>
  <w:style w:type="character" w:customStyle="1" w:styleId="WW8Num5z0">
    <w:name w:val="WW8Num5z0"/>
    <w:rsid w:val="00473CFB"/>
    <w:rPr>
      <w:rFonts w:cs="Times New Roman"/>
    </w:rPr>
  </w:style>
  <w:style w:type="character" w:customStyle="1" w:styleId="pinkbg">
    <w:name w:val="pinkbg"/>
    <w:basedOn w:val="a0"/>
    <w:rsid w:val="00473CFB"/>
  </w:style>
  <w:style w:type="paragraph" w:customStyle="1" w:styleId="afffffc">
    <w:name w:val="Содержимое таблицы"/>
    <w:basedOn w:val="a"/>
    <w:qFormat/>
    <w:rsid w:val="00473CFB"/>
    <w:pPr>
      <w:widowControl w:val="0"/>
      <w:suppressLineNumbers/>
      <w:suppressAutoHyphens/>
    </w:pPr>
    <w:rPr>
      <w:rFonts w:ascii="Liberation Serif" w:eastAsia="SimSun" w:hAnsi="Liberation Serif" w:cs="Arial"/>
      <w:color w:val="00000A"/>
      <w:lang w:eastAsia="zh-CN" w:bidi="hi-IN"/>
    </w:rPr>
  </w:style>
  <w:style w:type="paragraph" w:styleId="z-">
    <w:name w:val="HTML Top of Form"/>
    <w:basedOn w:val="a"/>
    <w:next w:val="a"/>
    <w:link w:val="z-0"/>
    <w:hidden/>
    <w:uiPriority w:val="99"/>
    <w:unhideWhenUsed/>
    <w:locked/>
    <w:rsid w:val="00473CFB"/>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rsid w:val="00473CFB"/>
    <w:rPr>
      <w:rFonts w:ascii="Arial" w:hAnsi="Arial" w:cs="Arial"/>
      <w:vanish/>
      <w:sz w:val="16"/>
      <w:szCs w:val="16"/>
    </w:rPr>
  </w:style>
  <w:style w:type="character" w:customStyle="1" w:styleId="okpdspan">
    <w:name w:val="okpd_span"/>
    <w:basedOn w:val="a0"/>
    <w:rsid w:val="00473CFB"/>
  </w:style>
  <w:style w:type="paragraph" w:styleId="z-1">
    <w:name w:val="HTML Bottom of Form"/>
    <w:basedOn w:val="a"/>
    <w:next w:val="a"/>
    <w:link w:val="z-2"/>
    <w:hidden/>
    <w:uiPriority w:val="99"/>
    <w:unhideWhenUsed/>
    <w:locked/>
    <w:rsid w:val="00473CFB"/>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rsid w:val="00473CFB"/>
    <w:rPr>
      <w:rFonts w:ascii="Arial" w:hAnsi="Arial" w:cs="Arial"/>
      <w:vanish/>
      <w:sz w:val="16"/>
      <w:szCs w:val="16"/>
    </w:rPr>
  </w:style>
  <w:style w:type="numbering" w:customStyle="1" w:styleId="4c">
    <w:name w:val="Нет списка4"/>
    <w:next w:val="a2"/>
    <w:uiPriority w:val="99"/>
    <w:semiHidden/>
    <w:unhideWhenUsed/>
    <w:rsid w:val="00473CFB"/>
  </w:style>
  <w:style w:type="character" w:customStyle="1" w:styleId="ListParagraphChar">
    <w:name w:val="List Paragraph Char"/>
    <w:link w:val="17"/>
    <w:locked/>
    <w:rsid w:val="00473CFB"/>
    <w:rPr>
      <w:rFonts w:ascii="Calibri" w:hAnsi="Calibri" w:cs="Calibri"/>
      <w:sz w:val="22"/>
      <w:szCs w:val="22"/>
    </w:rPr>
  </w:style>
  <w:style w:type="numbering" w:customStyle="1" w:styleId="5b">
    <w:name w:val="Нет списка5"/>
    <w:next w:val="a2"/>
    <w:uiPriority w:val="99"/>
    <w:semiHidden/>
    <w:unhideWhenUsed/>
    <w:rsid w:val="00473CFB"/>
  </w:style>
  <w:style w:type="table" w:customStyle="1" w:styleId="4d">
    <w:name w:val="Сетка таблицы4"/>
    <w:basedOn w:val="a1"/>
    <w:next w:val="aff7"/>
    <w:rsid w:val="00473C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7">
    <w:name w:val="Нет списка12"/>
    <w:next w:val="a2"/>
    <w:semiHidden/>
    <w:unhideWhenUsed/>
    <w:rsid w:val="00473CFB"/>
  </w:style>
  <w:style w:type="numbering" w:customStyle="1" w:styleId="67">
    <w:name w:val="Нет списка6"/>
    <w:next w:val="a2"/>
    <w:uiPriority w:val="99"/>
    <w:semiHidden/>
    <w:unhideWhenUsed/>
    <w:rsid w:val="00473CFB"/>
  </w:style>
  <w:style w:type="character" w:customStyle="1" w:styleId="Bodytext">
    <w:name w:val="Body text_"/>
    <w:basedOn w:val="a0"/>
    <w:rsid w:val="00473CFB"/>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basedOn w:val="Bodytext"/>
    <w:rsid w:val="00473CFB"/>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473CFB"/>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numbering" w:customStyle="1" w:styleId="77">
    <w:name w:val="Нет списка7"/>
    <w:next w:val="a2"/>
    <w:uiPriority w:val="99"/>
    <w:semiHidden/>
    <w:unhideWhenUsed/>
    <w:rsid w:val="00473CFB"/>
  </w:style>
  <w:style w:type="table" w:customStyle="1" w:styleId="5c">
    <w:name w:val="Сетка таблицы5"/>
    <w:basedOn w:val="a1"/>
    <w:next w:val="aff7"/>
    <w:rsid w:val="00473C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7">
    <w:name w:val="xl67"/>
    <w:basedOn w:val="a"/>
    <w:rsid w:val="00473CFB"/>
    <w:pPr>
      <w:spacing w:before="100" w:beforeAutospacing="1" w:after="100" w:afterAutospacing="1"/>
    </w:pPr>
  </w:style>
  <w:style w:type="paragraph" w:customStyle="1" w:styleId="xl68">
    <w:name w:val="xl68"/>
    <w:basedOn w:val="a"/>
    <w:rsid w:val="00473CFB"/>
    <w:pPr>
      <w:spacing w:before="100" w:beforeAutospacing="1" w:after="100" w:afterAutospacing="1"/>
      <w:jc w:val="center"/>
    </w:pPr>
  </w:style>
  <w:style w:type="paragraph" w:customStyle="1" w:styleId="xl69">
    <w:name w:val="xl69"/>
    <w:basedOn w:val="a"/>
    <w:rsid w:val="00473CFB"/>
    <w:pPr>
      <w:spacing w:before="100" w:beforeAutospacing="1" w:after="100" w:afterAutospacing="1"/>
    </w:pPr>
  </w:style>
  <w:style w:type="paragraph" w:customStyle="1" w:styleId="xl70">
    <w:name w:val="xl70"/>
    <w:basedOn w:val="a"/>
    <w:rsid w:val="00473CFB"/>
    <w:pPr>
      <w:spacing w:before="100" w:beforeAutospacing="1" w:after="100" w:afterAutospacing="1"/>
    </w:pPr>
  </w:style>
  <w:style w:type="paragraph" w:customStyle="1" w:styleId="xl71">
    <w:name w:val="xl71"/>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rPr>
  </w:style>
  <w:style w:type="paragraph" w:customStyle="1" w:styleId="xl72">
    <w:name w:val="xl72"/>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111111"/>
    </w:rPr>
  </w:style>
  <w:style w:type="paragraph" w:customStyle="1" w:styleId="xl75">
    <w:name w:val="xl75"/>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6">
    <w:name w:val="xl76"/>
    <w:basedOn w:val="a"/>
    <w:rsid w:val="00473CF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7">
    <w:name w:val="xl77"/>
    <w:basedOn w:val="a"/>
    <w:rsid w:val="00473CFB"/>
    <w:pPr>
      <w:spacing w:before="100" w:beforeAutospacing="1" w:after="100" w:afterAutospacing="1"/>
      <w:jc w:val="center"/>
      <w:textAlignment w:val="center"/>
    </w:pPr>
    <w:rPr>
      <w:b/>
      <w:bCs/>
    </w:rPr>
  </w:style>
  <w:style w:type="paragraph" w:customStyle="1" w:styleId="xl78">
    <w:name w:val="xl78"/>
    <w:basedOn w:val="a"/>
    <w:rsid w:val="00473CF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9">
    <w:name w:val="xl79"/>
    <w:basedOn w:val="a"/>
    <w:rsid w:val="00473CFB"/>
    <w:pPr>
      <w:pBdr>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0">
    <w:name w:val="xl80"/>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81">
    <w:name w:val="xl81"/>
    <w:basedOn w:val="a"/>
    <w:rsid w:val="00473CFB"/>
    <w:pPr>
      <w:pBdr>
        <w:left w:val="single" w:sz="4" w:space="0" w:color="auto"/>
        <w:bottom w:val="single" w:sz="4" w:space="0" w:color="auto"/>
        <w:right w:val="single" w:sz="4" w:space="0" w:color="auto"/>
      </w:pBdr>
      <w:spacing w:before="100" w:beforeAutospacing="1" w:after="100" w:afterAutospacing="1"/>
      <w:jc w:val="center"/>
      <w:textAlignment w:val="center"/>
    </w:pPr>
  </w:style>
  <w:style w:type="character" w:customStyle="1" w:styleId="afffffd">
    <w:name w:val="Основной текст + Полужирный"/>
    <w:basedOn w:val="a0"/>
    <w:rsid w:val="00473CFB"/>
    <w:rPr>
      <w:b/>
      <w:bCs/>
      <w:spacing w:val="13"/>
      <w:sz w:val="15"/>
      <w:szCs w:val="15"/>
      <w:shd w:val="clear" w:color="auto" w:fill="FFFFFF"/>
    </w:rPr>
  </w:style>
  <w:style w:type="paragraph" w:customStyle="1" w:styleId="s1">
    <w:name w:val="s_1"/>
    <w:basedOn w:val="a"/>
    <w:rsid w:val="00CD15D8"/>
    <w:pPr>
      <w:spacing w:before="100" w:beforeAutospacing="1" w:after="100" w:afterAutospacing="1"/>
    </w:pPr>
  </w:style>
  <w:style w:type="paragraph" w:customStyle="1" w:styleId="s22">
    <w:name w:val="s_22"/>
    <w:basedOn w:val="a"/>
    <w:rsid w:val="00CD15D8"/>
    <w:pPr>
      <w:spacing w:before="100" w:beforeAutospacing="1" w:after="100" w:afterAutospacing="1"/>
    </w:pPr>
  </w:style>
  <w:style w:type="character" w:customStyle="1" w:styleId="WW8Num1z0">
    <w:name w:val="WW8Num1z0"/>
    <w:rsid w:val="000F312D"/>
  </w:style>
  <w:style w:type="character" w:customStyle="1" w:styleId="WW8Num1z1">
    <w:name w:val="WW8Num1z1"/>
    <w:rsid w:val="000F312D"/>
  </w:style>
  <w:style w:type="character" w:customStyle="1" w:styleId="WW8Num1z2">
    <w:name w:val="WW8Num1z2"/>
    <w:rsid w:val="000F312D"/>
  </w:style>
  <w:style w:type="character" w:customStyle="1" w:styleId="WW8Num1z3">
    <w:name w:val="WW8Num1z3"/>
    <w:rsid w:val="000F312D"/>
  </w:style>
  <w:style w:type="character" w:customStyle="1" w:styleId="WW8Num1z4">
    <w:name w:val="WW8Num1z4"/>
    <w:rsid w:val="000F312D"/>
  </w:style>
  <w:style w:type="character" w:customStyle="1" w:styleId="WW8Num1z5">
    <w:name w:val="WW8Num1z5"/>
    <w:rsid w:val="000F312D"/>
  </w:style>
  <w:style w:type="character" w:customStyle="1" w:styleId="WW8Num1z6">
    <w:name w:val="WW8Num1z6"/>
    <w:rsid w:val="000F312D"/>
  </w:style>
  <w:style w:type="character" w:customStyle="1" w:styleId="WW8Num1z7">
    <w:name w:val="WW8Num1z7"/>
    <w:rsid w:val="000F312D"/>
  </w:style>
  <w:style w:type="character" w:customStyle="1" w:styleId="WW8Num1z8">
    <w:name w:val="WW8Num1z8"/>
    <w:rsid w:val="000F312D"/>
  </w:style>
  <w:style w:type="character" w:customStyle="1" w:styleId="WW8Num2z0">
    <w:name w:val="WW8Num2z0"/>
    <w:rsid w:val="000F312D"/>
    <w:rPr>
      <w:rFonts w:hint="default"/>
    </w:rPr>
  </w:style>
  <w:style w:type="character" w:customStyle="1" w:styleId="WW8Num2z1">
    <w:name w:val="WW8Num2z1"/>
    <w:rsid w:val="000F312D"/>
  </w:style>
  <w:style w:type="character" w:customStyle="1" w:styleId="WW8Num2z2">
    <w:name w:val="WW8Num2z2"/>
    <w:rsid w:val="000F312D"/>
  </w:style>
  <w:style w:type="character" w:customStyle="1" w:styleId="WW8Num2z3">
    <w:name w:val="WW8Num2z3"/>
    <w:rsid w:val="000F312D"/>
  </w:style>
  <w:style w:type="character" w:customStyle="1" w:styleId="WW8Num2z4">
    <w:name w:val="WW8Num2z4"/>
    <w:rsid w:val="000F312D"/>
  </w:style>
  <w:style w:type="character" w:customStyle="1" w:styleId="WW8Num2z5">
    <w:name w:val="WW8Num2z5"/>
    <w:rsid w:val="000F312D"/>
  </w:style>
  <w:style w:type="character" w:customStyle="1" w:styleId="WW8Num2z6">
    <w:name w:val="WW8Num2z6"/>
    <w:rsid w:val="000F312D"/>
  </w:style>
  <w:style w:type="character" w:customStyle="1" w:styleId="WW8Num2z7">
    <w:name w:val="WW8Num2z7"/>
    <w:rsid w:val="000F312D"/>
  </w:style>
  <w:style w:type="character" w:customStyle="1" w:styleId="WW8Num2z8">
    <w:name w:val="WW8Num2z8"/>
    <w:rsid w:val="000F312D"/>
  </w:style>
  <w:style w:type="character" w:customStyle="1" w:styleId="WW8Num3z0">
    <w:name w:val="WW8Num3z0"/>
    <w:rsid w:val="000F312D"/>
    <w:rPr>
      <w:rFonts w:hint="default"/>
    </w:rPr>
  </w:style>
  <w:style w:type="character" w:customStyle="1" w:styleId="WW8Num3z1">
    <w:name w:val="WW8Num3z1"/>
    <w:rsid w:val="000F312D"/>
    <w:rPr>
      <w:rFonts w:ascii="Times New Roman" w:eastAsia="Times New Roman" w:hAnsi="Times New Roman" w:cs="Times New Roman"/>
      <w:b/>
      <w:bCs/>
      <w:i/>
      <w:sz w:val="24"/>
      <w:szCs w:val="24"/>
    </w:rPr>
  </w:style>
  <w:style w:type="character" w:customStyle="1" w:styleId="WW8Num4z0">
    <w:name w:val="WW8Num4z0"/>
    <w:rsid w:val="000F312D"/>
    <w:rPr>
      <w:rFonts w:ascii="Times New Roman" w:hAnsi="Times New Roman" w:cs="Times New Roman" w:hint="default"/>
      <w:b/>
      <w:bCs/>
      <w:i/>
      <w:iCs/>
      <w:sz w:val="24"/>
      <w:szCs w:val="24"/>
    </w:rPr>
  </w:style>
  <w:style w:type="character" w:customStyle="1" w:styleId="WW8Num5z1">
    <w:name w:val="WW8Num5z1"/>
    <w:rsid w:val="000F312D"/>
    <w:rPr>
      <w:rFonts w:hint="default"/>
    </w:rPr>
  </w:style>
  <w:style w:type="character" w:customStyle="1" w:styleId="WW8Num5z2">
    <w:name w:val="WW8Num5z2"/>
    <w:rsid w:val="000F312D"/>
    <w:rPr>
      <w:rFonts w:hint="default"/>
      <w:i w:val="0"/>
    </w:rPr>
  </w:style>
  <w:style w:type="character" w:customStyle="1" w:styleId="WW8Num6z0">
    <w:name w:val="WW8Num6z0"/>
    <w:rsid w:val="000F312D"/>
    <w:rPr>
      <w:rFonts w:ascii="Symbol" w:hAnsi="Symbol" w:cs="Symbol" w:hint="default"/>
      <w:sz w:val="24"/>
      <w:szCs w:val="24"/>
    </w:rPr>
  </w:style>
  <w:style w:type="character" w:customStyle="1" w:styleId="WW8Num6z1">
    <w:name w:val="WW8Num6z1"/>
    <w:rsid w:val="000F312D"/>
  </w:style>
  <w:style w:type="character" w:customStyle="1" w:styleId="WW8Num6z2">
    <w:name w:val="WW8Num6z2"/>
    <w:rsid w:val="000F312D"/>
  </w:style>
  <w:style w:type="character" w:customStyle="1" w:styleId="WW8Num6z3">
    <w:name w:val="WW8Num6z3"/>
    <w:rsid w:val="000F312D"/>
  </w:style>
  <w:style w:type="character" w:customStyle="1" w:styleId="WW8Num6z4">
    <w:name w:val="WW8Num6z4"/>
    <w:rsid w:val="000F312D"/>
  </w:style>
  <w:style w:type="character" w:customStyle="1" w:styleId="WW8Num6z5">
    <w:name w:val="WW8Num6z5"/>
    <w:rsid w:val="000F312D"/>
  </w:style>
  <w:style w:type="character" w:customStyle="1" w:styleId="WW8Num6z6">
    <w:name w:val="WW8Num6z6"/>
    <w:rsid w:val="000F312D"/>
  </w:style>
  <w:style w:type="character" w:customStyle="1" w:styleId="WW8Num6z7">
    <w:name w:val="WW8Num6z7"/>
    <w:rsid w:val="000F312D"/>
  </w:style>
  <w:style w:type="character" w:customStyle="1" w:styleId="WW8Num6z8">
    <w:name w:val="WW8Num6z8"/>
    <w:rsid w:val="000F312D"/>
  </w:style>
  <w:style w:type="character" w:customStyle="1" w:styleId="WW8Num7z0">
    <w:name w:val="WW8Num7z0"/>
    <w:rsid w:val="000F312D"/>
    <w:rPr>
      <w:rFonts w:ascii="Symbol" w:hAnsi="Symbol" w:cs="OpenSymbol"/>
    </w:rPr>
  </w:style>
  <w:style w:type="character" w:customStyle="1" w:styleId="WW8Num7z1">
    <w:name w:val="WW8Num7z1"/>
    <w:rsid w:val="000F312D"/>
    <w:rPr>
      <w:rFonts w:ascii="OpenSymbol" w:hAnsi="OpenSymbol" w:cs="OpenSymbol"/>
    </w:rPr>
  </w:style>
  <w:style w:type="character" w:customStyle="1" w:styleId="WW8Num8z0">
    <w:name w:val="WW8Num8z0"/>
    <w:rsid w:val="000F312D"/>
    <w:rPr>
      <w:rFonts w:ascii="Times New Roman" w:hAnsi="Times New Roman" w:cs="Times New Roman" w:hint="default"/>
      <w:b/>
      <w:bCs/>
      <w:sz w:val="24"/>
      <w:szCs w:val="24"/>
    </w:rPr>
  </w:style>
  <w:style w:type="character" w:customStyle="1" w:styleId="WW8Num9z0">
    <w:name w:val="WW8Num9z0"/>
    <w:rsid w:val="000F312D"/>
    <w:rPr>
      <w:rFonts w:ascii="Symbol" w:hAnsi="Symbol" w:cs="Symbol"/>
      <w:sz w:val="22"/>
      <w:szCs w:val="22"/>
    </w:rPr>
  </w:style>
  <w:style w:type="character" w:customStyle="1" w:styleId="WW8Num9z1">
    <w:name w:val="WW8Num9z1"/>
    <w:rsid w:val="000F312D"/>
  </w:style>
  <w:style w:type="character" w:customStyle="1" w:styleId="WW8Num9z2">
    <w:name w:val="WW8Num9z2"/>
    <w:rsid w:val="000F312D"/>
  </w:style>
  <w:style w:type="character" w:customStyle="1" w:styleId="WW8Num9z3">
    <w:name w:val="WW8Num9z3"/>
    <w:rsid w:val="000F312D"/>
  </w:style>
  <w:style w:type="character" w:customStyle="1" w:styleId="WW8Num9z4">
    <w:name w:val="WW8Num9z4"/>
    <w:rsid w:val="000F312D"/>
  </w:style>
  <w:style w:type="character" w:customStyle="1" w:styleId="WW8Num9z5">
    <w:name w:val="WW8Num9z5"/>
    <w:rsid w:val="000F312D"/>
  </w:style>
  <w:style w:type="character" w:customStyle="1" w:styleId="WW8Num9z6">
    <w:name w:val="WW8Num9z6"/>
    <w:rsid w:val="000F312D"/>
  </w:style>
  <w:style w:type="character" w:customStyle="1" w:styleId="WW8Num9z7">
    <w:name w:val="WW8Num9z7"/>
    <w:rsid w:val="000F312D"/>
  </w:style>
  <w:style w:type="character" w:customStyle="1" w:styleId="WW8Num9z8">
    <w:name w:val="WW8Num9z8"/>
    <w:rsid w:val="000F312D"/>
  </w:style>
  <w:style w:type="character" w:customStyle="1" w:styleId="WW8Num10z0">
    <w:name w:val="WW8Num10z0"/>
    <w:rsid w:val="000F312D"/>
    <w:rPr>
      <w:rFonts w:ascii="Symbol" w:hAnsi="Symbol" w:cs="Symbol"/>
      <w:sz w:val="22"/>
      <w:szCs w:val="22"/>
    </w:rPr>
  </w:style>
  <w:style w:type="character" w:customStyle="1" w:styleId="WW8Num10z1">
    <w:name w:val="WW8Num10z1"/>
    <w:rsid w:val="000F312D"/>
  </w:style>
  <w:style w:type="character" w:customStyle="1" w:styleId="WW8Num10z2">
    <w:name w:val="WW8Num10z2"/>
    <w:rsid w:val="000F312D"/>
  </w:style>
  <w:style w:type="character" w:customStyle="1" w:styleId="WW8Num10z3">
    <w:name w:val="WW8Num10z3"/>
    <w:rsid w:val="000F312D"/>
  </w:style>
  <w:style w:type="character" w:customStyle="1" w:styleId="WW8Num10z4">
    <w:name w:val="WW8Num10z4"/>
    <w:rsid w:val="000F312D"/>
  </w:style>
  <w:style w:type="character" w:customStyle="1" w:styleId="WW8Num10z5">
    <w:name w:val="WW8Num10z5"/>
    <w:rsid w:val="000F312D"/>
  </w:style>
  <w:style w:type="character" w:customStyle="1" w:styleId="WW8Num10z6">
    <w:name w:val="WW8Num10z6"/>
    <w:rsid w:val="000F312D"/>
  </w:style>
  <w:style w:type="character" w:customStyle="1" w:styleId="WW8Num10z7">
    <w:name w:val="WW8Num10z7"/>
    <w:rsid w:val="000F312D"/>
  </w:style>
  <w:style w:type="character" w:customStyle="1" w:styleId="WW8Num10z8">
    <w:name w:val="WW8Num10z8"/>
    <w:rsid w:val="000F312D"/>
  </w:style>
  <w:style w:type="character" w:customStyle="1" w:styleId="WW8Num11z0">
    <w:name w:val="WW8Num11z0"/>
    <w:rsid w:val="000F312D"/>
    <w:rPr>
      <w:b w:val="0"/>
      <w:bCs w:val="0"/>
      <w:sz w:val="22"/>
      <w:szCs w:val="22"/>
      <w:lang w:val="ru-RU"/>
    </w:rPr>
  </w:style>
  <w:style w:type="character" w:customStyle="1" w:styleId="WW8Num12z0">
    <w:name w:val="WW8Num12z0"/>
    <w:rsid w:val="000F312D"/>
    <w:rPr>
      <w:rFonts w:ascii="Symbol" w:hAnsi="Symbol" w:cs="Symbol"/>
      <w:sz w:val="22"/>
      <w:szCs w:val="22"/>
    </w:rPr>
  </w:style>
  <w:style w:type="character" w:customStyle="1" w:styleId="WW8Num12z1">
    <w:name w:val="WW8Num12z1"/>
    <w:rsid w:val="000F312D"/>
  </w:style>
  <w:style w:type="character" w:customStyle="1" w:styleId="WW8Num12z2">
    <w:name w:val="WW8Num12z2"/>
    <w:rsid w:val="000F312D"/>
  </w:style>
  <w:style w:type="character" w:customStyle="1" w:styleId="WW8Num12z3">
    <w:name w:val="WW8Num12z3"/>
    <w:rsid w:val="000F312D"/>
  </w:style>
  <w:style w:type="character" w:customStyle="1" w:styleId="WW8Num12z4">
    <w:name w:val="WW8Num12z4"/>
    <w:rsid w:val="000F312D"/>
  </w:style>
  <w:style w:type="character" w:customStyle="1" w:styleId="WW8Num12z5">
    <w:name w:val="WW8Num12z5"/>
    <w:rsid w:val="000F312D"/>
  </w:style>
  <w:style w:type="character" w:customStyle="1" w:styleId="WW8Num12z6">
    <w:name w:val="WW8Num12z6"/>
    <w:rsid w:val="000F312D"/>
  </w:style>
  <w:style w:type="character" w:customStyle="1" w:styleId="WW8Num12z7">
    <w:name w:val="WW8Num12z7"/>
    <w:rsid w:val="000F312D"/>
  </w:style>
  <w:style w:type="character" w:customStyle="1" w:styleId="WW8Num12z8">
    <w:name w:val="WW8Num12z8"/>
    <w:rsid w:val="000F312D"/>
  </w:style>
  <w:style w:type="character" w:customStyle="1" w:styleId="WW8Num13z0">
    <w:name w:val="WW8Num13z0"/>
    <w:rsid w:val="000F312D"/>
    <w:rPr>
      <w:rFonts w:cs="Times New Roman"/>
      <w:b/>
    </w:rPr>
  </w:style>
  <w:style w:type="character" w:customStyle="1" w:styleId="WW8Num14z0">
    <w:name w:val="WW8Num14z0"/>
    <w:rsid w:val="000F312D"/>
    <w:rPr>
      <w:rFonts w:cs="Times New Roman"/>
      <w:b/>
    </w:rPr>
  </w:style>
  <w:style w:type="character" w:customStyle="1" w:styleId="WW8Num14z2">
    <w:name w:val="WW8Num14z2"/>
    <w:rsid w:val="000F312D"/>
  </w:style>
  <w:style w:type="character" w:customStyle="1" w:styleId="WW8Num14z3">
    <w:name w:val="WW8Num14z3"/>
    <w:rsid w:val="000F312D"/>
  </w:style>
  <w:style w:type="character" w:customStyle="1" w:styleId="WW8Num14z4">
    <w:name w:val="WW8Num14z4"/>
    <w:rsid w:val="000F312D"/>
  </w:style>
  <w:style w:type="character" w:customStyle="1" w:styleId="WW8Num14z5">
    <w:name w:val="WW8Num14z5"/>
    <w:rsid w:val="000F312D"/>
  </w:style>
  <w:style w:type="character" w:customStyle="1" w:styleId="WW8Num14z6">
    <w:name w:val="WW8Num14z6"/>
    <w:rsid w:val="000F312D"/>
  </w:style>
  <w:style w:type="character" w:customStyle="1" w:styleId="WW8Num14z7">
    <w:name w:val="WW8Num14z7"/>
    <w:rsid w:val="000F312D"/>
  </w:style>
  <w:style w:type="character" w:customStyle="1" w:styleId="WW8Num14z8">
    <w:name w:val="WW8Num14z8"/>
    <w:rsid w:val="000F312D"/>
  </w:style>
  <w:style w:type="character" w:customStyle="1" w:styleId="WW8Num15z0">
    <w:name w:val="WW8Num15z0"/>
    <w:rsid w:val="000F312D"/>
    <w:rPr>
      <w:rFonts w:cs="Times New Roman"/>
      <w:b/>
    </w:rPr>
  </w:style>
  <w:style w:type="character" w:customStyle="1" w:styleId="WW8Num16z1">
    <w:name w:val="WW8Num16z1"/>
    <w:rsid w:val="000F312D"/>
  </w:style>
  <w:style w:type="character" w:customStyle="1" w:styleId="WW8Num16z2">
    <w:name w:val="WW8Num16z2"/>
    <w:rsid w:val="000F312D"/>
  </w:style>
  <w:style w:type="character" w:customStyle="1" w:styleId="WW8Num16z3">
    <w:name w:val="WW8Num16z3"/>
    <w:rsid w:val="000F312D"/>
  </w:style>
  <w:style w:type="character" w:customStyle="1" w:styleId="WW8Num16z4">
    <w:name w:val="WW8Num16z4"/>
    <w:rsid w:val="000F312D"/>
  </w:style>
  <w:style w:type="character" w:customStyle="1" w:styleId="WW8Num16z5">
    <w:name w:val="WW8Num16z5"/>
    <w:rsid w:val="000F312D"/>
  </w:style>
  <w:style w:type="character" w:customStyle="1" w:styleId="WW8Num16z6">
    <w:name w:val="WW8Num16z6"/>
    <w:rsid w:val="000F312D"/>
  </w:style>
  <w:style w:type="character" w:customStyle="1" w:styleId="WW8Num16z7">
    <w:name w:val="WW8Num16z7"/>
    <w:rsid w:val="000F312D"/>
  </w:style>
  <w:style w:type="character" w:customStyle="1" w:styleId="WW8Num16z8">
    <w:name w:val="WW8Num16z8"/>
    <w:rsid w:val="000F312D"/>
  </w:style>
  <w:style w:type="character" w:customStyle="1" w:styleId="WW8Num17z0">
    <w:name w:val="WW8Num17z0"/>
    <w:rsid w:val="000F312D"/>
    <w:rPr>
      <w:rFonts w:cs="Times New Roman"/>
      <w:b/>
    </w:rPr>
  </w:style>
  <w:style w:type="character" w:customStyle="1" w:styleId="WW8Num18z0">
    <w:name w:val="WW8Num18z0"/>
    <w:rsid w:val="000F312D"/>
    <w:rPr>
      <w:rFonts w:ascii="Courier New" w:hAnsi="Courier New" w:cs="Courier New"/>
      <w:shd w:val="clear" w:color="auto" w:fill="00FF00"/>
    </w:rPr>
  </w:style>
  <w:style w:type="character" w:customStyle="1" w:styleId="WW8Num18z2">
    <w:name w:val="WW8Num18z2"/>
    <w:rsid w:val="000F312D"/>
    <w:rPr>
      <w:rFonts w:cs="Times New Roman"/>
      <w:b/>
    </w:rPr>
  </w:style>
  <w:style w:type="character" w:customStyle="1" w:styleId="WW8Num19z0">
    <w:name w:val="WW8Num19z0"/>
    <w:rsid w:val="000F312D"/>
    <w:rPr>
      <w:rFonts w:ascii="Courier New" w:hAnsi="Courier New" w:cs="Times New Roman"/>
      <w:color w:val="000000"/>
    </w:rPr>
  </w:style>
  <w:style w:type="character" w:customStyle="1" w:styleId="WW8Num19z1">
    <w:name w:val="WW8Num19z1"/>
    <w:rsid w:val="000F312D"/>
    <w:rPr>
      <w:rFonts w:ascii="Courier New" w:hAnsi="Courier New" w:cs="Times New Roman"/>
      <w:b/>
    </w:rPr>
  </w:style>
  <w:style w:type="character" w:customStyle="1" w:styleId="WW8Num19z2">
    <w:name w:val="WW8Num19z2"/>
    <w:rsid w:val="000F312D"/>
    <w:rPr>
      <w:rFonts w:cs="Times New Roman"/>
      <w:b/>
    </w:rPr>
  </w:style>
  <w:style w:type="character" w:customStyle="1" w:styleId="WW8Num20z0">
    <w:name w:val="WW8Num20z0"/>
    <w:rsid w:val="000F312D"/>
    <w:rPr>
      <w:rFonts w:ascii="Courier New" w:hAnsi="Courier New" w:cs="Times New Roman"/>
      <w:color w:val="000000"/>
      <w:sz w:val="24"/>
      <w:szCs w:val="24"/>
      <w:lang w:eastAsia="ru-RU"/>
    </w:rPr>
  </w:style>
  <w:style w:type="character" w:customStyle="1" w:styleId="WW8Num20z1">
    <w:name w:val="WW8Num20z1"/>
    <w:rsid w:val="000F312D"/>
    <w:rPr>
      <w:rFonts w:ascii="Courier New" w:hAnsi="Courier New" w:cs="Times New Roman"/>
      <w:b/>
    </w:rPr>
  </w:style>
  <w:style w:type="character" w:customStyle="1" w:styleId="WW8Num20z2">
    <w:name w:val="WW8Num20z2"/>
    <w:rsid w:val="000F312D"/>
    <w:rPr>
      <w:rFonts w:cs="Times New Roman"/>
      <w:b/>
    </w:rPr>
  </w:style>
  <w:style w:type="character" w:customStyle="1" w:styleId="WW8Num21z0">
    <w:name w:val="WW8Num21z0"/>
    <w:rsid w:val="000F312D"/>
    <w:rPr>
      <w:rFonts w:cs="Times New Roman"/>
      <w:b/>
    </w:rPr>
  </w:style>
  <w:style w:type="character" w:customStyle="1" w:styleId="WW8Num22z0">
    <w:name w:val="WW8Num22z0"/>
    <w:rsid w:val="000F312D"/>
    <w:rPr>
      <w:rFonts w:cs="Times New Roman"/>
      <w:b/>
    </w:rPr>
  </w:style>
  <w:style w:type="character" w:customStyle="1" w:styleId="WW8Num11z1">
    <w:name w:val="WW8Num11z1"/>
    <w:rsid w:val="000F312D"/>
  </w:style>
  <w:style w:type="character" w:customStyle="1" w:styleId="WW8Num11z2">
    <w:name w:val="WW8Num11z2"/>
    <w:rsid w:val="000F312D"/>
  </w:style>
  <w:style w:type="character" w:customStyle="1" w:styleId="WW8Num11z3">
    <w:name w:val="WW8Num11z3"/>
    <w:rsid w:val="000F312D"/>
  </w:style>
  <w:style w:type="character" w:customStyle="1" w:styleId="WW8Num11z4">
    <w:name w:val="WW8Num11z4"/>
    <w:rsid w:val="000F312D"/>
  </w:style>
  <w:style w:type="character" w:customStyle="1" w:styleId="WW8Num11z5">
    <w:name w:val="WW8Num11z5"/>
    <w:rsid w:val="000F312D"/>
  </w:style>
  <w:style w:type="character" w:customStyle="1" w:styleId="WW8Num11z6">
    <w:name w:val="WW8Num11z6"/>
    <w:rsid w:val="000F312D"/>
  </w:style>
  <w:style w:type="character" w:customStyle="1" w:styleId="WW8Num11z7">
    <w:name w:val="WW8Num11z7"/>
    <w:rsid w:val="000F312D"/>
  </w:style>
  <w:style w:type="character" w:customStyle="1" w:styleId="WW8Num11z8">
    <w:name w:val="WW8Num11z8"/>
    <w:rsid w:val="000F312D"/>
  </w:style>
  <w:style w:type="character" w:customStyle="1" w:styleId="WW8Num13z2">
    <w:name w:val="WW8Num13z2"/>
    <w:rsid w:val="000F312D"/>
    <w:rPr>
      <w:rFonts w:cs="Times New Roman"/>
      <w:b/>
    </w:rPr>
  </w:style>
  <w:style w:type="character" w:customStyle="1" w:styleId="WW8Num14z1">
    <w:name w:val="WW8Num14z1"/>
    <w:rsid w:val="000F312D"/>
    <w:rPr>
      <w:rFonts w:ascii="Courier New" w:hAnsi="Courier New" w:cs="Times New Roman"/>
      <w:b/>
    </w:rPr>
  </w:style>
  <w:style w:type="character" w:customStyle="1" w:styleId="WW8Num15z1">
    <w:name w:val="WW8Num15z1"/>
    <w:rsid w:val="000F312D"/>
    <w:rPr>
      <w:rFonts w:ascii="Courier New" w:hAnsi="Courier New" w:cs="Times New Roman"/>
      <w:b/>
    </w:rPr>
  </w:style>
  <w:style w:type="character" w:customStyle="1" w:styleId="WW8Num15z2">
    <w:name w:val="WW8Num15z2"/>
    <w:rsid w:val="000F312D"/>
    <w:rPr>
      <w:rFonts w:cs="Times New Roman"/>
      <w:b/>
    </w:rPr>
  </w:style>
  <w:style w:type="character" w:customStyle="1" w:styleId="WW8Num18z1">
    <w:name w:val="WW8Num18z1"/>
    <w:rsid w:val="000F312D"/>
  </w:style>
  <w:style w:type="character" w:customStyle="1" w:styleId="WW8Num18z3">
    <w:name w:val="WW8Num18z3"/>
    <w:rsid w:val="000F312D"/>
  </w:style>
  <w:style w:type="character" w:customStyle="1" w:styleId="WW8Num18z4">
    <w:name w:val="WW8Num18z4"/>
    <w:rsid w:val="000F312D"/>
  </w:style>
  <w:style w:type="character" w:customStyle="1" w:styleId="WW8Num18z5">
    <w:name w:val="WW8Num18z5"/>
    <w:rsid w:val="000F312D"/>
  </w:style>
  <w:style w:type="character" w:customStyle="1" w:styleId="WW8Num18z6">
    <w:name w:val="WW8Num18z6"/>
    <w:rsid w:val="000F312D"/>
  </w:style>
  <w:style w:type="character" w:customStyle="1" w:styleId="WW8Num18z7">
    <w:name w:val="WW8Num18z7"/>
    <w:rsid w:val="000F312D"/>
  </w:style>
  <w:style w:type="character" w:customStyle="1" w:styleId="WW8Num18z8">
    <w:name w:val="WW8Num18z8"/>
    <w:rsid w:val="000F312D"/>
  </w:style>
  <w:style w:type="character" w:customStyle="1" w:styleId="WW8Num19z3">
    <w:name w:val="WW8Num19z3"/>
    <w:rsid w:val="000F312D"/>
  </w:style>
  <w:style w:type="character" w:customStyle="1" w:styleId="WW8Num19z4">
    <w:name w:val="WW8Num19z4"/>
    <w:rsid w:val="000F312D"/>
  </w:style>
  <w:style w:type="character" w:customStyle="1" w:styleId="WW8Num19z5">
    <w:name w:val="WW8Num19z5"/>
    <w:rsid w:val="000F312D"/>
  </w:style>
  <w:style w:type="character" w:customStyle="1" w:styleId="WW8Num19z6">
    <w:name w:val="WW8Num19z6"/>
    <w:rsid w:val="000F312D"/>
  </w:style>
  <w:style w:type="character" w:customStyle="1" w:styleId="WW8Num19z7">
    <w:name w:val="WW8Num19z7"/>
    <w:rsid w:val="000F312D"/>
  </w:style>
  <w:style w:type="character" w:customStyle="1" w:styleId="WW8Num19z8">
    <w:name w:val="WW8Num19z8"/>
    <w:rsid w:val="000F312D"/>
  </w:style>
  <w:style w:type="character" w:customStyle="1" w:styleId="WW8Num21z1">
    <w:name w:val="WW8Num21z1"/>
    <w:rsid w:val="000F312D"/>
  </w:style>
  <w:style w:type="character" w:customStyle="1" w:styleId="WW8Num21z2">
    <w:name w:val="WW8Num21z2"/>
    <w:rsid w:val="000F312D"/>
  </w:style>
  <w:style w:type="character" w:customStyle="1" w:styleId="WW8Num21z3">
    <w:name w:val="WW8Num21z3"/>
    <w:rsid w:val="000F312D"/>
  </w:style>
  <w:style w:type="character" w:customStyle="1" w:styleId="WW8Num21z4">
    <w:name w:val="WW8Num21z4"/>
    <w:rsid w:val="000F312D"/>
  </w:style>
  <w:style w:type="character" w:customStyle="1" w:styleId="WW8Num21z5">
    <w:name w:val="WW8Num21z5"/>
    <w:rsid w:val="000F312D"/>
  </w:style>
  <w:style w:type="character" w:customStyle="1" w:styleId="WW8Num21z6">
    <w:name w:val="WW8Num21z6"/>
    <w:rsid w:val="000F312D"/>
  </w:style>
  <w:style w:type="character" w:customStyle="1" w:styleId="WW8Num21z7">
    <w:name w:val="WW8Num21z7"/>
    <w:rsid w:val="000F312D"/>
  </w:style>
  <w:style w:type="character" w:customStyle="1" w:styleId="WW8Num21z8">
    <w:name w:val="WW8Num21z8"/>
    <w:rsid w:val="000F312D"/>
  </w:style>
  <w:style w:type="character" w:customStyle="1" w:styleId="WW8Num4z1">
    <w:name w:val="WW8Num4z1"/>
    <w:rsid w:val="000F312D"/>
    <w:rPr>
      <w:rFonts w:hint="default"/>
    </w:rPr>
  </w:style>
  <w:style w:type="character" w:customStyle="1" w:styleId="WW8Num4z2">
    <w:name w:val="WW8Num4z2"/>
    <w:rsid w:val="000F312D"/>
    <w:rPr>
      <w:rFonts w:hint="default"/>
      <w:i w:val="0"/>
    </w:rPr>
  </w:style>
  <w:style w:type="character" w:customStyle="1" w:styleId="afffffe">
    <w:name w:val="Символ сноски"/>
    <w:rsid w:val="000F312D"/>
    <w:rPr>
      <w:vertAlign w:val="superscript"/>
    </w:rPr>
  </w:style>
  <w:style w:type="character" w:customStyle="1" w:styleId="Heading1">
    <w:name w:val="Heading #1_"/>
    <w:rsid w:val="000F312D"/>
    <w:rPr>
      <w:b/>
      <w:bCs/>
      <w:sz w:val="51"/>
      <w:szCs w:val="51"/>
      <w:lang w:bidi="ar-SA"/>
    </w:rPr>
  </w:style>
  <w:style w:type="character" w:customStyle="1" w:styleId="1fff8">
    <w:name w:val="Знак сноски1"/>
    <w:rsid w:val="000F312D"/>
    <w:rPr>
      <w:vertAlign w:val="superscript"/>
    </w:rPr>
  </w:style>
  <w:style w:type="character" w:customStyle="1" w:styleId="affffff">
    <w:name w:val="Символы концевой сноски"/>
    <w:rsid w:val="000F312D"/>
    <w:rPr>
      <w:vertAlign w:val="superscript"/>
    </w:rPr>
  </w:style>
  <w:style w:type="character" w:customStyle="1" w:styleId="WW-0">
    <w:name w:val="WW-Символы концевой сноски"/>
    <w:rsid w:val="000F312D"/>
  </w:style>
  <w:style w:type="character" w:customStyle="1" w:styleId="s10">
    <w:name w:val="s1"/>
    <w:rsid w:val="000F312D"/>
  </w:style>
  <w:style w:type="character" w:customStyle="1" w:styleId="affffff0">
    <w:name w:val="Маркеры списка"/>
    <w:rsid w:val="000F312D"/>
    <w:rPr>
      <w:rFonts w:ascii="OpenSymbol" w:eastAsia="OpenSymbol" w:hAnsi="OpenSymbol" w:cs="OpenSymbol"/>
    </w:rPr>
  </w:style>
  <w:style w:type="character" w:customStyle="1" w:styleId="1fff9">
    <w:name w:val="Знак концевой сноски1"/>
    <w:rsid w:val="000F312D"/>
    <w:rPr>
      <w:vertAlign w:val="superscript"/>
    </w:rPr>
  </w:style>
  <w:style w:type="character" w:customStyle="1" w:styleId="ListLabel3">
    <w:name w:val="ListLabel 3"/>
    <w:rsid w:val="000F312D"/>
    <w:rPr>
      <w:rFonts w:cs="Times New Roman"/>
      <w:color w:val="000000"/>
    </w:rPr>
  </w:style>
  <w:style w:type="character" w:customStyle="1" w:styleId="ListLabel5">
    <w:name w:val="ListLabel 5"/>
    <w:rsid w:val="000F312D"/>
    <w:rPr>
      <w:rFonts w:cs="Symbol"/>
      <w:sz w:val="22"/>
      <w:szCs w:val="22"/>
    </w:rPr>
  </w:style>
  <w:style w:type="character" w:customStyle="1" w:styleId="ListLabel6">
    <w:name w:val="ListLabel 6"/>
    <w:rsid w:val="000F312D"/>
    <w:rPr>
      <w:b w:val="0"/>
      <w:bCs w:val="0"/>
      <w:sz w:val="22"/>
      <w:szCs w:val="22"/>
      <w:lang w:val="ru-RU"/>
    </w:rPr>
  </w:style>
  <w:style w:type="paragraph" w:customStyle="1" w:styleId="2fe">
    <w:name w:val="Указатель2"/>
    <w:basedOn w:val="a"/>
    <w:rsid w:val="000F312D"/>
    <w:pPr>
      <w:suppressLineNumbers/>
      <w:suppressAutoHyphens/>
    </w:pPr>
    <w:rPr>
      <w:rFonts w:cs="Mangal"/>
      <w:lang w:eastAsia="zh-CN"/>
    </w:rPr>
  </w:style>
  <w:style w:type="paragraph" w:customStyle="1" w:styleId="4e">
    <w:name w:val="çàãîëîâîê 4"/>
    <w:basedOn w:val="a"/>
    <w:next w:val="a"/>
    <w:rsid w:val="000F312D"/>
    <w:pPr>
      <w:keepNext/>
      <w:suppressAutoHyphens/>
      <w:jc w:val="center"/>
    </w:pPr>
    <w:rPr>
      <w:b/>
      <w:szCs w:val="20"/>
      <w:lang w:eastAsia="zh-CN"/>
    </w:rPr>
  </w:style>
  <w:style w:type="paragraph" w:customStyle="1" w:styleId="95">
    <w:name w:val="Знак Знак9 Знак Знак"/>
    <w:basedOn w:val="a"/>
    <w:rsid w:val="000F312D"/>
    <w:pPr>
      <w:suppressAutoHyphens/>
      <w:spacing w:before="280" w:after="280"/>
    </w:pPr>
    <w:rPr>
      <w:rFonts w:ascii="Tahoma" w:hAnsi="Tahoma" w:cs="Tahoma"/>
      <w:sz w:val="20"/>
      <w:szCs w:val="20"/>
      <w:lang w:val="en-US" w:eastAsia="zh-CN"/>
    </w:rPr>
  </w:style>
  <w:style w:type="paragraph" w:customStyle="1" w:styleId="xl26">
    <w:name w:val="xl26"/>
    <w:basedOn w:val="a"/>
    <w:rsid w:val="000F312D"/>
    <w:pPr>
      <w:suppressAutoHyphens/>
      <w:spacing w:before="280" w:after="280"/>
      <w:jc w:val="center"/>
      <w:textAlignment w:val="top"/>
    </w:pPr>
    <w:rPr>
      <w:b/>
      <w:bCs/>
      <w:lang w:eastAsia="zh-CN"/>
    </w:rPr>
  </w:style>
  <w:style w:type="paragraph" w:customStyle="1" w:styleId="affffff1">
    <w:name w:val="Подпись письма"/>
    <w:basedOn w:val="a"/>
    <w:rsid w:val="000F312D"/>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Normal1">
    <w:name w:val="Normal1"/>
    <w:rsid w:val="000F312D"/>
    <w:pPr>
      <w:widowControl w:val="0"/>
      <w:suppressAutoHyphens/>
      <w:ind w:firstLine="720"/>
    </w:pPr>
    <w:rPr>
      <w:lang w:eastAsia="zh-CN"/>
    </w:rPr>
  </w:style>
  <w:style w:type="paragraph" w:customStyle="1" w:styleId="xl32">
    <w:name w:val="xl32"/>
    <w:basedOn w:val="a"/>
    <w:rsid w:val="000F312D"/>
    <w:pPr>
      <w:suppressAutoHyphens/>
      <w:spacing w:before="280" w:after="280"/>
      <w:textAlignment w:val="top"/>
    </w:pPr>
    <w:rPr>
      <w:sz w:val="18"/>
      <w:szCs w:val="18"/>
      <w:lang w:eastAsia="zh-CN"/>
    </w:rPr>
  </w:style>
  <w:style w:type="paragraph" w:customStyle="1" w:styleId="affffff2">
    <w:name w:val="Таблицы (моноширинный)"/>
    <w:basedOn w:val="a"/>
    <w:next w:val="a"/>
    <w:rsid w:val="000F312D"/>
    <w:pPr>
      <w:widowControl w:val="0"/>
      <w:suppressAutoHyphens/>
      <w:autoSpaceDE w:val="0"/>
      <w:jc w:val="both"/>
    </w:pPr>
    <w:rPr>
      <w:rFonts w:ascii="Courier New" w:hAnsi="Courier New" w:cs="Courier New"/>
      <w:sz w:val="20"/>
      <w:szCs w:val="20"/>
      <w:lang w:eastAsia="zh-CN"/>
    </w:rPr>
  </w:style>
  <w:style w:type="paragraph" w:customStyle="1" w:styleId="Heading10">
    <w:name w:val="Heading #1"/>
    <w:basedOn w:val="a"/>
    <w:rsid w:val="000F312D"/>
    <w:pPr>
      <w:shd w:val="clear" w:color="auto" w:fill="FFFFFF"/>
      <w:suppressAutoHyphens/>
      <w:spacing w:before="3720" w:after="240" w:line="240" w:lineRule="atLeast"/>
      <w:jc w:val="center"/>
    </w:pPr>
    <w:rPr>
      <w:b/>
      <w:bCs/>
      <w:sz w:val="51"/>
      <w:szCs w:val="51"/>
    </w:rPr>
  </w:style>
  <w:style w:type="paragraph" w:customStyle="1" w:styleId="affffff3">
    <w:name w:val="Заголовок таблицы"/>
    <w:basedOn w:val="afffffc"/>
    <w:rsid w:val="000F312D"/>
    <w:pPr>
      <w:widowControl/>
      <w:jc w:val="center"/>
    </w:pPr>
    <w:rPr>
      <w:rFonts w:ascii="Times New Roman" w:eastAsia="Times New Roman" w:hAnsi="Times New Roman" w:cs="Times New Roman"/>
      <w:b/>
      <w:bCs/>
      <w:color w:val="auto"/>
      <w:lang w:bidi="ar-SA"/>
    </w:rPr>
  </w:style>
  <w:style w:type="paragraph" w:customStyle="1" w:styleId="affffff4">
    <w:name w:val="Содержимое врезки"/>
    <w:basedOn w:val="a"/>
    <w:rsid w:val="000F312D"/>
    <w:pPr>
      <w:suppressAutoHyphens/>
    </w:pPr>
    <w:rPr>
      <w:lang w:eastAsia="zh-CN"/>
    </w:rPr>
  </w:style>
  <w:style w:type="paragraph" w:customStyle="1" w:styleId="affffff5">
    <w:name w:val="Блочная цитата"/>
    <w:basedOn w:val="a"/>
    <w:rsid w:val="000F312D"/>
    <w:pPr>
      <w:suppressAutoHyphens/>
      <w:spacing w:after="283"/>
      <w:ind w:left="567" w:right="567"/>
    </w:pPr>
    <w:rPr>
      <w:lang w:eastAsia="zh-CN"/>
    </w:rPr>
  </w:style>
  <w:style w:type="paragraph" w:customStyle="1" w:styleId="headertext">
    <w:name w:val="headertext"/>
    <w:basedOn w:val="a"/>
    <w:rsid w:val="000F312D"/>
    <w:pPr>
      <w:suppressAutoHyphens/>
      <w:spacing w:before="280" w:after="280"/>
    </w:pPr>
    <w:rPr>
      <w:lang w:eastAsia="zh-CN"/>
    </w:rPr>
  </w:style>
  <w:style w:type="paragraph" w:customStyle="1" w:styleId="headertexttopleveltextcentertext">
    <w:name w:val="headertext topleveltext centertext"/>
    <w:basedOn w:val="a"/>
    <w:rsid w:val="000F312D"/>
    <w:pPr>
      <w:suppressAutoHyphens/>
      <w:spacing w:before="280" w:after="280"/>
    </w:pPr>
    <w:rPr>
      <w:lang w:eastAsia="zh-CN"/>
    </w:rPr>
  </w:style>
  <w:style w:type="paragraph" w:customStyle="1" w:styleId="p3">
    <w:name w:val="p3"/>
    <w:basedOn w:val="a"/>
    <w:rsid w:val="000F312D"/>
    <w:pPr>
      <w:suppressAutoHyphens/>
      <w:spacing w:before="280" w:after="280"/>
    </w:pPr>
    <w:rPr>
      <w:lang w:eastAsia="zh-CN"/>
    </w:rPr>
  </w:style>
  <w:style w:type="paragraph" w:customStyle="1" w:styleId="pj">
    <w:name w:val="pj"/>
    <w:basedOn w:val="a"/>
    <w:rsid w:val="000F312D"/>
    <w:pPr>
      <w:suppressAutoHyphens/>
      <w:spacing w:before="280" w:after="280"/>
    </w:pPr>
    <w:rPr>
      <w:lang w:eastAsia="zh-CN"/>
    </w:rPr>
  </w:style>
  <w:style w:type="character" w:customStyle="1" w:styleId="affffff6">
    <w:name w:val="Подпись к таблице_"/>
    <w:link w:val="affffff7"/>
    <w:rsid w:val="000F312D"/>
    <w:rPr>
      <w:i/>
      <w:iCs/>
      <w:sz w:val="21"/>
      <w:szCs w:val="21"/>
      <w:shd w:val="clear" w:color="auto" w:fill="FFFFFF"/>
    </w:rPr>
  </w:style>
  <w:style w:type="character" w:customStyle="1" w:styleId="affffff8">
    <w:name w:val="Подпись к таблице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F312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9">
    <w:name w:val="Основной текст +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F312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7">
    <w:name w:val="Подпись к таблице"/>
    <w:basedOn w:val="a"/>
    <w:link w:val="affffff6"/>
    <w:rsid w:val="000F312D"/>
    <w:pPr>
      <w:widowControl w:val="0"/>
      <w:shd w:val="clear" w:color="auto" w:fill="FFFFFF"/>
      <w:spacing w:line="0" w:lineRule="atLeast"/>
    </w:pPr>
    <w:rPr>
      <w:i/>
      <w:iCs/>
      <w:sz w:val="21"/>
      <w:szCs w:val="21"/>
    </w:rPr>
  </w:style>
  <w:style w:type="paragraph" w:customStyle="1" w:styleId="1fffa">
    <w:name w:val="Колонтитул1"/>
    <w:basedOn w:val="a"/>
    <w:rsid w:val="000F312D"/>
    <w:pPr>
      <w:widowControl w:val="0"/>
      <w:shd w:val="clear" w:color="auto" w:fill="FFFFFF"/>
      <w:spacing w:line="0" w:lineRule="atLeast"/>
    </w:pPr>
    <w:rPr>
      <w:rFonts w:cstheme="minorBidi"/>
      <w:sz w:val="21"/>
      <w:szCs w:val="21"/>
      <w:lang w:eastAsia="en-US"/>
    </w:rPr>
  </w:style>
  <w:style w:type="character" w:customStyle="1" w:styleId="2ff">
    <w:name w:val="Основной текст (2) + Не курсив"/>
    <w:rsid w:val="000F312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a">
    <w:name w:val="Заголовок №11"/>
    <w:basedOn w:val="a"/>
    <w:rsid w:val="000F312D"/>
    <w:pPr>
      <w:widowControl w:val="0"/>
      <w:shd w:val="clear" w:color="auto" w:fill="FFFFFF"/>
      <w:spacing w:before="300" w:after="300" w:line="0" w:lineRule="atLeast"/>
      <w:jc w:val="center"/>
      <w:outlineLvl w:val="0"/>
    </w:pPr>
    <w:rPr>
      <w:rFont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14045817">
      <w:bodyDiv w:val="1"/>
      <w:marLeft w:val="0"/>
      <w:marRight w:val="0"/>
      <w:marTop w:val="0"/>
      <w:marBottom w:val="0"/>
      <w:divBdr>
        <w:top w:val="none" w:sz="0" w:space="0" w:color="auto"/>
        <w:left w:val="none" w:sz="0" w:space="0" w:color="auto"/>
        <w:bottom w:val="none" w:sz="0" w:space="0" w:color="auto"/>
        <w:right w:val="none" w:sz="0" w:space="0" w:color="auto"/>
      </w:divBdr>
    </w:div>
    <w:div w:id="76176348">
      <w:bodyDiv w:val="1"/>
      <w:marLeft w:val="0"/>
      <w:marRight w:val="0"/>
      <w:marTop w:val="0"/>
      <w:marBottom w:val="0"/>
      <w:divBdr>
        <w:top w:val="none" w:sz="0" w:space="0" w:color="auto"/>
        <w:left w:val="none" w:sz="0" w:space="0" w:color="auto"/>
        <w:bottom w:val="none" w:sz="0" w:space="0" w:color="auto"/>
        <w:right w:val="none" w:sz="0" w:space="0" w:color="auto"/>
      </w:divBdr>
    </w:div>
    <w:div w:id="109596313">
      <w:bodyDiv w:val="1"/>
      <w:marLeft w:val="0"/>
      <w:marRight w:val="0"/>
      <w:marTop w:val="0"/>
      <w:marBottom w:val="0"/>
      <w:divBdr>
        <w:top w:val="none" w:sz="0" w:space="0" w:color="auto"/>
        <w:left w:val="none" w:sz="0" w:space="0" w:color="auto"/>
        <w:bottom w:val="none" w:sz="0" w:space="0" w:color="auto"/>
        <w:right w:val="none" w:sz="0" w:space="0" w:color="auto"/>
      </w:divBdr>
    </w:div>
    <w:div w:id="139736526">
      <w:bodyDiv w:val="1"/>
      <w:marLeft w:val="0"/>
      <w:marRight w:val="0"/>
      <w:marTop w:val="0"/>
      <w:marBottom w:val="0"/>
      <w:divBdr>
        <w:top w:val="none" w:sz="0" w:space="0" w:color="auto"/>
        <w:left w:val="none" w:sz="0" w:space="0" w:color="auto"/>
        <w:bottom w:val="none" w:sz="0" w:space="0" w:color="auto"/>
        <w:right w:val="none" w:sz="0" w:space="0" w:color="auto"/>
      </w:divBdr>
    </w:div>
    <w:div w:id="152962851">
      <w:bodyDiv w:val="1"/>
      <w:marLeft w:val="0"/>
      <w:marRight w:val="0"/>
      <w:marTop w:val="0"/>
      <w:marBottom w:val="0"/>
      <w:divBdr>
        <w:top w:val="none" w:sz="0" w:space="0" w:color="auto"/>
        <w:left w:val="none" w:sz="0" w:space="0" w:color="auto"/>
        <w:bottom w:val="none" w:sz="0" w:space="0" w:color="auto"/>
        <w:right w:val="none" w:sz="0" w:space="0" w:color="auto"/>
      </w:divBdr>
    </w:div>
    <w:div w:id="161238800">
      <w:bodyDiv w:val="1"/>
      <w:marLeft w:val="0"/>
      <w:marRight w:val="0"/>
      <w:marTop w:val="0"/>
      <w:marBottom w:val="0"/>
      <w:divBdr>
        <w:top w:val="none" w:sz="0" w:space="0" w:color="auto"/>
        <w:left w:val="none" w:sz="0" w:space="0" w:color="auto"/>
        <w:bottom w:val="none" w:sz="0" w:space="0" w:color="auto"/>
        <w:right w:val="none" w:sz="0" w:space="0" w:color="auto"/>
      </w:divBdr>
    </w:div>
    <w:div w:id="205139704">
      <w:bodyDiv w:val="1"/>
      <w:marLeft w:val="0"/>
      <w:marRight w:val="0"/>
      <w:marTop w:val="0"/>
      <w:marBottom w:val="0"/>
      <w:divBdr>
        <w:top w:val="none" w:sz="0" w:space="0" w:color="auto"/>
        <w:left w:val="none" w:sz="0" w:space="0" w:color="auto"/>
        <w:bottom w:val="none" w:sz="0" w:space="0" w:color="auto"/>
        <w:right w:val="none" w:sz="0" w:space="0" w:color="auto"/>
      </w:divBdr>
    </w:div>
    <w:div w:id="244463201">
      <w:bodyDiv w:val="1"/>
      <w:marLeft w:val="0"/>
      <w:marRight w:val="0"/>
      <w:marTop w:val="0"/>
      <w:marBottom w:val="0"/>
      <w:divBdr>
        <w:top w:val="none" w:sz="0" w:space="0" w:color="auto"/>
        <w:left w:val="none" w:sz="0" w:space="0" w:color="auto"/>
        <w:bottom w:val="none" w:sz="0" w:space="0" w:color="auto"/>
        <w:right w:val="none" w:sz="0" w:space="0" w:color="auto"/>
      </w:divBdr>
    </w:div>
    <w:div w:id="463425279">
      <w:bodyDiv w:val="1"/>
      <w:marLeft w:val="0"/>
      <w:marRight w:val="0"/>
      <w:marTop w:val="0"/>
      <w:marBottom w:val="0"/>
      <w:divBdr>
        <w:top w:val="none" w:sz="0" w:space="0" w:color="auto"/>
        <w:left w:val="none" w:sz="0" w:space="0" w:color="auto"/>
        <w:bottom w:val="none" w:sz="0" w:space="0" w:color="auto"/>
        <w:right w:val="none" w:sz="0" w:space="0" w:color="auto"/>
      </w:divBdr>
    </w:div>
    <w:div w:id="470171164">
      <w:bodyDiv w:val="1"/>
      <w:marLeft w:val="0"/>
      <w:marRight w:val="0"/>
      <w:marTop w:val="0"/>
      <w:marBottom w:val="0"/>
      <w:divBdr>
        <w:top w:val="none" w:sz="0" w:space="0" w:color="auto"/>
        <w:left w:val="none" w:sz="0" w:space="0" w:color="auto"/>
        <w:bottom w:val="none" w:sz="0" w:space="0" w:color="auto"/>
        <w:right w:val="none" w:sz="0" w:space="0" w:color="auto"/>
      </w:divBdr>
    </w:div>
    <w:div w:id="489642348">
      <w:bodyDiv w:val="1"/>
      <w:marLeft w:val="0"/>
      <w:marRight w:val="0"/>
      <w:marTop w:val="0"/>
      <w:marBottom w:val="0"/>
      <w:divBdr>
        <w:top w:val="none" w:sz="0" w:space="0" w:color="auto"/>
        <w:left w:val="none" w:sz="0" w:space="0" w:color="auto"/>
        <w:bottom w:val="none" w:sz="0" w:space="0" w:color="auto"/>
        <w:right w:val="none" w:sz="0" w:space="0" w:color="auto"/>
      </w:divBdr>
    </w:div>
    <w:div w:id="510989956">
      <w:bodyDiv w:val="1"/>
      <w:marLeft w:val="0"/>
      <w:marRight w:val="0"/>
      <w:marTop w:val="0"/>
      <w:marBottom w:val="0"/>
      <w:divBdr>
        <w:top w:val="none" w:sz="0" w:space="0" w:color="auto"/>
        <w:left w:val="none" w:sz="0" w:space="0" w:color="auto"/>
        <w:bottom w:val="none" w:sz="0" w:space="0" w:color="auto"/>
        <w:right w:val="none" w:sz="0" w:space="0" w:color="auto"/>
      </w:divBdr>
    </w:div>
    <w:div w:id="517162504">
      <w:bodyDiv w:val="1"/>
      <w:marLeft w:val="0"/>
      <w:marRight w:val="0"/>
      <w:marTop w:val="0"/>
      <w:marBottom w:val="0"/>
      <w:divBdr>
        <w:top w:val="none" w:sz="0" w:space="0" w:color="auto"/>
        <w:left w:val="none" w:sz="0" w:space="0" w:color="auto"/>
        <w:bottom w:val="none" w:sz="0" w:space="0" w:color="auto"/>
        <w:right w:val="none" w:sz="0" w:space="0" w:color="auto"/>
      </w:divBdr>
    </w:div>
    <w:div w:id="549657483">
      <w:bodyDiv w:val="1"/>
      <w:marLeft w:val="0"/>
      <w:marRight w:val="0"/>
      <w:marTop w:val="0"/>
      <w:marBottom w:val="0"/>
      <w:divBdr>
        <w:top w:val="none" w:sz="0" w:space="0" w:color="auto"/>
        <w:left w:val="none" w:sz="0" w:space="0" w:color="auto"/>
        <w:bottom w:val="none" w:sz="0" w:space="0" w:color="auto"/>
        <w:right w:val="none" w:sz="0" w:space="0" w:color="auto"/>
      </w:divBdr>
    </w:div>
    <w:div w:id="716323456">
      <w:bodyDiv w:val="1"/>
      <w:marLeft w:val="0"/>
      <w:marRight w:val="0"/>
      <w:marTop w:val="0"/>
      <w:marBottom w:val="0"/>
      <w:divBdr>
        <w:top w:val="none" w:sz="0" w:space="0" w:color="auto"/>
        <w:left w:val="none" w:sz="0" w:space="0" w:color="auto"/>
        <w:bottom w:val="none" w:sz="0" w:space="0" w:color="auto"/>
        <w:right w:val="none" w:sz="0" w:space="0" w:color="auto"/>
      </w:divBdr>
    </w:div>
    <w:div w:id="898975857">
      <w:bodyDiv w:val="1"/>
      <w:marLeft w:val="0"/>
      <w:marRight w:val="0"/>
      <w:marTop w:val="0"/>
      <w:marBottom w:val="0"/>
      <w:divBdr>
        <w:top w:val="none" w:sz="0" w:space="0" w:color="auto"/>
        <w:left w:val="none" w:sz="0" w:space="0" w:color="auto"/>
        <w:bottom w:val="none" w:sz="0" w:space="0" w:color="auto"/>
        <w:right w:val="none" w:sz="0" w:space="0" w:color="auto"/>
      </w:divBdr>
    </w:div>
    <w:div w:id="921715467">
      <w:bodyDiv w:val="1"/>
      <w:marLeft w:val="0"/>
      <w:marRight w:val="0"/>
      <w:marTop w:val="0"/>
      <w:marBottom w:val="0"/>
      <w:divBdr>
        <w:top w:val="none" w:sz="0" w:space="0" w:color="auto"/>
        <w:left w:val="none" w:sz="0" w:space="0" w:color="auto"/>
        <w:bottom w:val="none" w:sz="0" w:space="0" w:color="auto"/>
        <w:right w:val="none" w:sz="0" w:space="0" w:color="auto"/>
      </w:divBdr>
    </w:div>
    <w:div w:id="100292999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598119">
      <w:bodyDiv w:val="1"/>
      <w:marLeft w:val="0"/>
      <w:marRight w:val="0"/>
      <w:marTop w:val="0"/>
      <w:marBottom w:val="0"/>
      <w:divBdr>
        <w:top w:val="none" w:sz="0" w:space="0" w:color="auto"/>
        <w:left w:val="none" w:sz="0" w:space="0" w:color="auto"/>
        <w:bottom w:val="none" w:sz="0" w:space="0" w:color="auto"/>
        <w:right w:val="none" w:sz="0" w:space="0" w:color="auto"/>
      </w:divBdr>
    </w:div>
    <w:div w:id="1253323181">
      <w:bodyDiv w:val="1"/>
      <w:marLeft w:val="0"/>
      <w:marRight w:val="0"/>
      <w:marTop w:val="0"/>
      <w:marBottom w:val="0"/>
      <w:divBdr>
        <w:top w:val="none" w:sz="0" w:space="0" w:color="auto"/>
        <w:left w:val="none" w:sz="0" w:space="0" w:color="auto"/>
        <w:bottom w:val="none" w:sz="0" w:space="0" w:color="auto"/>
        <w:right w:val="none" w:sz="0" w:space="0" w:color="auto"/>
      </w:divBdr>
    </w:div>
    <w:div w:id="1351755749">
      <w:bodyDiv w:val="1"/>
      <w:marLeft w:val="0"/>
      <w:marRight w:val="0"/>
      <w:marTop w:val="0"/>
      <w:marBottom w:val="0"/>
      <w:divBdr>
        <w:top w:val="none" w:sz="0" w:space="0" w:color="auto"/>
        <w:left w:val="none" w:sz="0" w:space="0" w:color="auto"/>
        <w:bottom w:val="none" w:sz="0" w:space="0" w:color="auto"/>
        <w:right w:val="none" w:sz="0" w:space="0" w:color="auto"/>
      </w:divBdr>
    </w:div>
    <w:div w:id="1367564319">
      <w:bodyDiv w:val="1"/>
      <w:marLeft w:val="0"/>
      <w:marRight w:val="0"/>
      <w:marTop w:val="0"/>
      <w:marBottom w:val="0"/>
      <w:divBdr>
        <w:top w:val="none" w:sz="0" w:space="0" w:color="auto"/>
        <w:left w:val="none" w:sz="0" w:space="0" w:color="auto"/>
        <w:bottom w:val="none" w:sz="0" w:space="0" w:color="auto"/>
        <w:right w:val="none" w:sz="0" w:space="0" w:color="auto"/>
      </w:divBdr>
    </w:div>
    <w:div w:id="1426422114">
      <w:bodyDiv w:val="1"/>
      <w:marLeft w:val="0"/>
      <w:marRight w:val="0"/>
      <w:marTop w:val="0"/>
      <w:marBottom w:val="0"/>
      <w:divBdr>
        <w:top w:val="none" w:sz="0" w:space="0" w:color="auto"/>
        <w:left w:val="none" w:sz="0" w:space="0" w:color="auto"/>
        <w:bottom w:val="none" w:sz="0" w:space="0" w:color="auto"/>
        <w:right w:val="none" w:sz="0" w:space="0" w:color="auto"/>
      </w:divBdr>
    </w:div>
    <w:div w:id="1439521170">
      <w:bodyDiv w:val="1"/>
      <w:marLeft w:val="0"/>
      <w:marRight w:val="0"/>
      <w:marTop w:val="0"/>
      <w:marBottom w:val="0"/>
      <w:divBdr>
        <w:top w:val="none" w:sz="0" w:space="0" w:color="auto"/>
        <w:left w:val="none" w:sz="0" w:space="0" w:color="auto"/>
        <w:bottom w:val="none" w:sz="0" w:space="0" w:color="auto"/>
        <w:right w:val="none" w:sz="0" w:space="0" w:color="auto"/>
      </w:divBdr>
    </w:div>
    <w:div w:id="1455371286">
      <w:bodyDiv w:val="1"/>
      <w:marLeft w:val="0"/>
      <w:marRight w:val="0"/>
      <w:marTop w:val="0"/>
      <w:marBottom w:val="0"/>
      <w:divBdr>
        <w:top w:val="none" w:sz="0" w:space="0" w:color="auto"/>
        <w:left w:val="none" w:sz="0" w:space="0" w:color="auto"/>
        <w:bottom w:val="none" w:sz="0" w:space="0" w:color="auto"/>
        <w:right w:val="none" w:sz="0" w:space="0" w:color="auto"/>
      </w:divBdr>
    </w:div>
    <w:div w:id="1463689181">
      <w:bodyDiv w:val="1"/>
      <w:marLeft w:val="0"/>
      <w:marRight w:val="0"/>
      <w:marTop w:val="0"/>
      <w:marBottom w:val="0"/>
      <w:divBdr>
        <w:top w:val="none" w:sz="0" w:space="0" w:color="auto"/>
        <w:left w:val="none" w:sz="0" w:space="0" w:color="auto"/>
        <w:bottom w:val="none" w:sz="0" w:space="0" w:color="auto"/>
        <w:right w:val="none" w:sz="0" w:space="0" w:color="auto"/>
      </w:divBdr>
    </w:div>
    <w:div w:id="1568302510">
      <w:bodyDiv w:val="1"/>
      <w:marLeft w:val="0"/>
      <w:marRight w:val="0"/>
      <w:marTop w:val="0"/>
      <w:marBottom w:val="0"/>
      <w:divBdr>
        <w:top w:val="none" w:sz="0" w:space="0" w:color="auto"/>
        <w:left w:val="none" w:sz="0" w:space="0" w:color="auto"/>
        <w:bottom w:val="none" w:sz="0" w:space="0" w:color="auto"/>
        <w:right w:val="none" w:sz="0" w:space="0" w:color="auto"/>
      </w:divBdr>
    </w:div>
    <w:div w:id="1617788019">
      <w:bodyDiv w:val="1"/>
      <w:marLeft w:val="0"/>
      <w:marRight w:val="0"/>
      <w:marTop w:val="0"/>
      <w:marBottom w:val="0"/>
      <w:divBdr>
        <w:top w:val="none" w:sz="0" w:space="0" w:color="auto"/>
        <w:left w:val="none" w:sz="0" w:space="0" w:color="auto"/>
        <w:bottom w:val="none" w:sz="0" w:space="0" w:color="auto"/>
        <w:right w:val="none" w:sz="0" w:space="0" w:color="auto"/>
      </w:divBdr>
    </w:div>
    <w:div w:id="1621297628">
      <w:bodyDiv w:val="1"/>
      <w:marLeft w:val="0"/>
      <w:marRight w:val="0"/>
      <w:marTop w:val="0"/>
      <w:marBottom w:val="0"/>
      <w:divBdr>
        <w:top w:val="none" w:sz="0" w:space="0" w:color="auto"/>
        <w:left w:val="none" w:sz="0" w:space="0" w:color="auto"/>
        <w:bottom w:val="none" w:sz="0" w:space="0" w:color="auto"/>
        <w:right w:val="none" w:sz="0" w:space="0" w:color="auto"/>
      </w:divBdr>
    </w:div>
    <w:div w:id="1663771394">
      <w:bodyDiv w:val="1"/>
      <w:marLeft w:val="0"/>
      <w:marRight w:val="0"/>
      <w:marTop w:val="0"/>
      <w:marBottom w:val="0"/>
      <w:divBdr>
        <w:top w:val="none" w:sz="0" w:space="0" w:color="auto"/>
        <w:left w:val="none" w:sz="0" w:space="0" w:color="auto"/>
        <w:bottom w:val="none" w:sz="0" w:space="0" w:color="auto"/>
        <w:right w:val="none" w:sz="0" w:space="0" w:color="auto"/>
      </w:divBdr>
    </w:div>
    <w:div w:id="1828133253">
      <w:bodyDiv w:val="1"/>
      <w:marLeft w:val="0"/>
      <w:marRight w:val="0"/>
      <w:marTop w:val="0"/>
      <w:marBottom w:val="0"/>
      <w:divBdr>
        <w:top w:val="none" w:sz="0" w:space="0" w:color="auto"/>
        <w:left w:val="none" w:sz="0" w:space="0" w:color="auto"/>
        <w:bottom w:val="none" w:sz="0" w:space="0" w:color="auto"/>
        <w:right w:val="none" w:sz="0" w:space="0" w:color="auto"/>
      </w:divBdr>
    </w:div>
    <w:div w:id="1931041387">
      <w:bodyDiv w:val="1"/>
      <w:marLeft w:val="0"/>
      <w:marRight w:val="0"/>
      <w:marTop w:val="0"/>
      <w:marBottom w:val="0"/>
      <w:divBdr>
        <w:top w:val="none" w:sz="0" w:space="0" w:color="auto"/>
        <w:left w:val="none" w:sz="0" w:space="0" w:color="auto"/>
        <w:bottom w:val="none" w:sz="0" w:space="0" w:color="auto"/>
        <w:right w:val="none" w:sz="0" w:space="0" w:color="auto"/>
      </w:divBdr>
    </w:div>
    <w:div w:id="2016490588">
      <w:bodyDiv w:val="1"/>
      <w:marLeft w:val="0"/>
      <w:marRight w:val="0"/>
      <w:marTop w:val="0"/>
      <w:marBottom w:val="0"/>
      <w:divBdr>
        <w:top w:val="none" w:sz="0" w:space="0" w:color="auto"/>
        <w:left w:val="none" w:sz="0" w:space="0" w:color="auto"/>
        <w:bottom w:val="none" w:sz="0" w:space="0" w:color="auto"/>
        <w:right w:val="none" w:sz="0" w:space="0" w:color="auto"/>
      </w:divBdr>
    </w:div>
    <w:div w:id="2086107411">
      <w:bodyDiv w:val="1"/>
      <w:marLeft w:val="0"/>
      <w:marRight w:val="0"/>
      <w:marTop w:val="0"/>
      <w:marBottom w:val="0"/>
      <w:divBdr>
        <w:top w:val="none" w:sz="0" w:space="0" w:color="auto"/>
        <w:left w:val="none" w:sz="0" w:space="0" w:color="auto"/>
        <w:bottom w:val="none" w:sz="0" w:space="0" w:color="auto"/>
        <w:right w:val="none" w:sz="0" w:space="0" w:color="auto"/>
      </w:divBdr>
    </w:div>
    <w:div w:id="2098676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fl5@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4B9AA216-FF2D-4B58-A8E9-FB0FA6D84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3525</Words>
  <Characters>20098</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5</cp:revision>
  <cp:lastPrinted>2023-05-23T12:59:00Z</cp:lastPrinted>
  <dcterms:created xsi:type="dcterms:W3CDTF">2023-11-20T08:27:00Z</dcterms:created>
  <dcterms:modified xsi:type="dcterms:W3CDTF">2023-11-20T08:51:00Z</dcterms:modified>
</cp:coreProperties>
</file>