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999" w:rsidRPr="00493709" w:rsidRDefault="00303999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:rsidR="000971E8" w:rsidRPr="000971E8" w:rsidRDefault="000971E8" w:rsidP="004D6AF5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УТВЕРЖДАЮ</w:t>
      </w:r>
    </w:p>
    <w:p w:rsidR="000971E8" w:rsidRPr="000971E8" w:rsidRDefault="000971E8" w:rsidP="004D6AF5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Директор Санкт-Петербургского государственного казенного учреждения «Жилищное агентство Пушкинского района Санкт-Петербурга»</w:t>
      </w:r>
    </w:p>
    <w:p w:rsidR="000971E8" w:rsidRPr="000971E8" w:rsidRDefault="000971E8" w:rsidP="004D6AF5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_________________ Т.Г. Нам</w:t>
      </w:r>
    </w:p>
    <w:p w:rsidR="000971E8" w:rsidRPr="000971E8" w:rsidRDefault="008133BC" w:rsidP="004D6AF5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«___» ____________ 2023</w:t>
      </w:r>
      <w:r w:rsidR="000971E8" w:rsidRPr="000971E8">
        <w:rPr>
          <w:rFonts w:ascii="Times New Roman" w:eastAsia="Times New Roman" w:hAnsi="Times New Roman" w:cs="Times New Roman"/>
          <w:color w:val="auto"/>
          <w:lang w:bidi="ar-SA"/>
        </w:rPr>
        <w:t xml:space="preserve"> г.</w:t>
      </w:r>
    </w:p>
    <w:p w:rsidR="000971E8" w:rsidRDefault="000971E8" w:rsidP="00673DAD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</w:rPr>
      </w:pPr>
    </w:p>
    <w:p w:rsidR="00784256" w:rsidRDefault="00784256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bookmarkStart w:id="0" w:name="Par1152"/>
      <w:bookmarkEnd w:id="0"/>
    </w:p>
    <w:p w:rsidR="00303999" w:rsidRPr="000971E8" w:rsidRDefault="00303999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0971E8">
        <w:rPr>
          <w:rFonts w:ascii="Times New Roman" w:hAnsi="Times New Roman" w:cs="Times New Roman"/>
          <w:b/>
          <w:bCs/>
          <w:color w:val="auto"/>
        </w:rPr>
        <w:t>Обоснование начальной (максимальной) цены контракта</w:t>
      </w:r>
    </w:p>
    <w:p w:rsidR="00784256" w:rsidRDefault="00784256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714F9" w:rsidRPr="006822B9" w:rsidRDefault="00F714F9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статей 19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</w:t>
      </w:r>
      <w:hyperlink r:id="rId9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22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Закона.</w:t>
      </w:r>
    </w:p>
    <w:p w:rsidR="00D443B3" w:rsidRPr="006822B9" w:rsidRDefault="00F618EF" w:rsidP="000971E8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hAnsi="Times New Roman" w:cs="Times New Roman"/>
          <w:color w:val="auto"/>
        </w:rPr>
        <w:t>Н</w:t>
      </w:r>
      <w:r w:rsidR="00A01A8B" w:rsidRPr="006822B9">
        <w:rPr>
          <w:rFonts w:ascii="Times New Roman" w:hAnsi="Times New Roman" w:cs="Times New Roman"/>
          <w:color w:val="auto"/>
        </w:rPr>
        <w:t xml:space="preserve">ачальная (максимальная) цена контракта (начальная </w:t>
      </w:r>
      <w:r w:rsidR="000971E8" w:rsidRPr="006822B9">
        <w:rPr>
          <w:rFonts w:ascii="Times New Roman" w:hAnsi="Times New Roman" w:cs="Times New Roman"/>
          <w:color w:val="auto"/>
        </w:rPr>
        <w:t xml:space="preserve">(максимальная) цена </w:t>
      </w:r>
      <w:r w:rsidR="00A01A8B" w:rsidRPr="006822B9">
        <w:rPr>
          <w:rFonts w:ascii="Times New Roman" w:hAnsi="Times New Roman" w:cs="Times New Roman"/>
          <w:color w:val="auto"/>
        </w:rPr>
        <w:t xml:space="preserve">единицы товара) определена и обоснована в соответствии с требованиями </w:t>
      </w:r>
      <w:hyperlink r:id="rId10" w:history="1">
        <w:r w:rsidR="00A01A8B" w:rsidRPr="006822B9">
          <w:rPr>
            <w:rFonts w:ascii="Times New Roman" w:hAnsi="Times New Roman" w:cs="Times New Roman"/>
            <w:color w:val="auto"/>
          </w:rPr>
          <w:t>статьи 22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Закона и методических </w:t>
      </w:r>
      <w:hyperlink r:id="rId11" w:history="1">
        <w:r w:rsidR="00A01A8B" w:rsidRPr="006822B9">
          <w:rPr>
            <w:rFonts w:ascii="Times New Roman" w:hAnsi="Times New Roman" w:cs="Times New Roman"/>
            <w:color w:val="auto"/>
          </w:rPr>
          <w:t>рекомендаций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</w:t>
      </w:r>
      <w:r w:rsidR="003E50F8" w:rsidRPr="006822B9">
        <w:rPr>
          <w:rFonts w:ascii="Times New Roman" w:hAnsi="Times New Roman" w:cs="Times New Roman"/>
          <w:color w:val="auto"/>
        </w:rPr>
        <w:t xml:space="preserve">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</w:t>
      </w:r>
      <w:r w:rsidR="008D75E0" w:rsidRPr="006822B9">
        <w:rPr>
          <w:rFonts w:ascii="Times New Roman" w:hAnsi="Times New Roman" w:cs="Times New Roman"/>
          <w:color w:val="auto"/>
        </w:rPr>
        <w:t>)</w:t>
      </w:r>
      <w:r w:rsidR="003E50F8" w:rsidRPr="006822B9">
        <w:rPr>
          <w:rFonts w:ascii="Times New Roman" w:hAnsi="Times New Roman" w:cs="Times New Roman"/>
          <w:color w:val="auto"/>
        </w:rPr>
        <w:t>»</w:t>
      </w:r>
      <w:r w:rsidR="00A01A8B" w:rsidRPr="006822B9">
        <w:rPr>
          <w:rFonts w:ascii="Times New Roman" w:hAnsi="Times New Roman" w:cs="Times New Roman"/>
          <w:color w:val="auto"/>
        </w:rPr>
        <w:t xml:space="preserve">, посредством применения </w:t>
      </w:r>
      <w:r w:rsidR="000971E8">
        <w:rPr>
          <w:rFonts w:ascii="Times New Roman" w:hAnsi="Times New Roman" w:cs="Times New Roman"/>
          <w:color w:val="auto"/>
        </w:rPr>
        <w:t>м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етод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а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сопоставимых рыночных цен (анализа рынка)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, который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33434F" w:rsidRPr="006822B9" w:rsidRDefault="00D443B3" w:rsidP="00CC632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В целях применения метода сопоставимых рыночных цен (анализа рынка) использова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лась</w:t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общедоступная информация о рыночных ценах товаров, работ, услуг в соответствии с частью 18 статьи 22 Закона</w:t>
      </w:r>
      <w:r w:rsidR="00784256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информация из </w:t>
      </w:r>
      <w:r w:rsidR="00784256" w:rsidRPr="006822B9">
        <w:rPr>
          <w:rFonts w:ascii="Times New Roman" w:hAnsi="Times New Roman" w:cs="Times New Roman"/>
          <w:color w:val="auto"/>
        </w:rPr>
        <w:t>реестр</w:t>
      </w:r>
      <w:r w:rsidR="00784256">
        <w:rPr>
          <w:rFonts w:ascii="Times New Roman" w:hAnsi="Times New Roman" w:cs="Times New Roman"/>
          <w:color w:val="auto"/>
        </w:rPr>
        <w:t>а</w:t>
      </w:r>
      <w:r w:rsidR="00784256" w:rsidRPr="006822B9">
        <w:rPr>
          <w:rFonts w:ascii="Times New Roman" w:hAnsi="Times New Roman" w:cs="Times New Roman"/>
          <w:color w:val="auto"/>
        </w:rPr>
        <w:t xml:space="preserve"> товаров для обеспечения нужд Санкт-Петербурга</w:t>
      </w:r>
      <w:r w:rsidR="00784256">
        <w:rPr>
          <w:rFonts w:ascii="Times New Roman" w:hAnsi="Times New Roman" w:cs="Times New Roman"/>
          <w:color w:val="auto"/>
        </w:rPr>
        <w:t xml:space="preserve"> (в</w:t>
      </w:r>
      <w:r w:rsidRPr="006822B9">
        <w:rPr>
          <w:rFonts w:ascii="Times New Roman" w:hAnsi="Times New Roman" w:cs="Times New Roman"/>
          <w:color w:val="auto"/>
        </w:rPr>
        <w:t xml:space="preserve">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</w:t>
      </w:r>
      <w:r w:rsidR="0033434F" w:rsidRPr="006822B9">
        <w:rPr>
          <w:rFonts w:ascii="Times New Roman" w:hAnsi="Times New Roman" w:cs="Times New Roman"/>
          <w:color w:val="auto"/>
        </w:rPr>
        <w:t>»</w:t>
      </w:r>
      <w:r w:rsidR="00784256">
        <w:rPr>
          <w:rFonts w:ascii="Times New Roman" w:hAnsi="Times New Roman" w:cs="Times New Roman"/>
          <w:color w:val="auto"/>
        </w:rPr>
        <w:t>)</w:t>
      </w:r>
      <w:r w:rsidR="00CC6328">
        <w:rPr>
          <w:rFonts w:ascii="Times New Roman" w:hAnsi="Times New Roman" w:cs="Times New Roman"/>
          <w:color w:val="auto"/>
        </w:rPr>
        <w:t xml:space="preserve"> </w:t>
      </w:r>
      <w:r w:rsidR="00CC6328" w:rsidRPr="00856489">
        <w:rPr>
          <w:rFonts w:ascii="Times New Roman" w:hAnsi="Times New Roman" w:cs="Times New Roman"/>
          <w:color w:val="auto"/>
        </w:rPr>
        <w:t>информации о предельных ценах, на основании Распоряжения Комитета по государственному заказу Санкт-Петербурга от 31.05.201</w:t>
      </w:r>
      <w:r w:rsidR="00CC6328">
        <w:rPr>
          <w:rFonts w:ascii="Times New Roman" w:hAnsi="Times New Roman" w:cs="Times New Roman"/>
          <w:color w:val="auto"/>
        </w:rPr>
        <w:t>8 N 100-р" (в действ. редакции).</w:t>
      </w:r>
      <w:r w:rsidR="00CC6328" w:rsidRPr="006822B9">
        <w:rPr>
          <w:rFonts w:ascii="Times New Roman" w:hAnsi="Times New Roman" w:cs="Times New Roman"/>
          <w:color w:val="auto"/>
        </w:rPr>
        <w:t xml:space="preserve"> </w:t>
      </w:r>
      <w:r w:rsidR="0033434F" w:rsidRPr="006822B9">
        <w:rPr>
          <w:rFonts w:ascii="Times New Roman" w:hAnsi="Times New Roman" w:cs="Times New Roman"/>
          <w:color w:val="auto"/>
        </w:rPr>
        <w:t xml:space="preserve"> </w:t>
      </w:r>
    </w:p>
    <w:p w:rsidR="00A01A8B" w:rsidRDefault="00232A83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6822B9">
        <w:rPr>
          <w:rFonts w:ascii="Times New Roman" w:hAnsi="Times New Roman" w:cs="Times New Roman"/>
          <w:bCs/>
          <w:color w:val="auto"/>
        </w:rPr>
        <w:t xml:space="preserve">Валюта, используемая для формирования цены контракта и расчетов с </w:t>
      </w:r>
      <w:r w:rsidR="00A01A8B" w:rsidRPr="006822B9">
        <w:rPr>
          <w:rFonts w:ascii="Times New Roman" w:hAnsi="Times New Roman" w:cs="Times New Roman"/>
          <w:color w:val="auto"/>
        </w:rPr>
        <w:t>поставщиками (исполнителями, подрядчиками), - рубль Российской Федерации.</w:t>
      </w:r>
    </w:p>
    <w:p w:rsidR="00C05A82" w:rsidRDefault="00C05A82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:rsidR="00C05A82" w:rsidRPr="00262176" w:rsidRDefault="00C05A82" w:rsidP="00C05A82">
      <w:pPr>
        <w:widowControl/>
        <w:spacing w:line="276" w:lineRule="auto"/>
        <w:ind w:firstLine="567"/>
        <w:outlineLvl w:val="0"/>
        <w:rPr>
          <w:rFonts w:ascii="Times New Roman" w:hAnsi="Times New Roman" w:cs="Times New Roman"/>
          <w:bCs/>
          <w:color w:val="auto"/>
        </w:rPr>
      </w:pPr>
      <w:r w:rsidRPr="00262176">
        <w:rPr>
          <w:rFonts w:ascii="Times New Roman" w:hAnsi="Times New Roman" w:cs="Times New Roman"/>
          <w:bCs/>
          <w:color w:val="auto"/>
        </w:rPr>
        <w:t xml:space="preserve">Приложения: </w:t>
      </w:r>
    </w:p>
    <w:p w:rsidR="00C05A82" w:rsidRPr="00137B0E" w:rsidRDefault="00C05A82" w:rsidP="00C05A82">
      <w:pPr>
        <w:widowControl/>
        <w:jc w:val="both"/>
        <w:outlineLvl w:val="0"/>
        <w:rPr>
          <w:rFonts w:ascii="Times New Roman" w:eastAsia="Times New Roman" w:hAnsi="Times New Roman" w:cs="Times New Roman"/>
          <w:color w:val="auto"/>
        </w:rPr>
      </w:pPr>
      <w:r w:rsidRPr="00262176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1</w:t>
      </w:r>
      <w:r w:rsidRPr="00262176">
        <w:rPr>
          <w:rFonts w:ascii="Times New Roman" w:hAnsi="Times New Roman" w:cs="Times New Roman"/>
          <w:bCs/>
          <w:color w:val="auto"/>
        </w:rPr>
        <w:t xml:space="preserve">. Приложение № </w:t>
      </w:r>
      <w:r>
        <w:rPr>
          <w:rFonts w:ascii="Times New Roman" w:hAnsi="Times New Roman" w:cs="Times New Roman"/>
          <w:bCs/>
          <w:color w:val="auto"/>
        </w:rPr>
        <w:t>1</w:t>
      </w:r>
      <w:r w:rsidRPr="00262176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Расчет начальной (максимальной) цены контракта на п</w:t>
      </w:r>
      <w:r w:rsidRPr="00975160">
        <w:rPr>
          <w:rFonts w:ascii="Times New Roman" w:eastAsia="Times New Roman" w:hAnsi="Times New Roman" w:cs="Times New Roman"/>
          <w:color w:val="auto"/>
        </w:rPr>
        <w:t>оставк</w:t>
      </w:r>
      <w:r>
        <w:rPr>
          <w:rFonts w:ascii="Times New Roman" w:eastAsia="Times New Roman" w:hAnsi="Times New Roman" w:cs="Times New Roman"/>
          <w:color w:val="auto"/>
        </w:rPr>
        <w:t>у</w:t>
      </w:r>
      <w:r w:rsidR="00873E5A">
        <w:rPr>
          <w:rFonts w:ascii="Times New Roman" w:eastAsia="Times New Roman" w:hAnsi="Times New Roman" w:cs="Times New Roman"/>
          <w:color w:val="auto"/>
        </w:rPr>
        <w:t xml:space="preserve"> слесарно- монтажных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</w:t>
      </w:r>
      <w:r w:rsidR="0006270F" w:rsidRPr="0006270F">
        <w:rPr>
          <w:rStyle w:val="sectioninfo2"/>
          <w:rFonts w:ascii="Times New Roman" w:hAnsi="Times New Roman" w:cs="Times New Roman"/>
          <w:color w:val="auto"/>
          <w:specVanish w:val="0"/>
        </w:rPr>
        <w:t xml:space="preserve">инструментов </w:t>
      </w:r>
      <w:r>
        <w:rPr>
          <w:rStyle w:val="sectioninfo2"/>
          <w:rFonts w:ascii="Times New Roman" w:hAnsi="Times New Roman" w:cs="Times New Roman"/>
          <w:color w:val="auto"/>
          <w:specVanish w:val="0"/>
        </w:rPr>
        <w:t>для нужд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Санкт-Петербургско</w:t>
      </w:r>
      <w:r>
        <w:rPr>
          <w:rFonts w:ascii="Times New Roman" w:eastAsia="Times New Roman" w:hAnsi="Times New Roman" w:cs="Times New Roman"/>
          <w:color w:val="auto"/>
        </w:rPr>
        <w:t xml:space="preserve">го </w:t>
      </w:r>
      <w:r w:rsidRPr="00975160">
        <w:rPr>
          <w:rFonts w:ascii="Times New Roman" w:eastAsia="Times New Roman" w:hAnsi="Times New Roman" w:cs="Times New Roman"/>
          <w:color w:val="auto"/>
        </w:rPr>
        <w:t>государственно</w:t>
      </w:r>
      <w:r>
        <w:rPr>
          <w:rFonts w:ascii="Times New Roman" w:eastAsia="Times New Roman" w:hAnsi="Times New Roman" w:cs="Times New Roman"/>
          <w:color w:val="auto"/>
        </w:rPr>
        <w:t>го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казенно</w:t>
      </w:r>
      <w:r>
        <w:rPr>
          <w:rFonts w:ascii="Times New Roman" w:eastAsia="Times New Roman" w:hAnsi="Times New Roman" w:cs="Times New Roman"/>
          <w:color w:val="auto"/>
        </w:rPr>
        <w:t>го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учреждени</w:t>
      </w:r>
      <w:r>
        <w:rPr>
          <w:rFonts w:ascii="Times New Roman" w:eastAsia="Times New Roman" w:hAnsi="Times New Roman" w:cs="Times New Roman"/>
          <w:color w:val="auto"/>
        </w:rPr>
        <w:t>я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«Жилищное агентство Пушки</w:t>
      </w:r>
      <w:r>
        <w:rPr>
          <w:rFonts w:ascii="Times New Roman" w:eastAsia="Times New Roman" w:hAnsi="Times New Roman" w:cs="Times New Roman"/>
          <w:color w:val="auto"/>
        </w:rPr>
        <w:t>нского района Санкт-Петербурга».</w:t>
      </w:r>
    </w:p>
    <w:p w:rsidR="00C05A82" w:rsidRPr="006822B9" w:rsidRDefault="00C05A82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:rsidR="001A1032" w:rsidRDefault="001A1032" w:rsidP="00784256">
      <w:pPr>
        <w:widowControl/>
        <w:spacing w:line="276" w:lineRule="auto"/>
        <w:jc w:val="center"/>
        <w:outlineLvl w:val="0"/>
        <w:rPr>
          <w:rFonts w:ascii="Times New Roman" w:hAnsi="Times New Roman" w:cs="Times New Roman"/>
          <w:bCs/>
          <w:color w:val="auto"/>
        </w:rPr>
      </w:pPr>
    </w:p>
    <w:p w:rsidR="001A1032" w:rsidRPr="00EB41D1" w:rsidRDefault="00873E5A" w:rsidP="004D6AF5">
      <w:pPr>
        <w:jc w:val="both"/>
        <w:rPr>
          <w:rFonts w:ascii="Times New Roman" w:hAnsi="Times New Roman" w:cs="Times New Roman"/>
          <w:b/>
          <w:color w:val="auto"/>
        </w:rPr>
      </w:pPr>
      <w:r w:rsidRPr="00873E5A">
        <w:rPr>
          <w:rFonts w:ascii="Times New Roman" w:hAnsi="Times New Roman" w:cs="Times New Roman"/>
          <w:b/>
          <w:color w:val="auto"/>
        </w:rPr>
        <w:t>Начальник отдела обеспечения производства                                                 В.В. Остапов</w:t>
      </w:r>
      <w:r w:rsidR="001A1032" w:rsidRPr="00EB41D1">
        <w:rPr>
          <w:rFonts w:ascii="Times New Roman" w:hAnsi="Times New Roman" w:cs="Times New Roman"/>
          <w:b/>
          <w:color w:val="auto"/>
        </w:rPr>
        <w:tab/>
      </w:r>
      <w:r w:rsidR="001A1032" w:rsidRPr="00EB41D1">
        <w:rPr>
          <w:rFonts w:ascii="Times New Roman" w:hAnsi="Times New Roman" w:cs="Times New Roman"/>
          <w:b/>
          <w:color w:val="auto"/>
        </w:rPr>
        <w:tab/>
      </w:r>
      <w:r w:rsidR="001A1032">
        <w:rPr>
          <w:rFonts w:ascii="Times New Roman" w:hAnsi="Times New Roman" w:cs="Times New Roman"/>
          <w:b/>
          <w:color w:val="auto"/>
        </w:rPr>
        <w:t xml:space="preserve">                                   </w:t>
      </w:r>
      <w:r w:rsidR="004D6AF5">
        <w:rPr>
          <w:rFonts w:ascii="Times New Roman" w:hAnsi="Times New Roman" w:cs="Times New Roman"/>
          <w:b/>
          <w:color w:val="auto"/>
        </w:rPr>
        <w:t xml:space="preserve">               </w:t>
      </w:r>
    </w:p>
    <w:p w:rsidR="00784256" w:rsidRDefault="00232A83" w:rsidP="00784256">
      <w:pPr>
        <w:widowControl/>
        <w:spacing w:line="276" w:lineRule="auto"/>
        <w:jc w:val="center"/>
        <w:outlineLvl w:val="0"/>
        <w:rPr>
          <w:rFonts w:ascii="Times New Roman" w:hAnsi="Times New Roman" w:cs="Times New Roman"/>
          <w:bCs/>
          <w:color w:val="auto"/>
        </w:rPr>
        <w:sectPr w:rsidR="00784256" w:rsidSect="00BE0710">
          <w:headerReference w:type="default" r:id="rId12"/>
          <w:headerReference w:type="first" r:id="rId13"/>
          <w:pgSz w:w="11906" w:h="16838"/>
          <w:pgMar w:top="851" w:right="851" w:bottom="1134" w:left="1134" w:header="0" w:footer="0" w:gutter="0"/>
          <w:cols w:space="720"/>
          <w:noEndnote/>
          <w:titlePg/>
          <w:docGrid w:linePitch="360"/>
        </w:sectPr>
      </w:pPr>
      <w:r w:rsidRPr="006822B9">
        <w:rPr>
          <w:rFonts w:ascii="Times New Roman" w:hAnsi="Times New Roman" w:cs="Times New Roman"/>
          <w:bCs/>
          <w:color w:val="auto"/>
        </w:rPr>
        <w:br w:type="page"/>
      </w:r>
    </w:p>
    <w:p w:rsidR="00C05A82" w:rsidRPr="00A10B23" w:rsidRDefault="00C05A82" w:rsidP="00C05A8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  <w:r w:rsidRPr="00310532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lastRenderedPageBreak/>
        <w:t xml:space="preserve">Приложение № 1 к </w:t>
      </w:r>
      <w:r w:rsidRPr="00A10B23">
        <w:rPr>
          <w:rFonts w:ascii="Times New Roman" w:hAnsi="Times New Roman" w:cs="Times New Roman"/>
          <w:bCs/>
          <w:color w:val="auto"/>
        </w:rPr>
        <w:t>Обоснованию начальной (максимальной) цены контракта</w:t>
      </w:r>
    </w:p>
    <w:p w:rsidR="00C05A82" w:rsidRDefault="00C05A82" w:rsidP="00784256">
      <w:pPr>
        <w:widowControl/>
        <w:spacing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</w:p>
    <w:p w:rsidR="00784256" w:rsidRDefault="00975160" w:rsidP="00784256">
      <w:pPr>
        <w:widowControl/>
        <w:spacing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Расчет начальной (</w:t>
      </w:r>
      <w:r w:rsidR="0074069A">
        <w:rPr>
          <w:rFonts w:ascii="Times New Roman" w:eastAsia="Times New Roman" w:hAnsi="Times New Roman" w:cs="Times New Roman"/>
          <w:color w:val="auto"/>
        </w:rPr>
        <w:t>максимальной) цены</w:t>
      </w:r>
      <w:r>
        <w:rPr>
          <w:rFonts w:ascii="Times New Roman" w:eastAsia="Times New Roman" w:hAnsi="Times New Roman" w:cs="Times New Roman"/>
          <w:color w:val="auto"/>
        </w:rPr>
        <w:t xml:space="preserve"> контракта на </w:t>
      </w:r>
      <w:r w:rsidR="0074069A" w:rsidRPr="0074069A">
        <w:rPr>
          <w:rFonts w:ascii="Times New Roman" w:eastAsia="Times New Roman" w:hAnsi="Times New Roman" w:cs="Times New Roman"/>
          <w:color w:val="auto"/>
        </w:rPr>
        <w:t xml:space="preserve">поставку </w:t>
      </w:r>
      <w:r w:rsidR="003C2A3D">
        <w:rPr>
          <w:rFonts w:ascii="Times New Roman" w:eastAsia="Times New Roman" w:hAnsi="Times New Roman" w:cs="Times New Roman"/>
          <w:color w:val="auto"/>
        </w:rPr>
        <w:t>слесарно-</w:t>
      </w:r>
      <w:r w:rsidR="00873E5A" w:rsidRPr="00873E5A">
        <w:rPr>
          <w:rFonts w:ascii="Times New Roman" w:eastAsia="Times New Roman" w:hAnsi="Times New Roman" w:cs="Times New Roman"/>
          <w:color w:val="auto"/>
        </w:rPr>
        <w:t>монтажных инструментов</w:t>
      </w:r>
      <w:r w:rsidR="00AA12E5">
        <w:rPr>
          <w:rStyle w:val="sectioninfo2"/>
          <w:rFonts w:ascii="Times New Roman" w:hAnsi="Times New Roman" w:cs="Times New Roman"/>
          <w:color w:val="auto"/>
          <w:specVanish w:val="0"/>
        </w:rPr>
        <w:t xml:space="preserve"> </w:t>
      </w:r>
      <w:r w:rsidR="0074069A" w:rsidRPr="0074069A">
        <w:rPr>
          <w:rFonts w:ascii="Times New Roman" w:eastAsia="Times New Roman" w:hAnsi="Times New Roman" w:cs="Times New Roman"/>
          <w:color w:val="auto"/>
        </w:rPr>
        <w:t>для нужд Санкт-Петербургского государственного казенного учреждения «Жилищное агентство Пушкинского района Санкт-Петербурга»</w:t>
      </w:r>
    </w:p>
    <w:p w:rsidR="004D6AF5" w:rsidRPr="00975160" w:rsidRDefault="004D6AF5" w:rsidP="00784256">
      <w:pPr>
        <w:widowControl/>
        <w:spacing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</w:p>
    <w:tbl>
      <w:tblPr>
        <w:tblW w:w="4976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500"/>
        <w:gridCol w:w="708"/>
        <w:gridCol w:w="709"/>
        <w:gridCol w:w="1276"/>
        <w:gridCol w:w="1275"/>
        <w:gridCol w:w="1134"/>
        <w:gridCol w:w="1276"/>
        <w:gridCol w:w="1134"/>
        <w:gridCol w:w="1418"/>
        <w:gridCol w:w="1417"/>
        <w:gridCol w:w="1134"/>
        <w:gridCol w:w="1135"/>
      </w:tblGrid>
      <w:tr w:rsidR="001A1032" w:rsidRPr="004D6AF5" w:rsidTr="00386BA9"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№    п/п</w:t>
            </w:r>
          </w:p>
        </w:tc>
        <w:tc>
          <w:tcPr>
            <w:tcW w:w="1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A1032" w:rsidRPr="004D6AF5" w:rsidRDefault="00B36836" w:rsidP="004D6AF5">
            <w:pPr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bCs/>
                <w:sz w:val="20"/>
                <w:szCs w:val="20"/>
              </w:rPr>
              <w:t>Средняя арифметическая цена за единицу &lt;ц&gt;</w:t>
            </w: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, руб.</w:t>
            </w:r>
          </w:p>
          <w:p w:rsidR="001A1032" w:rsidRPr="004D6AF5" w:rsidRDefault="001A1032" w:rsidP="004D6AF5">
            <w:pPr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1032" w:rsidRPr="004D6AF5" w:rsidRDefault="001E26D4" w:rsidP="004D6AF5">
            <w:pPr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Среднее квадратичное отклонение </w:t>
            </w:r>
          </w:p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032" w:rsidRPr="004D6AF5" w:rsidRDefault="001E26D4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noProof/>
                <w:sz w:val="20"/>
                <w:szCs w:val="20"/>
                <w:lang w:bidi="ar-SA"/>
              </w:rPr>
              <w:drawing>
                <wp:inline distT="0" distB="0" distL="0" distR="0" wp14:anchorId="41F78DDC" wp14:editId="510A0E5B">
                  <wp:extent cx="679450" cy="376555"/>
                  <wp:effectExtent l="0" t="0" r="6350" b="4445"/>
                  <wp:docPr id="227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1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450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12E5" w:rsidRPr="004D6AF5" w:rsidRDefault="00AA12E5" w:rsidP="004D6AF5">
            <w:pPr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Коэффициент вариации цен V (%) </w:t>
            </w:r>
            <w:r w:rsidRPr="004D6AF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(не должен превышать 33%)</w:t>
            </w:r>
          </w:p>
          <w:p w:rsidR="00AA12E5" w:rsidRPr="004D6AF5" w:rsidRDefault="00AA12E5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60288" behindDoc="0" locked="0" layoutInCell="1" allowOverlap="1" wp14:anchorId="14393D69" wp14:editId="72F5A834">
                  <wp:simplePos x="0" y="0"/>
                  <wp:positionH relativeFrom="column">
                    <wp:posOffset>-22032</wp:posOffset>
                  </wp:positionH>
                  <wp:positionV relativeFrom="paragraph">
                    <wp:posOffset>18636</wp:posOffset>
                  </wp:positionV>
                  <wp:extent cx="638175" cy="400050"/>
                  <wp:effectExtent l="0" t="0" r="9525" b="0"/>
                  <wp:wrapNone/>
                  <wp:docPr id="23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9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anchor>
              </w:drawing>
            </w:r>
          </w:p>
          <w:p w:rsidR="00AA12E5" w:rsidRPr="004D6AF5" w:rsidRDefault="00AA12E5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Сумма, руб.</w:t>
            </w:r>
          </w:p>
        </w:tc>
      </w:tr>
      <w:tr w:rsidR="001A1032" w:rsidRPr="004D6AF5" w:rsidTr="00386BA9">
        <w:trPr>
          <w:cantSplit/>
          <w:trHeight w:val="2116"/>
        </w:trPr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A1032" w:rsidRPr="004D6AF5" w:rsidRDefault="001A1032" w:rsidP="004D6AF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Ценовая информация 1, руб.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A1032" w:rsidRPr="004D6AF5" w:rsidRDefault="001A1032" w:rsidP="004D6AF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Ценовая информация 2,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A1032" w:rsidRPr="004D6AF5" w:rsidRDefault="001A1032" w:rsidP="004D6AF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Ценовая информация 3,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A1032" w:rsidRPr="004D6AF5" w:rsidRDefault="001A1032" w:rsidP="004D6AF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Ценовая информация 4,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A1032" w:rsidRPr="004D6AF5" w:rsidRDefault="00BB0593" w:rsidP="00BB0593">
            <w:pPr>
              <w:tabs>
                <w:tab w:val="left" w:pos="3090"/>
              </w:tabs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593">
              <w:rPr>
                <w:rFonts w:ascii="Times New Roman" w:hAnsi="Times New Roman" w:cs="Times New Roman"/>
                <w:bCs/>
                <w:sz w:val="20"/>
                <w:szCs w:val="20"/>
              </w:rPr>
              <w:t>Ценовая информация 5, руб.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5F63" w:rsidRPr="004D6AF5" w:rsidTr="00386BA9">
        <w:trPr>
          <w:trHeight w:val="1117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5F63" w:rsidRDefault="00AD4B28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5F63" w:rsidRPr="0099619D" w:rsidRDefault="00A37B56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7B56">
              <w:rPr>
                <w:rFonts w:ascii="Times New Roman" w:hAnsi="Times New Roman" w:cs="Times New Roman"/>
                <w:sz w:val="20"/>
                <w:szCs w:val="20"/>
              </w:rPr>
              <w:t>Ножовка по дереву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5F63" w:rsidRDefault="00265F63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F6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5F63" w:rsidRDefault="00590BA1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265F63" w:rsidRDefault="00A37B56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699,00</w:t>
            </w:r>
          </w:p>
        </w:tc>
        <w:tc>
          <w:tcPr>
            <w:tcW w:w="1275" w:type="dxa"/>
            <w:vAlign w:val="center"/>
          </w:tcPr>
          <w:p w:rsidR="00265F63" w:rsidRDefault="00A37B56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734,00</w:t>
            </w:r>
          </w:p>
        </w:tc>
        <w:tc>
          <w:tcPr>
            <w:tcW w:w="1134" w:type="dxa"/>
            <w:vAlign w:val="center"/>
          </w:tcPr>
          <w:p w:rsidR="00265F63" w:rsidRDefault="00A37B56" w:rsidP="00265F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709,00</w:t>
            </w:r>
          </w:p>
        </w:tc>
        <w:tc>
          <w:tcPr>
            <w:tcW w:w="1276" w:type="dxa"/>
            <w:vAlign w:val="center"/>
          </w:tcPr>
          <w:p w:rsidR="00265F63" w:rsidRDefault="00A37B56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734,00</w:t>
            </w:r>
          </w:p>
        </w:tc>
        <w:tc>
          <w:tcPr>
            <w:tcW w:w="1134" w:type="dxa"/>
            <w:vAlign w:val="center"/>
          </w:tcPr>
          <w:p w:rsidR="00265F63" w:rsidRDefault="00A37B56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827,18</w:t>
            </w:r>
          </w:p>
        </w:tc>
        <w:tc>
          <w:tcPr>
            <w:tcW w:w="1418" w:type="dxa"/>
            <w:vAlign w:val="center"/>
          </w:tcPr>
          <w:p w:rsidR="00265F63" w:rsidRDefault="008726AE" w:rsidP="00602D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740,64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5F63" w:rsidRDefault="008726AE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65F63" w:rsidRDefault="008726AE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F63" w:rsidRDefault="008726AE" w:rsidP="00AD4B28">
            <w:pPr>
              <w:spacing w:line="276" w:lineRule="auto"/>
              <w:ind w:left="-136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1 481,2</w:t>
            </w:r>
            <w:r w:rsidR="00AD4B2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C30665" w:rsidRPr="004D6AF5" w:rsidTr="00386BA9">
        <w:trPr>
          <w:trHeight w:val="1117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0665" w:rsidRDefault="00AD4B28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0665" w:rsidRPr="00265F63" w:rsidRDefault="00C059B0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Топор </w:t>
            </w:r>
            <w:r w:rsidR="004F4D31">
              <w:rPr>
                <w:rFonts w:ascii="Times New Roman" w:hAnsi="Times New Roman" w:cs="Times New Roman"/>
                <w:sz w:val="20"/>
                <w:szCs w:val="20"/>
              </w:rPr>
              <w:t>тип 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0665" w:rsidRPr="00265F63" w:rsidRDefault="00C3066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0665" w:rsidRDefault="008726AE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30665" w:rsidRDefault="008726AE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538,00</w:t>
            </w:r>
          </w:p>
        </w:tc>
        <w:tc>
          <w:tcPr>
            <w:tcW w:w="1275" w:type="dxa"/>
            <w:vAlign w:val="center"/>
          </w:tcPr>
          <w:p w:rsidR="00C30665" w:rsidRDefault="008726AE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612,00</w:t>
            </w:r>
          </w:p>
        </w:tc>
        <w:tc>
          <w:tcPr>
            <w:tcW w:w="1134" w:type="dxa"/>
            <w:vAlign w:val="center"/>
          </w:tcPr>
          <w:p w:rsidR="00C30665" w:rsidRDefault="008726AE" w:rsidP="00265F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630,00</w:t>
            </w:r>
          </w:p>
        </w:tc>
        <w:tc>
          <w:tcPr>
            <w:tcW w:w="1276" w:type="dxa"/>
            <w:vAlign w:val="center"/>
          </w:tcPr>
          <w:p w:rsidR="00C30665" w:rsidRDefault="008726AE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637,00</w:t>
            </w:r>
          </w:p>
        </w:tc>
        <w:tc>
          <w:tcPr>
            <w:tcW w:w="1134" w:type="dxa"/>
            <w:vAlign w:val="center"/>
          </w:tcPr>
          <w:p w:rsidR="00C30665" w:rsidRDefault="008726AE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676,00</w:t>
            </w:r>
          </w:p>
        </w:tc>
        <w:tc>
          <w:tcPr>
            <w:tcW w:w="1418" w:type="dxa"/>
            <w:vAlign w:val="center"/>
          </w:tcPr>
          <w:p w:rsidR="00C30665" w:rsidRDefault="008726AE" w:rsidP="00602D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618,60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0665" w:rsidRDefault="00C059B0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30665" w:rsidRDefault="00C059B0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7,34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665" w:rsidRDefault="00C059B0" w:rsidP="00602D7B">
            <w:pPr>
              <w:spacing w:line="276" w:lineRule="auto"/>
              <w:ind w:left="-136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618,60</w:t>
            </w:r>
          </w:p>
        </w:tc>
      </w:tr>
      <w:tr w:rsidR="004D7CF8" w:rsidRPr="004D6AF5" w:rsidTr="00386BA9">
        <w:trPr>
          <w:trHeight w:val="1117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CF8" w:rsidRDefault="003C2A3D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CF8" w:rsidRPr="004D7CF8" w:rsidRDefault="00566529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4D7CF8" w:rsidRPr="004D7CF8">
              <w:rPr>
                <w:rFonts w:ascii="Times New Roman" w:hAnsi="Times New Roman" w:cs="Times New Roman"/>
                <w:sz w:val="20"/>
                <w:szCs w:val="20"/>
              </w:rPr>
              <w:t>ровень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CF8" w:rsidRDefault="004D7CF8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CF8" w:rsidRDefault="004D7CF8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4D7CF8" w:rsidRDefault="004D7CF8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2 108,00</w:t>
            </w:r>
          </w:p>
        </w:tc>
        <w:tc>
          <w:tcPr>
            <w:tcW w:w="1275" w:type="dxa"/>
            <w:vAlign w:val="center"/>
          </w:tcPr>
          <w:p w:rsidR="004D7CF8" w:rsidRDefault="004D7CF8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2 136,00</w:t>
            </w:r>
          </w:p>
        </w:tc>
        <w:tc>
          <w:tcPr>
            <w:tcW w:w="1134" w:type="dxa"/>
            <w:vAlign w:val="center"/>
          </w:tcPr>
          <w:p w:rsidR="004D7CF8" w:rsidRDefault="004D7CF8" w:rsidP="00265F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2 360,00</w:t>
            </w:r>
          </w:p>
        </w:tc>
        <w:tc>
          <w:tcPr>
            <w:tcW w:w="1276" w:type="dxa"/>
            <w:vAlign w:val="center"/>
          </w:tcPr>
          <w:p w:rsidR="004D7CF8" w:rsidRDefault="004D7CF8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2 370,00</w:t>
            </w:r>
          </w:p>
        </w:tc>
        <w:tc>
          <w:tcPr>
            <w:tcW w:w="1134" w:type="dxa"/>
            <w:vAlign w:val="center"/>
          </w:tcPr>
          <w:p w:rsidR="004D7CF8" w:rsidRDefault="004D7CF8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2 276,00</w:t>
            </w:r>
          </w:p>
        </w:tc>
        <w:tc>
          <w:tcPr>
            <w:tcW w:w="1418" w:type="dxa"/>
            <w:vAlign w:val="center"/>
          </w:tcPr>
          <w:p w:rsidR="004D7CF8" w:rsidRDefault="004D7CF8" w:rsidP="00602D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2 250,00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CF8" w:rsidRDefault="004D7CF8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D7CF8" w:rsidRDefault="004D7CF8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CF8" w:rsidRDefault="004D7CF8" w:rsidP="00602D7B">
            <w:pPr>
              <w:spacing w:line="276" w:lineRule="auto"/>
              <w:ind w:left="-136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2 250,00</w:t>
            </w:r>
          </w:p>
        </w:tc>
      </w:tr>
      <w:tr w:rsidR="004D7CF8" w:rsidRPr="004D6AF5" w:rsidTr="00386BA9">
        <w:trPr>
          <w:trHeight w:val="1117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CF8" w:rsidRDefault="003C2A3D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CF8" w:rsidRPr="004D7CF8" w:rsidRDefault="00566529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bookmarkStart w:id="1" w:name="_GoBack"/>
            <w:bookmarkEnd w:id="1"/>
            <w:r w:rsidR="004D7CF8" w:rsidRPr="004D7CF8">
              <w:rPr>
                <w:rFonts w:ascii="Times New Roman" w:hAnsi="Times New Roman" w:cs="Times New Roman"/>
                <w:sz w:val="20"/>
                <w:szCs w:val="20"/>
              </w:rPr>
              <w:t>гольник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CF8" w:rsidRDefault="004D7CF8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CF8" w:rsidRDefault="004D7CF8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4D7CF8" w:rsidRDefault="004D7CF8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403,00</w:t>
            </w:r>
          </w:p>
        </w:tc>
        <w:tc>
          <w:tcPr>
            <w:tcW w:w="1275" w:type="dxa"/>
            <w:vAlign w:val="center"/>
          </w:tcPr>
          <w:p w:rsidR="004D7CF8" w:rsidRDefault="004D7CF8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376,32</w:t>
            </w:r>
          </w:p>
        </w:tc>
        <w:tc>
          <w:tcPr>
            <w:tcW w:w="1134" w:type="dxa"/>
            <w:vAlign w:val="center"/>
          </w:tcPr>
          <w:p w:rsidR="004D7CF8" w:rsidRDefault="004D7CF8" w:rsidP="00265F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366,37</w:t>
            </w:r>
          </w:p>
        </w:tc>
        <w:tc>
          <w:tcPr>
            <w:tcW w:w="1276" w:type="dxa"/>
            <w:vAlign w:val="center"/>
          </w:tcPr>
          <w:p w:rsidR="004D7CF8" w:rsidRDefault="004D7CF8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404,00</w:t>
            </w:r>
          </w:p>
        </w:tc>
        <w:tc>
          <w:tcPr>
            <w:tcW w:w="1134" w:type="dxa"/>
            <w:vAlign w:val="center"/>
          </w:tcPr>
          <w:p w:rsidR="004D7CF8" w:rsidRDefault="00271DFF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407,16</w:t>
            </w:r>
          </w:p>
        </w:tc>
        <w:tc>
          <w:tcPr>
            <w:tcW w:w="1418" w:type="dxa"/>
            <w:vAlign w:val="center"/>
          </w:tcPr>
          <w:p w:rsidR="004D7CF8" w:rsidRDefault="00271DFF" w:rsidP="00602D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391,37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CF8" w:rsidRDefault="00271DFF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D7CF8" w:rsidRDefault="00271DFF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4,86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CF8" w:rsidRDefault="00271DFF" w:rsidP="00602D7B">
            <w:pPr>
              <w:spacing w:line="276" w:lineRule="auto"/>
              <w:ind w:left="-136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391,37</w:t>
            </w:r>
          </w:p>
        </w:tc>
      </w:tr>
      <w:tr w:rsidR="005046C5" w:rsidRPr="004D6AF5" w:rsidTr="00386BA9">
        <w:trPr>
          <w:trHeight w:val="1117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46C5" w:rsidRDefault="003C2A3D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46C5" w:rsidRPr="00271DFF" w:rsidRDefault="005046C5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46C5">
              <w:rPr>
                <w:rFonts w:ascii="Times New Roman" w:hAnsi="Times New Roman" w:cs="Times New Roman"/>
                <w:sz w:val="20"/>
                <w:szCs w:val="20"/>
              </w:rPr>
              <w:t>Рулетка измерительная</w:t>
            </w:r>
            <w:r w:rsidR="00CD661B">
              <w:rPr>
                <w:rFonts w:ascii="Times New Roman" w:hAnsi="Times New Roman" w:cs="Times New Roman"/>
                <w:sz w:val="20"/>
                <w:szCs w:val="20"/>
              </w:rPr>
              <w:t xml:space="preserve"> тип 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46C5" w:rsidRDefault="005046C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46C5" w:rsidRDefault="005046C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5046C5" w:rsidRDefault="005046C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353,00</w:t>
            </w:r>
          </w:p>
        </w:tc>
        <w:tc>
          <w:tcPr>
            <w:tcW w:w="1275" w:type="dxa"/>
            <w:vAlign w:val="center"/>
          </w:tcPr>
          <w:p w:rsidR="005046C5" w:rsidRDefault="005046C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331,91</w:t>
            </w:r>
          </w:p>
        </w:tc>
        <w:tc>
          <w:tcPr>
            <w:tcW w:w="1134" w:type="dxa"/>
            <w:vAlign w:val="center"/>
          </w:tcPr>
          <w:p w:rsidR="005046C5" w:rsidRDefault="005046C5" w:rsidP="00265F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340,48</w:t>
            </w:r>
          </w:p>
        </w:tc>
        <w:tc>
          <w:tcPr>
            <w:tcW w:w="1276" w:type="dxa"/>
            <w:vAlign w:val="center"/>
          </w:tcPr>
          <w:p w:rsidR="005046C5" w:rsidRDefault="005046C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356,00</w:t>
            </w:r>
          </w:p>
        </w:tc>
        <w:tc>
          <w:tcPr>
            <w:tcW w:w="1134" w:type="dxa"/>
            <w:vAlign w:val="center"/>
          </w:tcPr>
          <w:p w:rsidR="005046C5" w:rsidRDefault="005046C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359,00</w:t>
            </w:r>
          </w:p>
        </w:tc>
        <w:tc>
          <w:tcPr>
            <w:tcW w:w="1418" w:type="dxa"/>
            <w:vAlign w:val="center"/>
          </w:tcPr>
          <w:p w:rsidR="005046C5" w:rsidRDefault="005046C5" w:rsidP="00602D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348,08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46C5" w:rsidRDefault="005046C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046C5" w:rsidRDefault="005046C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6C5" w:rsidRDefault="005046C5" w:rsidP="00602D7B">
            <w:pPr>
              <w:spacing w:line="276" w:lineRule="auto"/>
              <w:ind w:left="-136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696,16</w:t>
            </w:r>
          </w:p>
        </w:tc>
      </w:tr>
      <w:tr w:rsidR="002650E8" w:rsidRPr="004D6AF5" w:rsidTr="00602D7B">
        <w:trPr>
          <w:trHeight w:val="421"/>
        </w:trPr>
        <w:tc>
          <w:tcPr>
            <w:tcW w:w="13495" w:type="dxa"/>
            <w:gridSpan w:val="12"/>
            <w:tcBorders>
              <w:left w:val="single" w:sz="4" w:space="0" w:color="000000"/>
              <w:right w:val="single" w:sz="4" w:space="0" w:color="auto"/>
            </w:tcBorders>
          </w:tcPr>
          <w:p w:rsidR="001A1032" w:rsidRPr="00994DEB" w:rsidRDefault="00602D7B" w:rsidP="004D6AF5">
            <w:pPr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  <w:r w:rsidRPr="00994DEB">
              <w:rPr>
                <w:rFonts w:ascii="Times New Roman" w:hAnsi="Times New Roman" w:cs="Times New Roman"/>
                <w:b/>
                <w:color w:val="auto"/>
              </w:rPr>
              <w:t>Начальная (максимальная) цена контракта</w:t>
            </w:r>
            <w:r w:rsidR="001A1032" w:rsidRPr="00994DEB">
              <w:rPr>
                <w:rFonts w:ascii="Times New Roman" w:hAnsi="Times New Roman" w:cs="Times New Roman"/>
                <w:b/>
                <w:color w:val="auto"/>
              </w:rPr>
              <w:t>: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032" w:rsidRPr="00994DEB" w:rsidRDefault="00AF0EF3" w:rsidP="000F2C5D">
            <w:pPr>
              <w:ind w:left="-136" w:right="-109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5 437,41</w:t>
            </w:r>
          </w:p>
        </w:tc>
      </w:tr>
    </w:tbl>
    <w:p w:rsidR="00CC6328" w:rsidRPr="002650E8" w:rsidRDefault="00CC6328" w:rsidP="002B1EE4">
      <w:pPr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:rsidR="009D2201" w:rsidRPr="009D2201" w:rsidRDefault="009D2201" w:rsidP="009D2201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9D2201">
        <w:rPr>
          <w:rFonts w:ascii="Times New Roman" w:hAnsi="Times New Roman" w:cs="Times New Roman"/>
          <w:color w:val="auto"/>
        </w:rPr>
        <w:t>Начальная (максимальная) цена контракта (начальная (максимальная) цена единицы товара) (далее - НМЦК) определена и обоснована в соответствии с требованиями статьи 22 Федерального закона № 44-ФЗ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посредством применения метода сопоставимых рыночных цен (анализа рынка).</w:t>
      </w:r>
    </w:p>
    <w:p w:rsidR="00CC6328" w:rsidRPr="009D2201" w:rsidRDefault="009D2201" w:rsidP="009D2201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9D2201">
        <w:rPr>
          <w:rFonts w:ascii="Times New Roman" w:hAnsi="Times New Roman" w:cs="Times New Roman"/>
          <w:color w:val="auto"/>
        </w:rPr>
        <w:t>В целях получения ценовой информации в отношении товара для определения НМЦК использовалась общедоступная информация о рыночных ценах товаров, работ, услуг из сети «Интернет», найдено пять источников ценовой информации, а также направлены запросы в адрес не менее пяти потенциальных поставщиков, осуществляющих поставку идентичных товаров, планируемых к закупке.</w:t>
      </w:r>
    </w:p>
    <w:p w:rsidR="0074069A" w:rsidRPr="00AA12E5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AA12E5">
        <w:rPr>
          <w:rFonts w:ascii="Times New Roman" w:hAnsi="Times New Roman" w:cs="Times New Roman"/>
          <w:color w:val="auto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 σ=√(∑_(i=</w:t>
      </w:r>
      <w:proofErr w:type="gramStart"/>
      <w:r w:rsidRPr="007617BD">
        <w:rPr>
          <w:rFonts w:ascii="Times New Roman" w:hAnsi="Times New Roman" w:cs="Times New Roman"/>
          <w:color w:val="auto"/>
        </w:rPr>
        <w:t>1)^</w:t>
      </w:r>
      <w:proofErr w:type="gramEnd"/>
      <w:r w:rsidRPr="007617BD">
        <w:rPr>
          <w:rFonts w:ascii="Times New Roman" w:hAnsi="Times New Roman" w:cs="Times New Roman"/>
          <w:color w:val="auto"/>
        </w:rPr>
        <w:t>n▒</w:t>
      </w:r>
      <w:r w:rsidRPr="007617BD">
        <w:rPr>
          <w:rFonts w:ascii="Times New Roman" w:eastAsia="Cambria Math" w:hAnsi="Times New Roman" w:cs="Times New Roman"/>
          <w:color w:val="auto"/>
        </w:rPr>
        <w:t>〖</w:t>
      </w:r>
      <w:r w:rsidRPr="007617BD">
        <w:rPr>
          <w:rFonts w:ascii="Times New Roman" w:hAnsi="Times New Roman" w:cs="Times New Roman"/>
          <w:color w:val="auto"/>
        </w:rPr>
        <w:t>(</w:t>
      </w:r>
      <w:proofErr w:type="spellStart"/>
      <w:r w:rsidRPr="007617BD">
        <w:rPr>
          <w:rFonts w:ascii="Times New Roman" w:hAnsi="Times New Roman" w:cs="Times New Roman"/>
          <w:color w:val="auto"/>
        </w:rPr>
        <w:t>цi</w:t>
      </w:r>
      <w:proofErr w:type="spellEnd"/>
      <w:r w:rsidRPr="007617BD">
        <w:rPr>
          <w:rFonts w:ascii="Times New Roman" w:hAnsi="Times New Roman" w:cs="Times New Roman"/>
          <w:color w:val="auto"/>
        </w:rPr>
        <w:t>-&lt;ц&gt;)</w:t>
      </w:r>
      <w:r w:rsidRPr="007617BD">
        <w:rPr>
          <w:rFonts w:ascii="Times New Roman" w:eastAsia="Cambria Math" w:hAnsi="Times New Roman" w:cs="Times New Roman"/>
          <w:color w:val="auto"/>
        </w:rPr>
        <w:t>〗</w:t>
      </w:r>
      <w:r w:rsidRPr="007617BD">
        <w:rPr>
          <w:rFonts w:ascii="Times New Roman" w:hAnsi="Times New Roman" w:cs="Times New Roman"/>
          <w:color w:val="auto"/>
        </w:rPr>
        <w:t>^(2 )/(n-1)),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σ – среднее квадратичное отклонение;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proofErr w:type="spellStart"/>
      <w:r w:rsidRPr="007617BD">
        <w:rPr>
          <w:rFonts w:ascii="Times New Roman" w:hAnsi="Times New Roman" w:cs="Times New Roman"/>
          <w:color w:val="auto"/>
        </w:rPr>
        <w:t>цi</w:t>
      </w:r>
      <w:proofErr w:type="spellEnd"/>
      <w:r w:rsidRPr="007617BD">
        <w:rPr>
          <w:rFonts w:ascii="Times New Roman" w:hAnsi="Times New Roman" w:cs="Times New Roman"/>
          <w:color w:val="auto"/>
        </w:rPr>
        <w:t xml:space="preserve"> – цена единицы товара, работы, услуги, указанная в источнике с номером i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 V</w:t>
      </w:r>
      <w:proofErr w:type="gramStart"/>
      <w:r w:rsidRPr="007617BD">
        <w:rPr>
          <w:rFonts w:ascii="Times New Roman" w:hAnsi="Times New Roman" w:cs="Times New Roman"/>
          <w:color w:val="auto"/>
        </w:rPr>
        <w:t>=  σ</w:t>
      </w:r>
      <w:proofErr w:type="gramEnd"/>
      <w:r w:rsidRPr="007617BD">
        <w:rPr>
          <w:rFonts w:ascii="Times New Roman" w:hAnsi="Times New Roman" w:cs="Times New Roman"/>
          <w:color w:val="auto"/>
        </w:rPr>
        <w:t xml:space="preserve">/(&lt;ц&gt;)*100, 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left="709"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V – коэффициент вариации цены. 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по следующей формуле: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 wp14:anchorId="681EDDD2" wp14:editId="03309DD4">
            <wp:extent cx="1469390" cy="359410"/>
            <wp:effectExtent l="0" t="0" r="0" b="254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  - НМЦК, определяемая методом сопоставимых рыночных цен (анализа рынка);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v – количество (объем) закупаемого товара (работы, услуги);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n – количество значений, используемых в расчете;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i – номер источника ценовой информации;</w:t>
      </w:r>
    </w:p>
    <w:p w:rsidR="0074069A" w:rsidRDefault="0074069A" w:rsidP="002B1EE4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 </w:t>
      </w: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 wp14:anchorId="7B238E00" wp14:editId="1E0B9ADA">
            <wp:extent cx="152400" cy="225425"/>
            <wp:effectExtent l="0" t="0" r="0" b="3175"/>
            <wp:docPr id="2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617BD">
        <w:rPr>
          <w:rFonts w:ascii="Times New Roman" w:hAnsi="Times New Roman" w:cs="Times New Roman"/>
          <w:color w:val="auto"/>
        </w:rPr>
        <w:t xml:space="preserve"> – цена единицы товара, работы, услуги, представленная в источнике с номером i.</w:t>
      </w:r>
    </w:p>
    <w:p w:rsidR="002B1EE4" w:rsidRPr="007617BD" w:rsidRDefault="002B1EE4" w:rsidP="002B1EE4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</w:p>
    <w:p w:rsidR="00784256" w:rsidRPr="004D6AF5" w:rsidRDefault="0074069A" w:rsidP="00873E5A">
      <w:pPr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617BD">
        <w:rPr>
          <w:rFonts w:ascii="Times New Roman" w:hAnsi="Times New Roman" w:cs="Times New Roman"/>
          <w:color w:val="auto"/>
        </w:rPr>
        <w:t xml:space="preserve">Начальная (максимальная) цена контракта определена в размере </w:t>
      </w:r>
      <w:r w:rsidR="0091266F">
        <w:rPr>
          <w:rFonts w:ascii="Times New Roman" w:hAnsi="Times New Roman" w:cs="Times New Roman"/>
          <w:b/>
          <w:color w:val="auto"/>
        </w:rPr>
        <w:t>5 437 рублей</w:t>
      </w:r>
      <w:r w:rsidR="00873E5A">
        <w:rPr>
          <w:rFonts w:ascii="Times New Roman" w:hAnsi="Times New Roman" w:cs="Times New Roman"/>
          <w:b/>
          <w:color w:val="auto"/>
        </w:rPr>
        <w:t xml:space="preserve"> </w:t>
      </w:r>
      <w:r w:rsidR="0091266F">
        <w:rPr>
          <w:rFonts w:ascii="Times New Roman" w:hAnsi="Times New Roman" w:cs="Times New Roman"/>
          <w:b/>
          <w:color w:val="auto"/>
        </w:rPr>
        <w:t>41</w:t>
      </w:r>
      <w:r w:rsidR="00873E5A">
        <w:rPr>
          <w:rFonts w:ascii="Times New Roman" w:hAnsi="Times New Roman" w:cs="Times New Roman"/>
          <w:b/>
          <w:color w:val="auto"/>
        </w:rPr>
        <w:t xml:space="preserve"> </w:t>
      </w:r>
      <w:r w:rsidR="0091266F">
        <w:rPr>
          <w:rFonts w:ascii="Times New Roman" w:hAnsi="Times New Roman" w:cs="Times New Roman"/>
          <w:b/>
          <w:color w:val="auto"/>
        </w:rPr>
        <w:t>копей</w:t>
      </w:r>
      <w:r w:rsidR="00EE3ABD">
        <w:rPr>
          <w:rFonts w:ascii="Times New Roman" w:hAnsi="Times New Roman" w:cs="Times New Roman"/>
          <w:b/>
          <w:color w:val="auto"/>
        </w:rPr>
        <w:t>к</w:t>
      </w:r>
      <w:r w:rsidR="0091266F">
        <w:rPr>
          <w:rFonts w:ascii="Times New Roman" w:hAnsi="Times New Roman" w:cs="Times New Roman"/>
          <w:b/>
          <w:color w:val="auto"/>
        </w:rPr>
        <w:t>а</w:t>
      </w:r>
      <w:r w:rsidRPr="00E47332">
        <w:rPr>
          <w:rFonts w:ascii="Times New Roman" w:eastAsia="Times New Roman" w:hAnsi="Times New Roman" w:cs="Times New Roman"/>
          <w:b/>
          <w:lang w:bidi="ar-SA"/>
        </w:rPr>
        <w:t xml:space="preserve"> (</w:t>
      </w:r>
      <w:r w:rsidR="0091266F">
        <w:rPr>
          <w:rFonts w:ascii="Times New Roman" w:eastAsia="Times New Roman" w:hAnsi="Times New Roman" w:cs="Times New Roman"/>
          <w:b/>
          <w:lang w:bidi="ar-SA"/>
        </w:rPr>
        <w:t>Пять тысяч четыреста тридцать семь рублей 41 копей</w:t>
      </w:r>
      <w:r w:rsidR="00873E5A">
        <w:rPr>
          <w:rFonts w:ascii="Times New Roman" w:eastAsia="Times New Roman" w:hAnsi="Times New Roman" w:cs="Times New Roman"/>
          <w:b/>
          <w:lang w:bidi="ar-SA"/>
        </w:rPr>
        <w:t>к</w:t>
      </w:r>
      <w:r w:rsidR="0091266F">
        <w:rPr>
          <w:rFonts w:ascii="Times New Roman" w:eastAsia="Times New Roman" w:hAnsi="Times New Roman" w:cs="Times New Roman"/>
          <w:b/>
          <w:lang w:bidi="ar-SA"/>
        </w:rPr>
        <w:t>а</w:t>
      </w:r>
      <w:r w:rsidRPr="00E47332">
        <w:rPr>
          <w:rFonts w:ascii="Times New Roman" w:eastAsia="Times New Roman" w:hAnsi="Times New Roman" w:cs="Times New Roman"/>
          <w:b/>
          <w:lang w:bidi="ar-SA"/>
        </w:rPr>
        <w:t>).</w:t>
      </w:r>
    </w:p>
    <w:sectPr w:rsidR="00784256" w:rsidRPr="004D6AF5" w:rsidSect="002B1EE4">
      <w:pgSz w:w="16838" w:h="11906" w:orient="landscape"/>
      <w:pgMar w:top="851" w:right="1134" w:bottom="709" w:left="993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836" w:rsidRDefault="002E6836" w:rsidP="0035503B">
      <w:r>
        <w:separator/>
      </w:r>
    </w:p>
  </w:endnote>
  <w:endnote w:type="continuationSeparator" w:id="0">
    <w:p w:rsidR="002E6836" w:rsidRDefault="002E6836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836" w:rsidRDefault="002E6836" w:rsidP="0035503B">
      <w:r>
        <w:separator/>
      </w:r>
    </w:p>
  </w:footnote>
  <w:footnote w:type="continuationSeparator" w:id="0">
    <w:p w:rsidR="002E6836" w:rsidRDefault="002E6836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836" w:rsidRDefault="002E6836">
    <w:pPr>
      <w:pStyle w:val="a3"/>
      <w:jc w:val="center"/>
    </w:pPr>
  </w:p>
  <w:p w:rsidR="002E6836" w:rsidRDefault="002E6836">
    <w:pPr>
      <w:pStyle w:val="a3"/>
      <w:jc w:val="center"/>
    </w:pPr>
  </w:p>
  <w:p w:rsidR="002E6836" w:rsidRDefault="00566529">
    <w:pPr>
      <w:pStyle w:val="a3"/>
      <w:jc w:val="center"/>
    </w:pPr>
    <w:sdt>
      <w:sdtPr>
        <w:id w:val="847993277"/>
        <w:docPartObj>
          <w:docPartGallery w:val="Page Numbers (Top of Page)"/>
          <w:docPartUnique/>
        </w:docPartObj>
      </w:sdtPr>
      <w:sdtEndPr/>
      <w:sdtContent>
        <w:r w:rsidR="002E6836">
          <w:fldChar w:fldCharType="begin"/>
        </w:r>
        <w:r w:rsidR="002E6836">
          <w:instrText>PAGE   \* MERGEFORMAT</w:instrText>
        </w:r>
        <w:r w:rsidR="002E6836">
          <w:fldChar w:fldCharType="separate"/>
        </w:r>
        <w:r>
          <w:rPr>
            <w:noProof/>
          </w:rPr>
          <w:t>3</w:t>
        </w:r>
        <w:r w:rsidR="002E6836">
          <w:rPr>
            <w:noProof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836" w:rsidRDefault="002E6836">
    <w:pPr>
      <w:pStyle w:val="a3"/>
      <w:jc w:val="center"/>
    </w:pPr>
  </w:p>
  <w:p w:rsidR="002E6836" w:rsidRDefault="002E6836">
    <w:pPr>
      <w:pStyle w:val="a3"/>
      <w:jc w:val="center"/>
    </w:pPr>
  </w:p>
  <w:p w:rsidR="002E6836" w:rsidRDefault="00566529">
    <w:pPr>
      <w:pStyle w:val="a3"/>
      <w:jc w:val="center"/>
    </w:pPr>
    <w:sdt>
      <w:sdtPr>
        <w:id w:val="-743186488"/>
        <w:docPartObj>
          <w:docPartGallery w:val="Page Numbers (Top of Page)"/>
          <w:docPartUnique/>
        </w:docPartObj>
      </w:sdtPr>
      <w:sdtEndPr/>
      <w:sdtContent>
        <w:r w:rsidR="002E6836">
          <w:fldChar w:fldCharType="begin"/>
        </w:r>
        <w:r w:rsidR="002E6836">
          <w:instrText>PAGE   \* MERGEFORMAT</w:instrText>
        </w:r>
        <w:r w:rsidR="002E6836">
          <w:fldChar w:fldCharType="separate"/>
        </w:r>
        <w:r>
          <w:rPr>
            <w:noProof/>
          </w:rPr>
          <w:t>1</w:t>
        </w:r>
        <w:r w:rsidR="002E6836">
          <w:fldChar w:fldCharType="end"/>
        </w:r>
      </w:sdtContent>
    </w:sdt>
  </w:p>
  <w:p w:rsidR="002E6836" w:rsidRDefault="002E68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4" w15:restartNumberingAfterBreak="0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1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5" w15:restartNumberingAfterBreak="0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6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3"/>
  </w:num>
  <w:num w:numId="2">
    <w:abstractNumId w:val="25"/>
  </w:num>
  <w:num w:numId="3">
    <w:abstractNumId w:val="23"/>
  </w:num>
  <w:num w:numId="4">
    <w:abstractNumId w:val="29"/>
  </w:num>
  <w:num w:numId="5">
    <w:abstractNumId w:val="39"/>
  </w:num>
  <w:num w:numId="6">
    <w:abstractNumId w:val="24"/>
  </w:num>
  <w:num w:numId="7">
    <w:abstractNumId w:val="44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2"/>
  </w:num>
  <w:num w:numId="31">
    <w:abstractNumId w:val="38"/>
  </w:num>
  <w:num w:numId="32">
    <w:abstractNumId w:val="46"/>
  </w:num>
  <w:num w:numId="33">
    <w:abstractNumId w:val="22"/>
  </w:num>
  <w:num w:numId="34">
    <w:abstractNumId w:val="37"/>
  </w:num>
  <w:num w:numId="35">
    <w:abstractNumId w:val="42"/>
  </w:num>
  <w:num w:numId="36">
    <w:abstractNumId w:val="34"/>
  </w:num>
  <w:num w:numId="37">
    <w:abstractNumId w:val="33"/>
  </w:num>
  <w:num w:numId="38">
    <w:abstractNumId w:val="27"/>
  </w:num>
  <w:num w:numId="39">
    <w:abstractNumId w:val="35"/>
  </w:num>
  <w:num w:numId="40">
    <w:abstractNumId w:val="45"/>
  </w:num>
  <w:num w:numId="41">
    <w:abstractNumId w:val="30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0A2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57FED"/>
    <w:rsid w:val="00060124"/>
    <w:rsid w:val="000601C1"/>
    <w:rsid w:val="000606D1"/>
    <w:rsid w:val="00060AB8"/>
    <w:rsid w:val="000626BE"/>
    <w:rsid w:val="0006270F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1E7E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1E8"/>
    <w:rsid w:val="0009727D"/>
    <w:rsid w:val="000A1478"/>
    <w:rsid w:val="000A149F"/>
    <w:rsid w:val="000A16D0"/>
    <w:rsid w:val="000A2046"/>
    <w:rsid w:val="000A2B98"/>
    <w:rsid w:val="000A317E"/>
    <w:rsid w:val="000A37F3"/>
    <w:rsid w:val="000A5911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1A65"/>
    <w:rsid w:val="000E313A"/>
    <w:rsid w:val="000E3DA6"/>
    <w:rsid w:val="000E756E"/>
    <w:rsid w:val="000E7785"/>
    <w:rsid w:val="000E7FAB"/>
    <w:rsid w:val="000F07C5"/>
    <w:rsid w:val="000F0996"/>
    <w:rsid w:val="000F2C5D"/>
    <w:rsid w:val="000F2D93"/>
    <w:rsid w:val="000F4003"/>
    <w:rsid w:val="000F4364"/>
    <w:rsid w:val="000F4B5A"/>
    <w:rsid w:val="000F4BBF"/>
    <w:rsid w:val="000F4EAD"/>
    <w:rsid w:val="000F6771"/>
    <w:rsid w:val="000F6D1D"/>
    <w:rsid w:val="000F76F2"/>
    <w:rsid w:val="00101181"/>
    <w:rsid w:val="001019FD"/>
    <w:rsid w:val="0010314F"/>
    <w:rsid w:val="001032C9"/>
    <w:rsid w:val="00104860"/>
    <w:rsid w:val="001048A6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4B79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5271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032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0BA3"/>
    <w:rsid w:val="001B1C7F"/>
    <w:rsid w:val="001B26AB"/>
    <w:rsid w:val="001B4EFF"/>
    <w:rsid w:val="001B6FF0"/>
    <w:rsid w:val="001B76DD"/>
    <w:rsid w:val="001B7B5A"/>
    <w:rsid w:val="001C103D"/>
    <w:rsid w:val="001C24CD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228"/>
    <w:rsid w:val="001D54EA"/>
    <w:rsid w:val="001D5835"/>
    <w:rsid w:val="001D589E"/>
    <w:rsid w:val="001D6B78"/>
    <w:rsid w:val="001D6E51"/>
    <w:rsid w:val="001D717D"/>
    <w:rsid w:val="001D719C"/>
    <w:rsid w:val="001D7A59"/>
    <w:rsid w:val="001E0EA7"/>
    <w:rsid w:val="001E2425"/>
    <w:rsid w:val="001E26D4"/>
    <w:rsid w:val="001E32AF"/>
    <w:rsid w:val="001E3A76"/>
    <w:rsid w:val="001E41BF"/>
    <w:rsid w:val="001E4A5F"/>
    <w:rsid w:val="001E6C2F"/>
    <w:rsid w:val="001E781F"/>
    <w:rsid w:val="001F1656"/>
    <w:rsid w:val="001F188E"/>
    <w:rsid w:val="001F1A0B"/>
    <w:rsid w:val="001F1FEA"/>
    <w:rsid w:val="001F201A"/>
    <w:rsid w:val="001F4456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5884"/>
    <w:rsid w:val="002066BD"/>
    <w:rsid w:val="00206C60"/>
    <w:rsid w:val="00206D4D"/>
    <w:rsid w:val="00210055"/>
    <w:rsid w:val="002104FC"/>
    <w:rsid w:val="00210BB7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305C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0DFF"/>
    <w:rsid w:val="00261400"/>
    <w:rsid w:val="0026161E"/>
    <w:rsid w:val="0026169D"/>
    <w:rsid w:val="00261FAD"/>
    <w:rsid w:val="00263D5D"/>
    <w:rsid w:val="00264B69"/>
    <w:rsid w:val="002650E8"/>
    <w:rsid w:val="002653FA"/>
    <w:rsid w:val="00265F63"/>
    <w:rsid w:val="0026750A"/>
    <w:rsid w:val="00267D82"/>
    <w:rsid w:val="002704B7"/>
    <w:rsid w:val="00270C72"/>
    <w:rsid w:val="00271DFF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5DB7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1EE4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4D52"/>
    <w:rsid w:val="002E4FF3"/>
    <w:rsid w:val="002E6836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3057A"/>
    <w:rsid w:val="00331E09"/>
    <w:rsid w:val="00332DA6"/>
    <w:rsid w:val="00333AA6"/>
    <w:rsid w:val="00333AAC"/>
    <w:rsid w:val="00333AB7"/>
    <w:rsid w:val="0033434F"/>
    <w:rsid w:val="00334A7F"/>
    <w:rsid w:val="003355D7"/>
    <w:rsid w:val="00335DA8"/>
    <w:rsid w:val="003367B4"/>
    <w:rsid w:val="00336AEB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56F0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4D2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507"/>
    <w:rsid w:val="00385DA5"/>
    <w:rsid w:val="00385EE7"/>
    <w:rsid w:val="00385F43"/>
    <w:rsid w:val="0038652F"/>
    <w:rsid w:val="00386BA9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418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3D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13"/>
    <w:rsid w:val="003C6ED6"/>
    <w:rsid w:val="003C752E"/>
    <w:rsid w:val="003C786C"/>
    <w:rsid w:val="003C7F85"/>
    <w:rsid w:val="003D089E"/>
    <w:rsid w:val="003D20ED"/>
    <w:rsid w:val="003D21C4"/>
    <w:rsid w:val="003D2CA1"/>
    <w:rsid w:val="003D49B1"/>
    <w:rsid w:val="003D552F"/>
    <w:rsid w:val="003E05D0"/>
    <w:rsid w:val="003E0D01"/>
    <w:rsid w:val="003E2306"/>
    <w:rsid w:val="003E250D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E7A40"/>
    <w:rsid w:val="003F1129"/>
    <w:rsid w:val="003F196B"/>
    <w:rsid w:val="003F235A"/>
    <w:rsid w:val="003F270B"/>
    <w:rsid w:val="003F4B75"/>
    <w:rsid w:val="003F4B93"/>
    <w:rsid w:val="003F551A"/>
    <w:rsid w:val="003F5B0B"/>
    <w:rsid w:val="003F5B69"/>
    <w:rsid w:val="003F67B0"/>
    <w:rsid w:val="003F6B47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9A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33D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3FF3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8DF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3709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1ED7"/>
    <w:rsid w:val="004D1EFC"/>
    <w:rsid w:val="004D39B8"/>
    <w:rsid w:val="004D474F"/>
    <w:rsid w:val="004D4EA8"/>
    <w:rsid w:val="004D518E"/>
    <w:rsid w:val="004D6AF5"/>
    <w:rsid w:val="004D7CF8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4D31"/>
    <w:rsid w:val="004F52DA"/>
    <w:rsid w:val="004F6ED4"/>
    <w:rsid w:val="004F7455"/>
    <w:rsid w:val="004F7E31"/>
    <w:rsid w:val="00500581"/>
    <w:rsid w:val="00501002"/>
    <w:rsid w:val="005012D5"/>
    <w:rsid w:val="005046C5"/>
    <w:rsid w:val="0050479F"/>
    <w:rsid w:val="005047B7"/>
    <w:rsid w:val="0050496E"/>
    <w:rsid w:val="00505511"/>
    <w:rsid w:val="005058EC"/>
    <w:rsid w:val="0050776F"/>
    <w:rsid w:val="005109F8"/>
    <w:rsid w:val="00511C98"/>
    <w:rsid w:val="00512EFA"/>
    <w:rsid w:val="005142AF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4B4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529"/>
    <w:rsid w:val="00566B40"/>
    <w:rsid w:val="00567582"/>
    <w:rsid w:val="00567B3B"/>
    <w:rsid w:val="00567E30"/>
    <w:rsid w:val="00570614"/>
    <w:rsid w:val="005710D8"/>
    <w:rsid w:val="0057299A"/>
    <w:rsid w:val="005731F3"/>
    <w:rsid w:val="005737AC"/>
    <w:rsid w:val="00573EDE"/>
    <w:rsid w:val="005740E8"/>
    <w:rsid w:val="00576E68"/>
    <w:rsid w:val="00577EB2"/>
    <w:rsid w:val="0058016E"/>
    <w:rsid w:val="00581079"/>
    <w:rsid w:val="00581A73"/>
    <w:rsid w:val="00581CD9"/>
    <w:rsid w:val="005829C4"/>
    <w:rsid w:val="005837E5"/>
    <w:rsid w:val="00584439"/>
    <w:rsid w:val="0058480F"/>
    <w:rsid w:val="005852F0"/>
    <w:rsid w:val="00586BF0"/>
    <w:rsid w:val="005870C5"/>
    <w:rsid w:val="005871C9"/>
    <w:rsid w:val="00587C62"/>
    <w:rsid w:val="005906EC"/>
    <w:rsid w:val="00590BA1"/>
    <w:rsid w:val="00590E82"/>
    <w:rsid w:val="0059112D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031"/>
    <w:rsid w:val="005B648F"/>
    <w:rsid w:val="005B69D4"/>
    <w:rsid w:val="005B6FF7"/>
    <w:rsid w:val="005C2A26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1F21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1E31"/>
    <w:rsid w:val="00602D7B"/>
    <w:rsid w:val="00602E05"/>
    <w:rsid w:val="00602E32"/>
    <w:rsid w:val="00602EDC"/>
    <w:rsid w:val="0060310D"/>
    <w:rsid w:val="00603789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41A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8F0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3DAD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4CD1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3294"/>
    <w:rsid w:val="00693945"/>
    <w:rsid w:val="00693A15"/>
    <w:rsid w:val="00696DE2"/>
    <w:rsid w:val="006A12BC"/>
    <w:rsid w:val="006A1916"/>
    <w:rsid w:val="006A2251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328D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43D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264D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58C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69A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70"/>
    <w:rsid w:val="00747E6E"/>
    <w:rsid w:val="00750631"/>
    <w:rsid w:val="00750D8C"/>
    <w:rsid w:val="00751470"/>
    <w:rsid w:val="00752240"/>
    <w:rsid w:val="00752C0A"/>
    <w:rsid w:val="00753794"/>
    <w:rsid w:val="00755990"/>
    <w:rsid w:val="00755E56"/>
    <w:rsid w:val="00757A8B"/>
    <w:rsid w:val="00760A42"/>
    <w:rsid w:val="007617BD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77E91"/>
    <w:rsid w:val="007823A6"/>
    <w:rsid w:val="007828F9"/>
    <w:rsid w:val="00783DCA"/>
    <w:rsid w:val="00783E31"/>
    <w:rsid w:val="00784256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4647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3BC"/>
    <w:rsid w:val="008134B4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4D"/>
    <w:rsid w:val="0084265E"/>
    <w:rsid w:val="00844209"/>
    <w:rsid w:val="008459B7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6AE"/>
    <w:rsid w:val="008729AF"/>
    <w:rsid w:val="008732FF"/>
    <w:rsid w:val="008735C8"/>
    <w:rsid w:val="00873C06"/>
    <w:rsid w:val="00873E5A"/>
    <w:rsid w:val="0087478A"/>
    <w:rsid w:val="00874FBA"/>
    <w:rsid w:val="00875122"/>
    <w:rsid w:val="0087627C"/>
    <w:rsid w:val="00880AF7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97699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6387"/>
    <w:rsid w:val="008A709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28D7"/>
    <w:rsid w:val="008B39F6"/>
    <w:rsid w:val="008B40C1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755"/>
    <w:rsid w:val="008C78D3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E9F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66F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0A1C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BB"/>
    <w:rsid w:val="00952BF6"/>
    <w:rsid w:val="0095696D"/>
    <w:rsid w:val="00957EAB"/>
    <w:rsid w:val="00957FC4"/>
    <w:rsid w:val="0096094C"/>
    <w:rsid w:val="00960E42"/>
    <w:rsid w:val="00962068"/>
    <w:rsid w:val="00962FEF"/>
    <w:rsid w:val="00963331"/>
    <w:rsid w:val="00964960"/>
    <w:rsid w:val="009659E2"/>
    <w:rsid w:val="00967125"/>
    <w:rsid w:val="009674D6"/>
    <w:rsid w:val="0097021B"/>
    <w:rsid w:val="009725C0"/>
    <w:rsid w:val="00973771"/>
    <w:rsid w:val="00974353"/>
    <w:rsid w:val="009748EF"/>
    <w:rsid w:val="00975160"/>
    <w:rsid w:val="00975BCB"/>
    <w:rsid w:val="00976375"/>
    <w:rsid w:val="00976D72"/>
    <w:rsid w:val="009770F1"/>
    <w:rsid w:val="00977837"/>
    <w:rsid w:val="009778E3"/>
    <w:rsid w:val="00977E67"/>
    <w:rsid w:val="00980560"/>
    <w:rsid w:val="00981178"/>
    <w:rsid w:val="009816A0"/>
    <w:rsid w:val="00981D2B"/>
    <w:rsid w:val="00981E04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2B4E"/>
    <w:rsid w:val="00993304"/>
    <w:rsid w:val="00993DB1"/>
    <w:rsid w:val="009949F4"/>
    <w:rsid w:val="00994DEB"/>
    <w:rsid w:val="0099619D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8E5"/>
    <w:rsid w:val="009B2E87"/>
    <w:rsid w:val="009B396D"/>
    <w:rsid w:val="009B3B0E"/>
    <w:rsid w:val="009B3BE5"/>
    <w:rsid w:val="009B4967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0F12"/>
    <w:rsid w:val="009D2201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1A"/>
    <w:rsid w:val="00A036AB"/>
    <w:rsid w:val="00A04D22"/>
    <w:rsid w:val="00A065BA"/>
    <w:rsid w:val="00A06708"/>
    <w:rsid w:val="00A07254"/>
    <w:rsid w:val="00A07B82"/>
    <w:rsid w:val="00A1008A"/>
    <w:rsid w:val="00A11E90"/>
    <w:rsid w:val="00A12028"/>
    <w:rsid w:val="00A12FE7"/>
    <w:rsid w:val="00A13C34"/>
    <w:rsid w:val="00A147FC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0DF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6116"/>
    <w:rsid w:val="00A366BF"/>
    <w:rsid w:val="00A372B2"/>
    <w:rsid w:val="00A37B56"/>
    <w:rsid w:val="00A37BA5"/>
    <w:rsid w:val="00A405D4"/>
    <w:rsid w:val="00A407E0"/>
    <w:rsid w:val="00A40F63"/>
    <w:rsid w:val="00A42B85"/>
    <w:rsid w:val="00A42D51"/>
    <w:rsid w:val="00A433E5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524"/>
    <w:rsid w:val="00A508EC"/>
    <w:rsid w:val="00A50EF7"/>
    <w:rsid w:val="00A518C8"/>
    <w:rsid w:val="00A524AB"/>
    <w:rsid w:val="00A52CCB"/>
    <w:rsid w:val="00A5532B"/>
    <w:rsid w:val="00A5549A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32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15E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2E5"/>
    <w:rsid w:val="00AA1440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4B2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0EF3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3AB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0C29"/>
    <w:rsid w:val="00B32EC7"/>
    <w:rsid w:val="00B3499B"/>
    <w:rsid w:val="00B34A13"/>
    <w:rsid w:val="00B34A45"/>
    <w:rsid w:val="00B35200"/>
    <w:rsid w:val="00B35DDA"/>
    <w:rsid w:val="00B35F70"/>
    <w:rsid w:val="00B36836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5552"/>
    <w:rsid w:val="00B5609E"/>
    <w:rsid w:val="00B57974"/>
    <w:rsid w:val="00B607EE"/>
    <w:rsid w:val="00B616FD"/>
    <w:rsid w:val="00B622B8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9FF"/>
    <w:rsid w:val="00B83DB7"/>
    <w:rsid w:val="00B84E3E"/>
    <w:rsid w:val="00B85E47"/>
    <w:rsid w:val="00B8611A"/>
    <w:rsid w:val="00B8687F"/>
    <w:rsid w:val="00B86921"/>
    <w:rsid w:val="00B86A5E"/>
    <w:rsid w:val="00B86CE1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3F96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0593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1535"/>
    <w:rsid w:val="00BD2DAF"/>
    <w:rsid w:val="00BD48C0"/>
    <w:rsid w:val="00BD6190"/>
    <w:rsid w:val="00BD6D0F"/>
    <w:rsid w:val="00BD726D"/>
    <w:rsid w:val="00BD76A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05"/>
    <w:rsid w:val="00BE6837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9B0"/>
    <w:rsid w:val="00C05A82"/>
    <w:rsid w:val="00C06858"/>
    <w:rsid w:val="00C07BFD"/>
    <w:rsid w:val="00C10D2B"/>
    <w:rsid w:val="00C110AF"/>
    <w:rsid w:val="00C1153C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0665"/>
    <w:rsid w:val="00C315BB"/>
    <w:rsid w:val="00C316FE"/>
    <w:rsid w:val="00C31D7B"/>
    <w:rsid w:val="00C325FA"/>
    <w:rsid w:val="00C3380F"/>
    <w:rsid w:val="00C33B0C"/>
    <w:rsid w:val="00C34279"/>
    <w:rsid w:val="00C34C25"/>
    <w:rsid w:val="00C35B9F"/>
    <w:rsid w:val="00C35C5F"/>
    <w:rsid w:val="00C363CA"/>
    <w:rsid w:val="00C400AD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6951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6B3"/>
    <w:rsid w:val="00C55B57"/>
    <w:rsid w:val="00C56BE7"/>
    <w:rsid w:val="00C57B5B"/>
    <w:rsid w:val="00C60266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328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61B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45B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3D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63F7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02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1BA"/>
    <w:rsid w:val="00D923AB"/>
    <w:rsid w:val="00D9273D"/>
    <w:rsid w:val="00D92A97"/>
    <w:rsid w:val="00D95694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C6A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735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0E7A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73F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1F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B27"/>
    <w:rsid w:val="00E21D46"/>
    <w:rsid w:val="00E25E91"/>
    <w:rsid w:val="00E264B3"/>
    <w:rsid w:val="00E26E34"/>
    <w:rsid w:val="00E2731F"/>
    <w:rsid w:val="00E27CD3"/>
    <w:rsid w:val="00E30559"/>
    <w:rsid w:val="00E30D52"/>
    <w:rsid w:val="00E34DB4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47332"/>
    <w:rsid w:val="00E5067E"/>
    <w:rsid w:val="00E5070B"/>
    <w:rsid w:val="00E50A41"/>
    <w:rsid w:val="00E51745"/>
    <w:rsid w:val="00E51DBA"/>
    <w:rsid w:val="00E52111"/>
    <w:rsid w:val="00E52AC1"/>
    <w:rsid w:val="00E54058"/>
    <w:rsid w:val="00E540B9"/>
    <w:rsid w:val="00E546FE"/>
    <w:rsid w:val="00E54C4D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0EC"/>
    <w:rsid w:val="00E76DCE"/>
    <w:rsid w:val="00E8190C"/>
    <w:rsid w:val="00E82310"/>
    <w:rsid w:val="00E82B8D"/>
    <w:rsid w:val="00E82C84"/>
    <w:rsid w:val="00E83013"/>
    <w:rsid w:val="00E842F1"/>
    <w:rsid w:val="00E845D5"/>
    <w:rsid w:val="00E86BAD"/>
    <w:rsid w:val="00E86F5C"/>
    <w:rsid w:val="00E87108"/>
    <w:rsid w:val="00E87743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78E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52F"/>
    <w:rsid w:val="00EE2AEB"/>
    <w:rsid w:val="00EE3820"/>
    <w:rsid w:val="00EE38AB"/>
    <w:rsid w:val="00EE3ABD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19D3"/>
    <w:rsid w:val="00F420CA"/>
    <w:rsid w:val="00F42161"/>
    <w:rsid w:val="00F43636"/>
    <w:rsid w:val="00F439C0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28A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04ED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137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5:docId w15:val="{E54C0202-9D1B-4E4E-8480-57E3A5AB0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uiPriority w:val="99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info2">
    <w:name w:val="section__info2"/>
    <w:basedOn w:val="a0"/>
    <w:rsid w:val="00784256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wmf"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8CBC5-2E20-431F-AF9E-DC256E03F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Наталья Владимировна Максимова</cp:lastModifiedBy>
  <cp:revision>15</cp:revision>
  <cp:lastPrinted>2022-06-03T11:29:00Z</cp:lastPrinted>
  <dcterms:created xsi:type="dcterms:W3CDTF">2023-10-13T12:51:00Z</dcterms:created>
  <dcterms:modified xsi:type="dcterms:W3CDTF">2023-11-15T08:09:00Z</dcterms:modified>
</cp:coreProperties>
</file>