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EF1" w:rsidRPr="003C5EF1" w:rsidRDefault="00691C7B" w:rsidP="00E11637">
      <w:pPr>
        <w:ind w:firstLine="709"/>
        <w:jc w:val="center"/>
        <w:rPr>
          <w:rFonts w:ascii="Times New Roman" w:hAnsi="Times New Roman" w:cs="Times New Roman"/>
          <w:b/>
          <w:sz w:val="22"/>
          <w:szCs w:val="22"/>
        </w:rPr>
      </w:pPr>
      <w:r>
        <w:rPr>
          <w:rFonts w:ascii="Times New Roman" w:hAnsi="Times New Roman" w:cs="Times New Roman"/>
          <w:b/>
          <w:sz w:val="22"/>
          <w:szCs w:val="22"/>
        </w:rPr>
        <w:t xml:space="preserve">ПРОЕКТ </w:t>
      </w:r>
      <w:r w:rsidR="00E11637" w:rsidRPr="003945FB">
        <w:rPr>
          <w:rFonts w:ascii="Times New Roman" w:hAnsi="Times New Roman" w:cs="Times New Roman"/>
          <w:b/>
          <w:sz w:val="22"/>
          <w:szCs w:val="22"/>
        </w:rPr>
        <w:t>КОНТРАКТ</w:t>
      </w:r>
      <w:r>
        <w:rPr>
          <w:rFonts w:ascii="Times New Roman" w:hAnsi="Times New Roman" w:cs="Times New Roman"/>
          <w:b/>
          <w:sz w:val="22"/>
          <w:szCs w:val="22"/>
        </w:rPr>
        <w:t>А</w:t>
      </w:r>
    </w:p>
    <w:p w:rsidR="00EA435C" w:rsidRDefault="003C5EF1" w:rsidP="004A6FE6">
      <w:pPr>
        <w:ind w:firstLine="709"/>
        <w:jc w:val="center"/>
        <w:rPr>
          <w:rFonts w:ascii="Times New Roman" w:hAnsi="Times New Roman" w:cs="Times New Roman"/>
          <w:b/>
          <w:sz w:val="22"/>
          <w:szCs w:val="22"/>
        </w:rPr>
      </w:pPr>
      <w:r>
        <w:rPr>
          <w:rFonts w:ascii="Times New Roman" w:hAnsi="Times New Roman" w:cs="Times New Roman"/>
          <w:b/>
          <w:sz w:val="22"/>
          <w:szCs w:val="22"/>
        </w:rPr>
        <w:t xml:space="preserve">НА </w:t>
      </w:r>
      <w:r w:rsidR="008B0198">
        <w:rPr>
          <w:rFonts w:ascii="Times New Roman" w:hAnsi="Times New Roman" w:cs="Times New Roman"/>
          <w:b/>
          <w:sz w:val="22"/>
          <w:szCs w:val="22"/>
        </w:rPr>
        <w:t>ОКАЗАНИЕ</w:t>
      </w:r>
      <w:r w:rsidR="004A6FE6">
        <w:rPr>
          <w:rFonts w:ascii="Times New Roman" w:hAnsi="Times New Roman" w:cs="Times New Roman"/>
          <w:b/>
          <w:sz w:val="22"/>
          <w:szCs w:val="22"/>
        </w:rPr>
        <w:t xml:space="preserve"> </w:t>
      </w:r>
      <w:r w:rsidR="00691C7B">
        <w:rPr>
          <w:rFonts w:ascii="Times New Roman" w:hAnsi="Times New Roman" w:cs="Times New Roman"/>
          <w:b/>
          <w:sz w:val="22"/>
          <w:szCs w:val="22"/>
        </w:rPr>
        <w:t>УСЛУГ</w:t>
      </w:r>
      <w:r w:rsidR="008B0198">
        <w:rPr>
          <w:rFonts w:ascii="Times New Roman" w:hAnsi="Times New Roman" w:cs="Times New Roman"/>
          <w:b/>
          <w:sz w:val="22"/>
          <w:szCs w:val="22"/>
        </w:rPr>
        <w:t xml:space="preserve"> </w:t>
      </w:r>
      <w:r w:rsidR="00CF13BB">
        <w:rPr>
          <w:rFonts w:ascii="Times New Roman" w:hAnsi="Times New Roman" w:cs="Times New Roman"/>
          <w:b/>
          <w:sz w:val="22"/>
          <w:szCs w:val="22"/>
        </w:rPr>
        <w:t>ПО</w:t>
      </w:r>
      <w:r w:rsidR="00842D44">
        <w:rPr>
          <w:rFonts w:ascii="Times New Roman" w:hAnsi="Times New Roman" w:cs="Times New Roman"/>
          <w:b/>
          <w:sz w:val="22"/>
          <w:szCs w:val="22"/>
        </w:rPr>
        <w:t xml:space="preserve"> </w:t>
      </w:r>
      <w:r w:rsidR="00EA435C">
        <w:rPr>
          <w:rFonts w:ascii="Times New Roman" w:hAnsi="Times New Roman" w:cs="Times New Roman"/>
          <w:b/>
          <w:sz w:val="22"/>
          <w:szCs w:val="22"/>
        </w:rPr>
        <w:t>ОРГАНИЗАЦИИ И ПРОВЕДЕНИЮ</w:t>
      </w:r>
    </w:p>
    <w:p w:rsidR="004A6FE6" w:rsidRPr="003945FB" w:rsidRDefault="00EA435C" w:rsidP="004A6FE6">
      <w:pPr>
        <w:ind w:firstLine="709"/>
        <w:jc w:val="center"/>
        <w:rPr>
          <w:rFonts w:ascii="Times New Roman" w:eastAsia="Times New Roman" w:hAnsi="Times New Roman" w:cs="Times New Roman"/>
          <w:b/>
          <w:color w:val="auto"/>
          <w:sz w:val="22"/>
          <w:szCs w:val="22"/>
          <w:lang w:bidi="ar-SA"/>
        </w:rPr>
      </w:pPr>
      <w:r>
        <w:rPr>
          <w:rFonts w:ascii="Times New Roman" w:hAnsi="Times New Roman" w:cs="Times New Roman"/>
          <w:b/>
          <w:sz w:val="22"/>
          <w:szCs w:val="22"/>
        </w:rPr>
        <w:t xml:space="preserve">ТРЕНИРОВОЧНЫХ МЕРОПРИЯТИЙ ПО ЛЕГКОЙ АТЛЕТИКЕ </w:t>
      </w:r>
      <w:r w:rsidR="00842D44">
        <w:rPr>
          <w:rFonts w:ascii="Times New Roman" w:hAnsi="Times New Roman" w:cs="Times New Roman"/>
          <w:b/>
          <w:sz w:val="22"/>
          <w:szCs w:val="22"/>
        </w:rPr>
        <w:t>В</w:t>
      </w:r>
      <w:r w:rsidR="00460DC5">
        <w:rPr>
          <w:rFonts w:ascii="Times New Roman" w:hAnsi="Times New Roman" w:cs="Times New Roman"/>
          <w:b/>
          <w:sz w:val="22"/>
          <w:szCs w:val="22"/>
        </w:rPr>
        <w:t xml:space="preserve"> </w:t>
      </w:r>
      <w:r w:rsidR="004A6FE6">
        <w:rPr>
          <w:rFonts w:ascii="Times New Roman" w:hAnsi="Times New Roman" w:cs="Times New Roman"/>
          <w:b/>
          <w:sz w:val="22"/>
          <w:szCs w:val="22"/>
        </w:rPr>
        <w:t>2023 ГОДУ</w:t>
      </w:r>
    </w:p>
    <w:p w:rsidR="007F33B1" w:rsidRPr="003945FB" w:rsidRDefault="007F33B1" w:rsidP="007F33B1">
      <w:pPr>
        <w:tabs>
          <w:tab w:val="left" w:pos="4650"/>
        </w:tabs>
        <w:ind w:firstLine="709"/>
        <w:jc w:val="center"/>
        <w:rPr>
          <w:rFonts w:ascii="Times New Roman" w:hAnsi="Times New Roman" w:cs="Times New Roman"/>
          <w:sz w:val="22"/>
          <w:szCs w:val="22"/>
        </w:rPr>
      </w:pPr>
    </w:p>
    <w:p w:rsidR="007F33B1" w:rsidRPr="003945FB" w:rsidRDefault="007F33B1" w:rsidP="001F23AF">
      <w:pPr>
        <w:ind w:firstLine="709"/>
        <w:rPr>
          <w:rFonts w:ascii="Times New Roman" w:hAnsi="Times New Roman" w:cs="Times New Roman"/>
          <w:sz w:val="22"/>
          <w:szCs w:val="22"/>
        </w:rPr>
      </w:pPr>
      <w:r w:rsidRPr="003945FB">
        <w:rPr>
          <w:rFonts w:ascii="Times New Roman" w:hAnsi="Times New Roman" w:cs="Times New Roman"/>
          <w:sz w:val="22"/>
          <w:szCs w:val="22"/>
        </w:rPr>
        <w:t xml:space="preserve">г. Санкт-Петербург </w:t>
      </w:r>
      <w:r w:rsidRPr="003945FB">
        <w:rPr>
          <w:rFonts w:ascii="Times New Roman" w:hAnsi="Times New Roman" w:cs="Times New Roman"/>
          <w:sz w:val="22"/>
          <w:szCs w:val="22"/>
        </w:rPr>
        <w:tab/>
      </w:r>
      <w:r w:rsidRPr="003945FB">
        <w:rPr>
          <w:rFonts w:ascii="Times New Roman" w:hAnsi="Times New Roman" w:cs="Times New Roman"/>
          <w:sz w:val="22"/>
          <w:szCs w:val="22"/>
        </w:rPr>
        <w:tab/>
      </w:r>
      <w:r w:rsidRPr="003945FB">
        <w:rPr>
          <w:rFonts w:ascii="Times New Roman" w:hAnsi="Times New Roman" w:cs="Times New Roman"/>
          <w:sz w:val="22"/>
          <w:szCs w:val="22"/>
        </w:rPr>
        <w:tab/>
      </w:r>
      <w:r w:rsidRPr="003945FB">
        <w:rPr>
          <w:rFonts w:ascii="Times New Roman" w:hAnsi="Times New Roman" w:cs="Times New Roman"/>
          <w:sz w:val="22"/>
          <w:szCs w:val="22"/>
        </w:rPr>
        <w:tab/>
      </w:r>
      <w:r w:rsidR="00D73663">
        <w:rPr>
          <w:rFonts w:ascii="Times New Roman" w:hAnsi="Times New Roman" w:cs="Times New Roman"/>
          <w:sz w:val="22"/>
          <w:szCs w:val="22"/>
        </w:rPr>
        <w:tab/>
      </w:r>
      <w:r w:rsidR="00D73663">
        <w:rPr>
          <w:rFonts w:ascii="Times New Roman" w:hAnsi="Times New Roman" w:cs="Times New Roman"/>
          <w:sz w:val="22"/>
          <w:szCs w:val="22"/>
        </w:rPr>
        <w:tab/>
      </w:r>
      <w:r w:rsidR="00D73663">
        <w:rPr>
          <w:rFonts w:ascii="Times New Roman" w:hAnsi="Times New Roman" w:cs="Times New Roman"/>
          <w:sz w:val="22"/>
          <w:szCs w:val="22"/>
        </w:rPr>
        <w:tab/>
      </w:r>
      <w:r w:rsidRPr="003945FB">
        <w:rPr>
          <w:rFonts w:ascii="Times New Roman" w:hAnsi="Times New Roman" w:cs="Times New Roman"/>
          <w:sz w:val="22"/>
          <w:szCs w:val="22"/>
        </w:rPr>
        <w:t xml:space="preserve"> </w:t>
      </w:r>
      <w:r w:rsidRPr="003C7DC1">
        <w:rPr>
          <w:rFonts w:ascii="Times New Roman" w:hAnsi="Times New Roman" w:cs="Times New Roman"/>
          <w:sz w:val="22"/>
          <w:szCs w:val="22"/>
        </w:rPr>
        <w:t>«</w:t>
      </w:r>
      <w:r w:rsidR="006372AF" w:rsidRPr="003C7DC1">
        <w:rPr>
          <w:rFonts w:ascii="Times New Roman" w:hAnsi="Times New Roman" w:cs="Times New Roman"/>
          <w:sz w:val="22"/>
          <w:szCs w:val="22"/>
        </w:rPr>
        <w:t>__</w:t>
      </w:r>
      <w:r w:rsidRPr="003C7DC1">
        <w:rPr>
          <w:rFonts w:ascii="Times New Roman" w:hAnsi="Times New Roman" w:cs="Times New Roman"/>
          <w:sz w:val="22"/>
          <w:szCs w:val="22"/>
        </w:rPr>
        <w:t>___» __________ 20</w:t>
      </w:r>
      <w:r w:rsidR="003C7DC1">
        <w:rPr>
          <w:rFonts w:ascii="Times New Roman" w:hAnsi="Times New Roman" w:cs="Times New Roman"/>
          <w:sz w:val="22"/>
          <w:szCs w:val="22"/>
        </w:rPr>
        <w:t>23</w:t>
      </w:r>
      <w:r w:rsidR="006372AF" w:rsidRPr="003C7DC1">
        <w:rPr>
          <w:rFonts w:ascii="Times New Roman" w:hAnsi="Times New Roman" w:cs="Times New Roman"/>
          <w:sz w:val="22"/>
          <w:szCs w:val="22"/>
        </w:rPr>
        <w:t xml:space="preserve"> г.</w:t>
      </w:r>
    </w:p>
    <w:p w:rsidR="007F33B1" w:rsidRPr="003945FB" w:rsidRDefault="0073039A" w:rsidP="007F33B1">
      <w:pPr>
        <w:ind w:firstLine="709"/>
        <w:jc w:val="both"/>
        <w:rPr>
          <w:rFonts w:ascii="Times New Roman" w:hAnsi="Times New Roman" w:cs="Times New Roman"/>
          <w:sz w:val="22"/>
          <w:szCs w:val="22"/>
        </w:rPr>
      </w:pPr>
      <w:r>
        <w:rPr>
          <w:rFonts w:ascii="Times New Roman" w:hAnsi="Times New Roman" w:cs="Times New Roman"/>
          <w:sz w:val="22"/>
          <w:szCs w:val="22"/>
        </w:rPr>
        <w:t xml:space="preserve"> </w:t>
      </w:r>
    </w:p>
    <w:p w:rsidR="007F33B1" w:rsidRPr="00502A59" w:rsidRDefault="007F33B1" w:rsidP="00502A59">
      <w:pPr>
        <w:ind w:firstLine="709"/>
        <w:jc w:val="both"/>
        <w:rPr>
          <w:rFonts w:ascii="Times New Roman" w:hAnsi="Times New Roman" w:cs="Times New Roman"/>
          <w:sz w:val="22"/>
          <w:szCs w:val="22"/>
        </w:rPr>
      </w:pPr>
      <w:proofErr w:type="gramStart"/>
      <w:r w:rsidRPr="00502A59">
        <w:rPr>
          <w:rFonts w:ascii="Times New Roman" w:hAnsi="Times New Roman" w:cs="Times New Roman"/>
          <w:sz w:val="22"/>
          <w:szCs w:val="22"/>
        </w:rPr>
        <w:t xml:space="preserve">Государственное бюджетное учреждение </w:t>
      </w:r>
      <w:r w:rsidR="0032727E">
        <w:rPr>
          <w:rFonts w:ascii="Times New Roman" w:hAnsi="Times New Roman" w:cs="Times New Roman"/>
          <w:sz w:val="22"/>
          <w:szCs w:val="22"/>
        </w:rPr>
        <w:t xml:space="preserve">дополнительного образования </w:t>
      </w:r>
      <w:r w:rsidRPr="00502A59">
        <w:rPr>
          <w:rFonts w:ascii="Times New Roman" w:hAnsi="Times New Roman" w:cs="Times New Roman"/>
          <w:sz w:val="22"/>
          <w:szCs w:val="22"/>
        </w:rPr>
        <w:t xml:space="preserve">спортивная школа олимпийского резерва Кировского района Санкт-Петербурга, именуемое в дальнейшем «Заказчик», в лице </w:t>
      </w:r>
      <w:r w:rsidR="00D65E4D" w:rsidRPr="00502A59">
        <w:rPr>
          <w:rFonts w:ascii="Times New Roman" w:hAnsi="Times New Roman" w:cs="Times New Roman"/>
          <w:sz w:val="22"/>
          <w:szCs w:val="22"/>
        </w:rPr>
        <w:t>директора Нестерова Юрия Игоревича</w:t>
      </w:r>
      <w:r w:rsidRPr="00502A59">
        <w:rPr>
          <w:rFonts w:ascii="Times New Roman" w:hAnsi="Times New Roman" w:cs="Times New Roman"/>
          <w:sz w:val="22"/>
          <w:szCs w:val="22"/>
        </w:rPr>
        <w:t xml:space="preserve">, действующего на основании </w:t>
      </w:r>
      <w:r w:rsidR="00D65E4D" w:rsidRPr="00502A59">
        <w:rPr>
          <w:rFonts w:ascii="Times New Roman" w:hAnsi="Times New Roman" w:cs="Times New Roman"/>
          <w:sz w:val="22"/>
          <w:szCs w:val="22"/>
        </w:rPr>
        <w:t>устава</w:t>
      </w:r>
      <w:r w:rsidRPr="00502A59">
        <w:rPr>
          <w:rFonts w:ascii="Times New Roman" w:hAnsi="Times New Roman" w:cs="Times New Roman"/>
          <w:sz w:val="22"/>
          <w:szCs w:val="22"/>
        </w:rPr>
        <w:t>, с одной стороны, и</w:t>
      </w:r>
      <w:r w:rsidR="003C7DC1">
        <w:rPr>
          <w:rFonts w:ascii="Times New Roman" w:hAnsi="Times New Roman" w:cs="Times New Roman"/>
          <w:sz w:val="22"/>
          <w:szCs w:val="22"/>
        </w:rPr>
        <w:t xml:space="preserve"> </w:t>
      </w:r>
      <w:r w:rsidR="003C7DC1">
        <w:rPr>
          <w:rFonts w:ascii="Times New Roman" w:hAnsi="Times New Roman" w:cs="Times New Roman"/>
          <w:bCs/>
          <w:sz w:val="22"/>
          <w:szCs w:val="22"/>
        </w:rPr>
        <w:t>____________________</w:t>
      </w:r>
      <w:r w:rsidR="00502A59">
        <w:rPr>
          <w:rFonts w:ascii="Times New Roman" w:hAnsi="Times New Roman" w:cs="Times New Roman"/>
          <w:bCs/>
          <w:sz w:val="22"/>
          <w:szCs w:val="22"/>
        </w:rPr>
        <w:t>, именуемое в дальнейшем «Исполнитель»</w:t>
      </w:r>
      <w:r w:rsidR="00502A59" w:rsidRPr="00502A59">
        <w:rPr>
          <w:rFonts w:ascii="Times New Roman" w:hAnsi="Times New Roman" w:cs="Times New Roman"/>
          <w:bCs/>
          <w:sz w:val="22"/>
          <w:szCs w:val="22"/>
        </w:rPr>
        <w:t>, в лице</w:t>
      </w:r>
      <w:r w:rsidR="003C7DC1">
        <w:rPr>
          <w:rFonts w:ascii="Times New Roman" w:hAnsi="Times New Roman" w:cs="Times New Roman"/>
          <w:bCs/>
          <w:sz w:val="22"/>
          <w:szCs w:val="22"/>
        </w:rPr>
        <w:t xml:space="preserve"> _______________</w:t>
      </w:r>
      <w:r w:rsidR="00502A59" w:rsidRPr="00502A59">
        <w:rPr>
          <w:rFonts w:ascii="Times New Roman" w:hAnsi="Times New Roman" w:cs="Times New Roman"/>
          <w:bCs/>
          <w:sz w:val="22"/>
          <w:szCs w:val="22"/>
        </w:rPr>
        <w:t>,  действую</w:t>
      </w:r>
      <w:r w:rsidR="0032727E">
        <w:rPr>
          <w:rFonts w:ascii="Times New Roman" w:hAnsi="Times New Roman" w:cs="Times New Roman"/>
          <w:bCs/>
          <w:sz w:val="22"/>
          <w:szCs w:val="22"/>
        </w:rPr>
        <w:t xml:space="preserve">щего на </w:t>
      </w:r>
      <w:r w:rsidR="00502A59" w:rsidRPr="00502A59">
        <w:rPr>
          <w:rFonts w:ascii="Times New Roman" w:hAnsi="Times New Roman" w:cs="Times New Roman"/>
          <w:bCs/>
          <w:sz w:val="22"/>
          <w:szCs w:val="22"/>
        </w:rPr>
        <w:t xml:space="preserve">основании </w:t>
      </w:r>
      <w:r w:rsidR="003C7DC1">
        <w:rPr>
          <w:rFonts w:ascii="Times New Roman" w:hAnsi="Times New Roman" w:cs="Times New Roman"/>
          <w:bCs/>
          <w:sz w:val="22"/>
          <w:szCs w:val="22"/>
        </w:rPr>
        <w:t>__________</w:t>
      </w:r>
      <w:r w:rsidR="00502A59">
        <w:rPr>
          <w:rFonts w:ascii="Times New Roman" w:hAnsi="Times New Roman" w:cs="Times New Roman"/>
          <w:sz w:val="22"/>
          <w:szCs w:val="22"/>
        </w:rPr>
        <w:t xml:space="preserve">, </w:t>
      </w:r>
      <w:r w:rsidRPr="003945FB">
        <w:rPr>
          <w:rFonts w:ascii="Times New Roman" w:hAnsi="Times New Roman" w:cs="Times New Roman"/>
          <w:sz w:val="22"/>
          <w:szCs w:val="22"/>
        </w:rPr>
        <w:t xml:space="preserve">с другой стороны (далее </w:t>
      </w:r>
      <w:r w:rsidR="00232673">
        <w:rPr>
          <w:rFonts w:ascii="Times New Roman" w:hAnsi="Times New Roman" w:cs="Times New Roman"/>
          <w:sz w:val="22"/>
          <w:szCs w:val="22"/>
        </w:rPr>
        <w:t xml:space="preserve"> совместно именуемые </w:t>
      </w:r>
      <w:r w:rsidRPr="003945FB">
        <w:rPr>
          <w:rFonts w:ascii="Times New Roman" w:hAnsi="Times New Roman" w:cs="Times New Roman"/>
          <w:sz w:val="22"/>
          <w:szCs w:val="22"/>
        </w:rPr>
        <w:t>– Стороны</w:t>
      </w:r>
      <w:r w:rsidR="00232673">
        <w:rPr>
          <w:rFonts w:ascii="Times New Roman" w:hAnsi="Times New Roman" w:cs="Times New Roman"/>
          <w:sz w:val="22"/>
          <w:szCs w:val="22"/>
        </w:rPr>
        <w:t>, а по отдельности - Сторона</w:t>
      </w:r>
      <w:r w:rsidRPr="003945FB">
        <w:rPr>
          <w:rFonts w:ascii="Times New Roman" w:hAnsi="Times New Roman" w:cs="Times New Roman"/>
          <w:sz w:val="22"/>
          <w:szCs w:val="22"/>
        </w:rPr>
        <w:t>), заключили настоящий Контракт (далее – Контракт) о нижеследующем:</w:t>
      </w:r>
      <w:proofErr w:type="gramEnd"/>
    </w:p>
    <w:p w:rsidR="007F33B1" w:rsidRPr="003945FB" w:rsidRDefault="007F33B1" w:rsidP="007F33B1">
      <w:pPr>
        <w:pStyle w:val="ConsPlusNonformat"/>
        <w:ind w:firstLine="709"/>
        <w:jc w:val="both"/>
        <w:rPr>
          <w:rFonts w:ascii="Times New Roman" w:hAnsi="Times New Roman" w:cs="Times New Roman"/>
        </w:rPr>
      </w:pPr>
    </w:p>
    <w:p w:rsidR="007F33B1" w:rsidRPr="003945FB" w:rsidRDefault="007F33B1" w:rsidP="007F33B1">
      <w:pPr>
        <w:pStyle w:val="ConsPlusNormal"/>
        <w:ind w:left="709"/>
        <w:jc w:val="center"/>
        <w:rPr>
          <w:rFonts w:ascii="Times New Roman" w:hAnsi="Times New Roman" w:cs="Times New Roman"/>
          <w:b/>
          <w:caps/>
        </w:rPr>
      </w:pPr>
      <w:r w:rsidRPr="003945FB">
        <w:rPr>
          <w:rFonts w:ascii="Times New Roman" w:hAnsi="Times New Roman" w:cs="Times New Roman"/>
          <w:b/>
          <w:caps/>
        </w:rPr>
        <w:t>1. Предмет КОНТРАКТА</w:t>
      </w:r>
    </w:p>
    <w:p w:rsidR="00B10FF6" w:rsidRPr="00060B68" w:rsidRDefault="007F33B1" w:rsidP="00B10FF6">
      <w:pPr>
        <w:ind w:firstLine="709"/>
        <w:jc w:val="both"/>
        <w:rPr>
          <w:rFonts w:ascii="Times New Roman" w:hAnsi="Times New Roman" w:cs="Times New Roman"/>
          <w:sz w:val="22"/>
          <w:szCs w:val="22"/>
        </w:rPr>
      </w:pPr>
      <w:r w:rsidRPr="00060B68">
        <w:rPr>
          <w:rFonts w:ascii="Times New Roman" w:hAnsi="Times New Roman" w:cs="Times New Roman"/>
          <w:sz w:val="22"/>
          <w:szCs w:val="22"/>
        </w:rPr>
        <w:t>1.1.</w:t>
      </w:r>
      <w:r w:rsidR="00D50DB6">
        <w:rPr>
          <w:rFonts w:ascii="Times New Roman" w:hAnsi="Times New Roman" w:cs="Times New Roman"/>
          <w:sz w:val="22"/>
          <w:szCs w:val="22"/>
        </w:rPr>
        <w:t xml:space="preserve"> </w:t>
      </w:r>
      <w:r w:rsidR="006E3152" w:rsidRPr="00060B68">
        <w:rPr>
          <w:rFonts w:ascii="Times New Roman" w:hAnsi="Times New Roman" w:cs="Times New Roman"/>
          <w:bCs/>
          <w:sz w:val="22"/>
          <w:szCs w:val="22"/>
        </w:rPr>
        <w:t>Исполнитель принимает на себя по поручению Заказчика обязательст</w:t>
      </w:r>
      <w:r w:rsidR="006A50B1">
        <w:rPr>
          <w:rFonts w:ascii="Times New Roman" w:hAnsi="Times New Roman" w:cs="Times New Roman"/>
          <w:bCs/>
          <w:sz w:val="22"/>
          <w:szCs w:val="22"/>
        </w:rPr>
        <w:t>во</w:t>
      </w:r>
      <w:r w:rsidR="003C7DC1">
        <w:rPr>
          <w:rFonts w:ascii="Times New Roman" w:hAnsi="Times New Roman" w:cs="Times New Roman"/>
          <w:bCs/>
          <w:sz w:val="22"/>
          <w:szCs w:val="22"/>
        </w:rPr>
        <w:t xml:space="preserve"> по</w:t>
      </w:r>
      <w:r w:rsidR="006A50B1">
        <w:rPr>
          <w:rFonts w:ascii="Times New Roman" w:hAnsi="Times New Roman" w:cs="Times New Roman"/>
          <w:bCs/>
          <w:sz w:val="22"/>
          <w:szCs w:val="22"/>
        </w:rPr>
        <w:t xml:space="preserve"> оказанию</w:t>
      </w:r>
      <w:r w:rsidR="004A6FE6">
        <w:rPr>
          <w:rFonts w:ascii="Times New Roman" w:hAnsi="Times New Roman" w:cs="Times New Roman"/>
          <w:bCs/>
          <w:sz w:val="22"/>
          <w:szCs w:val="22"/>
        </w:rPr>
        <w:t xml:space="preserve"> </w:t>
      </w:r>
      <w:r w:rsidR="003C7DC1">
        <w:rPr>
          <w:rFonts w:ascii="Times New Roman" w:hAnsi="Times New Roman" w:cs="Times New Roman"/>
          <w:bCs/>
          <w:sz w:val="22"/>
          <w:szCs w:val="22"/>
        </w:rPr>
        <w:t>услуг</w:t>
      </w:r>
      <w:r w:rsidR="00FB1EC7">
        <w:rPr>
          <w:rFonts w:ascii="Times New Roman" w:hAnsi="Times New Roman" w:cs="Times New Roman"/>
          <w:bCs/>
          <w:sz w:val="22"/>
          <w:szCs w:val="22"/>
        </w:rPr>
        <w:t xml:space="preserve"> </w:t>
      </w:r>
      <w:r w:rsidR="00EA435C">
        <w:rPr>
          <w:rFonts w:ascii="Times New Roman" w:hAnsi="Times New Roman" w:cs="Times New Roman"/>
          <w:bCs/>
          <w:sz w:val="22"/>
          <w:szCs w:val="22"/>
        </w:rPr>
        <w:t xml:space="preserve">организации и проведению тренировочных мероприятий по легкой атлетике </w:t>
      </w:r>
      <w:r w:rsidR="004A6FE6">
        <w:rPr>
          <w:rFonts w:ascii="Times New Roman" w:hAnsi="Times New Roman" w:cs="Times New Roman"/>
          <w:bCs/>
          <w:sz w:val="22"/>
          <w:szCs w:val="22"/>
        </w:rPr>
        <w:t xml:space="preserve">в 2023 году </w:t>
      </w:r>
      <w:r w:rsidR="009C1697">
        <w:rPr>
          <w:rFonts w:ascii="Times New Roman" w:hAnsi="Times New Roman" w:cs="Times New Roman"/>
          <w:bCs/>
          <w:sz w:val="22"/>
          <w:szCs w:val="22"/>
        </w:rPr>
        <w:t>(далее – Услуг)</w:t>
      </w:r>
      <w:r w:rsidR="006E3152" w:rsidRPr="00060B68">
        <w:rPr>
          <w:rFonts w:ascii="Times New Roman" w:hAnsi="Times New Roman" w:cs="Times New Roman"/>
          <w:bCs/>
          <w:sz w:val="22"/>
          <w:szCs w:val="22"/>
        </w:rPr>
        <w:t xml:space="preserve">, а Заказчик обязуется принять результат </w:t>
      </w:r>
      <w:r w:rsidR="003C7DC1">
        <w:rPr>
          <w:rFonts w:ascii="Times New Roman" w:hAnsi="Times New Roman" w:cs="Times New Roman"/>
          <w:bCs/>
          <w:sz w:val="22"/>
          <w:szCs w:val="22"/>
        </w:rPr>
        <w:t>оказанных услуг</w:t>
      </w:r>
      <w:r w:rsidR="006E3152" w:rsidRPr="00060B68">
        <w:rPr>
          <w:rFonts w:ascii="Times New Roman" w:hAnsi="Times New Roman" w:cs="Times New Roman"/>
          <w:bCs/>
          <w:sz w:val="22"/>
          <w:szCs w:val="22"/>
        </w:rPr>
        <w:t xml:space="preserve"> и оплатить его. </w:t>
      </w:r>
    </w:p>
    <w:p w:rsidR="007F33B1" w:rsidRPr="005E3859" w:rsidRDefault="00B10FF6" w:rsidP="00B10FF6">
      <w:pPr>
        <w:ind w:firstLine="709"/>
        <w:jc w:val="both"/>
        <w:rPr>
          <w:rFonts w:ascii="Times New Roman" w:hAnsi="Times New Roman" w:cs="Times New Roman"/>
          <w:b/>
          <w:bCs/>
          <w:sz w:val="22"/>
          <w:szCs w:val="22"/>
        </w:rPr>
      </w:pPr>
      <w:r w:rsidRPr="005E3859">
        <w:rPr>
          <w:rFonts w:ascii="Times New Roman" w:hAnsi="Times New Roman" w:cs="Times New Roman"/>
          <w:b/>
          <w:bCs/>
          <w:sz w:val="22"/>
          <w:szCs w:val="22"/>
        </w:rPr>
        <w:t>М</w:t>
      </w:r>
      <w:r w:rsidR="007F33B1" w:rsidRPr="005E3859">
        <w:rPr>
          <w:rFonts w:ascii="Times New Roman" w:hAnsi="Times New Roman" w:cs="Times New Roman"/>
          <w:b/>
          <w:bCs/>
          <w:sz w:val="22"/>
          <w:szCs w:val="22"/>
        </w:rPr>
        <w:t xml:space="preserve">есто оказания </w:t>
      </w:r>
      <w:r w:rsidR="009C1697" w:rsidRPr="005E3859">
        <w:rPr>
          <w:rFonts w:ascii="Times New Roman" w:hAnsi="Times New Roman" w:cs="Times New Roman"/>
          <w:b/>
          <w:bCs/>
          <w:sz w:val="22"/>
          <w:szCs w:val="22"/>
        </w:rPr>
        <w:t>У</w:t>
      </w:r>
      <w:r w:rsidR="007F33B1" w:rsidRPr="005E3859">
        <w:rPr>
          <w:rFonts w:ascii="Times New Roman" w:hAnsi="Times New Roman" w:cs="Times New Roman"/>
          <w:b/>
          <w:bCs/>
          <w:sz w:val="22"/>
          <w:szCs w:val="22"/>
        </w:rPr>
        <w:t>слуг:</w:t>
      </w:r>
      <w:r w:rsidR="00CF13BB">
        <w:rPr>
          <w:rFonts w:ascii="Times New Roman" w:hAnsi="Times New Roman" w:cs="Times New Roman"/>
          <w:b/>
          <w:bCs/>
          <w:sz w:val="22"/>
          <w:szCs w:val="22"/>
        </w:rPr>
        <w:t xml:space="preserve"> </w:t>
      </w:r>
      <w:r w:rsidR="00191872" w:rsidRPr="00191872">
        <w:rPr>
          <w:rFonts w:ascii="Times New Roman" w:hAnsi="Times New Roman" w:cs="Times New Roman"/>
          <w:b/>
          <w:bCs/>
          <w:sz w:val="22"/>
          <w:szCs w:val="22"/>
        </w:rPr>
        <w:t>Санкт-Петербург, легкоатлетический манеж</w:t>
      </w:r>
      <w:r w:rsidRPr="005E3859">
        <w:rPr>
          <w:rFonts w:ascii="Times New Roman" w:hAnsi="Times New Roman" w:cs="Times New Roman"/>
          <w:b/>
          <w:bCs/>
          <w:sz w:val="22"/>
          <w:szCs w:val="22"/>
        </w:rPr>
        <w:t>.</w:t>
      </w:r>
    </w:p>
    <w:p w:rsidR="00191872" w:rsidRPr="00191872" w:rsidRDefault="007F33B1" w:rsidP="00191872">
      <w:pPr>
        <w:keepNext/>
        <w:keepLines/>
        <w:ind w:firstLine="709"/>
        <w:jc w:val="both"/>
        <w:rPr>
          <w:rFonts w:ascii="Times New Roman" w:hAnsi="Times New Roman" w:cs="Times New Roman"/>
          <w:bCs/>
          <w:sz w:val="22"/>
          <w:szCs w:val="22"/>
        </w:rPr>
      </w:pPr>
      <w:r w:rsidRPr="003945FB">
        <w:rPr>
          <w:rFonts w:ascii="Times New Roman" w:hAnsi="Times New Roman" w:cs="Times New Roman"/>
          <w:sz w:val="22"/>
          <w:szCs w:val="22"/>
        </w:rPr>
        <w:t>1.2</w:t>
      </w:r>
      <w:r w:rsidRPr="00D50DB6">
        <w:rPr>
          <w:rFonts w:ascii="Times New Roman" w:hAnsi="Times New Roman" w:cs="Times New Roman"/>
          <w:sz w:val="22"/>
          <w:szCs w:val="22"/>
        </w:rPr>
        <w:t xml:space="preserve">. </w:t>
      </w:r>
      <w:r w:rsidR="00191872" w:rsidRPr="00191872">
        <w:rPr>
          <w:rFonts w:ascii="Times New Roman" w:hAnsi="Times New Roman" w:cs="Times New Roman"/>
          <w:bCs/>
          <w:sz w:val="22"/>
          <w:szCs w:val="22"/>
        </w:rPr>
        <w:t>Исполнитель оказывает Услуги в полном объеме в соответствии с Расчетом цены Контракта (Приложение № 1 к Контракту), Техническим заданием (Приложение № 2 к Контракту) и Графиком оказания услуг (Приложение №3 к Контракту), которые являются его неотъемлемой частью, определяющими объем, содержание Услуг и другие, предъявляемые к ним требования, а также условиями Контракта, определяющими стоимость Услуг, сроки их оказания и другие требования.</w:t>
      </w:r>
    </w:p>
    <w:p w:rsidR="007F33B1" w:rsidRPr="003945FB" w:rsidRDefault="007F33B1" w:rsidP="00191872">
      <w:pPr>
        <w:keepNext/>
        <w:keepLines/>
        <w:ind w:firstLine="709"/>
        <w:jc w:val="both"/>
        <w:rPr>
          <w:rFonts w:ascii="Times New Roman" w:hAnsi="Times New Roman" w:cs="Times New Roman"/>
          <w:sz w:val="22"/>
          <w:szCs w:val="22"/>
        </w:rPr>
      </w:pPr>
    </w:p>
    <w:p w:rsidR="007F33B1" w:rsidRDefault="007F33B1" w:rsidP="007F33B1">
      <w:pPr>
        <w:pStyle w:val="ConsPlusNormal"/>
        <w:ind w:firstLine="709"/>
        <w:jc w:val="center"/>
        <w:rPr>
          <w:rFonts w:ascii="Times New Roman" w:hAnsi="Times New Roman" w:cs="Times New Roman"/>
          <w:b/>
          <w:caps/>
        </w:rPr>
      </w:pPr>
      <w:r w:rsidRPr="003945FB">
        <w:rPr>
          <w:rFonts w:ascii="Times New Roman" w:hAnsi="Times New Roman" w:cs="Times New Roman"/>
          <w:b/>
          <w:caps/>
        </w:rPr>
        <w:t>2. ПРАВА И ОБЯЗАННОСТИ Сторон</w:t>
      </w:r>
    </w:p>
    <w:p w:rsidR="00191872" w:rsidRDefault="00191872" w:rsidP="007F33B1">
      <w:pPr>
        <w:pStyle w:val="ConsPlusNormal"/>
        <w:ind w:firstLine="709"/>
        <w:jc w:val="center"/>
        <w:rPr>
          <w:rFonts w:ascii="Times New Roman" w:hAnsi="Times New Roman" w:cs="Times New Roman"/>
          <w:b/>
          <w:caps/>
        </w:rPr>
      </w:pPr>
    </w:p>
    <w:p w:rsidR="00191872" w:rsidRPr="00191872" w:rsidRDefault="00191872" w:rsidP="00191872">
      <w:pPr>
        <w:numPr>
          <w:ilvl w:val="2"/>
          <w:numId w:val="0"/>
        </w:numPr>
        <w:tabs>
          <w:tab w:val="left" w:pos="0"/>
          <w:tab w:val="num" w:pos="1080"/>
          <w:tab w:val="left" w:pos="20838"/>
          <w:tab w:val="left" w:pos="30193"/>
        </w:tabs>
        <w:suppressAutoHyphens/>
        <w:spacing w:line="0" w:lineRule="atLeast"/>
        <w:ind w:right="16" w:firstLine="567"/>
        <w:jc w:val="both"/>
        <w:rPr>
          <w:rFonts w:ascii="Times New Roman" w:hAnsi="Times New Roman" w:cs="Times New Roman"/>
          <w:b/>
          <w:sz w:val="22"/>
          <w:szCs w:val="22"/>
        </w:rPr>
      </w:pPr>
      <w:r w:rsidRPr="00191872">
        <w:rPr>
          <w:rFonts w:ascii="Times New Roman" w:hAnsi="Times New Roman" w:cs="Times New Roman"/>
          <w:b/>
          <w:sz w:val="22"/>
          <w:szCs w:val="22"/>
        </w:rPr>
        <w:t>2.1. Права и обязанности Заказчика:</w:t>
      </w:r>
    </w:p>
    <w:p w:rsidR="00191872" w:rsidRPr="00191872" w:rsidRDefault="00191872" w:rsidP="00191872">
      <w:pPr>
        <w:pStyle w:val="ConsPlusNormal"/>
        <w:ind w:firstLine="709"/>
        <w:jc w:val="both"/>
        <w:rPr>
          <w:rFonts w:ascii="Times New Roman" w:eastAsia="Courier New" w:hAnsi="Times New Roman" w:cs="Times New Roman"/>
          <w:color w:val="000000"/>
          <w:lang w:bidi="ru-RU"/>
        </w:rPr>
      </w:pPr>
      <w:r w:rsidRPr="00191872">
        <w:rPr>
          <w:rFonts w:ascii="Times New Roman" w:eastAsia="Courier New" w:hAnsi="Times New Roman" w:cs="Times New Roman"/>
          <w:color w:val="000000"/>
          <w:lang w:bidi="ru-RU"/>
        </w:rPr>
        <w:t xml:space="preserve">2.1.1.Осуществлять тренировочные мероприятия своим тренерским составом и нести ответственность за жизнь и здоровье </w:t>
      </w:r>
      <w:proofErr w:type="gramStart"/>
      <w:r w:rsidRPr="00191872">
        <w:rPr>
          <w:rFonts w:ascii="Times New Roman" w:eastAsia="Courier New" w:hAnsi="Times New Roman" w:cs="Times New Roman"/>
          <w:color w:val="000000"/>
          <w:lang w:bidi="ru-RU"/>
        </w:rPr>
        <w:t>тренирующихся</w:t>
      </w:r>
      <w:proofErr w:type="gramEnd"/>
      <w:r w:rsidRPr="00191872">
        <w:rPr>
          <w:rFonts w:ascii="Times New Roman" w:eastAsia="Courier New" w:hAnsi="Times New Roman" w:cs="Times New Roman"/>
          <w:color w:val="000000"/>
          <w:lang w:bidi="ru-RU"/>
        </w:rPr>
        <w:t>.</w:t>
      </w:r>
    </w:p>
    <w:p w:rsidR="00191872" w:rsidRPr="00191872" w:rsidRDefault="00191872" w:rsidP="00191872">
      <w:pPr>
        <w:pStyle w:val="ConsPlusNormal"/>
        <w:ind w:firstLine="709"/>
        <w:jc w:val="both"/>
        <w:rPr>
          <w:rFonts w:ascii="Times New Roman" w:eastAsia="Courier New" w:hAnsi="Times New Roman" w:cs="Times New Roman"/>
          <w:color w:val="000000"/>
          <w:lang w:bidi="ru-RU"/>
        </w:rPr>
      </w:pPr>
      <w:r w:rsidRPr="00191872">
        <w:rPr>
          <w:rFonts w:ascii="Times New Roman" w:eastAsia="Courier New" w:hAnsi="Times New Roman" w:cs="Times New Roman"/>
          <w:color w:val="000000"/>
          <w:lang w:bidi="ru-RU"/>
        </w:rPr>
        <w:t xml:space="preserve">2.1.2. Осуществлять </w:t>
      </w:r>
      <w:proofErr w:type="gramStart"/>
      <w:r w:rsidRPr="00191872">
        <w:rPr>
          <w:rFonts w:ascii="Times New Roman" w:eastAsia="Courier New" w:hAnsi="Times New Roman" w:cs="Times New Roman"/>
          <w:color w:val="000000"/>
          <w:lang w:bidi="ru-RU"/>
        </w:rPr>
        <w:t>контроль за</w:t>
      </w:r>
      <w:proofErr w:type="gramEnd"/>
      <w:r w:rsidRPr="00191872">
        <w:rPr>
          <w:rFonts w:ascii="Times New Roman" w:eastAsia="Courier New" w:hAnsi="Times New Roman" w:cs="Times New Roman"/>
          <w:color w:val="000000"/>
          <w:lang w:bidi="ru-RU"/>
        </w:rPr>
        <w:t xml:space="preserve"> количеством, качеством и объемом оказываемых услуг и проверить их на соответствие требованиям Контракта. Требовать от Исполнителя надлежащего исполнения обязательств по Контракту.</w:t>
      </w:r>
    </w:p>
    <w:p w:rsidR="00191872" w:rsidRPr="00191872" w:rsidRDefault="00191872" w:rsidP="00191872">
      <w:pPr>
        <w:pStyle w:val="ConsPlusNormal"/>
        <w:ind w:firstLine="709"/>
        <w:jc w:val="both"/>
        <w:rPr>
          <w:rFonts w:ascii="Times New Roman" w:eastAsia="Courier New" w:hAnsi="Times New Roman" w:cs="Times New Roman"/>
          <w:color w:val="000000"/>
          <w:lang w:bidi="ru-RU"/>
        </w:rPr>
      </w:pPr>
      <w:r w:rsidRPr="00191872">
        <w:rPr>
          <w:rFonts w:ascii="Times New Roman" w:eastAsia="Courier New" w:hAnsi="Times New Roman" w:cs="Times New Roman"/>
          <w:color w:val="000000"/>
          <w:lang w:bidi="ru-RU"/>
        </w:rPr>
        <w:t>2.1.3. Запрашивать информацию о ходе и состоянии исполнения обязательств по Контракту.</w:t>
      </w:r>
    </w:p>
    <w:p w:rsidR="00191872" w:rsidRPr="00191872" w:rsidRDefault="00191872" w:rsidP="00191872">
      <w:pPr>
        <w:pStyle w:val="ConsPlusNormal"/>
        <w:ind w:firstLine="709"/>
        <w:jc w:val="both"/>
        <w:rPr>
          <w:rFonts w:ascii="Times New Roman" w:eastAsia="Courier New" w:hAnsi="Times New Roman" w:cs="Times New Roman"/>
          <w:color w:val="000000"/>
          <w:lang w:bidi="ru-RU"/>
        </w:rPr>
      </w:pPr>
      <w:r w:rsidRPr="00191872">
        <w:rPr>
          <w:rFonts w:ascii="Times New Roman" w:eastAsia="Courier New" w:hAnsi="Times New Roman" w:cs="Times New Roman"/>
          <w:color w:val="000000"/>
          <w:lang w:bidi="ru-RU"/>
        </w:rPr>
        <w:t>2.1.4. По завершению приемки сторонами оказанных Услуг, Заказчик, при наличии зафиксированных фактов неисполнения и/ил 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Гражданского кодекса РФ.</w:t>
      </w:r>
    </w:p>
    <w:p w:rsidR="00191872" w:rsidRPr="00191872" w:rsidRDefault="00191872" w:rsidP="00191872">
      <w:pPr>
        <w:pStyle w:val="ConsPlusNormal"/>
        <w:ind w:firstLine="709"/>
        <w:jc w:val="both"/>
        <w:rPr>
          <w:rFonts w:ascii="Times New Roman" w:eastAsia="Courier New" w:hAnsi="Times New Roman" w:cs="Times New Roman"/>
          <w:color w:val="000000"/>
          <w:lang w:bidi="ru-RU"/>
        </w:rPr>
      </w:pPr>
      <w:r w:rsidRPr="00191872">
        <w:rPr>
          <w:rFonts w:ascii="Times New Roman" w:eastAsia="Courier New" w:hAnsi="Times New Roman" w:cs="Times New Roman"/>
          <w:color w:val="000000"/>
          <w:lang w:bidi="ru-RU"/>
        </w:rPr>
        <w:t>2.1.5. При обнаружении в ходе оказания услуг отступлений от условий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Контракта фиксируются актом.</w:t>
      </w:r>
    </w:p>
    <w:p w:rsidR="00191872" w:rsidRPr="00191872" w:rsidRDefault="00191872" w:rsidP="00191872">
      <w:pPr>
        <w:pStyle w:val="ConsPlusNormal"/>
        <w:ind w:firstLine="709"/>
        <w:jc w:val="both"/>
        <w:rPr>
          <w:rFonts w:ascii="Times New Roman" w:eastAsia="Courier New" w:hAnsi="Times New Roman" w:cs="Times New Roman"/>
          <w:color w:val="000000"/>
          <w:lang w:bidi="ru-RU"/>
        </w:rPr>
      </w:pPr>
      <w:r w:rsidRPr="00191872">
        <w:rPr>
          <w:rFonts w:ascii="Times New Roman" w:eastAsia="Courier New" w:hAnsi="Times New Roman" w:cs="Times New Roman"/>
          <w:color w:val="000000"/>
          <w:lang w:bidi="ru-RU"/>
        </w:rPr>
        <w:t>2.1.6. В сроки и в порядке, которые предусмотрены Контрактом, с участием Исполнителя принять оказанные услуги, а при обнаружении отступлений от Контракта, ухудшающих результат оказанных услуг, или иных недостатков в оказанных услугах немедленно заявить об этом Исполнителю, установив срок для их устранения.</w:t>
      </w:r>
    </w:p>
    <w:p w:rsidR="00191872" w:rsidRPr="00191872" w:rsidRDefault="00191872" w:rsidP="00191872">
      <w:pPr>
        <w:pStyle w:val="ConsPlusNormal"/>
        <w:ind w:firstLine="709"/>
        <w:jc w:val="both"/>
        <w:rPr>
          <w:rFonts w:ascii="Times New Roman" w:eastAsia="Courier New" w:hAnsi="Times New Roman" w:cs="Times New Roman"/>
          <w:color w:val="000000"/>
          <w:lang w:bidi="ru-RU"/>
        </w:rPr>
      </w:pPr>
      <w:r w:rsidRPr="00191872">
        <w:rPr>
          <w:rFonts w:ascii="Times New Roman" w:eastAsia="Courier New" w:hAnsi="Times New Roman" w:cs="Times New Roman"/>
          <w:color w:val="000000"/>
          <w:lang w:bidi="ru-RU"/>
        </w:rPr>
        <w:t>2.1.7.По результатам приемки подписать акт</w:t>
      </w:r>
      <w:r>
        <w:rPr>
          <w:rFonts w:ascii="Times New Roman" w:eastAsia="Courier New" w:hAnsi="Times New Roman" w:cs="Times New Roman"/>
          <w:color w:val="000000"/>
          <w:lang w:bidi="ru-RU"/>
        </w:rPr>
        <w:t xml:space="preserve"> сдачи-приемки</w:t>
      </w:r>
      <w:r w:rsidRPr="00191872">
        <w:rPr>
          <w:rFonts w:ascii="Times New Roman" w:eastAsia="Courier New" w:hAnsi="Times New Roman" w:cs="Times New Roman"/>
          <w:color w:val="000000"/>
          <w:lang w:bidi="ru-RU"/>
        </w:rPr>
        <w:t xml:space="preserve"> оказанных услуг и оплатить оказанные Исполнителем услуги в размере и в сроки, предусмотренные Контрактом.</w:t>
      </w:r>
    </w:p>
    <w:p w:rsidR="00191872" w:rsidRPr="00191872" w:rsidRDefault="00191872" w:rsidP="00191872">
      <w:pPr>
        <w:pStyle w:val="ConsPlusNormal"/>
        <w:ind w:firstLine="709"/>
        <w:jc w:val="both"/>
        <w:rPr>
          <w:rFonts w:ascii="Times New Roman" w:eastAsia="Courier New" w:hAnsi="Times New Roman" w:cs="Times New Roman"/>
          <w:color w:val="000000"/>
          <w:lang w:bidi="ru-RU"/>
        </w:rPr>
      </w:pPr>
      <w:r w:rsidRPr="00191872">
        <w:rPr>
          <w:rFonts w:ascii="Times New Roman" w:eastAsia="Courier New" w:hAnsi="Times New Roman" w:cs="Times New Roman"/>
          <w:color w:val="000000"/>
          <w:lang w:bidi="ru-RU"/>
        </w:rPr>
        <w:t>2.1.8. Заказчик вправе требовать представления надлежащим образом, оформленных документов, подтверждающих исполнение обязательств в соответствии с Контрактом.</w:t>
      </w:r>
    </w:p>
    <w:p w:rsidR="00191872" w:rsidRPr="00191872" w:rsidRDefault="00191872" w:rsidP="00191872">
      <w:pPr>
        <w:pStyle w:val="ConsPlusNormal"/>
        <w:ind w:firstLine="709"/>
        <w:jc w:val="both"/>
        <w:rPr>
          <w:rFonts w:ascii="Times New Roman" w:eastAsia="Courier New" w:hAnsi="Times New Roman" w:cs="Times New Roman"/>
          <w:color w:val="000000"/>
          <w:lang w:bidi="ru-RU"/>
        </w:rPr>
      </w:pPr>
      <w:r w:rsidRPr="00191872">
        <w:rPr>
          <w:rFonts w:ascii="Times New Roman" w:eastAsia="Courier New" w:hAnsi="Times New Roman" w:cs="Times New Roman"/>
          <w:color w:val="000000"/>
          <w:lang w:bidi="ru-RU"/>
        </w:rPr>
        <w:t>2.1.9. Заказчик вправе отказаться от принятия и оплаты оказанных услуг, не соответствующих требованиям Контракта.</w:t>
      </w:r>
    </w:p>
    <w:p w:rsidR="00191872" w:rsidRDefault="00191872" w:rsidP="00191872">
      <w:pPr>
        <w:pStyle w:val="ConsPlusNormal"/>
        <w:ind w:firstLine="709"/>
        <w:jc w:val="both"/>
        <w:rPr>
          <w:rFonts w:ascii="Times New Roman" w:eastAsia="Courier New" w:hAnsi="Times New Roman" w:cs="Times New Roman"/>
          <w:color w:val="000000"/>
          <w:lang w:bidi="ru-RU"/>
        </w:rPr>
      </w:pPr>
      <w:r w:rsidRPr="00191872">
        <w:rPr>
          <w:rFonts w:ascii="Times New Roman" w:eastAsia="Courier New" w:hAnsi="Times New Roman" w:cs="Times New Roman"/>
          <w:color w:val="000000"/>
          <w:lang w:bidi="ru-RU"/>
        </w:rPr>
        <w:t>2.1.10.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191872" w:rsidRPr="00D50DB6" w:rsidRDefault="00191872" w:rsidP="00191872">
      <w:pPr>
        <w:ind w:firstLine="709"/>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2.1.11</w:t>
      </w:r>
      <w:r w:rsidRPr="00D50DB6">
        <w:rPr>
          <w:rFonts w:ascii="Times New Roman" w:eastAsia="Calibri" w:hAnsi="Times New Roman" w:cs="Times New Roman"/>
          <w:sz w:val="22"/>
          <w:szCs w:val="22"/>
          <w:lang w:eastAsia="en-US"/>
        </w:rPr>
        <w:t>. Односторонне отказаться от исполнения Контракта.</w:t>
      </w:r>
    </w:p>
    <w:p w:rsidR="00191872" w:rsidRPr="00D50DB6" w:rsidRDefault="00191872" w:rsidP="00191872">
      <w:pPr>
        <w:ind w:firstLine="709"/>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2.1.12</w:t>
      </w:r>
      <w:r w:rsidRPr="00D50DB6">
        <w:rPr>
          <w:rFonts w:ascii="Times New Roman" w:eastAsia="Calibri" w:hAnsi="Times New Roman" w:cs="Times New Roman"/>
          <w:sz w:val="22"/>
          <w:szCs w:val="22"/>
          <w:lang w:eastAsia="en-US"/>
        </w:rPr>
        <w:t xml:space="preserve">. Удержать сумму неисполненных Исполнителем требований об уплате неустоек (штрафов, пеней), предъявленных Заказчиком из суммы, подлежащей оплате Исполнителю. </w:t>
      </w:r>
    </w:p>
    <w:p w:rsidR="00191872" w:rsidRPr="008D4F52" w:rsidRDefault="00191872" w:rsidP="00191872">
      <w:pPr>
        <w:pStyle w:val="ConsPlusNormal"/>
        <w:jc w:val="both"/>
        <w:rPr>
          <w:rFonts w:ascii="Times New Roman" w:hAnsi="Times New Roman" w:cs="Times New Roman"/>
          <w:b/>
          <w:i/>
          <w:sz w:val="18"/>
          <w:szCs w:val="18"/>
        </w:rPr>
      </w:pPr>
    </w:p>
    <w:p w:rsidR="00191872" w:rsidRPr="00191872" w:rsidRDefault="00191872" w:rsidP="00191872">
      <w:pPr>
        <w:pStyle w:val="ConsPlusNormal"/>
        <w:ind w:firstLine="709"/>
        <w:jc w:val="both"/>
        <w:rPr>
          <w:rFonts w:ascii="Times New Roman" w:eastAsia="Courier New" w:hAnsi="Times New Roman" w:cs="Times New Roman"/>
          <w:b/>
          <w:color w:val="000000"/>
          <w:lang w:bidi="ru-RU"/>
        </w:rPr>
      </w:pPr>
      <w:r w:rsidRPr="00191872">
        <w:rPr>
          <w:rFonts w:ascii="Times New Roman" w:eastAsia="Courier New" w:hAnsi="Times New Roman" w:cs="Times New Roman"/>
          <w:b/>
          <w:color w:val="000000"/>
          <w:lang w:bidi="ru-RU"/>
        </w:rPr>
        <w:t>2.2. Права и обязанности Исполнителя:</w:t>
      </w:r>
    </w:p>
    <w:p w:rsidR="00191872" w:rsidRPr="00191872" w:rsidRDefault="00191872" w:rsidP="00191872">
      <w:pPr>
        <w:pStyle w:val="ConsPlusNormal"/>
        <w:ind w:firstLine="709"/>
        <w:jc w:val="both"/>
        <w:rPr>
          <w:rFonts w:ascii="Times New Roman" w:eastAsia="Courier New" w:hAnsi="Times New Roman" w:cs="Times New Roman"/>
          <w:color w:val="000000"/>
          <w:lang w:bidi="ru-RU"/>
        </w:rPr>
      </w:pPr>
      <w:r w:rsidRPr="00191872">
        <w:rPr>
          <w:rFonts w:ascii="Times New Roman" w:eastAsia="Courier New" w:hAnsi="Times New Roman" w:cs="Times New Roman"/>
          <w:color w:val="000000"/>
          <w:lang w:bidi="ru-RU"/>
        </w:rPr>
        <w:t>2.2.1. Обеспечить оказание услуг по Контракту в сроки, указанные в п.4.1. Контракта.</w:t>
      </w:r>
    </w:p>
    <w:p w:rsidR="00191872" w:rsidRPr="00191872" w:rsidRDefault="00191872" w:rsidP="00191872">
      <w:pPr>
        <w:pStyle w:val="ConsPlusNormal"/>
        <w:ind w:firstLine="709"/>
        <w:jc w:val="both"/>
        <w:rPr>
          <w:rFonts w:ascii="Times New Roman" w:eastAsia="Courier New" w:hAnsi="Times New Roman" w:cs="Times New Roman"/>
          <w:color w:val="000000"/>
          <w:lang w:bidi="ru-RU"/>
        </w:rPr>
      </w:pPr>
      <w:r w:rsidRPr="00191872">
        <w:rPr>
          <w:rFonts w:ascii="Times New Roman" w:eastAsia="Courier New" w:hAnsi="Times New Roman" w:cs="Times New Roman"/>
          <w:color w:val="000000"/>
          <w:lang w:bidi="ru-RU"/>
        </w:rPr>
        <w:t xml:space="preserve">2.2.2. Надлежащим образом исполнять обязанности Исполнителя по Контракту. </w:t>
      </w:r>
    </w:p>
    <w:p w:rsidR="00191872" w:rsidRPr="00191872" w:rsidRDefault="00191872" w:rsidP="00191872">
      <w:pPr>
        <w:pStyle w:val="ConsPlusNormal"/>
        <w:ind w:firstLine="709"/>
        <w:jc w:val="both"/>
        <w:rPr>
          <w:rFonts w:ascii="Times New Roman" w:eastAsia="Courier New" w:hAnsi="Times New Roman" w:cs="Times New Roman"/>
          <w:color w:val="000000"/>
          <w:lang w:bidi="ru-RU"/>
        </w:rPr>
      </w:pPr>
      <w:r w:rsidRPr="00191872">
        <w:rPr>
          <w:rFonts w:ascii="Times New Roman" w:eastAsia="Courier New" w:hAnsi="Times New Roman" w:cs="Times New Roman"/>
          <w:color w:val="000000"/>
          <w:lang w:bidi="ru-RU"/>
        </w:rPr>
        <w:t xml:space="preserve">2.2.3. Исполнять полученные в ходе оказания услуг указания Заказчика, если такие указания не </w:t>
      </w:r>
      <w:r w:rsidRPr="00191872">
        <w:rPr>
          <w:rFonts w:ascii="Times New Roman" w:eastAsia="Courier New" w:hAnsi="Times New Roman" w:cs="Times New Roman"/>
          <w:color w:val="000000"/>
          <w:lang w:bidi="ru-RU"/>
        </w:rPr>
        <w:lastRenderedPageBreak/>
        <w:t xml:space="preserve">противоречат условиям Контракта. </w:t>
      </w:r>
    </w:p>
    <w:p w:rsidR="00191872" w:rsidRPr="00191872" w:rsidRDefault="00191872" w:rsidP="00191872">
      <w:pPr>
        <w:pStyle w:val="ConsPlusNormal"/>
        <w:ind w:firstLine="709"/>
        <w:jc w:val="both"/>
        <w:rPr>
          <w:rFonts w:ascii="Times New Roman" w:eastAsia="Courier New" w:hAnsi="Times New Roman" w:cs="Times New Roman"/>
          <w:color w:val="000000"/>
          <w:lang w:bidi="ru-RU"/>
        </w:rPr>
      </w:pPr>
      <w:r w:rsidRPr="00191872">
        <w:rPr>
          <w:rFonts w:ascii="Times New Roman" w:eastAsia="Courier New" w:hAnsi="Times New Roman" w:cs="Times New Roman"/>
          <w:color w:val="000000"/>
          <w:lang w:bidi="ru-RU"/>
        </w:rPr>
        <w:t xml:space="preserve">2.2.4. При оказании услуг соблюдать требования действующего законодательства РФ в сфере оказания услуг, являющихся предметом Контракта. </w:t>
      </w:r>
    </w:p>
    <w:p w:rsidR="00191872" w:rsidRPr="00191872" w:rsidRDefault="00191872" w:rsidP="00191872">
      <w:pPr>
        <w:pStyle w:val="ConsPlusNormal"/>
        <w:ind w:firstLine="709"/>
        <w:jc w:val="both"/>
        <w:rPr>
          <w:rFonts w:ascii="Times New Roman" w:eastAsia="Courier New" w:hAnsi="Times New Roman" w:cs="Times New Roman"/>
          <w:color w:val="000000"/>
          <w:lang w:bidi="ru-RU"/>
        </w:rPr>
      </w:pPr>
      <w:r w:rsidRPr="00191872">
        <w:rPr>
          <w:rFonts w:ascii="Times New Roman" w:eastAsia="Courier New" w:hAnsi="Times New Roman" w:cs="Times New Roman"/>
          <w:color w:val="000000"/>
          <w:lang w:bidi="ru-RU"/>
        </w:rPr>
        <w:t>2.2.5.Своевременно, качественно оказать услуги в соответствии с требованиями, предусмотренными Техническим заданием (Приложение № 2 к Контракту), которое является неотъемлемой частью Контракта.</w:t>
      </w:r>
    </w:p>
    <w:p w:rsidR="00191872" w:rsidRPr="00191872" w:rsidRDefault="00191872" w:rsidP="00191872">
      <w:pPr>
        <w:pStyle w:val="ConsPlusNormal"/>
        <w:ind w:firstLine="709"/>
        <w:jc w:val="both"/>
        <w:rPr>
          <w:rFonts w:ascii="Times New Roman" w:eastAsia="Courier New" w:hAnsi="Times New Roman" w:cs="Times New Roman"/>
          <w:color w:val="000000"/>
          <w:lang w:bidi="ru-RU"/>
        </w:rPr>
      </w:pPr>
      <w:r w:rsidRPr="00191872">
        <w:rPr>
          <w:rFonts w:ascii="Times New Roman" w:eastAsia="Courier New" w:hAnsi="Times New Roman" w:cs="Times New Roman"/>
          <w:color w:val="000000"/>
          <w:lang w:bidi="ru-RU"/>
        </w:rPr>
        <w:t>2.2.6. Соблюдать конфиденциальность в отношении всей информации, ставшей известной Исполнителю в связи с исполнением обязательств по Контракту. Перед началом оказания услуг подписать соглашение о неразглашении данных, содержащихся в документах Заказчика.</w:t>
      </w:r>
    </w:p>
    <w:p w:rsidR="00191872" w:rsidRPr="00191872" w:rsidRDefault="00191872" w:rsidP="00191872">
      <w:pPr>
        <w:pStyle w:val="ConsPlusNormal"/>
        <w:ind w:firstLine="709"/>
        <w:jc w:val="both"/>
        <w:rPr>
          <w:rFonts w:ascii="Times New Roman" w:eastAsia="Courier New" w:hAnsi="Times New Roman" w:cs="Times New Roman"/>
          <w:color w:val="000000"/>
          <w:lang w:bidi="ru-RU"/>
        </w:rPr>
      </w:pPr>
      <w:r w:rsidRPr="00191872">
        <w:rPr>
          <w:rFonts w:ascii="Times New Roman" w:eastAsia="Courier New" w:hAnsi="Times New Roman" w:cs="Times New Roman"/>
          <w:color w:val="000000"/>
          <w:lang w:bidi="ru-RU"/>
        </w:rPr>
        <w:t>2.2.7.Немедленно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191872" w:rsidRPr="00191872" w:rsidRDefault="00191872" w:rsidP="00191872">
      <w:pPr>
        <w:pStyle w:val="ConsPlusNormal"/>
        <w:ind w:firstLine="709"/>
        <w:jc w:val="both"/>
        <w:rPr>
          <w:rFonts w:ascii="Times New Roman" w:eastAsia="Courier New" w:hAnsi="Times New Roman" w:cs="Times New Roman"/>
          <w:color w:val="000000"/>
          <w:lang w:bidi="ru-RU"/>
        </w:rPr>
      </w:pPr>
      <w:r w:rsidRPr="00191872">
        <w:rPr>
          <w:rFonts w:ascii="Times New Roman" w:eastAsia="Courier New" w:hAnsi="Times New Roman" w:cs="Times New Roman"/>
          <w:color w:val="000000"/>
          <w:lang w:bidi="ru-RU"/>
        </w:rPr>
        <w:t>2.2.8. Представлять по запросу Заказчика в сроки, указанные в таком запросе, информацию о ходе исполнения обязательств по Контракту.</w:t>
      </w:r>
    </w:p>
    <w:p w:rsidR="00191872" w:rsidRPr="00191872" w:rsidRDefault="0032727E" w:rsidP="00191872">
      <w:pPr>
        <w:pStyle w:val="ConsPlusNormal"/>
        <w:ind w:firstLine="709"/>
        <w:jc w:val="both"/>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t>2.2.9</w:t>
      </w:r>
      <w:r w:rsidR="00191872" w:rsidRPr="00191872">
        <w:rPr>
          <w:rFonts w:ascii="Times New Roman" w:eastAsia="Courier New" w:hAnsi="Times New Roman" w:cs="Times New Roman"/>
          <w:color w:val="000000"/>
          <w:lang w:bidi="ru-RU"/>
        </w:rPr>
        <w:t xml:space="preserve">. Исполнитель обязан исполнять требования </w:t>
      </w:r>
      <w:proofErr w:type="gramStart"/>
      <w:r w:rsidR="00191872" w:rsidRPr="00191872">
        <w:rPr>
          <w:rFonts w:ascii="Times New Roman" w:eastAsia="Courier New" w:hAnsi="Times New Roman" w:cs="Times New Roman"/>
          <w:color w:val="000000"/>
          <w:lang w:bidi="ru-RU"/>
        </w:rPr>
        <w:t>ч</w:t>
      </w:r>
      <w:proofErr w:type="gramEnd"/>
      <w:r w:rsidR="00191872" w:rsidRPr="00191872">
        <w:rPr>
          <w:rFonts w:ascii="Times New Roman" w:eastAsia="Courier New" w:hAnsi="Times New Roman" w:cs="Times New Roman"/>
          <w:color w:val="000000"/>
          <w:lang w:bidi="ru-RU"/>
        </w:rPr>
        <w:t>.3 ст.266.1 Бюджетного кодекса РФ, в случае запроса органов финансового контроля о предоставлении информации и документов.</w:t>
      </w:r>
    </w:p>
    <w:p w:rsidR="00191872" w:rsidRPr="00191872" w:rsidRDefault="00191872" w:rsidP="00191872">
      <w:pPr>
        <w:pStyle w:val="ConsPlusNormal"/>
        <w:ind w:firstLine="709"/>
        <w:jc w:val="both"/>
        <w:rPr>
          <w:rFonts w:ascii="Times New Roman" w:eastAsia="Courier New" w:hAnsi="Times New Roman" w:cs="Times New Roman"/>
          <w:color w:val="000000"/>
          <w:lang w:bidi="ru-RU"/>
        </w:rPr>
      </w:pPr>
      <w:r w:rsidRPr="00191872">
        <w:rPr>
          <w:rFonts w:ascii="Times New Roman" w:eastAsia="Courier New" w:hAnsi="Times New Roman" w:cs="Times New Roman"/>
          <w:color w:val="000000"/>
          <w:lang w:bidi="ru-RU"/>
        </w:rPr>
        <w:t>2.2.1</w:t>
      </w:r>
      <w:r w:rsidR="0032727E">
        <w:rPr>
          <w:rFonts w:ascii="Times New Roman" w:eastAsia="Courier New" w:hAnsi="Times New Roman" w:cs="Times New Roman"/>
          <w:color w:val="000000"/>
          <w:lang w:bidi="ru-RU"/>
        </w:rPr>
        <w:t>0</w:t>
      </w:r>
      <w:r w:rsidRPr="00191872">
        <w:rPr>
          <w:rFonts w:ascii="Times New Roman" w:eastAsia="Courier New" w:hAnsi="Times New Roman" w:cs="Times New Roman"/>
          <w:color w:val="000000"/>
          <w:lang w:bidi="ru-RU"/>
        </w:rPr>
        <w:t>. Исполнитель вправе требовать подписания документов об исполнении им обязательств по Контракту от Заказчика.</w:t>
      </w:r>
    </w:p>
    <w:p w:rsidR="00191872" w:rsidRPr="00191872" w:rsidRDefault="0032727E" w:rsidP="00191872">
      <w:pPr>
        <w:pStyle w:val="ConsPlusNormal"/>
        <w:ind w:firstLine="709"/>
        <w:jc w:val="both"/>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t>2.2.11</w:t>
      </w:r>
      <w:r w:rsidR="00191872" w:rsidRPr="00191872">
        <w:rPr>
          <w:rFonts w:ascii="Times New Roman" w:eastAsia="Courier New" w:hAnsi="Times New Roman" w:cs="Times New Roman"/>
          <w:color w:val="000000"/>
          <w:lang w:bidi="ru-RU"/>
        </w:rPr>
        <w:t>. Исполнитель вправе требовать оплаты по Контракту в случае надлежащего исполнения своих обязательств по Контракту.</w:t>
      </w:r>
    </w:p>
    <w:p w:rsidR="00191872" w:rsidRPr="00191872" w:rsidRDefault="0032727E" w:rsidP="00191872">
      <w:pPr>
        <w:pStyle w:val="ConsPlusNormal"/>
        <w:ind w:firstLine="709"/>
        <w:jc w:val="both"/>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t>2.2.12</w:t>
      </w:r>
      <w:r w:rsidR="00191872" w:rsidRPr="00191872">
        <w:rPr>
          <w:rFonts w:ascii="Times New Roman" w:eastAsia="Courier New" w:hAnsi="Times New Roman" w:cs="Times New Roman"/>
          <w:color w:val="000000"/>
          <w:lang w:bidi="ru-RU"/>
        </w:rPr>
        <w:t>.Выполнять иные обязанности, предусмотренные действующим законодательством Российской Федерации и Контрактом.</w:t>
      </w:r>
    </w:p>
    <w:p w:rsidR="0008736C" w:rsidRPr="003945FB" w:rsidRDefault="0008736C" w:rsidP="007F33B1">
      <w:pPr>
        <w:pStyle w:val="ConsPlusNormal"/>
        <w:ind w:firstLine="709"/>
        <w:jc w:val="center"/>
        <w:rPr>
          <w:rFonts w:ascii="Times New Roman" w:hAnsi="Times New Roman" w:cs="Times New Roman"/>
          <w:b/>
          <w:caps/>
        </w:rPr>
      </w:pPr>
    </w:p>
    <w:p w:rsidR="007F33B1" w:rsidRPr="003945FB" w:rsidRDefault="007F33B1" w:rsidP="007F33B1">
      <w:pPr>
        <w:pStyle w:val="ConsPlusNormal"/>
        <w:keepNext/>
        <w:ind w:firstLine="709"/>
        <w:jc w:val="center"/>
        <w:rPr>
          <w:rFonts w:ascii="Times New Roman" w:hAnsi="Times New Roman" w:cs="Times New Roman"/>
          <w:b/>
          <w:caps/>
        </w:rPr>
      </w:pPr>
      <w:r w:rsidRPr="003945FB">
        <w:rPr>
          <w:rFonts w:ascii="Times New Roman" w:hAnsi="Times New Roman" w:cs="Times New Roman"/>
          <w:b/>
          <w:caps/>
        </w:rPr>
        <w:t>3. Цена КОНТРАКТА и порядок расчетов</w:t>
      </w:r>
    </w:p>
    <w:p w:rsidR="007F33B1" w:rsidRPr="003945FB" w:rsidRDefault="007F33B1" w:rsidP="007F33B1">
      <w:pPr>
        <w:pStyle w:val="ConsPlusNormal"/>
        <w:ind w:firstLine="709"/>
        <w:jc w:val="both"/>
        <w:rPr>
          <w:rFonts w:ascii="Times New Roman" w:hAnsi="Times New Roman" w:cs="Times New Roman"/>
        </w:rPr>
      </w:pPr>
      <w:r w:rsidRPr="003945FB">
        <w:rPr>
          <w:rFonts w:ascii="Times New Roman" w:hAnsi="Times New Roman" w:cs="Times New Roman"/>
        </w:rPr>
        <w:t xml:space="preserve">3.1. Общая цена Контракта составляет </w:t>
      </w:r>
      <w:r w:rsidRPr="003C7DC1">
        <w:rPr>
          <w:rFonts w:ascii="Times New Roman" w:hAnsi="Times New Roman" w:cs="Times New Roman"/>
          <w:b/>
        </w:rPr>
        <w:t xml:space="preserve">_________ (___) </w:t>
      </w:r>
      <w:r w:rsidRPr="003C7DC1">
        <w:rPr>
          <w:rFonts w:ascii="Times New Roman" w:hAnsi="Times New Roman" w:cs="Times New Roman"/>
        </w:rPr>
        <w:t xml:space="preserve">руб. _________ коп., в том числе НДС </w:t>
      </w:r>
      <w:r w:rsidR="00E715B1" w:rsidRPr="003C7DC1">
        <w:rPr>
          <w:rFonts w:ascii="Times New Roman" w:hAnsi="Times New Roman" w:cs="Times New Roman"/>
        </w:rPr>
        <w:t xml:space="preserve">20 % в размере __________ </w:t>
      </w:r>
      <w:r w:rsidRPr="003C7DC1">
        <w:rPr>
          <w:rFonts w:ascii="Times New Roman" w:hAnsi="Times New Roman" w:cs="Times New Roman"/>
        </w:rPr>
        <w:t>(____________)</w:t>
      </w:r>
      <w:r w:rsidR="00E715B1" w:rsidRPr="003C7DC1">
        <w:rPr>
          <w:rFonts w:ascii="Times New Roman" w:hAnsi="Times New Roman" w:cs="Times New Roman"/>
        </w:rPr>
        <w:t xml:space="preserve"> руб. ____ коп</w:t>
      </w:r>
      <w:proofErr w:type="gramStart"/>
      <w:r w:rsidR="00E715B1" w:rsidRPr="003C7DC1">
        <w:rPr>
          <w:rFonts w:ascii="Times New Roman" w:hAnsi="Times New Roman" w:cs="Times New Roman"/>
        </w:rPr>
        <w:t>.</w:t>
      </w:r>
      <w:proofErr w:type="gramEnd"/>
      <w:r w:rsidRPr="003945FB">
        <w:rPr>
          <w:rFonts w:ascii="Times New Roman" w:hAnsi="Times New Roman" w:cs="Times New Roman"/>
        </w:rPr>
        <w:t xml:space="preserve"> </w:t>
      </w:r>
      <w:r w:rsidRPr="003945FB">
        <w:rPr>
          <w:rFonts w:ascii="Times New Roman" w:hAnsi="Times New Roman" w:cs="Times New Roman"/>
          <w:i/>
        </w:rPr>
        <w:t>(</w:t>
      </w:r>
      <w:proofErr w:type="gramStart"/>
      <w:r w:rsidRPr="003945FB">
        <w:rPr>
          <w:rFonts w:ascii="Times New Roman" w:hAnsi="Times New Roman" w:cs="Times New Roman"/>
          <w:i/>
        </w:rPr>
        <w:t>е</w:t>
      </w:r>
      <w:proofErr w:type="gramEnd"/>
      <w:r w:rsidRPr="003945FB">
        <w:rPr>
          <w:rFonts w:ascii="Times New Roman" w:hAnsi="Times New Roman" w:cs="Times New Roman"/>
          <w:i/>
        </w:rPr>
        <w:t>сли НДС не облагается, указать, на основании какой статьи Налогового кодекса РФ)</w:t>
      </w:r>
      <w:r w:rsidR="00285094">
        <w:rPr>
          <w:rFonts w:ascii="Times New Roman" w:hAnsi="Times New Roman" w:cs="Times New Roman"/>
          <w:i/>
        </w:rPr>
        <w:t>.</w:t>
      </w:r>
    </w:p>
    <w:p w:rsidR="007F33B1" w:rsidRPr="003945FB" w:rsidRDefault="007F33B1" w:rsidP="007F0F38">
      <w:pPr>
        <w:ind w:firstLine="709"/>
        <w:jc w:val="both"/>
        <w:rPr>
          <w:rFonts w:ascii="Times New Roman" w:hAnsi="Times New Roman" w:cs="Times New Roman"/>
          <w:sz w:val="22"/>
          <w:szCs w:val="22"/>
        </w:rPr>
      </w:pPr>
      <w:r w:rsidRPr="003945FB">
        <w:rPr>
          <w:rFonts w:ascii="Times New Roman" w:hAnsi="Times New Roman" w:cs="Times New Roman"/>
          <w:sz w:val="22"/>
          <w:szCs w:val="22"/>
        </w:rPr>
        <w:t>3.2. Цена Контракта является твердой,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rsidR="007F33B1" w:rsidRPr="003945FB" w:rsidRDefault="007F33B1" w:rsidP="007F0F38">
      <w:pPr>
        <w:ind w:firstLine="709"/>
        <w:jc w:val="both"/>
        <w:rPr>
          <w:rFonts w:ascii="Times New Roman" w:hAnsi="Times New Roman" w:cs="Times New Roman"/>
          <w:sz w:val="22"/>
          <w:szCs w:val="22"/>
        </w:rPr>
      </w:pPr>
      <w:r w:rsidRPr="003945FB">
        <w:rPr>
          <w:rFonts w:ascii="Times New Roman" w:hAnsi="Times New Roman" w:cs="Times New Roman"/>
          <w:sz w:val="22"/>
          <w:szCs w:val="22"/>
        </w:rPr>
        <w:t xml:space="preserve">Цена Контракта может быть снижена по соглашению Сторон без </w:t>
      </w:r>
      <w:proofErr w:type="gramStart"/>
      <w:r w:rsidRPr="003945FB">
        <w:rPr>
          <w:rFonts w:ascii="Times New Roman" w:hAnsi="Times New Roman" w:cs="Times New Roman"/>
          <w:sz w:val="22"/>
          <w:szCs w:val="22"/>
        </w:rPr>
        <w:t>изменения</w:t>
      </w:r>
      <w:proofErr w:type="gramEnd"/>
      <w:r w:rsidRPr="003945FB">
        <w:rPr>
          <w:rFonts w:ascii="Times New Roman" w:hAnsi="Times New Roman" w:cs="Times New Roman"/>
          <w:sz w:val="22"/>
          <w:szCs w:val="22"/>
        </w:rPr>
        <w:t xml:space="preserve"> предусмотренного Контрактом объема Услуг и иных условий исполнения Контракта в соответствии с действующим законодательством РФ.</w:t>
      </w:r>
    </w:p>
    <w:p w:rsidR="007F33B1" w:rsidRPr="003945FB" w:rsidRDefault="007F33B1" w:rsidP="007F0F38">
      <w:pPr>
        <w:ind w:firstLine="709"/>
        <w:jc w:val="both"/>
        <w:rPr>
          <w:rFonts w:ascii="Times New Roman" w:hAnsi="Times New Roman" w:cs="Times New Roman"/>
          <w:sz w:val="22"/>
          <w:szCs w:val="22"/>
        </w:rPr>
      </w:pPr>
      <w:proofErr w:type="gramStart"/>
      <w:r w:rsidRPr="003945FB">
        <w:rPr>
          <w:rFonts w:ascii="Times New Roman" w:hAnsi="Times New Roman" w:cs="Times New Roman"/>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3945FB">
        <w:rPr>
          <w:rFonts w:ascii="Times New Roman" w:hAnsi="Times New Roman" w:cs="Times New Roman"/>
          <w:sz w:val="22"/>
          <w:szCs w:val="22"/>
        </w:rPr>
        <w:t xml:space="preserve"> Российской Федерации Заказчиком.</w:t>
      </w:r>
    </w:p>
    <w:p w:rsidR="007F33B1" w:rsidRPr="003945FB" w:rsidRDefault="007F33B1" w:rsidP="007F0F38">
      <w:pPr>
        <w:pStyle w:val="ConsPlusNormal"/>
        <w:ind w:firstLine="709"/>
        <w:jc w:val="both"/>
        <w:rPr>
          <w:rFonts w:ascii="Times New Roman" w:hAnsi="Times New Roman" w:cs="Times New Roman"/>
        </w:rPr>
      </w:pPr>
      <w:r w:rsidRPr="003945FB">
        <w:rPr>
          <w:rFonts w:ascii="Times New Roman" w:hAnsi="Times New Roman" w:cs="Times New Roman"/>
        </w:rPr>
        <w:t>3.3. Оплата производится Заказчиком</w:t>
      </w:r>
      <w:r w:rsidR="00331767">
        <w:rPr>
          <w:rFonts w:ascii="Times New Roman" w:hAnsi="Times New Roman" w:cs="Times New Roman"/>
        </w:rPr>
        <w:t xml:space="preserve"> ежемесячно </w:t>
      </w:r>
      <w:r w:rsidR="00CF13BB">
        <w:rPr>
          <w:rFonts w:ascii="Times New Roman" w:hAnsi="Times New Roman" w:cs="Times New Roman"/>
        </w:rPr>
        <w:t xml:space="preserve">на основании счета, </w:t>
      </w:r>
      <w:proofErr w:type="spellStart"/>
      <w:proofErr w:type="gramStart"/>
      <w:r w:rsidR="00CF13BB">
        <w:rPr>
          <w:rFonts w:ascii="Times New Roman" w:hAnsi="Times New Roman" w:cs="Times New Roman"/>
        </w:rPr>
        <w:t>счет</w:t>
      </w:r>
      <w:r w:rsidRPr="003945FB">
        <w:rPr>
          <w:rFonts w:ascii="Times New Roman" w:hAnsi="Times New Roman" w:cs="Times New Roman"/>
        </w:rPr>
        <w:t>-фактуры</w:t>
      </w:r>
      <w:proofErr w:type="spellEnd"/>
      <w:proofErr w:type="gramEnd"/>
      <w:r w:rsidR="00B94449">
        <w:rPr>
          <w:rFonts w:ascii="Times New Roman" w:hAnsi="Times New Roman" w:cs="Times New Roman"/>
        </w:rPr>
        <w:t xml:space="preserve"> (при наличии)</w:t>
      </w:r>
      <w:r w:rsidR="00754E5C">
        <w:rPr>
          <w:rFonts w:ascii="Times New Roman" w:hAnsi="Times New Roman" w:cs="Times New Roman"/>
        </w:rPr>
        <w:t xml:space="preserve"> и Акта</w:t>
      </w:r>
      <w:r w:rsidRPr="003945FB">
        <w:rPr>
          <w:rFonts w:ascii="Times New Roman" w:hAnsi="Times New Roman" w:cs="Times New Roman"/>
        </w:rPr>
        <w:t xml:space="preserve"> сдачи-приемки оказанных Услуг, подписанных Сторонами, путем перечисления денежных средств на расчетный счет Исполнителя, в течение </w:t>
      </w:r>
      <w:r w:rsidRPr="0060383D">
        <w:rPr>
          <w:rFonts w:ascii="Times New Roman" w:hAnsi="Times New Roman" w:cs="Times New Roman"/>
          <w:b/>
        </w:rPr>
        <w:t>1</w:t>
      </w:r>
      <w:r w:rsidR="002C51FA" w:rsidRPr="0060383D">
        <w:rPr>
          <w:rFonts w:ascii="Times New Roman" w:hAnsi="Times New Roman" w:cs="Times New Roman"/>
          <w:b/>
        </w:rPr>
        <w:t>0</w:t>
      </w:r>
      <w:r w:rsidRPr="0060383D">
        <w:rPr>
          <w:rFonts w:ascii="Times New Roman" w:hAnsi="Times New Roman" w:cs="Times New Roman"/>
          <w:b/>
        </w:rPr>
        <w:t xml:space="preserve"> (</w:t>
      </w:r>
      <w:r w:rsidR="002C51FA" w:rsidRPr="0060383D">
        <w:rPr>
          <w:rFonts w:ascii="Times New Roman" w:hAnsi="Times New Roman" w:cs="Times New Roman"/>
          <w:b/>
        </w:rPr>
        <w:t>десяти</w:t>
      </w:r>
      <w:r w:rsidRPr="0060383D">
        <w:rPr>
          <w:rFonts w:ascii="Times New Roman" w:hAnsi="Times New Roman" w:cs="Times New Roman"/>
          <w:b/>
        </w:rPr>
        <w:t>) рабочих дней</w:t>
      </w:r>
      <w:r w:rsidRPr="003945FB">
        <w:rPr>
          <w:rFonts w:ascii="Times New Roman" w:hAnsi="Times New Roman" w:cs="Times New Roman"/>
        </w:rPr>
        <w:t xml:space="preserve"> с даты подписания </w:t>
      </w:r>
      <w:r w:rsidR="00632B21" w:rsidRPr="003945FB">
        <w:rPr>
          <w:rFonts w:ascii="Times New Roman" w:hAnsi="Times New Roman" w:cs="Times New Roman"/>
        </w:rPr>
        <w:t>Заказчиком</w:t>
      </w:r>
      <w:r w:rsidRPr="003945FB">
        <w:rPr>
          <w:rFonts w:ascii="Times New Roman" w:hAnsi="Times New Roman" w:cs="Times New Roman"/>
        </w:rPr>
        <w:t xml:space="preserve"> Акта сдачи-приемки оказанных Услуг. </w:t>
      </w:r>
    </w:p>
    <w:p w:rsidR="007F33B1" w:rsidRPr="003945FB" w:rsidRDefault="007F33B1" w:rsidP="007F0F38">
      <w:pPr>
        <w:ind w:firstLine="709"/>
        <w:jc w:val="both"/>
        <w:rPr>
          <w:rFonts w:ascii="Times New Roman" w:hAnsi="Times New Roman" w:cs="Times New Roman"/>
          <w:sz w:val="22"/>
          <w:szCs w:val="22"/>
        </w:rPr>
      </w:pPr>
      <w:r w:rsidRPr="003945FB">
        <w:rPr>
          <w:rFonts w:ascii="Times New Roman" w:hAnsi="Times New Roman" w:cs="Times New Roman"/>
          <w:sz w:val="22"/>
          <w:szCs w:val="22"/>
        </w:rPr>
        <w:t>3.4. Оплата по Контракту осуществляется по безналичному расчету с лицевого счета Заказчика.</w:t>
      </w:r>
    </w:p>
    <w:p w:rsidR="0099761C" w:rsidRDefault="007F33B1" w:rsidP="007F0F38">
      <w:pPr>
        <w:ind w:firstLine="709"/>
        <w:jc w:val="both"/>
        <w:rPr>
          <w:rFonts w:ascii="Times New Roman" w:hAnsi="Times New Roman" w:cs="Times New Roman"/>
          <w:sz w:val="22"/>
          <w:szCs w:val="22"/>
        </w:rPr>
      </w:pPr>
      <w:r w:rsidRPr="003945FB">
        <w:rPr>
          <w:rFonts w:ascii="Times New Roman" w:hAnsi="Times New Roman" w:cs="Times New Roman"/>
          <w:sz w:val="22"/>
          <w:szCs w:val="22"/>
        </w:rPr>
        <w:t xml:space="preserve">3.5.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w:t>
      </w:r>
      <w:r w:rsidR="0099761C">
        <w:rPr>
          <w:rFonts w:ascii="Times New Roman" w:hAnsi="Times New Roman" w:cs="Times New Roman"/>
          <w:sz w:val="22"/>
          <w:szCs w:val="22"/>
        </w:rPr>
        <w:t xml:space="preserve">фактически </w:t>
      </w:r>
      <w:r w:rsidRPr="003945FB">
        <w:rPr>
          <w:rFonts w:ascii="Times New Roman" w:hAnsi="Times New Roman" w:cs="Times New Roman"/>
          <w:sz w:val="22"/>
          <w:szCs w:val="22"/>
        </w:rPr>
        <w:t>выполненные услуги, уменьшенной на сумму неустойки</w:t>
      </w:r>
      <w:r w:rsidR="006C3254">
        <w:rPr>
          <w:rFonts w:ascii="Times New Roman" w:hAnsi="Times New Roman" w:cs="Times New Roman"/>
          <w:sz w:val="22"/>
          <w:szCs w:val="22"/>
        </w:rPr>
        <w:t xml:space="preserve"> (пени штрафа)</w:t>
      </w:r>
      <w:r w:rsidR="002A564B">
        <w:rPr>
          <w:rFonts w:ascii="Times New Roman" w:hAnsi="Times New Roman" w:cs="Times New Roman"/>
          <w:sz w:val="22"/>
          <w:szCs w:val="22"/>
        </w:rPr>
        <w:t>.</w:t>
      </w:r>
      <w:r w:rsidR="0099761C">
        <w:rPr>
          <w:rFonts w:ascii="Times New Roman" w:hAnsi="Times New Roman" w:cs="Times New Roman"/>
          <w:sz w:val="22"/>
          <w:szCs w:val="22"/>
        </w:rPr>
        <w:t xml:space="preserve"> </w:t>
      </w:r>
    </w:p>
    <w:p w:rsidR="007F33B1" w:rsidRPr="003945FB" w:rsidRDefault="007F33B1" w:rsidP="007F0F38">
      <w:pPr>
        <w:ind w:firstLine="709"/>
        <w:jc w:val="both"/>
        <w:rPr>
          <w:rFonts w:ascii="Times New Roman" w:hAnsi="Times New Roman" w:cs="Times New Roman"/>
          <w:sz w:val="22"/>
          <w:szCs w:val="22"/>
        </w:rPr>
      </w:pPr>
      <w:r w:rsidRPr="003945FB">
        <w:rPr>
          <w:rFonts w:ascii="Times New Roman" w:hAnsi="Times New Roman" w:cs="Times New Roman"/>
          <w:sz w:val="22"/>
          <w:szCs w:val="22"/>
        </w:rPr>
        <w:t xml:space="preserve">3.6. </w:t>
      </w:r>
      <w:r w:rsidRPr="003945FB">
        <w:rPr>
          <w:rFonts w:ascii="Times New Roman" w:hAnsi="Times New Roman" w:cs="Times New Roman"/>
          <w:iCs/>
          <w:sz w:val="22"/>
          <w:szCs w:val="22"/>
        </w:rPr>
        <w:t xml:space="preserve">Цена контракта включает </w:t>
      </w:r>
      <w:r w:rsidRPr="003945FB">
        <w:rPr>
          <w:rFonts w:ascii="Times New Roman" w:hAnsi="Times New Roman" w:cs="Times New Roman"/>
          <w:bCs/>
          <w:sz w:val="22"/>
          <w:szCs w:val="22"/>
        </w:rPr>
        <w:t>все расходы</w:t>
      </w:r>
      <w:r w:rsidRPr="003945FB">
        <w:rPr>
          <w:rFonts w:ascii="Times New Roman" w:hAnsi="Times New Roman" w:cs="Times New Roman"/>
          <w:sz w:val="22"/>
          <w:szCs w:val="22"/>
        </w:rPr>
        <w:t xml:space="preserve"> Исполнителя, необходимые для осуществления им своих обязательств по Контракту в полном объеме и надлежащего качества, в том числе подлежащие к уплате </w:t>
      </w:r>
      <w:r w:rsidR="00004B34">
        <w:rPr>
          <w:rFonts w:ascii="Times New Roman" w:hAnsi="Times New Roman" w:cs="Times New Roman"/>
          <w:sz w:val="22"/>
          <w:szCs w:val="22"/>
        </w:rPr>
        <w:t>транспортные</w:t>
      </w:r>
      <w:r w:rsidR="005C7D52">
        <w:rPr>
          <w:rFonts w:ascii="Times New Roman" w:hAnsi="Times New Roman" w:cs="Times New Roman"/>
          <w:sz w:val="22"/>
          <w:szCs w:val="22"/>
        </w:rPr>
        <w:t>, командировочные</w:t>
      </w:r>
      <w:r w:rsidR="00004B34">
        <w:rPr>
          <w:rFonts w:ascii="Times New Roman" w:hAnsi="Times New Roman" w:cs="Times New Roman"/>
          <w:sz w:val="22"/>
          <w:szCs w:val="22"/>
        </w:rPr>
        <w:t xml:space="preserve"> расходы, </w:t>
      </w:r>
      <w:r w:rsidRPr="003945FB">
        <w:rPr>
          <w:rFonts w:ascii="Times New Roman" w:hAnsi="Times New Roman" w:cs="Times New Roman"/>
          <w:sz w:val="22"/>
          <w:szCs w:val="22"/>
        </w:rPr>
        <w:t xml:space="preserve">налоги, сборы и другие обязательные платежи, расходы на страхование, транспортные расходы и иные расходы, связанные с </w:t>
      </w:r>
      <w:r w:rsidR="00632B21" w:rsidRPr="003945FB">
        <w:rPr>
          <w:rFonts w:ascii="Times New Roman" w:hAnsi="Times New Roman" w:cs="Times New Roman"/>
          <w:sz w:val="22"/>
          <w:szCs w:val="22"/>
        </w:rPr>
        <w:t>оказанием</w:t>
      </w:r>
      <w:r w:rsidRPr="003945FB">
        <w:rPr>
          <w:rFonts w:ascii="Times New Roman" w:hAnsi="Times New Roman" w:cs="Times New Roman"/>
          <w:sz w:val="22"/>
          <w:szCs w:val="22"/>
        </w:rPr>
        <w:t xml:space="preserve"> Услуг.</w:t>
      </w:r>
    </w:p>
    <w:p w:rsidR="00E81DC9" w:rsidRPr="003945FB" w:rsidRDefault="007F33B1" w:rsidP="007F0F38">
      <w:pPr>
        <w:ind w:firstLine="709"/>
        <w:jc w:val="both"/>
        <w:rPr>
          <w:rFonts w:ascii="Times New Roman" w:hAnsi="Times New Roman" w:cs="Times New Roman"/>
          <w:color w:val="auto"/>
          <w:sz w:val="22"/>
          <w:szCs w:val="22"/>
        </w:rPr>
      </w:pPr>
      <w:r w:rsidRPr="003945FB">
        <w:rPr>
          <w:rFonts w:ascii="Times New Roman" w:hAnsi="Times New Roman" w:cs="Times New Roman"/>
          <w:sz w:val="22"/>
          <w:szCs w:val="22"/>
        </w:rPr>
        <w:t xml:space="preserve">3.7. </w:t>
      </w:r>
      <w:r w:rsidR="00E81DC9" w:rsidRPr="005C43D1">
        <w:rPr>
          <w:rFonts w:ascii="Times New Roman" w:hAnsi="Times New Roman" w:cs="Times New Roman"/>
          <w:color w:val="auto"/>
          <w:sz w:val="22"/>
          <w:szCs w:val="22"/>
        </w:rPr>
        <w:t xml:space="preserve">Источник финансирования закупки: </w:t>
      </w:r>
      <w:r w:rsidR="005C43D1" w:rsidRPr="005C43D1">
        <w:rPr>
          <w:rFonts w:ascii="Times New Roman" w:hAnsi="Times New Roman" w:cs="Times New Roman"/>
          <w:color w:val="auto"/>
          <w:sz w:val="22"/>
          <w:szCs w:val="22"/>
        </w:rPr>
        <w:t>внебюджетные средства, средства бюджетных учреждений</w:t>
      </w:r>
    </w:p>
    <w:p w:rsidR="007F33B1" w:rsidRPr="003945FB" w:rsidRDefault="007F33B1" w:rsidP="007F33B1">
      <w:pPr>
        <w:autoSpaceDE w:val="0"/>
        <w:autoSpaceDN w:val="0"/>
        <w:adjustRightInd w:val="0"/>
        <w:ind w:firstLine="540"/>
        <w:jc w:val="both"/>
        <w:rPr>
          <w:rFonts w:ascii="Times New Roman" w:hAnsi="Times New Roman" w:cs="Times New Roman"/>
          <w:sz w:val="22"/>
          <w:szCs w:val="22"/>
        </w:rPr>
      </w:pPr>
    </w:p>
    <w:p w:rsidR="007F33B1" w:rsidRPr="0080723F" w:rsidRDefault="0080723F" w:rsidP="007F33B1">
      <w:pPr>
        <w:ind w:firstLine="709"/>
        <w:jc w:val="center"/>
        <w:rPr>
          <w:rFonts w:ascii="Times New Roman" w:hAnsi="Times New Roman" w:cs="Times New Roman"/>
          <w:b/>
          <w:caps/>
          <w:sz w:val="22"/>
          <w:szCs w:val="22"/>
        </w:rPr>
      </w:pPr>
      <w:r w:rsidRPr="0080723F">
        <w:rPr>
          <w:rFonts w:ascii="Times New Roman" w:hAnsi="Times New Roman" w:cs="Times New Roman"/>
          <w:b/>
          <w:sz w:val="22"/>
          <w:szCs w:val="22"/>
        </w:rPr>
        <w:t>4</w:t>
      </w:r>
      <w:r w:rsidR="007F33B1" w:rsidRPr="0080723F">
        <w:rPr>
          <w:rFonts w:ascii="Times New Roman" w:hAnsi="Times New Roman" w:cs="Times New Roman"/>
          <w:b/>
          <w:sz w:val="22"/>
          <w:szCs w:val="22"/>
        </w:rPr>
        <w:t>. ПОРЯДОК ОКАЗАНИЯ УСЛУГ</w:t>
      </w:r>
      <w:r w:rsidR="007F33B1" w:rsidRPr="0080723F">
        <w:rPr>
          <w:rFonts w:ascii="Times New Roman" w:hAnsi="Times New Roman" w:cs="Times New Roman"/>
          <w:sz w:val="22"/>
          <w:szCs w:val="22"/>
        </w:rPr>
        <w:t xml:space="preserve">, </w:t>
      </w:r>
      <w:r w:rsidR="007F33B1" w:rsidRPr="0080723F">
        <w:rPr>
          <w:rFonts w:ascii="Times New Roman" w:hAnsi="Times New Roman" w:cs="Times New Roman"/>
          <w:b/>
          <w:sz w:val="22"/>
          <w:szCs w:val="22"/>
        </w:rPr>
        <w:t xml:space="preserve">СДАЧИ И ПРИЕМКИ </w:t>
      </w:r>
      <w:r w:rsidR="007F33B1" w:rsidRPr="0080723F">
        <w:rPr>
          <w:rFonts w:ascii="Times New Roman" w:hAnsi="Times New Roman" w:cs="Times New Roman"/>
          <w:b/>
          <w:caps/>
          <w:sz w:val="22"/>
          <w:szCs w:val="22"/>
        </w:rPr>
        <w:t>ОКАЗАННЫХ УСЛУГ</w:t>
      </w:r>
    </w:p>
    <w:p w:rsidR="00FB1EC7" w:rsidRPr="00191872" w:rsidRDefault="0080723F" w:rsidP="00FB1EC7">
      <w:pPr>
        <w:ind w:firstLine="709"/>
        <w:jc w:val="both"/>
        <w:rPr>
          <w:rFonts w:ascii="Times New Roman" w:hAnsi="Times New Roman" w:cs="Times New Roman"/>
          <w:iCs/>
          <w:sz w:val="22"/>
          <w:szCs w:val="22"/>
        </w:rPr>
      </w:pPr>
      <w:r w:rsidRPr="0080723F">
        <w:rPr>
          <w:rFonts w:ascii="Times New Roman" w:hAnsi="Times New Roman" w:cs="Times New Roman"/>
          <w:sz w:val="22"/>
          <w:szCs w:val="22"/>
        </w:rPr>
        <w:t>4</w:t>
      </w:r>
      <w:r w:rsidR="007F33B1" w:rsidRPr="0080723F">
        <w:rPr>
          <w:rFonts w:ascii="Times New Roman" w:hAnsi="Times New Roman" w:cs="Times New Roman"/>
          <w:sz w:val="22"/>
          <w:szCs w:val="22"/>
        </w:rPr>
        <w:t>.1</w:t>
      </w:r>
      <w:r w:rsidR="007F33B1" w:rsidRPr="00191872">
        <w:rPr>
          <w:rFonts w:ascii="Times New Roman" w:hAnsi="Times New Roman" w:cs="Times New Roman"/>
          <w:b/>
          <w:sz w:val="22"/>
          <w:szCs w:val="22"/>
        </w:rPr>
        <w:t xml:space="preserve">. </w:t>
      </w:r>
      <w:r w:rsidR="00F5319B" w:rsidRPr="00191872">
        <w:rPr>
          <w:rFonts w:ascii="Times New Roman" w:hAnsi="Times New Roman" w:cs="Times New Roman"/>
          <w:b/>
          <w:bCs/>
          <w:color w:val="auto"/>
          <w:sz w:val="22"/>
          <w:szCs w:val="22"/>
        </w:rPr>
        <w:t xml:space="preserve">Сроки оказания </w:t>
      </w:r>
      <w:r w:rsidR="00B61E7A" w:rsidRPr="00191872">
        <w:rPr>
          <w:rFonts w:ascii="Times New Roman" w:hAnsi="Times New Roman" w:cs="Times New Roman"/>
          <w:b/>
          <w:bCs/>
          <w:color w:val="auto"/>
          <w:sz w:val="22"/>
          <w:szCs w:val="22"/>
        </w:rPr>
        <w:t>У</w:t>
      </w:r>
      <w:r w:rsidR="00F5319B" w:rsidRPr="00191872">
        <w:rPr>
          <w:rFonts w:ascii="Times New Roman" w:hAnsi="Times New Roman" w:cs="Times New Roman"/>
          <w:b/>
          <w:bCs/>
          <w:color w:val="auto"/>
          <w:sz w:val="22"/>
          <w:szCs w:val="22"/>
        </w:rPr>
        <w:t>слуг</w:t>
      </w:r>
      <w:r w:rsidR="00842D44" w:rsidRPr="00191872">
        <w:rPr>
          <w:rFonts w:ascii="Times New Roman" w:hAnsi="Times New Roman" w:cs="Times New Roman"/>
          <w:b/>
          <w:bCs/>
          <w:color w:val="auto"/>
          <w:sz w:val="22"/>
          <w:szCs w:val="22"/>
        </w:rPr>
        <w:t xml:space="preserve">: </w:t>
      </w:r>
      <w:r w:rsidR="00191872" w:rsidRPr="00191872">
        <w:rPr>
          <w:rFonts w:ascii="Times New Roman" w:hAnsi="Times New Roman" w:cs="Times New Roman"/>
          <w:b/>
          <w:iCs/>
          <w:sz w:val="22"/>
          <w:szCs w:val="22"/>
        </w:rPr>
        <w:t>с 01.12</w:t>
      </w:r>
      <w:r w:rsidR="00842D44" w:rsidRPr="00191872">
        <w:rPr>
          <w:rFonts w:ascii="Times New Roman" w:hAnsi="Times New Roman" w:cs="Times New Roman"/>
          <w:b/>
          <w:iCs/>
          <w:sz w:val="22"/>
          <w:szCs w:val="22"/>
        </w:rPr>
        <w:t xml:space="preserve">.2023г. </w:t>
      </w:r>
      <w:r w:rsidR="00191872" w:rsidRPr="00191872">
        <w:rPr>
          <w:rFonts w:ascii="Times New Roman" w:hAnsi="Times New Roman" w:cs="Times New Roman"/>
          <w:b/>
          <w:iCs/>
          <w:sz w:val="22"/>
          <w:szCs w:val="22"/>
        </w:rPr>
        <w:t>по 31.12.</w:t>
      </w:r>
      <w:r w:rsidR="00842D44" w:rsidRPr="00191872">
        <w:rPr>
          <w:rFonts w:ascii="Times New Roman" w:hAnsi="Times New Roman" w:cs="Times New Roman"/>
          <w:b/>
          <w:iCs/>
          <w:sz w:val="22"/>
          <w:szCs w:val="22"/>
        </w:rPr>
        <w:t>2023</w:t>
      </w:r>
      <w:r w:rsidR="00191872" w:rsidRPr="00191872">
        <w:rPr>
          <w:rFonts w:ascii="Times New Roman" w:hAnsi="Times New Roman" w:cs="Times New Roman"/>
          <w:b/>
          <w:iCs/>
          <w:sz w:val="22"/>
          <w:szCs w:val="22"/>
        </w:rPr>
        <w:t>г</w:t>
      </w:r>
      <w:r w:rsidR="00842D44" w:rsidRPr="00191872">
        <w:rPr>
          <w:rFonts w:ascii="Times New Roman" w:hAnsi="Times New Roman" w:cs="Times New Roman"/>
          <w:b/>
          <w:iCs/>
          <w:sz w:val="22"/>
          <w:szCs w:val="22"/>
        </w:rPr>
        <w:t>.</w:t>
      </w:r>
      <w:r w:rsidR="00B61E7A" w:rsidRPr="00191872">
        <w:rPr>
          <w:rFonts w:ascii="Times New Roman" w:hAnsi="Times New Roman" w:cs="Times New Roman"/>
          <w:iCs/>
          <w:sz w:val="22"/>
          <w:szCs w:val="22"/>
        </w:rPr>
        <w:t xml:space="preserve"> </w:t>
      </w:r>
      <w:r w:rsidR="00191872" w:rsidRPr="00191872">
        <w:rPr>
          <w:rFonts w:ascii="Times New Roman" w:hAnsi="Times New Roman" w:cs="Times New Roman"/>
          <w:iCs/>
          <w:sz w:val="22"/>
          <w:szCs w:val="22"/>
        </w:rPr>
        <w:t>Услуги оказываются в соответствии с графиком оказания услуг (Приложение №3 к контракту)</w:t>
      </w:r>
      <w:r w:rsidR="00191872">
        <w:rPr>
          <w:rFonts w:ascii="Times New Roman" w:hAnsi="Times New Roman" w:cs="Times New Roman"/>
          <w:iCs/>
          <w:sz w:val="22"/>
          <w:szCs w:val="22"/>
        </w:rPr>
        <w:t>.</w:t>
      </w:r>
    </w:p>
    <w:p w:rsidR="007F33B1" w:rsidRPr="0080723F" w:rsidRDefault="0080723F" w:rsidP="0080723F">
      <w:pPr>
        <w:ind w:firstLine="709"/>
        <w:jc w:val="both"/>
        <w:rPr>
          <w:rFonts w:ascii="Times New Roman" w:hAnsi="Times New Roman" w:cs="Times New Roman"/>
          <w:sz w:val="22"/>
          <w:szCs w:val="22"/>
        </w:rPr>
      </w:pPr>
      <w:r w:rsidRPr="0080723F">
        <w:rPr>
          <w:rFonts w:ascii="Times New Roman" w:hAnsi="Times New Roman" w:cs="Times New Roman"/>
          <w:sz w:val="22"/>
          <w:szCs w:val="22"/>
        </w:rPr>
        <w:t>4</w:t>
      </w:r>
      <w:r w:rsidR="007F33B1" w:rsidRPr="0080723F">
        <w:rPr>
          <w:rFonts w:ascii="Times New Roman" w:hAnsi="Times New Roman" w:cs="Times New Roman"/>
          <w:sz w:val="22"/>
          <w:szCs w:val="22"/>
        </w:rPr>
        <w:t>.2.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rsidR="000E1606" w:rsidRPr="008315AD" w:rsidRDefault="0080723F" w:rsidP="0080723F">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8315AD">
        <w:rPr>
          <w:rFonts w:ascii="Times New Roman" w:hAnsi="Times New Roman" w:cs="Times New Roman"/>
          <w:sz w:val="22"/>
          <w:szCs w:val="22"/>
        </w:rPr>
        <w:t>4</w:t>
      </w:r>
      <w:r w:rsidR="007F33B1" w:rsidRPr="008315AD">
        <w:rPr>
          <w:rFonts w:ascii="Times New Roman" w:hAnsi="Times New Roman" w:cs="Times New Roman"/>
          <w:sz w:val="22"/>
          <w:szCs w:val="22"/>
        </w:rPr>
        <w:t xml:space="preserve">.3. </w:t>
      </w:r>
      <w:r w:rsidR="00150CA3" w:rsidRPr="008315AD">
        <w:rPr>
          <w:rFonts w:ascii="Times New Roman" w:eastAsia="Calibri" w:hAnsi="Times New Roman" w:cs="Times New Roman"/>
          <w:color w:val="auto"/>
          <w:sz w:val="22"/>
          <w:szCs w:val="22"/>
          <w:lang w:eastAsia="en-US" w:bidi="ar-SA"/>
        </w:rPr>
        <w:t>Исполнитель</w:t>
      </w:r>
      <w:r w:rsidR="00F8195B">
        <w:rPr>
          <w:rFonts w:ascii="Times New Roman" w:eastAsia="Calibri" w:hAnsi="Times New Roman" w:cs="Times New Roman"/>
          <w:color w:val="auto"/>
          <w:sz w:val="22"/>
          <w:szCs w:val="22"/>
          <w:lang w:eastAsia="en-US" w:bidi="ar-SA"/>
        </w:rPr>
        <w:t xml:space="preserve"> </w:t>
      </w:r>
      <w:r w:rsidR="00331767">
        <w:rPr>
          <w:rFonts w:ascii="Times New Roman" w:eastAsia="Calibri" w:hAnsi="Times New Roman" w:cs="Times New Roman"/>
          <w:color w:val="auto"/>
          <w:sz w:val="22"/>
          <w:szCs w:val="22"/>
          <w:lang w:eastAsia="en-US" w:bidi="ar-SA"/>
        </w:rPr>
        <w:t>в течение 3 (трех</w:t>
      </w:r>
      <w:r w:rsidR="00150CA3" w:rsidRPr="008315AD">
        <w:rPr>
          <w:rFonts w:ascii="Times New Roman" w:eastAsia="Calibri" w:hAnsi="Times New Roman" w:cs="Times New Roman"/>
          <w:color w:val="auto"/>
          <w:sz w:val="22"/>
          <w:szCs w:val="22"/>
          <w:lang w:eastAsia="en-US" w:bidi="ar-SA"/>
        </w:rPr>
        <w:t>) рабочих дней</w:t>
      </w:r>
      <w:r w:rsidR="00FB0AE9">
        <w:rPr>
          <w:rFonts w:ascii="Times New Roman" w:eastAsia="Calibri" w:hAnsi="Times New Roman" w:cs="Times New Roman"/>
          <w:color w:val="auto"/>
          <w:sz w:val="22"/>
          <w:szCs w:val="22"/>
          <w:lang w:eastAsia="en-US" w:bidi="ar-SA"/>
        </w:rPr>
        <w:t xml:space="preserve"> по окончании месяца оказания услуги, в декабре не позднее 20 декабря,</w:t>
      </w:r>
      <w:r w:rsidR="00150CA3" w:rsidRPr="008315AD">
        <w:rPr>
          <w:rFonts w:ascii="Times New Roman" w:eastAsia="Calibri" w:hAnsi="Times New Roman" w:cs="Times New Roman"/>
          <w:color w:val="auto"/>
          <w:sz w:val="22"/>
          <w:szCs w:val="22"/>
          <w:lang w:eastAsia="en-US" w:bidi="ar-SA"/>
        </w:rPr>
        <w:t xml:space="preserve"> направляет Заказчику Акт сдачи-приемки оказанных услуг в 2 (двух) экземплярах</w:t>
      </w:r>
      <w:r w:rsidR="009E40E2" w:rsidRPr="008315AD">
        <w:rPr>
          <w:rFonts w:ascii="Times New Roman" w:eastAsia="Calibri" w:hAnsi="Times New Roman" w:cs="Times New Roman"/>
          <w:color w:val="auto"/>
          <w:sz w:val="22"/>
          <w:szCs w:val="22"/>
          <w:lang w:eastAsia="en-US" w:bidi="ar-SA"/>
        </w:rPr>
        <w:t xml:space="preserve">, </w:t>
      </w:r>
      <w:r w:rsidR="00125EC7" w:rsidRPr="00FB0AE9">
        <w:rPr>
          <w:rFonts w:ascii="Times New Roman" w:eastAsia="Calibri" w:hAnsi="Times New Roman" w:cs="Times New Roman"/>
          <w:color w:val="auto"/>
          <w:sz w:val="22"/>
          <w:szCs w:val="22"/>
          <w:lang w:eastAsia="en-US" w:bidi="ar-SA"/>
        </w:rPr>
        <w:t xml:space="preserve">счет, </w:t>
      </w:r>
      <w:r w:rsidR="009E40E2" w:rsidRPr="00FB0AE9">
        <w:rPr>
          <w:rFonts w:ascii="Times New Roman" w:eastAsia="Calibri" w:hAnsi="Times New Roman" w:cs="Times New Roman"/>
          <w:color w:val="auto"/>
          <w:sz w:val="22"/>
          <w:szCs w:val="22"/>
          <w:lang w:eastAsia="en-US" w:bidi="ar-SA"/>
        </w:rPr>
        <w:t>счет-фактуру (в случае необходимости).</w:t>
      </w:r>
    </w:p>
    <w:p w:rsidR="001D0A26" w:rsidRPr="0080723F" w:rsidRDefault="001D0A26" w:rsidP="0080723F">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80723F">
        <w:rPr>
          <w:rFonts w:ascii="Times New Roman" w:eastAsia="Calibri" w:hAnsi="Times New Roman" w:cs="Times New Roman"/>
          <w:color w:val="auto"/>
          <w:sz w:val="22"/>
          <w:szCs w:val="22"/>
          <w:lang w:eastAsia="en-US" w:bidi="ar-SA"/>
        </w:rPr>
        <w:t>П</w:t>
      </w:r>
      <w:r w:rsidR="00150CA3" w:rsidRPr="0080723F">
        <w:rPr>
          <w:rFonts w:ascii="Times New Roman" w:eastAsia="Calibri" w:hAnsi="Times New Roman" w:cs="Times New Roman"/>
          <w:color w:val="auto"/>
          <w:sz w:val="22"/>
          <w:szCs w:val="22"/>
          <w:lang w:eastAsia="en-US" w:bidi="ar-SA"/>
        </w:rPr>
        <w:t xml:space="preserve">риемка оказанных услуг в соответствии с </w:t>
      </w:r>
      <w:r w:rsidR="009F30B9">
        <w:rPr>
          <w:rFonts w:ascii="Times New Roman" w:eastAsia="Calibri" w:hAnsi="Times New Roman" w:cs="Times New Roman"/>
          <w:color w:val="auto"/>
          <w:sz w:val="22"/>
          <w:szCs w:val="22"/>
          <w:lang w:eastAsia="en-US" w:bidi="ar-SA"/>
        </w:rPr>
        <w:t>К</w:t>
      </w:r>
      <w:r w:rsidR="00150CA3" w:rsidRPr="0080723F">
        <w:rPr>
          <w:rFonts w:ascii="Times New Roman" w:eastAsia="Calibri" w:hAnsi="Times New Roman" w:cs="Times New Roman"/>
          <w:color w:val="auto"/>
          <w:sz w:val="22"/>
          <w:szCs w:val="22"/>
          <w:lang w:eastAsia="en-US" w:bidi="ar-SA"/>
        </w:rPr>
        <w:t xml:space="preserve">онтрактом осуществляется Заказчиком в течение 10 (десяти) рабочих дней, включая проведение экспертизы (в течение 5 (пяти) рабочих дней) </w:t>
      </w:r>
      <w:proofErr w:type="gramStart"/>
      <w:r w:rsidR="00150CA3" w:rsidRPr="0080723F">
        <w:rPr>
          <w:rFonts w:ascii="Times New Roman" w:eastAsia="Calibri" w:hAnsi="Times New Roman" w:cs="Times New Roman"/>
          <w:color w:val="auto"/>
          <w:sz w:val="22"/>
          <w:szCs w:val="22"/>
          <w:lang w:eastAsia="en-US" w:bidi="ar-SA"/>
        </w:rPr>
        <w:t>с даты окончания</w:t>
      </w:r>
      <w:proofErr w:type="gramEnd"/>
      <w:r w:rsidR="00B37862">
        <w:rPr>
          <w:rFonts w:ascii="Times New Roman" w:eastAsia="Calibri" w:hAnsi="Times New Roman" w:cs="Times New Roman"/>
          <w:color w:val="auto"/>
          <w:sz w:val="22"/>
          <w:szCs w:val="22"/>
          <w:lang w:eastAsia="en-US" w:bidi="ar-SA"/>
        </w:rPr>
        <w:t xml:space="preserve"> </w:t>
      </w:r>
      <w:r w:rsidR="00B37862">
        <w:rPr>
          <w:rFonts w:ascii="Times New Roman" w:eastAsia="Calibri" w:hAnsi="Times New Roman" w:cs="Times New Roman"/>
          <w:color w:val="auto"/>
          <w:sz w:val="22"/>
          <w:szCs w:val="22"/>
          <w:lang w:eastAsia="en-US" w:bidi="ar-SA"/>
        </w:rPr>
        <w:lastRenderedPageBreak/>
        <w:t>срока оказания У</w:t>
      </w:r>
      <w:r w:rsidR="00150CA3" w:rsidRPr="0080723F">
        <w:rPr>
          <w:rFonts w:ascii="Times New Roman" w:eastAsia="Calibri" w:hAnsi="Times New Roman" w:cs="Times New Roman"/>
          <w:color w:val="auto"/>
          <w:sz w:val="22"/>
          <w:szCs w:val="22"/>
          <w:lang w:eastAsia="en-US" w:bidi="ar-SA"/>
        </w:rPr>
        <w:t>слуг Исполнителем и предоставления Исполнителем Акта сдачи-приемки оказанных услуг.</w:t>
      </w:r>
    </w:p>
    <w:p w:rsidR="001D0A26" w:rsidRPr="0080723F" w:rsidRDefault="00150CA3" w:rsidP="0080723F">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80723F">
        <w:rPr>
          <w:rFonts w:ascii="Times New Roman" w:eastAsia="Calibri" w:hAnsi="Times New Roman" w:cs="Times New Roman"/>
          <w:color w:val="auto"/>
          <w:sz w:val="22"/>
          <w:szCs w:val="22"/>
          <w:lang w:eastAsia="en-US" w:bidi="ar-SA"/>
        </w:rPr>
        <w:t xml:space="preserve">Заказчик проводит экспертизу результатов исполнения обязательств Исполнителем по </w:t>
      </w:r>
      <w:r w:rsidR="00A35455">
        <w:rPr>
          <w:rFonts w:ascii="Times New Roman" w:eastAsia="Calibri" w:hAnsi="Times New Roman" w:cs="Times New Roman"/>
          <w:color w:val="auto"/>
          <w:sz w:val="22"/>
          <w:szCs w:val="22"/>
          <w:lang w:eastAsia="en-US" w:bidi="ar-SA"/>
        </w:rPr>
        <w:t>К</w:t>
      </w:r>
      <w:r w:rsidRPr="0080723F">
        <w:rPr>
          <w:rFonts w:ascii="Times New Roman" w:eastAsia="Calibri" w:hAnsi="Times New Roman" w:cs="Times New Roman"/>
          <w:color w:val="auto"/>
          <w:sz w:val="22"/>
          <w:szCs w:val="22"/>
          <w:lang w:eastAsia="en-US" w:bidi="ar-SA"/>
        </w:rPr>
        <w:t xml:space="preserve">онтракту на предмет соответствия оказанных услуг требованиям и условиям настоящего </w:t>
      </w:r>
      <w:r w:rsidR="00A35455">
        <w:rPr>
          <w:rFonts w:ascii="Times New Roman" w:eastAsia="Calibri" w:hAnsi="Times New Roman" w:cs="Times New Roman"/>
          <w:color w:val="auto"/>
          <w:sz w:val="22"/>
          <w:szCs w:val="22"/>
          <w:lang w:eastAsia="en-US" w:bidi="ar-SA"/>
        </w:rPr>
        <w:t>К</w:t>
      </w:r>
      <w:r w:rsidRPr="0080723F">
        <w:rPr>
          <w:rFonts w:ascii="Times New Roman" w:eastAsia="Calibri" w:hAnsi="Times New Roman" w:cs="Times New Roman"/>
          <w:color w:val="auto"/>
          <w:sz w:val="22"/>
          <w:szCs w:val="22"/>
          <w:lang w:eastAsia="en-US" w:bidi="ar-SA"/>
        </w:rPr>
        <w:t>онтракта. Экспертиз</w:t>
      </w:r>
      <w:r w:rsidR="00BC327B">
        <w:rPr>
          <w:rFonts w:ascii="Times New Roman" w:eastAsia="Calibri" w:hAnsi="Times New Roman" w:cs="Times New Roman"/>
          <w:color w:val="auto"/>
          <w:sz w:val="22"/>
          <w:szCs w:val="22"/>
          <w:lang w:eastAsia="en-US" w:bidi="ar-SA"/>
        </w:rPr>
        <w:t>а результатов, предусмотренных К</w:t>
      </w:r>
      <w:r w:rsidRPr="0080723F">
        <w:rPr>
          <w:rFonts w:ascii="Times New Roman" w:eastAsia="Calibri" w:hAnsi="Times New Roman" w:cs="Times New Roman"/>
          <w:color w:val="auto"/>
          <w:sz w:val="22"/>
          <w:szCs w:val="22"/>
          <w:lang w:eastAsia="en-US" w:bidi="ar-SA"/>
        </w:rPr>
        <w:t>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rsidR="001D0A26" w:rsidRPr="0080723F" w:rsidRDefault="00150CA3" w:rsidP="0080723F">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80723F">
        <w:rPr>
          <w:rFonts w:ascii="Times New Roman" w:eastAsia="Calibri" w:hAnsi="Times New Roman" w:cs="Times New Roman"/>
          <w:color w:val="auto"/>
          <w:sz w:val="22"/>
          <w:szCs w:val="22"/>
          <w:lang w:eastAsia="en-US" w:bidi="ar-SA"/>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E16B51" w:rsidRPr="0080723F" w:rsidRDefault="00A35455" w:rsidP="00E16B51">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w:t>
      </w:r>
      <w:r w:rsidR="001D0A26" w:rsidRPr="0080723F">
        <w:rPr>
          <w:rFonts w:ascii="Times New Roman" w:eastAsia="Calibri" w:hAnsi="Times New Roman" w:cs="Times New Roman"/>
          <w:color w:val="auto"/>
          <w:sz w:val="22"/>
          <w:szCs w:val="22"/>
          <w:lang w:eastAsia="en-US" w:bidi="ar-SA"/>
        </w:rPr>
        <w:t xml:space="preserve">.4. </w:t>
      </w:r>
      <w:r w:rsidR="00150CA3" w:rsidRPr="0080723F">
        <w:rPr>
          <w:rFonts w:ascii="Times New Roman" w:eastAsia="Calibri" w:hAnsi="Times New Roman" w:cs="Times New Roman"/>
          <w:color w:val="auto"/>
          <w:sz w:val="22"/>
          <w:szCs w:val="22"/>
          <w:lang w:eastAsia="en-US" w:bidi="ar-SA"/>
        </w:rPr>
        <w:t xml:space="preserve">В случае установления по результатам </w:t>
      </w:r>
      <w:proofErr w:type="gramStart"/>
      <w:r w:rsidR="00150CA3" w:rsidRPr="0080723F">
        <w:rPr>
          <w:rFonts w:ascii="Times New Roman" w:eastAsia="Calibri" w:hAnsi="Times New Roman" w:cs="Times New Roman"/>
          <w:color w:val="auto"/>
          <w:sz w:val="22"/>
          <w:szCs w:val="22"/>
          <w:lang w:eastAsia="en-US" w:bidi="ar-SA"/>
        </w:rPr>
        <w:t>экспертизы факта оказания услуги ненадлежащего качества</w:t>
      </w:r>
      <w:proofErr w:type="gramEnd"/>
      <w:r w:rsidR="00150CA3" w:rsidRPr="0080723F">
        <w:rPr>
          <w:rFonts w:ascii="Times New Roman" w:eastAsia="Calibri" w:hAnsi="Times New Roman" w:cs="Times New Roman"/>
          <w:color w:val="auto"/>
          <w:sz w:val="22"/>
          <w:szCs w:val="22"/>
          <w:lang w:eastAsia="en-US" w:bidi="ar-SA"/>
        </w:rPr>
        <w:t xml:space="preserve">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r w:rsidR="00E16B51" w:rsidRPr="0080723F">
        <w:rPr>
          <w:rFonts w:ascii="Times New Roman" w:eastAsia="Calibri" w:hAnsi="Times New Roman" w:cs="Times New Roman"/>
          <w:color w:val="auto"/>
          <w:sz w:val="22"/>
          <w:szCs w:val="22"/>
          <w:lang w:eastAsia="en-US" w:bidi="ar-SA"/>
        </w:rPr>
        <w:t>.</w:t>
      </w:r>
    </w:p>
    <w:p w:rsidR="00E16B51" w:rsidRPr="0080723F" w:rsidRDefault="00A35455" w:rsidP="00E16B51">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w:t>
      </w:r>
      <w:r w:rsidR="00E16B51" w:rsidRPr="0080723F">
        <w:rPr>
          <w:rFonts w:ascii="Times New Roman" w:eastAsia="Calibri" w:hAnsi="Times New Roman" w:cs="Times New Roman"/>
          <w:color w:val="auto"/>
          <w:sz w:val="22"/>
          <w:szCs w:val="22"/>
          <w:lang w:eastAsia="en-US" w:bidi="ar-SA"/>
        </w:rPr>
        <w:t xml:space="preserve">.5. </w:t>
      </w:r>
      <w:r w:rsidR="00150CA3" w:rsidRPr="0080723F">
        <w:rPr>
          <w:rFonts w:ascii="Times New Roman" w:eastAsia="Calibri" w:hAnsi="Times New Roman" w:cs="Times New Roman"/>
          <w:color w:val="auto"/>
          <w:sz w:val="22"/>
          <w:szCs w:val="22"/>
          <w:lang w:eastAsia="en-US" w:bidi="ar-SA"/>
        </w:rPr>
        <w:t>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rsidR="00E16B51" w:rsidRPr="0080723F" w:rsidRDefault="00A35455" w:rsidP="00E16B51">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w:t>
      </w:r>
      <w:r w:rsidR="00E16B51" w:rsidRPr="0080723F">
        <w:rPr>
          <w:rFonts w:ascii="Times New Roman" w:eastAsia="Calibri" w:hAnsi="Times New Roman" w:cs="Times New Roman"/>
          <w:color w:val="auto"/>
          <w:sz w:val="22"/>
          <w:szCs w:val="22"/>
          <w:lang w:eastAsia="en-US" w:bidi="ar-SA"/>
        </w:rPr>
        <w:t xml:space="preserve">.6. </w:t>
      </w:r>
      <w:r w:rsidR="00150CA3" w:rsidRPr="0080723F">
        <w:rPr>
          <w:rFonts w:ascii="Times New Roman" w:eastAsia="Calibri" w:hAnsi="Times New Roman" w:cs="Times New Roman"/>
          <w:color w:val="auto"/>
          <w:sz w:val="22"/>
          <w:szCs w:val="22"/>
          <w:lang w:eastAsia="en-US" w:bidi="ar-SA"/>
        </w:rPr>
        <w:t>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rsidR="00E16B51" w:rsidRPr="0080723F" w:rsidRDefault="00A35455" w:rsidP="00E16B51">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w:t>
      </w:r>
      <w:r w:rsidR="00754E5C">
        <w:rPr>
          <w:rFonts w:ascii="Times New Roman" w:eastAsia="Calibri" w:hAnsi="Times New Roman" w:cs="Times New Roman"/>
          <w:color w:val="auto"/>
          <w:sz w:val="22"/>
          <w:szCs w:val="22"/>
          <w:lang w:eastAsia="en-US" w:bidi="ar-SA"/>
        </w:rPr>
        <w:t>.7</w:t>
      </w:r>
      <w:r w:rsidR="00E16B51" w:rsidRPr="0080723F">
        <w:rPr>
          <w:rFonts w:ascii="Times New Roman" w:eastAsia="Calibri" w:hAnsi="Times New Roman" w:cs="Times New Roman"/>
          <w:color w:val="auto"/>
          <w:sz w:val="22"/>
          <w:szCs w:val="22"/>
          <w:lang w:eastAsia="en-US" w:bidi="ar-SA"/>
        </w:rPr>
        <w:t xml:space="preserve">. </w:t>
      </w:r>
      <w:r w:rsidR="00DF3AD0">
        <w:rPr>
          <w:rFonts w:ascii="Times New Roman" w:eastAsia="Calibri" w:hAnsi="Times New Roman" w:cs="Times New Roman"/>
          <w:color w:val="auto"/>
          <w:sz w:val="22"/>
          <w:szCs w:val="22"/>
          <w:lang w:eastAsia="en-US" w:bidi="ar-SA"/>
        </w:rPr>
        <w:t>Датой приемки оказанных У</w:t>
      </w:r>
      <w:r w:rsidR="00150CA3" w:rsidRPr="0080723F">
        <w:rPr>
          <w:rFonts w:ascii="Times New Roman" w:eastAsia="Calibri" w:hAnsi="Times New Roman" w:cs="Times New Roman"/>
          <w:color w:val="auto"/>
          <w:sz w:val="22"/>
          <w:szCs w:val="22"/>
          <w:lang w:eastAsia="en-US" w:bidi="ar-SA"/>
        </w:rPr>
        <w:t>слуг считается дата подписания Акта сдачи-приемки оказанных услуг</w:t>
      </w:r>
      <w:r w:rsidR="00DE0F7A">
        <w:rPr>
          <w:rFonts w:ascii="Times New Roman" w:eastAsia="Calibri" w:hAnsi="Times New Roman" w:cs="Times New Roman"/>
          <w:color w:val="auto"/>
          <w:sz w:val="22"/>
          <w:szCs w:val="22"/>
          <w:lang w:eastAsia="en-US" w:bidi="ar-SA"/>
        </w:rPr>
        <w:t xml:space="preserve"> (Приложение №</w:t>
      </w:r>
      <w:r w:rsidR="00475CFA">
        <w:rPr>
          <w:rFonts w:ascii="Times New Roman" w:eastAsia="Calibri" w:hAnsi="Times New Roman" w:cs="Times New Roman"/>
          <w:color w:val="auto"/>
          <w:sz w:val="22"/>
          <w:szCs w:val="22"/>
          <w:lang w:eastAsia="en-US" w:bidi="ar-SA"/>
        </w:rPr>
        <w:t>2</w:t>
      </w:r>
      <w:r w:rsidR="00DE0F7A">
        <w:rPr>
          <w:rFonts w:ascii="Times New Roman" w:eastAsia="Calibri" w:hAnsi="Times New Roman" w:cs="Times New Roman"/>
          <w:color w:val="auto"/>
          <w:sz w:val="22"/>
          <w:szCs w:val="22"/>
          <w:lang w:eastAsia="en-US" w:bidi="ar-SA"/>
        </w:rPr>
        <w:t>)</w:t>
      </w:r>
      <w:r w:rsidR="00150CA3" w:rsidRPr="0080723F">
        <w:rPr>
          <w:rFonts w:ascii="Times New Roman" w:eastAsia="Calibri" w:hAnsi="Times New Roman" w:cs="Times New Roman"/>
          <w:color w:val="auto"/>
          <w:sz w:val="22"/>
          <w:szCs w:val="22"/>
          <w:lang w:eastAsia="en-US" w:bidi="ar-SA"/>
        </w:rPr>
        <w:t xml:space="preserve"> Заказчиком.</w:t>
      </w:r>
    </w:p>
    <w:p w:rsidR="00334E91" w:rsidRPr="0080723F" w:rsidRDefault="00A35455" w:rsidP="00FB2876">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w:t>
      </w:r>
      <w:r w:rsidR="00754E5C">
        <w:rPr>
          <w:rFonts w:ascii="Times New Roman" w:eastAsia="Calibri" w:hAnsi="Times New Roman" w:cs="Times New Roman"/>
          <w:color w:val="auto"/>
          <w:sz w:val="22"/>
          <w:szCs w:val="22"/>
          <w:lang w:eastAsia="en-US" w:bidi="ar-SA"/>
        </w:rPr>
        <w:t>.8</w:t>
      </w:r>
      <w:r w:rsidR="00E16B51" w:rsidRPr="0080723F">
        <w:rPr>
          <w:rFonts w:ascii="Times New Roman" w:eastAsia="Calibri" w:hAnsi="Times New Roman" w:cs="Times New Roman"/>
          <w:color w:val="auto"/>
          <w:sz w:val="22"/>
          <w:szCs w:val="22"/>
          <w:lang w:eastAsia="en-US" w:bidi="ar-SA"/>
        </w:rPr>
        <w:t xml:space="preserve">. В </w:t>
      </w:r>
      <w:r w:rsidR="00150CA3" w:rsidRPr="0080723F">
        <w:rPr>
          <w:rFonts w:ascii="Times New Roman" w:eastAsia="Calibri" w:hAnsi="Times New Roman" w:cs="Times New Roman"/>
          <w:color w:val="auto"/>
          <w:sz w:val="22"/>
          <w:szCs w:val="22"/>
          <w:lang w:eastAsia="en-US" w:bidi="ar-SA"/>
        </w:rPr>
        <w:t>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rsidR="00150CA3" w:rsidRPr="0080723F" w:rsidRDefault="00C7529C" w:rsidP="00FB2876">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w:t>
      </w:r>
      <w:r w:rsidR="00754E5C">
        <w:rPr>
          <w:rFonts w:ascii="Times New Roman" w:eastAsia="Calibri" w:hAnsi="Times New Roman" w:cs="Times New Roman"/>
          <w:color w:val="auto"/>
          <w:sz w:val="22"/>
          <w:szCs w:val="22"/>
          <w:lang w:eastAsia="en-US" w:bidi="ar-SA"/>
        </w:rPr>
        <w:t>.9</w:t>
      </w:r>
      <w:r w:rsidR="00334E91" w:rsidRPr="0080723F">
        <w:rPr>
          <w:rFonts w:ascii="Times New Roman" w:eastAsia="Calibri" w:hAnsi="Times New Roman" w:cs="Times New Roman"/>
          <w:color w:val="auto"/>
          <w:sz w:val="22"/>
          <w:szCs w:val="22"/>
          <w:lang w:eastAsia="en-US" w:bidi="ar-SA"/>
        </w:rPr>
        <w:t>.</w:t>
      </w:r>
      <w:r w:rsidR="00150CA3" w:rsidRPr="0080723F">
        <w:rPr>
          <w:rFonts w:ascii="Times New Roman" w:eastAsia="Calibri" w:hAnsi="Times New Roman" w:cs="Times New Roman"/>
          <w:color w:val="auto"/>
          <w:sz w:val="22"/>
          <w:szCs w:val="22"/>
          <w:lang w:eastAsia="en-US" w:bidi="ar-SA"/>
        </w:rPr>
        <w:t xml:space="preserve"> Устранение Испол</w:t>
      </w:r>
      <w:r w:rsidR="00E00C2A">
        <w:rPr>
          <w:rFonts w:ascii="Times New Roman" w:eastAsia="Calibri" w:hAnsi="Times New Roman" w:cs="Times New Roman"/>
          <w:color w:val="auto"/>
          <w:sz w:val="22"/>
          <w:szCs w:val="22"/>
          <w:lang w:eastAsia="en-US" w:bidi="ar-SA"/>
        </w:rPr>
        <w:t>нителем недостатков в оказании У</w:t>
      </w:r>
      <w:r w:rsidR="00150CA3" w:rsidRPr="0080723F">
        <w:rPr>
          <w:rFonts w:ascii="Times New Roman" w:eastAsia="Calibri" w:hAnsi="Times New Roman" w:cs="Times New Roman"/>
          <w:color w:val="auto"/>
          <w:sz w:val="22"/>
          <w:szCs w:val="22"/>
          <w:lang w:eastAsia="en-US" w:bidi="ar-SA"/>
        </w:rPr>
        <w:t xml:space="preserve">слуг не освобождает его от уплаты пени по </w:t>
      </w:r>
      <w:r w:rsidR="00334E91" w:rsidRPr="0080723F">
        <w:rPr>
          <w:rFonts w:ascii="Times New Roman" w:eastAsia="Calibri" w:hAnsi="Times New Roman" w:cs="Times New Roman"/>
          <w:color w:val="auto"/>
          <w:sz w:val="22"/>
          <w:szCs w:val="22"/>
          <w:lang w:eastAsia="en-US" w:bidi="ar-SA"/>
        </w:rPr>
        <w:t>К</w:t>
      </w:r>
      <w:r w:rsidR="00150CA3" w:rsidRPr="0080723F">
        <w:rPr>
          <w:rFonts w:ascii="Times New Roman" w:eastAsia="Calibri" w:hAnsi="Times New Roman" w:cs="Times New Roman"/>
          <w:color w:val="auto"/>
          <w:sz w:val="22"/>
          <w:szCs w:val="22"/>
          <w:lang w:eastAsia="en-US" w:bidi="ar-SA"/>
        </w:rPr>
        <w:t>онтракту.</w:t>
      </w:r>
    </w:p>
    <w:p w:rsidR="007F33B1" w:rsidRPr="0080723F" w:rsidRDefault="007F33B1" w:rsidP="00FB2876">
      <w:pPr>
        <w:ind w:firstLine="540"/>
        <w:jc w:val="both"/>
        <w:rPr>
          <w:rFonts w:ascii="Times New Roman" w:hAnsi="Times New Roman" w:cs="Times New Roman"/>
          <w:sz w:val="22"/>
          <w:szCs w:val="22"/>
        </w:rPr>
      </w:pPr>
    </w:p>
    <w:p w:rsidR="007F33B1" w:rsidRPr="003945FB" w:rsidRDefault="00C7529C" w:rsidP="00FB2876">
      <w:pPr>
        <w:pStyle w:val="ConsPlusNormal"/>
        <w:ind w:firstLine="540"/>
        <w:jc w:val="center"/>
        <w:rPr>
          <w:rFonts w:ascii="Times New Roman" w:hAnsi="Times New Roman" w:cs="Times New Roman"/>
          <w:b/>
          <w:caps/>
        </w:rPr>
      </w:pPr>
      <w:r>
        <w:rPr>
          <w:rFonts w:ascii="Times New Roman" w:hAnsi="Times New Roman" w:cs="Times New Roman"/>
          <w:b/>
          <w:caps/>
        </w:rPr>
        <w:t>5.</w:t>
      </w:r>
      <w:r w:rsidR="007F33B1" w:rsidRPr="0080723F">
        <w:rPr>
          <w:rFonts w:ascii="Times New Roman" w:hAnsi="Times New Roman" w:cs="Times New Roman"/>
          <w:b/>
          <w:caps/>
        </w:rPr>
        <w:t xml:space="preserve"> Ответственность Сторон и иные последствия нарушения обязательств</w:t>
      </w:r>
    </w:p>
    <w:p w:rsidR="007F33B1" w:rsidRPr="003945FB" w:rsidRDefault="00C7529C" w:rsidP="00FB2876">
      <w:pPr>
        <w:ind w:firstLine="540"/>
        <w:jc w:val="both"/>
        <w:rPr>
          <w:rFonts w:ascii="Times New Roman" w:hAnsi="Times New Roman" w:cs="Times New Roman"/>
          <w:sz w:val="22"/>
          <w:szCs w:val="22"/>
        </w:rPr>
      </w:pPr>
      <w:r>
        <w:rPr>
          <w:rFonts w:ascii="Times New Roman" w:hAnsi="Times New Roman" w:cs="Times New Roman"/>
          <w:sz w:val="22"/>
          <w:szCs w:val="22"/>
        </w:rPr>
        <w:t>5</w:t>
      </w:r>
      <w:r w:rsidR="007F33B1" w:rsidRPr="003945FB">
        <w:rPr>
          <w:rFonts w:ascii="Times New Roman" w:hAnsi="Times New Roman" w:cs="Times New Roman"/>
          <w:sz w:val="22"/>
          <w:szCs w:val="22"/>
        </w:rPr>
        <w:t xml:space="preserve">.1.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7F33B1" w:rsidRPr="003945FB" w:rsidRDefault="00C7529C" w:rsidP="00FB2876">
      <w:pPr>
        <w:ind w:firstLine="540"/>
        <w:jc w:val="both"/>
        <w:rPr>
          <w:rFonts w:ascii="Times New Roman" w:hAnsi="Times New Roman" w:cs="Times New Roman"/>
          <w:sz w:val="22"/>
          <w:szCs w:val="22"/>
        </w:rPr>
      </w:pPr>
      <w:r>
        <w:rPr>
          <w:rFonts w:ascii="Times New Roman" w:hAnsi="Times New Roman" w:cs="Times New Roman"/>
          <w:sz w:val="22"/>
          <w:szCs w:val="22"/>
        </w:rPr>
        <w:t>5</w:t>
      </w:r>
      <w:r w:rsidR="007F33B1" w:rsidRPr="003945FB">
        <w:rPr>
          <w:rFonts w:ascii="Times New Roman" w:hAnsi="Times New Roman" w:cs="Times New Roman"/>
          <w:sz w:val="22"/>
          <w:szCs w:val="22"/>
        </w:rPr>
        <w:t xml:space="preserve">.2. </w:t>
      </w:r>
      <w:r w:rsidR="00F5319B" w:rsidRPr="003945FB">
        <w:rPr>
          <w:rFonts w:ascii="Times New Roman" w:hAnsi="Times New Roman" w:cs="Times New Roman"/>
          <w:sz w:val="22"/>
          <w:szCs w:val="22"/>
        </w:rPr>
        <w:t>Исполнитель</w:t>
      </w:r>
      <w:r w:rsidR="007F33B1" w:rsidRPr="003945FB">
        <w:rPr>
          <w:rFonts w:ascii="Times New Roman" w:hAnsi="Times New Roman" w:cs="Times New Roman"/>
          <w:sz w:val="22"/>
          <w:szCs w:val="22"/>
        </w:rPr>
        <w:t xml:space="preserve"> несет ответственность перед Заказчиком за допущенные отступления от требований, предусмотренных Контрактом.</w:t>
      </w:r>
    </w:p>
    <w:p w:rsidR="007F33B1" w:rsidRPr="003945FB" w:rsidRDefault="00C7529C" w:rsidP="00FB2876">
      <w:pPr>
        <w:ind w:firstLine="540"/>
        <w:jc w:val="both"/>
        <w:rPr>
          <w:rFonts w:ascii="Times New Roman" w:hAnsi="Times New Roman" w:cs="Times New Roman"/>
          <w:sz w:val="22"/>
          <w:szCs w:val="22"/>
        </w:rPr>
      </w:pPr>
      <w:r>
        <w:rPr>
          <w:rFonts w:ascii="Times New Roman" w:hAnsi="Times New Roman" w:cs="Times New Roman"/>
          <w:sz w:val="22"/>
          <w:szCs w:val="22"/>
        </w:rPr>
        <w:t>5</w:t>
      </w:r>
      <w:r w:rsidR="007F33B1" w:rsidRPr="003945FB">
        <w:rPr>
          <w:rFonts w:ascii="Times New Roman" w:hAnsi="Times New Roman" w:cs="Times New Roman"/>
          <w:sz w:val="22"/>
          <w:szCs w:val="22"/>
        </w:rPr>
        <w:t xml:space="preserve">.3. В случае просрочки исполнения </w:t>
      </w:r>
      <w:r w:rsidR="00F5319B" w:rsidRPr="003945FB">
        <w:rPr>
          <w:rFonts w:ascii="Times New Roman" w:hAnsi="Times New Roman" w:cs="Times New Roman"/>
          <w:sz w:val="22"/>
          <w:szCs w:val="22"/>
        </w:rPr>
        <w:t>Исполнителе</w:t>
      </w:r>
      <w:r w:rsidR="007F33B1" w:rsidRPr="003945FB">
        <w:rPr>
          <w:rFonts w:ascii="Times New Roman" w:hAnsi="Times New Roman" w:cs="Times New Roman"/>
          <w:sz w:val="22"/>
          <w:szCs w:val="22"/>
        </w:rPr>
        <w:t xml:space="preserve">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F5319B" w:rsidRPr="003945FB">
        <w:rPr>
          <w:rFonts w:ascii="Times New Roman" w:hAnsi="Times New Roman" w:cs="Times New Roman"/>
          <w:sz w:val="22"/>
          <w:szCs w:val="22"/>
        </w:rPr>
        <w:t>Исполнителе</w:t>
      </w:r>
      <w:r w:rsidR="007F33B1" w:rsidRPr="003945FB">
        <w:rPr>
          <w:rFonts w:ascii="Times New Roman" w:hAnsi="Times New Roman" w:cs="Times New Roman"/>
          <w:sz w:val="22"/>
          <w:szCs w:val="22"/>
        </w:rPr>
        <w:t xml:space="preserve">м обязательств, предусмотренных Контрактом, Заказчик направляет </w:t>
      </w:r>
      <w:r w:rsidR="00F5319B" w:rsidRPr="003945FB">
        <w:rPr>
          <w:rFonts w:ascii="Times New Roman" w:hAnsi="Times New Roman" w:cs="Times New Roman"/>
          <w:sz w:val="22"/>
          <w:szCs w:val="22"/>
        </w:rPr>
        <w:t>Исполнителю</w:t>
      </w:r>
      <w:r w:rsidR="007F33B1" w:rsidRPr="003945FB">
        <w:rPr>
          <w:rFonts w:ascii="Times New Roman" w:hAnsi="Times New Roman" w:cs="Times New Roman"/>
          <w:sz w:val="22"/>
          <w:szCs w:val="22"/>
        </w:rPr>
        <w:t xml:space="preserve"> требование об уплате неустоек (штрафов, пеней).</w:t>
      </w:r>
    </w:p>
    <w:p w:rsidR="007F33B1" w:rsidRPr="003945FB" w:rsidRDefault="00C7529C" w:rsidP="00FB2876">
      <w:pPr>
        <w:ind w:firstLine="540"/>
        <w:jc w:val="both"/>
        <w:rPr>
          <w:rFonts w:ascii="Times New Roman" w:hAnsi="Times New Roman" w:cs="Times New Roman"/>
          <w:bCs/>
          <w:sz w:val="22"/>
          <w:szCs w:val="22"/>
        </w:rPr>
      </w:pPr>
      <w:r>
        <w:rPr>
          <w:rFonts w:ascii="Times New Roman" w:hAnsi="Times New Roman" w:cs="Times New Roman"/>
          <w:sz w:val="22"/>
          <w:szCs w:val="22"/>
        </w:rPr>
        <w:t>5</w:t>
      </w:r>
      <w:r w:rsidR="007F33B1" w:rsidRPr="003945FB">
        <w:rPr>
          <w:rFonts w:ascii="Times New Roman" w:hAnsi="Times New Roman" w:cs="Times New Roman"/>
          <w:sz w:val="22"/>
          <w:szCs w:val="22"/>
        </w:rPr>
        <w:t>.</w:t>
      </w:r>
      <w:r>
        <w:rPr>
          <w:rFonts w:ascii="Times New Roman" w:hAnsi="Times New Roman" w:cs="Times New Roman"/>
          <w:sz w:val="22"/>
          <w:szCs w:val="22"/>
        </w:rPr>
        <w:t>4</w:t>
      </w:r>
      <w:r w:rsidR="007F33B1" w:rsidRPr="003945FB">
        <w:rPr>
          <w:rFonts w:ascii="Times New Roman" w:hAnsi="Times New Roman" w:cs="Times New Roman"/>
          <w:sz w:val="22"/>
          <w:szCs w:val="22"/>
        </w:rPr>
        <w:t xml:space="preserve">. </w:t>
      </w:r>
      <w:r w:rsidR="007F33B1" w:rsidRPr="003945FB">
        <w:rPr>
          <w:rFonts w:ascii="Times New Roman" w:hAnsi="Times New Roman" w:cs="Times New Roman"/>
          <w:bCs/>
          <w:sz w:val="22"/>
          <w:szCs w:val="22"/>
        </w:rPr>
        <w:t xml:space="preserve">В случае просрочки исполнения </w:t>
      </w:r>
      <w:r w:rsidR="00F5319B" w:rsidRPr="003945FB">
        <w:rPr>
          <w:rFonts w:ascii="Times New Roman" w:hAnsi="Times New Roman" w:cs="Times New Roman"/>
          <w:bCs/>
          <w:sz w:val="22"/>
          <w:szCs w:val="22"/>
        </w:rPr>
        <w:t>Исполнителе</w:t>
      </w:r>
      <w:r w:rsidR="007F33B1" w:rsidRPr="003945FB">
        <w:rPr>
          <w:rFonts w:ascii="Times New Roman" w:hAnsi="Times New Roman" w:cs="Times New Roman"/>
          <w:bCs/>
          <w:sz w:val="22"/>
          <w:szCs w:val="22"/>
        </w:rPr>
        <w:t>м обязательств по Контракту, (в том числе гарантийного обязательства</w:t>
      </w:r>
      <w:r w:rsidR="00127E73">
        <w:rPr>
          <w:rFonts w:ascii="Times New Roman" w:hAnsi="Times New Roman" w:cs="Times New Roman"/>
          <w:bCs/>
          <w:sz w:val="22"/>
          <w:szCs w:val="22"/>
        </w:rPr>
        <w:t>)</w:t>
      </w:r>
      <w:r w:rsidR="00140C81">
        <w:rPr>
          <w:rFonts w:ascii="Times New Roman" w:hAnsi="Times New Roman" w:cs="Times New Roman"/>
          <w:bCs/>
          <w:sz w:val="22"/>
          <w:szCs w:val="22"/>
        </w:rPr>
        <w:t xml:space="preserve"> </w:t>
      </w:r>
      <w:r w:rsidR="00F5319B" w:rsidRPr="003945FB">
        <w:rPr>
          <w:rFonts w:ascii="Times New Roman" w:hAnsi="Times New Roman" w:cs="Times New Roman"/>
          <w:bCs/>
          <w:sz w:val="22"/>
          <w:szCs w:val="22"/>
        </w:rPr>
        <w:t>Исполнитель</w:t>
      </w:r>
      <w:r w:rsidR="007F33B1" w:rsidRPr="003945FB">
        <w:rPr>
          <w:rFonts w:ascii="Times New Roman" w:hAnsi="Times New Roman" w:cs="Times New Roman"/>
          <w:bCs/>
          <w:sz w:val="22"/>
          <w:szCs w:val="22"/>
        </w:rPr>
        <w:t xml:space="preserve"> выплачивает Заказчику пени.</w:t>
      </w:r>
    </w:p>
    <w:p w:rsidR="007F33B1" w:rsidRPr="003945FB" w:rsidRDefault="007F33B1" w:rsidP="00FB2876">
      <w:pPr>
        <w:ind w:firstLine="540"/>
        <w:jc w:val="both"/>
        <w:rPr>
          <w:rFonts w:ascii="Times New Roman" w:hAnsi="Times New Roman" w:cs="Times New Roman"/>
          <w:bCs/>
          <w:sz w:val="22"/>
          <w:szCs w:val="22"/>
        </w:rPr>
      </w:pPr>
      <w:proofErr w:type="gramStart"/>
      <w:r w:rsidRPr="003945FB">
        <w:rPr>
          <w:rFonts w:ascii="Times New Roman" w:hAnsi="Times New Roman" w:cs="Times New Roman"/>
          <w:bCs/>
          <w:sz w:val="22"/>
          <w:szCs w:val="22"/>
        </w:rPr>
        <w:t xml:space="preserve">Пени начисляются за каждый день просрочки исполнения </w:t>
      </w:r>
      <w:r w:rsidR="00F5319B" w:rsidRPr="003945FB">
        <w:rPr>
          <w:rFonts w:ascii="Times New Roman" w:hAnsi="Times New Roman" w:cs="Times New Roman"/>
          <w:bCs/>
          <w:sz w:val="22"/>
          <w:szCs w:val="22"/>
        </w:rPr>
        <w:t>Исполнителе</w:t>
      </w:r>
      <w:r w:rsidRPr="003945FB">
        <w:rPr>
          <w:rFonts w:ascii="Times New Roman" w:hAnsi="Times New Roman" w:cs="Times New Roman"/>
          <w:bCs/>
          <w:sz w:val="22"/>
          <w:szCs w:val="22"/>
        </w:rPr>
        <w:t xml:space="preserve">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F5319B" w:rsidRPr="003945FB">
        <w:rPr>
          <w:rFonts w:ascii="Times New Roman" w:hAnsi="Times New Roman" w:cs="Times New Roman"/>
          <w:bCs/>
          <w:sz w:val="22"/>
          <w:szCs w:val="22"/>
        </w:rPr>
        <w:t>Исполнителе</w:t>
      </w:r>
      <w:r w:rsidRPr="003945FB">
        <w:rPr>
          <w:rFonts w:ascii="Times New Roman" w:hAnsi="Times New Roman" w:cs="Times New Roman"/>
          <w:bCs/>
          <w:sz w:val="22"/>
          <w:szCs w:val="22"/>
        </w:rPr>
        <w:t>м, за исключением случаев, если законодательством Российской Федерации установлен иной порядок начисления пени.</w:t>
      </w:r>
      <w:proofErr w:type="gramEnd"/>
    </w:p>
    <w:p w:rsidR="007F33B1" w:rsidRPr="003945FB" w:rsidRDefault="00C7529C" w:rsidP="00FB2876">
      <w:pPr>
        <w:ind w:firstLine="540"/>
        <w:jc w:val="both"/>
        <w:rPr>
          <w:rFonts w:ascii="Times New Roman" w:hAnsi="Times New Roman" w:cs="Times New Roman"/>
          <w:sz w:val="22"/>
          <w:szCs w:val="22"/>
        </w:rPr>
      </w:pPr>
      <w:r>
        <w:rPr>
          <w:rFonts w:ascii="Times New Roman" w:hAnsi="Times New Roman" w:cs="Times New Roman"/>
          <w:sz w:val="22"/>
          <w:szCs w:val="22"/>
        </w:rPr>
        <w:t>5</w:t>
      </w:r>
      <w:r w:rsidR="007F33B1" w:rsidRPr="003945FB">
        <w:rPr>
          <w:rFonts w:ascii="Times New Roman" w:hAnsi="Times New Roman" w:cs="Times New Roman"/>
          <w:sz w:val="22"/>
          <w:szCs w:val="22"/>
        </w:rPr>
        <w:t>.</w:t>
      </w:r>
      <w:r>
        <w:rPr>
          <w:rFonts w:ascii="Times New Roman" w:hAnsi="Times New Roman" w:cs="Times New Roman"/>
          <w:sz w:val="22"/>
          <w:szCs w:val="22"/>
        </w:rPr>
        <w:t>5</w:t>
      </w:r>
      <w:r w:rsidR="007F33B1" w:rsidRPr="003945FB">
        <w:rPr>
          <w:rFonts w:ascii="Times New Roman" w:hAnsi="Times New Roman" w:cs="Times New Roman"/>
          <w:sz w:val="22"/>
          <w:szCs w:val="22"/>
        </w:rPr>
        <w:t xml:space="preserve">. Общая сумма начисленных </w:t>
      </w:r>
      <w:r w:rsidR="006341BA">
        <w:rPr>
          <w:rFonts w:ascii="Times New Roman" w:hAnsi="Times New Roman" w:cs="Times New Roman"/>
          <w:sz w:val="22"/>
          <w:szCs w:val="22"/>
        </w:rPr>
        <w:t>неустойки (пени, штрафа)</w:t>
      </w:r>
      <w:r w:rsidR="007F33B1" w:rsidRPr="003945FB">
        <w:rPr>
          <w:rFonts w:ascii="Times New Roman" w:hAnsi="Times New Roman" w:cs="Times New Roman"/>
          <w:sz w:val="22"/>
          <w:szCs w:val="22"/>
        </w:rPr>
        <w:t xml:space="preserve"> за ненадлежащее исполнение </w:t>
      </w:r>
      <w:r w:rsidR="00F5319B" w:rsidRPr="003945FB">
        <w:rPr>
          <w:rFonts w:ascii="Times New Roman" w:hAnsi="Times New Roman" w:cs="Times New Roman"/>
          <w:sz w:val="22"/>
          <w:szCs w:val="22"/>
        </w:rPr>
        <w:t>Исполнителе</w:t>
      </w:r>
      <w:r w:rsidR="007F33B1" w:rsidRPr="003945FB">
        <w:rPr>
          <w:rFonts w:ascii="Times New Roman" w:hAnsi="Times New Roman" w:cs="Times New Roman"/>
          <w:sz w:val="22"/>
          <w:szCs w:val="22"/>
        </w:rPr>
        <w:t>м обязательств, предусмотренных Контрактом, не может превышать цену Контракта.</w:t>
      </w:r>
    </w:p>
    <w:p w:rsidR="00754E5C" w:rsidRDefault="00C7529C" w:rsidP="00FB2876">
      <w:pPr>
        <w:ind w:firstLine="540"/>
        <w:jc w:val="both"/>
        <w:rPr>
          <w:rFonts w:ascii="Times New Roman" w:hAnsi="Times New Roman" w:cs="Times New Roman"/>
          <w:sz w:val="22"/>
          <w:szCs w:val="22"/>
        </w:rPr>
      </w:pPr>
      <w:r>
        <w:rPr>
          <w:rFonts w:ascii="Times New Roman" w:hAnsi="Times New Roman" w:cs="Times New Roman"/>
          <w:sz w:val="22"/>
          <w:szCs w:val="22"/>
        </w:rPr>
        <w:t>5</w:t>
      </w:r>
      <w:r w:rsidR="007F33B1" w:rsidRPr="003945FB">
        <w:rPr>
          <w:rFonts w:ascii="Times New Roman" w:hAnsi="Times New Roman" w:cs="Times New Roman"/>
          <w:sz w:val="22"/>
          <w:szCs w:val="22"/>
        </w:rPr>
        <w:t>.</w:t>
      </w:r>
      <w:r>
        <w:rPr>
          <w:rFonts w:ascii="Times New Roman" w:hAnsi="Times New Roman" w:cs="Times New Roman"/>
          <w:sz w:val="22"/>
          <w:szCs w:val="22"/>
        </w:rPr>
        <w:t>6</w:t>
      </w:r>
      <w:r w:rsidR="007F33B1" w:rsidRPr="003945FB">
        <w:rPr>
          <w:rFonts w:ascii="Times New Roman" w:hAnsi="Times New Roman" w:cs="Times New Roman"/>
          <w:sz w:val="22"/>
          <w:szCs w:val="22"/>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w:t>
      </w:r>
    </w:p>
    <w:p w:rsidR="00754E5C" w:rsidRDefault="00754E5C" w:rsidP="00FB2876">
      <w:pPr>
        <w:ind w:firstLine="540"/>
        <w:jc w:val="both"/>
        <w:rPr>
          <w:rFonts w:ascii="Times New Roman" w:hAnsi="Times New Roman" w:cs="Times New Roman"/>
          <w:sz w:val="22"/>
          <w:szCs w:val="22"/>
        </w:rPr>
      </w:pPr>
    </w:p>
    <w:p w:rsidR="007F33B1" w:rsidRPr="003945FB" w:rsidRDefault="007F33B1" w:rsidP="00FB2876">
      <w:pPr>
        <w:ind w:firstLine="540"/>
        <w:jc w:val="both"/>
        <w:rPr>
          <w:rFonts w:ascii="Times New Roman" w:hAnsi="Times New Roman" w:cs="Times New Roman"/>
          <w:sz w:val="22"/>
          <w:szCs w:val="22"/>
        </w:rPr>
      </w:pPr>
      <w:r w:rsidRPr="003945FB">
        <w:rPr>
          <w:rFonts w:ascii="Times New Roman" w:hAnsi="Times New Roman" w:cs="Times New Roman"/>
          <w:sz w:val="22"/>
          <w:szCs w:val="22"/>
        </w:rPr>
        <w:t xml:space="preserve">Контрактом, </w:t>
      </w:r>
      <w:r w:rsidR="00F5319B" w:rsidRPr="003945FB">
        <w:rPr>
          <w:rFonts w:ascii="Times New Roman" w:hAnsi="Times New Roman" w:cs="Times New Roman"/>
          <w:sz w:val="22"/>
          <w:szCs w:val="22"/>
        </w:rPr>
        <w:t>Исполнитель</w:t>
      </w:r>
      <w:r w:rsidRPr="003945FB">
        <w:rPr>
          <w:rFonts w:ascii="Times New Roman" w:hAnsi="Times New Roman" w:cs="Times New Roman"/>
          <w:sz w:val="22"/>
          <w:szCs w:val="22"/>
        </w:rPr>
        <w:t xml:space="preserve"> вправе потребовать уплаты неустоек (штрафов, пеней). </w:t>
      </w:r>
    </w:p>
    <w:p w:rsidR="007F33B1" w:rsidRPr="003945FB" w:rsidRDefault="007F33B1" w:rsidP="00FB2876">
      <w:pPr>
        <w:ind w:firstLine="540"/>
        <w:jc w:val="both"/>
        <w:rPr>
          <w:rFonts w:ascii="Times New Roman" w:hAnsi="Times New Roman" w:cs="Times New Roman"/>
          <w:bCs/>
          <w:sz w:val="22"/>
          <w:szCs w:val="22"/>
        </w:rPr>
      </w:pPr>
      <w:r w:rsidRPr="003945FB">
        <w:rPr>
          <w:rFonts w:ascii="Times New Roman" w:hAnsi="Times New Roman" w:cs="Times New Roman"/>
          <w:sz w:val="22"/>
          <w:szCs w:val="22"/>
        </w:rPr>
        <w:t xml:space="preserve">В случае просрочки исполнения Заказчиком обязательств, предусмотренных Контрактом, Заказчик уплачивает </w:t>
      </w:r>
      <w:r w:rsidR="00F5319B" w:rsidRPr="003945FB">
        <w:rPr>
          <w:rFonts w:ascii="Times New Roman" w:hAnsi="Times New Roman" w:cs="Times New Roman"/>
          <w:sz w:val="22"/>
          <w:szCs w:val="22"/>
        </w:rPr>
        <w:t>Исполнителю</w:t>
      </w:r>
      <w:r w:rsidRPr="003945FB">
        <w:rPr>
          <w:rFonts w:ascii="Times New Roman" w:hAnsi="Times New Roman" w:cs="Times New Roman"/>
          <w:sz w:val="22"/>
          <w:szCs w:val="22"/>
        </w:rPr>
        <w:t xml:space="preserve">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F33B1" w:rsidRPr="003945FB" w:rsidRDefault="007F33B1" w:rsidP="00FB2876">
      <w:pPr>
        <w:ind w:firstLine="540"/>
        <w:jc w:val="both"/>
        <w:rPr>
          <w:rFonts w:ascii="Times New Roman" w:hAnsi="Times New Roman" w:cs="Times New Roman"/>
          <w:sz w:val="22"/>
          <w:szCs w:val="22"/>
        </w:rPr>
      </w:pPr>
      <w:r w:rsidRPr="003945FB">
        <w:rPr>
          <w:rFonts w:ascii="Times New Roman" w:hAnsi="Times New Roman" w:cs="Times New Roman"/>
          <w:sz w:val="22"/>
          <w:szCs w:val="22"/>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7F33B1" w:rsidRPr="003945FB" w:rsidRDefault="00C7529C" w:rsidP="00FB2876">
      <w:pPr>
        <w:ind w:firstLine="540"/>
        <w:jc w:val="both"/>
        <w:rPr>
          <w:rFonts w:ascii="Times New Roman" w:hAnsi="Times New Roman" w:cs="Times New Roman"/>
          <w:sz w:val="22"/>
          <w:szCs w:val="22"/>
        </w:rPr>
      </w:pPr>
      <w:r>
        <w:rPr>
          <w:rFonts w:ascii="Times New Roman" w:hAnsi="Times New Roman" w:cs="Times New Roman"/>
          <w:sz w:val="22"/>
          <w:szCs w:val="22"/>
        </w:rPr>
        <w:t>5</w:t>
      </w:r>
      <w:r w:rsidR="007F33B1" w:rsidRPr="003945FB">
        <w:rPr>
          <w:rFonts w:ascii="Times New Roman" w:hAnsi="Times New Roman" w:cs="Times New Roman"/>
          <w:sz w:val="22"/>
          <w:szCs w:val="22"/>
        </w:rPr>
        <w:t>.</w:t>
      </w:r>
      <w:r>
        <w:rPr>
          <w:rFonts w:ascii="Times New Roman" w:hAnsi="Times New Roman" w:cs="Times New Roman"/>
          <w:sz w:val="22"/>
          <w:szCs w:val="22"/>
        </w:rPr>
        <w:t>7</w:t>
      </w:r>
      <w:r w:rsidR="007F33B1" w:rsidRPr="003945FB">
        <w:rPr>
          <w:rFonts w:ascii="Times New Roman" w:hAnsi="Times New Roman" w:cs="Times New Roman"/>
          <w:sz w:val="22"/>
          <w:szCs w:val="22"/>
        </w:rPr>
        <w:t xml:space="preserve">. Общая сумма начисленных </w:t>
      </w:r>
      <w:r w:rsidR="006341BA">
        <w:rPr>
          <w:rFonts w:ascii="Times New Roman" w:hAnsi="Times New Roman" w:cs="Times New Roman"/>
          <w:sz w:val="22"/>
          <w:szCs w:val="22"/>
        </w:rPr>
        <w:t>неустойки (пени, штрафа)</w:t>
      </w:r>
      <w:r w:rsidR="007F33B1" w:rsidRPr="003945FB">
        <w:rPr>
          <w:rFonts w:ascii="Times New Roman" w:hAnsi="Times New Roman" w:cs="Times New Roman"/>
          <w:sz w:val="22"/>
          <w:szCs w:val="22"/>
        </w:rPr>
        <w:t xml:space="preserve"> за ненадлежащее исполнение Заказчиком обязательств, предусмотренных Контрактом, не может превышать цену Контракта. </w:t>
      </w:r>
    </w:p>
    <w:p w:rsidR="007F33B1" w:rsidRPr="003945FB" w:rsidRDefault="00FB2876" w:rsidP="00FB2876">
      <w:pPr>
        <w:ind w:firstLine="540"/>
        <w:jc w:val="both"/>
        <w:rPr>
          <w:rFonts w:ascii="Times New Roman" w:hAnsi="Times New Roman" w:cs="Times New Roman"/>
          <w:sz w:val="22"/>
          <w:szCs w:val="22"/>
        </w:rPr>
      </w:pPr>
      <w:r>
        <w:rPr>
          <w:rFonts w:ascii="Times New Roman" w:hAnsi="Times New Roman" w:cs="Times New Roman"/>
          <w:sz w:val="22"/>
          <w:szCs w:val="22"/>
        </w:rPr>
        <w:t>5</w:t>
      </w:r>
      <w:r w:rsidR="007F33B1" w:rsidRPr="003945FB">
        <w:rPr>
          <w:rFonts w:ascii="Times New Roman" w:hAnsi="Times New Roman" w:cs="Times New Roman"/>
          <w:sz w:val="22"/>
          <w:szCs w:val="22"/>
        </w:rPr>
        <w:t>.</w:t>
      </w:r>
      <w:r>
        <w:rPr>
          <w:rFonts w:ascii="Times New Roman" w:hAnsi="Times New Roman" w:cs="Times New Roman"/>
          <w:sz w:val="22"/>
          <w:szCs w:val="22"/>
        </w:rPr>
        <w:t>8</w:t>
      </w:r>
      <w:r w:rsidR="007F33B1" w:rsidRPr="003945FB">
        <w:rPr>
          <w:rFonts w:ascii="Times New Roman" w:hAnsi="Times New Roman" w:cs="Times New Roman"/>
          <w:sz w:val="22"/>
          <w:szCs w:val="22"/>
        </w:rPr>
        <w:t xml:space="preserve">. При предъявлении Заказчиком требования об уплате  неустойки, уплата неустойки (пени, штрафа) за нарушение обязательств по Контракту производится </w:t>
      </w:r>
      <w:r w:rsidR="00F5319B" w:rsidRPr="003945FB">
        <w:rPr>
          <w:rFonts w:ascii="Times New Roman" w:hAnsi="Times New Roman" w:cs="Times New Roman"/>
          <w:sz w:val="22"/>
          <w:szCs w:val="22"/>
        </w:rPr>
        <w:t>Исполнителе</w:t>
      </w:r>
      <w:r w:rsidR="007F33B1" w:rsidRPr="003945FB">
        <w:rPr>
          <w:rFonts w:ascii="Times New Roman" w:hAnsi="Times New Roman" w:cs="Times New Roman"/>
          <w:sz w:val="22"/>
          <w:szCs w:val="22"/>
        </w:rPr>
        <w:t>м путем перечисления денежных средств на лицевой счет Заказчика.</w:t>
      </w:r>
    </w:p>
    <w:p w:rsidR="007F33B1" w:rsidRPr="003945FB" w:rsidRDefault="00FB2876" w:rsidP="00FB2876">
      <w:pPr>
        <w:ind w:firstLine="540"/>
        <w:jc w:val="both"/>
        <w:rPr>
          <w:rFonts w:ascii="Times New Roman" w:hAnsi="Times New Roman" w:cs="Times New Roman"/>
          <w:sz w:val="22"/>
          <w:szCs w:val="22"/>
        </w:rPr>
      </w:pPr>
      <w:r>
        <w:rPr>
          <w:rFonts w:ascii="Times New Roman" w:hAnsi="Times New Roman" w:cs="Times New Roman"/>
          <w:sz w:val="22"/>
          <w:szCs w:val="22"/>
        </w:rPr>
        <w:t>5</w:t>
      </w:r>
      <w:r w:rsidR="007F33B1" w:rsidRPr="003945FB">
        <w:rPr>
          <w:rFonts w:ascii="Times New Roman" w:hAnsi="Times New Roman" w:cs="Times New Roman"/>
          <w:sz w:val="22"/>
          <w:szCs w:val="22"/>
        </w:rPr>
        <w:t>.</w:t>
      </w:r>
      <w:r>
        <w:rPr>
          <w:rFonts w:ascii="Times New Roman" w:hAnsi="Times New Roman" w:cs="Times New Roman"/>
          <w:sz w:val="22"/>
          <w:szCs w:val="22"/>
        </w:rPr>
        <w:t>9</w:t>
      </w:r>
      <w:r w:rsidR="007F33B1" w:rsidRPr="003945FB">
        <w:rPr>
          <w:rFonts w:ascii="Times New Roman" w:hAnsi="Times New Roman" w:cs="Times New Roman"/>
          <w:sz w:val="22"/>
          <w:szCs w:val="22"/>
        </w:rPr>
        <w:t xml:space="preserve">. В случае неисполнения или ненадлежащего исполнения </w:t>
      </w:r>
      <w:r w:rsidR="00F5319B" w:rsidRPr="003945FB">
        <w:rPr>
          <w:rFonts w:ascii="Times New Roman" w:hAnsi="Times New Roman" w:cs="Times New Roman"/>
          <w:sz w:val="22"/>
          <w:szCs w:val="22"/>
        </w:rPr>
        <w:t>Исполнителе</w:t>
      </w:r>
      <w:r w:rsidR="007F33B1" w:rsidRPr="003945FB">
        <w:rPr>
          <w:rFonts w:ascii="Times New Roman" w:hAnsi="Times New Roman" w:cs="Times New Roman"/>
          <w:sz w:val="22"/>
          <w:szCs w:val="22"/>
        </w:rPr>
        <w:t xml:space="preserve">м обязательств, </w:t>
      </w:r>
      <w:r w:rsidR="007F33B1" w:rsidRPr="003945FB">
        <w:rPr>
          <w:rFonts w:ascii="Times New Roman" w:hAnsi="Times New Roman" w:cs="Times New Roman"/>
          <w:sz w:val="22"/>
          <w:szCs w:val="22"/>
        </w:rPr>
        <w:lastRenderedPageBreak/>
        <w:t xml:space="preserve">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7F33B1" w:rsidRPr="003945FB" w:rsidRDefault="00FB2876" w:rsidP="00FB2876">
      <w:pPr>
        <w:ind w:firstLine="540"/>
        <w:jc w:val="both"/>
        <w:rPr>
          <w:rFonts w:ascii="Times New Roman" w:hAnsi="Times New Roman" w:cs="Times New Roman"/>
          <w:sz w:val="22"/>
          <w:szCs w:val="22"/>
        </w:rPr>
      </w:pPr>
      <w:r>
        <w:rPr>
          <w:rFonts w:ascii="Times New Roman" w:hAnsi="Times New Roman" w:cs="Times New Roman"/>
          <w:sz w:val="22"/>
          <w:szCs w:val="22"/>
        </w:rPr>
        <w:t>5</w:t>
      </w:r>
      <w:r w:rsidR="007F33B1" w:rsidRPr="003945FB">
        <w:rPr>
          <w:rFonts w:ascii="Times New Roman" w:hAnsi="Times New Roman" w:cs="Times New Roman"/>
          <w:sz w:val="22"/>
          <w:szCs w:val="22"/>
        </w:rPr>
        <w:t>.</w:t>
      </w:r>
      <w:r>
        <w:rPr>
          <w:rFonts w:ascii="Times New Roman" w:hAnsi="Times New Roman" w:cs="Times New Roman"/>
          <w:sz w:val="22"/>
          <w:szCs w:val="22"/>
        </w:rPr>
        <w:t>10</w:t>
      </w:r>
      <w:r w:rsidR="007F33B1" w:rsidRPr="003945FB">
        <w:rPr>
          <w:rFonts w:ascii="Times New Roman" w:hAnsi="Times New Roman" w:cs="Times New Roman"/>
          <w:sz w:val="22"/>
          <w:szCs w:val="22"/>
        </w:rPr>
        <w:t xml:space="preserve">.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F5319B" w:rsidRPr="003945FB">
        <w:rPr>
          <w:rFonts w:ascii="Times New Roman" w:hAnsi="Times New Roman" w:cs="Times New Roman"/>
          <w:sz w:val="22"/>
          <w:szCs w:val="22"/>
        </w:rPr>
        <w:t>Исполнителя</w:t>
      </w:r>
      <w:r w:rsidR="007F33B1" w:rsidRPr="003945FB">
        <w:rPr>
          <w:rFonts w:ascii="Times New Roman" w:hAnsi="Times New Roman" w:cs="Times New Roman"/>
          <w:sz w:val="22"/>
          <w:szCs w:val="22"/>
        </w:rPr>
        <w:t xml:space="preserve"> от исполнения обязательств в натуре.</w:t>
      </w:r>
    </w:p>
    <w:p w:rsidR="007F33B1" w:rsidRPr="003945FB" w:rsidRDefault="00FB2876" w:rsidP="00FB2876">
      <w:pPr>
        <w:ind w:firstLine="540"/>
        <w:jc w:val="both"/>
        <w:rPr>
          <w:rFonts w:ascii="Times New Roman" w:hAnsi="Times New Roman" w:cs="Times New Roman"/>
          <w:sz w:val="22"/>
          <w:szCs w:val="22"/>
        </w:rPr>
      </w:pPr>
      <w:r>
        <w:rPr>
          <w:rFonts w:ascii="Times New Roman" w:hAnsi="Times New Roman" w:cs="Times New Roman"/>
          <w:sz w:val="22"/>
          <w:szCs w:val="22"/>
        </w:rPr>
        <w:t>5</w:t>
      </w:r>
      <w:r w:rsidR="007F33B1" w:rsidRPr="003945FB">
        <w:rPr>
          <w:rFonts w:ascii="Times New Roman" w:hAnsi="Times New Roman" w:cs="Times New Roman"/>
          <w:sz w:val="22"/>
          <w:szCs w:val="22"/>
        </w:rPr>
        <w:t>.</w:t>
      </w:r>
      <w:r>
        <w:rPr>
          <w:rFonts w:ascii="Times New Roman" w:hAnsi="Times New Roman" w:cs="Times New Roman"/>
          <w:sz w:val="22"/>
          <w:szCs w:val="22"/>
        </w:rPr>
        <w:t>11</w:t>
      </w:r>
      <w:r w:rsidR="007F33B1" w:rsidRPr="003945FB">
        <w:rPr>
          <w:rFonts w:ascii="Times New Roman" w:hAnsi="Times New Roman" w:cs="Times New Roman"/>
          <w:sz w:val="22"/>
          <w:szCs w:val="22"/>
        </w:rPr>
        <w:t>.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7F33B1" w:rsidRPr="003945FB" w:rsidRDefault="003A4D7F" w:rsidP="007F33B1">
      <w:pPr>
        <w:tabs>
          <w:tab w:val="left" w:pos="426"/>
          <w:tab w:val="num" w:pos="540"/>
        </w:tabs>
        <w:ind w:firstLine="709"/>
        <w:jc w:val="center"/>
        <w:rPr>
          <w:rFonts w:ascii="Times New Roman" w:hAnsi="Times New Roman" w:cs="Times New Roman"/>
          <w:b/>
          <w:sz w:val="22"/>
          <w:szCs w:val="22"/>
        </w:rPr>
      </w:pPr>
      <w:r>
        <w:rPr>
          <w:rFonts w:ascii="Times New Roman" w:hAnsi="Times New Roman" w:cs="Times New Roman"/>
          <w:b/>
          <w:sz w:val="22"/>
          <w:szCs w:val="22"/>
        </w:rPr>
        <w:t>6</w:t>
      </w:r>
      <w:r w:rsidR="007F33B1" w:rsidRPr="003945FB">
        <w:rPr>
          <w:rFonts w:ascii="Times New Roman" w:hAnsi="Times New Roman" w:cs="Times New Roman"/>
          <w:b/>
          <w:sz w:val="22"/>
          <w:szCs w:val="22"/>
        </w:rPr>
        <w:t>. ПОРЯДОК РАССМОТРЕНИЯ СПОРОВ</w:t>
      </w:r>
    </w:p>
    <w:p w:rsidR="007F33B1" w:rsidRPr="003945FB" w:rsidRDefault="007F33B1" w:rsidP="007F33B1">
      <w:pPr>
        <w:tabs>
          <w:tab w:val="num" w:pos="-27"/>
          <w:tab w:val="left" w:pos="426"/>
          <w:tab w:val="num" w:pos="540"/>
          <w:tab w:val="left" w:pos="720"/>
          <w:tab w:val="left" w:pos="900"/>
        </w:tabs>
        <w:ind w:firstLine="709"/>
        <w:jc w:val="both"/>
        <w:rPr>
          <w:rFonts w:ascii="Times New Roman" w:hAnsi="Times New Roman" w:cs="Times New Roman"/>
          <w:sz w:val="22"/>
          <w:szCs w:val="22"/>
        </w:rPr>
      </w:pPr>
      <w:r w:rsidRPr="003945FB">
        <w:rPr>
          <w:rFonts w:ascii="Times New Roman" w:hAnsi="Times New Roman" w:cs="Times New Roman"/>
          <w:sz w:val="22"/>
          <w:szCs w:val="22"/>
        </w:rPr>
        <w:tab/>
      </w:r>
      <w:r w:rsidR="003A4D7F">
        <w:rPr>
          <w:rFonts w:ascii="Times New Roman" w:hAnsi="Times New Roman" w:cs="Times New Roman"/>
          <w:sz w:val="22"/>
          <w:szCs w:val="22"/>
        </w:rPr>
        <w:t>6</w:t>
      </w:r>
      <w:r w:rsidRPr="003945FB">
        <w:rPr>
          <w:rFonts w:ascii="Times New Roman" w:hAnsi="Times New Roman" w:cs="Times New Roman"/>
          <w:sz w:val="22"/>
          <w:szCs w:val="22"/>
        </w:rPr>
        <w:t xml:space="preserve">.1. </w:t>
      </w:r>
      <w:r w:rsidRPr="003945FB">
        <w:rPr>
          <w:rFonts w:ascii="Times New Roman" w:hAnsi="Times New Roman" w:cs="Times New Roman"/>
          <w:spacing w:val="-1"/>
          <w:sz w:val="22"/>
          <w:szCs w:val="22"/>
        </w:rPr>
        <w:t xml:space="preserve">Стороны принимают все меры к тому, чтобы любые спорные вопросы, разногласия либо </w:t>
      </w:r>
      <w:r w:rsidRPr="003945FB">
        <w:rPr>
          <w:rFonts w:ascii="Times New Roman" w:hAnsi="Times New Roman" w:cs="Times New Roman"/>
          <w:sz w:val="22"/>
          <w:szCs w:val="22"/>
        </w:rPr>
        <w:t xml:space="preserve">претензии, касающиеся исполнения Контракта, были урегулированы путем </w:t>
      </w:r>
      <w:r w:rsidRPr="003945FB">
        <w:rPr>
          <w:rFonts w:ascii="Times New Roman" w:hAnsi="Times New Roman" w:cs="Times New Roman"/>
          <w:spacing w:val="-4"/>
          <w:sz w:val="22"/>
          <w:szCs w:val="22"/>
        </w:rPr>
        <w:t>переговоров.</w:t>
      </w:r>
    </w:p>
    <w:p w:rsidR="007F33B1" w:rsidRPr="003945FB" w:rsidRDefault="003A4D7F" w:rsidP="007F33B1">
      <w:pPr>
        <w:tabs>
          <w:tab w:val="left" w:pos="426"/>
          <w:tab w:val="num" w:pos="540"/>
        </w:tabs>
        <w:ind w:firstLine="709"/>
        <w:jc w:val="both"/>
        <w:rPr>
          <w:rFonts w:ascii="Times New Roman" w:hAnsi="Times New Roman" w:cs="Times New Roman"/>
          <w:spacing w:val="-1"/>
          <w:sz w:val="22"/>
          <w:szCs w:val="22"/>
        </w:rPr>
      </w:pPr>
      <w:r>
        <w:rPr>
          <w:rFonts w:ascii="Times New Roman" w:hAnsi="Times New Roman" w:cs="Times New Roman"/>
          <w:sz w:val="22"/>
          <w:szCs w:val="22"/>
        </w:rPr>
        <w:t>6</w:t>
      </w:r>
      <w:r w:rsidR="007F33B1" w:rsidRPr="003945FB">
        <w:rPr>
          <w:rFonts w:ascii="Times New Roman" w:hAnsi="Times New Roman" w:cs="Times New Roman"/>
          <w:sz w:val="22"/>
          <w:szCs w:val="22"/>
        </w:rPr>
        <w:t xml:space="preserve">.2. </w:t>
      </w:r>
      <w:r w:rsidR="007F33B1" w:rsidRPr="003945FB">
        <w:rPr>
          <w:rFonts w:ascii="Times New Roman" w:hAnsi="Times New Roman" w:cs="Times New Roman"/>
          <w:spacing w:val="4"/>
          <w:sz w:val="22"/>
          <w:szCs w:val="22"/>
        </w:rPr>
        <w:t xml:space="preserve">В случае невозможности разрешения разногласий путем переговоров они подлежат </w:t>
      </w:r>
      <w:r w:rsidR="007F33B1" w:rsidRPr="003945FB">
        <w:rPr>
          <w:rFonts w:ascii="Times New Roman" w:hAnsi="Times New Roman" w:cs="Times New Roman"/>
          <w:spacing w:val="-1"/>
          <w:sz w:val="22"/>
          <w:szCs w:val="22"/>
        </w:rPr>
        <w:t>рассмотрению в Арбитражном суде города Санкт-Петербурга и Ленинградской области.</w:t>
      </w:r>
    </w:p>
    <w:p w:rsidR="007F33B1" w:rsidRPr="003945FB" w:rsidRDefault="007F33B1" w:rsidP="007F33B1">
      <w:pPr>
        <w:tabs>
          <w:tab w:val="left" w:pos="426"/>
          <w:tab w:val="num" w:pos="540"/>
        </w:tabs>
        <w:ind w:firstLine="709"/>
        <w:jc w:val="center"/>
        <w:rPr>
          <w:rFonts w:ascii="Times New Roman" w:hAnsi="Times New Roman" w:cs="Times New Roman"/>
          <w:b/>
          <w:sz w:val="22"/>
          <w:szCs w:val="22"/>
        </w:rPr>
      </w:pPr>
    </w:p>
    <w:p w:rsidR="007F33B1" w:rsidRPr="003945FB" w:rsidRDefault="003A4D7F" w:rsidP="003A4D7F">
      <w:pPr>
        <w:tabs>
          <w:tab w:val="left" w:pos="426"/>
          <w:tab w:val="num" w:pos="540"/>
        </w:tabs>
        <w:ind w:firstLine="709"/>
        <w:jc w:val="center"/>
        <w:rPr>
          <w:rFonts w:ascii="Times New Roman" w:hAnsi="Times New Roman" w:cs="Times New Roman"/>
          <w:b/>
          <w:sz w:val="22"/>
          <w:szCs w:val="22"/>
        </w:rPr>
      </w:pPr>
      <w:r>
        <w:rPr>
          <w:rFonts w:ascii="Times New Roman" w:hAnsi="Times New Roman" w:cs="Times New Roman"/>
          <w:b/>
          <w:sz w:val="22"/>
          <w:szCs w:val="22"/>
        </w:rPr>
        <w:t>7</w:t>
      </w:r>
      <w:r w:rsidR="007F33B1" w:rsidRPr="003945FB">
        <w:rPr>
          <w:rFonts w:ascii="Times New Roman" w:hAnsi="Times New Roman" w:cs="Times New Roman"/>
          <w:b/>
          <w:sz w:val="22"/>
          <w:szCs w:val="22"/>
        </w:rPr>
        <w:t>. ОБСТОЯТЕЛЬСТВА НЕПРЕОДОЛИМОЙ СИЛЫ</w:t>
      </w:r>
    </w:p>
    <w:p w:rsidR="007F33B1" w:rsidRPr="003945FB" w:rsidRDefault="003A4D7F" w:rsidP="007F33B1">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7</w:t>
      </w:r>
      <w:r w:rsidR="007F33B1" w:rsidRPr="003945FB">
        <w:rPr>
          <w:rFonts w:ascii="Times New Roman" w:hAnsi="Times New Roman" w:cs="Times New Roman"/>
          <w:spacing w:val="-1"/>
          <w:sz w:val="22"/>
          <w:szCs w:val="22"/>
        </w:rPr>
        <w:t>.1.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7F33B1" w:rsidRPr="003945FB" w:rsidRDefault="003A4D7F" w:rsidP="007F33B1">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7</w:t>
      </w:r>
      <w:r w:rsidR="007F33B1" w:rsidRPr="003945FB">
        <w:rPr>
          <w:rFonts w:ascii="Times New Roman" w:hAnsi="Times New Roman" w:cs="Times New Roman"/>
          <w:spacing w:val="-1"/>
          <w:sz w:val="22"/>
          <w:szCs w:val="22"/>
        </w:rPr>
        <w:t>.2. При наступлении таких обстоятель</w:t>
      </w:r>
      <w:proofErr w:type="gramStart"/>
      <w:r w:rsidR="007F33B1" w:rsidRPr="003945FB">
        <w:rPr>
          <w:rFonts w:ascii="Times New Roman" w:hAnsi="Times New Roman" w:cs="Times New Roman"/>
          <w:spacing w:val="-1"/>
          <w:sz w:val="22"/>
          <w:szCs w:val="22"/>
        </w:rPr>
        <w:t>ств ср</w:t>
      </w:r>
      <w:proofErr w:type="gramEnd"/>
      <w:r w:rsidR="007F33B1" w:rsidRPr="003945FB">
        <w:rPr>
          <w:rFonts w:ascii="Times New Roman" w:hAnsi="Times New Roman" w:cs="Times New Roman"/>
          <w:spacing w:val="-1"/>
          <w:sz w:val="22"/>
          <w:szCs w:val="22"/>
        </w:rPr>
        <w:t>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7F33B1" w:rsidRPr="003945FB" w:rsidRDefault="003A4D7F" w:rsidP="007F33B1">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7</w:t>
      </w:r>
      <w:r w:rsidR="007F33B1" w:rsidRPr="003945FB">
        <w:rPr>
          <w:rFonts w:ascii="Times New Roman" w:hAnsi="Times New Roman" w:cs="Times New Roman"/>
          <w:spacing w:val="-1"/>
          <w:sz w:val="22"/>
          <w:szCs w:val="22"/>
        </w:rPr>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7F33B1" w:rsidRPr="003945FB" w:rsidRDefault="003A4D7F" w:rsidP="007F33B1">
      <w:pPr>
        <w:tabs>
          <w:tab w:val="left" w:pos="426"/>
        </w:tabs>
        <w:ind w:firstLine="709"/>
        <w:jc w:val="both"/>
        <w:rPr>
          <w:rFonts w:ascii="Times New Roman" w:hAnsi="Times New Roman" w:cs="Times New Roman"/>
          <w:sz w:val="22"/>
          <w:szCs w:val="22"/>
        </w:rPr>
      </w:pPr>
      <w:r>
        <w:rPr>
          <w:rFonts w:ascii="Times New Roman" w:hAnsi="Times New Roman" w:cs="Times New Roman"/>
          <w:spacing w:val="-1"/>
          <w:sz w:val="22"/>
          <w:szCs w:val="22"/>
        </w:rPr>
        <w:t>7</w:t>
      </w:r>
      <w:r w:rsidR="007F33B1" w:rsidRPr="003945FB">
        <w:rPr>
          <w:rFonts w:ascii="Times New Roman" w:hAnsi="Times New Roman" w:cs="Times New Roman"/>
          <w:spacing w:val="-1"/>
          <w:sz w:val="22"/>
          <w:szCs w:val="22"/>
        </w:rPr>
        <w:t xml:space="preserve">.4. Если обстоятельства, указанные в п. </w:t>
      </w:r>
      <w:r>
        <w:rPr>
          <w:rFonts w:ascii="Times New Roman" w:hAnsi="Times New Roman" w:cs="Times New Roman"/>
          <w:spacing w:val="-1"/>
          <w:sz w:val="22"/>
          <w:szCs w:val="22"/>
        </w:rPr>
        <w:t>7</w:t>
      </w:r>
      <w:r w:rsidR="007F33B1" w:rsidRPr="003945FB">
        <w:rPr>
          <w:rFonts w:ascii="Times New Roman" w:hAnsi="Times New Roman" w:cs="Times New Roman"/>
          <w:spacing w:val="-1"/>
          <w:sz w:val="22"/>
          <w:szCs w:val="22"/>
        </w:rPr>
        <w:t xml:space="preserve">.1 Контракта, будут длиться более </w:t>
      </w:r>
      <w:r>
        <w:rPr>
          <w:rFonts w:ascii="Times New Roman" w:hAnsi="Times New Roman" w:cs="Times New Roman"/>
          <w:spacing w:val="-1"/>
          <w:sz w:val="22"/>
          <w:szCs w:val="22"/>
        </w:rPr>
        <w:t>одного</w:t>
      </w:r>
      <w:r w:rsidR="007F33B1" w:rsidRPr="003945FB">
        <w:rPr>
          <w:rFonts w:ascii="Times New Roman" w:hAnsi="Times New Roman" w:cs="Times New Roman"/>
          <w:spacing w:val="-1"/>
          <w:sz w:val="22"/>
          <w:szCs w:val="22"/>
        </w:rPr>
        <w:t xml:space="preserve"> календарн</w:t>
      </w:r>
      <w:r>
        <w:rPr>
          <w:rFonts w:ascii="Times New Roman" w:hAnsi="Times New Roman" w:cs="Times New Roman"/>
          <w:spacing w:val="-1"/>
          <w:sz w:val="22"/>
          <w:szCs w:val="22"/>
        </w:rPr>
        <w:t xml:space="preserve">ого </w:t>
      </w:r>
      <w:r w:rsidR="007F33B1" w:rsidRPr="003945FB">
        <w:rPr>
          <w:rFonts w:ascii="Times New Roman" w:hAnsi="Times New Roman" w:cs="Times New Roman"/>
          <w:spacing w:val="-1"/>
          <w:sz w:val="22"/>
          <w:szCs w:val="22"/>
        </w:rPr>
        <w:t>месяц</w:t>
      </w:r>
      <w:r>
        <w:rPr>
          <w:rFonts w:ascii="Times New Roman" w:hAnsi="Times New Roman" w:cs="Times New Roman"/>
          <w:spacing w:val="-1"/>
          <w:sz w:val="22"/>
          <w:szCs w:val="22"/>
        </w:rPr>
        <w:t>а</w:t>
      </w:r>
      <w:r w:rsidR="007F33B1" w:rsidRPr="003945FB">
        <w:rPr>
          <w:rFonts w:ascii="Times New Roman" w:hAnsi="Times New Roman" w:cs="Times New Roman"/>
          <w:spacing w:val="-1"/>
          <w:sz w:val="22"/>
          <w:szCs w:val="22"/>
        </w:rPr>
        <w:t xml:space="preserve"> </w:t>
      </w:r>
      <w:proofErr w:type="gramStart"/>
      <w:r w:rsidR="007F33B1" w:rsidRPr="003945FB">
        <w:rPr>
          <w:rFonts w:ascii="Times New Roman" w:hAnsi="Times New Roman" w:cs="Times New Roman"/>
          <w:spacing w:val="-1"/>
          <w:sz w:val="22"/>
          <w:szCs w:val="22"/>
        </w:rPr>
        <w:t>с даты</w:t>
      </w:r>
      <w:proofErr w:type="gramEnd"/>
      <w:r w:rsidR="007F33B1" w:rsidRPr="003945FB">
        <w:rPr>
          <w:rFonts w:ascii="Times New Roman" w:hAnsi="Times New Roman" w:cs="Times New Roman"/>
          <w:spacing w:val="-1"/>
          <w:sz w:val="22"/>
          <w:szCs w:val="22"/>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7F33B1" w:rsidRPr="003945FB" w:rsidRDefault="007F33B1" w:rsidP="007F33B1">
      <w:pPr>
        <w:tabs>
          <w:tab w:val="left" w:pos="426"/>
          <w:tab w:val="num" w:pos="540"/>
        </w:tabs>
        <w:ind w:firstLine="709"/>
        <w:jc w:val="center"/>
        <w:rPr>
          <w:rFonts w:ascii="Times New Roman" w:hAnsi="Times New Roman" w:cs="Times New Roman"/>
          <w:b/>
          <w:sz w:val="22"/>
          <w:szCs w:val="22"/>
        </w:rPr>
      </w:pPr>
    </w:p>
    <w:p w:rsidR="007F33B1" w:rsidRPr="003945FB" w:rsidRDefault="003A4D7F" w:rsidP="007F33B1">
      <w:pPr>
        <w:tabs>
          <w:tab w:val="left" w:pos="426"/>
          <w:tab w:val="num" w:pos="540"/>
        </w:tabs>
        <w:ind w:firstLine="709"/>
        <w:jc w:val="center"/>
        <w:rPr>
          <w:rFonts w:ascii="Times New Roman" w:hAnsi="Times New Roman" w:cs="Times New Roman"/>
          <w:sz w:val="22"/>
          <w:szCs w:val="22"/>
        </w:rPr>
      </w:pPr>
      <w:r>
        <w:rPr>
          <w:rFonts w:ascii="Times New Roman" w:hAnsi="Times New Roman" w:cs="Times New Roman"/>
          <w:b/>
          <w:sz w:val="22"/>
          <w:szCs w:val="22"/>
        </w:rPr>
        <w:t>8</w:t>
      </w:r>
      <w:r w:rsidR="007F33B1" w:rsidRPr="003945FB">
        <w:rPr>
          <w:rFonts w:ascii="Times New Roman" w:hAnsi="Times New Roman" w:cs="Times New Roman"/>
          <w:b/>
          <w:sz w:val="22"/>
          <w:szCs w:val="22"/>
        </w:rPr>
        <w:t>. ПОРЯДОК ИЗМЕНЕНИЯ И РАСТОРЖЕНИЯ КОНТРАКТА</w:t>
      </w:r>
    </w:p>
    <w:p w:rsidR="00191872" w:rsidRPr="00191872" w:rsidRDefault="00191872" w:rsidP="00191872">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8</w:t>
      </w:r>
      <w:r w:rsidRPr="00191872">
        <w:rPr>
          <w:rFonts w:ascii="Times New Roman" w:hAnsi="Times New Roman" w:cs="Times New Roman"/>
          <w:spacing w:val="-1"/>
          <w:sz w:val="22"/>
          <w:szCs w:val="22"/>
        </w:rPr>
        <w:t xml:space="preserve">.1.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статьей 95 Закона, в том числе: </w:t>
      </w:r>
    </w:p>
    <w:p w:rsidR="00191872" w:rsidRPr="00191872" w:rsidRDefault="00191872" w:rsidP="00191872">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1) при снижении цены Контракта без изменения предусмотренных Контрактом количества товаров и иных условий Контракта;</w:t>
      </w:r>
    </w:p>
    <w:p w:rsidR="00191872" w:rsidRPr="00191872" w:rsidRDefault="00191872" w:rsidP="00191872">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xml:space="preserve">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191872">
        <w:rPr>
          <w:rFonts w:ascii="Times New Roman" w:hAnsi="Times New Roman" w:cs="Times New Roman"/>
          <w:spacing w:val="-1"/>
          <w:sz w:val="22"/>
          <w:szCs w:val="22"/>
        </w:rPr>
        <w:t>положений бюджетного законодательства Российской Федерации цены Контракта</w:t>
      </w:r>
      <w:proofErr w:type="gramEnd"/>
      <w:r w:rsidRPr="00191872">
        <w:rPr>
          <w:rFonts w:ascii="Times New Roman" w:hAnsi="Times New Roman" w:cs="Times New Roman"/>
          <w:spacing w:val="-1"/>
          <w:sz w:val="22"/>
          <w:szCs w:val="22"/>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191872">
        <w:rPr>
          <w:rFonts w:ascii="Times New Roman" w:hAnsi="Times New Roman" w:cs="Times New Roman"/>
          <w:spacing w:val="-1"/>
          <w:sz w:val="22"/>
          <w:szCs w:val="22"/>
        </w:rPr>
        <w:t>предусмотренных</w:t>
      </w:r>
      <w:proofErr w:type="gramEnd"/>
      <w:r w:rsidRPr="00191872">
        <w:rPr>
          <w:rFonts w:ascii="Times New Roman" w:hAnsi="Times New Roman" w:cs="Times New Roman"/>
          <w:spacing w:val="-1"/>
          <w:sz w:val="22"/>
          <w:szCs w:val="22"/>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191872" w:rsidRPr="00191872" w:rsidRDefault="00191872" w:rsidP="00191872">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191872" w:rsidRPr="00191872" w:rsidRDefault="00191872" w:rsidP="00191872">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4)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предоставлении субсидии, Стороны вправе изменить размер и (или) срок оплаты и (или) объем товаров, работ, услуг.</w:t>
      </w:r>
    </w:p>
    <w:p w:rsidR="00191872" w:rsidRPr="00191872" w:rsidRDefault="00191872" w:rsidP="00191872">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8</w:t>
      </w:r>
      <w:r w:rsidRPr="00191872">
        <w:rPr>
          <w:rFonts w:ascii="Times New Roman" w:hAnsi="Times New Roman" w:cs="Times New Roman"/>
          <w:spacing w:val="-1"/>
          <w:sz w:val="22"/>
          <w:szCs w:val="22"/>
        </w:rPr>
        <w:t xml:space="preserve">.2. </w:t>
      </w:r>
      <w:proofErr w:type="gramStart"/>
      <w:r w:rsidRPr="00191872">
        <w:rPr>
          <w:rFonts w:ascii="Times New Roman" w:hAnsi="Times New Roman" w:cs="Times New Roman"/>
          <w:spacing w:val="-1"/>
          <w:sz w:val="22"/>
          <w:szCs w:val="22"/>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w:t>
      </w:r>
      <w:r w:rsidR="00DB7296">
        <w:rPr>
          <w:rFonts w:ascii="Times New Roman" w:hAnsi="Times New Roman" w:cs="Times New Roman"/>
          <w:spacing w:val="-1"/>
          <w:sz w:val="22"/>
          <w:szCs w:val="22"/>
        </w:rPr>
        <w:t>Исполнителем</w:t>
      </w:r>
      <w:r w:rsidRPr="00191872">
        <w:rPr>
          <w:rFonts w:ascii="Times New Roman" w:hAnsi="Times New Roman" w:cs="Times New Roman"/>
          <w:spacing w:val="-1"/>
          <w:sz w:val="22"/>
          <w:szCs w:val="22"/>
        </w:rPr>
        <w:t xml:space="preserve">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191872" w:rsidRPr="00191872" w:rsidRDefault="00191872" w:rsidP="00191872">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8</w:t>
      </w:r>
      <w:r w:rsidRPr="00191872">
        <w:rPr>
          <w:rFonts w:ascii="Times New Roman" w:hAnsi="Times New Roman" w:cs="Times New Roman"/>
          <w:spacing w:val="-1"/>
          <w:sz w:val="22"/>
          <w:szCs w:val="22"/>
        </w:rPr>
        <w:t>.3. Контракт расторгается на основании:</w:t>
      </w:r>
    </w:p>
    <w:p w:rsidR="00191872" w:rsidRPr="00191872" w:rsidRDefault="00191872" w:rsidP="00191872">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письменного соглашения Сторон;</w:t>
      </w:r>
    </w:p>
    <w:p w:rsidR="00191872" w:rsidRPr="00191872" w:rsidRDefault="00191872" w:rsidP="00191872">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lastRenderedPageBreak/>
        <w:t>- вынесенного в установленном порядке решения судебного органа;</w:t>
      </w:r>
    </w:p>
    <w:p w:rsidR="00191872" w:rsidRPr="00191872" w:rsidRDefault="00191872" w:rsidP="00191872">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одностороннего отказа Стороны от исполнения Контракта;</w:t>
      </w:r>
    </w:p>
    <w:p w:rsidR="00191872" w:rsidRPr="00191872" w:rsidRDefault="00191872" w:rsidP="00191872">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в иных случаях, предусмотренных Контрактом и действующим законодательством Российской Федерации.</w:t>
      </w:r>
    </w:p>
    <w:p w:rsidR="00191872" w:rsidRPr="00191872" w:rsidRDefault="00191872" w:rsidP="00191872">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8</w:t>
      </w:r>
      <w:r w:rsidRPr="00191872">
        <w:rPr>
          <w:rFonts w:ascii="Times New Roman" w:hAnsi="Times New Roman" w:cs="Times New Roman"/>
          <w:spacing w:val="-1"/>
          <w:sz w:val="22"/>
          <w:szCs w:val="22"/>
        </w:rPr>
        <w:t xml:space="preserve">.4. Заказчик вправе в одностороннем порядке отказаться от исполнения Контракта в соответствии с пунктом 2 статьи 407 ГК РФ,  статьей 450.1 ГК РФ, статьей 523 ГК РФ и потребовать возмещения фактически понесенного ущерба в случае следующих существенных нарушений </w:t>
      </w:r>
      <w:proofErr w:type="spellStart"/>
      <w:r w:rsidR="00DB7296">
        <w:rPr>
          <w:rFonts w:ascii="Times New Roman" w:hAnsi="Times New Roman" w:cs="Times New Roman"/>
          <w:spacing w:val="-1"/>
          <w:sz w:val="22"/>
          <w:szCs w:val="22"/>
        </w:rPr>
        <w:t>Исполнит</w:t>
      </w:r>
      <w:r w:rsidRPr="00191872">
        <w:rPr>
          <w:rFonts w:ascii="Times New Roman" w:hAnsi="Times New Roman" w:cs="Times New Roman"/>
          <w:spacing w:val="-1"/>
          <w:sz w:val="22"/>
          <w:szCs w:val="22"/>
        </w:rPr>
        <w:t>иком</w:t>
      </w:r>
      <w:proofErr w:type="spellEnd"/>
      <w:r w:rsidRPr="00191872">
        <w:rPr>
          <w:rFonts w:ascii="Times New Roman" w:hAnsi="Times New Roman" w:cs="Times New Roman"/>
          <w:spacing w:val="-1"/>
          <w:sz w:val="22"/>
          <w:szCs w:val="22"/>
        </w:rPr>
        <w:t xml:space="preserve"> условий Контракта:</w:t>
      </w:r>
    </w:p>
    <w:p w:rsidR="00191872" w:rsidRPr="00191872" w:rsidRDefault="00191872" w:rsidP="00191872">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xml:space="preserve">- в случае нарушения </w:t>
      </w:r>
      <w:r w:rsidR="00DB7296">
        <w:rPr>
          <w:rFonts w:ascii="Times New Roman" w:hAnsi="Times New Roman" w:cs="Times New Roman"/>
          <w:spacing w:val="-1"/>
          <w:sz w:val="22"/>
          <w:szCs w:val="22"/>
        </w:rPr>
        <w:t>Исполнителем</w:t>
      </w:r>
      <w:r w:rsidRPr="00191872">
        <w:rPr>
          <w:rFonts w:ascii="Times New Roman" w:hAnsi="Times New Roman" w:cs="Times New Roman"/>
          <w:spacing w:val="-1"/>
          <w:sz w:val="22"/>
          <w:szCs w:val="22"/>
        </w:rPr>
        <w:t xml:space="preserve"> сроков поставки более чем на 7 дней; </w:t>
      </w:r>
    </w:p>
    <w:p w:rsidR="00191872" w:rsidRPr="00191872" w:rsidRDefault="00191872" w:rsidP="00191872">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191872" w:rsidRPr="00191872" w:rsidRDefault="00191872" w:rsidP="00191872">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xml:space="preserve">- в случае </w:t>
      </w:r>
      <w:proofErr w:type="gramStart"/>
      <w:r w:rsidRPr="00191872">
        <w:rPr>
          <w:rFonts w:ascii="Times New Roman" w:hAnsi="Times New Roman" w:cs="Times New Roman"/>
          <w:spacing w:val="-1"/>
          <w:sz w:val="22"/>
          <w:szCs w:val="22"/>
        </w:rPr>
        <w:t xml:space="preserve">установления факта проведения ликвидации </w:t>
      </w:r>
      <w:r w:rsidR="00DB7296">
        <w:rPr>
          <w:rFonts w:ascii="Times New Roman" w:hAnsi="Times New Roman" w:cs="Times New Roman"/>
          <w:spacing w:val="-1"/>
          <w:sz w:val="22"/>
          <w:szCs w:val="22"/>
        </w:rPr>
        <w:t>Исполнителя</w:t>
      </w:r>
      <w:proofErr w:type="gramEnd"/>
      <w:r w:rsidRPr="00191872">
        <w:rPr>
          <w:rFonts w:ascii="Times New Roman" w:hAnsi="Times New Roman" w:cs="Times New Roman"/>
          <w:spacing w:val="-1"/>
          <w:sz w:val="22"/>
          <w:szCs w:val="22"/>
        </w:rPr>
        <w:t xml:space="preserve"> или проведения в отношении него процедуры банкротства;</w:t>
      </w:r>
    </w:p>
    <w:p w:rsidR="00191872" w:rsidRPr="00191872" w:rsidRDefault="00191872" w:rsidP="00191872">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xml:space="preserve">- в случае если у </w:t>
      </w:r>
      <w:r w:rsidR="00DB7296">
        <w:rPr>
          <w:rFonts w:ascii="Times New Roman" w:hAnsi="Times New Roman" w:cs="Times New Roman"/>
          <w:spacing w:val="-1"/>
          <w:sz w:val="22"/>
          <w:szCs w:val="22"/>
        </w:rPr>
        <w:t>Исполнителя</w:t>
      </w:r>
      <w:r w:rsidRPr="00191872">
        <w:rPr>
          <w:rFonts w:ascii="Times New Roman" w:hAnsi="Times New Roman" w:cs="Times New Roman"/>
          <w:spacing w:val="-1"/>
          <w:sz w:val="22"/>
          <w:szCs w:val="22"/>
        </w:rPr>
        <w:t xml:space="preserve">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sidR="00DB7296">
        <w:rPr>
          <w:rFonts w:ascii="Times New Roman" w:hAnsi="Times New Roman" w:cs="Times New Roman"/>
          <w:spacing w:val="-1"/>
          <w:sz w:val="22"/>
          <w:szCs w:val="22"/>
        </w:rPr>
        <w:t>Исполнителя</w:t>
      </w:r>
      <w:r w:rsidRPr="00191872">
        <w:rPr>
          <w:rFonts w:ascii="Times New Roman" w:hAnsi="Times New Roman" w:cs="Times New Roman"/>
          <w:spacing w:val="-1"/>
          <w:sz w:val="22"/>
          <w:szCs w:val="22"/>
        </w:rPr>
        <w:t xml:space="preserve"> по данным бухгалтерской отчетности за последний завершенный отчетный период.</w:t>
      </w:r>
    </w:p>
    <w:p w:rsidR="00191872" w:rsidRPr="00191872" w:rsidRDefault="00191872" w:rsidP="00191872">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8</w:t>
      </w:r>
      <w:r w:rsidRPr="00191872">
        <w:rPr>
          <w:rFonts w:ascii="Times New Roman" w:hAnsi="Times New Roman" w:cs="Times New Roman"/>
          <w:spacing w:val="-1"/>
          <w:sz w:val="22"/>
          <w:szCs w:val="22"/>
        </w:rPr>
        <w:t>.5. Сторона, принявшая решение в одностороннем порядке отказаться от исполнения Контракта, руководствуется требованиями статьи 95 Закона.</w:t>
      </w:r>
    </w:p>
    <w:p w:rsidR="00191872" w:rsidRPr="00191872" w:rsidRDefault="00191872" w:rsidP="00191872">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8</w:t>
      </w:r>
      <w:r w:rsidRPr="00191872">
        <w:rPr>
          <w:rFonts w:ascii="Times New Roman" w:hAnsi="Times New Roman" w:cs="Times New Roman"/>
          <w:spacing w:val="-1"/>
          <w:sz w:val="22"/>
          <w:szCs w:val="22"/>
        </w:rPr>
        <w:t xml:space="preserve">.6.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w:t>
      </w:r>
      <w:r w:rsidR="00DB7296">
        <w:rPr>
          <w:rFonts w:ascii="Times New Roman" w:hAnsi="Times New Roman" w:cs="Times New Roman"/>
          <w:spacing w:val="-1"/>
          <w:sz w:val="22"/>
          <w:szCs w:val="22"/>
        </w:rPr>
        <w:t>Исполнителем</w:t>
      </w:r>
      <w:r w:rsidRPr="00191872">
        <w:rPr>
          <w:rFonts w:ascii="Times New Roman" w:hAnsi="Times New Roman" w:cs="Times New Roman"/>
          <w:spacing w:val="-1"/>
          <w:sz w:val="22"/>
          <w:szCs w:val="22"/>
        </w:rPr>
        <w:t xml:space="preserve"> условий Контракта, Заказчик в установленном порядке направляет сведения </w:t>
      </w:r>
      <w:proofErr w:type="gramStart"/>
      <w:r w:rsidRPr="00191872">
        <w:rPr>
          <w:rFonts w:ascii="Times New Roman" w:hAnsi="Times New Roman" w:cs="Times New Roman"/>
          <w:spacing w:val="-1"/>
          <w:sz w:val="22"/>
          <w:szCs w:val="22"/>
        </w:rPr>
        <w:t>о</w:t>
      </w:r>
      <w:proofErr w:type="gramEnd"/>
      <w:r w:rsidRPr="00191872">
        <w:rPr>
          <w:rFonts w:ascii="Times New Roman" w:hAnsi="Times New Roman" w:cs="Times New Roman"/>
          <w:spacing w:val="-1"/>
          <w:sz w:val="22"/>
          <w:szCs w:val="22"/>
        </w:rPr>
        <w:t xml:space="preserve"> </w:t>
      </w:r>
      <w:r w:rsidR="00DB7296">
        <w:rPr>
          <w:rFonts w:ascii="Times New Roman" w:hAnsi="Times New Roman" w:cs="Times New Roman"/>
          <w:spacing w:val="-1"/>
          <w:sz w:val="22"/>
          <w:szCs w:val="22"/>
        </w:rPr>
        <w:t>Исполнителе</w:t>
      </w:r>
      <w:r w:rsidRPr="00191872">
        <w:rPr>
          <w:rFonts w:ascii="Times New Roman" w:hAnsi="Times New Roman" w:cs="Times New Roman"/>
          <w:spacing w:val="-1"/>
          <w:sz w:val="22"/>
          <w:szCs w:val="22"/>
        </w:rPr>
        <w:t xml:space="preserve"> в Реестр недобросовестных</w:t>
      </w:r>
      <w:r w:rsidR="00BE69C7">
        <w:rPr>
          <w:rFonts w:ascii="Times New Roman" w:hAnsi="Times New Roman" w:cs="Times New Roman"/>
          <w:spacing w:val="-1"/>
          <w:sz w:val="22"/>
          <w:szCs w:val="22"/>
        </w:rPr>
        <w:t xml:space="preserve"> поставщиков</w:t>
      </w:r>
      <w:r w:rsidRPr="00191872">
        <w:rPr>
          <w:rFonts w:ascii="Times New Roman" w:hAnsi="Times New Roman" w:cs="Times New Roman"/>
          <w:spacing w:val="-1"/>
          <w:sz w:val="22"/>
          <w:szCs w:val="22"/>
        </w:rPr>
        <w:t>.</w:t>
      </w:r>
    </w:p>
    <w:p w:rsidR="00191872" w:rsidRPr="00191872" w:rsidRDefault="00191872" w:rsidP="00191872">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 xml:space="preserve"> 8</w:t>
      </w:r>
      <w:r w:rsidRPr="00191872">
        <w:rPr>
          <w:rFonts w:ascii="Times New Roman" w:hAnsi="Times New Roman" w:cs="Times New Roman"/>
          <w:spacing w:val="-1"/>
          <w:sz w:val="22"/>
          <w:szCs w:val="22"/>
        </w:rPr>
        <w:t xml:space="preserve">.7. При исполнении Контракта не допускается перемена </w:t>
      </w:r>
      <w:r w:rsidR="00DB7296">
        <w:rPr>
          <w:rFonts w:ascii="Times New Roman" w:hAnsi="Times New Roman" w:cs="Times New Roman"/>
          <w:spacing w:val="-1"/>
          <w:sz w:val="22"/>
          <w:szCs w:val="22"/>
        </w:rPr>
        <w:t>Исполнителя</w:t>
      </w:r>
      <w:r w:rsidRPr="00191872">
        <w:rPr>
          <w:rFonts w:ascii="Times New Roman" w:hAnsi="Times New Roman" w:cs="Times New Roman"/>
          <w:spacing w:val="-1"/>
          <w:sz w:val="22"/>
          <w:szCs w:val="22"/>
        </w:rPr>
        <w:t xml:space="preserve"> (подрядчика, исполнителя), за исключением случая, если новый </w:t>
      </w:r>
      <w:r w:rsidR="00DB7296">
        <w:rPr>
          <w:rFonts w:ascii="Times New Roman" w:hAnsi="Times New Roman" w:cs="Times New Roman"/>
          <w:spacing w:val="-1"/>
          <w:sz w:val="22"/>
          <w:szCs w:val="22"/>
        </w:rPr>
        <w:t>Исполнитель</w:t>
      </w:r>
      <w:r w:rsidRPr="00191872">
        <w:rPr>
          <w:rFonts w:ascii="Times New Roman" w:hAnsi="Times New Roman" w:cs="Times New Roman"/>
          <w:spacing w:val="-1"/>
          <w:sz w:val="22"/>
          <w:szCs w:val="22"/>
        </w:rPr>
        <w:t xml:space="preserve"> (подрядчик, исполнитель) является правопреемником </w:t>
      </w:r>
      <w:r w:rsidR="00DB7296">
        <w:rPr>
          <w:rFonts w:ascii="Times New Roman" w:hAnsi="Times New Roman" w:cs="Times New Roman"/>
          <w:spacing w:val="-1"/>
          <w:sz w:val="22"/>
          <w:szCs w:val="22"/>
        </w:rPr>
        <w:t>Исполнителя</w:t>
      </w:r>
      <w:r w:rsidRPr="00191872">
        <w:rPr>
          <w:rFonts w:ascii="Times New Roman" w:hAnsi="Times New Roman" w:cs="Times New Roman"/>
          <w:spacing w:val="-1"/>
          <w:sz w:val="22"/>
          <w:szCs w:val="22"/>
        </w:rPr>
        <w:t xml:space="preserve"> (подрядчика, исполнителя) по Контракту вследствие реорганизации юридического лица в форме преобразования, слияния или присоединения.</w:t>
      </w:r>
    </w:p>
    <w:p w:rsidR="00191872" w:rsidRPr="00191872" w:rsidRDefault="00191872" w:rsidP="00191872">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В случае перемены Заказчика права и обязанности Заказчика, предусмотренные Контрактом, переходят к новому Заказчику.</w:t>
      </w:r>
    </w:p>
    <w:p w:rsidR="00191872" w:rsidRPr="00191872" w:rsidRDefault="00191872" w:rsidP="00191872">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8</w:t>
      </w:r>
      <w:r w:rsidRPr="00191872">
        <w:rPr>
          <w:rFonts w:ascii="Times New Roman" w:hAnsi="Times New Roman" w:cs="Times New Roman"/>
          <w:spacing w:val="-1"/>
          <w:sz w:val="22"/>
          <w:szCs w:val="22"/>
        </w:rPr>
        <w:t>.8.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7F33B1" w:rsidRPr="00191872" w:rsidRDefault="007F33B1" w:rsidP="00191872">
      <w:pPr>
        <w:tabs>
          <w:tab w:val="left" w:pos="426"/>
        </w:tabs>
        <w:ind w:firstLine="709"/>
        <w:jc w:val="both"/>
        <w:rPr>
          <w:rFonts w:ascii="Times New Roman" w:hAnsi="Times New Roman" w:cs="Times New Roman"/>
          <w:spacing w:val="-1"/>
          <w:sz w:val="22"/>
          <w:szCs w:val="22"/>
        </w:rPr>
      </w:pPr>
    </w:p>
    <w:p w:rsidR="007F33B1" w:rsidRPr="003945FB" w:rsidRDefault="00EF61AB" w:rsidP="007F33B1">
      <w:pPr>
        <w:pStyle w:val="ConsPlusNormal"/>
        <w:ind w:firstLine="709"/>
        <w:jc w:val="center"/>
        <w:rPr>
          <w:rFonts w:ascii="Times New Roman" w:hAnsi="Times New Roman" w:cs="Times New Roman"/>
          <w:b/>
          <w:caps/>
        </w:rPr>
      </w:pPr>
      <w:r>
        <w:rPr>
          <w:rFonts w:ascii="Times New Roman" w:hAnsi="Times New Roman" w:cs="Times New Roman"/>
          <w:b/>
          <w:caps/>
        </w:rPr>
        <w:t>9</w:t>
      </w:r>
      <w:r w:rsidR="007F33B1" w:rsidRPr="003945FB">
        <w:rPr>
          <w:rFonts w:ascii="Times New Roman" w:hAnsi="Times New Roman" w:cs="Times New Roman"/>
          <w:b/>
          <w:caps/>
        </w:rPr>
        <w:t>. Срок КОНТРАКТА</w:t>
      </w:r>
    </w:p>
    <w:p w:rsidR="007F33B1" w:rsidRPr="003945FB" w:rsidRDefault="00EF61AB" w:rsidP="007F33B1">
      <w:pPr>
        <w:ind w:firstLine="709"/>
        <w:jc w:val="both"/>
        <w:rPr>
          <w:rFonts w:ascii="Times New Roman" w:hAnsi="Times New Roman" w:cs="Times New Roman"/>
          <w:sz w:val="22"/>
          <w:szCs w:val="22"/>
        </w:rPr>
      </w:pPr>
      <w:r>
        <w:rPr>
          <w:rFonts w:ascii="Times New Roman" w:hAnsi="Times New Roman" w:cs="Times New Roman"/>
          <w:sz w:val="22"/>
          <w:szCs w:val="22"/>
        </w:rPr>
        <w:t>9</w:t>
      </w:r>
      <w:r w:rsidR="007F33B1" w:rsidRPr="003945FB">
        <w:rPr>
          <w:rFonts w:ascii="Times New Roman" w:hAnsi="Times New Roman" w:cs="Times New Roman"/>
          <w:sz w:val="22"/>
          <w:szCs w:val="22"/>
        </w:rPr>
        <w:t>.1. Контра</w:t>
      </w:r>
      <w:proofErr w:type="gramStart"/>
      <w:r w:rsidR="007F33B1" w:rsidRPr="003945FB">
        <w:rPr>
          <w:rFonts w:ascii="Times New Roman" w:hAnsi="Times New Roman" w:cs="Times New Roman"/>
          <w:sz w:val="22"/>
          <w:szCs w:val="22"/>
        </w:rPr>
        <w:t>кт вст</w:t>
      </w:r>
      <w:proofErr w:type="gramEnd"/>
      <w:r w:rsidR="007F33B1" w:rsidRPr="003945FB">
        <w:rPr>
          <w:rFonts w:ascii="Times New Roman" w:hAnsi="Times New Roman" w:cs="Times New Roman"/>
          <w:sz w:val="22"/>
          <w:szCs w:val="22"/>
        </w:rPr>
        <w:t>упает в силу с мо</w:t>
      </w:r>
      <w:r w:rsidR="00140C81">
        <w:rPr>
          <w:rFonts w:ascii="Times New Roman" w:hAnsi="Times New Roman" w:cs="Times New Roman"/>
          <w:sz w:val="22"/>
          <w:szCs w:val="22"/>
        </w:rPr>
        <w:t xml:space="preserve">мента его подписания Сторонами </w:t>
      </w:r>
      <w:r w:rsidR="003C7DC1">
        <w:rPr>
          <w:rFonts w:ascii="Times New Roman" w:hAnsi="Times New Roman" w:cs="Times New Roman"/>
          <w:sz w:val="22"/>
          <w:szCs w:val="22"/>
        </w:rPr>
        <w:t>и действует до 31.12.2023</w:t>
      </w:r>
      <w:r w:rsidR="007F33B1" w:rsidRPr="003945FB">
        <w:rPr>
          <w:rFonts w:ascii="Times New Roman" w:hAnsi="Times New Roman" w:cs="Times New Roman"/>
          <w:sz w:val="22"/>
          <w:szCs w:val="22"/>
        </w:rPr>
        <w:t xml:space="preserve"> года, а в части взаиморасчетов, до полного исполнения Сторонами обязательств по Контракту.</w:t>
      </w:r>
    </w:p>
    <w:p w:rsidR="007F33B1" w:rsidRPr="003945FB" w:rsidRDefault="00EF61AB" w:rsidP="007F33B1">
      <w:pPr>
        <w:pStyle w:val="ConsPlusNormal"/>
        <w:ind w:firstLine="709"/>
        <w:jc w:val="both"/>
        <w:rPr>
          <w:rFonts w:ascii="Times New Roman" w:hAnsi="Times New Roman" w:cs="Times New Roman"/>
        </w:rPr>
      </w:pPr>
      <w:r>
        <w:rPr>
          <w:rFonts w:ascii="Times New Roman" w:hAnsi="Times New Roman" w:cs="Times New Roman"/>
        </w:rPr>
        <w:t>9</w:t>
      </w:r>
      <w:r w:rsidR="007F33B1" w:rsidRPr="003945FB">
        <w:rPr>
          <w:rFonts w:ascii="Times New Roman" w:hAnsi="Times New Roman" w:cs="Times New Roman"/>
        </w:rPr>
        <w:t>.2. Окончание срока действия Контракта не освобождает Стороны от исполнения обязательств по Контракту и от ответственности за его нарушение.</w:t>
      </w:r>
    </w:p>
    <w:p w:rsidR="007F33B1" w:rsidRPr="003945FB" w:rsidRDefault="007F33B1" w:rsidP="007F33B1">
      <w:pPr>
        <w:pStyle w:val="ConsPlusNormal"/>
        <w:ind w:firstLine="709"/>
        <w:jc w:val="center"/>
        <w:rPr>
          <w:rFonts w:ascii="Times New Roman" w:hAnsi="Times New Roman" w:cs="Times New Roman"/>
          <w:b/>
          <w:caps/>
        </w:rPr>
      </w:pPr>
    </w:p>
    <w:p w:rsidR="007F33B1" w:rsidRPr="003945FB" w:rsidRDefault="007F33B1" w:rsidP="007F33B1">
      <w:pPr>
        <w:pStyle w:val="ConsPlusNormal"/>
        <w:ind w:firstLine="709"/>
        <w:jc w:val="center"/>
        <w:rPr>
          <w:rFonts w:ascii="Times New Roman" w:hAnsi="Times New Roman" w:cs="Times New Roman"/>
          <w:b/>
          <w:caps/>
        </w:rPr>
      </w:pPr>
      <w:r w:rsidRPr="003945FB">
        <w:rPr>
          <w:rFonts w:ascii="Times New Roman" w:hAnsi="Times New Roman" w:cs="Times New Roman"/>
          <w:b/>
          <w:caps/>
        </w:rPr>
        <w:t>1</w:t>
      </w:r>
      <w:r w:rsidR="00EF61AB">
        <w:rPr>
          <w:rFonts w:ascii="Times New Roman" w:hAnsi="Times New Roman" w:cs="Times New Roman"/>
          <w:b/>
          <w:caps/>
        </w:rPr>
        <w:t>0</w:t>
      </w:r>
      <w:r w:rsidRPr="003945FB">
        <w:rPr>
          <w:rFonts w:ascii="Times New Roman" w:hAnsi="Times New Roman" w:cs="Times New Roman"/>
          <w:b/>
          <w:caps/>
        </w:rPr>
        <w:t>. Антикоррупционная оговорка</w:t>
      </w:r>
    </w:p>
    <w:p w:rsidR="007F33B1" w:rsidRPr="003945FB" w:rsidRDefault="007F33B1" w:rsidP="008E6346">
      <w:pPr>
        <w:pStyle w:val="ConsPlusNormal"/>
        <w:ind w:firstLine="709"/>
        <w:jc w:val="both"/>
        <w:rPr>
          <w:rFonts w:ascii="Times New Roman" w:hAnsi="Times New Roman" w:cs="Times New Roman"/>
        </w:rPr>
      </w:pPr>
      <w:r w:rsidRPr="003945FB">
        <w:rPr>
          <w:rFonts w:ascii="Times New Roman" w:hAnsi="Times New Roman" w:cs="Times New Roman"/>
          <w:caps/>
        </w:rPr>
        <w:t>1</w:t>
      </w:r>
      <w:r w:rsidR="00EF61AB">
        <w:rPr>
          <w:rFonts w:ascii="Times New Roman" w:hAnsi="Times New Roman" w:cs="Times New Roman"/>
          <w:caps/>
        </w:rPr>
        <w:t>0</w:t>
      </w:r>
      <w:r w:rsidRPr="003945FB">
        <w:rPr>
          <w:rFonts w:ascii="Times New Roman" w:hAnsi="Times New Roman" w:cs="Times New Roman"/>
          <w:caps/>
        </w:rPr>
        <w:t>.1. П</w:t>
      </w:r>
      <w:r w:rsidRPr="003945FB">
        <w:rPr>
          <w:rFonts w:ascii="Times New Roman" w:hAnsi="Times New Roman" w:cs="Times New Roman"/>
        </w:rPr>
        <w:t>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F33B1" w:rsidRPr="003945FB" w:rsidRDefault="007F33B1" w:rsidP="008E6346">
      <w:pPr>
        <w:pStyle w:val="ConsPlusNormal"/>
        <w:ind w:firstLine="709"/>
        <w:jc w:val="both"/>
        <w:rPr>
          <w:rFonts w:ascii="Times New Roman" w:hAnsi="Times New Roman" w:cs="Times New Roman"/>
          <w:caps/>
        </w:rPr>
      </w:pPr>
      <w:r w:rsidRPr="003945FB">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F33B1" w:rsidRPr="003945FB" w:rsidRDefault="007F33B1" w:rsidP="008E6346">
      <w:pPr>
        <w:pStyle w:val="ConsPlusNormal"/>
        <w:ind w:firstLine="709"/>
        <w:jc w:val="both"/>
        <w:rPr>
          <w:rFonts w:ascii="Times New Roman" w:hAnsi="Times New Roman" w:cs="Times New Roman"/>
          <w:caps/>
        </w:rPr>
      </w:pPr>
      <w:r w:rsidRPr="003945FB">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F33B1" w:rsidRPr="003945FB" w:rsidRDefault="007F33B1" w:rsidP="008E6346">
      <w:pPr>
        <w:pStyle w:val="ConsPlusNormal"/>
        <w:ind w:firstLine="709"/>
        <w:jc w:val="both"/>
        <w:rPr>
          <w:rFonts w:ascii="Times New Roman" w:hAnsi="Times New Roman" w:cs="Times New Roman"/>
          <w:caps/>
        </w:rPr>
      </w:pPr>
      <w:r w:rsidRPr="003945FB">
        <w:rPr>
          <w:rFonts w:ascii="Times New Roman" w:hAnsi="Times New Roman" w:cs="Times New Roman"/>
        </w:rPr>
        <w:t>- не совершать иных действий, нарушающих антикоррупционное законодательство Российской Федерации.</w:t>
      </w:r>
    </w:p>
    <w:p w:rsidR="00025B99" w:rsidRPr="003945FB" w:rsidRDefault="00025B99" w:rsidP="00EF61AB">
      <w:pPr>
        <w:pStyle w:val="ConsPlusNormal"/>
        <w:rPr>
          <w:rFonts w:ascii="Times New Roman" w:hAnsi="Times New Roman" w:cs="Times New Roman"/>
          <w:b/>
          <w:caps/>
        </w:rPr>
      </w:pPr>
    </w:p>
    <w:p w:rsidR="007F33B1" w:rsidRPr="003945FB" w:rsidRDefault="007F33B1" w:rsidP="007F33B1">
      <w:pPr>
        <w:pStyle w:val="ConsPlusNormal"/>
        <w:ind w:firstLine="709"/>
        <w:jc w:val="center"/>
        <w:rPr>
          <w:rFonts w:ascii="Times New Roman" w:hAnsi="Times New Roman" w:cs="Times New Roman"/>
          <w:b/>
          <w:caps/>
        </w:rPr>
      </w:pPr>
      <w:r w:rsidRPr="003945FB">
        <w:rPr>
          <w:rFonts w:ascii="Times New Roman" w:hAnsi="Times New Roman" w:cs="Times New Roman"/>
          <w:b/>
          <w:caps/>
        </w:rPr>
        <w:t>1</w:t>
      </w:r>
      <w:r w:rsidR="00EF61AB">
        <w:rPr>
          <w:rFonts w:ascii="Times New Roman" w:hAnsi="Times New Roman" w:cs="Times New Roman"/>
          <w:b/>
          <w:caps/>
        </w:rPr>
        <w:t>1</w:t>
      </w:r>
      <w:r w:rsidRPr="003945FB">
        <w:rPr>
          <w:rFonts w:ascii="Times New Roman" w:hAnsi="Times New Roman" w:cs="Times New Roman"/>
          <w:b/>
          <w:caps/>
        </w:rPr>
        <w:t>. Прочие условия</w:t>
      </w:r>
    </w:p>
    <w:p w:rsidR="007F33B1" w:rsidRPr="005C43D1" w:rsidRDefault="007F33B1" w:rsidP="007F33B1">
      <w:pPr>
        <w:tabs>
          <w:tab w:val="left" w:pos="426"/>
        </w:tabs>
        <w:ind w:firstLine="709"/>
        <w:jc w:val="both"/>
        <w:rPr>
          <w:rFonts w:ascii="Times New Roman" w:hAnsi="Times New Roman" w:cs="Times New Roman"/>
          <w:sz w:val="22"/>
          <w:szCs w:val="22"/>
        </w:rPr>
      </w:pPr>
      <w:r w:rsidRPr="00CC3DC7">
        <w:rPr>
          <w:rFonts w:ascii="Times New Roman" w:hAnsi="Times New Roman" w:cs="Times New Roman"/>
          <w:sz w:val="22"/>
          <w:szCs w:val="22"/>
        </w:rPr>
        <w:t>1</w:t>
      </w:r>
      <w:r w:rsidR="00EF61AB" w:rsidRPr="00CC3DC7">
        <w:rPr>
          <w:rFonts w:ascii="Times New Roman" w:hAnsi="Times New Roman" w:cs="Times New Roman"/>
          <w:sz w:val="22"/>
          <w:szCs w:val="22"/>
        </w:rPr>
        <w:t>1</w:t>
      </w:r>
      <w:r w:rsidRPr="00CC3DC7">
        <w:rPr>
          <w:rFonts w:ascii="Times New Roman" w:hAnsi="Times New Roman" w:cs="Times New Roman"/>
          <w:sz w:val="22"/>
          <w:szCs w:val="22"/>
        </w:rPr>
        <w:t xml:space="preserve">.1.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w:t>
      </w:r>
      <w:r w:rsidRPr="005C43D1">
        <w:rPr>
          <w:rFonts w:ascii="Times New Roman" w:hAnsi="Times New Roman" w:cs="Times New Roman"/>
          <w:sz w:val="22"/>
          <w:szCs w:val="22"/>
        </w:rPr>
        <w:t>неотъемлемой частью Контракта.</w:t>
      </w:r>
    </w:p>
    <w:p w:rsidR="000931B2" w:rsidRPr="000931B2" w:rsidRDefault="007F33B1" w:rsidP="000931B2">
      <w:pPr>
        <w:tabs>
          <w:tab w:val="left" w:pos="426"/>
        </w:tabs>
        <w:ind w:firstLine="709"/>
        <w:jc w:val="both"/>
        <w:rPr>
          <w:rFonts w:ascii="Times New Roman" w:hAnsi="Times New Roman" w:cs="Times New Roman"/>
          <w:sz w:val="22"/>
          <w:szCs w:val="22"/>
        </w:rPr>
      </w:pPr>
      <w:r w:rsidRPr="005C43D1">
        <w:rPr>
          <w:rFonts w:ascii="Times New Roman" w:hAnsi="Times New Roman" w:cs="Times New Roman"/>
          <w:sz w:val="22"/>
          <w:szCs w:val="22"/>
        </w:rPr>
        <w:t>1</w:t>
      </w:r>
      <w:r w:rsidR="00EF61AB" w:rsidRPr="005C43D1">
        <w:rPr>
          <w:rFonts w:ascii="Times New Roman" w:hAnsi="Times New Roman" w:cs="Times New Roman"/>
          <w:sz w:val="22"/>
          <w:szCs w:val="22"/>
        </w:rPr>
        <w:t>1</w:t>
      </w:r>
      <w:r w:rsidR="0041796F">
        <w:rPr>
          <w:rFonts w:ascii="Times New Roman" w:hAnsi="Times New Roman" w:cs="Times New Roman"/>
          <w:sz w:val="22"/>
          <w:szCs w:val="22"/>
        </w:rPr>
        <w:t>.2</w:t>
      </w:r>
      <w:r w:rsidRPr="005C43D1">
        <w:rPr>
          <w:rFonts w:ascii="Times New Roman" w:hAnsi="Times New Roman" w:cs="Times New Roman"/>
          <w:sz w:val="22"/>
          <w:szCs w:val="22"/>
        </w:rPr>
        <w:t xml:space="preserve">. </w:t>
      </w:r>
      <w:r w:rsidR="000931B2" w:rsidRPr="000931B2">
        <w:rPr>
          <w:rFonts w:ascii="Times New Roman" w:hAnsi="Times New Roman" w:cs="Times New Roman"/>
          <w:sz w:val="22"/>
          <w:szCs w:val="22"/>
        </w:rPr>
        <w:t>Контракт составлен в форме электронного документа, подписанного усиленными электронными цифровыми подписями уполномоченных на подписание Контракта лиц обеих Сторон.</w:t>
      </w:r>
    </w:p>
    <w:p w:rsidR="007F33B1" w:rsidRPr="005C43D1" w:rsidRDefault="007F33B1" w:rsidP="007F33B1">
      <w:pPr>
        <w:tabs>
          <w:tab w:val="left" w:pos="426"/>
        </w:tabs>
        <w:ind w:firstLine="709"/>
        <w:jc w:val="both"/>
        <w:rPr>
          <w:rFonts w:ascii="Times New Roman" w:hAnsi="Times New Roman" w:cs="Times New Roman"/>
          <w:sz w:val="22"/>
          <w:szCs w:val="22"/>
        </w:rPr>
      </w:pPr>
    </w:p>
    <w:p w:rsidR="007F33B1" w:rsidRPr="005C43D1" w:rsidRDefault="007F33B1" w:rsidP="007F33B1">
      <w:pPr>
        <w:tabs>
          <w:tab w:val="left" w:pos="0"/>
          <w:tab w:val="right" w:pos="9498"/>
        </w:tabs>
        <w:ind w:firstLine="709"/>
        <w:jc w:val="both"/>
        <w:rPr>
          <w:rFonts w:ascii="Times New Roman" w:hAnsi="Times New Roman" w:cs="Times New Roman"/>
          <w:sz w:val="22"/>
          <w:szCs w:val="22"/>
        </w:rPr>
      </w:pPr>
      <w:r w:rsidRPr="005C43D1">
        <w:rPr>
          <w:rFonts w:ascii="Times New Roman" w:hAnsi="Times New Roman" w:cs="Times New Roman"/>
          <w:sz w:val="22"/>
          <w:szCs w:val="22"/>
        </w:rPr>
        <w:t>1</w:t>
      </w:r>
      <w:r w:rsidR="00EF61AB" w:rsidRPr="005C43D1">
        <w:rPr>
          <w:rFonts w:ascii="Times New Roman" w:hAnsi="Times New Roman" w:cs="Times New Roman"/>
          <w:sz w:val="22"/>
          <w:szCs w:val="22"/>
        </w:rPr>
        <w:t>1</w:t>
      </w:r>
      <w:r w:rsidR="0041796F">
        <w:rPr>
          <w:rFonts w:ascii="Times New Roman" w:hAnsi="Times New Roman" w:cs="Times New Roman"/>
          <w:sz w:val="22"/>
          <w:szCs w:val="22"/>
        </w:rPr>
        <w:t>.3</w:t>
      </w:r>
      <w:r w:rsidRPr="005C43D1">
        <w:rPr>
          <w:rFonts w:ascii="Times New Roman" w:hAnsi="Times New Roman" w:cs="Times New Roman"/>
          <w:sz w:val="22"/>
          <w:szCs w:val="22"/>
        </w:rPr>
        <w:t>. По вопросам, не предусмотренным Контрактом, Стороны руководствуются действующим законодательством Российской Федерации.</w:t>
      </w:r>
    </w:p>
    <w:p w:rsidR="007F33B1" w:rsidRPr="005C43D1" w:rsidRDefault="007F33B1" w:rsidP="007F33B1">
      <w:pPr>
        <w:ind w:firstLine="709"/>
        <w:jc w:val="both"/>
        <w:rPr>
          <w:rFonts w:ascii="Times New Roman" w:hAnsi="Times New Roman" w:cs="Times New Roman"/>
          <w:sz w:val="22"/>
          <w:szCs w:val="22"/>
        </w:rPr>
      </w:pPr>
      <w:r w:rsidRPr="005C43D1">
        <w:rPr>
          <w:rFonts w:ascii="Times New Roman" w:hAnsi="Times New Roman" w:cs="Times New Roman"/>
          <w:sz w:val="22"/>
          <w:szCs w:val="22"/>
        </w:rPr>
        <w:t>1</w:t>
      </w:r>
      <w:r w:rsidR="00EF61AB" w:rsidRPr="005C43D1">
        <w:rPr>
          <w:rFonts w:ascii="Times New Roman" w:hAnsi="Times New Roman" w:cs="Times New Roman"/>
          <w:sz w:val="22"/>
          <w:szCs w:val="22"/>
        </w:rPr>
        <w:t>1</w:t>
      </w:r>
      <w:r w:rsidR="0041796F">
        <w:rPr>
          <w:rFonts w:ascii="Times New Roman" w:hAnsi="Times New Roman" w:cs="Times New Roman"/>
          <w:sz w:val="22"/>
          <w:szCs w:val="22"/>
        </w:rPr>
        <w:t>.4</w:t>
      </w:r>
      <w:r w:rsidR="00CC3DC7" w:rsidRPr="005C43D1">
        <w:rPr>
          <w:rFonts w:ascii="Times New Roman" w:hAnsi="Times New Roman" w:cs="Times New Roman"/>
          <w:sz w:val="22"/>
          <w:szCs w:val="22"/>
        </w:rPr>
        <w:t>.</w:t>
      </w:r>
      <w:r w:rsidRPr="005C43D1">
        <w:rPr>
          <w:rFonts w:ascii="Times New Roman" w:hAnsi="Times New Roman" w:cs="Times New Roman"/>
          <w:sz w:val="22"/>
          <w:szCs w:val="22"/>
        </w:rPr>
        <w:t xml:space="preserve"> </w:t>
      </w:r>
      <w:r w:rsidR="00F76CDE" w:rsidRPr="005C43D1">
        <w:rPr>
          <w:rFonts w:ascii="Times New Roman" w:hAnsi="Times New Roman" w:cs="Times New Roman"/>
          <w:sz w:val="22"/>
          <w:szCs w:val="22"/>
        </w:rPr>
        <w:t>О</w:t>
      </w:r>
      <w:r w:rsidRPr="005C43D1">
        <w:rPr>
          <w:rFonts w:ascii="Times New Roman" w:hAnsi="Times New Roman" w:cs="Times New Roman"/>
          <w:sz w:val="22"/>
          <w:szCs w:val="22"/>
        </w:rPr>
        <w:t>тветственн</w:t>
      </w:r>
      <w:r w:rsidR="00F76CDE" w:rsidRPr="005C43D1">
        <w:rPr>
          <w:rFonts w:ascii="Times New Roman" w:hAnsi="Times New Roman" w:cs="Times New Roman"/>
          <w:sz w:val="22"/>
          <w:szCs w:val="22"/>
        </w:rPr>
        <w:t>ое</w:t>
      </w:r>
      <w:r w:rsidRPr="005C43D1">
        <w:rPr>
          <w:rFonts w:ascii="Times New Roman" w:hAnsi="Times New Roman" w:cs="Times New Roman"/>
          <w:sz w:val="22"/>
          <w:szCs w:val="22"/>
        </w:rPr>
        <w:t xml:space="preserve"> лиц</w:t>
      </w:r>
      <w:r w:rsidR="00F76CDE" w:rsidRPr="005C43D1">
        <w:rPr>
          <w:rFonts w:ascii="Times New Roman" w:hAnsi="Times New Roman" w:cs="Times New Roman"/>
          <w:sz w:val="22"/>
          <w:szCs w:val="22"/>
        </w:rPr>
        <w:t>о</w:t>
      </w:r>
      <w:r w:rsidRPr="005C43D1">
        <w:rPr>
          <w:rFonts w:ascii="Times New Roman" w:hAnsi="Times New Roman" w:cs="Times New Roman"/>
          <w:sz w:val="22"/>
          <w:szCs w:val="22"/>
        </w:rPr>
        <w:t xml:space="preserve"> за надлежащее исполнение условий Контракта:</w:t>
      </w:r>
    </w:p>
    <w:p w:rsidR="007F33B1" w:rsidRPr="005C43D1" w:rsidRDefault="007F33B1" w:rsidP="007F33B1">
      <w:pPr>
        <w:ind w:firstLine="709"/>
        <w:jc w:val="both"/>
        <w:rPr>
          <w:rFonts w:ascii="Times New Roman" w:hAnsi="Times New Roman" w:cs="Times New Roman"/>
          <w:sz w:val="22"/>
          <w:szCs w:val="22"/>
        </w:rPr>
      </w:pPr>
      <w:r w:rsidRPr="005C43D1">
        <w:rPr>
          <w:rFonts w:ascii="Times New Roman" w:hAnsi="Times New Roman" w:cs="Times New Roman"/>
          <w:sz w:val="22"/>
          <w:szCs w:val="22"/>
        </w:rPr>
        <w:t xml:space="preserve">со стороны Заказчика – </w:t>
      </w:r>
      <w:r w:rsidR="009C3086" w:rsidRPr="003C7DC1">
        <w:rPr>
          <w:rFonts w:ascii="Times New Roman" w:hAnsi="Times New Roman" w:cs="Times New Roman"/>
          <w:sz w:val="22"/>
          <w:szCs w:val="22"/>
        </w:rPr>
        <w:t>___________________________</w:t>
      </w:r>
    </w:p>
    <w:p w:rsidR="009C3086" w:rsidRPr="003C7DC1" w:rsidRDefault="007F33B1" w:rsidP="009C3086">
      <w:pPr>
        <w:ind w:firstLine="709"/>
        <w:jc w:val="both"/>
        <w:rPr>
          <w:rFonts w:ascii="Times New Roman" w:hAnsi="Times New Roman" w:cs="Times New Roman"/>
          <w:sz w:val="22"/>
          <w:szCs w:val="22"/>
        </w:rPr>
      </w:pPr>
      <w:r w:rsidRPr="005C43D1">
        <w:rPr>
          <w:rFonts w:ascii="Times New Roman" w:hAnsi="Times New Roman" w:cs="Times New Roman"/>
          <w:sz w:val="22"/>
          <w:szCs w:val="22"/>
        </w:rPr>
        <w:t xml:space="preserve">Телефон/факс: </w:t>
      </w:r>
      <w:r w:rsidR="009C3086" w:rsidRPr="003C7DC1">
        <w:rPr>
          <w:rFonts w:ascii="Times New Roman" w:hAnsi="Times New Roman" w:cs="Times New Roman"/>
          <w:sz w:val="22"/>
          <w:szCs w:val="22"/>
        </w:rPr>
        <w:t>___________________________</w:t>
      </w:r>
    </w:p>
    <w:p w:rsidR="009C3086" w:rsidRPr="003C7DC1" w:rsidRDefault="008E682C" w:rsidP="009C3086">
      <w:pPr>
        <w:ind w:firstLine="709"/>
        <w:jc w:val="both"/>
        <w:rPr>
          <w:rFonts w:ascii="Times New Roman" w:hAnsi="Times New Roman" w:cs="Times New Roman"/>
          <w:sz w:val="22"/>
          <w:szCs w:val="22"/>
        </w:rPr>
      </w:pPr>
      <w:r w:rsidRPr="008E682C">
        <w:rPr>
          <w:rFonts w:ascii="Times New Roman" w:hAnsi="Times New Roman" w:cs="Times New Roman"/>
          <w:sz w:val="22"/>
          <w:szCs w:val="22"/>
        </w:rPr>
        <w:t>А</w:t>
      </w:r>
      <w:r w:rsidR="007F33B1" w:rsidRPr="008E682C">
        <w:rPr>
          <w:rFonts w:ascii="Times New Roman" w:hAnsi="Times New Roman" w:cs="Times New Roman"/>
          <w:sz w:val="22"/>
          <w:szCs w:val="22"/>
        </w:rPr>
        <w:t>дрес</w:t>
      </w:r>
      <w:r w:rsidRPr="008E682C">
        <w:rPr>
          <w:rFonts w:ascii="Times New Roman" w:hAnsi="Times New Roman" w:cs="Times New Roman"/>
          <w:sz w:val="22"/>
          <w:szCs w:val="22"/>
        </w:rPr>
        <w:t xml:space="preserve"> электронной почты</w:t>
      </w:r>
      <w:r w:rsidR="007F33B1" w:rsidRPr="008E682C">
        <w:rPr>
          <w:rFonts w:ascii="Times New Roman" w:hAnsi="Times New Roman" w:cs="Times New Roman"/>
          <w:sz w:val="22"/>
          <w:szCs w:val="22"/>
        </w:rPr>
        <w:t>:</w:t>
      </w:r>
      <w:r w:rsidRPr="008E682C">
        <w:rPr>
          <w:rFonts w:ascii="Times New Roman" w:hAnsi="Times New Roman" w:cs="Times New Roman"/>
          <w:bCs/>
          <w:sz w:val="22"/>
          <w:szCs w:val="22"/>
        </w:rPr>
        <w:t xml:space="preserve"> </w:t>
      </w:r>
      <w:r w:rsidR="009C3086" w:rsidRPr="003C7DC1">
        <w:rPr>
          <w:rFonts w:ascii="Times New Roman" w:hAnsi="Times New Roman" w:cs="Times New Roman"/>
          <w:sz w:val="22"/>
          <w:szCs w:val="22"/>
        </w:rPr>
        <w:t>___________________________</w:t>
      </w:r>
    </w:p>
    <w:p w:rsidR="00D42D7F" w:rsidRPr="003C7DC1" w:rsidRDefault="00D42D7F" w:rsidP="00D42D7F">
      <w:pPr>
        <w:ind w:firstLine="709"/>
        <w:jc w:val="both"/>
        <w:rPr>
          <w:rFonts w:ascii="Times New Roman" w:hAnsi="Times New Roman" w:cs="Times New Roman"/>
          <w:sz w:val="22"/>
          <w:szCs w:val="22"/>
        </w:rPr>
      </w:pPr>
      <w:r w:rsidRPr="003C7DC1">
        <w:rPr>
          <w:rFonts w:ascii="Times New Roman" w:hAnsi="Times New Roman" w:cs="Times New Roman"/>
          <w:sz w:val="22"/>
          <w:szCs w:val="22"/>
        </w:rPr>
        <w:t>со стороны Исполнителя - ___________________________</w:t>
      </w:r>
    </w:p>
    <w:p w:rsidR="00D42D7F" w:rsidRPr="003C7DC1" w:rsidRDefault="00D42D7F" w:rsidP="00D42D7F">
      <w:pPr>
        <w:ind w:firstLine="709"/>
        <w:jc w:val="both"/>
        <w:rPr>
          <w:rFonts w:ascii="Times New Roman" w:hAnsi="Times New Roman" w:cs="Times New Roman"/>
          <w:sz w:val="22"/>
          <w:szCs w:val="22"/>
        </w:rPr>
      </w:pPr>
      <w:r w:rsidRPr="003C7DC1">
        <w:rPr>
          <w:rFonts w:ascii="Times New Roman" w:hAnsi="Times New Roman" w:cs="Times New Roman"/>
          <w:sz w:val="22"/>
          <w:szCs w:val="22"/>
        </w:rPr>
        <w:t>Телефон/факс: _____________________________________</w:t>
      </w:r>
    </w:p>
    <w:p w:rsidR="00D42D7F" w:rsidRPr="003C7DC1" w:rsidRDefault="00D42D7F" w:rsidP="00D42D7F">
      <w:pPr>
        <w:ind w:firstLine="709"/>
        <w:jc w:val="both"/>
        <w:rPr>
          <w:rFonts w:ascii="Times New Roman" w:hAnsi="Times New Roman" w:cs="Times New Roman"/>
          <w:sz w:val="22"/>
          <w:szCs w:val="22"/>
        </w:rPr>
      </w:pPr>
      <w:r w:rsidRPr="003C7DC1">
        <w:rPr>
          <w:rFonts w:ascii="Times New Roman" w:hAnsi="Times New Roman" w:cs="Times New Roman"/>
          <w:sz w:val="22"/>
          <w:szCs w:val="22"/>
        </w:rPr>
        <w:t>Адрес электронной почты:</w:t>
      </w:r>
      <w:r w:rsidRPr="003C7DC1">
        <w:rPr>
          <w:rFonts w:ascii="Times New Roman" w:hAnsi="Times New Roman" w:cs="Times New Roman"/>
          <w:bCs/>
          <w:sz w:val="22"/>
          <w:szCs w:val="22"/>
        </w:rPr>
        <w:t xml:space="preserve"> </w:t>
      </w:r>
      <w:hyperlink r:id="rId8" w:history="1">
        <w:r w:rsidR="00A71674" w:rsidRPr="003C7DC1">
          <w:t>____________________</w:t>
        </w:r>
      </w:hyperlink>
    </w:p>
    <w:p w:rsidR="00D50DB6" w:rsidRDefault="00D50DB6">
      <w:pPr>
        <w:widowControl/>
        <w:rPr>
          <w:rFonts w:ascii="Times New Roman" w:hAnsi="Times New Roman" w:cs="Times New Roman"/>
          <w:sz w:val="22"/>
          <w:szCs w:val="22"/>
        </w:rPr>
      </w:pPr>
      <w:r>
        <w:rPr>
          <w:rFonts w:ascii="Times New Roman" w:hAnsi="Times New Roman" w:cs="Times New Roman"/>
          <w:sz w:val="22"/>
          <w:szCs w:val="22"/>
        </w:rPr>
        <w:br w:type="page"/>
      </w:r>
    </w:p>
    <w:p w:rsidR="00D42D7F" w:rsidRPr="008E682C" w:rsidRDefault="00D42D7F" w:rsidP="007F33B1">
      <w:pPr>
        <w:ind w:firstLine="709"/>
        <w:jc w:val="both"/>
        <w:rPr>
          <w:rFonts w:ascii="Times New Roman" w:hAnsi="Times New Roman" w:cs="Times New Roman"/>
          <w:sz w:val="22"/>
          <w:szCs w:val="22"/>
        </w:rPr>
      </w:pPr>
    </w:p>
    <w:p w:rsidR="007F33B1" w:rsidRPr="003945FB" w:rsidRDefault="007F33B1" w:rsidP="007F33B1">
      <w:pPr>
        <w:ind w:firstLine="709"/>
        <w:jc w:val="center"/>
        <w:rPr>
          <w:rFonts w:ascii="Times New Roman" w:hAnsi="Times New Roman" w:cs="Times New Roman"/>
          <w:b/>
          <w:sz w:val="22"/>
          <w:szCs w:val="22"/>
        </w:rPr>
      </w:pPr>
      <w:r w:rsidRPr="003945FB">
        <w:rPr>
          <w:rFonts w:ascii="Times New Roman" w:hAnsi="Times New Roman" w:cs="Times New Roman"/>
          <w:b/>
          <w:sz w:val="22"/>
          <w:szCs w:val="22"/>
        </w:rPr>
        <w:t>1</w:t>
      </w:r>
      <w:r w:rsidR="00F61A1D">
        <w:rPr>
          <w:rFonts w:ascii="Times New Roman" w:hAnsi="Times New Roman" w:cs="Times New Roman"/>
          <w:b/>
          <w:sz w:val="22"/>
          <w:szCs w:val="22"/>
        </w:rPr>
        <w:t>2</w:t>
      </w:r>
      <w:r w:rsidRPr="003945FB">
        <w:rPr>
          <w:rFonts w:ascii="Times New Roman" w:hAnsi="Times New Roman" w:cs="Times New Roman"/>
          <w:b/>
          <w:sz w:val="22"/>
          <w:szCs w:val="22"/>
        </w:rPr>
        <w:t>. ПРИЛОЖЕНИЯ К КОНТРАКТУ</w:t>
      </w:r>
    </w:p>
    <w:p w:rsidR="007F33B1" w:rsidRPr="003945FB" w:rsidRDefault="007F33B1" w:rsidP="007F33B1">
      <w:pPr>
        <w:ind w:firstLine="709"/>
        <w:rPr>
          <w:rFonts w:ascii="Times New Roman" w:hAnsi="Times New Roman" w:cs="Times New Roman"/>
          <w:sz w:val="22"/>
          <w:szCs w:val="22"/>
        </w:rPr>
      </w:pPr>
      <w:r w:rsidRPr="003945FB">
        <w:rPr>
          <w:rFonts w:ascii="Times New Roman" w:hAnsi="Times New Roman" w:cs="Times New Roman"/>
          <w:sz w:val="22"/>
          <w:szCs w:val="22"/>
        </w:rPr>
        <w:t>1</w:t>
      </w:r>
      <w:r w:rsidR="00F61A1D">
        <w:rPr>
          <w:rFonts w:ascii="Times New Roman" w:hAnsi="Times New Roman" w:cs="Times New Roman"/>
          <w:sz w:val="22"/>
          <w:szCs w:val="22"/>
        </w:rPr>
        <w:t>2</w:t>
      </w:r>
      <w:r w:rsidRPr="003945FB">
        <w:rPr>
          <w:rFonts w:ascii="Times New Roman" w:hAnsi="Times New Roman" w:cs="Times New Roman"/>
          <w:sz w:val="22"/>
          <w:szCs w:val="22"/>
        </w:rPr>
        <w:t>.1. Приложения к Контракту являются неотъемлемой частью Контракта.</w:t>
      </w:r>
    </w:p>
    <w:p w:rsidR="009C3086" w:rsidRPr="009C3086" w:rsidRDefault="009C3086" w:rsidP="009C3086">
      <w:pPr>
        <w:ind w:firstLine="709"/>
        <w:rPr>
          <w:rFonts w:ascii="Times New Roman" w:hAnsi="Times New Roman" w:cs="Times New Roman"/>
          <w:sz w:val="22"/>
          <w:szCs w:val="22"/>
        </w:rPr>
      </w:pPr>
      <w:r w:rsidRPr="009C3086">
        <w:rPr>
          <w:rFonts w:ascii="Times New Roman" w:hAnsi="Times New Roman" w:cs="Times New Roman"/>
          <w:sz w:val="22"/>
          <w:szCs w:val="22"/>
        </w:rPr>
        <w:t>Приложение № 1 – Расчет цены контракта;</w:t>
      </w:r>
    </w:p>
    <w:p w:rsidR="009C3086" w:rsidRPr="009C3086" w:rsidRDefault="009C3086" w:rsidP="009C3086">
      <w:pPr>
        <w:ind w:firstLine="709"/>
        <w:jc w:val="both"/>
        <w:rPr>
          <w:rFonts w:ascii="Times New Roman" w:hAnsi="Times New Roman" w:cs="Times New Roman"/>
          <w:sz w:val="22"/>
          <w:szCs w:val="22"/>
        </w:rPr>
      </w:pPr>
      <w:r w:rsidRPr="009C3086">
        <w:rPr>
          <w:rFonts w:ascii="Times New Roman" w:hAnsi="Times New Roman" w:cs="Times New Roman"/>
          <w:sz w:val="22"/>
          <w:szCs w:val="22"/>
        </w:rPr>
        <w:t>Приложение №2 – Техническое задание;</w:t>
      </w:r>
    </w:p>
    <w:p w:rsidR="009C3086" w:rsidRPr="009C3086" w:rsidRDefault="009C3086" w:rsidP="009C3086">
      <w:pPr>
        <w:ind w:firstLine="709"/>
        <w:jc w:val="both"/>
        <w:rPr>
          <w:rFonts w:ascii="Times New Roman" w:hAnsi="Times New Roman" w:cs="Times New Roman"/>
          <w:sz w:val="22"/>
          <w:szCs w:val="22"/>
        </w:rPr>
      </w:pPr>
      <w:r w:rsidRPr="009C3086">
        <w:rPr>
          <w:rFonts w:ascii="Times New Roman" w:hAnsi="Times New Roman" w:cs="Times New Roman"/>
          <w:sz w:val="22"/>
          <w:szCs w:val="22"/>
        </w:rPr>
        <w:t>Приложение №3 – График оказания услуг.</w:t>
      </w:r>
    </w:p>
    <w:p w:rsidR="007F33B1" w:rsidRPr="003945FB" w:rsidRDefault="007F33B1" w:rsidP="007F33B1">
      <w:pPr>
        <w:rPr>
          <w:rFonts w:ascii="Times New Roman" w:hAnsi="Times New Roman" w:cs="Times New Roman"/>
          <w:sz w:val="22"/>
          <w:szCs w:val="22"/>
        </w:rPr>
      </w:pPr>
    </w:p>
    <w:p w:rsidR="007F33B1" w:rsidRPr="003945FB" w:rsidRDefault="007F33B1" w:rsidP="007F33B1">
      <w:pPr>
        <w:pStyle w:val="ConsPlusNormal"/>
        <w:ind w:firstLine="709"/>
        <w:jc w:val="center"/>
        <w:rPr>
          <w:rFonts w:ascii="Times New Roman" w:hAnsi="Times New Roman" w:cs="Times New Roman"/>
          <w:b/>
          <w:caps/>
        </w:rPr>
      </w:pPr>
      <w:r w:rsidRPr="003945FB">
        <w:rPr>
          <w:rFonts w:ascii="Times New Roman" w:hAnsi="Times New Roman" w:cs="Times New Roman"/>
          <w:b/>
          <w:caps/>
        </w:rPr>
        <w:t>1</w:t>
      </w:r>
      <w:r w:rsidR="005B33F6">
        <w:rPr>
          <w:rFonts w:ascii="Times New Roman" w:hAnsi="Times New Roman" w:cs="Times New Roman"/>
          <w:b/>
          <w:caps/>
        </w:rPr>
        <w:t>3</w:t>
      </w:r>
      <w:r w:rsidRPr="003945FB">
        <w:rPr>
          <w:rFonts w:ascii="Times New Roman" w:hAnsi="Times New Roman" w:cs="Times New Roman"/>
          <w:b/>
          <w:caps/>
        </w:rPr>
        <w:t>. Адреса, банковские реквизиты, подписи Сторон</w:t>
      </w:r>
    </w:p>
    <w:tbl>
      <w:tblPr>
        <w:tblW w:w="10061" w:type="dxa"/>
        <w:jc w:val="center"/>
        <w:tblLayout w:type="fixed"/>
        <w:tblCellMar>
          <w:left w:w="70" w:type="dxa"/>
          <w:right w:w="70" w:type="dxa"/>
        </w:tblCellMar>
        <w:tblLook w:val="0000"/>
      </w:tblPr>
      <w:tblGrid>
        <w:gridCol w:w="5031"/>
        <w:gridCol w:w="5030"/>
      </w:tblGrid>
      <w:tr w:rsidR="007F33B1" w:rsidRPr="003945FB" w:rsidTr="005C43D1">
        <w:trPr>
          <w:trHeight w:val="283"/>
          <w:jc w:val="center"/>
        </w:trPr>
        <w:tc>
          <w:tcPr>
            <w:tcW w:w="5031" w:type="dxa"/>
            <w:tcBorders>
              <w:top w:val="single" w:sz="4" w:space="0" w:color="000000"/>
              <w:left w:val="single" w:sz="4" w:space="0" w:color="000000"/>
              <w:bottom w:val="single" w:sz="4" w:space="0" w:color="000000"/>
            </w:tcBorders>
            <w:shd w:val="clear" w:color="auto" w:fill="auto"/>
          </w:tcPr>
          <w:p w:rsidR="007F33B1" w:rsidRPr="003945FB" w:rsidRDefault="007F33B1" w:rsidP="004A2E9A">
            <w:pPr>
              <w:snapToGrid w:val="0"/>
              <w:rPr>
                <w:rFonts w:ascii="Times New Roman" w:hAnsi="Times New Roman" w:cs="Times New Roman"/>
                <w:b/>
              </w:rPr>
            </w:pPr>
            <w:r w:rsidRPr="003945FB">
              <w:rPr>
                <w:rFonts w:ascii="Times New Roman" w:hAnsi="Times New Roman" w:cs="Times New Roman"/>
                <w:b/>
                <w:sz w:val="22"/>
                <w:szCs w:val="22"/>
              </w:rPr>
              <w:t>Заказчик:</w:t>
            </w:r>
          </w:p>
          <w:p w:rsidR="00E81DC9" w:rsidRPr="003945FB" w:rsidRDefault="00E81DC9" w:rsidP="00E81DC9">
            <w:pPr>
              <w:pStyle w:val="af2"/>
              <w:spacing w:after="0"/>
            </w:pPr>
            <w:r w:rsidRPr="003945FB">
              <w:rPr>
                <w:sz w:val="22"/>
                <w:szCs w:val="22"/>
              </w:rPr>
              <w:t xml:space="preserve">Государственное бюджетное учреждение </w:t>
            </w:r>
            <w:r w:rsidR="009C3086">
              <w:rPr>
                <w:sz w:val="22"/>
                <w:szCs w:val="22"/>
              </w:rPr>
              <w:t xml:space="preserve">дополнительного образования </w:t>
            </w:r>
            <w:r w:rsidRPr="003945FB">
              <w:rPr>
                <w:sz w:val="22"/>
                <w:szCs w:val="22"/>
              </w:rPr>
              <w:t>спортивная школа олимпийского резерва Кировского района Санкт-Петербурга</w:t>
            </w:r>
          </w:p>
          <w:p w:rsidR="00E81DC9" w:rsidRPr="003945FB" w:rsidRDefault="00E81DC9" w:rsidP="00E81DC9">
            <w:pPr>
              <w:pStyle w:val="af2"/>
              <w:spacing w:after="0"/>
            </w:pPr>
            <w:r w:rsidRPr="003945FB">
              <w:rPr>
                <w:sz w:val="22"/>
                <w:szCs w:val="22"/>
              </w:rPr>
              <w:t>(ГБУ</w:t>
            </w:r>
            <w:r w:rsidR="009C3086">
              <w:rPr>
                <w:sz w:val="22"/>
                <w:szCs w:val="22"/>
              </w:rPr>
              <w:t xml:space="preserve"> ДО</w:t>
            </w:r>
            <w:r w:rsidRPr="003945FB">
              <w:rPr>
                <w:sz w:val="22"/>
                <w:szCs w:val="22"/>
              </w:rPr>
              <w:t xml:space="preserve"> СШОР Кировского района СПб)</w:t>
            </w:r>
          </w:p>
          <w:p w:rsidR="00E81DC9" w:rsidRPr="003945FB" w:rsidRDefault="00E81DC9" w:rsidP="00E81DC9">
            <w:pPr>
              <w:pStyle w:val="af2"/>
              <w:spacing w:after="0"/>
            </w:pPr>
            <w:r w:rsidRPr="003945FB">
              <w:rPr>
                <w:sz w:val="22"/>
                <w:szCs w:val="22"/>
              </w:rPr>
              <w:t>Юр. адрес: 198207, Санкт-Петербург, ул. Зины Портновой, д. 21, корп. 4, лит А. Тел. 757 26 53</w:t>
            </w:r>
          </w:p>
          <w:p w:rsidR="00E81DC9" w:rsidRDefault="00E81DC9" w:rsidP="00E81DC9">
            <w:pPr>
              <w:pStyle w:val="af2"/>
              <w:spacing w:after="0"/>
              <w:rPr>
                <w:sz w:val="22"/>
                <w:szCs w:val="22"/>
              </w:rPr>
            </w:pPr>
            <w:r w:rsidRPr="003945FB">
              <w:rPr>
                <w:sz w:val="22"/>
                <w:szCs w:val="22"/>
              </w:rPr>
              <w:t>ИНН 7805119851  КПП 780501001</w:t>
            </w:r>
          </w:p>
          <w:p w:rsidR="009C3086" w:rsidRPr="009C3086" w:rsidRDefault="009C3086" w:rsidP="009C3086">
            <w:pPr>
              <w:pStyle w:val="af2"/>
              <w:spacing w:after="0"/>
              <w:rPr>
                <w:sz w:val="22"/>
                <w:szCs w:val="22"/>
              </w:rPr>
            </w:pPr>
            <w:r w:rsidRPr="009C3086">
              <w:rPr>
                <w:sz w:val="22"/>
                <w:szCs w:val="22"/>
              </w:rPr>
              <w:t>ОГРН 1027802712882</w:t>
            </w:r>
          </w:p>
          <w:p w:rsidR="00E81DC9" w:rsidRPr="003945FB" w:rsidRDefault="00E81DC9" w:rsidP="00E81DC9">
            <w:pPr>
              <w:pStyle w:val="af2"/>
              <w:spacing w:after="0"/>
            </w:pPr>
            <w:r w:rsidRPr="003945FB">
              <w:rPr>
                <w:sz w:val="22"/>
                <w:szCs w:val="22"/>
              </w:rPr>
              <w:t>Лицевой счёт № 0521014 в Комитете финансов СПб</w:t>
            </w:r>
          </w:p>
          <w:p w:rsidR="00E81DC9" w:rsidRPr="003945FB" w:rsidRDefault="00E81DC9" w:rsidP="00E81DC9">
            <w:pPr>
              <w:rPr>
                <w:rFonts w:ascii="Times New Roman" w:hAnsi="Times New Roman" w:cs="Times New Roman"/>
              </w:rPr>
            </w:pPr>
            <w:proofErr w:type="gramStart"/>
            <w:r w:rsidRPr="003945FB">
              <w:rPr>
                <w:rFonts w:ascii="Times New Roman" w:hAnsi="Times New Roman" w:cs="Times New Roman"/>
                <w:bCs/>
                <w:sz w:val="22"/>
                <w:szCs w:val="22"/>
              </w:rPr>
              <w:t>К</w:t>
            </w:r>
            <w:proofErr w:type="gramEnd"/>
            <w:r w:rsidRPr="003945FB">
              <w:rPr>
                <w:rFonts w:ascii="Times New Roman" w:hAnsi="Times New Roman" w:cs="Times New Roman"/>
                <w:bCs/>
                <w:sz w:val="22"/>
                <w:szCs w:val="22"/>
              </w:rPr>
              <w:t>/счет</w:t>
            </w:r>
            <w:r w:rsidRPr="003945FB">
              <w:rPr>
                <w:rFonts w:ascii="Times New Roman" w:hAnsi="Times New Roman" w:cs="Times New Roman"/>
                <w:sz w:val="22"/>
                <w:szCs w:val="22"/>
              </w:rPr>
              <w:t>: 40102810945370000005</w:t>
            </w:r>
          </w:p>
          <w:p w:rsidR="00E81DC9" w:rsidRPr="003945FB" w:rsidRDefault="00E81DC9" w:rsidP="00E81DC9">
            <w:pPr>
              <w:pStyle w:val="af2"/>
              <w:spacing w:after="0"/>
              <w:rPr>
                <w:color w:val="000000"/>
              </w:rPr>
            </w:pPr>
            <w:proofErr w:type="gramStart"/>
            <w:r w:rsidRPr="003945FB">
              <w:rPr>
                <w:bCs/>
                <w:color w:val="000000"/>
                <w:sz w:val="22"/>
                <w:szCs w:val="22"/>
              </w:rPr>
              <w:t>Р</w:t>
            </w:r>
            <w:proofErr w:type="gramEnd"/>
            <w:r w:rsidRPr="003945FB">
              <w:rPr>
                <w:bCs/>
                <w:color w:val="000000"/>
                <w:sz w:val="22"/>
                <w:szCs w:val="22"/>
              </w:rPr>
              <w:t>/счет</w:t>
            </w:r>
            <w:r w:rsidRPr="003945FB">
              <w:rPr>
                <w:color w:val="000000"/>
                <w:sz w:val="22"/>
                <w:szCs w:val="22"/>
              </w:rPr>
              <w:t>: 03224643400000007200</w:t>
            </w:r>
          </w:p>
          <w:p w:rsidR="00E81DC9" w:rsidRPr="003945FB" w:rsidRDefault="00E81DC9" w:rsidP="00E81DC9">
            <w:pPr>
              <w:pStyle w:val="af2"/>
              <w:spacing w:after="0"/>
            </w:pPr>
            <w:r w:rsidRPr="003945FB">
              <w:rPr>
                <w:sz w:val="22"/>
                <w:szCs w:val="22"/>
              </w:rPr>
              <w:t xml:space="preserve">Банк получателя: Северо-Западное ГУ Банка России//УФК по Санкт-Петербургу, </w:t>
            </w:r>
            <w:proofErr w:type="gramStart"/>
            <w:r w:rsidRPr="003945FB">
              <w:rPr>
                <w:sz w:val="22"/>
                <w:szCs w:val="22"/>
              </w:rPr>
              <w:t>г</w:t>
            </w:r>
            <w:proofErr w:type="gramEnd"/>
            <w:r w:rsidRPr="003945FB">
              <w:rPr>
                <w:sz w:val="22"/>
                <w:szCs w:val="22"/>
              </w:rPr>
              <w:t>. Санкт-Петербург</w:t>
            </w:r>
          </w:p>
          <w:p w:rsidR="00E81DC9" w:rsidRPr="003945FB" w:rsidRDefault="00E81DC9" w:rsidP="00E81DC9">
            <w:pPr>
              <w:pStyle w:val="af2"/>
              <w:spacing w:after="0"/>
            </w:pPr>
            <w:r w:rsidRPr="003945FB">
              <w:rPr>
                <w:sz w:val="22"/>
                <w:szCs w:val="22"/>
              </w:rPr>
              <w:t>БИК банка получателя: 014030106</w:t>
            </w:r>
          </w:p>
          <w:p w:rsidR="00E81DC9" w:rsidRPr="003945FB" w:rsidRDefault="00E81DC9" w:rsidP="00E81DC9">
            <w:pPr>
              <w:pStyle w:val="af2"/>
              <w:spacing w:after="0"/>
            </w:pPr>
            <w:r w:rsidRPr="003945FB">
              <w:rPr>
                <w:sz w:val="22"/>
                <w:szCs w:val="22"/>
              </w:rPr>
              <w:t xml:space="preserve">Получатель: Комитет финансов Санкт-Петербурга (Государственное бюджетное учреждение </w:t>
            </w:r>
            <w:r w:rsidR="009C3086">
              <w:rPr>
                <w:sz w:val="22"/>
                <w:szCs w:val="22"/>
              </w:rPr>
              <w:t xml:space="preserve">дополнительного образования </w:t>
            </w:r>
            <w:r w:rsidRPr="003945FB">
              <w:rPr>
                <w:sz w:val="22"/>
                <w:szCs w:val="22"/>
              </w:rPr>
              <w:t xml:space="preserve">спортивная школа олимпийского резерва Кировского района Санкт-Петербурга, </w:t>
            </w:r>
            <w:proofErr w:type="gramStart"/>
            <w:r w:rsidRPr="003945FB">
              <w:rPr>
                <w:sz w:val="22"/>
                <w:szCs w:val="22"/>
              </w:rPr>
              <w:t>л</w:t>
            </w:r>
            <w:proofErr w:type="gramEnd"/>
            <w:r w:rsidRPr="003945FB">
              <w:rPr>
                <w:sz w:val="22"/>
                <w:szCs w:val="22"/>
              </w:rPr>
              <w:t>/с 0521014)</w:t>
            </w:r>
          </w:p>
          <w:p w:rsidR="007F33B1" w:rsidRDefault="00E81DC9" w:rsidP="00E81DC9">
            <w:pPr>
              <w:rPr>
                <w:rFonts w:ascii="Times New Roman" w:hAnsi="Times New Roman" w:cs="Times New Roman"/>
                <w:sz w:val="22"/>
                <w:szCs w:val="22"/>
              </w:rPr>
            </w:pPr>
            <w:r w:rsidRPr="000F3199">
              <w:rPr>
                <w:rFonts w:ascii="Times New Roman" w:hAnsi="Times New Roman" w:cs="Times New Roman"/>
                <w:sz w:val="22"/>
                <w:szCs w:val="22"/>
              </w:rPr>
              <w:t>ОКТМО получателя: 40337000</w:t>
            </w:r>
          </w:p>
          <w:p w:rsidR="000F3199" w:rsidRPr="00EA435C" w:rsidRDefault="000F3199" w:rsidP="000F3199">
            <w:r w:rsidRPr="000F3199">
              <w:rPr>
                <w:rFonts w:ascii="Times New Roman" w:hAnsi="Times New Roman" w:cs="Times New Roman"/>
                <w:sz w:val="22"/>
                <w:szCs w:val="22"/>
                <w:lang w:val="en-US"/>
              </w:rPr>
              <w:t>E</w:t>
            </w:r>
            <w:r w:rsidRPr="00AF6ED2">
              <w:rPr>
                <w:rFonts w:ascii="Times New Roman" w:hAnsi="Times New Roman" w:cs="Times New Roman"/>
                <w:sz w:val="22"/>
                <w:szCs w:val="22"/>
              </w:rPr>
              <w:t>-</w:t>
            </w:r>
            <w:r w:rsidRPr="000F3199">
              <w:rPr>
                <w:rFonts w:ascii="Times New Roman" w:hAnsi="Times New Roman" w:cs="Times New Roman"/>
                <w:sz w:val="22"/>
                <w:szCs w:val="22"/>
                <w:lang w:val="en-US"/>
              </w:rPr>
              <w:t>mail</w:t>
            </w:r>
            <w:r w:rsidRPr="00AF6ED2">
              <w:rPr>
                <w:rFonts w:ascii="Times New Roman" w:hAnsi="Times New Roman" w:cs="Times New Roman"/>
                <w:sz w:val="22"/>
                <w:szCs w:val="22"/>
              </w:rPr>
              <w:t xml:space="preserve">  </w:t>
            </w:r>
            <w:hyperlink r:id="rId9" w:history="1">
              <w:r w:rsidRPr="000F3199">
                <w:rPr>
                  <w:rStyle w:val="aa"/>
                  <w:rFonts w:ascii="Times New Roman" w:hAnsi="Times New Roman"/>
                  <w:sz w:val="22"/>
                  <w:szCs w:val="22"/>
                  <w:lang w:val="en-US"/>
                </w:rPr>
                <w:t>secretar</w:t>
              </w:r>
              <w:r w:rsidRPr="00AF6ED2">
                <w:rPr>
                  <w:rStyle w:val="aa"/>
                  <w:rFonts w:ascii="Times New Roman" w:hAnsi="Times New Roman"/>
                  <w:sz w:val="22"/>
                  <w:szCs w:val="22"/>
                </w:rPr>
                <w:t>@</w:t>
              </w:r>
              <w:r w:rsidRPr="000F3199">
                <w:rPr>
                  <w:rStyle w:val="aa"/>
                  <w:rFonts w:ascii="Times New Roman" w:hAnsi="Times New Roman"/>
                  <w:sz w:val="22"/>
                  <w:szCs w:val="22"/>
                  <w:lang w:val="en-US"/>
                </w:rPr>
                <w:t>sportschool</w:t>
              </w:r>
              <w:r w:rsidRPr="00AF6ED2">
                <w:rPr>
                  <w:rStyle w:val="aa"/>
                  <w:rFonts w:ascii="Times New Roman" w:hAnsi="Times New Roman"/>
                  <w:sz w:val="22"/>
                  <w:szCs w:val="22"/>
                </w:rPr>
                <w:t>.</w:t>
              </w:r>
              <w:r w:rsidRPr="000F3199">
                <w:rPr>
                  <w:rStyle w:val="aa"/>
                  <w:rFonts w:ascii="Times New Roman" w:hAnsi="Times New Roman"/>
                  <w:sz w:val="22"/>
                  <w:szCs w:val="22"/>
                  <w:lang w:val="en-US"/>
                </w:rPr>
                <w:t>spb</w:t>
              </w:r>
              <w:r w:rsidRPr="00AF6ED2">
                <w:rPr>
                  <w:rStyle w:val="aa"/>
                  <w:rFonts w:ascii="Times New Roman" w:hAnsi="Times New Roman"/>
                  <w:sz w:val="22"/>
                  <w:szCs w:val="22"/>
                </w:rPr>
                <w:t>.</w:t>
              </w:r>
              <w:r w:rsidRPr="000F3199">
                <w:rPr>
                  <w:rStyle w:val="aa"/>
                  <w:rFonts w:ascii="Times New Roman" w:hAnsi="Times New Roman"/>
                  <w:sz w:val="22"/>
                  <w:szCs w:val="22"/>
                  <w:lang w:val="en-US"/>
                </w:rPr>
                <w:t>ru</w:t>
              </w:r>
            </w:hyperlink>
          </w:p>
          <w:p w:rsidR="00475CFA" w:rsidRPr="00EA435C" w:rsidRDefault="00475CFA" w:rsidP="000F3199"/>
          <w:p w:rsidR="005B33F6" w:rsidRPr="0012473E" w:rsidRDefault="005B33F6" w:rsidP="000F3199">
            <w:pPr>
              <w:rPr>
                <w:rFonts w:ascii="Times New Roman" w:hAnsi="Times New Roman" w:cs="Times New Roman"/>
                <w:sz w:val="22"/>
                <w:szCs w:val="22"/>
              </w:rPr>
            </w:pPr>
            <w:r w:rsidRPr="0012473E">
              <w:rPr>
                <w:rFonts w:ascii="Times New Roman" w:hAnsi="Times New Roman" w:cs="Times New Roman"/>
                <w:sz w:val="22"/>
                <w:szCs w:val="22"/>
              </w:rPr>
              <w:t>Директор</w:t>
            </w:r>
            <w:r w:rsidR="0012473E" w:rsidRPr="0012473E">
              <w:rPr>
                <w:rFonts w:ascii="Times New Roman" w:hAnsi="Times New Roman" w:cs="Times New Roman"/>
                <w:sz w:val="22"/>
                <w:szCs w:val="22"/>
              </w:rPr>
              <w:t xml:space="preserve"> ГБУ</w:t>
            </w:r>
            <w:r w:rsidR="009C3086">
              <w:rPr>
                <w:rFonts w:ascii="Times New Roman" w:hAnsi="Times New Roman" w:cs="Times New Roman"/>
                <w:sz w:val="22"/>
                <w:szCs w:val="22"/>
              </w:rPr>
              <w:t xml:space="preserve"> ДО</w:t>
            </w:r>
            <w:r w:rsidR="0012473E" w:rsidRPr="0012473E">
              <w:rPr>
                <w:rFonts w:ascii="Times New Roman" w:hAnsi="Times New Roman" w:cs="Times New Roman"/>
                <w:sz w:val="22"/>
                <w:szCs w:val="22"/>
              </w:rPr>
              <w:t xml:space="preserve"> СШОР Кировского района СПб</w:t>
            </w:r>
          </w:p>
          <w:p w:rsidR="005B33F6" w:rsidRPr="000F3199" w:rsidRDefault="005C43D1" w:rsidP="000F3199">
            <w:pPr>
              <w:rPr>
                <w:rFonts w:ascii="Times New Roman" w:hAnsi="Times New Roman" w:cs="Times New Roman"/>
                <w:lang w:val="en-US"/>
              </w:rPr>
            </w:pPr>
            <w:r>
              <w:rPr>
                <w:rFonts w:ascii="Times New Roman" w:hAnsi="Times New Roman" w:cs="Times New Roman"/>
                <w:sz w:val="22"/>
                <w:szCs w:val="22"/>
              </w:rPr>
              <w:t>___________________</w:t>
            </w:r>
            <w:r w:rsidR="006B616F">
              <w:rPr>
                <w:rFonts w:ascii="Times New Roman" w:hAnsi="Times New Roman" w:cs="Times New Roman"/>
                <w:sz w:val="22"/>
                <w:szCs w:val="22"/>
              </w:rPr>
              <w:t xml:space="preserve"> </w:t>
            </w:r>
            <w:r w:rsidR="005B33F6">
              <w:rPr>
                <w:rFonts w:ascii="Times New Roman" w:hAnsi="Times New Roman" w:cs="Times New Roman"/>
                <w:sz w:val="22"/>
                <w:szCs w:val="22"/>
              </w:rPr>
              <w:t>Нестеров Ю.И.</w:t>
            </w:r>
          </w:p>
          <w:p w:rsidR="000F3199" w:rsidRPr="000F3199" w:rsidRDefault="000F3199" w:rsidP="00E81DC9">
            <w:pPr>
              <w:rPr>
                <w:rFonts w:ascii="Times New Roman" w:hAnsi="Times New Roman" w:cs="Times New Roman"/>
                <w:lang w:val="en-US"/>
              </w:rPr>
            </w:pPr>
          </w:p>
        </w:tc>
        <w:tc>
          <w:tcPr>
            <w:tcW w:w="5030" w:type="dxa"/>
            <w:tcBorders>
              <w:top w:val="single" w:sz="4" w:space="0" w:color="000000"/>
              <w:left w:val="single" w:sz="4" w:space="0" w:color="000000"/>
              <w:bottom w:val="single" w:sz="4" w:space="0" w:color="000000"/>
              <w:right w:val="single" w:sz="4" w:space="0" w:color="000000"/>
            </w:tcBorders>
            <w:shd w:val="clear" w:color="auto" w:fill="auto"/>
          </w:tcPr>
          <w:p w:rsidR="007F33B1" w:rsidRPr="003945FB" w:rsidRDefault="007F33B1" w:rsidP="004A2E9A">
            <w:pPr>
              <w:pStyle w:val="ConsPlusNormal"/>
              <w:snapToGrid w:val="0"/>
              <w:rPr>
                <w:rFonts w:ascii="Times New Roman" w:hAnsi="Times New Roman" w:cs="Times New Roman"/>
                <w:b/>
              </w:rPr>
            </w:pPr>
            <w:r w:rsidRPr="003945FB">
              <w:rPr>
                <w:rFonts w:ascii="Times New Roman" w:hAnsi="Times New Roman" w:cs="Times New Roman"/>
                <w:b/>
              </w:rPr>
              <w:t>Исполнитель:</w:t>
            </w:r>
          </w:p>
          <w:p w:rsidR="008608D2" w:rsidRDefault="008608D2" w:rsidP="00613CB0">
            <w:pPr>
              <w:rPr>
                <w:rFonts w:ascii="Times New Roman" w:hAnsi="Times New Roman" w:cs="Times New Roman"/>
                <w:highlight w:val="yellow"/>
              </w:rPr>
            </w:pPr>
          </w:p>
          <w:p w:rsidR="003C7DC1" w:rsidRDefault="003C7DC1" w:rsidP="00613CB0">
            <w:pPr>
              <w:rPr>
                <w:rFonts w:ascii="Times New Roman" w:hAnsi="Times New Roman" w:cs="Times New Roman"/>
                <w:highlight w:val="yellow"/>
              </w:rPr>
            </w:pPr>
          </w:p>
          <w:p w:rsidR="003C7DC1" w:rsidRDefault="003C7DC1" w:rsidP="00613CB0">
            <w:pPr>
              <w:rPr>
                <w:rFonts w:ascii="Times New Roman" w:hAnsi="Times New Roman" w:cs="Times New Roman"/>
                <w:highlight w:val="yellow"/>
              </w:rPr>
            </w:pPr>
          </w:p>
          <w:p w:rsidR="003C7DC1" w:rsidRDefault="003C7DC1" w:rsidP="00613CB0">
            <w:pPr>
              <w:rPr>
                <w:rFonts w:ascii="Times New Roman" w:hAnsi="Times New Roman" w:cs="Times New Roman"/>
                <w:highlight w:val="yellow"/>
              </w:rPr>
            </w:pPr>
          </w:p>
          <w:p w:rsidR="003C7DC1" w:rsidRDefault="003C7DC1" w:rsidP="00613CB0">
            <w:pPr>
              <w:rPr>
                <w:rFonts w:ascii="Times New Roman" w:hAnsi="Times New Roman" w:cs="Times New Roman"/>
                <w:highlight w:val="yellow"/>
              </w:rPr>
            </w:pPr>
          </w:p>
          <w:p w:rsidR="003C7DC1" w:rsidRDefault="003C7DC1" w:rsidP="00613CB0">
            <w:pPr>
              <w:rPr>
                <w:rFonts w:ascii="Times New Roman" w:hAnsi="Times New Roman" w:cs="Times New Roman"/>
                <w:highlight w:val="yellow"/>
              </w:rPr>
            </w:pPr>
          </w:p>
          <w:p w:rsidR="003C7DC1" w:rsidRDefault="003C7DC1" w:rsidP="00613CB0">
            <w:pPr>
              <w:rPr>
                <w:rFonts w:ascii="Times New Roman" w:hAnsi="Times New Roman" w:cs="Times New Roman"/>
                <w:highlight w:val="yellow"/>
              </w:rPr>
            </w:pPr>
          </w:p>
          <w:p w:rsidR="003C7DC1" w:rsidRDefault="003C7DC1" w:rsidP="00613CB0">
            <w:pPr>
              <w:rPr>
                <w:rFonts w:ascii="Times New Roman" w:hAnsi="Times New Roman" w:cs="Times New Roman"/>
                <w:highlight w:val="yellow"/>
              </w:rPr>
            </w:pPr>
          </w:p>
          <w:p w:rsidR="003C7DC1" w:rsidRDefault="003C7DC1" w:rsidP="00613CB0">
            <w:pPr>
              <w:rPr>
                <w:rFonts w:ascii="Times New Roman" w:hAnsi="Times New Roman" w:cs="Times New Roman"/>
                <w:highlight w:val="yellow"/>
              </w:rPr>
            </w:pPr>
          </w:p>
          <w:p w:rsidR="003C7DC1" w:rsidRDefault="003C7DC1" w:rsidP="00613CB0">
            <w:pPr>
              <w:rPr>
                <w:rFonts w:ascii="Times New Roman" w:hAnsi="Times New Roman" w:cs="Times New Roman"/>
                <w:highlight w:val="yellow"/>
              </w:rPr>
            </w:pPr>
          </w:p>
          <w:p w:rsidR="003C7DC1" w:rsidRDefault="003C7DC1" w:rsidP="00613CB0">
            <w:pPr>
              <w:rPr>
                <w:rFonts w:ascii="Times New Roman" w:hAnsi="Times New Roman" w:cs="Times New Roman"/>
                <w:highlight w:val="yellow"/>
              </w:rPr>
            </w:pPr>
          </w:p>
          <w:p w:rsidR="003C7DC1" w:rsidRDefault="003C7DC1" w:rsidP="00613CB0">
            <w:pPr>
              <w:rPr>
                <w:rFonts w:ascii="Times New Roman" w:hAnsi="Times New Roman" w:cs="Times New Roman"/>
                <w:highlight w:val="yellow"/>
              </w:rPr>
            </w:pPr>
          </w:p>
          <w:p w:rsidR="003C7DC1" w:rsidRDefault="003C7DC1" w:rsidP="00613CB0">
            <w:pPr>
              <w:rPr>
                <w:rFonts w:ascii="Times New Roman" w:hAnsi="Times New Roman" w:cs="Times New Roman"/>
                <w:highlight w:val="yellow"/>
              </w:rPr>
            </w:pPr>
          </w:p>
          <w:p w:rsidR="003C7DC1" w:rsidRDefault="003C7DC1" w:rsidP="00613CB0">
            <w:pPr>
              <w:rPr>
                <w:rFonts w:ascii="Times New Roman" w:hAnsi="Times New Roman" w:cs="Times New Roman"/>
                <w:highlight w:val="yellow"/>
              </w:rPr>
            </w:pPr>
          </w:p>
          <w:p w:rsidR="003C7DC1" w:rsidRDefault="003C7DC1" w:rsidP="00613CB0">
            <w:pPr>
              <w:rPr>
                <w:rFonts w:ascii="Times New Roman" w:hAnsi="Times New Roman" w:cs="Times New Roman"/>
                <w:highlight w:val="yellow"/>
              </w:rPr>
            </w:pPr>
          </w:p>
          <w:p w:rsidR="003C7DC1" w:rsidRDefault="003C7DC1" w:rsidP="00613CB0">
            <w:pPr>
              <w:rPr>
                <w:rFonts w:ascii="Times New Roman" w:hAnsi="Times New Roman" w:cs="Times New Roman"/>
                <w:highlight w:val="yellow"/>
              </w:rPr>
            </w:pPr>
          </w:p>
          <w:p w:rsidR="00EC7BEE" w:rsidRDefault="00EC7BEE" w:rsidP="00613CB0">
            <w:pPr>
              <w:rPr>
                <w:rFonts w:ascii="Times New Roman" w:hAnsi="Times New Roman" w:cs="Times New Roman"/>
                <w:highlight w:val="yellow"/>
              </w:rPr>
            </w:pPr>
          </w:p>
          <w:p w:rsidR="00EC7BEE" w:rsidRDefault="00EC7BEE" w:rsidP="00613CB0">
            <w:pPr>
              <w:rPr>
                <w:rFonts w:ascii="Times New Roman" w:hAnsi="Times New Roman" w:cs="Times New Roman"/>
                <w:highlight w:val="yellow"/>
              </w:rPr>
            </w:pPr>
          </w:p>
          <w:p w:rsidR="003C7DC1" w:rsidRDefault="003C7DC1" w:rsidP="00613CB0">
            <w:pPr>
              <w:rPr>
                <w:rFonts w:ascii="Times New Roman" w:hAnsi="Times New Roman" w:cs="Times New Roman"/>
                <w:highlight w:val="yellow"/>
              </w:rPr>
            </w:pPr>
          </w:p>
          <w:p w:rsidR="009C3086" w:rsidRDefault="009C3086" w:rsidP="00613CB0">
            <w:pPr>
              <w:rPr>
                <w:rFonts w:ascii="Times New Roman" w:hAnsi="Times New Roman" w:cs="Times New Roman"/>
                <w:highlight w:val="yellow"/>
              </w:rPr>
            </w:pPr>
          </w:p>
          <w:p w:rsidR="009C3086" w:rsidRDefault="009C3086" w:rsidP="00613CB0">
            <w:pPr>
              <w:rPr>
                <w:rFonts w:ascii="Times New Roman" w:hAnsi="Times New Roman" w:cs="Times New Roman"/>
                <w:highlight w:val="yellow"/>
              </w:rPr>
            </w:pPr>
          </w:p>
          <w:p w:rsidR="009C3086" w:rsidRPr="009C3086" w:rsidRDefault="009C3086" w:rsidP="00613CB0">
            <w:pPr>
              <w:rPr>
                <w:rFonts w:ascii="Times New Roman" w:hAnsi="Times New Roman" w:cs="Times New Roman"/>
                <w:highlight w:val="yellow"/>
              </w:rPr>
            </w:pPr>
          </w:p>
          <w:p w:rsidR="00475CFA" w:rsidRPr="00475CFA" w:rsidRDefault="00475CFA" w:rsidP="00613CB0">
            <w:pPr>
              <w:rPr>
                <w:rFonts w:ascii="Times New Roman" w:hAnsi="Times New Roman" w:cs="Times New Roman"/>
                <w:highlight w:val="yellow"/>
                <w:lang w:val="en-US"/>
              </w:rPr>
            </w:pPr>
          </w:p>
          <w:p w:rsidR="003C7DC1" w:rsidRPr="003C7DC1" w:rsidRDefault="003C7DC1" w:rsidP="00613CB0">
            <w:pPr>
              <w:rPr>
                <w:rFonts w:ascii="Times New Roman" w:hAnsi="Times New Roman" w:cs="Times New Roman"/>
                <w:sz w:val="22"/>
                <w:szCs w:val="22"/>
              </w:rPr>
            </w:pPr>
            <w:r w:rsidRPr="003C7DC1">
              <w:rPr>
                <w:rFonts w:ascii="Times New Roman" w:hAnsi="Times New Roman" w:cs="Times New Roman"/>
                <w:sz w:val="22"/>
                <w:szCs w:val="22"/>
              </w:rPr>
              <w:t>Должность</w:t>
            </w:r>
          </w:p>
          <w:p w:rsidR="00613CB0" w:rsidRPr="003C7DC1" w:rsidRDefault="00613CB0" w:rsidP="00613CB0">
            <w:pPr>
              <w:rPr>
                <w:rFonts w:ascii="Times New Roman" w:hAnsi="Times New Roman" w:cs="Times New Roman"/>
                <w:sz w:val="22"/>
                <w:szCs w:val="22"/>
              </w:rPr>
            </w:pPr>
            <w:r w:rsidRPr="003C7DC1">
              <w:rPr>
                <w:rFonts w:ascii="Times New Roman" w:hAnsi="Times New Roman" w:cs="Times New Roman"/>
                <w:sz w:val="22"/>
                <w:szCs w:val="22"/>
              </w:rPr>
              <w:t>___________________</w:t>
            </w:r>
            <w:r w:rsidR="005C43D1" w:rsidRPr="003C7DC1">
              <w:rPr>
                <w:rFonts w:ascii="Times New Roman" w:hAnsi="Times New Roman" w:cs="Times New Roman"/>
                <w:sz w:val="22"/>
                <w:szCs w:val="22"/>
              </w:rPr>
              <w:t xml:space="preserve"> </w:t>
            </w:r>
            <w:r w:rsidR="003C7DC1" w:rsidRPr="003C7DC1">
              <w:rPr>
                <w:rFonts w:ascii="Times New Roman" w:hAnsi="Times New Roman" w:cs="Times New Roman"/>
                <w:sz w:val="22"/>
                <w:szCs w:val="22"/>
              </w:rPr>
              <w:t>ФИО</w:t>
            </w:r>
          </w:p>
          <w:p w:rsidR="007F33B1" w:rsidRPr="003945FB" w:rsidRDefault="007F33B1" w:rsidP="004A2E9A">
            <w:pPr>
              <w:rPr>
                <w:rFonts w:ascii="Times New Roman" w:hAnsi="Times New Roman" w:cs="Times New Roman"/>
              </w:rPr>
            </w:pPr>
          </w:p>
        </w:tc>
      </w:tr>
    </w:tbl>
    <w:p w:rsidR="007F33B1" w:rsidRPr="003945FB" w:rsidRDefault="007F33B1" w:rsidP="007F33B1">
      <w:pPr>
        <w:tabs>
          <w:tab w:val="left" w:pos="993"/>
        </w:tabs>
        <w:autoSpaceDE w:val="0"/>
        <w:autoSpaceDN w:val="0"/>
        <w:adjustRightInd w:val="0"/>
        <w:jc w:val="both"/>
        <w:rPr>
          <w:rFonts w:ascii="Times New Roman" w:hAnsi="Times New Roman" w:cs="Times New Roman"/>
          <w:sz w:val="22"/>
          <w:szCs w:val="22"/>
        </w:rPr>
        <w:sectPr w:rsidR="007F33B1" w:rsidRPr="003945FB" w:rsidSect="004A2E9A">
          <w:headerReference w:type="default" r:id="rId10"/>
          <w:pgSz w:w="11907" w:h="16840" w:code="9"/>
          <w:pgMar w:top="567" w:right="567" w:bottom="397" w:left="1134" w:header="284" w:footer="284" w:gutter="0"/>
          <w:cols w:space="720"/>
          <w:docGrid w:linePitch="326"/>
        </w:sectPr>
      </w:pPr>
    </w:p>
    <w:p w:rsidR="00E06EB9" w:rsidRDefault="00E06EB9" w:rsidP="007F33B1">
      <w:pPr>
        <w:tabs>
          <w:tab w:val="left" w:pos="993"/>
        </w:tabs>
        <w:autoSpaceDE w:val="0"/>
        <w:autoSpaceDN w:val="0"/>
        <w:adjustRightInd w:val="0"/>
        <w:ind w:firstLine="709"/>
        <w:jc w:val="right"/>
        <w:rPr>
          <w:rFonts w:ascii="Times New Roman" w:hAnsi="Times New Roman" w:cs="Times New Roman"/>
          <w:sz w:val="22"/>
          <w:szCs w:val="22"/>
        </w:rPr>
      </w:pPr>
    </w:p>
    <w:p w:rsidR="009C3086" w:rsidRPr="009C3086" w:rsidRDefault="009C3086" w:rsidP="009C3086">
      <w:pPr>
        <w:spacing w:after="120"/>
        <w:jc w:val="right"/>
        <w:rPr>
          <w:rFonts w:ascii="Times New Roman" w:hAnsi="Times New Roman" w:cs="Times New Roman"/>
          <w:sz w:val="22"/>
          <w:szCs w:val="22"/>
        </w:rPr>
      </w:pPr>
      <w:r w:rsidRPr="009C3086">
        <w:rPr>
          <w:rFonts w:ascii="Times New Roman" w:hAnsi="Times New Roman" w:cs="Times New Roman"/>
          <w:sz w:val="22"/>
          <w:szCs w:val="22"/>
        </w:rPr>
        <w:t>Приложение № 1 к Контракту</w:t>
      </w:r>
    </w:p>
    <w:p w:rsidR="009C3086" w:rsidRPr="009C3086" w:rsidRDefault="009C3086" w:rsidP="009C3086">
      <w:pPr>
        <w:spacing w:after="120"/>
        <w:jc w:val="right"/>
        <w:rPr>
          <w:rFonts w:ascii="Times New Roman" w:hAnsi="Times New Roman" w:cs="Times New Roman"/>
          <w:sz w:val="22"/>
          <w:szCs w:val="22"/>
        </w:rPr>
      </w:pPr>
      <w:r w:rsidRPr="009C3086">
        <w:rPr>
          <w:rFonts w:ascii="Times New Roman" w:hAnsi="Times New Roman" w:cs="Times New Roman"/>
          <w:sz w:val="22"/>
          <w:szCs w:val="22"/>
        </w:rPr>
        <w:t>№ _____________ от «___»___20__ г.</w:t>
      </w:r>
    </w:p>
    <w:p w:rsidR="009C3086" w:rsidRPr="009C3086" w:rsidRDefault="009C3086" w:rsidP="009C3086">
      <w:pPr>
        <w:rPr>
          <w:rFonts w:ascii="Times New Roman" w:hAnsi="Times New Roman" w:cs="Times New Roman"/>
          <w:sz w:val="22"/>
          <w:szCs w:val="22"/>
        </w:rPr>
      </w:pPr>
    </w:p>
    <w:p w:rsidR="009C3086" w:rsidRPr="009C3086" w:rsidRDefault="009C3086" w:rsidP="009C3086">
      <w:pPr>
        <w:spacing w:line="276" w:lineRule="auto"/>
        <w:ind w:firstLine="720"/>
        <w:contextualSpacing/>
        <w:jc w:val="center"/>
        <w:rPr>
          <w:rFonts w:ascii="Times New Roman" w:hAnsi="Times New Roman" w:cs="Times New Roman"/>
          <w:b/>
          <w:sz w:val="22"/>
          <w:szCs w:val="22"/>
          <w:highlight w:val="yellow"/>
        </w:rPr>
      </w:pPr>
      <w:r w:rsidRPr="009C3086">
        <w:rPr>
          <w:rFonts w:ascii="Times New Roman" w:hAnsi="Times New Roman" w:cs="Times New Roman"/>
          <w:b/>
          <w:sz w:val="22"/>
          <w:szCs w:val="22"/>
        </w:rPr>
        <w:t>Расчет цены Контракта</w:t>
      </w:r>
    </w:p>
    <w:p w:rsidR="009C3086" w:rsidRPr="009C3086" w:rsidRDefault="009C3086" w:rsidP="009C3086">
      <w:pPr>
        <w:rPr>
          <w:rFonts w:ascii="Times New Roman" w:hAnsi="Times New Roman" w:cs="Times New Roman"/>
          <w:sz w:val="22"/>
          <w:szCs w:val="22"/>
          <w:highlight w:val="yellow"/>
        </w:rPr>
      </w:pPr>
    </w:p>
    <w:p w:rsidR="009C3086" w:rsidRPr="009C3086" w:rsidRDefault="009C3086" w:rsidP="009C3086">
      <w:pPr>
        <w:jc w:val="right"/>
        <w:rPr>
          <w:rFonts w:ascii="Times New Roman" w:hAnsi="Times New Roman" w:cs="Times New Roman"/>
          <w:sz w:val="22"/>
          <w:szCs w:val="22"/>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5140"/>
        <w:gridCol w:w="773"/>
        <w:gridCol w:w="690"/>
        <w:gridCol w:w="1351"/>
        <w:gridCol w:w="1928"/>
      </w:tblGrid>
      <w:tr w:rsidR="009C3086" w:rsidRPr="009C3086" w:rsidTr="009C3086">
        <w:tc>
          <w:tcPr>
            <w:tcW w:w="259" w:type="pct"/>
            <w:tcBorders>
              <w:top w:val="single" w:sz="4" w:space="0" w:color="auto"/>
              <w:left w:val="single" w:sz="4" w:space="0" w:color="auto"/>
              <w:bottom w:val="single" w:sz="4" w:space="0" w:color="auto"/>
              <w:right w:val="single" w:sz="4" w:space="0" w:color="auto"/>
            </w:tcBorders>
            <w:vAlign w:val="center"/>
          </w:tcPr>
          <w:p w:rsidR="009C3086" w:rsidRPr="009C3086" w:rsidRDefault="009C3086" w:rsidP="009C3086">
            <w:pPr>
              <w:spacing w:line="252" w:lineRule="auto"/>
              <w:jc w:val="center"/>
              <w:rPr>
                <w:rFonts w:ascii="Times New Roman" w:eastAsia="Calibri" w:hAnsi="Times New Roman" w:cs="Times New Roman"/>
                <w:sz w:val="22"/>
                <w:szCs w:val="22"/>
                <w:lang w:eastAsia="en-US"/>
              </w:rPr>
            </w:pPr>
            <w:r w:rsidRPr="009C3086">
              <w:rPr>
                <w:rFonts w:ascii="Times New Roman" w:eastAsia="Calibri" w:hAnsi="Times New Roman" w:cs="Times New Roman"/>
                <w:sz w:val="22"/>
                <w:szCs w:val="22"/>
                <w:lang w:eastAsia="en-US"/>
              </w:rPr>
              <w:t>№</w:t>
            </w:r>
          </w:p>
          <w:p w:rsidR="009C3086" w:rsidRPr="009C3086" w:rsidRDefault="009C3086" w:rsidP="009C3086">
            <w:pPr>
              <w:spacing w:line="252" w:lineRule="auto"/>
              <w:jc w:val="center"/>
              <w:rPr>
                <w:rFonts w:ascii="Times New Roman" w:eastAsia="Calibri" w:hAnsi="Times New Roman" w:cs="Times New Roman"/>
                <w:sz w:val="22"/>
                <w:szCs w:val="22"/>
                <w:lang w:eastAsia="en-US"/>
              </w:rPr>
            </w:pPr>
            <w:proofErr w:type="spellStart"/>
            <w:proofErr w:type="gramStart"/>
            <w:r w:rsidRPr="009C3086">
              <w:rPr>
                <w:rFonts w:ascii="Times New Roman" w:eastAsia="Calibri" w:hAnsi="Times New Roman" w:cs="Times New Roman"/>
                <w:sz w:val="22"/>
                <w:szCs w:val="22"/>
                <w:lang w:eastAsia="en-US"/>
              </w:rPr>
              <w:t>п</w:t>
            </w:r>
            <w:proofErr w:type="spellEnd"/>
            <w:proofErr w:type="gramEnd"/>
            <w:r w:rsidRPr="009C3086">
              <w:rPr>
                <w:rFonts w:ascii="Times New Roman" w:eastAsia="Calibri" w:hAnsi="Times New Roman" w:cs="Times New Roman"/>
                <w:sz w:val="22"/>
                <w:szCs w:val="22"/>
                <w:lang w:eastAsia="en-US"/>
              </w:rPr>
              <w:t>/</w:t>
            </w:r>
            <w:proofErr w:type="spellStart"/>
            <w:r w:rsidRPr="009C3086">
              <w:rPr>
                <w:rFonts w:ascii="Times New Roman" w:eastAsia="Calibri" w:hAnsi="Times New Roman" w:cs="Times New Roman"/>
                <w:sz w:val="22"/>
                <w:szCs w:val="22"/>
                <w:lang w:eastAsia="en-US"/>
              </w:rPr>
              <w:t>п</w:t>
            </w:r>
            <w:proofErr w:type="spellEnd"/>
          </w:p>
        </w:tc>
        <w:tc>
          <w:tcPr>
            <w:tcW w:w="2466" w:type="pct"/>
            <w:tcBorders>
              <w:top w:val="single" w:sz="4" w:space="0" w:color="auto"/>
              <w:left w:val="single" w:sz="4" w:space="0" w:color="auto"/>
              <w:bottom w:val="single" w:sz="4" w:space="0" w:color="auto"/>
              <w:right w:val="single" w:sz="4" w:space="0" w:color="auto"/>
            </w:tcBorders>
            <w:vAlign w:val="center"/>
          </w:tcPr>
          <w:p w:rsidR="009C3086" w:rsidRPr="009C3086" w:rsidRDefault="009C3086" w:rsidP="009C3086">
            <w:pPr>
              <w:spacing w:line="252" w:lineRule="auto"/>
              <w:jc w:val="center"/>
              <w:rPr>
                <w:rFonts w:ascii="Times New Roman" w:eastAsia="Calibri" w:hAnsi="Times New Roman" w:cs="Times New Roman"/>
                <w:sz w:val="22"/>
                <w:szCs w:val="22"/>
                <w:lang w:eastAsia="en-US"/>
              </w:rPr>
            </w:pPr>
            <w:r w:rsidRPr="009C3086">
              <w:rPr>
                <w:rFonts w:ascii="Times New Roman" w:eastAsia="Calibri" w:hAnsi="Times New Roman" w:cs="Times New Roman"/>
                <w:sz w:val="22"/>
                <w:szCs w:val="22"/>
                <w:lang w:eastAsia="en-US"/>
              </w:rPr>
              <w:t>Наименование услуг</w:t>
            </w:r>
          </w:p>
        </w:tc>
        <w:tc>
          <w:tcPr>
            <w:tcW w:w="371" w:type="pct"/>
            <w:tcBorders>
              <w:top w:val="single" w:sz="4" w:space="0" w:color="auto"/>
              <w:left w:val="single" w:sz="4" w:space="0" w:color="auto"/>
              <w:bottom w:val="single" w:sz="4" w:space="0" w:color="auto"/>
              <w:right w:val="single" w:sz="4" w:space="0" w:color="auto"/>
            </w:tcBorders>
            <w:vAlign w:val="center"/>
          </w:tcPr>
          <w:p w:rsidR="009C3086" w:rsidRPr="009C3086" w:rsidRDefault="009C3086" w:rsidP="009C3086">
            <w:pPr>
              <w:spacing w:line="252" w:lineRule="auto"/>
              <w:jc w:val="center"/>
              <w:rPr>
                <w:rFonts w:ascii="Times New Roman" w:eastAsia="Calibri" w:hAnsi="Times New Roman" w:cs="Times New Roman"/>
                <w:sz w:val="22"/>
                <w:szCs w:val="22"/>
                <w:lang w:eastAsia="en-US"/>
              </w:rPr>
            </w:pPr>
            <w:r w:rsidRPr="009C3086">
              <w:rPr>
                <w:rFonts w:ascii="Times New Roman" w:eastAsia="Calibri" w:hAnsi="Times New Roman" w:cs="Times New Roman"/>
                <w:sz w:val="22"/>
                <w:szCs w:val="22"/>
                <w:lang w:eastAsia="en-US"/>
              </w:rPr>
              <w:t xml:space="preserve">Ед. </w:t>
            </w:r>
            <w:proofErr w:type="spellStart"/>
            <w:r w:rsidRPr="009C3086">
              <w:rPr>
                <w:rFonts w:ascii="Times New Roman" w:eastAsia="Calibri" w:hAnsi="Times New Roman" w:cs="Times New Roman"/>
                <w:sz w:val="22"/>
                <w:szCs w:val="22"/>
                <w:lang w:eastAsia="en-US"/>
              </w:rPr>
              <w:t>изм</w:t>
            </w:r>
            <w:proofErr w:type="spellEnd"/>
            <w:r w:rsidRPr="009C3086">
              <w:rPr>
                <w:rFonts w:ascii="Times New Roman" w:eastAsia="Calibri" w:hAnsi="Times New Roman" w:cs="Times New Roman"/>
                <w:sz w:val="22"/>
                <w:szCs w:val="22"/>
                <w:lang w:eastAsia="en-US"/>
              </w:rPr>
              <w:t>.</w:t>
            </w:r>
          </w:p>
        </w:tc>
        <w:tc>
          <w:tcPr>
            <w:tcW w:w="331" w:type="pct"/>
            <w:tcBorders>
              <w:top w:val="single" w:sz="4" w:space="0" w:color="auto"/>
              <w:left w:val="single" w:sz="4" w:space="0" w:color="auto"/>
              <w:bottom w:val="single" w:sz="4" w:space="0" w:color="auto"/>
              <w:right w:val="single" w:sz="4" w:space="0" w:color="auto"/>
            </w:tcBorders>
            <w:vAlign w:val="center"/>
          </w:tcPr>
          <w:p w:rsidR="009C3086" w:rsidRPr="009C3086" w:rsidRDefault="009C3086" w:rsidP="009C3086">
            <w:pPr>
              <w:spacing w:line="252" w:lineRule="auto"/>
              <w:jc w:val="center"/>
              <w:rPr>
                <w:rFonts w:ascii="Times New Roman" w:eastAsia="Calibri" w:hAnsi="Times New Roman" w:cs="Times New Roman"/>
                <w:sz w:val="22"/>
                <w:szCs w:val="22"/>
                <w:lang w:eastAsia="en-US"/>
              </w:rPr>
            </w:pPr>
            <w:r w:rsidRPr="009C3086">
              <w:rPr>
                <w:rFonts w:ascii="Times New Roman" w:eastAsia="Calibri" w:hAnsi="Times New Roman" w:cs="Times New Roman"/>
                <w:sz w:val="22"/>
                <w:szCs w:val="22"/>
                <w:lang w:eastAsia="en-US"/>
              </w:rPr>
              <w:t>Кол-во</w:t>
            </w:r>
          </w:p>
        </w:tc>
        <w:tc>
          <w:tcPr>
            <w:tcW w:w="648" w:type="pct"/>
            <w:tcBorders>
              <w:top w:val="single" w:sz="4" w:space="0" w:color="auto"/>
              <w:left w:val="single" w:sz="4" w:space="0" w:color="auto"/>
              <w:bottom w:val="single" w:sz="4" w:space="0" w:color="auto"/>
              <w:right w:val="single" w:sz="4" w:space="0" w:color="auto"/>
            </w:tcBorders>
            <w:vAlign w:val="center"/>
          </w:tcPr>
          <w:p w:rsidR="009C3086" w:rsidRPr="009C3086" w:rsidRDefault="009C3086" w:rsidP="009C3086">
            <w:pPr>
              <w:spacing w:line="252" w:lineRule="auto"/>
              <w:jc w:val="center"/>
              <w:rPr>
                <w:rFonts w:ascii="Times New Roman" w:eastAsia="Calibri" w:hAnsi="Times New Roman" w:cs="Times New Roman"/>
                <w:sz w:val="22"/>
                <w:szCs w:val="22"/>
                <w:lang w:eastAsia="en-US"/>
              </w:rPr>
            </w:pPr>
            <w:r w:rsidRPr="009C3086">
              <w:rPr>
                <w:rFonts w:ascii="Times New Roman" w:eastAsia="Calibri" w:hAnsi="Times New Roman" w:cs="Times New Roman"/>
                <w:sz w:val="22"/>
                <w:szCs w:val="22"/>
                <w:lang w:eastAsia="en-US"/>
              </w:rPr>
              <w:t xml:space="preserve">Цена </w:t>
            </w:r>
            <w:proofErr w:type="gramStart"/>
            <w:r w:rsidRPr="009C3086">
              <w:rPr>
                <w:rFonts w:ascii="Times New Roman" w:eastAsia="Calibri" w:hAnsi="Times New Roman" w:cs="Times New Roman"/>
                <w:sz w:val="22"/>
                <w:szCs w:val="22"/>
                <w:lang w:eastAsia="en-US"/>
              </w:rPr>
              <w:t>за</w:t>
            </w:r>
            <w:proofErr w:type="gramEnd"/>
          </w:p>
          <w:p w:rsidR="009C3086" w:rsidRPr="009C3086" w:rsidRDefault="009C3086" w:rsidP="009C3086">
            <w:pPr>
              <w:spacing w:line="252" w:lineRule="auto"/>
              <w:jc w:val="center"/>
              <w:rPr>
                <w:rFonts w:ascii="Times New Roman" w:eastAsia="Calibri" w:hAnsi="Times New Roman" w:cs="Times New Roman"/>
                <w:sz w:val="22"/>
                <w:szCs w:val="22"/>
                <w:lang w:eastAsia="en-US"/>
              </w:rPr>
            </w:pPr>
            <w:r w:rsidRPr="009C3086">
              <w:rPr>
                <w:rFonts w:ascii="Times New Roman" w:eastAsia="Calibri" w:hAnsi="Times New Roman" w:cs="Times New Roman"/>
                <w:sz w:val="22"/>
                <w:szCs w:val="22"/>
                <w:lang w:eastAsia="en-US"/>
              </w:rPr>
              <w:t>единицу, руб.</w:t>
            </w:r>
          </w:p>
          <w:p w:rsidR="009C3086" w:rsidRPr="009C3086" w:rsidRDefault="009C3086" w:rsidP="009C3086">
            <w:pPr>
              <w:spacing w:line="252" w:lineRule="auto"/>
              <w:jc w:val="center"/>
              <w:rPr>
                <w:rFonts w:ascii="Times New Roman" w:eastAsia="Calibri" w:hAnsi="Times New Roman" w:cs="Times New Roman"/>
                <w:sz w:val="22"/>
                <w:szCs w:val="22"/>
                <w:lang w:eastAsia="en-US"/>
              </w:rPr>
            </w:pPr>
          </w:p>
        </w:tc>
        <w:tc>
          <w:tcPr>
            <w:tcW w:w="925" w:type="pct"/>
            <w:tcBorders>
              <w:top w:val="single" w:sz="4" w:space="0" w:color="auto"/>
              <w:left w:val="single" w:sz="4" w:space="0" w:color="auto"/>
              <w:bottom w:val="single" w:sz="4" w:space="0" w:color="auto"/>
              <w:right w:val="single" w:sz="4" w:space="0" w:color="auto"/>
            </w:tcBorders>
            <w:vAlign w:val="center"/>
          </w:tcPr>
          <w:p w:rsidR="009C3086" w:rsidRPr="009C3086" w:rsidRDefault="009C3086" w:rsidP="009C3086">
            <w:pPr>
              <w:spacing w:line="252" w:lineRule="auto"/>
              <w:jc w:val="center"/>
              <w:rPr>
                <w:rFonts w:ascii="Times New Roman" w:eastAsia="Calibri" w:hAnsi="Times New Roman" w:cs="Times New Roman"/>
                <w:sz w:val="22"/>
                <w:szCs w:val="22"/>
                <w:lang w:eastAsia="en-US"/>
              </w:rPr>
            </w:pPr>
            <w:r w:rsidRPr="009C3086">
              <w:rPr>
                <w:rFonts w:ascii="Times New Roman" w:eastAsia="Calibri" w:hAnsi="Times New Roman" w:cs="Times New Roman"/>
                <w:sz w:val="22"/>
                <w:szCs w:val="22"/>
                <w:lang w:eastAsia="en-US"/>
              </w:rPr>
              <w:t>Общая</w:t>
            </w:r>
          </w:p>
          <w:p w:rsidR="009C3086" w:rsidRPr="009C3086" w:rsidRDefault="009C3086" w:rsidP="009C3086">
            <w:pPr>
              <w:spacing w:line="252" w:lineRule="auto"/>
              <w:jc w:val="center"/>
              <w:rPr>
                <w:rFonts w:ascii="Times New Roman" w:eastAsia="Calibri" w:hAnsi="Times New Roman" w:cs="Times New Roman"/>
                <w:sz w:val="22"/>
                <w:szCs w:val="22"/>
                <w:lang w:eastAsia="en-US"/>
              </w:rPr>
            </w:pPr>
            <w:r w:rsidRPr="009C3086">
              <w:rPr>
                <w:rFonts w:ascii="Times New Roman" w:eastAsia="Calibri" w:hAnsi="Times New Roman" w:cs="Times New Roman"/>
                <w:sz w:val="22"/>
                <w:szCs w:val="22"/>
                <w:lang w:eastAsia="en-US"/>
              </w:rPr>
              <w:t>стоимость, руб.</w:t>
            </w:r>
          </w:p>
          <w:p w:rsidR="009C3086" w:rsidRPr="009C3086" w:rsidRDefault="009C3086" w:rsidP="009C3086">
            <w:pPr>
              <w:spacing w:line="252" w:lineRule="auto"/>
              <w:jc w:val="center"/>
              <w:rPr>
                <w:rFonts w:ascii="Times New Roman" w:eastAsia="Calibri" w:hAnsi="Times New Roman" w:cs="Times New Roman"/>
                <w:sz w:val="22"/>
                <w:szCs w:val="22"/>
                <w:lang w:eastAsia="en-US"/>
              </w:rPr>
            </w:pPr>
          </w:p>
        </w:tc>
      </w:tr>
      <w:tr w:rsidR="009C3086" w:rsidRPr="009C3086" w:rsidTr="009C3086">
        <w:tc>
          <w:tcPr>
            <w:tcW w:w="259" w:type="pct"/>
            <w:tcBorders>
              <w:top w:val="single" w:sz="4" w:space="0" w:color="auto"/>
              <w:left w:val="single" w:sz="4" w:space="0" w:color="auto"/>
              <w:bottom w:val="single" w:sz="4" w:space="0" w:color="auto"/>
              <w:right w:val="single" w:sz="4" w:space="0" w:color="auto"/>
            </w:tcBorders>
            <w:vAlign w:val="center"/>
          </w:tcPr>
          <w:p w:rsidR="009C3086" w:rsidRPr="009C3086" w:rsidRDefault="009C3086" w:rsidP="009C3086">
            <w:pPr>
              <w:spacing w:line="252" w:lineRule="auto"/>
              <w:jc w:val="center"/>
              <w:rPr>
                <w:rFonts w:ascii="Times New Roman" w:eastAsia="Calibri" w:hAnsi="Times New Roman" w:cs="Times New Roman"/>
                <w:sz w:val="22"/>
                <w:szCs w:val="22"/>
                <w:lang w:eastAsia="en-US"/>
              </w:rPr>
            </w:pPr>
            <w:r w:rsidRPr="009C3086">
              <w:rPr>
                <w:rFonts w:ascii="Times New Roman" w:eastAsia="Calibri" w:hAnsi="Times New Roman" w:cs="Times New Roman"/>
                <w:sz w:val="22"/>
                <w:szCs w:val="22"/>
                <w:lang w:eastAsia="en-US"/>
              </w:rPr>
              <w:t>1.</w:t>
            </w:r>
          </w:p>
        </w:tc>
        <w:tc>
          <w:tcPr>
            <w:tcW w:w="2466" w:type="pct"/>
            <w:vAlign w:val="center"/>
          </w:tcPr>
          <w:p w:rsidR="009C3086" w:rsidRPr="009C3086" w:rsidRDefault="009C3086" w:rsidP="009C3086">
            <w:pPr>
              <w:spacing w:line="252" w:lineRule="auto"/>
              <w:jc w:val="center"/>
              <w:rPr>
                <w:rFonts w:ascii="Times New Roman" w:eastAsia="Calibri" w:hAnsi="Times New Roman" w:cs="Times New Roman"/>
                <w:sz w:val="22"/>
                <w:szCs w:val="22"/>
                <w:lang w:eastAsia="en-US"/>
              </w:rPr>
            </w:pPr>
          </w:p>
        </w:tc>
        <w:tc>
          <w:tcPr>
            <w:tcW w:w="371" w:type="pct"/>
            <w:tcBorders>
              <w:top w:val="single" w:sz="4" w:space="0" w:color="auto"/>
              <w:left w:val="single" w:sz="4" w:space="0" w:color="auto"/>
              <w:bottom w:val="single" w:sz="4" w:space="0" w:color="auto"/>
              <w:right w:val="single" w:sz="4" w:space="0" w:color="auto"/>
            </w:tcBorders>
            <w:vAlign w:val="center"/>
          </w:tcPr>
          <w:p w:rsidR="009C3086" w:rsidRPr="009C3086" w:rsidRDefault="009C3086" w:rsidP="009C3086">
            <w:pPr>
              <w:spacing w:line="252" w:lineRule="auto"/>
              <w:jc w:val="center"/>
              <w:rPr>
                <w:rFonts w:ascii="Times New Roman" w:eastAsia="Calibri" w:hAnsi="Times New Roman" w:cs="Times New Roman"/>
                <w:sz w:val="22"/>
                <w:szCs w:val="22"/>
                <w:lang w:eastAsia="en-US"/>
              </w:rPr>
            </w:pPr>
          </w:p>
        </w:tc>
        <w:tc>
          <w:tcPr>
            <w:tcW w:w="331" w:type="pct"/>
            <w:tcBorders>
              <w:top w:val="single" w:sz="4" w:space="0" w:color="auto"/>
              <w:left w:val="single" w:sz="4" w:space="0" w:color="auto"/>
              <w:bottom w:val="single" w:sz="4" w:space="0" w:color="auto"/>
              <w:right w:val="single" w:sz="4" w:space="0" w:color="auto"/>
            </w:tcBorders>
            <w:vAlign w:val="center"/>
          </w:tcPr>
          <w:p w:rsidR="009C3086" w:rsidRPr="009C3086" w:rsidRDefault="009C3086" w:rsidP="009C3086">
            <w:pPr>
              <w:spacing w:line="252" w:lineRule="auto"/>
              <w:jc w:val="center"/>
              <w:rPr>
                <w:rFonts w:ascii="Times New Roman" w:eastAsia="Calibri" w:hAnsi="Times New Roman" w:cs="Times New Roman"/>
                <w:sz w:val="22"/>
                <w:szCs w:val="22"/>
                <w:lang w:eastAsia="en-US"/>
              </w:rPr>
            </w:pPr>
          </w:p>
        </w:tc>
        <w:tc>
          <w:tcPr>
            <w:tcW w:w="648" w:type="pct"/>
            <w:tcBorders>
              <w:top w:val="single" w:sz="4" w:space="0" w:color="auto"/>
              <w:left w:val="single" w:sz="4" w:space="0" w:color="auto"/>
              <w:bottom w:val="single" w:sz="4" w:space="0" w:color="auto"/>
              <w:right w:val="single" w:sz="4" w:space="0" w:color="auto"/>
            </w:tcBorders>
            <w:vAlign w:val="center"/>
          </w:tcPr>
          <w:p w:rsidR="009C3086" w:rsidRPr="009C3086" w:rsidRDefault="009C3086" w:rsidP="009C3086">
            <w:pPr>
              <w:spacing w:line="252" w:lineRule="auto"/>
              <w:jc w:val="center"/>
              <w:rPr>
                <w:rFonts w:ascii="Times New Roman" w:eastAsia="Calibri" w:hAnsi="Times New Roman" w:cs="Times New Roman"/>
                <w:sz w:val="22"/>
                <w:szCs w:val="22"/>
                <w:lang w:eastAsia="en-US"/>
              </w:rPr>
            </w:pPr>
          </w:p>
        </w:tc>
        <w:tc>
          <w:tcPr>
            <w:tcW w:w="925" w:type="pct"/>
            <w:tcBorders>
              <w:top w:val="single" w:sz="4" w:space="0" w:color="auto"/>
              <w:left w:val="single" w:sz="4" w:space="0" w:color="auto"/>
              <w:bottom w:val="single" w:sz="4" w:space="0" w:color="auto"/>
              <w:right w:val="single" w:sz="4" w:space="0" w:color="auto"/>
            </w:tcBorders>
            <w:vAlign w:val="center"/>
          </w:tcPr>
          <w:p w:rsidR="009C3086" w:rsidRPr="009C3086" w:rsidRDefault="009C3086" w:rsidP="009C3086">
            <w:pPr>
              <w:spacing w:line="252" w:lineRule="auto"/>
              <w:jc w:val="center"/>
              <w:rPr>
                <w:rFonts w:ascii="Times New Roman" w:eastAsia="Calibri" w:hAnsi="Times New Roman" w:cs="Times New Roman"/>
                <w:sz w:val="22"/>
                <w:szCs w:val="22"/>
                <w:lang w:eastAsia="en-US"/>
              </w:rPr>
            </w:pPr>
          </w:p>
        </w:tc>
      </w:tr>
      <w:tr w:rsidR="009C3086" w:rsidRPr="009C3086" w:rsidTr="009C3086">
        <w:tc>
          <w:tcPr>
            <w:tcW w:w="4075" w:type="pct"/>
            <w:gridSpan w:val="5"/>
            <w:tcBorders>
              <w:top w:val="single" w:sz="4" w:space="0" w:color="auto"/>
              <w:left w:val="single" w:sz="4" w:space="0" w:color="auto"/>
              <w:bottom w:val="single" w:sz="4" w:space="0" w:color="auto"/>
              <w:right w:val="single" w:sz="4" w:space="0" w:color="auto"/>
            </w:tcBorders>
            <w:vAlign w:val="center"/>
          </w:tcPr>
          <w:p w:rsidR="009C3086" w:rsidRPr="009C3086" w:rsidRDefault="009C3086" w:rsidP="009C3086">
            <w:pPr>
              <w:spacing w:line="252" w:lineRule="auto"/>
              <w:jc w:val="center"/>
              <w:rPr>
                <w:rFonts w:ascii="Times New Roman" w:eastAsia="Calibri" w:hAnsi="Times New Roman" w:cs="Times New Roman"/>
                <w:sz w:val="22"/>
                <w:szCs w:val="22"/>
                <w:lang w:eastAsia="en-US"/>
              </w:rPr>
            </w:pPr>
            <w:r w:rsidRPr="009C3086">
              <w:rPr>
                <w:rFonts w:ascii="Times New Roman" w:eastAsia="Calibri" w:hAnsi="Times New Roman" w:cs="Times New Roman"/>
                <w:sz w:val="22"/>
                <w:szCs w:val="22"/>
                <w:lang w:eastAsia="en-US"/>
              </w:rPr>
              <w:t>Итого, руб.:</w:t>
            </w:r>
          </w:p>
        </w:tc>
        <w:tc>
          <w:tcPr>
            <w:tcW w:w="925" w:type="pct"/>
            <w:tcBorders>
              <w:top w:val="single" w:sz="4" w:space="0" w:color="auto"/>
              <w:left w:val="single" w:sz="4" w:space="0" w:color="auto"/>
              <w:bottom w:val="single" w:sz="4" w:space="0" w:color="auto"/>
              <w:right w:val="single" w:sz="4" w:space="0" w:color="auto"/>
            </w:tcBorders>
            <w:vAlign w:val="center"/>
          </w:tcPr>
          <w:p w:rsidR="009C3086" w:rsidRPr="009C3086" w:rsidRDefault="009C3086" w:rsidP="009C3086">
            <w:pPr>
              <w:spacing w:line="252" w:lineRule="auto"/>
              <w:jc w:val="center"/>
              <w:rPr>
                <w:rFonts w:ascii="Times New Roman" w:eastAsia="Calibri" w:hAnsi="Times New Roman" w:cs="Times New Roman"/>
                <w:sz w:val="22"/>
                <w:szCs w:val="22"/>
                <w:lang w:eastAsia="en-US"/>
              </w:rPr>
            </w:pPr>
          </w:p>
        </w:tc>
      </w:tr>
    </w:tbl>
    <w:p w:rsidR="009C3086" w:rsidRDefault="009C3086" w:rsidP="009C3086">
      <w:pPr>
        <w:spacing w:after="200" w:line="276" w:lineRule="auto"/>
        <w:rPr>
          <w:rFonts w:ascii="Times New Roman" w:hAnsi="Times New Roman" w:cs="Times New Roman"/>
          <w:sz w:val="22"/>
          <w:szCs w:val="22"/>
        </w:rPr>
      </w:pPr>
    </w:p>
    <w:p w:rsidR="009C3086" w:rsidRPr="009C3086" w:rsidRDefault="009C3086" w:rsidP="009C3086">
      <w:pPr>
        <w:spacing w:after="200" w:line="276" w:lineRule="auto"/>
        <w:rPr>
          <w:rFonts w:ascii="Times New Roman" w:hAnsi="Times New Roman" w:cs="Times New Roman"/>
          <w:sz w:val="22"/>
          <w:szCs w:val="22"/>
        </w:rPr>
      </w:pPr>
      <w:r w:rsidRPr="009C3086">
        <w:rPr>
          <w:rFonts w:ascii="Times New Roman" w:hAnsi="Times New Roman" w:cs="Times New Roman"/>
          <w:sz w:val="22"/>
          <w:szCs w:val="22"/>
        </w:rPr>
        <w:t>*Заполняется в соответствии с предложением участника электронного аукциона, признанного победителем.</w:t>
      </w:r>
    </w:p>
    <w:p w:rsidR="009C3086" w:rsidRPr="009C3086" w:rsidRDefault="009C3086" w:rsidP="009C3086">
      <w:pPr>
        <w:spacing w:after="200" w:line="276" w:lineRule="auto"/>
        <w:rPr>
          <w:rFonts w:ascii="Times New Roman" w:hAnsi="Times New Roman" w:cs="Times New Roman"/>
          <w:b/>
          <w:sz w:val="22"/>
          <w:szCs w:val="22"/>
        </w:rPr>
      </w:pPr>
    </w:p>
    <w:p w:rsidR="009C3086" w:rsidRPr="009C3086" w:rsidRDefault="009C3086" w:rsidP="009C3086">
      <w:pPr>
        <w:spacing w:after="200" w:line="276" w:lineRule="auto"/>
        <w:rPr>
          <w:rFonts w:ascii="Times New Roman" w:hAnsi="Times New Roman" w:cs="Times New Roman"/>
          <w:sz w:val="22"/>
          <w:szCs w:val="22"/>
        </w:rPr>
      </w:pPr>
      <w:r w:rsidRPr="009C3086">
        <w:rPr>
          <w:rFonts w:ascii="Times New Roman" w:hAnsi="Times New Roman" w:cs="Times New Roman"/>
          <w:b/>
          <w:sz w:val="22"/>
          <w:szCs w:val="22"/>
        </w:rPr>
        <w:t xml:space="preserve">ИТОГО: </w:t>
      </w:r>
      <w:r w:rsidRPr="009C3086">
        <w:rPr>
          <w:rFonts w:ascii="Times New Roman" w:hAnsi="Times New Roman" w:cs="Times New Roman"/>
          <w:sz w:val="22"/>
          <w:szCs w:val="22"/>
        </w:rPr>
        <w:t>_________ (_____________ рублей __ копеек), в том числе НДС ___% ________  (_____________ рублей __ копеек). (В случае</w:t>
      </w:r>
      <w:proofErr w:type="gramStart"/>
      <w:r w:rsidRPr="009C3086">
        <w:rPr>
          <w:rFonts w:ascii="Times New Roman" w:hAnsi="Times New Roman" w:cs="Times New Roman"/>
          <w:sz w:val="22"/>
          <w:szCs w:val="22"/>
        </w:rPr>
        <w:t>,</w:t>
      </w:r>
      <w:proofErr w:type="gramEnd"/>
      <w:r w:rsidRPr="009C3086">
        <w:rPr>
          <w:rFonts w:ascii="Times New Roman" w:hAnsi="Times New Roman" w:cs="Times New Roman"/>
          <w:sz w:val="22"/>
          <w:szCs w:val="22"/>
        </w:rPr>
        <w:t xml:space="preserve"> если НДС не облагается указать причину).</w:t>
      </w:r>
    </w:p>
    <w:p w:rsidR="009C3086" w:rsidRPr="009C3086" w:rsidRDefault="009C3086" w:rsidP="009C3086">
      <w:pPr>
        <w:jc w:val="both"/>
        <w:rPr>
          <w:rFonts w:ascii="Times New Roman" w:hAnsi="Times New Roman" w:cs="Times New Roman"/>
          <w:sz w:val="22"/>
          <w:szCs w:val="22"/>
        </w:rPr>
      </w:pPr>
    </w:p>
    <w:p w:rsidR="009C3086" w:rsidRPr="009C3086" w:rsidRDefault="009C3086" w:rsidP="009C3086">
      <w:pPr>
        <w:jc w:val="right"/>
        <w:rPr>
          <w:rFonts w:ascii="Times New Roman" w:hAnsi="Times New Roman" w:cs="Times New Roman"/>
          <w:sz w:val="22"/>
          <w:szCs w:val="22"/>
        </w:rPr>
      </w:pPr>
    </w:p>
    <w:p w:rsidR="009C3086" w:rsidRPr="009C3086" w:rsidRDefault="009C3086" w:rsidP="009C3086">
      <w:pPr>
        <w:jc w:val="right"/>
        <w:rPr>
          <w:rFonts w:ascii="Times New Roman" w:hAnsi="Times New Roman" w:cs="Times New Roman"/>
          <w:sz w:val="22"/>
          <w:szCs w:val="22"/>
        </w:rPr>
      </w:pPr>
    </w:p>
    <w:p w:rsidR="009C3086" w:rsidRPr="009C3086" w:rsidRDefault="009C3086" w:rsidP="009C3086">
      <w:pPr>
        <w:jc w:val="right"/>
        <w:rPr>
          <w:rFonts w:ascii="Times New Roman" w:hAnsi="Times New Roman" w:cs="Times New Roman"/>
          <w:sz w:val="22"/>
          <w:szCs w:val="22"/>
        </w:rPr>
      </w:pPr>
    </w:p>
    <w:p w:rsidR="009C3086" w:rsidRPr="009C3086" w:rsidRDefault="009C3086" w:rsidP="009C3086">
      <w:pPr>
        <w:jc w:val="right"/>
        <w:rPr>
          <w:rFonts w:ascii="Times New Roman" w:hAnsi="Times New Roman" w:cs="Times New Roman"/>
          <w:sz w:val="22"/>
          <w:szCs w:val="22"/>
        </w:rPr>
      </w:pPr>
    </w:p>
    <w:tbl>
      <w:tblPr>
        <w:tblW w:w="0" w:type="auto"/>
        <w:jc w:val="center"/>
        <w:tblLook w:val="04A0"/>
      </w:tblPr>
      <w:tblGrid>
        <w:gridCol w:w="4916"/>
        <w:gridCol w:w="4916"/>
      </w:tblGrid>
      <w:tr w:rsidR="009C3086" w:rsidRPr="009C3086" w:rsidTr="009C3086">
        <w:trPr>
          <w:jc w:val="center"/>
        </w:trPr>
        <w:tc>
          <w:tcPr>
            <w:tcW w:w="4916" w:type="dxa"/>
          </w:tcPr>
          <w:p w:rsidR="009C3086" w:rsidRPr="009C3086" w:rsidRDefault="009C3086" w:rsidP="009C3086">
            <w:pPr>
              <w:spacing w:after="120"/>
              <w:rPr>
                <w:rFonts w:ascii="Times New Roman" w:hAnsi="Times New Roman" w:cs="Times New Roman"/>
                <w:b/>
                <w:sz w:val="22"/>
                <w:szCs w:val="22"/>
              </w:rPr>
            </w:pPr>
            <w:r w:rsidRPr="009C3086">
              <w:rPr>
                <w:rFonts w:ascii="Times New Roman" w:hAnsi="Times New Roman" w:cs="Times New Roman"/>
                <w:b/>
                <w:sz w:val="22"/>
                <w:szCs w:val="22"/>
              </w:rPr>
              <w:t>ЗАКАЗЧИК</w:t>
            </w:r>
          </w:p>
        </w:tc>
        <w:tc>
          <w:tcPr>
            <w:tcW w:w="4916" w:type="dxa"/>
          </w:tcPr>
          <w:p w:rsidR="009C3086" w:rsidRPr="009C3086" w:rsidRDefault="009C3086" w:rsidP="009C3086">
            <w:pPr>
              <w:spacing w:after="120"/>
              <w:ind w:left="284"/>
              <w:rPr>
                <w:rFonts w:ascii="Times New Roman" w:hAnsi="Times New Roman" w:cs="Times New Roman"/>
                <w:b/>
                <w:sz w:val="22"/>
                <w:szCs w:val="22"/>
              </w:rPr>
            </w:pPr>
            <w:r w:rsidRPr="009C3086">
              <w:rPr>
                <w:rFonts w:ascii="Times New Roman" w:hAnsi="Times New Roman" w:cs="Times New Roman"/>
                <w:b/>
                <w:sz w:val="22"/>
                <w:szCs w:val="22"/>
              </w:rPr>
              <w:t>ИСПОЛНИТЕЛЬ</w:t>
            </w:r>
          </w:p>
        </w:tc>
      </w:tr>
      <w:tr w:rsidR="009C3086" w:rsidRPr="009C3086" w:rsidTr="009C3086">
        <w:trPr>
          <w:trHeight w:val="354"/>
          <w:jc w:val="center"/>
        </w:trPr>
        <w:tc>
          <w:tcPr>
            <w:tcW w:w="4916" w:type="dxa"/>
          </w:tcPr>
          <w:p w:rsidR="009C3086" w:rsidRPr="009C3086" w:rsidRDefault="009C3086" w:rsidP="009C3086">
            <w:pPr>
              <w:rPr>
                <w:rFonts w:ascii="Times New Roman" w:hAnsi="Times New Roman" w:cs="Times New Roman"/>
                <w:sz w:val="22"/>
                <w:szCs w:val="22"/>
              </w:rPr>
            </w:pPr>
            <w:r w:rsidRPr="009C3086">
              <w:rPr>
                <w:rFonts w:ascii="Times New Roman" w:hAnsi="Times New Roman" w:cs="Times New Roman"/>
                <w:sz w:val="22"/>
                <w:szCs w:val="22"/>
              </w:rPr>
              <w:t>ГБУ ДО СШОР Кировского района СПб</w:t>
            </w:r>
          </w:p>
          <w:p w:rsidR="009C3086" w:rsidRPr="009C3086" w:rsidRDefault="009C3086" w:rsidP="009C3086">
            <w:pPr>
              <w:rPr>
                <w:rFonts w:ascii="Times New Roman" w:hAnsi="Times New Roman" w:cs="Times New Roman"/>
                <w:sz w:val="22"/>
                <w:szCs w:val="22"/>
              </w:rPr>
            </w:pPr>
          </w:p>
        </w:tc>
        <w:tc>
          <w:tcPr>
            <w:tcW w:w="4916" w:type="dxa"/>
          </w:tcPr>
          <w:p w:rsidR="009C3086" w:rsidRPr="009C3086" w:rsidRDefault="009C3086" w:rsidP="009C3086">
            <w:pPr>
              <w:ind w:left="284"/>
              <w:rPr>
                <w:rFonts w:ascii="Times New Roman" w:hAnsi="Times New Roman" w:cs="Times New Roman"/>
                <w:sz w:val="22"/>
                <w:szCs w:val="22"/>
              </w:rPr>
            </w:pPr>
            <w:r w:rsidRPr="009C3086">
              <w:rPr>
                <w:rFonts w:ascii="Times New Roman" w:hAnsi="Times New Roman" w:cs="Times New Roman"/>
                <w:sz w:val="22"/>
                <w:szCs w:val="22"/>
              </w:rPr>
              <w:tab/>
            </w:r>
          </w:p>
          <w:p w:rsidR="009C3086" w:rsidRPr="009C3086" w:rsidRDefault="009C3086" w:rsidP="009C3086">
            <w:pPr>
              <w:ind w:left="284"/>
              <w:rPr>
                <w:rFonts w:ascii="Times New Roman" w:hAnsi="Times New Roman" w:cs="Times New Roman"/>
                <w:sz w:val="22"/>
                <w:szCs w:val="22"/>
              </w:rPr>
            </w:pPr>
          </w:p>
        </w:tc>
      </w:tr>
      <w:tr w:rsidR="009C3086" w:rsidRPr="009C3086" w:rsidTr="009C3086">
        <w:trPr>
          <w:jc w:val="center"/>
        </w:trPr>
        <w:tc>
          <w:tcPr>
            <w:tcW w:w="4916" w:type="dxa"/>
          </w:tcPr>
          <w:p w:rsidR="009C3086" w:rsidRPr="009C3086" w:rsidRDefault="009C3086" w:rsidP="009C3086">
            <w:pPr>
              <w:rPr>
                <w:rFonts w:ascii="Times New Roman" w:hAnsi="Times New Roman" w:cs="Times New Roman"/>
                <w:sz w:val="22"/>
                <w:szCs w:val="22"/>
              </w:rPr>
            </w:pPr>
            <w:r w:rsidRPr="009C3086">
              <w:rPr>
                <w:rFonts w:ascii="Times New Roman" w:hAnsi="Times New Roman" w:cs="Times New Roman"/>
                <w:sz w:val="22"/>
                <w:szCs w:val="22"/>
              </w:rPr>
              <w:t>____________________ /______________/</w:t>
            </w:r>
          </w:p>
          <w:p w:rsidR="009C3086" w:rsidRPr="009C3086" w:rsidRDefault="009C3086" w:rsidP="009C3086">
            <w:pPr>
              <w:rPr>
                <w:rFonts w:ascii="Times New Roman" w:hAnsi="Times New Roman" w:cs="Times New Roman"/>
                <w:sz w:val="22"/>
                <w:szCs w:val="22"/>
              </w:rPr>
            </w:pPr>
            <w:r w:rsidRPr="009C3086">
              <w:rPr>
                <w:rFonts w:ascii="Times New Roman" w:hAnsi="Times New Roman" w:cs="Times New Roman"/>
                <w:sz w:val="22"/>
                <w:szCs w:val="22"/>
              </w:rPr>
              <w:t>Подписано ЭЦП</w:t>
            </w:r>
          </w:p>
        </w:tc>
        <w:tc>
          <w:tcPr>
            <w:tcW w:w="4916" w:type="dxa"/>
          </w:tcPr>
          <w:p w:rsidR="009C3086" w:rsidRPr="009C3086" w:rsidRDefault="009C3086" w:rsidP="009C3086">
            <w:pPr>
              <w:ind w:left="284"/>
              <w:rPr>
                <w:rFonts w:ascii="Times New Roman" w:hAnsi="Times New Roman" w:cs="Times New Roman"/>
                <w:sz w:val="22"/>
                <w:szCs w:val="22"/>
              </w:rPr>
            </w:pPr>
            <w:r w:rsidRPr="009C3086">
              <w:rPr>
                <w:rFonts w:ascii="Times New Roman" w:hAnsi="Times New Roman" w:cs="Times New Roman"/>
                <w:sz w:val="22"/>
                <w:szCs w:val="22"/>
              </w:rPr>
              <w:t>___________________ /_____________/</w:t>
            </w:r>
          </w:p>
          <w:p w:rsidR="009C3086" w:rsidRPr="009C3086" w:rsidRDefault="009C3086" w:rsidP="009C3086">
            <w:pPr>
              <w:ind w:left="284"/>
              <w:rPr>
                <w:rFonts w:ascii="Times New Roman" w:hAnsi="Times New Roman" w:cs="Times New Roman"/>
                <w:sz w:val="22"/>
                <w:szCs w:val="22"/>
              </w:rPr>
            </w:pPr>
            <w:r w:rsidRPr="009C3086">
              <w:rPr>
                <w:rFonts w:ascii="Times New Roman" w:hAnsi="Times New Roman" w:cs="Times New Roman"/>
                <w:sz w:val="22"/>
                <w:szCs w:val="22"/>
              </w:rPr>
              <w:t>Подписано ЭЦП</w:t>
            </w:r>
          </w:p>
        </w:tc>
      </w:tr>
    </w:tbl>
    <w:p w:rsidR="009C3086" w:rsidRPr="009C3086" w:rsidRDefault="009C3086" w:rsidP="009C3086">
      <w:pPr>
        <w:ind w:firstLine="709"/>
        <w:jc w:val="center"/>
        <w:rPr>
          <w:rFonts w:ascii="Times New Roman" w:hAnsi="Times New Roman" w:cs="Times New Roman"/>
          <w:b/>
          <w:sz w:val="22"/>
          <w:szCs w:val="22"/>
        </w:rPr>
      </w:pPr>
    </w:p>
    <w:p w:rsidR="009C3086" w:rsidRPr="009C3086" w:rsidRDefault="009C3086" w:rsidP="009C3086">
      <w:pPr>
        <w:ind w:firstLine="709"/>
        <w:jc w:val="center"/>
        <w:rPr>
          <w:rFonts w:ascii="Times New Roman" w:hAnsi="Times New Roman" w:cs="Times New Roman"/>
          <w:b/>
          <w:sz w:val="22"/>
          <w:szCs w:val="22"/>
        </w:rPr>
      </w:pPr>
    </w:p>
    <w:p w:rsidR="009C3086" w:rsidRPr="009C3086" w:rsidRDefault="009C3086" w:rsidP="009C3086">
      <w:pPr>
        <w:ind w:firstLine="709"/>
        <w:jc w:val="center"/>
        <w:rPr>
          <w:rFonts w:ascii="Times New Roman" w:hAnsi="Times New Roman" w:cs="Times New Roman"/>
          <w:b/>
          <w:sz w:val="22"/>
          <w:szCs w:val="22"/>
        </w:rPr>
      </w:pPr>
    </w:p>
    <w:p w:rsidR="009C3086" w:rsidRPr="009C3086" w:rsidRDefault="009C3086" w:rsidP="009C3086">
      <w:pPr>
        <w:spacing w:after="200" w:line="276" w:lineRule="auto"/>
        <w:rPr>
          <w:rFonts w:ascii="Times New Roman" w:hAnsi="Times New Roman" w:cs="Times New Roman"/>
          <w:b/>
          <w:sz w:val="22"/>
          <w:szCs w:val="22"/>
        </w:rPr>
      </w:pPr>
      <w:r w:rsidRPr="009C3086">
        <w:rPr>
          <w:rFonts w:ascii="Times New Roman" w:hAnsi="Times New Roman" w:cs="Times New Roman"/>
          <w:b/>
          <w:sz w:val="22"/>
          <w:szCs w:val="22"/>
        </w:rPr>
        <w:br w:type="page"/>
      </w:r>
    </w:p>
    <w:p w:rsidR="009C3086" w:rsidRPr="009C3086" w:rsidRDefault="009C3086" w:rsidP="009C3086">
      <w:pPr>
        <w:ind w:firstLine="709"/>
        <w:jc w:val="center"/>
        <w:rPr>
          <w:rFonts w:ascii="Times New Roman" w:hAnsi="Times New Roman" w:cs="Times New Roman"/>
          <w:b/>
          <w:sz w:val="22"/>
          <w:szCs w:val="22"/>
        </w:rPr>
      </w:pPr>
    </w:p>
    <w:p w:rsidR="009C3086" w:rsidRPr="009C3086" w:rsidRDefault="009C3086" w:rsidP="009C3086">
      <w:pPr>
        <w:jc w:val="right"/>
        <w:rPr>
          <w:rFonts w:ascii="Times New Roman" w:hAnsi="Times New Roman" w:cs="Times New Roman"/>
          <w:sz w:val="22"/>
          <w:szCs w:val="22"/>
        </w:rPr>
      </w:pPr>
      <w:r w:rsidRPr="009C3086">
        <w:rPr>
          <w:rFonts w:ascii="Times New Roman" w:hAnsi="Times New Roman" w:cs="Times New Roman"/>
          <w:sz w:val="22"/>
          <w:szCs w:val="22"/>
        </w:rPr>
        <w:t>Приложение № 2</w:t>
      </w:r>
    </w:p>
    <w:p w:rsidR="009C3086" w:rsidRPr="009C3086" w:rsidRDefault="009C3086" w:rsidP="009C3086">
      <w:pPr>
        <w:jc w:val="right"/>
        <w:rPr>
          <w:rFonts w:ascii="Times New Roman" w:hAnsi="Times New Roman" w:cs="Times New Roman"/>
          <w:sz w:val="22"/>
          <w:szCs w:val="22"/>
        </w:rPr>
      </w:pPr>
      <w:r w:rsidRPr="009C3086">
        <w:rPr>
          <w:rFonts w:ascii="Times New Roman" w:hAnsi="Times New Roman" w:cs="Times New Roman"/>
          <w:sz w:val="22"/>
          <w:szCs w:val="22"/>
        </w:rPr>
        <w:t>к контракту № ____________ от «___»___2023 года</w:t>
      </w:r>
    </w:p>
    <w:p w:rsidR="009C3086" w:rsidRPr="009C3086" w:rsidRDefault="009C3086" w:rsidP="009C3086">
      <w:pPr>
        <w:rPr>
          <w:rFonts w:ascii="Times New Roman" w:hAnsi="Times New Roman" w:cs="Times New Roman"/>
          <w:sz w:val="22"/>
          <w:szCs w:val="22"/>
        </w:rPr>
      </w:pPr>
    </w:p>
    <w:p w:rsidR="009C3086" w:rsidRPr="009C3086" w:rsidRDefault="009C3086" w:rsidP="009C3086">
      <w:pPr>
        <w:jc w:val="center"/>
        <w:rPr>
          <w:rFonts w:ascii="Times New Roman" w:hAnsi="Times New Roman" w:cs="Times New Roman"/>
          <w:b/>
          <w:sz w:val="22"/>
          <w:szCs w:val="22"/>
        </w:rPr>
      </w:pPr>
      <w:r w:rsidRPr="009C3086">
        <w:rPr>
          <w:rFonts w:ascii="Times New Roman" w:hAnsi="Times New Roman" w:cs="Times New Roman"/>
          <w:b/>
          <w:sz w:val="22"/>
          <w:szCs w:val="22"/>
        </w:rPr>
        <w:t>Техническое задание</w:t>
      </w:r>
    </w:p>
    <w:p w:rsidR="009C3086" w:rsidRPr="009C3086" w:rsidRDefault="009C3086" w:rsidP="009C3086">
      <w:pPr>
        <w:jc w:val="center"/>
        <w:rPr>
          <w:rFonts w:ascii="Times New Roman" w:hAnsi="Times New Roman" w:cs="Times New Roman"/>
          <w:b/>
          <w:sz w:val="22"/>
          <w:szCs w:val="22"/>
        </w:rPr>
      </w:pPr>
    </w:p>
    <w:p w:rsidR="009C3086" w:rsidRPr="009C3086" w:rsidRDefault="009C3086" w:rsidP="00DB7296">
      <w:pPr>
        <w:pStyle w:val="ConsPlusNormal"/>
        <w:tabs>
          <w:tab w:val="left" w:pos="851"/>
        </w:tabs>
        <w:ind w:left="-142" w:firstLine="426"/>
        <w:jc w:val="both"/>
        <w:rPr>
          <w:rFonts w:ascii="Times New Roman" w:eastAsia="Courier New" w:hAnsi="Times New Roman" w:cs="Times New Roman"/>
          <w:color w:val="000000"/>
          <w:lang w:bidi="ru-RU"/>
        </w:rPr>
      </w:pPr>
      <w:r w:rsidRPr="009C3086">
        <w:rPr>
          <w:rFonts w:ascii="Times New Roman" w:hAnsi="Times New Roman" w:cs="Times New Roman"/>
        </w:rPr>
        <w:t>1.</w:t>
      </w:r>
      <w:r w:rsidRPr="009C3086">
        <w:rPr>
          <w:rFonts w:ascii="Times New Roman" w:eastAsia="Courier New" w:hAnsi="Times New Roman" w:cs="Times New Roman"/>
          <w:color w:val="000000"/>
          <w:lang w:bidi="ru-RU"/>
        </w:rPr>
        <w:t>Исполнитель гарантирует, что оказание услуг  соответствует требованиям, установленным Контрактом.</w:t>
      </w:r>
    </w:p>
    <w:p w:rsidR="009C3086" w:rsidRPr="009C3086" w:rsidRDefault="009C3086" w:rsidP="00DB7296">
      <w:pPr>
        <w:pStyle w:val="ConsPlusNormal"/>
        <w:tabs>
          <w:tab w:val="left" w:pos="851"/>
        </w:tabs>
        <w:ind w:left="-142" w:firstLine="426"/>
        <w:jc w:val="both"/>
        <w:rPr>
          <w:rFonts w:ascii="Times New Roman" w:eastAsia="Courier New" w:hAnsi="Times New Roman" w:cs="Times New Roman"/>
          <w:color w:val="000000"/>
          <w:lang w:bidi="ru-RU"/>
        </w:rPr>
      </w:pPr>
      <w:r w:rsidRPr="009C3086">
        <w:rPr>
          <w:rFonts w:ascii="Times New Roman" w:eastAsia="Courier New" w:hAnsi="Times New Roman" w:cs="Times New Roman"/>
          <w:color w:val="000000"/>
          <w:lang w:bidi="ru-RU"/>
        </w:rPr>
        <w:t>Требования к техническим, функциональным, качественным и эксплуатационным характеристикам объекта закупки указаны в таблице 1.</w:t>
      </w:r>
    </w:p>
    <w:p w:rsidR="009C3086" w:rsidRPr="009C3086" w:rsidRDefault="009C3086" w:rsidP="009C3086">
      <w:pPr>
        <w:pStyle w:val="ConsPlusNormal"/>
        <w:tabs>
          <w:tab w:val="left" w:pos="851"/>
        </w:tabs>
        <w:ind w:left="284"/>
        <w:jc w:val="right"/>
        <w:rPr>
          <w:rFonts w:ascii="Times New Roman" w:eastAsia="Courier New" w:hAnsi="Times New Roman" w:cs="Times New Roman"/>
          <w:i/>
          <w:color w:val="000000"/>
          <w:lang w:bidi="ru-RU"/>
        </w:rPr>
      </w:pPr>
      <w:r w:rsidRPr="009C3086">
        <w:rPr>
          <w:rFonts w:ascii="Times New Roman" w:eastAsia="Courier New" w:hAnsi="Times New Roman" w:cs="Times New Roman"/>
          <w:i/>
          <w:color w:val="000000"/>
          <w:lang w:bidi="ru-RU"/>
        </w:rPr>
        <w:t>ТАБЛИЦА 1</w:t>
      </w:r>
    </w:p>
    <w:tbl>
      <w:tblPr>
        <w:tblStyle w:val="afff4"/>
        <w:tblpPr w:leftFromText="180" w:rightFromText="180" w:vertAnchor="text" w:horzAnchor="margin" w:tblpY="113"/>
        <w:tblW w:w="0" w:type="auto"/>
        <w:tblLook w:val="04A0"/>
      </w:tblPr>
      <w:tblGrid>
        <w:gridCol w:w="1542"/>
        <w:gridCol w:w="1265"/>
        <w:gridCol w:w="1824"/>
        <w:gridCol w:w="1560"/>
        <w:gridCol w:w="1560"/>
        <w:gridCol w:w="1560"/>
        <w:gridCol w:w="1111"/>
      </w:tblGrid>
      <w:tr w:rsidR="009C3086" w:rsidRPr="009C3086" w:rsidTr="009C3086">
        <w:tc>
          <w:tcPr>
            <w:tcW w:w="0" w:type="auto"/>
            <w:gridSpan w:val="6"/>
          </w:tcPr>
          <w:p w:rsidR="009C3086" w:rsidRPr="009C3086" w:rsidRDefault="009C3086" w:rsidP="009C3086">
            <w:pPr>
              <w:jc w:val="center"/>
              <w:rPr>
                <w:rFonts w:ascii="Times New Roman" w:hAnsi="Times New Roman" w:cs="Times New Roman"/>
                <w:sz w:val="22"/>
                <w:szCs w:val="22"/>
              </w:rPr>
            </w:pPr>
            <w:r w:rsidRPr="009C3086">
              <w:rPr>
                <w:rFonts w:ascii="Times New Roman" w:hAnsi="Times New Roman" w:cs="Times New Roman"/>
                <w:sz w:val="22"/>
                <w:szCs w:val="22"/>
              </w:rPr>
              <w:t>Тип объекта закупки</w:t>
            </w:r>
          </w:p>
        </w:tc>
        <w:tc>
          <w:tcPr>
            <w:tcW w:w="0" w:type="auto"/>
          </w:tcPr>
          <w:p w:rsidR="009C3086" w:rsidRPr="009C3086" w:rsidRDefault="009C3086" w:rsidP="009C3086">
            <w:pPr>
              <w:jc w:val="center"/>
              <w:rPr>
                <w:rFonts w:ascii="Times New Roman" w:hAnsi="Times New Roman" w:cs="Times New Roman"/>
                <w:i/>
                <w:sz w:val="22"/>
                <w:szCs w:val="22"/>
              </w:rPr>
            </w:pPr>
            <w:r w:rsidRPr="009C3086">
              <w:rPr>
                <w:rFonts w:ascii="Times New Roman" w:hAnsi="Times New Roman" w:cs="Times New Roman"/>
                <w:sz w:val="22"/>
                <w:szCs w:val="22"/>
              </w:rPr>
              <w:t>Услуга</w:t>
            </w:r>
          </w:p>
        </w:tc>
      </w:tr>
      <w:tr w:rsidR="009C3086" w:rsidRPr="009C3086" w:rsidTr="009C3086">
        <w:tc>
          <w:tcPr>
            <w:tcW w:w="0" w:type="auto"/>
          </w:tcPr>
          <w:p w:rsidR="009C3086" w:rsidRPr="009C3086" w:rsidRDefault="009C3086" w:rsidP="009C3086">
            <w:pPr>
              <w:jc w:val="center"/>
              <w:rPr>
                <w:rFonts w:ascii="Times New Roman" w:hAnsi="Times New Roman" w:cs="Times New Roman"/>
                <w:sz w:val="22"/>
                <w:szCs w:val="22"/>
              </w:rPr>
            </w:pPr>
            <w:r w:rsidRPr="009C3086">
              <w:rPr>
                <w:rFonts w:ascii="Times New Roman" w:hAnsi="Times New Roman" w:cs="Times New Roman"/>
                <w:sz w:val="22"/>
                <w:szCs w:val="22"/>
              </w:rPr>
              <w:t>Наименование услуги</w:t>
            </w:r>
          </w:p>
        </w:tc>
        <w:tc>
          <w:tcPr>
            <w:tcW w:w="0" w:type="auto"/>
          </w:tcPr>
          <w:p w:rsidR="009C3086" w:rsidRPr="009C3086" w:rsidRDefault="009C3086" w:rsidP="009C3086">
            <w:pPr>
              <w:jc w:val="center"/>
              <w:rPr>
                <w:rFonts w:ascii="Times New Roman" w:hAnsi="Times New Roman" w:cs="Times New Roman"/>
                <w:sz w:val="22"/>
                <w:szCs w:val="22"/>
              </w:rPr>
            </w:pPr>
            <w:r w:rsidRPr="009C3086">
              <w:rPr>
                <w:rFonts w:ascii="Times New Roman" w:hAnsi="Times New Roman" w:cs="Times New Roman"/>
                <w:sz w:val="22"/>
                <w:szCs w:val="22"/>
              </w:rPr>
              <w:t>Код позиции</w:t>
            </w:r>
          </w:p>
        </w:tc>
        <w:tc>
          <w:tcPr>
            <w:tcW w:w="0" w:type="auto"/>
          </w:tcPr>
          <w:p w:rsidR="009C3086" w:rsidRPr="009C3086" w:rsidRDefault="009C3086" w:rsidP="009C3086">
            <w:pPr>
              <w:jc w:val="center"/>
              <w:rPr>
                <w:rFonts w:ascii="Times New Roman" w:hAnsi="Times New Roman" w:cs="Times New Roman"/>
                <w:sz w:val="22"/>
                <w:szCs w:val="22"/>
              </w:rPr>
            </w:pPr>
            <w:r w:rsidRPr="009C3086">
              <w:rPr>
                <w:rFonts w:ascii="Times New Roman" w:hAnsi="Times New Roman" w:cs="Times New Roman"/>
                <w:sz w:val="22"/>
                <w:szCs w:val="22"/>
              </w:rPr>
              <w:t>Наименование характеристики</w:t>
            </w:r>
          </w:p>
        </w:tc>
        <w:tc>
          <w:tcPr>
            <w:tcW w:w="0" w:type="auto"/>
          </w:tcPr>
          <w:p w:rsidR="009C3086" w:rsidRPr="009C3086" w:rsidRDefault="009C3086" w:rsidP="009C3086">
            <w:pPr>
              <w:jc w:val="center"/>
              <w:rPr>
                <w:rFonts w:ascii="Times New Roman" w:hAnsi="Times New Roman" w:cs="Times New Roman"/>
                <w:sz w:val="22"/>
                <w:szCs w:val="22"/>
              </w:rPr>
            </w:pPr>
            <w:r w:rsidRPr="009C3086">
              <w:rPr>
                <w:rFonts w:ascii="Times New Roman" w:hAnsi="Times New Roman" w:cs="Times New Roman"/>
                <w:sz w:val="22"/>
                <w:szCs w:val="22"/>
              </w:rPr>
              <w:t>Значение характеристики</w:t>
            </w:r>
          </w:p>
        </w:tc>
        <w:tc>
          <w:tcPr>
            <w:tcW w:w="0" w:type="auto"/>
          </w:tcPr>
          <w:p w:rsidR="009C3086" w:rsidRPr="009C3086" w:rsidRDefault="009C3086" w:rsidP="009C3086">
            <w:pPr>
              <w:jc w:val="center"/>
              <w:rPr>
                <w:rFonts w:ascii="Times New Roman" w:hAnsi="Times New Roman" w:cs="Times New Roman"/>
                <w:sz w:val="22"/>
                <w:szCs w:val="22"/>
              </w:rPr>
            </w:pPr>
            <w:r w:rsidRPr="009C3086">
              <w:rPr>
                <w:rFonts w:ascii="Times New Roman" w:hAnsi="Times New Roman" w:cs="Times New Roman"/>
                <w:sz w:val="22"/>
                <w:szCs w:val="22"/>
              </w:rPr>
              <w:t>Единица измерения характеристики</w:t>
            </w:r>
          </w:p>
        </w:tc>
        <w:tc>
          <w:tcPr>
            <w:tcW w:w="0" w:type="auto"/>
          </w:tcPr>
          <w:p w:rsidR="009C3086" w:rsidRPr="009C3086" w:rsidRDefault="009C3086" w:rsidP="009C3086">
            <w:pPr>
              <w:jc w:val="center"/>
              <w:rPr>
                <w:rFonts w:ascii="Times New Roman" w:hAnsi="Times New Roman" w:cs="Times New Roman"/>
                <w:sz w:val="22"/>
                <w:szCs w:val="22"/>
              </w:rPr>
            </w:pPr>
            <w:r w:rsidRPr="009C3086">
              <w:rPr>
                <w:rFonts w:ascii="Times New Roman" w:hAnsi="Times New Roman" w:cs="Times New Roman"/>
                <w:sz w:val="22"/>
                <w:szCs w:val="22"/>
              </w:rPr>
              <w:t>Инструкция по заполнению характеристик в заявке</w:t>
            </w:r>
          </w:p>
        </w:tc>
        <w:tc>
          <w:tcPr>
            <w:tcW w:w="0" w:type="auto"/>
          </w:tcPr>
          <w:p w:rsidR="009C3086" w:rsidRPr="009C3086" w:rsidRDefault="009C3086" w:rsidP="009C3086">
            <w:pPr>
              <w:jc w:val="center"/>
              <w:rPr>
                <w:rFonts w:ascii="Times New Roman" w:hAnsi="Times New Roman" w:cs="Times New Roman"/>
                <w:sz w:val="22"/>
                <w:szCs w:val="22"/>
              </w:rPr>
            </w:pPr>
            <w:r w:rsidRPr="009C3086">
              <w:rPr>
                <w:rFonts w:ascii="Times New Roman" w:hAnsi="Times New Roman" w:cs="Times New Roman"/>
                <w:sz w:val="22"/>
                <w:szCs w:val="22"/>
              </w:rPr>
              <w:t>Единица измерения</w:t>
            </w:r>
          </w:p>
        </w:tc>
      </w:tr>
      <w:tr w:rsidR="009C3086" w:rsidRPr="009C3086" w:rsidTr="009C3086">
        <w:tc>
          <w:tcPr>
            <w:tcW w:w="0" w:type="auto"/>
            <w:vMerge w:val="restart"/>
          </w:tcPr>
          <w:p w:rsidR="009C3086" w:rsidRPr="009C3086" w:rsidRDefault="009C3086" w:rsidP="009C3086">
            <w:pPr>
              <w:rPr>
                <w:rFonts w:ascii="Times New Roman" w:hAnsi="Times New Roman" w:cs="Times New Roman"/>
                <w:sz w:val="22"/>
                <w:szCs w:val="22"/>
              </w:rPr>
            </w:pPr>
            <w:r w:rsidRPr="009C3086">
              <w:rPr>
                <w:rFonts w:ascii="Times New Roman" w:hAnsi="Times New Roman" w:cs="Times New Roman"/>
                <w:sz w:val="22"/>
                <w:szCs w:val="22"/>
              </w:rPr>
              <w:t>Оказание услуги по организации и проведению тренировочных мероприятий по легкой атлетике в 2023г.</w:t>
            </w:r>
          </w:p>
        </w:tc>
        <w:tc>
          <w:tcPr>
            <w:tcW w:w="0" w:type="auto"/>
            <w:vMerge w:val="restart"/>
          </w:tcPr>
          <w:p w:rsidR="009C3086" w:rsidRPr="009C3086" w:rsidRDefault="009C3086" w:rsidP="009C3086">
            <w:pPr>
              <w:rPr>
                <w:rFonts w:ascii="Times New Roman" w:hAnsi="Times New Roman" w:cs="Times New Roman"/>
                <w:sz w:val="22"/>
                <w:szCs w:val="22"/>
              </w:rPr>
            </w:pPr>
            <w:r w:rsidRPr="009C3086">
              <w:rPr>
                <w:rFonts w:ascii="Times New Roman" w:hAnsi="Times New Roman" w:cs="Times New Roman"/>
                <w:sz w:val="22"/>
                <w:szCs w:val="22"/>
              </w:rPr>
              <w:t>93.11.10.000</w:t>
            </w:r>
          </w:p>
        </w:tc>
        <w:tc>
          <w:tcPr>
            <w:tcW w:w="0" w:type="auto"/>
          </w:tcPr>
          <w:p w:rsidR="009C3086" w:rsidRPr="009C3086" w:rsidRDefault="009C3086" w:rsidP="009C3086">
            <w:pPr>
              <w:rPr>
                <w:rFonts w:ascii="Times New Roman" w:hAnsi="Times New Roman" w:cs="Times New Roman"/>
                <w:sz w:val="22"/>
                <w:szCs w:val="22"/>
                <w:shd w:val="clear" w:color="auto" w:fill="FFFFFF"/>
              </w:rPr>
            </w:pPr>
            <w:r w:rsidRPr="009C3086">
              <w:rPr>
                <w:rFonts w:ascii="Times New Roman" w:hAnsi="Times New Roman" w:cs="Times New Roman"/>
                <w:sz w:val="22"/>
                <w:szCs w:val="22"/>
                <w:shd w:val="clear" w:color="auto" w:fill="FFFFFF"/>
              </w:rPr>
              <w:t>Тип легкоатлетической арены</w:t>
            </w:r>
          </w:p>
        </w:tc>
        <w:tc>
          <w:tcPr>
            <w:tcW w:w="0" w:type="auto"/>
          </w:tcPr>
          <w:p w:rsidR="009C3086" w:rsidRPr="009C3086" w:rsidRDefault="009C3086" w:rsidP="009C3086">
            <w:pPr>
              <w:rPr>
                <w:rFonts w:ascii="Times New Roman" w:hAnsi="Times New Roman" w:cs="Times New Roman"/>
                <w:sz w:val="22"/>
                <w:szCs w:val="22"/>
                <w:shd w:val="clear" w:color="auto" w:fill="FFFFFF"/>
              </w:rPr>
            </w:pPr>
            <w:r w:rsidRPr="009C3086">
              <w:rPr>
                <w:rFonts w:ascii="Times New Roman" w:hAnsi="Times New Roman" w:cs="Times New Roman"/>
                <w:sz w:val="22"/>
                <w:szCs w:val="22"/>
                <w:shd w:val="clear" w:color="auto" w:fill="FFFFFF"/>
              </w:rPr>
              <w:t>Крытая</w:t>
            </w:r>
          </w:p>
        </w:tc>
        <w:tc>
          <w:tcPr>
            <w:tcW w:w="0" w:type="auto"/>
          </w:tcPr>
          <w:p w:rsidR="009C3086" w:rsidRPr="009C3086" w:rsidRDefault="009C3086" w:rsidP="009C3086">
            <w:pPr>
              <w:jc w:val="both"/>
              <w:rPr>
                <w:rFonts w:ascii="Times New Roman" w:hAnsi="Times New Roman" w:cs="Times New Roman"/>
                <w:sz w:val="22"/>
                <w:szCs w:val="22"/>
                <w:shd w:val="clear" w:color="auto" w:fill="FFFFFF"/>
              </w:rPr>
            </w:pPr>
          </w:p>
        </w:tc>
        <w:tc>
          <w:tcPr>
            <w:tcW w:w="0" w:type="auto"/>
          </w:tcPr>
          <w:p w:rsidR="009C3086" w:rsidRPr="009C3086" w:rsidRDefault="009C3086" w:rsidP="009C3086">
            <w:pPr>
              <w:rPr>
                <w:rFonts w:ascii="Times New Roman" w:hAnsi="Times New Roman" w:cs="Times New Roman"/>
                <w:sz w:val="22"/>
                <w:szCs w:val="22"/>
                <w:shd w:val="clear" w:color="auto" w:fill="FFFFFF"/>
              </w:rPr>
            </w:pPr>
            <w:r w:rsidRPr="009C3086">
              <w:rPr>
                <w:rFonts w:ascii="Times New Roman" w:hAnsi="Times New Roman" w:cs="Times New Roman"/>
                <w:sz w:val="22"/>
                <w:szCs w:val="22"/>
                <w:shd w:val="clear" w:color="auto" w:fill="FFFFFF"/>
              </w:rPr>
              <w:t>Значение характеристики не может изменяться участником закупки</w:t>
            </w:r>
          </w:p>
        </w:tc>
        <w:tc>
          <w:tcPr>
            <w:tcW w:w="0" w:type="auto"/>
            <w:vMerge w:val="restart"/>
          </w:tcPr>
          <w:p w:rsidR="009C3086" w:rsidRPr="009C3086" w:rsidRDefault="009C3086" w:rsidP="009C3086">
            <w:pPr>
              <w:rPr>
                <w:rFonts w:ascii="Times New Roman" w:hAnsi="Times New Roman" w:cs="Times New Roman"/>
                <w:sz w:val="22"/>
                <w:szCs w:val="22"/>
                <w:shd w:val="clear" w:color="auto" w:fill="FFFFFF"/>
              </w:rPr>
            </w:pPr>
            <w:r w:rsidRPr="009C3086">
              <w:rPr>
                <w:rFonts w:ascii="Times New Roman" w:hAnsi="Times New Roman" w:cs="Times New Roman"/>
                <w:sz w:val="22"/>
                <w:szCs w:val="22"/>
                <w:shd w:val="clear" w:color="auto" w:fill="FFFFFF"/>
              </w:rPr>
              <w:t xml:space="preserve">    Чел/час</w:t>
            </w:r>
          </w:p>
        </w:tc>
      </w:tr>
      <w:tr w:rsidR="009C3086" w:rsidRPr="009C3086" w:rsidTr="009C3086">
        <w:tc>
          <w:tcPr>
            <w:tcW w:w="0" w:type="auto"/>
            <w:vMerge/>
          </w:tcPr>
          <w:p w:rsidR="009C3086" w:rsidRPr="009C3086" w:rsidRDefault="009C3086" w:rsidP="009C3086">
            <w:pPr>
              <w:jc w:val="both"/>
              <w:rPr>
                <w:rFonts w:ascii="Times New Roman" w:hAnsi="Times New Roman" w:cs="Times New Roman"/>
                <w:color w:val="334059"/>
                <w:sz w:val="22"/>
                <w:szCs w:val="22"/>
                <w:shd w:val="clear" w:color="auto" w:fill="FFFFFF"/>
              </w:rPr>
            </w:pPr>
          </w:p>
        </w:tc>
        <w:tc>
          <w:tcPr>
            <w:tcW w:w="0" w:type="auto"/>
            <w:vMerge/>
          </w:tcPr>
          <w:p w:rsidR="009C3086" w:rsidRPr="009C3086" w:rsidRDefault="009C3086" w:rsidP="009C3086">
            <w:pPr>
              <w:jc w:val="both"/>
              <w:rPr>
                <w:rFonts w:ascii="Times New Roman" w:hAnsi="Times New Roman" w:cs="Times New Roman"/>
                <w:sz w:val="22"/>
                <w:szCs w:val="22"/>
                <w:shd w:val="clear" w:color="auto" w:fill="FFFFFF"/>
              </w:rPr>
            </w:pPr>
          </w:p>
        </w:tc>
        <w:tc>
          <w:tcPr>
            <w:tcW w:w="0" w:type="auto"/>
          </w:tcPr>
          <w:p w:rsidR="009C3086" w:rsidRPr="009C3086" w:rsidRDefault="009C3086" w:rsidP="009C3086">
            <w:pPr>
              <w:jc w:val="both"/>
              <w:rPr>
                <w:rFonts w:ascii="Times New Roman" w:hAnsi="Times New Roman" w:cs="Times New Roman"/>
                <w:sz w:val="22"/>
                <w:szCs w:val="22"/>
                <w:shd w:val="clear" w:color="auto" w:fill="FFFFFF"/>
              </w:rPr>
            </w:pPr>
            <w:r w:rsidRPr="009C3086">
              <w:rPr>
                <w:rFonts w:ascii="Times New Roman" w:hAnsi="Times New Roman" w:cs="Times New Roman"/>
                <w:sz w:val="22"/>
                <w:szCs w:val="22"/>
                <w:shd w:val="clear" w:color="auto" w:fill="FFFFFF"/>
              </w:rPr>
              <w:t>Размер легкоатлетической арены</w:t>
            </w:r>
          </w:p>
        </w:tc>
        <w:tc>
          <w:tcPr>
            <w:tcW w:w="0" w:type="auto"/>
          </w:tcPr>
          <w:p w:rsidR="009C3086" w:rsidRPr="009C3086" w:rsidRDefault="009C3086" w:rsidP="009C3086">
            <w:pPr>
              <w:jc w:val="both"/>
              <w:rPr>
                <w:rFonts w:ascii="Times New Roman" w:hAnsi="Times New Roman" w:cs="Times New Roman"/>
                <w:sz w:val="22"/>
                <w:szCs w:val="22"/>
                <w:shd w:val="clear" w:color="auto" w:fill="FFFFFF"/>
              </w:rPr>
            </w:pPr>
            <w:r w:rsidRPr="009C3086">
              <w:rPr>
                <w:rFonts w:ascii="Times New Roman" w:hAnsi="Times New Roman" w:cs="Times New Roman"/>
                <w:sz w:val="22"/>
                <w:szCs w:val="22"/>
                <w:shd w:val="clear" w:color="auto" w:fill="FFFFFF"/>
              </w:rPr>
              <w:t>150х30</w:t>
            </w:r>
          </w:p>
        </w:tc>
        <w:tc>
          <w:tcPr>
            <w:tcW w:w="0" w:type="auto"/>
          </w:tcPr>
          <w:p w:rsidR="009C3086" w:rsidRPr="009C3086" w:rsidRDefault="009C3086" w:rsidP="009C3086">
            <w:pPr>
              <w:jc w:val="both"/>
              <w:rPr>
                <w:rFonts w:ascii="Times New Roman" w:hAnsi="Times New Roman" w:cs="Times New Roman"/>
                <w:sz w:val="22"/>
                <w:szCs w:val="22"/>
              </w:rPr>
            </w:pPr>
            <w:r w:rsidRPr="009C3086">
              <w:rPr>
                <w:rFonts w:ascii="Times New Roman" w:hAnsi="Times New Roman" w:cs="Times New Roman"/>
                <w:sz w:val="22"/>
                <w:szCs w:val="22"/>
              </w:rPr>
              <w:t>м</w:t>
            </w:r>
          </w:p>
        </w:tc>
        <w:tc>
          <w:tcPr>
            <w:tcW w:w="0" w:type="auto"/>
          </w:tcPr>
          <w:p w:rsidR="009C3086" w:rsidRPr="009C3086" w:rsidRDefault="009C3086" w:rsidP="009C3086">
            <w:pPr>
              <w:rPr>
                <w:rFonts w:ascii="Times New Roman" w:hAnsi="Times New Roman" w:cs="Times New Roman"/>
                <w:sz w:val="22"/>
                <w:szCs w:val="22"/>
              </w:rPr>
            </w:pPr>
            <w:r w:rsidRPr="009C3086">
              <w:rPr>
                <w:rFonts w:ascii="Times New Roman" w:hAnsi="Times New Roman" w:cs="Times New Roman"/>
                <w:sz w:val="22"/>
                <w:szCs w:val="22"/>
                <w:shd w:val="clear" w:color="auto" w:fill="FFFFFF"/>
              </w:rPr>
              <w:t>Значение характеристики не может изменяться участником закупки</w:t>
            </w:r>
          </w:p>
        </w:tc>
        <w:tc>
          <w:tcPr>
            <w:tcW w:w="0" w:type="auto"/>
            <w:vMerge/>
          </w:tcPr>
          <w:p w:rsidR="009C3086" w:rsidRPr="009C3086" w:rsidRDefault="009C3086" w:rsidP="009C3086">
            <w:pPr>
              <w:jc w:val="both"/>
              <w:rPr>
                <w:rFonts w:ascii="Times New Roman" w:hAnsi="Times New Roman" w:cs="Times New Roman"/>
                <w:sz w:val="22"/>
                <w:szCs w:val="22"/>
              </w:rPr>
            </w:pPr>
          </w:p>
        </w:tc>
      </w:tr>
      <w:tr w:rsidR="009C3086" w:rsidRPr="009C3086" w:rsidTr="009C3086">
        <w:tc>
          <w:tcPr>
            <w:tcW w:w="0" w:type="auto"/>
            <w:vMerge/>
          </w:tcPr>
          <w:p w:rsidR="009C3086" w:rsidRPr="009C3086" w:rsidRDefault="009C3086" w:rsidP="009C3086">
            <w:pPr>
              <w:jc w:val="both"/>
              <w:rPr>
                <w:rFonts w:ascii="Times New Roman" w:hAnsi="Times New Roman" w:cs="Times New Roman"/>
                <w:color w:val="334059"/>
                <w:sz w:val="22"/>
                <w:szCs w:val="22"/>
                <w:shd w:val="clear" w:color="auto" w:fill="FFFFFF"/>
              </w:rPr>
            </w:pPr>
          </w:p>
        </w:tc>
        <w:tc>
          <w:tcPr>
            <w:tcW w:w="0" w:type="auto"/>
            <w:vMerge/>
          </w:tcPr>
          <w:p w:rsidR="009C3086" w:rsidRPr="009C3086" w:rsidRDefault="009C3086" w:rsidP="009C3086">
            <w:pPr>
              <w:jc w:val="both"/>
              <w:rPr>
                <w:rFonts w:ascii="Times New Roman" w:hAnsi="Times New Roman" w:cs="Times New Roman"/>
                <w:sz w:val="22"/>
                <w:szCs w:val="22"/>
                <w:shd w:val="clear" w:color="auto" w:fill="FFFFFF"/>
              </w:rPr>
            </w:pPr>
          </w:p>
        </w:tc>
        <w:tc>
          <w:tcPr>
            <w:tcW w:w="0" w:type="auto"/>
          </w:tcPr>
          <w:p w:rsidR="009C3086" w:rsidRPr="009C3086" w:rsidRDefault="009C3086" w:rsidP="009C3086">
            <w:pPr>
              <w:jc w:val="both"/>
              <w:rPr>
                <w:rFonts w:ascii="Times New Roman" w:hAnsi="Times New Roman" w:cs="Times New Roman"/>
                <w:sz w:val="22"/>
                <w:szCs w:val="22"/>
                <w:shd w:val="clear" w:color="auto" w:fill="FFFFFF"/>
              </w:rPr>
            </w:pPr>
            <w:r w:rsidRPr="009C3086">
              <w:rPr>
                <w:rFonts w:ascii="Times New Roman" w:hAnsi="Times New Roman" w:cs="Times New Roman"/>
                <w:sz w:val="22"/>
                <w:szCs w:val="22"/>
                <w:shd w:val="clear" w:color="auto" w:fill="FFFFFF"/>
              </w:rPr>
              <w:t xml:space="preserve">Покрытие </w:t>
            </w:r>
          </w:p>
        </w:tc>
        <w:tc>
          <w:tcPr>
            <w:tcW w:w="0" w:type="auto"/>
          </w:tcPr>
          <w:p w:rsidR="009C3086" w:rsidRPr="009C3086" w:rsidRDefault="009C3086" w:rsidP="009C3086">
            <w:pPr>
              <w:jc w:val="both"/>
              <w:rPr>
                <w:rFonts w:ascii="Times New Roman" w:hAnsi="Times New Roman" w:cs="Times New Roman"/>
                <w:sz w:val="22"/>
                <w:szCs w:val="22"/>
                <w:shd w:val="clear" w:color="auto" w:fill="FFFFFF"/>
              </w:rPr>
            </w:pPr>
            <w:proofErr w:type="gramStart"/>
            <w:r w:rsidRPr="009C3086">
              <w:rPr>
                <w:rFonts w:ascii="Times New Roman" w:hAnsi="Times New Roman" w:cs="Times New Roman"/>
                <w:sz w:val="22"/>
                <w:szCs w:val="22"/>
                <w:shd w:val="clear" w:color="auto" w:fill="FFFFFF"/>
              </w:rPr>
              <w:t>Синтетическое</w:t>
            </w:r>
            <w:proofErr w:type="gramEnd"/>
            <w:r w:rsidRPr="009C3086">
              <w:rPr>
                <w:rFonts w:ascii="Times New Roman" w:hAnsi="Times New Roman" w:cs="Times New Roman"/>
                <w:sz w:val="22"/>
                <w:szCs w:val="22"/>
                <w:shd w:val="clear" w:color="auto" w:fill="FFFFFF"/>
              </w:rPr>
              <w:t xml:space="preserve"> (тартан)</w:t>
            </w:r>
          </w:p>
        </w:tc>
        <w:tc>
          <w:tcPr>
            <w:tcW w:w="0" w:type="auto"/>
          </w:tcPr>
          <w:p w:rsidR="009C3086" w:rsidRPr="009C3086" w:rsidRDefault="009C3086" w:rsidP="009C3086">
            <w:pPr>
              <w:jc w:val="both"/>
              <w:rPr>
                <w:rFonts w:ascii="Times New Roman" w:hAnsi="Times New Roman" w:cs="Times New Roman"/>
                <w:sz w:val="22"/>
                <w:szCs w:val="22"/>
              </w:rPr>
            </w:pPr>
          </w:p>
        </w:tc>
        <w:tc>
          <w:tcPr>
            <w:tcW w:w="0" w:type="auto"/>
          </w:tcPr>
          <w:p w:rsidR="009C3086" w:rsidRPr="009C3086" w:rsidRDefault="009C3086" w:rsidP="009C3086">
            <w:pPr>
              <w:rPr>
                <w:rFonts w:ascii="Times New Roman" w:hAnsi="Times New Roman" w:cs="Times New Roman"/>
                <w:sz w:val="22"/>
                <w:szCs w:val="22"/>
                <w:shd w:val="clear" w:color="auto" w:fill="FFFFFF"/>
              </w:rPr>
            </w:pPr>
            <w:r w:rsidRPr="009C3086">
              <w:rPr>
                <w:rFonts w:ascii="Times New Roman" w:hAnsi="Times New Roman" w:cs="Times New Roman"/>
                <w:sz w:val="22"/>
                <w:szCs w:val="22"/>
                <w:shd w:val="clear" w:color="auto" w:fill="FFFFFF"/>
              </w:rPr>
              <w:t>Значение характеристики не может изменяться участником закупки</w:t>
            </w:r>
          </w:p>
        </w:tc>
        <w:tc>
          <w:tcPr>
            <w:tcW w:w="0" w:type="auto"/>
            <w:vMerge/>
          </w:tcPr>
          <w:p w:rsidR="009C3086" w:rsidRPr="009C3086" w:rsidRDefault="009C3086" w:rsidP="009C3086">
            <w:pPr>
              <w:jc w:val="both"/>
              <w:rPr>
                <w:rFonts w:ascii="Times New Roman" w:hAnsi="Times New Roman" w:cs="Times New Roman"/>
                <w:sz w:val="22"/>
                <w:szCs w:val="22"/>
              </w:rPr>
            </w:pPr>
          </w:p>
        </w:tc>
      </w:tr>
      <w:tr w:rsidR="009C3086" w:rsidRPr="009C3086" w:rsidTr="009C3086">
        <w:trPr>
          <w:trHeight w:val="3392"/>
        </w:trPr>
        <w:tc>
          <w:tcPr>
            <w:tcW w:w="0" w:type="auto"/>
            <w:vMerge/>
          </w:tcPr>
          <w:p w:rsidR="009C3086" w:rsidRPr="009C3086" w:rsidRDefault="009C3086" w:rsidP="009C3086">
            <w:pPr>
              <w:jc w:val="both"/>
              <w:rPr>
                <w:rFonts w:ascii="Times New Roman" w:hAnsi="Times New Roman" w:cs="Times New Roman"/>
                <w:color w:val="334059"/>
                <w:sz w:val="22"/>
                <w:szCs w:val="22"/>
                <w:shd w:val="clear" w:color="auto" w:fill="FFFFFF"/>
              </w:rPr>
            </w:pPr>
          </w:p>
        </w:tc>
        <w:tc>
          <w:tcPr>
            <w:tcW w:w="0" w:type="auto"/>
            <w:vMerge/>
          </w:tcPr>
          <w:p w:rsidR="009C3086" w:rsidRPr="009C3086" w:rsidRDefault="009C3086" w:rsidP="009C3086">
            <w:pPr>
              <w:jc w:val="both"/>
              <w:rPr>
                <w:rFonts w:ascii="Times New Roman" w:hAnsi="Times New Roman" w:cs="Times New Roman"/>
                <w:sz w:val="22"/>
                <w:szCs w:val="22"/>
                <w:shd w:val="clear" w:color="auto" w:fill="FFFFFF"/>
              </w:rPr>
            </w:pPr>
          </w:p>
        </w:tc>
        <w:tc>
          <w:tcPr>
            <w:tcW w:w="0" w:type="auto"/>
          </w:tcPr>
          <w:p w:rsidR="009C3086" w:rsidRPr="009C3086" w:rsidRDefault="009C3086" w:rsidP="009C3086">
            <w:pPr>
              <w:jc w:val="both"/>
              <w:rPr>
                <w:rFonts w:ascii="Times New Roman" w:hAnsi="Times New Roman" w:cs="Times New Roman"/>
                <w:sz w:val="22"/>
                <w:szCs w:val="22"/>
                <w:shd w:val="clear" w:color="auto" w:fill="FFFFFF"/>
              </w:rPr>
            </w:pPr>
            <w:proofErr w:type="spellStart"/>
            <w:r w:rsidRPr="009C3086">
              <w:rPr>
                <w:rFonts w:ascii="Times New Roman" w:hAnsi="Times New Roman" w:cs="Times New Roman"/>
                <w:sz w:val="22"/>
                <w:szCs w:val="22"/>
                <w:shd w:val="clear" w:color="auto" w:fill="FFFFFF"/>
              </w:rPr>
              <w:t>Коплектация</w:t>
            </w:r>
            <w:proofErr w:type="spellEnd"/>
            <w:r w:rsidRPr="009C3086">
              <w:rPr>
                <w:rFonts w:ascii="Times New Roman" w:hAnsi="Times New Roman" w:cs="Times New Roman"/>
                <w:sz w:val="22"/>
                <w:szCs w:val="22"/>
                <w:shd w:val="clear" w:color="auto" w:fill="FFFFFF"/>
              </w:rPr>
              <w:t xml:space="preserve"> легкоатлетической арены</w:t>
            </w:r>
          </w:p>
        </w:tc>
        <w:tc>
          <w:tcPr>
            <w:tcW w:w="0" w:type="auto"/>
          </w:tcPr>
          <w:p w:rsidR="009C3086" w:rsidRPr="009C3086" w:rsidRDefault="009C3086" w:rsidP="009C3086">
            <w:pPr>
              <w:rPr>
                <w:rFonts w:ascii="Times New Roman" w:hAnsi="Times New Roman" w:cs="Times New Roman"/>
                <w:sz w:val="22"/>
                <w:szCs w:val="22"/>
                <w:shd w:val="clear" w:color="auto" w:fill="FFFFFF"/>
              </w:rPr>
            </w:pPr>
            <w:r w:rsidRPr="009C3086">
              <w:rPr>
                <w:rFonts w:ascii="Times New Roman" w:hAnsi="Times New Roman" w:cs="Times New Roman"/>
                <w:sz w:val="22"/>
                <w:szCs w:val="22"/>
                <w:shd w:val="clear" w:color="auto" w:fill="FFFFFF"/>
              </w:rPr>
              <w:t>-беговые дорожки: прямые длиной не менее 100м;</w:t>
            </w:r>
          </w:p>
          <w:p w:rsidR="009C3086" w:rsidRPr="009C3086" w:rsidRDefault="009C3086" w:rsidP="009C3086">
            <w:pPr>
              <w:rPr>
                <w:rFonts w:ascii="Times New Roman" w:hAnsi="Times New Roman" w:cs="Times New Roman"/>
                <w:sz w:val="22"/>
                <w:szCs w:val="22"/>
                <w:shd w:val="clear" w:color="auto" w:fill="FFFFFF"/>
              </w:rPr>
            </w:pPr>
            <w:r w:rsidRPr="009C3086">
              <w:rPr>
                <w:rFonts w:ascii="Times New Roman" w:hAnsi="Times New Roman" w:cs="Times New Roman"/>
                <w:sz w:val="22"/>
                <w:szCs w:val="22"/>
                <w:shd w:val="clear" w:color="auto" w:fill="FFFFFF"/>
              </w:rPr>
              <w:t>-секторы для прыжков в высоту,</w:t>
            </w:r>
          </w:p>
          <w:p w:rsidR="009C3086" w:rsidRPr="009C3086" w:rsidRDefault="009C3086" w:rsidP="009C3086">
            <w:pPr>
              <w:rPr>
                <w:rFonts w:ascii="Times New Roman" w:hAnsi="Times New Roman" w:cs="Times New Roman"/>
                <w:sz w:val="22"/>
                <w:szCs w:val="22"/>
                <w:shd w:val="clear" w:color="auto" w:fill="FFFFFF"/>
              </w:rPr>
            </w:pPr>
            <w:r w:rsidRPr="009C3086">
              <w:rPr>
                <w:rFonts w:ascii="Times New Roman" w:hAnsi="Times New Roman" w:cs="Times New Roman"/>
                <w:sz w:val="22"/>
                <w:szCs w:val="22"/>
                <w:shd w:val="clear" w:color="auto" w:fill="FFFFFF"/>
              </w:rPr>
              <w:t>-секторы для прыжков в длину;</w:t>
            </w:r>
          </w:p>
          <w:p w:rsidR="009C3086" w:rsidRPr="009C3086" w:rsidRDefault="009C3086" w:rsidP="009C3086">
            <w:pPr>
              <w:rPr>
                <w:rFonts w:ascii="Times New Roman" w:hAnsi="Times New Roman" w:cs="Times New Roman"/>
                <w:sz w:val="22"/>
                <w:szCs w:val="22"/>
                <w:shd w:val="clear" w:color="auto" w:fill="FFFFFF"/>
              </w:rPr>
            </w:pPr>
            <w:r w:rsidRPr="009C3086">
              <w:rPr>
                <w:rFonts w:ascii="Times New Roman" w:hAnsi="Times New Roman" w:cs="Times New Roman"/>
                <w:sz w:val="22"/>
                <w:szCs w:val="22"/>
                <w:shd w:val="clear" w:color="auto" w:fill="FFFFFF"/>
              </w:rPr>
              <w:t>-сектор силовой подготовки;</w:t>
            </w:r>
          </w:p>
          <w:p w:rsidR="009C3086" w:rsidRPr="009C3086" w:rsidRDefault="009C3086" w:rsidP="009C3086">
            <w:pPr>
              <w:rPr>
                <w:rFonts w:ascii="Times New Roman" w:hAnsi="Times New Roman" w:cs="Times New Roman"/>
                <w:sz w:val="22"/>
                <w:szCs w:val="22"/>
                <w:shd w:val="clear" w:color="auto" w:fill="FFFFFF"/>
              </w:rPr>
            </w:pPr>
            <w:r w:rsidRPr="009C3086">
              <w:rPr>
                <w:rFonts w:ascii="Times New Roman" w:hAnsi="Times New Roman" w:cs="Times New Roman"/>
                <w:sz w:val="22"/>
                <w:szCs w:val="22"/>
                <w:shd w:val="clear" w:color="auto" w:fill="FFFFFF"/>
              </w:rPr>
              <w:t>- тренажерный зал;</w:t>
            </w:r>
          </w:p>
          <w:p w:rsidR="009C3086" w:rsidRPr="009C3086" w:rsidRDefault="009C3086" w:rsidP="009C3086">
            <w:pPr>
              <w:rPr>
                <w:rFonts w:ascii="Times New Roman" w:hAnsi="Times New Roman" w:cs="Times New Roman"/>
                <w:sz w:val="22"/>
                <w:szCs w:val="22"/>
                <w:shd w:val="clear" w:color="auto" w:fill="FFFFFF"/>
              </w:rPr>
            </w:pPr>
            <w:r w:rsidRPr="009C3086">
              <w:rPr>
                <w:rFonts w:ascii="Times New Roman" w:hAnsi="Times New Roman" w:cs="Times New Roman"/>
                <w:sz w:val="22"/>
                <w:szCs w:val="22"/>
                <w:shd w:val="clear" w:color="auto" w:fill="FFFFFF"/>
              </w:rPr>
              <w:t>-сектор для метаний: длинные метания и толкание ядра</w:t>
            </w:r>
          </w:p>
          <w:p w:rsidR="009C3086" w:rsidRPr="009C3086" w:rsidRDefault="009C3086" w:rsidP="009C3086">
            <w:pPr>
              <w:rPr>
                <w:rFonts w:ascii="Times New Roman" w:hAnsi="Times New Roman" w:cs="Times New Roman"/>
                <w:sz w:val="22"/>
                <w:szCs w:val="22"/>
                <w:shd w:val="clear" w:color="auto" w:fill="FFFFFF"/>
              </w:rPr>
            </w:pPr>
            <w:r w:rsidRPr="009C3086">
              <w:rPr>
                <w:rFonts w:ascii="Times New Roman" w:hAnsi="Times New Roman" w:cs="Times New Roman"/>
                <w:sz w:val="22"/>
                <w:szCs w:val="22"/>
                <w:shd w:val="clear" w:color="auto" w:fill="FFFFFF"/>
              </w:rPr>
              <w:t>- сектор шеста</w:t>
            </w:r>
          </w:p>
          <w:p w:rsidR="009C3086" w:rsidRPr="009C3086" w:rsidRDefault="009C3086" w:rsidP="009C3086">
            <w:pPr>
              <w:jc w:val="both"/>
              <w:rPr>
                <w:rFonts w:ascii="Times New Roman" w:hAnsi="Times New Roman" w:cs="Times New Roman"/>
                <w:sz w:val="22"/>
                <w:szCs w:val="22"/>
                <w:shd w:val="clear" w:color="auto" w:fill="FFFFFF"/>
              </w:rPr>
            </w:pPr>
          </w:p>
        </w:tc>
        <w:tc>
          <w:tcPr>
            <w:tcW w:w="0" w:type="auto"/>
          </w:tcPr>
          <w:p w:rsidR="009C3086" w:rsidRPr="009C3086" w:rsidRDefault="009C3086" w:rsidP="009C3086">
            <w:pPr>
              <w:jc w:val="both"/>
              <w:rPr>
                <w:rFonts w:ascii="Times New Roman" w:hAnsi="Times New Roman" w:cs="Times New Roman"/>
                <w:sz w:val="22"/>
                <w:szCs w:val="22"/>
              </w:rPr>
            </w:pPr>
          </w:p>
        </w:tc>
        <w:tc>
          <w:tcPr>
            <w:tcW w:w="0" w:type="auto"/>
          </w:tcPr>
          <w:p w:rsidR="009C3086" w:rsidRPr="009C3086" w:rsidRDefault="009C3086" w:rsidP="009C3086">
            <w:pPr>
              <w:rPr>
                <w:rFonts w:ascii="Times New Roman" w:hAnsi="Times New Roman" w:cs="Times New Roman"/>
                <w:sz w:val="22"/>
                <w:szCs w:val="22"/>
                <w:shd w:val="clear" w:color="auto" w:fill="FFFFFF"/>
              </w:rPr>
            </w:pPr>
            <w:r w:rsidRPr="009C3086">
              <w:rPr>
                <w:rFonts w:ascii="Times New Roman" w:hAnsi="Times New Roman" w:cs="Times New Roman"/>
                <w:sz w:val="22"/>
                <w:szCs w:val="22"/>
                <w:shd w:val="clear" w:color="auto" w:fill="FFFFFF"/>
              </w:rPr>
              <w:t>Значение характеристики не может изменяться участником закупки</w:t>
            </w:r>
          </w:p>
        </w:tc>
        <w:tc>
          <w:tcPr>
            <w:tcW w:w="0" w:type="auto"/>
            <w:vMerge/>
          </w:tcPr>
          <w:p w:rsidR="009C3086" w:rsidRPr="009C3086" w:rsidRDefault="009C3086" w:rsidP="009C3086">
            <w:pPr>
              <w:jc w:val="both"/>
              <w:rPr>
                <w:rFonts w:ascii="Times New Roman" w:hAnsi="Times New Roman" w:cs="Times New Roman"/>
                <w:sz w:val="22"/>
                <w:szCs w:val="22"/>
              </w:rPr>
            </w:pPr>
          </w:p>
        </w:tc>
      </w:tr>
    </w:tbl>
    <w:p w:rsidR="009C3086" w:rsidRPr="009C3086" w:rsidRDefault="009C3086" w:rsidP="009C3086">
      <w:pPr>
        <w:pStyle w:val="ConsPlusNormal"/>
        <w:tabs>
          <w:tab w:val="left" w:pos="851"/>
        </w:tabs>
        <w:ind w:left="284"/>
        <w:jc w:val="both"/>
        <w:rPr>
          <w:rFonts w:ascii="Times New Roman" w:eastAsia="Courier New" w:hAnsi="Times New Roman" w:cs="Times New Roman"/>
          <w:color w:val="000000"/>
          <w:lang w:bidi="ru-RU"/>
        </w:rPr>
      </w:pPr>
    </w:p>
    <w:p w:rsidR="009C3086" w:rsidRPr="009C3086" w:rsidRDefault="009C3086" w:rsidP="009C3086">
      <w:pPr>
        <w:pStyle w:val="ConsPlusNormal"/>
        <w:tabs>
          <w:tab w:val="left" w:pos="851"/>
        </w:tabs>
        <w:ind w:left="284"/>
        <w:jc w:val="both"/>
        <w:rPr>
          <w:rFonts w:ascii="Times New Roman" w:hAnsi="Times New Roman" w:cs="Times New Roman"/>
          <w:lang w:bidi="ru-RU"/>
        </w:rPr>
      </w:pPr>
      <w:r w:rsidRPr="009C3086">
        <w:rPr>
          <w:rFonts w:ascii="Times New Roman" w:eastAsia="Courier New" w:hAnsi="Times New Roman" w:cs="Times New Roman"/>
          <w:color w:val="000000"/>
          <w:lang w:bidi="ru-RU"/>
        </w:rPr>
        <w:lastRenderedPageBreak/>
        <w:t xml:space="preserve">2. </w:t>
      </w:r>
      <w:r w:rsidRPr="009C3086">
        <w:rPr>
          <w:rFonts w:ascii="Times New Roman" w:hAnsi="Times New Roman" w:cs="Times New Roman"/>
          <w:lang w:bidi="ru-RU"/>
        </w:rPr>
        <w:t xml:space="preserve">Услуги должны соответствовать требованиям, установленным законодательством Российской Федерации в том числе, </w:t>
      </w:r>
      <w:proofErr w:type="gramStart"/>
      <w:r w:rsidRPr="009C3086">
        <w:rPr>
          <w:rFonts w:ascii="Times New Roman" w:hAnsi="Times New Roman" w:cs="Times New Roman"/>
          <w:lang w:bidi="ru-RU"/>
        </w:rPr>
        <w:t>но</w:t>
      </w:r>
      <w:proofErr w:type="gramEnd"/>
      <w:r w:rsidRPr="009C3086">
        <w:rPr>
          <w:rFonts w:ascii="Times New Roman" w:hAnsi="Times New Roman" w:cs="Times New Roman"/>
          <w:lang w:bidi="ru-RU"/>
        </w:rPr>
        <w:t xml:space="preserve"> не ограничиваясь, следующим:</w:t>
      </w:r>
    </w:p>
    <w:p w:rsidR="009C3086" w:rsidRPr="009C3086" w:rsidRDefault="009C3086" w:rsidP="009C3086">
      <w:pPr>
        <w:pStyle w:val="ConsPlusNormal"/>
        <w:tabs>
          <w:tab w:val="left" w:pos="851"/>
        </w:tabs>
        <w:ind w:left="284"/>
        <w:jc w:val="both"/>
        <w:rPr>
          <w:rFonts w:ascii="Times New Roman" w:hAnsi="Times New Roman" w:cs="Times New Roman"/>
          <w:bCs/>
          <w:iCs/>
        </w:rPr>
      </w:pPr>
      <w:r w:rsidRPr="009C3086">
        <w:rPr>
          <w:rFonts w:ascii="Times New Roman" w:hAnsi="Times New Roman" w:cs="Times New Roman"/>
          <w:bCs/>
          <w:iCs/>
        </w:rPr>
        <w:t>3. Во время проведения учебно-тренировочных занятий Исполнитель обеспечивает работу технических средств и служб, необходимых для проведения тренировок и соревнований.</w:t>
      </w:r>
    </w:p>
    <w:p w:rsidR="009C3086" w:rsidRPr="009C3086" w:rsidRDefault="009C3086" w:rsidP="009C3086">
      <w:pPr>
        <w:pStyle w:val="ConsPlusNormal"/>
        <w:tabs>
          <w:tab w:val="left" w:pos="851"/>
        </w:tabs>
        <w:ind w:left="284"/>
        <w:jc w:val="both"/>
        <w:rPr>
          <w:rFonts w:ascii="Times New Roman" w:hAnsi="Times New Roman" w:cs="Times New Roman"/>
          <w:bCs/>
          <w:iCs/>
        </w:rPr>
      </w:pPr>
      <w:r w:rsidRPr="009C3086">
        <w:rPr>
          <w:rFonts w:ascii="Times New Roman" w:hAnsi="Times New Roman" w:cs="Times New Roman"/>
          <w:bCs/>
          <w:iCs/>
        </w:rPr>
        <w:t>4. Спортивное оборудование, снаряжение и инвентарь должны соответствовать требованиям безопасности, установленным в нормативной документации на них, и использоваться в соответствии с правилами, изложенными в эксплуатационной документации предприятия-изготовителя. На спортивный инвентарь импортного производства, применяемый при оказании спортивных услуг, должны быть сопроводительные (эксплуатационные) документы на русском языке.</w:t>
      </w:r>
    </w:p>
    <w:p w:rsidR="009C3086" w:rsidRPr="009C3086" w:rsidRDefault="009C3086" w:rsidP="009C3086">
      <w:pPr>
        <w:pStyle w:val="ConsPlusNormal"/>
        <w:tabs>
          <w:tab w:val="left" w:pos="851"/>
        </w:tabs>
        <w:ind w:left="284"/>
        <w:jc w:val="both"/>
        <w:rPr>
          <w:rFonts w:ascii="Times New Roman" w:hAnsi="Times New Roman" w:cs="Times New Roman"/>
          <w:bCs/>
          <w:iCs/>
        </w:rPr>
      </w:pPr>
      <w:r w:rsidRPr="009C3086">
        <w:rPr>
          <w:rFonts w:ascii="Times New Roman" w:hAnsi="Times New Roman" w:cs="Times New Roman"/>
          <w:bCs/>
          <w:iCs/>
        </w:rPr>
        <w:t>5. Спортивное оборудование, снаряжение и инвентарь, подлежащие обязательной сертификации, должны быть сертифицированы в установленном порядке.</w:t>
      </w:r>
    </w:p>
    <w:p w:rsidR="009C3086" w:rsidRPr="009C3086" w:rsidRDefault="009C3086" w:rsidP="009C3086">
      <w:pPr>
        <w:pStyle w:val="ConsPlusNormal"/>
        <w:tabs>
          <w:tab w:val="left" w:pos="851"/>
        </w:tabs>
        <w:ind w:left="284"/>
        <w:jc w:val="both"/>
        <w:rPr>
          <w:rFonts w:ascii="Times New Roman" w:hAnsi="Times New Roman" w:cs="Times New Roman"/>
          <w:bCs/>
          <w:iCs/>
        </w:rPr>
      </w:pPr>
      <w:r w:rsidRPr="009C3086">
        <w:rPr>
          <w:rFonts w:ascii="Times New Roman" w:hAnsi="Times New Roman" w:cs="Times New Roman"/>
          <w:bCs/>
          <w:iCs/>
        </w:rPr>
        <w:t>6. Спортивное оборудование и инвентарь, не подлежащие обязательной сертификации, должны иметь документ изготовителя, подтверждающий их пригодность и безопасность применения.</w:t>
      </w:r>
    </w:p>
    <w:p w:rsidR="009C3086" w:rsidRPr="009C3086" w:rsidRDefault="009C3086" w:rsidP="009C3086">
      <w:pPr>
        <w:pStyle w:val="ConsPlusNormal"/>
        <w:tabs>
          <w:tab w:val="left" w:pos="851"/>
        </w:tabs>
        <w:ind w:left="284"/>
        <w:jc w:val="both"/>
        <w:rPr>
          <w:rFonts w:ascii="Times New Roman" w:hAnsi="Times New Roman" w:cs="Times New Roman"/>
          <w:bCs/>
          <w:iCs/>
        </w:rPr>
      </w:pPr>
    </w:p>
    <w:p w:rsidR="009C3086" w:rsidRPr="009C3086" w:rsidRDefault="009C3086" w:rsidP="009C3086">
      <w:pPr>
        <w:pStyle w:val="ConsPlusNormal"/>
        <w:tabs>
          <w:tab w:val="left" w:pos="851"/>
        </w:tabs>
        <w:ind w:left="284"/>
        <w:jc w:val="both"/>
        <w:rPr>
          <w:rFonts w:ascii="Times New Roman" w:hAnsi="Times New Roman" w:cs="Times New Roman"/>
          <w:b/>
          <w:bCs/>
          <w:iCs/>
        </w:rPr>
      </w:pPr>
      <w:r w:rsidRPr="009C3086">
        <w:rPr>
          <w:rFonts w:ascii="Times New Roman" w:hAnsi="Times New Roman" w:cs="Times New Roman"/>
          <w:b/>
          <w:bCs/>
          <w:iCs/>
        </w:rPr>
        <w:t>Требования к техническим, функциональным и эксплуатационным характеристикам услуг:</w:t>
      </w:r>
    </w:p>
    <w:p w:rsidR="009C3086" w:rsidRPr="009C3086" w:rsidRDefault="009C3086" w:rsidP="009C3086">
      <w:pPr>
        <w:pStyle w:val="ConsPlusNormal"/>
        <w:tabs>
          <w:tab w:val="left" w:pos="851"/>
        </w:tabs>
        <w:ind w:left="284"/>
        <w:jc w:val="both"/>
        <w:rPr>
          <w:rFonts w:ascii="Times New Roman" w:hAnsi="Times New Roman" w:cs="Times New Roman"/>
        </w:rPr>
      </w:pPr>
      <w:r w:rsidRPr="009C3086">
        <w:rPr>
          <w:rFonts w:ascii="Times New Roman" w:hAnsi="Times New Roman" w:cs="Times New Roman"/>
          <w:bCs/>
          <w:iCs/>
        </w:rPr>
        <w:tab/>
        <w:t xml:space="preserve">1. </w:t>
      </w:r>
      <w:r w:rsidRPr="009C3086">
        <w:rPr>
          <w:rFonts w:ascii="Times New Roman" w:hAnsi="Times New Roman" w:cs="Times New Roman"/>
        </w:rPr>
        <w:t xml:space="preserve">Тренировочные мероприятия должны проводиться на крытой легкоатлетической арене 150*30 м с синтетическим покрытием (тартан), которая должна иметь: </w:t>
      </w:r>
    </w:p>
    <w:p w:rsidR="009C3086" w:rsidRPr="009C3086" w:rsidRDefault="009C3086" w:rsidP="009C3086">
      <w:pPr>
        <w:pStyle w:val="ConsPlusNormal"/>
        <w:tabs>
          <w:tab w:val="left" w:pos="851"/>
        </w:tabs>
        <w:ind w:left="284"/>
        <w:jc w:val="both"/>
        <w:rPr>
          <w:rFonts w:ascii="Times New Roman" w:hAnsi="Times New Roman" w:cs="Times New Roman"/>
        </w:rPr>
      </w:pPr>
      <w:r w:rsidRPr="009C3086">
        <w:rPr>
          <w:rFonts w:ascii="Times New Roman" w:hAnsi="Times New Roman" w:cs="Times New Roman"/>
        </w:rPr>
        <w:tab/>
        <w:t>-беговые дорожки: прямые длиной не менее 100м;</w:t>
      </w:r>
    </w:p>
    <w:p w:rsidR="009C3086" w:rsidRPr="009C3086" w:rsidRDefault="009C3086" w:rsidP="009C3086">
      <w:pPr>
        <w:pStyle w:val="ConsPlusNormal"/>
        <w:tabs>
          <w:tab w:val="left" w:pos="851"/>
        </w:tabs>
        <w:ind w:left="284"/>
        <w:jc w:val="both"/>
        <w:rPr>
          <w:rFonts w:ascii="Times New Roman" w:hAnsi="Times New Roman" w:cs="Times New Roman"/>
        </w:rPr>
      </w:pPr>
      <w:r w:rsidRPr="009C3086">
        <w:rPr>
          <w:rFonts w:ascii="Times New Roman" w:hAnsi="Times New Roman" w:cs="Times New Roman"/>
        </w:rPr>
        <w:tab/>
        <w:t>- секторы для прыжков в высоту,</w:t>
      </w:r>
    </w:p>
    <w:p w:rsidR="009C3086" w:rsidRPr="009C3086" w:rsidRDefault="009C3086" w:rsidP="009C3086">
      <w:pPr>
        <w:pStyle w:val="ConsPlusNormal"/>
        <w:tabs>
          <w:tab w:val="left" w:pos="851"/>
        </w:tabs>
        <w:ind w:left="284"/>
        <w:jc w:val="both"/>
        <w:rPr>
          <w:rFonts w:ascii="Times New Roman" w:hAnsi="Times New Roman" w:cs="Times New Roman"/>
        </w:rPr>
      </w:pPr>
      <w:r w:rsidRPr="009C3086">
        <w:rPr>
          <w:rFonts w:ascii="Times New Roman" w:hAnsi="Times New Roman" w:cs="Times New Roman"/>
        </w:rPr>
        <w:tab/>
        <w:t>- секторы для прыжков в длину;</w:t>
      </w:r>
    </w:p>
    <w:p w:rsidR="009C3086" w:rsidRPr="009C3086" w:rsidRDefault="009C3086" w:rsidP="009C3086">
      <w:pPr>
        <w:pStyle w:val="ConsPlusNormal"/>
        <w:tabs>
          <w:tab w:val="left" w:pos="851"/>
        </w:tabs>
        <w:ind w:left="284"/>
        <w:jc w:val="both"/>
        <w:rPr>
          <w:rFonts w:ascii="Times New Roman" w:hAnsi="Times New Roman" w:cs="Times New Roman"/>
        </w:rPr>
      </w:pPr>
      <w:r w:rsidRPr="009C3086">
        <w:rPr>
          <w:rFonts w:ascii="Times New Roman" w:hAnsi="Times New Roman" w:cs="Times New Roman"/>
        </w:rPr>
        <w:tab/>
        <w:t>- сектор силовой подготовки;</w:t>
      </w:r>
    </w:p>
    <w:p w:rsidR="009C3086" w:rsidRPr="009C3086" w:rsidRDefault="009C3086" w:rsidP="009C3086">
      <w:pPr>
        <w:pStyle w:val="ConsPlusNormal"/>
        <w:tabs>
          <w:tab w:val="left" w:pos="851"/>
        </w:tabs>
        <w:ind w:left="284"/>
        <w:jc w:val="both"/>
        <w:rPr>
          <w:rFonts w:ascii="Times New Roman" w:hAnsi="Times New Roman" w:cs="Times New Roman"/>
        </w:rPr>
      </w:pPr>
      <w:r w:rsidRPr="009C3086">
        <w:rPr>
          <w:rFonts w:ascii="Times New Roman" w:hAnsi="Times New Roman" w:cs="Times New Roman"/>
        </w:rPr>
        <w:tab/>
        <w:t>- тренажерный зал;</w:t>
      </w:r>
    </w:p>
    <w:p w:rsidR="009C3086" w:rsidRPr="009C3086" w:rsidRDefault="009C3086" w:rsidP="009C3086">
      <w:pPr>
        <w:pStyle w:val="ConsPlusNormal"/>
        <w:tabs>
          <w:tab w:val="left" w:pos="851"/>
        </w:tabs>
        <w:ind w:left="284"/>
        <w:jc w:val="both"/>
        <w:rPr>
          <w:rFonts w:ascii="Times New Roman" w:hAnsi="Times New Roman" w:cs="Times New Roman"/>
        </w:rPr>
      </w:pPr>
      <w:r w:rsidRPr="009C3086">
        <w:rPr>
          <w:rFonts w:ascii="Times New Roman" w:hAnsi="Times New Roman" w:cs="Times New Roman"/>
        </w:rPr>
        <w:tab/>
        <w:t>- сектор для метаний: длинные метания и толкание ядра</w:t>
      </w:r>
    </w:p>
    <w:p w:rsidR="009C3086" w:rsidRPr="009C3086" w:rsidRDefault="009C3086" w:rsidP="009C3086">
      <w:pPr>
        <w:pStyle w:val="ConsPlusNormal"/>
        <w:tabs>
          <w:tab w:val="left" w:pos="851"/>
        </w:tabs>
        <w:ind w:left="284"/>
        <w:jc w:val="both"/>
        <w:rPr>
          <w:rFonts w:ascii="Times New Roman" w:hAnsi="Times New Roman" w:cs="Times New Roman"/>
        </w:rPr>
      </w:pPr>
      <w:r w:rsidRPr="009C3086">
        <w:rPr>
          <w:rFonts w:ascii="Times New Roman" w:hAnsi="Times New Roman" w:cs="Times New Roman"/>
        </w:rPr>
        <w:tab/>
        <w:t>- сектор шеста</w:t>
      </w:r>
    </w:p>
    <w:p w:rsidR="009C3086" w:rsidRPr="009C3086" w:rsidRDefault="009C3086" w:rsidP="009C3086">
      <w:pPr>
        <w:pStyle w:val="ConsPlusNormal"/>
        <w:tabs>
          <w:tab w:val="left" w:pos="851"/>
        </w:tabs>
        <w:ind w:left="284"/>
        <w:jc w:val="both"/>
        <w:rPr>
          <w:rFonts w:ascii="Times New Roman" w:hAnsi="Times New Roman" w:cs="Times New Roman"/>
        </w:rPr>
      </w:pPr>
      <w:r w:rsidRPr="009C3086">
        <w:rPr>
          <w:rFonts w:ascii="Times New Roman" w:hAnsi="Times New Roman" w:cs="Times New Roman"/>
        </w:rPr>
        <w:tab/>
        <w:t>2. Крытая легкоатлетическая арена для проведения тренировочных мероприятий должна отвечать современным требованиям и нормам проведения занятий по легкой атлетике.</w:t>
      </w:r>
    </w:p>
    <w:p w:rsidR="009C3086" w:rsidRPr="009C3086" w:rsidRDefault="009C3086" w:rsidP="009C3086">
      <w:pPr>
        <w:pStyle w:val="ConsPlusNormal"/>
        <w:tabs>
          <w:tab w:val="left" w:pos="851"/>
        </w:tabs>
        <w:ind w:left="284"/>
        <w:jc w:val="both"/>
        <w:rPr>
          <w:rFonts w:ascii="Times New Roman" w:hAnsi="Times New Roman" w:cs="Times New Roman"/>
        </w:rPr>
      </w:pPr>
      <w:r w:rsidRPr="009C3086">
        <w:rPr>
          <w:rFonts w:ascii="Times New Roman" w:hAnsi="Times New Roman" w:cs="Times New Roman"/>
        </w:rPr>
        <w:tab/>
        <w:t>3. Во время проведения тренировочных мероприятий Исполнитель должен предоставлять спортивные снаряды и оборудование: стартовые колодки, барьеры и препятствия, стойки и планки для прыжков в высоту, инвентарь для разравнивания песка в яме для прыжков в длину и т.д.; контрольно-измерительное оборудование и инвентарь: фотофиниш, электронное табло, секундомер и т.д.</w:t>
      </w:r>
    </w:p>
    <w:p w:rsidR="009C3086" w:rsidRPr="009C3086" w:rsidRDefault="009C3086" w:rsidP="009C3086">
      <w:pPr>
        <w:pStyle w:val="ConsPlusNormal"/>
        <w:tabs>
          <w:tab w:val="left" w:pos="851"/>
        </w:tabs>
        <w:ind w:left="284"/>
        <w:jc w:val="both"/>
        <w:rPr>
          <w:rFonts w:ascii="Times New Roman" w:hAnsi="Times New Roman" w:cs="Times New Roman"/>
        </w:rPr>
      </w:pPr>
      <w:r w:rsidRPr="009C3086">
        <w:rPr>
          <w:rFonts w:ascii="Times New Roman" w:hAnsi="Times New Roman" w:cs="Times New Roman"/>
        </w:rPr>
        <w:tab/>
        <w:t>4. Для проведения тренировочных мероприятий для учащихся Исполнитель обязан обеспечить:</w:t>
      </w:r>
    </w:p>
    <w:p w:rsidR="009C3086" w:rsidRPr="009C3086" w:rsidRDefault="009C3086" w:rsidP="009C3086">
      <w:pPr>
        <w:pStyle w:val="ConsPlusNormal"/>
        <w:numPr>
          <w:ilvl w:val="0"/>
          <w:numId w:val="44"/>
        </w:numPr>
        <w:tabs>
          <w:tab w:val="left" w:pos="851"/>
        </w:tabs>
        <w:adjustRightInd w:val="0"/>
        <w:jc w:val="both"/>
        <w:rPr>
          <w:rFonts w:ascii="Times New Roman" w:hAnsi="Times New Roman" w:cs="Times New Roman"/>
        </w:rPr>
      </w:pPr>
      <w:r w:rsidRPr="009C3086">
        <w:rPr>
          <w:rFonts w:ascii="Times New Roman" w:hAnsi="Times New Roman" w:cs="Times New Roman"/>
        </w:rPr>
        <w:t>занимающихся медицинским обслуживанием посредством персонала, имеющего медицинское образование согласно действующему законодательству РФ;</w:t>
      </w:r>
    </w:p>
    <w:p w:rsidR="009C3086" w:rsidRPr="009C3086" w:rsidRDefault="009C3086" w:rsidP="009C3086">
      <w:pPr>
        <w:pStyle w:val="ConsPlusNormal"/>
        <w:numPr>
          <w:ilvl w:val="0"/>
          <w:numId w:val="44"/>
        </w:numPr>
        <w:tabs>
          <w:tab w:val="left" w:pos="851"/>
        </w:tabs>
        <w:adjustRightInd w:val="0"/>
        <w:jc w:val="both"/>
        <w:rPr>
          <w:rFonts w:ascii="Times New Roman" w:hAnsi="Times New Roman" w:cs="Times New Roman"/>
        </w:rPr>
      </w:pPr>
      <w:r w:rsidRPr="009C3086">
        <w:rPr>
          <w:rFonts w:ascii="Times New Roman" w:hAnsi="Times New Roman" w:cs="Times New Roman"/>
        </w:rPr>
        <w:t>своевременную и в соответствии с графиком проведения учебно-тренировочных занятий подготовку спортивной арены, работы гардероба,  2-х раздевалок для учащихся, 2-х душевых и 2-х туалетов, а также 1-ну тренерскую комнату в надлежащем состоянии;</w:t>
      </w:r>
    </w:p>
    <w:p w:rsidR="009C3086" w:rsidRPr="009C3086" w:rsidRDefault="009C3086" w:rsidP="009C3086">
      <w:pPr>
        <w:pStyle w:val="ConsPlusNormal"/>
        <w:numPr>
          <w:ilvl w:val="0"/>
          <w:numId w:val="44"/>
        </w:numPr>
        <w:tabs>
          <w:tab w:val="left" w:pos="851"/>
        </w:tabs>
        <w:adjustRightInd w:val="0"/>
        <w:jc w:val="both"/>
        <w:rPr>
          <w:rFonts w:ascii="Times New Roman" w:hAnsi="Times New Roman" w:cs="Times New Roman"/>
        </w:rPr>
      </w:pPr>
      <w:r w:rsidRPr="009C3086">
        <w:rPr>
          <w:rFonts w:ascii="Times New Roman" w:hAnsi="Times New Roman" w:cs="Times New Roman"/>
        </w:rPr>
        <w:t>выполнение техники безопасности, противопожарной безопасности и санитарных норм в период проведения учебно-тренировочных занятий;</w:t>
      </w:r>
    </w:p>
    <w:p w:rsidR="009C3086" w:rsidRPr="009C3086" w:rsidRDefault="009C3086" w:rsidP="009C3086">
      <w:pPr>
        <w:pStyle w:val="ConsPlusNormal"/>
        <w:numPr>
          <w:ilvl w:val="0"/>
          <w:numId w:val="44"/>
        </w:numPr>
        <w:tabs>
          <w:tab w:val="left" w:pos="851"/>
        </w:tabs>
        <w:adjustRightInd w:val="0"/>
        <w:jc w:val="both"/>
        <w:rPr>
          <w:rFonts w:ascii="Times New Roman" w:hAnsi="Times New Roman" w:cs="Times New Roman"/>
        </w:rPr>
      </w:pPr>
      <w:r w:rsidRPr="009C3086">
        <w:rPr>
          <w:rFonts w:ascii="Times New Roman" w:hAnsi="Times New Roman" w:cs="Times New Roman"/>
        </w:rPr>
        <w:t xml:space="preserve">немедленное составление акта о несчастном случае или любом другом происшествии на территории Исполнителя, способном повлечь негативные последствия для здоровья кого-либо из занимающихся или тренеров. Копию акта выдавать Заказчику в течение 1-го рабочего дня с момента происшествия; </w:t>
      </w:r>
    </w:p>
    <w:p w:rsidR="009C3086" w:rsidRPr="009C3086" w:rsidRDefault="009C3086" w:rsidP="009C3086">
      <w:pPr>
        <w:pStyle w:val="ConsPlusNormal"/>
        <w:numPr>
          <w:ilvl w:val="0"/>
          <w:numId w:val="44"/>
        </w:numPr>
        <w:tabs>
          <w:tab w:val="left" w:pos="851"/>
        </w:tabs>
        <w:adjustRightInd w:val="0"/>
        <w:jc w:val="both"/>
        <w:rPr>
          <w:rFonts w:ascii="Times New Roman" w:hAnsi="Times New Roman" w:cs="Times New Roman"/>
        </w:rPr>
      </w:pPr>
      <w:r w:rsidRPr="009C3086">
        <w:rPr>
          <w:rFonts w:ascii="Times New Roman" w:hAnsi="Times New Roman" w:cs="Times New Roman"/>
        </w:rPr>
        <w:t xml:space="preserve">при срыве занятий по вине Исполнителя предоставление другого времени для занятий, согласованного с Заказчиком; </w:t>
      </w:r>
    </w:p>
    <w:p w:rsidR="009C3086" w:rsidRPr="009C3086" w:rsidRDefault="009C3086" w:rsidP="009C3086">
      <w:pPr>
        <w:pStyle w:val="ConsPlusNormal"/>
        <w:numPr>
          <w:ilvl w:val="0"/>
          <w:numId w:val="44"/>
        </w:numPr>
        <w:tabs>
          <w:tab w:val="left" w:pos="851"/>
        </w:tabs>
        <w:adjustRightInd w:val="0"/>
        <w:jc w:val="both"/>
        <w:rPr>
          <w:rFonts w:ascii="Times New Roman" w:hAnsi="Times New Roman" w:cs="Times New Roman"/>
        </w:rPr>
      </w:pPr>
      <w:r w:rsidRPr="009C3086">
        <w:rPr>
          <w:rFonts w:ascii="Times New Roman" w:hAnsi="Times New Roman" w:cs="Times New Roman"/>
        </w:rPr>
        <w:t>предоставление спортивного сооружения, отвечающего современным требованиям и нормам проведения соревнований;</w:t>
      </w:r>
    </w:p>
    <w:p w:rsidR="009C3086" w:rsidRPr="009C3086" w:rsidRDefault="009C3086" w:rsidP="009C3086">
      <w:pPr>
        <w:pStyle w:val="ConsPlusNormal"/>
        <w:numPr>
          <w:ilvl w:val="0"/>
          <w:numId w:val="44"/>
        </w:numPr>
        <w:tabs>
          <w:tab w:val="left" w:pos="851"/>
        </w:tabs>
        <w:adjustRightInd w:val="0"/>
        <w:jc w:val="both"/>
        <w:rPr>
          <w:rFonts w:ascii="Times New Roman" w:hAnsi="Times New Roman" w:cs="Times New Roman"/>
        </w:rPr>
      </w:pPr>
      <w:r w:rsidRPr="009C3086">
        <w:rPr>
          <w:rFonts w:ascii="Times New Roman" w:hAnsi="Times New Roman" w:cs="Times New Roman"/>
        </w:rPr>
        <w:t>предоставление спортивного сооружения, отвечающего мерам безопасности при проведении учебно-тренировочных занятий;</w:t>
      </w:r>
    </w:p>
    <w:p w:rsidR="009C3086" w:rsidRPr="009C3086" w:rsidRDefault="009C3086" w:rsidP="009C3086">
      <w:pPr>
        <w:pStyle w:val="ConsPlusNormal"/>
        <w:numPr>
          <w:ilvl w:val="0"/>
          <w:numId w:val="44"/>
        </w:numPr>
        <w:tabs>
          <w:tab w:val="left" w:pos="851"/>
        </w:tabs>
        <w:adjustRightInd w:val="0"/>
        <w:jc w:val="both"/>
        <w:rPr>
          <w:rFonts w:ascii="Times New Roman" w:hAnsi="Times New Roman" w:cs="Times New Roman"/>
        </w:rPr>
      </w:pPr>
      <w:r w:rsidRPr="009C3086">
        <w:rPr>
          <w:rFonts w:ascii="Times New Roman" w:hAnsi="Times New Roman" w:cs="Times New Roman"/>
        </w:rPr>
        <w:t>предоставление спортивных снарядов и оборудования по необходимости;</w:t>
      </w:r>
    </w:p>
    <w:p w:rsidR="009C3086" w:rsidRPr="009C3086" w:rsidRDefault="009C3086" w:rsidP="009C3086">
      <w:pPr>
        <w:pStyle w:val="ConsPlusNormal"/>
        <w:numPr>
          <w:ilvl w:val="0"/>
          <w:numId w:val="44"/>
        </w:numPr>
        <w:tabs>
          <w:tab w:val="left" w:pos="851"/>
        </w:tabs>
        <w:adjustRightInd w:val="0"/>
        <w:jc w:val="both"/>
        <w:rPr>
          <w:rFonts w:ascii="Times New Roman" w:hAnsi="Times New Roman" w:cs="Times New Roman"/>
        </w:rPr>
      </w:pPr>
      <w:r w:rsidRPr="009C3086">
        <w:rPr>
          <w:rFonts w:ascii="Times New Roman" w:hAnsi="Times New Roman" w:cs="Times New Roman"/>
        </w:rPr>
        <w:t>спортивное сооружение должно быть обеспечено естественной и приточно-вытяжной вентиляцией, водоснабжением, естественным и искусственным освещением, отоплением, аварийно-пожарной сигнализацией и радиофицировано.</w:t>
      </w:r>
    </w:p>
    <w:p w:rsidR="009C3086" w:rsidRPr="009C3086" w:rsidRDefault="009C3086" w:rsidP="009C3086">
      <w:pPr>
        <w:autoSpaceDE w:val="0"/>
        <w:autoSpaceDN w:val="0"/>
        <w:adjustRightInd w:val="0"/>
        <w:ind w:firstLine="709"/>
        <w:jc w:val="center"/>
        <w:rPr>
          <w:rFonts w:ascii="Times New Roman" w:hAnsi="Times New Roman" w:cs="Times New Roman"/>
          <w:b/>
          <w:sz w:val="22"/>
          <w:szCs w:val="22"/>
        </w:rPr>
      </w:pPr>
      <w:r w:rsidRPr="009C3086">
        <w:rPr>
          <w:rFonts w:ascii="Times New Roman" w:hAnsi="Times New Roman" w:cs="Times New Roman"/>
          <w:b/>
          <w:sz w:val="22"/>
          <w:szCs w:val="22"/>
        </w:rPr>
        <w:t>Требования к гарантийному сроку  оказания услуг и объему предоставления гарантий его качества:</w:t>
      </w:r>
    </w:p>
    <w:p w:rsidR="009C3086" w:rsidRPr="009C3086" w:rsidRDefault="009C3086" w:rsidP="009C3086">
      <w:pPr>
        <w:autoSpaceDE w:val="0"/>
        <w:autoSpaceDN w:val="0"/>
        <w:adjustRightInd w:val="0"/>
        <w:ind w:firstLine="567"/>
        <w:jc w:val="both"/>
        <w:rPr>
          <w:rFonts w:ascii="Times New Roman" w:hAnsi="Times New Roman" w:cs="Times New Roman"/>
          <w:sz w:val="22"/>
          <w:szCs w:val="22"/>
        </w:rPr>
      </w:pPr>
      <w:r w:rsidRPr="009C3086">
        <w:rPr>
          <w:rFonts w:ascii="Times New Roman" w:hAnsi="Times New Roman" w:cs="Times New Roman"/>
          <w:sz w:val="22"/>
          <w:szCs w:val="22"/>
        </w:rPr>
        <w:t>1. Гарантии качества распространяются на все услуги, оказанные Исполнителем по Контракту.</w:t>
      </w:r>
    </w:p>
    <w:p w:rsidR="009C3086" w:rsidRPr="009C3086" w:rsidRDefault="009C3086" w:rsidP="009C3086">
      <w:pPr>
        <w:autoSpaceDE w:val="0"/>
        <w:autoSpaceDN w:val="0"/>
        <w:adjustRightInd w:val="0"/>
        <w:ind w:firstLine="567"/>
        <w:jc w:val="both"/>
        <w:rPr>
          <w:rFonts w:ascii="Times New Roman" w:hAnsi="Times New Roman" w:cs="Times New Roman"/>
          <w:sz w:val="22"/>
          <w:szCs w:val="22"/>
        </w:rPr>
      </w:pPr>
      <w:r w:rsidRPr="009C3086">
        <w:rPr>
          <w:rFonts w:ascii="Times New Roman" w:hAnsi="Times New Roman" w:cs="Times New Roman"/>
          <w:sz w:val="22"/>
          <w:szCs w:val="22"/>
        </w:rPr>
        <w:t>Срок предоставления гарантии качества услуг -  в течение срока оказания услуг</w:t>
      </w:r>
    </w:p>
    <w:p w:rsidR="009C3086" w:rsidRPr="009C3086" w:rsidRDefault="009C3086" w:rsidP="009C3086">
      <w:pPr>
        <w:autoSpaceDE w:val="0"/>
        <w:autoSpaceDN w:val="0"/>
        <w:adjustRightInd w:val="0"/>
        <w:ind w:firstLine="567"/>
        <w:jc w:val="both"/>
        <w:rPr>
          <w:rFonts w:ascii="Times New Roman" w:hAnsi="Times New Roman" w:cs="Times New Roman"/>
          <w:sz w:val="22"/>
          <w:szCs w:val="22"/>
        </w:rPr>
      </w:pPr>
      <w:r w:rsidRPr="009C3086">
        <w:rPr>
          <w:rFonts w:ascii="Times New Roman" w:hAnsi="Times New Roman" w:cs="Times New Roman"/>
          <w:sz w:val="22"/>
          <w:szCs w:val="22"/>
        </w:rPr>
        <w:t xml:space="preserve">2. Качество услуг оказываемых Исполнителем по Контракту должно соответствовать требованиям государственных стандартов. </w:t>
      </w:r>
    </w:p>
    <w:p w:rsidR="009C3086" w:rsidRPr="009C3086" w:rsidRDefault="009C3086" w:rsidP="009C3086">
      <w:pPr>
        <w:autoSpaceDE w:val="0"/>
        <w:autoSpaceDN w:val="0"/>
        <w:adjustRightInd w:val="0"/>
        <w:ind w:firstLine="567"/>
        <w:jc w:val="both"/>
        <w:rPr>
          <w:rFonts w:ascii="Times New Roman" w:hAnsi="Times New Roman" w:cs="Times New Roman"/>
          <w:sz w:val="22"/>
          <w:szCs w:val="22"/>
        </w:rPr>
      </w:pPr>
      <w:r w:rsidRPr="009C3086">
        <w:rPr>
          <w:rFonts w:ascii="Times New Roman" w:hAnsi="Times New Roman" w:cs="Times New Roman"/>
          <w:sz w:val="22"/>
          <w:szCs w:val="22"/>
        </w:rPr>
        <w:t>3. Качество услуг оказываемых Исполнителем должно удовлетворять требованиям нормативных правовых актов в сфере оказания услуг, как в отношении услуг, так и в отношении материалов и комплектующих, используемых при оказании услуг.</w:t>
      </w:r>
    </w:p>
    <w:p w:rsidR="009C3086" w:rsidRPr="009C3086" w:rsidRDefault="009C3086" w:rsidP="009C3086">
      <w:pPr>
        <w:autoSpaceDE w:val="0"/>
        <w:autoSpaceDN w:val="0"/>
        <w:adjustRightInd w:val="0"/>
        <w:ind w:firstLine="567"/>
        <w:jc w:val="both"/>
        <w:rPr>
          <w:rFonts w:ascii="Times New Roman" w:hAnsi="Times New Roman" w:cs="Times New Roman"/>
          <w:sz w:val="22"/>
          <w:szCs w:val="22"/>
        </w:rPr>
      </w:pPr>
      <w:r w:rsidRPr="009C3086">
        <w:rPr>
          <w:rFonts w:ascii="Times New Roman" w:hAnsi="Times New Roman" w:cs="Times New Roman"/>
          <w:sz w:val="22"/>
          <w:szCs w:val="22"/>
        </w:rPr>
        <w:t xml:space="preserve">4. Все применяемые при оказании услуг материалы, оборудование должны быть сертифицированы в </w:t>
      </w:r>
      <w:r w:rsidRPr="009C3086">
        <w:rPr>
          <w:rFonts w:ascii="Times New Roman" w:hAnsi="Times New Roman" w:cs="Times New Roman"/>
          <w:sz w:val="22"/>
          <w:szCs w:val="22"/>
        </w:rPr>
        <w:lastRenderedPageBreak/>
        <w:t>соответствии с требованиями законодательства РФ.</w:t>
      </w:r>
    </w:p>
    <w:p w:rsidR="009C3086" w:rsidRPr="009C3086" w:rsidRDefault="009C3086" w:rsidP="009C3086">
      <w:pPr>
        <w:autoSpaceDE w:val="0"/>
        <w:autoSpaceDN w:val="0"/>
        <w:adjustRightInd w:val="0"/>
        <w:spacing w:before="60" w:after="60"/>
        <w:ind w:firstLine="142"/>
        <w:contextualSpacing/>
        <w:outlineLvl w:val="2"/>
        <w:rPr>
          <w:rFonts w:ascii="Times New Roman" w:hAnsi="Times New Roman" w:cs="Times New Roman"/>
          <w:bCs/>
          <w:sz w:val="22"/>
          <w:szCs w:val="22"/>
        </w:rPr>
      </w:pPr>
    </w:p>
    <w:p w:rsidR="009C3086" w:rsidRPr="009C3086" w:rsidRDefault="009C3086" w:rsidP="009C3086">
      <w:pPr>
        <w:autoSpaceDE w:val="0"/>
        <w:autoSpaceDN w:val="0"/>
        <w:adjustRightInd w:val="0"/>
        <w:spacing w:before="60" w:after="60"/>
        <w:ind w:firstLine="142"/>
        <w:contextualSpacing/>
        <w:outlineLvl w:val="2"/>
        <w:rPr>
          <w:rFonts w:ascii="Times New Roman" w:hAnsi="Times New Roman" w:cs="Times New Roman"/>
          <w:bCs/>
          <w:sz w:val="22"/>
          <w:szCs w:val="22"/>
        </w:rPr>
      </w:pPr>
    </w:p>
    <w:tbl>
      <w:tblPr>
        <w:tblW w:w="0" w:type="auto"/>
        <w:jc w:val="center"/>
        <w:tblLook w:val="04A0"/>
      </w:tblPr>
      <w:tblGrid>
        <w:gridCol w:w="4916"/>
        <w:gridCol w:w="4916"/>
      </w:tblGrid>
      <w:tr w:rsidR="009C3086" w:rsidRPr="009C3086" w:rsidTr="009C3086">
        <w:trPr>
          <w:jc w:val="center"/>
        </w:trPr>
        <w:tc>
          <w:tcPr>
            <w:tcW w:w="4916" w:type="dxa"/>
          </w:tcPr>
          <w:p w:rsidR="009C3086" w:rsidRPr="009C3086" w:rsidRDefault="009C3086" w:rsidP="009C3086">
            <w:pPr>
              <w:spacing w:after="120"/>
              <w:rPr>
                <w:rFonts w:ascii="Times New Roman" w:hAnsi="Times New Roman" w:cs="Times New Roman"/>
                <w:b/>
                <w:sz w:val="22"/>
                <w:szCs w:val="22"/>
              </w:rPr>
            </w:pPr>
            <w:r w:rsidRPr="009C3086">
              <w:rPr>
                <w:rFonts w:ascii="Times New Roman" w:hAnsi="Times New Roman" w:cs="Times New Roman"/>
                <w:b/>
                <w:sz w:val="22"/>
                <w:szCs w:val="22"/>
              </w:rPr>
              <w:t>ЗАКАЗЧИК</w:t>
            </w:r>
          </w:p>
        </w:tc>
        <w:tc>
          <w:tcPr>
            <w:tcW w:w="4916" w:type="dxa"/>
          </w:tcPr>
          <w:p w:rsidR="009C3086" w:rsidRPr="009C3086" w:rsidRDefault="009C3086" w:rsidP="009C3086">
            <w:pPr>
              <w:spacing w:after="120"/>
              <w:ind w:left="284"/>
              <w:rPr>
                <w:rFonts w:ascii="Times New Roman" w:hAnsi="Times New Roman" w:cs="Times New Roman"/>
                <w:b/>
                <w:sz w:val="22"/>
                <w:szCs w:val="22"/>
              </w:rPr>
            </w:pPr>
            <w:r w:rsidRPr="009C3086">
              <w:rPr>
                <w:rFonts w:ascii="Times New Roman" w:hAnsi="Times New Roman" w:cs="Times New Roman"/>
                <w:b/>
                <w:sz w:val="22"/>
                <w:szCs w:val="22"/>
              </w:rPr>
              <w:t>ИСПОЛНИТЕЛЬ</w:t>
            </w:r>
          </w:p>
        </w:tc>
      </w:tr>
      <w:tr w:rsidR="009C3086" w:rsidRPr="009C3086" w:rsidTr="009C3086">
        <w:trPr>
          <w:trHeight w:val="354"/>
          <w:jc w:val="center"/>
        </w:trPr>
        <w:tc>
          <w:tcPr>
            <w:tcW w:w="4916" w:type="dxa"/>
          </w:tcPr>
          <w:p w:rsidR="009C3086" w:rsidRPr="009C3086" w:rsidRDefault="009C3086" w:rsidP="009C3086">
            <w:pPr>
              <w:rPr>
                <w:rFonts w:ascii="Times New Roman" w:hAnsi="Times New Roman" w:cs="Times New Roman"/>
                <w:sz w:val="22"/>
                <w:szCs w:val="22"/>
              </w:rPr>
            </w:pPr>
            <w:r w:rsidRPr="009C3086">
              <w:rPr>
                <w:rFonts w:ascii="Times New Roman" w:hAnsi="Times New Roman" w:cs="Times New Roman"/>
                <w:sz w:val="22"/>
                <w:szCs w:val="22"/>
              </w:rPr>
              <w:t>ГБУ ДО СШОР Кировского района СПб</w:t>
            </w:r>
          </w:p>
          <w:p w:rsidR="009C3086" w:rsidRPr="009C3086" w:rsidRDefault="009C3086" w:rsidP="009C3086">
            <w:pPr>
              <w:rPr>
                <w:rFonts w:ascii="Times New Roman" w:hAnsi="Times New Roman" w:cs="Times New Roman"/>
                <w:sz w:val="22"/>
                <w:szCs w:val="22"/>
              </w:rPr>
            </w:pPr>
          </w:p>
        </w:tc>
        <w:tc>
          <w:tcPr>
            <w:tcW w:w="4916" w:type="dxa"/>
          </w:tcPr>
          <w:p w:rsidR="009C3086" w:rsidRPr="009C3086" w:rsidRDefault="009C3086" w:rsidP="009C3086">
            <w:pPr>
              <w:ind w:left="284"/>
              <w:rPr>
                <w:rFonts w:ascii="Times New Roman" w:hAnsi="Times New Roman" w:cs="Times New Roman"/>
                <w:sz w:val="22"/>
                <w:szCs w:val="22"/>
              </w:rPr>
            </w:pPr>
            <w:r w:rsidRPr="009C3086">
              <w:rPr>
                <w:rFonts w:ascii="Times New Roman" w:hAnsi="Times New Roman" w:cs="Times New Roman"/>
                <w:sz w:val="22"/>
                <w:szCs w:val="22"/>
              </w:rPr>
              <w:tab/>
            </w:r>
          </w:p>
          <w:p w:rsidR="009C3086" w:rsidRPr="009C3086" w:rsidRDefault="009C3086" w:rsidP="009C3086">
            <w:pPr>
              <w:ind w:left="284"/>
              <w:rPr>
                <w:rFonts w:ascii="Times New Roman" w:hAnsi="Times New Roman" w:cs="Times New Roman"/>
                <w:sz w:val="22"/>
                <w:szCs w:val="22"/>
              </w:rPr>
            </w:pPr>
          </w:p>
        </w:tc>
      </w:tr>
      <w:tr w:rsidR="009C3086" w:rsidRPr="009C3086" w:rsidTr="009C3086">
        <w:trPr>
          <w:jc w:val="center"/>
        </w:trPr>
        <w:tc>
          <w:tcPr>
            <w:tcW w:w="4916" w:type="dxa"/>
          </w:tcPr>
          <w:p w:rsidR="009C3086" w:rsidRPr="009C3086" w:rsidRDefault="009C3086" w:rsidP="009C3086">
            <w:pPr>
              <w:rPr>
                <w:rFonts w:ascii="Times New Roman" w:hAnsi="Times New Roman" w:cs="Times New Roman"/>
                <w:sz w:val="22"/>
                <w:szCs w:val="22"/>
              </w:rPr>
            </w:pPr>
            <w:r w:rsidRPr="009C3086">
              <w:rPr>
                <w:rFonts w:ascii="Times New Roman" w:hAnsi="Times New Roman" w:cs="Times New Roman"/>
                <w:sz w:val="22"/>
                <w:szCs w:val="22"/>
              </w:rPr>
              <w:t>____________________ /______________/</w:t>
            </w:r>
          </w:p>
          <w:p w:rsidR="009C3086" w:rsidRPr="009C3086" w:rsidRDefault="009C3086" w:rsidP="009C3086">
            <w:pPr>
              <w:rPr>
                <w:rFonts w:ascii="Times New Roman" w:hAnsi="Times New Roman" w:cs="Times New Roman"/>
                <w:sz w:val="22"/>
                <w:szCs w:val="22"/>
              </w:rPr>
            </w:pPr>
            <w:r w:rsidRPr="009C3086">
              <w:rPr>
                <w:rFonts w:ascii="Times New Roman" w:hAnsi="Times New Roman" w:cs="Times New Roman"/>
                <w:sz w:val="22"/>
                <w:szCs w:val="22"/>
              </w:rPr>
              <w:t>Подписано ЭЦП</w:t>
            </w:r>
          </w:p>
        </w:tc>
        <w:tc>
          <w:tcPr>
            <w:tcW w:w="4916" w:type="dxa"/>
          </w:tcPr>
          <w:p w:rsidR="009C3086" w:rsidRPr="009C3086" w:rsidRDefault="009C3086" w:rsidP="009C3086">
            <w:pPr>
              <w:ind w:left="284"/>
              <w:rPr>
                <w:rFonts w:ascii="Times New Roman" w:hAnsi="Times New Roman" w:cs="Times New Roman"/>
                <w:sz w:val="22"/>
                <w:szCs w:val="22"/>
              </w:rPr>
            </w:pPr>
            <w:r w:rsidRPr="009C3086">
              <w:rPr>
                <w:rFonts w:ascii="Times New Roman" w:hAnsi="Times New Roman" w:cs="Times New Roman"/>
                <w:sz w:val="22"/>
                <w:szCs w:val="22"/>
              </w:rPr>
              <w:t>___________________ /_____________/</w:t>
            </w:r>
          </w:p>
          <w:p w:rsidR="009C3086" w:rsidRPr="009C3086" w:rsidRDefault="009C3086" w:rsidP="009C3086">
            <w:pPr>
              <w:ind w:left="284"/>
              <w:rPr>
                <w:rFonts w:ascii="Times New Roman" w:hAnsi="Times New Roman" w:cs="Times New Roman"/>
                <w:sz w:val="22"/>
                <w:szCs w:val="22"/>
              </w:rPr>
            </w:pPr>
            <w:r w:rsidRPr="009C3086">
              <w:rPr>
                <w:rFonts w:ascii="Times New Roman" w:hAnsi="Times New Roman" w:cs="Times New Roman"/>
                <w:sz w:val="22"/>
                <w:szCs w:val="22"/>
              </w:rPr>
              <w:t>Подписано ЭЦП</w:t>
            </w:r>
          </w:p>
          <w:p w:rsidR="009C3086" w:rsidRPr="009C3086" w:rsidRDefault="009C3086" w:rsidP="009C3086">
            <w:pPr>
              <w:spacing w:after="120"/>
              <w:rPr>
                <w:rFonts w:ascii="Times New Roman" w:hAnsi="Times New Roman" w:cs="Times New Roman"/>
                <w:b/>
                <w:bCs/>
                <w:sz w:val="22"/>
                <w:szCs w:val="22"/>
              </w:rPr>
            </w:pPr>
          </w:p>
        </w:tc>
      </w:tr>
    </w:tbl>
    <w:p w:rsidR="009C3086" w:rsidRPr="009C3086" w:rsidRDefault="009C3086" w:rsidP="009C3086">
      <w:pPr>
        <w:rPr>
          <w:rFonts w:ascii="Times New Roman" w:hAnsi="Times New Roman" w:cs="Times New Roman"/>
          <w:b/>
          <w:bCs/>
          <w:sz w:val="22"/>
          <w:szCs w:val="22"/>
        </w:rPr>
      </w:pPr>
    </w:p>
    <w:p w:rsidR="009C3086" w:rsidRPr="009C3086" w:rsidRDefault="009C3086" w:rsidP="009C3086">
      <w:pPr>
        <w:spacing w:after="120"/>
        <w:jc w:val="right"/>
        <w:rPr>
          <w:rFonts w:ascii="Times New Roman" w:hAnsi="Times New Roman" w:cs="Times New Roman"/>
          <w:sz w:val="22"/>
          <w:szCs w:val="22"/>
        </w:rPr>
        <w:sectPr w:rsidR="009C3086" w:rsidRPr="009C3086" w:rsidSect="009C3086">
          <w:pgSz w:w="11907" w:h="16840" w:code="9"/>
          <w:pgMar w:top="567" w:right="567" w:bottom="397" w:left="1134" w:header="284" w:footer="284" w:gutter="0"/>
          <w:cols w:space="720"/>
          <w:docGrid w:linePitch="326"/>
        </w:sectPr>
      </w:pPr>
    </w:p>
    <w:p w:rsidR="009C3086" w:rsidRPr="009C3086" w:rsidRDefault="009C3086" w:rsidP="009C3086">
      <w:pPr>
        <w:spacing w:after="120"/>
        <w:ind w:right="425"/>
        <w:jc w:val="right"/>
        <w:rPr>
          <w:rFonts w:ascii="Times New Roman" w:hAnsi="Times New Roman" w:cs="Times New Roman"/>
          <w:sz w:val="22"/>
          <w:szCs w:val="22"/>
        </w:rPr>
      </w:pPr>
      <w:r w:rsidRPr="009C3086">
        <w:rPr>
          <w:rFonts w:ascii="Times New Roman" w:hAnsi="Times New Roman" w:cs="Times New Roman"/>
          <w:sz w:val="22"/>
          <w:szCs w:val="22"/>
        </w:rPr>
        <w:lastRenderedPageBreak/>
        <w:t>Приложение №3 к Контракту</w:t>
      </w:r>
    </w:p>
    <w:p w:rsidR="009C3086" w:rsidRPr="009C3086" w:rsidRDefault="009C3086" w:rsidP="009C3086">
      <w:pPr>
        <w:spacing w:after="120"/>
        <w:ind w:right="425"/>
        <w:jc w:val="right"/>
        <w:rPr>
          <w:rFonts w:ascii="Times New Roman" w:hAnsi="Times New Roman" w:cs="Times New Roman"/>
          <w:sz w:val="22"/>
          <w:szCs w:val="22"/>
        </w:rPr>
      </w:pPr>
      <w:r w:rsidRPr="009C3086">
        <w:rPr>
          <w:rFonts w:ascii="Times New Roman" w:hAnsi="Times New Roman" w:cs="Times New Roman"/>
          <w:sz w:val="22"/>
          <w:szCs w:val="22"/>
        </w:rPr>
        <w:t>№ _____________ от «___»___2023 г.</w:t>
      </w:r>
    </w:p>
    <w:p w:rsidR="009C3086" w:rsidRPr="009C3086" w:rsidRDefault="009C3086" w:rsidP="009C3086">
      <w:pPr>
        <w:tabs>
          <w:tab w:val="left" w:pos="709"/>
        </w:tabs>
        <w:ind w:left="432"/>
        <w:jc w:val="center"/>
        <w:rPr>
          <w:rFonts w:ascii="Times New Roman" w:hAnsi="Times New Roman" w:cs="Times New Roman"/>
          <w:b/>
          <w:sz w:val="22"/>
          <w:szCs w:val="22"/>
        </w:rPr>
      </w:pPr>
      <w:r w:rsidRPr="009C3086">
        <w:rPr>
          <w:rFonts w:ascii="Times New Roman" w:hAnsi="Times New Roman" w:cs="Times New Roman"/>
          <w:b/>
          <w:sz w:val="22"/>
          <w:szCs w:val="22"/>
        </w:rPr>
        <w:t>График оказания услуг</w:t>
      </w:r>
    </w:p>
    <w:p w:rsidR="009C3086" w:rsidRPr="009C3086" w:rsidRDefault="009C3086" w:rsidP="009C3086">
      <w:pPr>
        <w:rPr>
          <w:rFonts w:ascii="Times New Roman" w:hAnsi="Times New Roman" w:cs="Times New Roman"/>
          <w:sz w:val="22"/>
          <w:szCs w:val="22"/>
        </w:rPr>
      </w:pPr>
    </w:p>
    <w:p w:rsidR="009C3086" w:rsidRPr="009C3086" w:rsidRDefault="009C3086" w:rsidP="009C3086">
      <w:pPr>
        <w:rPr>
          <w:rFonts w:ascii="Times New Roman" w:hAnsi="Times New Roman" w:cs="Times New Roman"/>
          <w:sz w:val="22"/>
          <w:szCs w:val="22"/>
        </w:rPr>
      </w:pPr>
    </w:p>
    <w:tbl>
      <w:tblPr>
        <w:tblW w:w="0" w:type="auto"/>
        <w:jc w:val="center"/>
        <w:tblLook w:val="04A0"/>
      </w:tblPr>
      <w:tblGrid>
        <w:gridCol w:w="1350"/>
        <w:gridCol w:w="1267"/>
        <w:gridCol w:w="1106"/>
        <w:gridCol w:w="1525"/>
        <w:gridCol w:w="1569"/>
        <w:gridCol w:w="1303"/>
        <w:gridCol w:w="1451"/>
      </w:tblGrid>
      <w:tr w:rsidR="009C3086" w:rsidRPr="00756C67" w:rsidTr="009C3086">
        <w:trPr>
          <w:trHeight w:val="255"/>
          <w:jc w:val="center"/>
        </w:trPr>
        <w:tc>
          <w:tcPr>
            <w:tcW w:w="0" w:type="auto"/>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b/>
                <w:bCs/>
                <w:sz w:val="20"/>
                <w:szCs w:val="20"/>
              </w:rPr>
            </w:pPr>
            <w:r w:rsidRPr="009C3086">
              <w:rPr>
                <w:rFonts w:ascii="Times New Roman" w:hAnsi="Times New Roman" w:cs="Times New Roman"/>
                <w:b/>
                <w:bCs/>
                <w:sz w:val="20"/>
                <w:szCs w:val="20"/>
              </w:rPr>
              <w:t>Декабрь 2023</w:t>
            </w:r>
          </w:p>
        </w:tc>
      </w:tr>
      <w:tr w:rsidR="009C3086" w:rsidRPr="00756C67" w:rsidTr="009C3086">
        <w:trPr>
          <w:trHeight w:val="69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День недели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Время занятий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Кол-во часов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Кол-во дней в месяц</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Кол-во часов в месяц</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Кол-во человек</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Кол-во чел/часов</w:t>
            </w:r>
          </w:p>
        </w:tc>
      </w:tr>
      <w:tr w:rsidR="009C3086" w:rsidRPr="00756C67" w:rsidTr="009C3086">
        <w:trPr>
          <w:trHeight w:val="46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Понедельник</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16-18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28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224</w:t>
            </w:r>
          </w:p>
        </w:tc>
      </w:tr>
      <w:tr w:rsidR="009C3086" w:rsidRPr="00756C67" w:rsidTr="009C3086">
        <w:trPr>
          <w:trHeight w:val="46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Понедельник</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18-20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144</w:t>
            </w:r>
          </w:p>
        </w:tc>
      </w:tr>
      <w:tr w:rsidR="009C3086" w:rsidRPr="00756C67" w:rsidTr="009C3086">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Вторник</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16-18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28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224</w:t>
            </w:r>
          </w:p>
        </w:tc>
      </w:tr>
      <w:tr w:rsidR="009C3086" w:rsidRPr="00756C67" w:rsidTr="009C3086">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Вторник</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18-20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176</w:t>
            </w:r>
          </w:p>
        </w:tc>
      </w:tr>
      <w:tr w:rsidR="009C3086" w:rsidRPr="00756C67" w:rsidTr="009C3086">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Четверг</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16-18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232</w:t>
            </w:r>
          </w:p>
        </w:tc>
      </w:tr>
      <w:tr w:rsidR="009C3086" w:rsidRPr="00756C67" w:rsidTr="009C3086">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Четверг</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18-20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168</w:t>
            </w:r>
          </w:p>
        </w:tc>
      </w:tr>
      <w:tr w:rsidR="009C3086" w:rsidRPr="00756C67" w:rsidTr="009C3086">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Пятница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16-18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250</w:t>
            </w:r>
          </w:p>
        </w:tc>
      </w:tr>
      <w:tr w:rsidR="009C3086" w:rsidRPr="00756C67" w:rsidTr="009C3086">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Пятница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18-20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sz w:val="20"/>
                <w:szCs w:val="20"/>
              </w:rPr>
            </w:pPr>
            <w:r w:rsidRPr="009C3086">
              <w:rPr>
                <w:rFonts w:ascii="Times New Roman" w:hAnsi="Times New Roman" w:cs="Times New Roman"/>
                <w:sz w:val="20"/>
                <w:szCs w:val="20"/>
              </w:rPr>
              <w:t>190</w:t>
            </w:r>
          </w:p>
        </w:tc>
      </w:tr>
      <w:tr w:rsidR="009C3086" w:rsidRPr="00756C67" w:rsidTr="009C3086">
        <w:trPr>
          <w:trHeight w:val="255"/>
          <w:jc w:val="center"/>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right"/>
              <w:rPr>
                <w:rFonts w:ascii="Times New Roman" w:hAnsi="Times New Roman" w:cs="Times New Roman"/>
                <w:b/>
                <w:bCs/>
                <w:sz w:val="20"/>
                <w:szCs w:val="20"/>
              </w:rPr>
            </w:pPr>
            <w:r w:rsidRPr="009C3086">
              <w:rPr>
                <w:rFonts w:ascii="Times New Roman" w:hAnsi="Times New Roman" w:cs="Times New Roman"/>
                <w:b/>
                <w:bCs/>
                <w:sz w:val="20"/>
                <w:szCs w:val="20"/>
              </w:rPr>
              <w:t>Итого:</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b/>
                <w:bCs/>
                <w:sz w:val="20"/>
                <w:szCs w:val="20"/>
              </w:rPr>
            </w:pPr>
            <w:r w:rsidRPr="009C3086">
              <w:rPr>
                <w:rFonts w:ascii="Times New Roman" w:hAnsi="Times New Roman" w:cs="Times New Roman"/>
                <w:b/>
                <w:bCs/>
                <w:sz w:val="20"/>
                <w:szCs w:val="20"/>
              </w:rPr>
              <w:t>68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b/>
                <w:bCs/>
                <w:sz w:val="20"/>
                <w:szCs w:val="20"/>
              </w:rPr>
            </w:pPr>
            <w:r w:rsidRPr="009C3086">
              <w:rPr>
                <w:rFonts w:ascii="Times New Roman" w:hAnsi="Times New Roman" w:cs="Times New Roman"/>
                <w:b/>
                <w:bCs/>
                <w:sz w:val="20"/>
                <w:szCs w:val="20"/>
              </w:rPr>
              <w:t>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C3086" w:rsidRPr="009C3086" w:rsidRDefault="009C3086" w:rsidP="009C3086">
            <w:pPr>
              <w:jc w:val="center"/>
              <w:rPr>
                <w:rFonts w:ascii="Times New Roman" w:hAnsi="Times New Roman" w:cs="Times New Roman"/>
                <w:b/>
                <w:bCs/>
                <w:sz w:val="20"/>
                <w:szCs w:val="20"/>
              </w:rPr>
            </w:pPr>
            <w:r w:rsidRPr="009C3086">
              <w:rPr>
                <w:rFonts w:ascii="Times New Roman" w:hAnsi="Times New Roman" w:cs="Times New Roman"/>
                <w:b/>
                <w:bCs/>
                <w:sz w:val="20"/>
                <w:szCs w:val="20"/>
              </w:rPr>
              <w:t>1608</w:t>
            </w:r>
          </w:p>
        </w:tc>
      </w:tr>
    </w:tbl>
    <w:p w:rsidR="009C3086" w:rsidRDefault="009C3086">
      <w:pPr>
        <w:widowControl/>
        <w:rPr>
          <w:rFonts w:ascii="Times New Roman" w:hAnsi="Times New Roman" w:cs="Times New Roman"/>
          <w:sz w:val="22"/>
          <w:szCs w:val="22"/>
        </w:rPr>
      </w:pPr>
    </w:p>
    <w:tbl>
      <w:tblPr>
        <w:tblW w:w="0" w:type="auto"/>
        <w:jc w:val="center"/>
        <w:tblLook w:val="04A0"/>
      </w:tblPr>
      <w:tblGrid>
        <w:gridCol w:w="4781"/>
        <w:gridCol w:w="4790"/>
      </w:tblGrid>
      <w:tr w:rsidR="009C3086" w:rsidRPr="009C3086" w:rsidTr="009C3086">
        <w:trPr>
          <w:jc w:val="center"/>
        </w:trPr>
        <w:tc>
          <w:tcPr>
            <w:tcW w:w="4916" w:type="dxa"/>
          </w:tcPr>
          <w:p w:rsidR="009C3086" w:rsidRPr="009C3086" w:rsidRDefault="009C3086" w:rsidP="009C3086">
            <w:pPr>
              <w:spacing w:after="120"/>
              <w:rPr>
                <w:rFonts w:ascii="Times New Roman" w:hAnsi="Times New Roman" w:cs="Times New Roman"/>
                <w:b/>
                <w:sz w:val="22"/>
                <w:szCs w:val="22"/>
              </w:rPr>
            </w:pPr>
            <w:r w:rsidRPr="009C3086">
              <w:rPr>
                <w:rFonts w:ascii="Times New Roman" w:hAnsi="Times New Roman" w:cs="Times New Roman"/>
                <w:b/>
                <w:sz w:val="22"/>
                <w:szCs w:val="22"/>
              </w:rPr>
              <w:t>ЗАКАЗЧИК</w:t>
            </w:r>
          </w:p>
        </w:tc>
        <w:tc>
          <w:tcPr>
            <w:tcW w:w="4916" w:type="dxa"/>
          </w:tcPr>
          <w:p w:rsidR="009C3086" w:rsidRPr="009C3086" w:rsidRDefault="009C3086" w:rsidP="009C3086">
            <w:pPr>
              <w:spacing w:after="120"/>
              <w:ind w:left="284"/>
              <w:rPr>
                <w:rFonts w:ascii="Times New Roman" w:hAnsi="Times New Roman" w:cs="Times New Roman"/>
                <w:b/>
                <w:sz w:val="22"/>
                <w:szCs w:val="22"/>
              </w:rPr>
            </w:pPr>
            <w:r w:rsidRPr="009C3086">
              <w:rPr>
                <w:rFonts w:ascii="Times New Roman" w:hAnsi="Times New Roman" w:cs="Times New Roman"/>
                <w:b/>
                <w:sz w:val="22"/>
                <w:szCs w:val="22"/>
              </w:rPr>
              <w:t>ИСПОЛНИТЕЛЬ</w:t>
            </w:r>
          </w:p>
        </w:tc>
      </w:tr>
      <w:tr w:rsidR="009C3086" w:rsidRPr="009C3086" w:rsidTr="009C3086">
        <w:trPr>
          <w:trHeight w:val="354"/>
          <w:jc w:val="center"/>
        </w:trPr>
        <w:tc>
          <w:tcPr>
            <w:tcW w:w="4916" w:type="dxa"/>
          </w:tcPr>
          <w:p w:rsidR="009C3086" w:rsidRPr="009C3086" w:rsidRDefault="009C3086" w:rsidP="009C3086">
            <w:pPr>
              <w:rPr>
                <w:rFonts w:ascii="Times New Roman" w:hAnsi="Times New Roman" w:cs="Times New Roman"/>
                <w:sz w:val="22"/>
                <w:szCs w:val="22"/>
              </w:rPr>
            </w:pPr>
            <w:r w:rsidRPr="009C3086">
              <w:rPr>
                <w:rFonts w:ascii="Times New Roman" w:hAnsi="Times New Roman" w:cs="Times New Roman"/>
                <w:sz w:val="22"/>
                <w:szCs w:val="22"/>
              </w:rPr>
              <w:t>ГБУ ДО СШОР Кировского района СПб</w:t>
            </w:r>
          </w:p>
          <w:p w:rsidR="009C3086" w:rsidRPr="009C3086" w:rsidRDefault="009C3086" w:rsidP="009C3086">
            <w:pPr>
              <w:rPr>
                <w:rFonts w:ascii="Times New Roman" w:hAnsi="Times New Roman" w:cs="Times New Roman"/>
                <w:sz w:val="22"/>
                <w:szCs w:val="22"/>
              </w:rPr>
            </w:pPr>
          </w:p>
        </w:tc>
        <w:tc>
          <w:tcPr>
            <w:tcW w:w="4916" w:type="dxa"/>
          </w:tcPr>
          <w:p w:rsidR="009C3086" w:rsidRPr="009C3086" w:rsidRDefault="009C3086" w:rsidP="009C3086">
            <w:pPr>
              <w:ind w:left="284"/>
              <w:rPr>
                <w:rFonts w:ascii="Times New Roman" w:hAnsi="Times New Roman" w:cs="Times New Roman"/>
                <w:sz w:val="22"/>
                <w:szCs w:val="22"/>
              </w:rPr>
            </w:pPr>
            <w:r w:rsidRPr="009C3086">
              <w:rPr>
                <w:rFonts w:ascii="Times New Roman" w:hAnsi="Times New Roman" w:cs="Times New Roman"/>
                <w:sz w:val="22"/>
                <w:szCs w:val="22"/>
              </w:rPr>
              <w:tab/>
            </w:r>
          </w:p>
          <w:p w:rsidR="009C3086" w:rsidRPr="009C3086" w:rsidRDefault="009C3086" w:rsidP="009C3086">
            <w:pPr>
              <w:ind w:left="284"/>
              <w:rPr>
                <w:rFonts w:ascii="Times New Roman" w:hAnsi="Times New Roman" w:cs="Times New Roman"/>
                <w:sz w:val="22"/>
                <w:szCs w:val="22"/>
              </w:rPr>
            </w:pPr>
          </w:p>
        </w:tc>
      </w:tr>
      <w:tr w:rsidR="009C3086" w:rsidRPr="009C3086" w:rsidTr="009C3086">
        <w:trPr>
          <w:jc w:val="center"/>
        </w:trPr>
        <w:tc>
          <w:tcPr>
            <w:tcW w:w="4916" w:type="dxa"/>
          </w:tcPr>
          <w:p w:rsidR="009C3086" w:rsidRPr="009C3086" w:rsidRDefault="009C3086" w:rsidP="009C3086">
            <w:pPr>
              <w:rPr>
                <w:rFonts w:ascii="Times New Roman" w:hAnsi="Times New Roman" w:cs="Times New Roman"/>
                <w:sz w:val="22"/>
                <w:szCs w:val="22"/>
              </w:rPr>
            </w:pPr>
            <w:r w:rsidRPr="009C3086">
              <w:rPr>
                <w:rFonts w:ascii="Times New Roman" w:hAnsi="Times New Roman" w:cs="Times New Roman"/>
                <w:sz w:val="22"/>
                <w:szCs w:val="22"/>
              </w:rPr>
              <w:t>____________________ /______________/</w:t>
            </w:r>
          </w:p>
          <w:p w:rsidR="009C3086" w:rsidRPr="009C3086" w:rsidRDefault="009C3086" w:rsidP="009C3086">
            <w:pPr>
              <w:rPr>
                <w:rFonts w:ascii="Times New Roman" w:hAnsi="Times New Roman" w:cs="Times New Roman"/>
                <w:sz w:val="22"/>
                <w:szCs w:val="22"/>
              </w:rPr>
            </w:pPr>
            <w:r w:rsidRPr="009C3086">
              <w:rPr>
                <w:rFonts w:ascii="Times New Roman" w:hAnsi="Times New Roman" w:cs="Times New Roman"/>
                <w:sz w:val="22"/>
                <w:szCs w:val="22"/>
              </w:rPr>
              <w:t>Подписано ЭЦП</w:t>
            </w:r>
          </w:p>
        </w:tc>
        <w:tc>
          <w:tcPr>
            <w:tcW w:w="4916" w:type="dxa"/>
          </w:tcPr>
          <w:p w:rsidR="009C3086" w:rsidRPr="009C3086" w:rsidRDefault="009C3086" w:rsidP="009C3086">
            <w:pPr>
              <w:ind w:left="284"/>
              <w:rPr>
                <w:rFonts w:ascii="Times New Roman" w:hAnsi="Times New Roman" w:cs="Times New Roman"/>
                <w:sz w:val="22"/>
                <w:szCs w:val="22"/>
              </w:rPr>
            </w:pPr>
            <w:r w:rsidRPr="009C3086">
              <w:rPr>
                <w:rFonts w:ascii="Times New Roman" w:hAnsi="Times New Roman" w:cs="Times New Roman"/>
                <w:sz w:val="22"/>
                <w:szCs w:val="22"/>
              </w:rPr>
              <w:t>___________________ /_____________/</w:t>
            </w:r>
          </w:p>
          <w:p w:rsidR="009C3086" w:rsidRPr="009C3086" w:rsidRDefault="009C3086" w:rsidP="009C3086">
            <w:pPr>
              <w:ind w:left="284"/>
              <w:rPr>
                <w:rFonts w:ascii="Times New Roman" w:hAnsi="Times New Roman" w:cs="Times New Roman"/>
                <w:sz w:val="22"/>
                <w:szCs w:val="22"/>
              </w:rPr>
            </w:pPr>
            <w:r w:rsidRPr="009C3086">
              <w:rPr>
                <w:rFonts w:ascii="Times New Roman" w:hAnsi="Times New Roman" w:cs="Times New Roman"/>
                <w:sz w:val="22"/>
                <w:szCs w:val="22"/>
              </w:rPr>
              <w:t>Подписано ЭЦП</w:t>
            </w:r>
          </w:p>
          <w:p w:rsidR="009C3086" w:rsidRPr="009C3086" w:rsidRDefault="009C3086" w:rsidP="009C3086">
            <w:pPr>
              <w:spacing w:after="120"/>
              <w:rPr>
                <w:rFonts w:ascii="Times New Roman" w:hAnsi="Times New Roman" w:cs="Times New Roman"/>
                <w:b/>
                <w:bCs/>
                <w:sz w:val="22"/>
                <w:szCs w:val="22"/>
              </w:rPr>
            </w:pPr>
          </w:p>
        </w:tc>
      </w:tr>
    </w:tbl>
    <w:p w:rsidR="009C3086" w:rsidRDefault="009C3086">
      <w:pPr>
        <w:widowControl/>
        <w:rPr>
          <w:rFonts w:ascii="Times New Roman" w:hAnsi="Times New Roman" w:cs="Times New Roman"/>
          <w:sz w:val="22"/>
          <w:szCs w:val="22"/>
        </w:rPr>
      </w:pPr>
    </w:p>
    <w:p w:rsidR="00EC7BEE" w:rsidRPr="00EC7BEE" w:rsidRDefault="00EC7BEE" w:rsidP="00EF4926">
      <w:pPr>
        <w:autoSpaceDE w:val="0"/>
        <w:autoSpaceDN w:val="0"/>
        <w:adjustRightInd w:val="0"/>
        <w:spacing w:line="276" w:lineRule="auto"/>
        <w:rPr>
          <w:rFonts w:ascii="Times New Roman" w:hAnsi="Times New Roman" w:cs="Times New Roman"/>
          <w:b/>
          <w:bCs/>
          <w:sz w:val="22"/>
          <w:szCs w:val="22"/>
        </w:rPr>
      </w:pPr>
    </w:p>
    <w:sectPr w:rsidR="00EC7BEE" w:rsidRPr="00EC7BEE" w:rsidSect="006B00B6">
      <w:pgSz w:w="11906" w:h="16838" w:code="9"/>
      <w:pgMar w:top="851" w:right="1133" w:bottom="851" w:left="1418" w:header="397" w:footer="397"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3086" w:rsidRDefault="009C3086" w:rsidP="003A5EB4">
      <w:r>
        <w:separator/>
      </w:r>
    </w:p>
  </w:endnote>
  <w:endnote w:type="continuationSeparator" w:id="1">
    <w:p w:rsidR="009C3086" w:rsidRDefault="009C3086" w:rsidP="003A5E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3086" w:rsidRDefault="009C3086" w:rsidP="003A5EB4">
      <w:r>
        <w:separator/>
      </w:r>
    </w:p>
  </w:footnote>
  <w:footnote w:type="continuationSeparator" w:id="1">
    <w:p w:rsidR="009C3086" w:rsidRDefault="009C3086" w:rsidP="003A5E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086" w:rsidRDefault="009C3086" w:rsidP="004A2E9A">
    <w:pPr>
      <w:pStyle w:val="a3"/>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42A6BBB"/>
    <w:multiLevelType w:val="hybridMultilevel"/>
    <w:tmpl w:val="DC72B02E"/>
    <w:lvl w:ilvl="0" w:tplc="58C02EE8">
      <w:start w:val="1"/>
      <w:numFmt w:val="bullet"/>
      <w:lvlText w:val="-"/>
      <w:lvlJc w:val="left"/>
      <w:pPr>
        <w:ind w:left="420" w:hanging="360"/>
      </w:pPr>
      <w:rPr>
        <w:rFonts w:ascii="Times New Roman" w:eastAsia="Calibr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nsid w:val="06727DE8"/>
    <w:multiLevelType w:val="hybridMultilevel"/>
    <w:tmpl w:val="53124130"/>
    <w:lvl w:ilvl="0" w:tplc="B622AB90">
      <w:start w:val="1"/>
      <w:numFmt w:val="bullet"/>
      <w:lvlText w:val=""/>
      <w:lvlJc w:val="left"/>
      <w:pPr>
        <w:ind w:left="540" w:hanging="360"/>
      </w:pPr>
      <w:rPr>
        <w:rFonts w:ascii="Symbol" w:eastAsia="Calibr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56032CE"/>
    <w:multiLevelType w:val="hybridMultilevel"/>
    <w:tmpl w:val="837229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nsid w:val="1D626E6A"/>
    <w:multiLevelType w:val="hybridMultilevel"/>
    <w:tmpl w:val="5E6A9F4A"/>
    <w:lvl w:ilvl="0" w:tplc="22568F7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1212"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29">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0">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1">
    <w:nsid w:val="32866C6F"/>
    <w:multiLevelType w:val="hybridMultilevel"/>
    <w:tmpl w:val="B0AEBA34"/>
    <w:lvl w:ilvl="0" w:tplc="08CCF820">
      <w:start w:val="1"/>
      <w:numFmt w:val="decimal"/>
      <w:lvlText w:val="4.2.4.%1."/>
      <w:lvlJc w:val="left"/>
      <w:pPr>
        <w:ind w:left="1637" w:hanging="360"/>
      </w:pPr>
      <w:rPr>
        <w:b/>
      </w:rPr>
    </w:lvl>
    <w:lvl w:ilvl="1" w:tplc="04190019">
      <w:start w:val="1"/>
      <w:numFmt w:val="decimal"/>
      <w:lvlText w:val="%2."/>
      <w:lvlJc w:val="left"/>
      <w:pPr>
        <w:tabs>
          <w:tab w:val="num" w:pos="1817"/>
        </w:tabs>
        <w:ind w:left="1817" w:hanging="360"/>
      </w:pPr>
    </w:lvl>
    <w:lvl w:ilvl="2" w:tplc="0419001B">
      <w:start w:val="1"/>
      <w:numFmt w:val="decimal"/>
      <w:lvlText w:val="%3."/>
      <w:lvlJc w:val="left"/>
      <w:pPr>
        <w:tabs>
          <w:tab w:val="num" w:pos="2537"/>
        </w:tabs>
        <w:ind w:left="2537" w:hanging="360"/>
      </w:pPr>
    </w:lvl>
    <w:lvl w:ilvl="3" w:tplc="0419000F">
      <w:start w:val="1"/>
      <w:numFmt w:val="decimal"/>
      <w:lvlText w:val="%4."/>
      <w:lvlJc w:val="left"/>
      <w:pPr>
        <w:tabs>
          <w:tab w:val="num" w:pos="3257"/>
        </w:tabs>
        <w:ind w:left="3257" w:hanging="360"/>
      </w:pPr>
    </w:lvl>
    <w:lvl w:ilvl="4" w:tplc="04190019">
      <w:start w:val="1"/>
      <w:numFmt w:val="decimal"/>
      <w:lvlText w:val="%5."/>
      <w:lvlJc w:val="left"/>
      <w:pPr>
        <w:tabs>
          <w:tab w:val="num" w:pos="3977"/>
        </w:tabs>
        <w:ind w:left="3977" w:hanging="360"/>
      </w:pPr>
    </w:lvl>
    <w:lvl w:ilvl="5" w:tplc="0419001B">
      <w:start w:val="1"/>
      <w:numFmt w:val="decimal"/>
      <w:lvlText w:val="%6."/>
      <w:lvlJc w:val="left"/>
      <w:pPr>
        <w:tabs>
          <w:tab w:val="num" w:pos="4697"/>
        </w:tabs>
        <w:ind w:left="4697" w:hanging="360"/>
      </w:pPr>
    </w:lvl>
    <w:lvl w:ilvl="6" w:tplc="0419000F">
      <w:start w:val="1"/>
      <w:numFmt w:val="decimal"/>
      <w:lvlText w:val="%7."/>
      <w:lvlJc w:val="left"/>
      <w:pPr>
        <w:tabs>
          <w:tab w:val="num" w:pos="5417"/>
        </w:tabs>
        <w:ind w:left="5417" w:hanging="360"/>
      </w:pPr>
    </w:lvl>
    <w:lvl w:ilvl="7" w:tplc="04190019">
      <w:start w:val="1"/>
      <w:numFmt w:val="decimal"/>
      <w:lvlText w:val="%8."/>
      <w:lvlJc w:val="left"/>
      <w:pPr>
        <w:tabs>
          <w:tab w:val="num" w:pos="6137"/>
        </w:tabs>
        <w:ind w:left="6137" w:hanging="360"/>
      </w:pPr>
    </w:lvl>
    <w:lvl w:ilvl="8" w:tplc="0419001B">
      <w:start w:val="1"/>
      <w:numFmt w:val="decimal"/>
      <w:lvlText w:val="%9."/>
      <w:lvlJc w:val="left"/>
      <w:pPr>
        <w:tabs>
          <w:tab w:val="num" w:pos="6857"/>
        </w:tabs>
        <w:ind w:left="6857" w:hanging="360"/>
      </w:pPr>
    </w:lvl>
  </w:abstractNum>
  <w:abstractNum w:abstractNumId="32">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38C7990"/>
    <w:multiLevelType w:val="hybridMultilevel"/>
    <w:tmpl w:val="C9728EE0"/>
    <w:lvl w:ilvl="0" w:tplc="9B22D728">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hint="default"/>
      </w:rPr>
    </w:lvl>
    <w:lvl w:ilvl="8" w:tplc="04190005">
      <w:start w:val="1"/>
      <w:numFmt w:val="bullet"/>
      <w:lvlText w:val=""/>
      <w:lvlJc w:val="left"/>
      <w:pPr>
        <w:ind w:left="6764" w:hanging="360"/>
      </w:pPr>
      <w:rPr>
        <w:rFonts w:ascii="Wingdings" w:hAnsi="Wingdings" w:hint="default"/>
      </w:rPr>
    </w:lvl>
  </w:abstractNum>
  <w:abstractNum w:abstractNumId="37">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8">
    <w:nsid w:val="669C3430"/>
    <w:multiLevelType w:val="multilevel"/>
    <w:tmpl w:val="BBA8A0FA"/>
    <w:lvl w:ilvl="0">
      <w:start w:val="1"/>
      <w:numFmt w:val="decimal"/>
      <w:lvlText w:val="%1."/>
      <w:lvlJc w:val="left"/>
      <w:pPr>
        <w:ind w:left="1260" w:hanging="1260"/>
      </w:pPr>
      <w:rPr>
        <w:rFonts w:hint="default"/>
        <w:b/>
      </w:rPr>
    </w:lvl>
    <w:lvl w:ilvl="1">
      <w:start w:val="1"/>
      <w:numFmt w:val="decimal"/>
      <w:lvlText w:val="%1.%2."/>
      <w:lvlJc w:val="left"/>
      <w:pPr>
        <w:ind w:left="1800" w:hanging="1260"/>
      </w:pPr>
      <w:rPr>
        <w:rFonts w:hint="default"/>
        <w:b/>
      </w:rPr>
    </w:lvl>
    <w:lvl w:ilvl="2">
      <w:start w:val="1"/>
      <w:numFmt w:val="decimal"/>
      <w:lvlText w:val="%1.%2.%3."/>
      <w:lvlJc w:val="left"/>
      <w:pPr>
        <w:ind w:left="2340" w:hanging="1260"/>
      </w:pPr>
      <w:rPr>
        <w:rFonts w:hint="default"/>
        <w:b/>
      </w:rPr>
    </w:lvl>
    <w:lvl w:ilvl="3">
      <w:start w:val="1"/>
      <w:numFmt w:val="decimal"/>
      <w:lvlText w:val="%1.%2.%3.%4."/>
      <w:lvlJc w:val="left"/>
      <w:pPr>
        <w:ind w:left="2880" w:hanging="1260"/>
      </w:pPr>
      <w:rPr>
        <w:rFonts w:hint="default"/>
        <w:b/>
      </w:rPr>
    </w:lvl>
    <w:lvl w:ilvl="4">
      <w:start w:val="1"/>
      <w:numFmt w:val="decimal"/>
      <w:lvlText w:val="%1.%2.%3.%4.%5."/>
      <w:lvlJc w:val="left"/>
      <w:pPr>
        <w:ind w:left="3420" w:hanging="1260"/>
      </w:pPr>
      <w:rPr>
        <w:rFonts w:hint="default"/>
        <w:b/>
      </w:rPr>
    </w:lvl>
    <w:lvl w:ilvl="5">
      <w:start w:val="1"/>
      <w:numFmt w:val="decimal"/>
      <w:lvlText w:val="%1.%2.%3.%4.%5.%6."/>
      <w:lvlJc w:val="left"/>
      <w:pPr>
        <w:ind w:left="3960" w:hanging="126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39">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nsid w:val="69D021DA"/>
    <w:multiLevelType w:val="hybridMultilevel"/>
    <w:tmpl w:val="A03CCDC6"/>
    <w:lvl w:ilvl="0" w:tplc="D7F8D9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3">
    <w:nsid w:val="79075E87"/>
    <w:multiLevelType w:val="hybridMultilevel"/>
    <w:tmpl w:val="47C8165E"/>
    <w:lvl w:ilvl="0" w:tplc="D7F8D9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9"/>
  </w:num>
  <w:num w:numId="2">
    <w:abstractNumId w:val="25"/>
  </w:num>
  <w:num w:numId="3">
    <w:abstractNumId w:val="23"/>
  </w:num>
  <w:num w:numId="4">
    <w:abstractNumId w:val="32"/>
  </w:num>
  <w:num w:numId="5">
    <w:abstractNumId w:val="37"/>
  </w:num>
  <w:num w:numId="6">
    <w:abstractNumId w:val="24"/>
  </w:num>
  <w:num w:numId="7">
    <w:abstractNumId w:val="41"/>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3"/>
  </w:num>
  <w:num w:numId="31">
    <w:abstractNumId w:val="35"/>
  </w:num>
  <w:num w:numId="32">
    <w:abstractNumId w:val="42"/>
  </w:num>
  <w:num w:numId="33">
    <w:abstractNumId w:val="22"/>
  </w:num>
  <w:num w:numId="34">
    <w:abstractNumId w:val="34"/>
  </w:num>
  <w:num w:numId="35">
    <w:abstractNumId w:val="38"/>
  </w:num>
  <w:num w:numId="36">
    <w:abstractNumId w:val="29"/>
  </w:num>
  <w:num w:numId="37">
    <w:abstractNumId w:val="30"/>
  </w:num>
  <w:num w:numId="38">
    <w:abstractNumId w:val="28"/>
  </w:num>
  <w:num w:numId="39">
    <w:abstractNumId w:val="40"/>
  </w:num>
  <w:num w:numId="40">
    <w:abstractNumId w:val="27"/>
  </w:num>
  <w:num w:numId="41">
    <w:abstractNumId w:val="36"/>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3"/>
  </w:num>
  <w:num w:numId="44">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3A5EB4"/>
    <w:rsid w:val="00000B55"/>
    <w:rsid w:val="0000119B"/>
    <w:rsid w:val="00002B1C"/>
    <w:rsid w:val="00004B34"/>
    <w:rsid w:val="000113CD"/>
    <w:rsid w:val="00011AAF"/>
    <w:rsid w:val="0001458E"/>
    <w:rsid w:val="00015992"/>
    <w:rsid w:val="00020493"/>
    <w:rsid w:val="000204EF"/>
    <w:rsid w:val="00025B99"/>
    <w:rsid w:val="00025D92"/>
    <w:rsid w:val="00025E23"/>
    <w:rsid w:val="000267AF"/>
    <w:rsid w:val="00026D83"/>
    <w:rsid w:val="00027C40"/>
    <w:rsid w:val="00030B9D"/>
    <w:rsid w:val="00034A36"/>
    <w:rsid w:val="0003629B"/>
    <w:rsid w:val="00041029"/>
    <w:rsid w:val="000410AF"/>
    <w:rsid w:val="00041DA1"/>
    <w:rsid w:val="00044676"/>
    <w:rsid w:val="0004476B"/>
    <w:rsid w:val="00047836"/>
    <w:rsid w:val="00051DBF"/>
    <w:rsid w:val="00052502"/>
    <w:rsid w:val="00052F34"/>
    <w:rsid w:val="000531C6"/>
    <w:rsid w:val="000541AC"/>
    <w:rsid w:val="000544DC"/>
    <w:rsid w:val="00057325"/>
    <w:rsid w:val="000579DF"/>
    <w:rsid w:val="00060B68"/>
    <w:rsid w:val="00060CDF"/>
    <w:rsid w:val="00064F1B"/>
    <w:rsid w:val="00070371"/>
    <w:rsid w:val="000706F2"/>
    <w:rsid w:val="0007168A"/>
    <w:rsid w:val="000727B5"/>
    <w:rsid w:val="00072DC8"/>
    <w:rsid w:val="00072E07"/>
    <w:rsid w:val="000832E5"/>
    <w:rsid w:val="00084261"/>
    <w:rsid w:val="0008736C"/>
    <w:rsid w:val="000873B2"/>
    <w:rsid w:val="00092735"/>
    <w:rsid w:val="0009296E"/>
    <w:rsid w:val="00092AD6"/>
    <w:rsid w:val="000931B2"/>
    <w:rsid w:val="00095D8F"/>
    <w:rsid w:val="000A0A79"/>
    <w:rsid w:val="000A5C74"/>
    <w:rsid w:val="000B0A81"/>
    <w:rsid w:val="000B66A5"/>
    <w:rsid w:val="000B675C"/>
    <w:rsid w:val="000B6EFE"/>
    <w:rsid w:val="000B7111"/>
    <w:rsid w:val="000C10EF"/>
    <w:rsid w:val="000C1E09"/>
    <w:rsid w:val="000C251D"/>
    <w:rsid w:val="000C3475"/>
    <w:rsid w:val="000C4AFF"/>
    <w:rsid w:val="000C5331"/>
    <w:rsid w:val="000C5E05"/>
    <w:rsid w:val="000C6521"/>
    <w:rsid w:val="000D01E6"/>
    <w:rsid w:val="000D01EB"/>
    <w:rsid w:val="000D1279"/>
    <w:rsid w:val="000D50CF"/>
    <w:rsid w:val="000D6503"/>
    <w:rsid w:val="000D6926"/>
    <w:rsid w:val="000D7FBF"/>
    <w:rsid w:val="000E035B"/>
    <w:rsid w:val="000E0966"/>
    <w:rsid w:val="000E1606"/>
    <w:rsid w:val="000E20EA"/>
    <w:rsid w:val="000E2DF5"/>
    <w:rsid w:val="000E4198"/>
    <w:rsid w:val="000E5345"/>
    <w:rsid w:val="000E59F8"/>
    <w:rsid w:val="000E5D6C"/>
    <w:rsid w:val="000E634E"/>
    <w:rsid w:val="000F19C9"/>
    <w:rsid w:val="000F3199"/>
    <w:rsid w:val="000F449B"/>
    <w:rsid w:val="000F4AE1"/>
    <w:rsid w:val="000F53A7"/>
    <w:rsid w:val="000F7FF7"/>
    <w:rsid w:val="001030A1"/>
    <w:rsid w:val="00103522"/>
    <w:rsid w:val="001049A0"/>
    <w:rsid w:val="001054E1"/>
    <w:rsid w:val="00105A96"/>
    <w:rsid w:val="0011036B"/>
    <w:rsid w:val="00111358"/>
    <w:rsid w:val="00111BD7"/>
    <w:rsid w:val="001159C4"/>
    <w:rsid w:val="001214D8"/>
    <w:rsid w:val="001214EA"/>
    <w:rsid w:val="0012473E"/>
    <w:rsid w:val="00125EC7"/>
    <w:rsid w:val="00126AF4"/>
    <w:rsid w:val="00127CDE"/>
    <w:rsid w:val="00127E73"/>
    <w:rsid w:val="00130267"/>
    <w:rsid w:val="00133ECA"/>
    <w:rsid w:val="001344B7"/>
    <w:rsid w:val="00134B7F"/>
    <w:rsid w:val="00134CA4"/>
    <w:rsid w:val="0013679D"/>
    <w:rsid w:val="00140C81"/>
    <w:rsid w:val="00145B64"/>
    <w:rsid w:val="00150069"/>
    <w:rsid w:val="00150CA3"/>
    <w:rsid w:val="00150EDE"/>
    <w:rsid w:val="00151526"/>
    <w:rsid w:val="001523C5"/>
    <w:rsid w:val="001547DE"/>
    <w:rsid w:val="0016105B"/>
    <w:rsid w:val="0016222B"/>
    <w:rsid w:val="00164F92"/>
    <w:rsid w:val="00165494"/>
    <w:rsid w:val="00165559"/>
    <w:rsid w:val="0016674A"/>
    <w:rsid w:val="001672AC"/>
    <w:rsid w:val="00171110"/>
    <w:rsid w:val="001721E9"/>
    <w:rsid w:val="0017225F"/>
    <w:rsid w:val="0017306E"/>
    <w:rsid w:val="00176364"/>
    <w:rsid w:val="0018000D"/>
    <w:rsid w:val="00180A30"/>
    <w:rsid w:val="00180F18"/>
    <w:rsid w:val="00180FB7"/>
    <w:rsid w:val="00181D95"/>
    <w:rsid w:val="00181DFE"/>
    <w:rsid w:val="00182E2D"/>
    <w:rsid w:val="00183588"/>
    <w:rsid w:val="00186A84"/>
    <w:rsid w:val="00186F11"/>
    <w:rsid w:val="001870B4"/>
    <w:rsid w:val="001872B4"/>
    <w:rsid w:val="00187D18"/>
    <w:rsid w:val="00191872"/>
    <w:rsid w:val="00191C60"/>
    <w:rsid w:val="00192DFF"/>
    <w:rsid w:val="00194164"/>
    <w:rsid w:val="0019472E"/>
    <w:rsid w:val="00196AAD"/>
    <w:rsid w:val="00196E5A"/>
    <w:rsid w:val="0019749E"/>
    <w:rsid w:val="001A180A"/>
    <w:rsid w:val="001A28E2"/>
    <w:rsid w:val="001A459E"/>
    <w:rsid w:val="001A46CA"/>
    <w:rsid w:val="001A577D"/>
    <w:rsid w:val="001A62FA"/>
    <w:rsid w:val="001A729D"/>
    <w:rsid w:val="001A7391"/>
    <w:rsid w:val="001B21E1"/>
    <w:rsid w:val="001B4736"/>
    <w:rsid w:val="001B518E"/>
    <w:rsid w:val="001B6022"/>
    <w:rsid w:val="001C148D"/>
    <w:rsid w:val="001C18DE"/>
    <w:rsid w:val="001C521A"/>
    <w:rsid w:val="001C701B"/>
    <w:rsid w:val="001D0A26"/>
    <w:rsid w:val="001D711A"/>
    <w:rsid w:val="001E14E9"/>
    <w:rsid w:val="001E175A"/>
    <w:rsid w:val="001E2A7C"/>
    <w:rsid w:val="001E60DC"/>
    <w:rsid w:val="001E61E2"/>
    <w:rsid w:val="001F1B0A"/>
    <w:rsid w:val="001F23AF"/>
    <w:rsid w:val="001F50E4"/>
    <w:rsid w:val="001F64F3"/>
    <w:rsid w:val="00200362"/>
    <w:rsid w:val="0020235C"/>
    <w:rsid w:val="00205B40"/>
    <w:rsid w:val="00206AE3"/>
    <w:rsid w:val="00206DB4"/>
    <w:rsid w:val="00207200"/>
    <w:rsid w:val="0021501C"/>
    <w:rsid w:val="00215923"/>
    <w:rsid w:val="0021753B"/>
    <w:rsid w:val="00220DCC"/>
    <w:rsid w:val="00221386"/>
    <w:rsid w:val="00221639"/>
    <w:rsid w:val="00221E74"/>
    <w:rsid w:val="00221F33"/>
    <w:rsid w:val="0022281D"/>
    <w:rsid w:val="0022295D"/>
    <w:rsid w:val="00222FF2"/>
    <w:rsid w:val="002254E4"/>
    <w:rsid w:val="00232673"/>
    <w:rsid w:val="00233C74"/>
    <w:rsid w:val="00233EEF"/>
    <w:rsid w:val="00237059"/>
    <w:rsid w:val="00237A0B"/>
    <w:rsid w:val="00237B22"/>
    <w:rsid w:val="00241FE6"/>
    <w:rsid w:val="002561E3"/>
    <w:rsid w:val="00262C99"/>
    <w:rsid w:val="0026561B"/>
    <w:rsid w:val="002659CC"/>
    <w:rsid w:val="00266EE5"/>
    <w:rsid w:val="0027078A"/>
    <w:rsid w:val="00270A5F"/>
    <w:rsid w:val="00270A64"/>
    <w:rsid w:val="00271A14"/>
    <w:rsid w:val="00271A71"/>
    <w:rsid w:val="00271ED3"/>
    <w:rsid w:val="0027364F"/>
    <w:rsid w:val="002759BF"/>
    <w:rsid w:val="00282EDD"/>
    <w:rsid w:val="00285094"/>
    <w:rsid w:val="00290581"/>
    <w:rsid w:val="002937B3"/>
    <w:rsid w:val="00295EF3"/>
    <w:rsid w:val="0029604D"/>
    <w:rsid w:val="002966FC"/>
    <w:rsid w:val="00296F7B"/>
    <w:rsid w:val="00297C60"/>
    <w:rsid w:val="002A2A42"/>
    <w:rsid w:val="002A2D05"/>
    <w:rsid w:val="002A4726"/>
    <w:rsid w:val="002A4BAF"/>
    <w:rsid w:val="002A4E91"/>
    <w:rsid w:val="002A564B"/>
    <w:rsid w:val="002A6A85"/>
    <w:rsid w:val="002B0487"/>
    <w:rsid w:val="002B12B9"/>
    <w:rsid w:val="002B1691"/>
    <w:rsid w:val="002B435A"/>
    <w:rsid w:val="002B45D6"/>
    <w:rsid w:val="002B7B1E"/>
    <w:rsid w:val="002C0206"/>
    <w:rsid w:val="002C1B97"/>
    <w:rsid w:val="002C51FA"/>
    <w:rsid w:val="002C7B5D"/>
    <w:rsid w:val="002D5245"/>
    <w:rsid w:val="002D5D86"/>
    <w:rsid w:val="002D6B34"/>
    <w:rsid w:val="002D7DA8"/>
    <w:rsid w:val="002E408D"/>
    <w:rsid w:val="002E4661"/>
    <w:rsid w:val="002E4BD3"/>
    <w:rsid w:val="002E4C51"/>
    <w:rsid w:val="002E72B5"/>
    <w:rsid w:val="002F04FE"/>
    <w:rsid w:val="002F07A0"/>
    <w:rsid w:val="002F0E8A"/>
    <w:rsid w:val="002F29B2"/>
    <w:rsid w:val="002F2E44"/>
    <w:rsid w:val="002F3372"/>
    <w:rsid w:val="002F5CA9"/>
    <w:rsid w:val="002F7BA3"/>
    <w:rsid w:val="00303351"/>
    <w:rsid w:val="00303C73"/>
    <w:rsid w:val="0030411C"/>
    <w:rsid w:val="00305D80"/>
    <w:rsid w:val="003067EC"/>
    <w:rsid w:val="0030754C"/>
    <w:rsid w:val="003115C3"/>
    <w:rsid w:val="00312825"/>
    <w:rsid w:val="0031639E"/>
    <w:rsid w:val="00317158"/>
    <w:rsid w:val="00321B7B"/>
    <w:rsid w:val="00322524"/>
    <w:rsid w:val="003225C0"/>
    <w:rsid w:val="00322D0C"/>
    <w:rsid w:val="0032727E"/>
    <w:rsid w:val="0033100C"/>
    <w:rsid w:val="00331767"/>
    <w:rsid w:val="00331D1D"/>
    <w:rsid w:val="003349AA"/>
    <w:rsid w:val="00334E91"/>
    <w:rsid w:val="00335C3C"/>
    <w:rsid w:val="003364DC"/>
    <w:rsid w:val="00336C3B"/>
    <w:rsid w:val="0034347B"/>
    <w:rsid w:val="0034777D"/>
    <w:rsid w:val="00347C93"/>
    <w:rsid w:val="003509AC"/>
    <w:rsid w:val="00351BBF"/>
    <w:rsid w:val="00351C4A"/>
    <w:rsid w:val="00352F5C"/>
    <w:rsid w:val="00354C6E"/>
    <w:rsid w:val="00356300"/>
    <w:rsid w:val="00356FCB"/>
    <w:rsid w:val="00361FC6"/>
    <w:rsid w:val="00362DFB"/>
    <w:rsid w:val="003644DE"/>
    <w:rsid w:val="00367018"/>
    <w:rsid w:val="00370736"/>
    <w:rsid w:val="00370C0E"/>
    <w:rsid w:val="00374A2A"/>
    <w:rsid w:val="0037585D"/>
    <w:rsid w:val="00376341"/>
    <w:rsid w:val="003827C8"/>
    <w:rsid w:val="00382F76"/>
    <w:rsid w:val="00383A96"/>
    <w:rsid w:val="00384D00"/>
    <w:rsid w:val="00386A96"/>
    <w:rsid w:val="00391C9F"/>
    <w:rsid w:val="00391F5E"/>
    <w:rsid w:val="003936B8"/>
    <w:rsid w:val="003940D4"/>
    <w:rsid w:val="003945FB"/>
    <w:rsid w:val="00395234"/>
    <w:rsid w:val="00395382"/>
    <w:rsid w:val="0039594A"/>
    <w:rsid w:val="003A28B0"/>
    <w:rsid w:val="003A3189"/>
    <w:rsid w:val="003A39E0"/>
    <w:rsid w:val="003A4D7F"/>
    <w:rsid w:val="003A588C"/>
    <w:rsid w:val="003A5A24"/>
    <w:rsid w:val="003A5EB4"/>
    <w:rsid w:val="003A7834"/>
    <w:rsid w:val="003B18D4"/>
    <w:rsid w:val="003B1B39"/>
    <w:rsid w:val="003B1B93"/>
    <w:rsid w:val="003B4A0A"/>
    <w:rsid w:val="003B590A"/>
    <w:rsid w:val="003B7184"/>
    <w:rsid w:val="003B77D5"/>
    <w:rsid w:val="003B7CC5"/>
    <w:rsid w:val="003C14DD"/>
    <w:rsid w:val="003C18C4"/>
    <w:rsid w:val="003C5BA8"/>
    <w:rsid w:val="003C5EF1"/>
    <w:rsid w:val="003C612F"/>
    <w:rsid w:val="003C7DC1"/>
    <w:rsid w:val="003D196D"/>
    <w:rsid w:val="003D43C3"/>
    <w:rsid w:val="003D4FA2"/>
    <w:rsid w:val="003D541A"/>
    <w:rsid w:val="003D5563"/>
    <w:rsid w:val="003E3069"/>
    <w:rsid w:val="003E389C"/>
    <w:rsid w:val="003E484A"/>
    <w:rsid w:val="003E4856"/>
    <w:rsid w:val="003E5E6F"/>
    <w:rsid w:val="003F0E0E"/>
    <w:rsid w:val="003F15A6"/>
    <w:rsid w:val="003F2F00"/>
    <w:rsid w:val="003F34B2"/>
    <w:rsid w:val="003F7955"/>
    <w:rsid w:val="0040123C"/>
    <w:rsid w:val="00402571"/>
    <w:rsid w:val="00403443"/>
    <w:rsid w:val="00403524"/>
    <w:rsid w:val="004048BD"/>
    <w:rsid w:val="00405826"/>
    <w:rsid w:val="00405E66"/>
    <w:rsid w:val="00406360"/>
    <w:rsid w:val="00407C9A"/>
    <w:rsid w:val="00414805"/>
    <w:rsid w:val="0041796F"/>
    <w:rsid w:val="0042084A"/>
    <w:rsid w:val="0042447F"/>
    <w:rsid w:val="00424581"/>
    <w:rsid w:val="00426293"/>
    <w:rsid w:val="004263BF"/>
    <w:rsid w:val="00430E99"/>
    <w:rsid w:val="00431B28"/>
    <w:rsid w:val="00433032"/>
    <w:rsid w:val="004354F8"/>
    <w:rsid w:val="00441139"/>
    <w:rsid w:val="004415CA"/>
    <w:rsid w:val="00442F0F"/>
    <w:rsid w:val="00447FF1"/>
    <w:rsid w:val="00450B52"/>
    <w:rsid w:val="004514BB"/>
    <w:rsid w:val="004536D9"/>
    <w:rsid w:val="004552D3"/>
    <w:rsid w:val="00460DC5"/>
    <w:rsid w:val="00461904"/>
    <w:rsid w:val="00462D80"/>
    <w:rsid w:val="004643A4"/>
    <w:rsid w:val="0046453F"/>
    <w:rsid w:val="004664BE"/>
    <w:rsid w:val="0047037A"/>
    <w:rsid w:val="00471F67"/>
    <w:rsid w:val="004725D2"/>
    <w:rsid w:val="00475CFA"/>
    <w:rsid w:val="00484F50"/>
    <w:rsid w:val="00491B94"/>
    <w:rsid w:val="00491D71"/>
    <w:rsid w:val="00492154"/>
    <w:rsid w:val="004927AC"/>
    <w:rsid w:val="00492CFC"/>
    <w:rsid w:val="00494870"/>
    <w:rsid w:val="004961FB"/>
    <w:rsid w:val="004A2E9A"/>
    <w:rsid w:val="004A43A8"/>
    <w:rsid w:val="004A6FE6"/>
    <w:rsid w:val="004A7757"/>
    <w:rsid w:val="004B036A"/>
    <w:rsid w:val="004B2A1A"/>
    <w:rsid w:val="004B3499"/>
    <w:rsid w:val="004C3371"/>
    <w:rsid w:val="004C56DA"/>
    <w:rsid w:val="004C5C99"/>
    <w:rsid w:val="004C6EF8"/>
    <w:rsid w:val="004C76C2"/>
    <w:rsid w:val="004D0020"/>
    <w:rsid w:val="004D0B78"/>
    <w:rsid w:val="004D0D73"/>
    <w:rsid w:val="004D3A2B"/>
    <w:rsid w:val="004D4A16"/>
    <w:rsid w:val="004D54CA"/>
    <w:rsid w:val="004D7E1B"/>
    <w:rsid w:val="004E1BBF"/>
    <w:rsid w:val="004E2E38"/>
    <w:rsid w:val="004E377D"/>
    <w:rsid w:val="004E5A25"/>
    <w:rsid w:val="004F0BC2"/>
    <w:rsid w:val="004F0FCD"/>
    <w:rsid w:val="004F12C9"/>
    <w:rsid w:val="004F1DA1"/>
    <w:rsid w:val="004F3A13"/>
    <w:rsid w:val="004F3B9C"/>
    <w:rsid w:val="004F66C6"/>
    <w:rsid w:val="004F684A"/>
    <w:rsid w:val="004F69EE"/>
    <w:rsid w:val="00502A59"/>
    <w:rsid w:val="00503895"/>
    <w:rsid w:val="00503AE7"/>
    <w:rsid w:val="00503EA1"/>
    <w:rsid w:val="00504ABD"/>
    <w:rsid w:val="0050675B"/>
    <w:rsid w:val="00507842"/>
    <w:rsid w:val="00510E93"/>
    <w:rsid w:val="005121A1"/>
    <w:rsid w:val="005121B7"/>
    <w:rsid w:val="00512B60"/>
    <w:rsid w:val="005138C7"/>
    <w:rsid w:val="00513E53"/>
    <w:rsid w:val="00514619"/>
    <w:rsid w:val="00516115"/>
    <w:rsid w:val="005169B5"/>
    <w:rsid w:val="00520328"/>
    <w:rsid w:val="00521B86"/>
    <w:rsid w:val="00522B5B"/>
    <w:rsid w:val="00523A02"/>
    <w:rsid w:val="00532E73"/>
    <w:rsid w:val="005335ED"/>
    <w:rsid w:val="005335F3"/>
    <w:rsid w:val="00533995"/>
    <w:rsid w:val="00534A51"/>
    <w:rsid w:val="00536568"/>
    <w:rsid w:val="005375D6"/>
    <w:rsid w:val="005419A3"/>
    <w:rsid w:val="005433C9"/>
    <w:rsid w:val="00544BA6"/>
    <w:rsid w:val="005454C3"/>
    <w:rsid w:val="005522A7"/>
    <w:rsid w:val="005620E7"/>
    <w:rsid w:val="005627CC"/>
    <w:rsid w:val="00563958"/>
    <w:rsid w:val="005668A1"/>
    <w:rsid w:val="0056707A"/>
    <w:rsid w:val="00570B3F"/>
    <w:rsid w:val="00574134"/>
    <w:rsid w:val="00574EE8"/>
    <w:rsid w:val="005760C9"/>
    <w:rsid w:val="00580856"/>
    <w:rsid w:val="00581E7B"/>
    <w:rsid w:val="0058357B"/>
    <w:rsid w:val="00583F75"/>
    <w:rsid w:val="00584160"/>
    <w:rsid w:val="00584A9B"/>
    <w:rsid w:val="00587740"/>
    <w:rsid w:val="00593D8A"/>
    <w:rsid w:val="00597009"/>
    <w:rsid w:val="00597464"/>
    <w:rsid w:val="00597FF1"/>
    <w:rsid w:val="005A74B0"/>
    <w:rsid w:val="005A75B2"/>
    <w:rsid w:val="005A7CC2"/>
    <w:rsid w:val="005B245B"/>
    <w:rsid w:val="005B30C5"/>
    <w:rsid w:val="005B33F6"/>
    <w:rsid w:val="005B496F"/>
    <w:rsid w:val="005B4CAE"/>
    <w:rsid w:val="005B52FE"/>
    <w:rsid w:val="005B6C54"/>
    <w:rsid w:val="005B7CF1"/>
    <w:rsid w:val="005C3C9B"/>
    <w:rsid w:val="005C43D1"/>
    <w:rsid w:val="005C6028"/>
    <w:rsid w:val="005C71F1"/>
    <w:rsid w:val="005C7D52"/>
    <w:rsid w:val="005D551B"/>
    <w:rsid w:val="005D67E7"/>
    <w:rsid w:val="005D6D6F"/>
    <w:rsid w:val="005E10B2"/>
    <w:rsid w:val="005E1B90"/>
    <w:rsid w:val="005E3859"/>
    <w:rsid w:val="005E57B5"/>
    <w:rsid w:val="005E6C48"/>
    <w:rsid w:val="005E6E4B"/>
    <w:rsid w:val="005F4CF6"/>
    <w:rsid w:val="005F5205"/>
    <w:rsid w:val="005F6706"/>
    <w:rsid w:val="00601CF3"/>
    <w:rsid w:val="0060383D"/>
    <w:rsid w:val="00603BF9"/>
    <w:rsid w:val="00605D07"/>
    <w:rsid w:val="0060601C"/>
    <w:rsid w:val="0061306B"/>
    <w:rsid w:val="00613CB0"/>
    <w:rsid w:val="00614237"/>
    <w:rsid w:val="006156A9"/>
    <w:rsid w:val="00622A89"/>
    <w:rsid w:val="006244C1"/>
    <w:rsid w:val="006247E8"/>
    <w:rsid w:val="006251A9"/>
    <w:rsid w:val="006254C2"/>
    <w:rsid w:val="00627125"/>
    <w:rsid w:val="006326E8"/>
    <w:rsid w:val="00632B21"/>
    <w:rsid w:val="0063330C"/>
    <w:rsid w:val="006336D9"/>
    <w:rsid w:val="00633F7A"/>
    <w:rsid w:val="006341BA"/>
    <w:rsid w:val="00636B77"/>
    <w:rsid w:val="00636DAD"/>
    <w:rsid w:val="006372AF"/>
    <w:rsid w:val="00642AFD"/>
    <w:rsid w:val="0064351E"/>
    <w:rsid w:val="006436F1"/>
    <w:rsid w:val="00643F78"/>
    <w:rsid w:val="00645EE9"/>
    <w:rsid w:val="006513D4"/>
    <w:rsid w:val="006539C6"/>
    <w:rsid w:val="00654777"/>
    <w:rsid w:val="0065502E"/>
    <w:rsid w:val="00656B85"/>
    <w:rsid w:val="00657BDB"/>
    <w:rsid w:val="00661702"/>
    <w:rsid w:val="00661F74"/>
    <w:rsid w:val="0066294C"/>
    <w:rsid w:val="00664EF7"/>
    <w:rsid w:val="00665386"/>
    <w:rsid w:val="00667595"/>
    <w:rsid w:val="00667917"/>
    <w:rsid w:val="006723B5"/>
    <w:rsid w:val="00673500"/>
    <w:rsid w:val="006737AA"/>
    <w:rsid w:val="006749C9"/>
    <w:rsid w:val="00676783"/>
    <w:rsid w:val="00677501"/>
    <w:rsid w:val="00677760"/>
    <w:rsid w:val="006805F2"/>
    <w:rsid w:val="00681B4D"/>
    <w:rsid w:val="0068408D"/>
    <w:rsid w:val="0068620E"/>
    <w:rsid w:val="0068791B"/>
    <w:rsid w:val="00687AC4"/>
    <w:rsid w:val="00691C7B"/>
    <w:rsid w:val="00692474"/>
    <w:rsid w:val="006936B4"/>
    <w:rsid w:val="00694E8F"/>
    <w:rsid w:val="006972A5"/>
    <w:rsid w:val="00697EF3"/>
    <w:rsid w:val="006A1293"/>
    <w:rsid w:val="006A50B1"/>
    <w:rsid w:val="006A5D40"/>
    <w:rsid w:val="006A6F91"/>
    <w:rsid w:val="006B00B6"/>
    <w:rsid w:val="006B3370"/>
    <w:rsid w:val="006B616F"/>
    <w:rsid w:val="006B6E03"/>
    <w:rsid w:val="006B7B43"/>
    <w:rsid w:val="006C2885"/>
    <w:rsid w:val="006C3254"/>
    <w:rsid w:val="006C32F1"/>
    <w:rsid w:val="006C4D9B"/>
    <w:rsid w:val="006C58DF"/>
    <w:rsid w:val="006C67BD"/>
    <w:rsid w:val="006D033E"/>
    <w:rsid w:val="006D0554"/>
    <w:rsid w:val="006D399D"/>
    <w:rsid w:val="006D4159"/>
    <w:rsid w:val="006D41B0"/>
    <w:rsid w:val="006D4ABC"/>
    <w:rsid w:val="006D4BF5"/>
    <w:rsid w:val="006D5C9A"/>
    <w:rsid w:val="006D6FBA"/>
    <w:rsid w:val="006D7576"/>
    <w:rsid w:val="006E2C9D"/>
    <w:rsid w:val="006E2D80"/>
    <w:rsid w:val="006E2E60"/>
    <w:rsid w:val="006E3152"/>
    <w:rsid w:val="006E396C"/>
    <w:rsid w:val="006E3B5C"/>
    <w:rsid w:val="006E3D24"/>
    <w:rsid w:val="006E41B9"/>
    <w:rsid w:val="006E4C20"/>
    <w:rsid w:val="006E575E"/>
    <w:rsid w:val="006E61B3"/>
    <w:rsid w:val="006E76A2"/>
    <w:rsid w:val="006F207B"/>
    <w:rsid w:val="006F58B6"/>
    <w:rsid w:val="006F682D"/>
    <w:rsid w:val="006F71FE"/>
    <w:rsid w:val="006F7416"/>
    <w:rsid w:val="00700DFE"/>
    <w:rsid w:val="00701B28"/>
    <w:rsid w:val="00703A54"/>
    <w:rsid w:val="007049D9"/>
    <w:rsid w:val="00704A43"/>
    <w:rsid w:val="00705BCC"/>
    <w:rsid w:val="00706DC1"/>
    <w:rsid w:val="00707266"/>
    <w:rsid w:val="0071045A"/>
    <w:rsid w:val="00711627"/>
    <w:rsid w:val="0071167F"/>
    <w:rsid w:val="007161A2"/>
    <w:rsid w:val="00717AA2"/>
    <w:rsid w:val="0072068B"/>
    <w:rsid w:val="00722F4E"/>
    <w:rsid w:val="00723021"/>
    <w:rsid w:val="00727562"/>
    <w:rsid w:val="007278E4"/>
    <w:rsid w:val="007279A5"/>
    <w:rsid w:val="0073039A"/>
    <w:rsid w:val="007319F5"/>
    <w:rsid w:val="00733FE6"/>
    <w:rsid w:val="00734D0C"/>
    <w:rsid w:val="00735EF8"/>
    <w:rsid w:val="007408AD"/>
    <w:rsid w:val="007522FB"/>
    <w:rsid w:val="0075424E"/>
    <w:rsid w:val="007542FA"/>
    <w:rsid w:val="00754E5C"/>
    <w:rsid w:val="00756333"/>
    <w:rsid w:val="007575C4"/>
    <w:rsid w:val="00761A3E"/>
    <w:rsid w:val="007622E2"/>
    <w:rsid w:val="0076293F"/>
    <w:rsid w:val="00765A35"/>
    <w:rsid w:val="0076625B"/>
    <w:rsid w:val="0076731B"/>
    <w:rsid w:val="00770147"/>
    <w:rsid w:val="0077074E"/>
    <w:rsid w:val="00771707"/>
    <w:rsid w:val="0077170A"/>
    <w:rsid w:val="00772B07"/>
    <w:rsid w:val="00774BF6"/>
    <w:rsid w:val="00775742"/>
    <w:rsid w:val="0077665A"/>
    <w:rsid w:val="00780AFC"/>
    <w:rsid w:val="007839F4"/>
    <w:rsid w:val="007849B1"/>
    <w:rsid w:val="00787420"/>
    <w:rsid w:val="00790504"/>
    <w:rsid w:val="00792CDD"/>
    <w:rsid w:val="00794C85"/>
    <w:rsid w:val="00795A2F"/>
    <w:rsid w:val="007968C7"/>
    <w:rsid w:val="00797089"/>
    <w:rsid w:val="007977C8"/>
    <w:rsid w:val="007A0024"/>
    <w:rsid w:val="007A1C75"/>
    <w:rsid w:val="007A239E"/>
    <w:rsid w:val="007A2E93"/>
    <w:rsid w:val="007A2FE1"/>
    <w:rsid w:val="007A3D55"/>
    <w:rsid w:val="007A497E"/>
    <w:rsid w:val="007A5F11"/>
    <w:rsid w:val="007B2546"/>
    <w:rsid w:val="007B2A24"/>
    <w:rsid w:val="007B575F"/>
    <w:rsid w:val="007C0D49"/>
    <w:rsid w:val="007C3A16"/>
    <w:rsid w:val="007C3C71"/>
    <w:rsid w:val="007C5FB9"/>
    <w:rsid w:val="007D2D0F"/>
    <w:rsid w:val="007D30C7"/>
    <w:rsid w:val="007D434F"/>
    <w:rsid w:val="007D5587"/>
    <w:rsid w:val="007E0DB9"/>
    <w:rsid w:val="007E32B4"/>
    <w:rsid w:val="007E5DA5"/>
    <w:rsid w:val="007E7042"/>
    <w:rsid w:val="007E7AEB"/>
    <w:rsid w:val="007E7DFA"/>
    <w:rsid w:val="007F01EE"/>
    <w:rsid w:val="007F0F38"/>
    <w:rsid w:val="007F0F93"/>
    <w:rsid w:val="007F144F"/>
    <w:rsid w:val="007F14B9"/>
    <w:rsid w:val="007F2AA7"/>
    <w:rsid w:val="007F33B1"/>
    <w:rsid w:val="007F3A07"/>
    <w:rsid w:val="007F535C"/>
    <w:rsid w:val="007F5BF3"/>
    <w:rsid w:val="007F6CE0"/>
    <w:rsid w:val="007F75B3"/>
    <w:rsid w:val="0080062C"/>
    <w:rsid w:val="00802F38"/>
    <w:rsid w:val="00803556"/>
    <w:rsid w:val="0080504A"/>
    <w:rsid w:val="008070D4"/>
    <w:rsid w:val="0080723F"/>
    <w:rsid w:val="0081209A"/>
    <w:rsid w:val="00812C37"/>
    <w:rsid w:val="00816709"/>
    <w:rsid w:val="00816B88"/>
    <w:rsid w:val="00816F76"/>
    <w:rsid w:val="00817E10"/>
    <w:rsid w:val="00817FBD"/>
    <w:rsid w:val="00820D7E"/>
    <w:rsid w:val="00821678"/>
    <w:rsid w:val="0082203B"/>
    <w:rsid w:val="00823084"/>
    <w:rsid w:val="0082362E"/>
    <w:rsid w:val="008276FF"/>
    <w:rsid w:val="008315AD"/>
    <w:rsid w:val="00834105"/>
    <w:rsid w:val="008351C4"/>
    <w:rsid w:val="00837854"/>
    <w:rsid w:val="0084283C"/>
    <w:rsid w:val="00842D44"/>
    <w:rsid w:val="008438AA"/>
    <w:rsid w:val="00844BC1"/>
    <w:rsid w:val="00845BF9"/>
    <w:rsid w:val="008479E9"/>
    <w:rsid w:val="008510F3"/>
    <w:rsid w:val="0085448C"/>
    <w:rsid w:val="008549DF"/>
    <w:rsid w:val="008608D2"/>
    <w:rsid w:val="0086274D"/>
    <w:rsid w:val="0086276E"/>
    <w:rsid w:val="00863D3D"/>
    <w:rsid w:val="00863E39"/>
    <w:rsid w:val="00864D68"/>
    <w:rsid w:val="00865AE4"/>
    <w:rsid w:val="00866BDD"/>
    <w:rsid w:val="0087014C"/>
    <w:rsid w:val="00871383"/>
    <w:rsid w:val="00873B8D"/>
    <w:rsid w:val="00874051"/>
    <w:rsid w:val="00874887"/>
    <w:rsid w:val="00875466"/>
    <w:rsid w:val="008769CF"/>
    <w:rsid w:val="0087711F"/>
    <w:rsid w:val="0088326D"/>
    <w:rsid w:val="00883606"/>
    <w:rsid w:val="00884F9D"/>
    <w:rsid w:val="0088695A"/>
    <w:rsid w:val="00887CBA"/>
    <w:rsid w:val="00891789"/>
    <w:rsid w:val="00892FF9"/>
    <w:rsid w:val="00893B97"/>
    <w:rsid w:val="00895275"/>
    <w:rsid w:val="0089530F"/>
    <w:rsid w:val="008968B8"/>
    <w:rsid w:val="008A0DE4"/>
    <w:rsid w:val="008A16DE"/>
    <w:rsid w:val="008A36E8"/>
    <w:rsid w:val="008A4421"/>
    <w:rsid w:val="008A4D88"/>
    <w:rsid w:val="008A52DC"/>
    <w:rsid w:val="008A6135"/>
    <w:rsid w:val="008A6279"/>
    <w:rsid w:val="008A718B"/>
    <w:rsid w:val="008B0198"/>
    <w:rsid w:val="008B01E1"/>
    <w:rsid w:val="008B3085"/>
    <w:rsid w:val="008B3B03"/>
    <w:rsid w:val="008B3F3F"/>
    <w:rsid w:val="008B49EE"/>
    <w:rsid w:val="008B6837"/>
    <w:rsid w:val="008C0258"/>
    <w:rsid w:val="008C2E78"/>
    <w:rsid w:val="008C4657"/>
    <w:rsid w:val="008C5301"/>
    <w:rsid w:val="008D2D65"/>
    <w:rsid w:val="008D391C"/>
    <w:rsid w:val="008D7FA1"/>
    <w:rsid w:val="008E082E"/>
    <w:rsid w:val="008E3505"/>
    <w:rsid w:val="008E5255"/>
    <w:rsid w:val="008E6346"/>
    <w:rsid w:val="008E682C"/>
    <w:rsid w:val="008F23B1"/>
    <w:rsid w:val="008F7C90"/>
    <w:rsid w:val="00906C3A"/>
    <w:rsid w:val="00907101"/>
    <w:rsid w:val="00907BE0"/>
    <w:rsid w:val="00910093"/>
    <w:rsid w:val="009120EB"/>
    <w:rsid w:val="0091270F"/>
    <w:rsid w:val="00916364"/>
    <w:rsid w:val="0091673A"/>
    <w:rsid w:val="00920286"/>
    <w:rsid w:val="00920EE1"/>
    <w:rsid w:val="00922C37"/>
    <w:rsid w:val="00925BD0"/>
    <w:rsid w:val="00925F19"/>
    <w:rsid w:val="00927ED3"/>
    <w:rsid w:val="00930C2A"/>
    <w:rsid w:val="009323C1"/>
    <w:rsid w:val="009326EA"/>
    <w:rsid w:val="009367C9"/>
    <w:rsid w:val="00937087"/>
    <w:rsid w:val="00944039"/>
    <w:rsid w:val="00946386"/>
    <w:rsid w:val="009466CF"/>
    <w:rsid w:val="00953431"/>
    <w:rsid w:val="00953F3E"/>
    <w:rsid w:val="009573DF"/>
    <w:rsid w:val="009616ED"/>
    <w:rsid w:val="0096385E"/>
    <w:rsid w:val="00966A8F"/>
    <w:rsid w:val="009674F8"/>
    <w:rsid w:val="009716D3"/>
    <w:rsid w:val="009717AC"/>
    <w:rsid w:val="00975D4D"/>
    <w:rsid w:val="00976204"/>
    <w:rsid w:val="0098056A"/>
    <w:rsid w:val="009822BC"/>
    <w:rsid w:val="00982E7F"/>
    <w:rsid w:val="0098612B"/>
    <w:rsid w:val="0098692D"/>
    <w:rsid w:val="00996725"/>
    <w:rsid w:val="0099761C"/>
    <w:rsid w:val="009977C6"/>
    <w:rsid w:val="009A013D"/>
    <w:rsid w:val="009A28A7"/>
    <w:rsid w:val="009A2B17"/>
    <w:rsid w:val="009A3E80"/>
    <w:rsid w:val="009A46BF"/>
    <w:rsid w:val="009A471B"/>
    <w:rsid w:val="009A4B6F"/>
    <w:rsid w:val="009B08AB"/>
    <w:rsid w:val="009B1ABE"/>
    <w:rsid w:val="009B1CBF"/>
    <w:rsid w:val="009B4045"/>
    <w:rsid w:val="009B5BFE"/>
    <w:rsid w:val="009B5F27"/>
    <w:rsid w:val="009B6A8A"/>
    <w:rsid w:val="009C1697"/>
    <w:rsid w:val="009C1DE0"/>
    <w:rsid w:val="009C2FA7"/>
    <w:rsid w:val="009C3086"/>
    <w:rsid w:val="009C3C5A"/>
    <w:rsid w:val="009C41EC"/>
    <w:rsid w:val="009D0275"/>
    <w:rsid w:val="009D0BB6"/>
    <w:rsid w:val="009D0C0D"/>
    <w:rsid w:val="009D0CE2"/>
    <w:rsid w:val="009D221A"/>
    <w:rsid w:val="009D5797"/>
    <w:rsid w:val="009D62F8"/>
    <w:rsid w:val="009E1DCC"/>
    <w:rsid w:val="009E3C9B"/>
    <w:rsid w:val="009E40E2"/>
    <w:rsid w:val="009E5191"/>
    <w:rsid w:val="009E6144"/>
    <w:rsid w:val="009E6AB5"/>
    <w:rsid w:val="009E7768"/>
    <w:rsid w:val="009F22D3"/>
    <w:rsid w:val="009F2479"/>
    <w:rsid w:val="009F30B9"/>
    <w:rsid w:val="009F42BA"/>
    <w:rsid w:val="009F62ED"/>
    <w:rsid w:val="009F6B23"/>
    <w:rsid w:val="00A01FF7"/>
    <w:rsid w:val="00A02B6D"/>
    <w:rsid w:val="00A04CF0"/>
    <w:rsid w:val="00A05AB8"/>
    <w:rsid w:val="00A07C37"/>
    <w:rsid w:val="00A07D73"/>
    <w:rsid w:val="00A142F3"/>
    <w:rsid w:val="00A16FDE"/>
    <w:rsid w:val="00A20B20"/>
    <w:rsid w:val="00A24951"/>
    <w:rsid w:val="00A2586D"/>
    <w:rsid w:val="00A258DE"/>
    <w:rsid w:val="00A3039B"/>
    <w:rsid w:val="00A30BF4"/>
    <w:rsid w:val="00A35455"/>
    <w:rsid w:val="00A366E2"/>
    <w:rsid w:val="00A36B41"/>
    <w:rsid w:val="00A36D37"/>
    <w:rsid w:val="00A4002E"/>
    <w:rsid w:val="00A4099D"/>
    <w:rsid w:val="00A40C61"/>
    <w:rsid w:val="00A4116A"/>
    <w:rsid w:val="00A41DF0"/>
    <w:rsid w:val="00A42267"/>
    <w:rsid w:val="00A42DCA"/>
    <w:rsid w:val="00A441F0"/>
    <w:rsid w:val="00A4573F"/>
    <w:rsid w:val="00A461AD"/>
    <w:rsid w:val="00A479C4"/>
    <w:rsid w:val="00A47F9E"/>
    <w:rsid w:val="00A53336"/>
    <w:rsid w:val="00A537DA"/>
    <w:rsid w:val="00A53962"/>
    <w:rsid w:val="00A55C6A"/>
    <w:rsid w:val="00A578DA"/>
    <w:rsid w:val="00A62BAF"/>
    <w:rsid w:val="00A64543"/>
    <w:rsid w:val="00A64599"/>
    <w:rsid w:val="00A65BEB"/>
    <w:rsid w:val="00A66FDD"/>
    <w:rsid w:val="00A71674"/>
    <w:rsid w:val="00A803C5"/>
    <w:rsid w:val="00A80651"/>
    <w:rsid w:val="00A80726"/>
    <w:rsid w:val="00A849F7"/>
    <w:rsid w:val="00A84ADD"/>
    <w:rsid w:val="00A85E0F"/>
    <w:rsid w:val="00A875C3"/>
    <w:rsid w:val="00A903B2"/>
    <w:rsid w:val="00A90409"/>
    <w:rsid w:val="00A92015"/>
    <w:rsid w:val="00A9377B"/>
    <w:rsid w:val="00A94C9B"/>
    <w:rsid w:val="00A97DF7"/>
    <w:rsid w:val="00AA2505"/>
    <w:rsid w:val="00AA38AC"/>
    <w:rsid w:val="00AA4168"/>
    <w:rsid w:val="00AA5BC1"/>
    <w:rsid w:val="00AA5D8E"/>
    <w:rsid w:val="00AA77A0"/>
    <w:rsid w:val="00AB40B0"/>
    <w:rsid w:val="00AB43C3"/>
    <w:rsid w:val="00AB67FD"/>
    <w:rsid w:val="00AB6C34"/>
    <w:rsid w:val="00AB6D9D"/>
    <w:rsid w:val="00AC0F59"/>
    <w:rsid w:val="00AC1AE9"/>
    <w:rsid w:val="00AC4664"/>
    <w:rsid w:val="00AC49BF"/>
    <w:rsid w:val="00AC4AD0"/>
    <w:rsid w:val="00AC5102"/>
    <w:rsid w:val="00AC77F3"/>
    <w:rsid w:val="00AD0512"/>
    <w:rsid w:val="00AD0DE4"/>
    <w:rsid w:val="00AD1A8D"/>
    <w:rsid w:val="00AD23A2"/>
    <w:rsid w:val="00AD2F99"/>
    <w:rsid w:val="00AD4D72"/>
    <w:rsid w:val="00AD4E4F"/>
    <w:rsid w:val="00AD5A96"/>
    <w:rsid w:val="00AD5D4B"/>
    <w:rsid w:val="00AE1984"/>
    <w:rsid w:val="00AE3A8B"/>
    <w:rsid w:val="00AE56D6"/>
    <w:rsid w:val="00AE5E2F"/>
    <w:rsid w:val="00AE60EE"/>
    <w:rsid w:val="00AF59D2"/>
    <w:rsid w:val="00AF6ED2"/>
    <w:rsid w:val="00B005DF"/>
    <w:rsid w:val="00B0515E"/>
    <w:rsid w:val="00B077AE"/>
    <w:rsid w:val="00B079F0"/>
    <w:rsid w:val="00B07B71"/>
    <w:rsid w:val="00B10FF6"/>
    <w:rsid w:val="00B12756"/>
    <w:rsid w:val="00B12ED9"/>
    <w:rsid w:val="00B13C00"/>
    <w:rsid w:val="00B14C23"/>
    <w:rsid w:val="00B15A45"/>
    <w:rsid w:val="00B167BD"/>
    <w:rsid w:val="00B17288"/>
    <w:rsid w:val="00B2114B"/>
    <w:rsid w:val="00B22D96"/>
    <w:rsid w:val="00B22E93"/>
    <w:rsid w:val="00B242D4"/>
    <w:rsid w:val="00B2497F"/>
    <w:rsid w:val="00B25CC8"/>
    <w:rsid w:val="00B31F01"/>
    <w:rsid w:val="00B32DCD"/>
    <w:rsid w:val="00B337DD"/>
    <w:rsid w:val="00B341B2"/>
    <w:rsid w:val="00B34B76"/>
    <w:rsid w:val="00B34EAC"/>
    <w:rsid w:val="00B35EB9"/>
    <w:rsid w:val="00B35EDF"/>
    <w:rsid w:val="00B370C1"/>
    <w:rsid w:val="00B37862"/>
    <w:rsid w:val="00B403DC"/>
    <w:rsid w:val="00B42501"/>
    <w:rsid w:val="00B43060"/>
    <w:rsid w:val="00B43DF4"/>
    <w:rsid w:val="00B452F4"/>
    <w:rsid w:val="00B46E26"/>
    <w:rsid w:val="00B50101"/>
    <w:rsid w:val="00B511ED"/>
    <w:rsid w:val="00B5202D"/>
    <w:rsid w:val="00B53C7B"/>
    <w:rsid w:val="00B54DF7"/>
    <w:rsid w:val="00B60EA5"/>
    <w:rsid w:val="00B615A8"/>
    <w:rsid w:val="00B61E7A"/>
    <w:rsid w:val="00B63447"/>
    <w:rsid w:val="00B64ADE"/>
    <w:rsid w:val="00B7440F"/>
    <w:rsid w:val="00B74A56"/>
    <w:rsid w:val="00B769F9"/>
    <w:rsid w:val="00B77822"/>
    <w:rsid w:val="00B82576"/>
    <w:rsid w:val="00B8385F"/>
    <w:rsid w:val="00B84F39"/>
    <w:rsid w:val="00B857E6"/>
    <w:rsid w:val="00B85B17"/>
    <w:rsid w:val="00B867FD"/>
    <w:rsid w:val="00B87627"/>
    <w:rsid w:val="00B90C25"/>
    <w:rsid w:val="00B91DAD"/>
    <w:rsid w:val="00B938C5"/>
    <w:rsid w:val="00B9404C"/>
    <w:rsid w:val="00B941BE"/>
    <w:rsid w:val="00B94449"/>
    <w:rsid w:val="00B95838"/>
    <w:rsid w:val="00B95EB4"/>
    <w:rsid w:val="00B9609F"/>
    <w:rsid w:val="00B96152"/>
    <w:rsid w:val="00B97AA1"/>
    <w:rsid w:val="00BA1DFF"/>
    <w:rsid w:val="00BA2AF6"/>
    <w:rsid w:val="00BA30D2"/>
    <w:rsid w:val="00BA5ACD"/>
    <w:rsid w:val="00BA705A"/>
    <w:rsid w:val="00BA7F3B"/>
    <w:rsid w:val="00BC126B"/>
    <w:rsid w:val="00BC327B"/>
    <w:rsid w:val="00BC38D7"/>
    <w:rsid w:val="00BC7380"/>
    <w:rsid w:val="00BD23E0"/>
    <w:rsid w:val="00BD27AA"/>
    <w:rsid w:val="00BD50B2"/>
    <w:rsid w:val="00BD5144"/>
    <w:rsid w:val="00BD5F21"/>
    <w:rsid w:val="00BD6BF6"/>
    <w:rsid w:val="00BD7646"/>
    <w:rsid w:val="00BE0090"/>
    <w:rsid w:val="00BE217A"/>
    <w:rsid w:val="00BE2396"/>
    <w:rsid w:val="00BE69C7"/>
    <w:rsid w:val="00BE6E2A"/>
    <w:rsid w:val="00BF40FE"/>
    <w:rsid w:val="00BF43FB"/>
    <w:rsid w:val="00BF4EE2"/>
    <w:rsid w:val="00BF500F"/>
    <w:rsid w:val="00BF562F"/>
    <w:rsid w:val="00BF7403"/>
    <w:rsid w:val="00BF75DF"/>
    <w:rsid w:val="00C02A03"/>
    <w:rsid w:val="00C03C7D"/>
    <w:rsid w:val="00C03E6E"/>
    <w:rsid w:val="00C05493"/>
    <w:rsid w:val="00C05F91"/>
    <w:rsid w:val="00C06EED"/>
    <w:rsid w:val="00C07EB5"/>
    <w:rsid w:val="00C10F43"/>
    <w:rsid w:val="00C146C9"/>
    <w:rsid w:val="00C16885"/>
    <w:rsid w:val="00C21F82"/>
    <w:rsid w:val="00C227A0"/>
    <w:rsid w:val="00C253A5"/>
    <w:rsid w:val="00C26EE1"/>
    <w:rsid w:val="00C32078"/>
    <w:rsid w:val="00C3253E"/>
    <w:rsid w:val="00C3521E"/>
    <w:rsid w:val="00C36941"/>
    <w:rsid w:val="00C37903"/>
    <w:rsid w:val="00C37C14"/>
    <w:rsid w:val="00C41A46"/>
    <w:rsid w:val="00C423A7"/>
    <w:rsid w:val="00C427F4"/>
    <w:rsid w:val="00C42B41"/>
    <w:rsid w:val="00C44344"/>
    <w:rsid w:val="00C45152"/>
    <w:rsid w:val="00C46CC4"/>
    <w:rsid w:val="00C47FCA"/>
    <w:rsid w:val="00C541BF"/>
    <w:rsid w:val="00C565DE"/>
    <w:rsid w:val="00C60731"/>
    <w:rsid w:val="00C6160F"/>
    <w:rsid w:val="00C62B87"/>
    <w:rsid w:val="00C62DC2"/>
    <w:rsid w:val="00C7104A"/>
    <w:rsid w:val="00C72B2D"/>
    <w:rsid w:val="00C73D5C"/>
    <w:rsid w:val="00C7529C"/>
    <w:rsid w:val="00C766C9"/>
    <w:rsid w:val="00C76E42"/>
    <w:rsid w:val="00C80D4A"/>
    <w:rsid w:val="00C83997"/>
    <w:rsid w:val="00C8399B"/>
    <w:rsid w:val="00C87D47"/>
    <w:rsid w:val="00C907E1"/>
    <w:rsid w:val="00C91309"/>
    <w:rsid w:val="00C91E1A"/>
    <w:rsid w:val="00C928D7"/>
    <w:rsid w:val="00CA0835"/>
    <w:rsid w:val="00CA49F3"/>
    <w:rsid w:val="00CA5D9C"/>
    <w:rsid w:val="00CB09DF"/>
    <w:rsid w:val="00CB51D4"/>
    <w:rsid w:val="00CC0E18"/>
    <w:rsid w:val="00CC13FF"/>
    <w:rsid w:val="00CC2E42"/>
    <w:rsid w:val="00CC3C10"/>
    <w:rsid w:val="00CC3DC7"/>
    <w:rsid w:val="00CC3EF8"/>
    <w:rsid w:val="00CC5447"/>
    <w:rsid w:val="00CC781C"/>
    <w:rsid w:val="00CD1A2F"/>
    <w:rsid w:val="00CD3F35"/>
    <w:rsid w:val="00CD5D1D"/>
    <w:rsid w:val="00CE15C1"/>
    <w:rsid w:val="00CE3778"/>
    <w:rsid w:val="00CE5F18"/>
    <w:rsid w:val="00CE697A"/>
    <w:rsid w:val="00CF0835"/>
    <w:rsid w:val="00CF13BB"/>
    <w:rsid w:val="00CF3D27"/>
    <w:rsid w:val="00D0005F"/>
    <w:rsid w:val="00D00FB1"/>
    <w:rsid w:val="00D0472D"/>
    <w:rsid w:val="00D04865"/>
    <w:rsid w:val="00D04A8B"/>
    <w:rsid w:val="00D05235"/>
    <w:rsid w:val="00D070F6"/>
    <w:rsid w:val="00D10B32"/>
    <w:rsid w:val="00D10E8C"/>
    <w:rsid w:val="00D11E18"/>
    <w:rsid w:val="00D120D8"/>
    <w:rsid w:val="00D20AA8"/>
    <w:rsid w:val="00D22C22"/>
    <w:rsid w:val="00D2359F"/>
    <w:rsid w:val="00D24A06"/>
    <w:rsid w:val="00D324ED"/>
    <w:rsid w:val="00D33410"/>
    <w:rsid w:val="00D34E82"/>
    <w:rsid w:val="00D40FD8"/>
    <w:rsid w:val="00D41338"/>
    <w:rsid w:val="00D42D7F"/>
    <w:rsid w:val="00D445D6"/>
    <w:rsid w:val="00D45FAC"/>
    <w:rsid w:val="00D466FF"/>
    <w:rsid w:val="00D476A9"/>
    <w:rsid w:val="00D50834"/>
    <w:rsid w:val="00D50DB6"/>
    <w:rsid w:val="00D521EA"/>
    <w:rsid w:val="00D53C74"/>
    <w:rsid w:val="00D55486"/>
    <w:rsid w:val="00D57F7F"/>
    <w:rsid w:val="00D63D17"/>
    <w:rsid w:val="00D64047"/>
    <w:rsid w:val="00D65E4D"/>
    <w:rsid w:val="00D65F00"/>
    <w:rsid w:val="00D6703C"/>
    <w:rsid w:val="00D70C9A"/>
    <w:rsid w:val="00D73663"/>
    <w:rsid w:val="00D73F23"/>
    <w:rsid w:val="00D750BD"/>
    <w:rsid w:val="00D75604"/>
    <w:rsid w:val="00D80595"/>
    <w:rsid w:val="00D82810"/>
    <w:rsid w:val="00D87324"/>
    <w:rsid w:val="00D904CE"/>
    <w:rsid w:val="00D91309"/>
    <w:rsid w:val="00D95684"/>
    <w:rsid w:val="00D95BD3"/>
    <w:rsid w:val="00D960A4"/>
    <w:rsid w:val="00D966BC"/>
    <w:rsid w:val="00DA6311"/>
    <w:rsid w:val="00DB3828"/>
    <w:rsid w:val="00DB40F3"/>
    <w:rsid w:val="00DB49B8"/>
    <w:rsid w:val="00DB5B49"/>
    <w:rsid w:val="00DB7296"/>
    <w:rsid w:val="00DB7979"/>
    <w:rsid w:val="00DC0048"/>
    <w:rsid w:val="00DC007D"/>
    <w:rsid w:val="00DC1DE1"/>
    <w:rsid w:val="00DC4849"/>
    <w:rsid w:val="00DC5394"/>
    <w:rsid w:val="00DC6E9B"/>
    <w:rsid w:val="00DD0930"/>
    <w:rsid w:val="00DD40C2"/>
    <w:rsid w:val="00DD5780"/>
    <w:rsid w:val="00DD6B15"/>
    <w:rsid w:val="00DE0F7A"/>
    <w:rsid w:val="00DE698C"/>
    <w:rsid w:val="00DE7B49"/>
    <w:rsid w:val="00DF1DE8"/>
    <w:rsid w:val="00DF35F3"/>
    <w:rsid w:val="00DF3AD0"/>
    <w:rsid w:val="00DF4430"/>
    <w:rsid w:val="00DF45D3"/>
    <w:rsid w:val="00DF4A06"/>
    <w:rsid w:val="00DF59BC"/>
    <w:rsid w:val="00DF631A"/>
    <w:rsid w:val="00E0027C"/>
    <w:rsid w:val="00E00A33"/>
    <w:rsid w:val="00E00C2A"/>
    <w:rsid w:val="00E01F92"/>
    <w:rsid w:val="00E06EB9"/>
    <w:rsid w:val="00E11637"/>
    <w:rsid w:val="00E11F18"/>
    <w:rsid w:val="00E132A1"/>
    <w:rsid w:val="00E132CA"/>
    <w:rsid w:val="00E16253"/>
    <w:rsid w:val="00E16911"/>
    <w:rsid w:val="00E16B51"/>
    <w:rsid w:val="00E16DF7"/>
    <w:rsid w:val="00E16E8C"/>
    <w:rsid w:val="00E175CB"/>
    <w:rsid w:val="00E20D9C"/>
    <w:rsid w:val="00E22044"/>
    <w:rsid w:val="00E26749"/>
    <w:rsid w:val="00E311E6"/>
    <w:rsid w:val="00E31F6C"/>
    <w:rsid w:val="00E334ED"/>
    <w:rsid w:val="00E351B8"/>
    <w:rsid w:val="00E35964"/>
    <w:rsid w:val="00E36FA6"/>
    <w:rsid w:val="00E404DE"/>
    <w:rsid w:val="00E407B0"/>
    <w:rsid w:val="00E51AB6"/>
    <w:rsid w:val="00E51E54"/>
    <w:rsid w:val="00E52586"/>
    <w:rsid w:val="00E55989"/>
    <w:rsid w:val="00E60A12"/>
    <w:rsid w:val="00E6647C"/>
    <w:rsid w:val="00E702EB"/>
    <w:rsid w:val="00E715B1"/>
    <w:rsid w:val="00E7283F"/>
    <w:rsid w:val="00E75C00"/>
    <w:rsid w:val="00E75D86"/>
    <w:rsid w:val="00E80CAD"/>
    <w:rsid w:val="00E81A00"/>
    <w:rsid w:val="00E81DC9"/>
    <w:rsid w:val="00E82D79"/>
    <w:rsid w:val="00E85AFD"/>
    <w:rsid w:val="00E85FC1"/>
    <w:rsid w:val="00E86A57"/>
    <w:rsid w:val="00E86B58"/>
    <w:rsid w:val="00E90229"/>
    <w:rsid w:val="00E905A5"/>
    <w:rsid w:val="00E9070F"/>
    <w:rsid w:val="00E9337A"/>
    <w:rsid w:val="00E952FF"/>
    <w:rsid w:val="00E96FE5"/>
    <w:rsid w:val="00EA256B"/>
    <w:rsid w:val="00EA3D6B"/>
    <w:rsid w:val="00EA4296"/>
    <w:rsid w:val="00EA435C"/>
    <w:rsid w:val="00EA476C"/>
    <w:rsid w:val="00EA5983"/>
    <w:rsid w:val="00EB36FA"/>
    <w:rsid w:val="00EB4D0E"/>
    <w:rsid w:val="00EC15AF"/>
    <w:rsid w:val="00EC2063"/>
    <w:rsid w:val="00EC2684"/>
    <w:rsid w:val="00EC2FB5"/>
    <w:rsid w:val="00EC42BF"/>
    <w:rsid w:val="00EC7BEE"/>
    <w:rsid w:val="00ED1C30"/>
    <w:rsid w:val="00ED3E85"/>
    <w:rsid w:val="00ED45A5"/>
    <w:rsid w:val="00ED4B39"/>
    <w:rsid w:val="00EE05D9"/>
    <w:rsid w:val="00EE33BB"/>
    <w:rsid w:val="00EE4A26"/>
    <w:rsid w:val="00EE5622"/>
    <w:rsid w:val="00EE70D1"/>
    <w:rsid w:val="00EF2320"/>
    <w:rsid w:val="00EF2D15"/>
    <w:rsid w:val="00EF4926"/>
    <w:rsid w:val="00EF4ECC"/>
    <w:rsid w:val="00EF61AB"/>
    <w:rsid w:val="00EF70B7"/>
    <w:rsid w:val="00EF77CA"/>
    <w:rsid w:val="00F00B63"/>
    <w:rsid w:val="00F02512"/>
    <w:rsid w:val="00F038BF"/>
    <w:rsid w:val="00F0483C"/>
    <w:rsid w:val="00F04D17"/>
    <w:rsid w:val="00F069E5"/>
    <w:rsid w:val="00F12744"/>
    <w:rsid w:val="00F14157"/>
    <w:rsid w:val="00F14797"/>
    <w:rsid w:val="00F1563D"/>
    <w:rsid w:val="00F162A4"/>
    <w:rsid w:val="00F23F81"/>
    <w:rsid w:val="00F30E77"/>
    <w:rsid w:val="00F30F11"/>
    <w:rsid w:val="00F336E2"/>
    <w:rsid w:val="00F34D01"/>
    <w:rsid w:val="00F36312"/>
    <w:rsid w:val="00F37E76"/>
    <w:rsid w:val="00F40DF0"/>
    <w:rsid w:val="00F41859"/>
    <w:rsid w:val="00F45029"/>
    <w:rsid w:val="00F45546"/>
    <w:rsid w:val="00F4799A"/>
    <w:rsid w:val="00F52455"/>
    <w:rsid w:val="00F5271F"/>
    <w:rsid w:val="00F52E4D"/>
    <w:rsid w:val="00F5319B"/>
    <w:rsid w:val="00F54FBF"/>
    <w:rsid w:val="00F54FD3"/>
    <w:rsid w:val="00F554CB"/>
    <w:rsid w:val="00F559EB"/>
    <w:rsid w:val="00F57A83"/>
    <w:rsid w:val="00F61A1D"/>
    <w:rsid w:val="00F66DA3"/>
    <w:rsid w:val="00F70DCC"/>
    <w:rsid w:val="00F746BF"/>
    <w:rsid w:val="00F75B0A"/>
    <w:rsid w:val="00F76CDE"/>
    <w:rsid w:val="00F775BC"/>
    <w:rsid w:val="00F8195B"/>
    <w:rsid w:val="00F85FC3"/>
    <w:rsid w:val="00F86E56"/>
    <w:rsid w:val="00F92F28"/>
    <w:rsid w:val="00F968CC"/>
    <w:rsid w:val="00FA0974"/>
    <w:rsid w:val="00FA0E27"/>
    <w:rsid w:val="00FA169A"/>
    <w:rsid w:val="00FA4C5E"/>
    <w:rsid w:val="00FA6392"/>
    <w:rsid w:val="00FA64EC"/>
    <w:rsid w:val="00FB0AE9"/>
    <w:rsid w:val="00FB1EC7"/>
    <w:rsid w:val="00FB2258"/>
    <w:rsid w:val="00FB2876"/>
    <w:rsid w:val="00FB6861"/>
    <w:rsid w:val="00FB720E"/>
    <w:rsid w:val="00FB7DB7"/>
    <w:rsid w:val="00FC0E10"/>
    <w:rsid w:val="00FC3472"/>
    <w:rsid w:val="00FC4714"/>
    <w:rsid w:val="00FC7105"/>
    <w:rsid w:val="00FD1D6C"/>
    <w:rsid w:val="00FD234A"/>
    <w:rsid w:val="00FD5B17"/>
    <w:rsid w:val="00FD6C42"/>
    <w:rsid w:val="00FE0020"/>
    <w:rsid w:val="00FE2C6C"/>
    <w:rsid w:val="00FE5185"/>
    <w:rsid w:val="00FE6195"/>
    <w:rsid w:val="00FE6A1C"/>
    <w:rsid w:val="00FE72A7"/>
    <w:rsid w:val="00FF07F7"/>
    <w:rsid w:val="00FF0CB6"/>
    <w:rsid w:val="00FF18E6"/>
    <w:rsid w:val="00FF3380"/>
    <w:rsid w:val="00FF406A"/>
    <w:rsid w:val="00FF74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caption" w:uiPriority="0" w:qFormat="1"/>
    <w:lsdException w:name="footnote reference" w:uiPriority="0"/>
    <w:lsdException w:name="annotation reference" w:uiPriority="0"/>
    <w:lsdException w:name="endnote reference" w:uiPriority="0"/>
    <w:lsdException w:name="List"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A5EB4"/>
    <w:pPr>
      <w:widowControl w:val="0"/>
    </w:pPr>
    <w:rPr>
      <w:rFonts w:ascii="Courier New" w:eastAsia="Courier New" w:hAnsi="Courier New" w:cs="Courier New"/>
      <w:color w:val="000000"/>
      <w:sz w:val="24"/>
      <w:szCs w:val="24"/>
      <w:lang w:bidi="ru-RU"/>
    </w:rPr>
  </w:style>
  <w:style w:type="paragraph" w:styleId="1">
    <w:name w:val="heading 1"/>
    <w:basedOn w:val="a"/>
    <w:next w:val="a"/>
    <w:link w:val="10"/>
    <w:qFormat/>
    <w:rsid w:val="003A5EB4"/>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aliases w:val="Маркер,название,Bullet List,FooterText,numbered,SL_Абзац списка,Bullet Number,Нумерованый список,List Paragraph1,lp1,Абзац списка4,f_Абзац 1,ПАРАГРАФ,Текстовая,List Paragraph,Paragraphe de liste1,фото,Рисунок,UL,Standart"/>
    <w:basedOn w:val="a"/>
    <w:link w:val="a6"/>
    <w:uiPriority w:val="34"/>
    <w:qFormat/>
    <w:rsid w:val="003A5EB4"/>
    <w:pPr>
      <w:ind w:left="720"/>
      <w:contextualSpacing/>
    </w:pPr>
  </w:style>
  <w:style w:type="paragraph" w:styleId="a7">
    <w:name w:val="No Spacing"/>
    <w:link w:val="a8"/>
    <w:uiPriority w:val="1"/>
    <w:qFormat/>
    <w:rsid w:val="003A5EB4"/>
    <w:rPr>
      <w:sz w:val="22"/>
      <w:szCs w:val="22"/>
      <w:lang w:eastAsia="en-US"/>
    </w:rPr>
  </w:style>
  <w:style w:type="character" w:styleId="a9">
    <w:name w:val="annotation reference"/>
    <w:rsid w:val="003A5EB4"/>
    <w:rPr>
      <w:sz w:val="16"/>
      <w:szCs w:val="16"/>
    </w:rPr>
  </w:style>
  <w:style w:type="character" w:styleId="aa">
    <w:name w:val="Hyperlink"/>
    <w:uiPriority w:val="99"/>
    <w:rsid w:val="003A5EB4"/>
    <w:rPr>
      <w:rFonts w:cs="Times New Roman"/>
      <w:color w:val="0000FF"/>
      <w:u w:val="single"/>
    </w:rPr>
  </w:style>
  <w:style w:type="paragraph" w:styleId="ab">
    <w:name w:val="Balloon Text"/>
    <w:basedOn w:val="a"/>
    <w:link w:val="ac"/>
    <w:unhideWhenUsed/>
    <w:rsid w:val="003A5EB4"/>
    <w:rPr>
      <w:rFonts w:ascii="Segoe UI" w:hAnsi="Segoe UI" w:cs="Segoe UI"/>
      <w:sz w:val="18"/>
      <w:szCs w:val="18"/>
    </w:rPr>
  </w:style>
  <w:style w:type="character" w:customStyle="1" w:styleId="ac">
    <w:name w:val="Текст выноски Знак"/>
    <w:basedOn w:val="a0"/>
    <w:link w:val="ab"/>
    <w:rsid w:val="003A5EB4"/>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3A5EB4"/>
    <w:pPr>
      <w:tabs>
        <w:tab w:val="center" w:pos="4677"/>
        <w:tab w:val="right" w:pos="9355"/>
      </w:tabs>
    </w:pPr>
  </w:style>
  <w:style w:type="character" w:customStyle="1" w:styleId="ae">
    <w:name w:val="Нижний колонтитул Знак"/>
    <w:basedOn w:val="a0"/>
    <w:link w:val="ad"/>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pPr>
    <w:rPr>
      <w:rFonts w:eastAsia="Times New Roman" w:cs="Calibri"/>
      <w:sz w:val="22"/>
      <w:szCs w:val="22"/>
    </w:rPr>
  </w:style>
  <w:style w:type="character" w:customStyle="1" w:styleId="ConsPlusNormal0">
    <w:name w:val="ConsPlusNormal Знак"/>
    <w:link w:val="ConsPlusNormal"/>
    <w:qFormat/>
    <w:locked/>
    <w:rsid w:val="003A5EB4"/>
    <w:rPr>
      <w:rFonts w:eastAsia="Times New Roman" w:cs="Calibri"/>
      <w:sz w:val="22"/>
      <w:szCs w:val="22"/>
      <w:lang w:eastAsia="ru-RU" w:bidi="ar-SA"/>
    </w:rPr>
  </w:style>
  <w:style w:type="paragraph" w:customStyle="1" w:styleId="ConsPlusTitle">
    <w:name w:val="ConsPlusTitle"/>
    <w:rsid w:val="003A5EB4"/>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qFormat/>
    <w:rsid w:val="003A5EB4"/>
    <w:rPr>
      <w:rFonts w:ascii="Times New Roman" w:eastAsia="Times New Roman" w:hAnsi="Times New Roman" w:cs="Times New Roman"/>
      <w:sz w:val="20"/>
      <w:szCs w:val="20"/>
      <w:lang w:eastAsia="ru-RU"/>
    </w:rPr>
  </w:style>
  <w:style w:type="character" w:styleId="af1">
    <w:name w:val="footnote reference"/>
    <w:rsid w:val="003A5EB4"/>
    <w:rPr>
      <w:vertAlign w:val="superscript"/>
    </w:rPr>
  </w:style>
  <w:style w:type="paragraph" w:styleId="af2">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3"/>
    <w:unhideWhenUsed/>
    <w:qFormat/>
    <w:rsid w:val="003A5EB4"/>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2"/>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4">
    <w:name w:val="Знак Знак"/>
    <w:rsid w:val="003A5EB4"/>
    <w:rPr>
      <w:b/>
      <w:sz w:val="28"/>
      <w:lang w:val="ru-RU" w:bidi="ar-SA"/>
    </w:rPr>
  </w:style>
  <w:style w:type="character" w:customStyle="1" w:styleId="af5">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6">
    <w:name w:val="FollowedHyperlink"/>
    <w:rsid w:val="003A5EB4"/>
    <w:rPr>
      <w:color w:val="0000FF"/>
      <w:u w:val="single"/>
    </w:rPr>
  </w:style>
  <w:style w:type="character" w:customStyle="1" w:styleId="af7">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8">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9">
    <w:name w:val="endnote reference"/>
    <w:rsid w:val="003A5EB4"/>
    <w:rPr>
      <w:vertAlign w:val="superscript"/>
    </w:rPr>
  </w:style>
  <w:style w:type="paragraph" w:customStyle="1" w:styleId="16">
    <w:name w:val="Заголовок1"/>
    <w:basedOn w:val="a"/>
    <w:next w:val="af2"/>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3A5EB4"/>
    <w:pPr>
      <w:suppressAutoHyphens/>
      <w:spacing w:after="0"/>
      <w:jc w:val="both"/>
    </w:pPr>
    <w:rPr>
      <w:rFonts w:cs="Mangal"/>
      <w:lang w:eastAsia="zh-CN"/>
    </w:rPr>
  </w:style>
  <w:style w:type="paragraph" w:styleId="afb">
    <w:name w:val="caption"/>
    <w:basedOn w:val="16"/>
    <w:next w:val="af2"/>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ind w:firstLine="720"/>
    </w:pPr>
    <w:rPr>
      <w:rFonts w:ascii="Arial" w:eastAsia="Times New Roman" w:hAnsi="Arial" w:cs="Arial"/>
      <w:sz w:val="22"/>
      <w:szCs w:val="22"/>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0"/>
    <w:link w:val="afd"/>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pPr>
    <w:rPr>
      <w:rFonts w:ascii="Times New Roman" w:eastAsia="Times New Roman" w:hAnsi="Times New Roman"/>
      <w:sz w:val="24"/>
      <w:szCs w:val="24"/>
      <w:lang w:eastAsia="zh-CN"/>
    </w:rPr>
  </w:style>
  <w:style w:type="paragraph" w:customStyle="1" w:styleId="aff">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ind w:firstLine="720"/>
    </w:pPr>
    <w:rPr>
      <w:rFonts w:ascii="Times New Roman" w:eastAsia="Times New Roman" w:hAnsi="Times New Roman"/>
      <w:lang w:eastAsia="zh-CN"/>
    </w:rPr>
  </w:style>
  <w:style w:type="paragraph" w:styleId="aff0">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uiPriority w:val="99"/>
    <w:rsid w:val="003A5EB4"/>
    <w:pPr>
      <w:widowControl w:val="0"/>
      <w:tabs>
        <w:tab w:val="num" w:pos="720"/>
      </w:tabs>
      <w:suppressAutoHyphens/>
      <w:autoSpaceDE w:val="0"/>
    </w:pPr>
    <w:rPr>
      <w:rFonts w:ascii="Courier New" w:eastAsia="Times New Roman" w:hAnsi="Courier New" w:cs="Courier New"/>
      <w:sz w:val="22"/>
      <w:szCs w:val="22"/>
      <w:lang w:eastAsia="zh-CN"/>
    </w:rPr>
  </w:style>
  <w:style w:type="paragraph" w:customStyle="1" w:styleId="aff1">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3A5EB4"/>
    <w:rPr>
      <w:rFonts w:ascii="Times New Roman" w:eastAsia="Times New Roman" w:hAnsi="Times New Roman" w:cs="Times New Roman"/>
      <w:b/>
      <w:sz w:val="24"/>
      <w:szCs w:val="24"/>
      <w:lang w:eastAsia="zh-CN"/>
    </w:rPr>
  </w:style>
  <w:style w:type="paragraph" w:customStyle="1" w:styleId="Heading10">
    <w:name w:val="Heading #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3A5EB4"/>
    <w:pPr>
      <w:jc w:val="center"/>
    </w:pPr>
    <w:rPr>
      <w:b/>
      <w:bCs/>
    </w:rPr>
  </w:style>
  <w:style w:type="paragraph" w:customStyle="1" w:styleId="aff6">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pPr>
    <w:rPr>
      <w:rFonts w:ascii="Times New Roman" w:eastAsia="Times New Roman" w:hAnsi="Times New Roman"/>
      <w:sz w:val="25"/>
      <w:lang w:eastAsia="zh-CN"/>
    </w:rPr>
  </w:style>
  <w:style w:type="paragraph" w:customStyle="1" w:styleId="28">
    <w:name w:val="Обычный2"/>
    <w:rsid w:val="003A5EB4"/>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2"/>
      <w:szCs w:val="22"/>
      <w:lang w:eastAsia="zh-CN" w:bidi="ar-SA"/>
    </w:rPr>
  </w:style>
  <w:style w:type="character" w:customStyle="1" w:styleId="aff8">
    <w:name w:val="Основной текст_"/>
    <w:link w:val="29"/>
    <w:rsid w:val="003A5EB4"/>
    <w:rPr>
      <w:rFonts w:ascii="Times New Roman" w:eastAsia="Times New Roman" w:hAnsi="Times New Roman"/>
      <w:sz w:val="21"/>
      <w:szCs w:val="21"/>
      <w:shd w:val="clear" w:color="auto" w:fill="FFFFFF"/>
    </w:rPr>
  </w:style>
  <w:style w:type="character" w:customStyle="1" w:styleId="aff9">
    <w:name w:val="Подпись к таблице_"/>
    <w:link w:val="affa"/>
    <w:rsid w:val="003A5EB4"/>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3A5EB4"/>
    <w:rPr>
      <w:rFonts w:ascii="Times New Roman" w:eastAsia="Times New Roman" w:hAnsi="Times New Roman"/>
      <w:sz w:val="21"/>
      <w:szCs w:val="21"/>
      <w:shd w:val="clear" w:color="auto" w:fill="FFFFFF"/>
    </w:rPr>
  </w:style>
  <w:style w:type="character" w:customStyle="1" w:styleId="affe">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3A5EB4"/>
    <w:pPr>
      <w:shd w:val="clear" w:color="auto" w:fill="FFFFFF"/>
      <w:spacing w:line="274" w:lineRule="exact"/>
      <w:jc w:val="both"/>
    </w:pPr>
    <w:rPr>
      <w:rFonts w:ascii="Times New Roman" w:eastAsia="Times New Roman" w:hAnsi="Times New Roman" w:cs="Times New Roman"/>
      <w:color w:val="auto"/>
      <w:sz w:val="21"/>
      <w:szCs w:val="21"/>
      <w:lang w:bidi="ar-SA"/>
    </w:rPr>
  </w:style>
  <w:style w:type="paragraph" w:customStyle="1" w:styleId="affa">
    <w:name w:val="Подпись к таблице"/>
    <w:basedOn w:val="a"/>
    <w:link w:val="aff9"/>
    <w:rsid w:val="003A5EB4"/>
    <w:pPr>
      <w:shd w:val="clear" w:color="auto" w:fill="FFFFFF"/>
      <w:spacing w:line="0" w:lineRule="atLeast"/>
    </w:pPr>
    <w:rPr>
      <w:rFonts w:ascii="Times New Roman" w:eastAsia="Times New Roman" w:hAnsi="Times New Roman" w:cs="Times New Roman"/>
      <w:i/>
      <w:iCs/>
      <w:color w:val="auto"/>
      <w:sz w:val="21"/>
      <w:szCs w:val="21"/>
      <w:lang w:bidi="ar-SA"/>
    </w:rPr>
  </w:style>
  <w:style w:type="paragraph" w:customStyle="1" w:styleId="1d">
    <w:name w:val="Колонтитул1"/>
    <w:basedOn w:val="a"/>
    <w:link w:val="affd"/>
    <w:rsid w:val="003A5EB4"/>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1">
    <w:name w:val="Placeholder Text"/>
    <w:basedOn w:val="a0"/>
    <w:uiPriority w:val="99"/>
    <w:semiHidden/>
    <w:rsid w:val="003A5EB4"/>
    <w:rPr>
      <w:color w:val="808080"/>
    </w:rPr>
  </w:style>
  <w:style w:type="paragraph" w:styleId="afff2">
    <w:name w:val="annotation text"/>
    <w:basedOn w:val="a"/>
    <w:link w:val="afff3"/>
    <w:unhideWhenUsed/>
    <w:rsid w:val="003A5EB4"/>
    <w:rPr>
      <w:sz w:val="20"/>
      <w:szCs w:val="20"/>
    </w:rPr>
  </w:style>
  <w:style w:type="character" w:customStyle="1" w:styleId="afff3">
    <w:name w:val="Текст примечания Знак"/>
    <w:basedOn w:val="a0"/>
    <w:link w:val="afff2"/>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semiHidden/>
    <w:unhideWhenUsed/>
    <w:rsid w:val="00514619"/>
    <w:pPr>
      <w:spacing w:after="120" w:line="480" w:lineRule="auto"/>
    </w:pPr>
  </w:style>
  <w:style w:type="character" w:customStyle="1" w:styleId="2d">
    <w:name w:val="Основной текст 2 Знак"/>
    <w:basedOn w:val="a0"/>
    <w:link w:val="2c"/>
    <w:uiPriority w:val="99"/>
    <w:semiHidden/>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table" w:styleId="afff4">
    <w:name w:val="Table Grid"/>
    <w:basedOn w:val="a1"/>
    <w:uiPriority w:val="59"/>
    <w:rsid w:val="00164F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5">
    <w:name w:val="Title"/>
    <w:basedOn w:val="a"/>
    <w:link w:val="afff6"/>
    <w:qFormat/>
    <w:rsid w:val="007F33B1"/>
    <w:pPr>
      <w:autoSpaceDE w:val="0"/>
      <w:autoSpaceDN w:val="0"/>
      <w:adjustRightInd w:val="0"/>
      <w:jc w:val="center"/>
    </w:pPr>
    <w:rPr>
      <w:rFonts w:ascii="Times New Roman" w:eastAsia="Times New Roman" w:hAnsi="Times New Roman" w:cs="Times New Roman"/>
      <w:color w:val="auto"/>
      <w:lang w:bidi="ar-SA"/>
    </w:rPr>
  </w:style>
  <w:style w:type="character" w:customStyle="1" w:styleId="afff6">
    <w:name w:val="Название Знак"/>
    <w:basedOn w:val="a0"/>
    <w:link w:val="afff5"/>
    <w:rsid w:val="007F33B1"/>
    <w:rPr>
      <w:rFonts w:ascii="Times New Roman" w:eastAsia="Times New Roman" w:hAnsi="Times New Roman" w:cs="Times New Roman"/>
      <w:sz w:val="24"/>
      <w:szCs w:val="24"/>
      <w:lang w:eastAsia="ru-RU"/>
    </w:rPr>
  </w:style>
  <w:style w:type="character" w:customStyle="1" w:styleId="a8">
    <w:name w:val="Без интервала Знак"/>
    <w:link w:val="a7"/>
    <w:uiPriority w:val="1"/>
    <w:locked/>
    <w:rsid w:val="007F33B1"/>
    <w:rPr>
      <w:sz w:val="22"/>
      <w:szCs w:val="22"/>
      <w:lang w:val="ru-RU" w:eastAsia="en-US" w:bidi="ar-SA"/>
    </w:rPr>
  </w:style>
  <w:style w:type="character" w:customStyle="1" w:styleId="ConsPlusNonformat0">
    <w:name w:val="ConsPlusNonformat Знак"/>
    <w:link w:val="ConsPlusNonformat"/>
    <w:uiPriority w:val="99"/>
    <w:locked/>
    <w:rsid w:val="007F33B1"/>
    <w:rPr>
      <w:rFonts w:ascii="Courier New" w:eastAsia="Times New Roman" w:hAnsi="Courier New" w:cs="Courier New"/>
      <w:sz w:val="22"/>
      <w:szCs w:val="22"/>
      <w:lang w:eastAsia="zh-CN" w:bidi="ar-SA"/>
    </w:rPr>
  </w:style>
  <w:style w:type="paragraph" w:styleId="afff7">
    <w:name w:val="annotation subject"/>
    <w:basedOn w:val="afff2"/>
    <w:next w:val="afff2"/>
    <w:link w:val="afff8"/>
    <w:uiPriority w:val="99"/>
    <w:semiHidden/>
    <w:unhideWhenUsed/>
    <w:rsid w:val="00181DFE"/>
    <w:rPr>
      <w:b/>
      <w:bCs/>
    </w:rPr>
  </w:style>
  <w:style w:type="character" w:customStyle="1" w:styleId="afff8">
    <w:name w:val="Тема примечания Знак"/>
    <w:basedOn w:val="afff3"/>
    <w:link w:val="afff7"/>
    <w:uiPriority w:val="99"/>
    <w:semiHidden/>
    <w:rsid w:val="00181DFE"/>
    <w:rPr>
      <w:b/>
      <w:bCs/>
    </w:rPr>
  </w:style>
  <w:style w:type="paragraph" w:customStyle="1" w:styleId="1f0">
    <w:name w:val="Без интервала1"/>
    <w:aliases w:val="для таблиц"/>
    <w:rsid w:val="00D50DB6"/>
    <w:rPr>
      <w:rFonts w:ascii="Times New Roman" w:eastAsia="Times New Roman" w:hAnsi="Times New Roman"/>
      <w:sz w:val="24"/>
      <w:szCs w:val="24"/>
    </w:rPr>
  </w:style>
  <w:style w:type="character" w:customStyle="1" w:styleId="a6">
    <w:name w:val="Абзац списка Знак"/>
    <w:aliases w:val="Маркер Знак,название Знак,Bullet List Знак,FooterText Знак,numbered Знак,SL_Абзац списка Знак,Bullet Number Знак,Нумерованый список Знак,List Paragraph1 Знак,lp1 Знак,Абзац списка4 Знак,f_Абзац 1 Знак,ПАРАГРАФ Знак,Текстовая Знак"/>
    <w:link w:val="a5"/>
    <w:uiPriority w:val="34"/>
    <w:qFormat/>
    <w:rsid w:val="00E407B0"/>
    <w:rPr>
      <w:rFonts w:ascii="Courier New" w:eastAsia="Courier New" w:hAnsi="Courier New" w:cs="Courier New"/>
      <w:color w:val="000000"/>
      <w:sz w:val="24"/>
      <w:szCs w:val="24"/>
      <w:lang w:bidi="ru-RU"/>
    </w:rPr>
  </w:style>
</w:styles>
</file>

<file path=word/webSettings.xml><?xml version="1.0" encoding="utf-8"?>
<w:webSettings xmlns:r="http://schemas.openxmlformats.org/officeDocument/2006/relationships" xmlns:w="http://schemas.openxmlformats.org/wordprocessingml/2006/main">
  <w:divs>
    <w:div w:id="76173919">
      <w:bodyDiv w:val="1"/>
      <w:marLeft w:val="0"/>
      <w:marRight w:val="0"/>
      <w:marTop w:val="0"/>
      <w:marBottom w:val="0"/>
      <w:divBdr>
        <w:top w:val="none" w:sz="0" w:space="0" w:color="auto"/>
        <w:left w:val="none" w:sz="0" w:space="0" w:color="auto"/>
        <w:bottom w:val="none" w:sz="0" w:space="0" w:color="auto"/>
        <w:right w:val="none" w:sz="0" w:space="0" w:color="auto"/>
      </w:divBdr>
    </w:div>
    <w:div w:id="225997839">
      <w:bodyDiv w:val="1"/>
      <w:marLeft w:val="0"/>
      <w:marRight w:val="0"/>
      <w:marTop w:val="0"/>
      <w:marBottom w:val="0"/>
      <w:divBdr>
        <w:top w:val="none" w:sz="0" w:space="0" w:color="auto"/>
        <w:left w:val="none" w:sz="0" w:space="0" w:color="auto"/>
        <w:bottom w:val="none" w:sz="0" w:space="0" w:color="auto"/>
        <w:right w:val="none" w:sz="0" w:space="0" w:color="auto"/>
      </w:divBdr>
    </w:div>
    <w:div w:id="259140554">
      <w:bodyDiv w:val="1"/>
      <w:marLeft w:val="0"/>
      <w:marRight w:val="0"/>
      <w:marTop w:val="0"/>
      <w:marBottom w:val="0"/>
      <w:divBdr>
        <w:top w:val="none" w:sz="0" w:space="0" w:color="auto"/>
        <w:left w:val="none" w:sz="0" w:space="0" w:color="auto"/>
        <w:bottom w:val="none" w:sz="0" w:space="0" w:color="auto"/>
        <w:right w:val="none" w:sz="0" w:space="0" w:color="auto"/>
      </w:divBdr>
    </w:div>
    <w:div w:id="332876035">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661541136">
      <w:bodyDiv w:val="1"/>
      <w:marLeft w:val="0"/>
      <w:marRight w:val="0"/>
      <w:marTop w:val="0"/>
      <w:marBottom w:val="0"/>
      <w:divBdr>
        <w:top w:val="none" w:sz="0" w:space="0" w:color="auto"/>
        <w:left w:val="none" w:sz="0" w:space="0" w:color="auto"/>
        <w:bottom w:val="none" w:sz="0" w:space="0" w:color="auto"/>
        <w:right w:val="none" w:sz="0" w:space="0" w:color="auto"/>
      </w:divBdr>
    </w:div>
    <w:div w:id="767507004">
      <w:bodyDiv w:val="1"/>
      <w:marLeft w:val="0"/>
      <w:marRight w:val="0"/>
      <w:marTop w:val="0"/>
      <w:marBottom w:val="0"/>
      <w:divBdr>
        <w:top w:val="none" w:sz="0" w:space="0" w:color="auto"/>
        <w:left w:val="none" w:sz="0" w:space="0" w:color="auto"/>
        <w:bottom w:val="none" w:sz="0" w:space="0" w:color="auto"/>
        <w:right w:val="none" w:sz="0" w:space="0" w:color="auto"/>
      </w:divBdr>
    </w:div>
    <w:div w:id="860163916">
      <w:bodyDiv w:val="1"/>
      <w:marLeft w:val="0"/>
      <w:marRight w:val="0"/>
      <w:marTop w:val="0"/>
      <w:marBottom w:val="0"/>
      <w:divBdr>
        <w:top w:val="none" w:sz="0" w:space="0" w:color="auto"/>
        <w:left w:val="none" w:sz="0" w:space="0" w:color="auto"/>
        <w:bottom w:val="none" w:sz="0" w:space="0" w:color="auto"/>
        <w:right w:val="none" w:sz="0" w:space="0" w:color="auto"/>
      </w:divBdr>
    </w:div>
    <w:div w:id="989942454">
      <w:bodyDiv w:val="1"/>
      <w:marLeft w:val="0"/>
      <w:marRight w:val="0"/>
      <w:marTop w:val="0"/>
      <w:marBottom w:val="0"/>
      <w:divBdr>
        <w:top w:val="none" w:sz="0" w:space="0" w:color="auto"/>
        <w:left w:val="none" w:sz="0" w:space="0" w:color="auto"/>
        <w:bottom w:val="none" w:sz="0" w:space="0" w:color="auto"/>
        <w:right w:val="none" w:sz="0" w:space="0" w:color="auto"/>
      </w:divBdr>
    </w:div>
    <w:div w:id="1055465615">
      <w:bodyDiv w:val="1"/>
      <w:marLeft w:val="0"/>
      <w:marRight w:val="0"/>
      <w:marTop w:val="0"/>
      <w:marBottom w:val="0"/>
      <w:divBdr>
        <w:top w:val="none" w:sz="0" w:space="0" w:color="auto"/>
        <w:left w:val="none" w:sz="0" w:space="0" w:color="auto"/>
        <w:bottom w:val="none" w:sz="0" w:space="0" w:color="auto"/>
        <w:right w:val="none" w:sz="0" w:space="0" w:color="auto"/>
      </w:divBdr>
    </w:div>
    <w:div w:id="1131247649">
      <w:bodyDiv w:val="1"/>
      <w:marLeft w:val="0"/>
      <w:marRight w:val="0"/>
      <w:marTop w:val="0"/>
      <w:marBottom w:val="0"/>
      <w:divBdr>
        <w:top w:val="none" w:sz="0" w:space="0" w:color="auto"/>
        <w:left w:val="none" w:sz="0" w:space="0" w:color="auto"/>
        <w:bottom w:val="none" w:sz="0" w:space="0" w:color="auto"/>
        <w:right w:val="none" w:sz="0" w:space="0" w:color="auto"/>
      </w:divBdr>
    </w:div>
    <w:div w:id="1173958357">
      <w:bodyDiv w:val="1"/>
      <w:marLeft w:val="0"/>
      <w:marRight w:val="0"/>
      <w:marTop w:val="0"/>
      <w:marBottom w:val="0"/>
      <w:divBdr>
        <w:top w:val="none" w:sz="0" w:space="0" w:color="auto"/>
        <w:left w:val="none" w:sz="0" w:space="0" w:color="auto"/>
        <w:bottom w:val="none" w:sz="0" w:space="0" w:color="auto"/>
        <w:right w:val="none" w:sz="0" w:space="0" w:color="auto"/>
      </w:divBdr>
    </w:div>
    <w:div w:id="1295253759">
      <w:bodyDiv w:val="1"/>
      <w:marLeft w:val="0"/>
      <w:marRight w:val="0"/>
      <w:marTop w:val="0"/>
      <w:marBottom w:val="0"/>
      <w:divBdr>
        <w:top w:val="none" w:sz="0" w:space="0" w:color="auto"/>
        <w:left w:val="none" w:sz="0" w:space="0" w:color="auto"/>
        <w:bottom w:val="none" w:sz="0" w:space="0" w:color="auto"/>
        <w:right w:val="none" w:sz="0" w:space="0" w:color="auto"/>
      </w:divBdr>
    </w:div>
    <w:div w:id="1308320399">
      <w:bodyDiv w:val="1"/>
      <w:marLeft w:val="0"/>
      <w:marRight w:val="0"/>
      <w:marTop w:val="0"/>
      <w:marBottom w:val="0"/>
      <w:divBdr>
        <w:top w:val="none" w:sz="0" w:space="0" w:color="auto"/>
        <w:left w:val="none" w:sz="0" w:space="0" w:color="auto"/>
        <w:bottom w:val="none" w:sz="0" w:space="0" w:color="auto"/>
        <w:right w:val="none" w:sz="0" w:space="0" w:color="auto"/>
      </w:divBdr>
    </w:div>
    <w:div w:id="1361931077">
      <w:bodyDiv w:val="1"/>
      <w:marLeft w:val="0"/>
      <w:marRight w:val="0"/>
      <w:marTop w:val="0"/>
      <w:marBottom w:val="0"/>
      <w:divBdr>
        <w:top w:val="none" w:sz="0" w:space="0" w:color="auto"/>
        <w:left w:val="none" w:sz="0" w:space="0" w:color="auto"/>
        <w:bottom w:val="none" w:sz="0" w:space="0" w:color="auto"/>
        <w:right w:val="none" w:sz="0" w:space="0" w:color="auto"/>
      </w:divBdr>
    </w:div>
    <w:div w:id="1461261716">
      <w:bodyDiv w:val="1"/>
      <w:marLeft w:val="0"/>
      <w:marRight w:val="0"/>
      <w:marTop w:val="0"/>
      <w:marBottom w:val="0"/>
      <w:divBdr>
        <w:top w:val="none" w:sz="0" w:space="0" w:color="auto"/>
        <w:left w:val="none" w:sz="0" w:space="0" w:color="auto"/>
        <w:bottom w:val="none" w:sz="0" w:space="0" w:color="auto"/>
        <w:right w:val="none" w:sz="0" w:space="0" w:color="auto"/>
      </w:divBdr>
    </w:div>
    <w:div w:id="1630017785">
      <w:bodyDiv w:val="1"/>
      <w:marLeft w:val="0"/>
      <w:marRight w:val="0"/>
      <w:marTop w:val="0"/>
      <w:marBottom w:val="0"/>
      <w:divBdr>
        <w:top w:val="none" w:sz="0" w:space="0" w:color="auto"/>
        <w:left w:val="none" w:sz="0" w:space="0" w:color="auto"/>
        <w:bottom w:val="none" w:sz="0" w:space="0" w:color="auto"/>
        <w:right w:val="none" w:sz="0" w:space="0" w:color="auto"/>
      </w:divBdr>
    </w:div>
    <w:div w:id="1697611548">
      <w:bodyDiv w:val="1"/>
      <w:marLeft w:val="0"/>
      <w:marRight w:val="0"/>
      <w:marTop w:val="0"/>
      <w:marBottom w:val="0"/>
      <w:divBdr>
        <w:top w:val="none" w:sz="0" w:space="0" w:color="auto"/>
        <w:left w:val="none" w:sz="0" w:space="0" w:color="auto"/>
        <w:bottom w:val="none" w:sz="0" w:space="0" w:color="auto"/>
        <w:right w:val="none" w:sz="0" w:space="0" w:color="auto"/>
      </w:divBdr>
    </w:div>
    <w:div w:id="1865558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hitnicki@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ecretar@sportschool.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C27B2E-B6BC-43E1-AA44-E95794BBD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12</Pages>
  <Words>4666</Words>
  <Characters>26602</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31206</CharactersWithSpaces>
  <SharedDoc>false</SharedDoc>
  <HLinks>
    <vt:vector size="18" baseType="variant">
      <vt:variant>
        <vt:i4>4522032</vt:i4>
      </vt:variant>
      <vt:variant>
        <vt:i4>6</vt:i4>
      </vt:variant>
      <vt:variant>
        <vt:i4>0</vt:i4>
      </vt:variant>
      <vt:variant>
        <vt:i4>5</vt:i4>
      </vt:variant>
      <vt:variant>
        <vt:lpwstr>mailto:secretar@sportschool.spb.ru</vt:lpwstr>
      </vt:variant>
      <vt:variant>
        <vt:lpwstr/>
      </vt:variant>
      <vt:variant>
        <vt:i4>3932187</vt:i4>
      </vt:variant>
      <vt:variant>
        <vt:i4>3</vt:i4>
      </vt:variant>
      <vt:variant>
        <vt:i4>0</vt:i4>
      </vt:variant>
      <vt:variant>
        <vt:i4>5</vt:i4>
      </vt:variant>
      <vt:variant>
        <vt:lpwstr>mailto:zhitnicki@yandex.ru</vt:lpwstr>
      </vt:variant>
      <vt:variant>
        <vt:lpwstr/>
      </vt:variant>
      <vt:variant>
        <vt:i4>3932187</vt:i4>
      </vt:variant>
      <vt:variant>
        <vt:i4>0</vt:i4>
      </vt:variant>
      <vt:variant>
        <vt:i4>0</vt:i4>
      </vt:variant>
      <vt:variant>
        <vt:i4>5</vt:i4>
      </vt:variant>
      <vt:variant>
        <vt:lpwstr>mailto:zhitnicki@yandex.ru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gz2</cp:lastModifiedBy>
  <cp:revision>6</cp:revision>
  <cp:lastPrinted>2023-11-21T11:05:00Z</cp:lastPrinted>
  <dcterms:created xsi:type="dcterms:W3CDTF">2023-11-21T10:27:00Z</dcterms:created>
  <dcterms:modified xsi:type="dcterms:W3CDTF">2023-11-22T07:15:00Z</dcterms:modified>
</cp:coreProperties>
</file>