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C25C5" w14:textId="61389913" w:rsidR="00A45215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Проект контракта</w:t>
      </w:r>
    </w:p>
    <w:p w14:paraId="384C39C4" w14:textId="77777777" w:rsidR="00CB2AFB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F50D311" w14:textId="77777777" w:rsidR="00CB2AFB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ABE1C3A" w14:textId="77777777" w:rsidR="00CB2AFB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A4DA9E0" w14:textId="77777777" w:rsidR="00CB2AFB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07AB0D3" w14:textId="77777777" w:rsidR="00CB2AFB" w:rsidRDefault="00CB2AFB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03127A0" w14:textId="77777777" w:rsidR="00043A48" w:rsidRPr="00CF5E02" w:rsidRDefault="00043A48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9FF23B5" w14:textId="52159785" w:rsidR="005A6896" w:rsidRPr="00CF5E02" w:rsidRDefault="00556A56" w:rsidP="005A6896">
      <w:pPr>
        <w:jc w:val="center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="005A6896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№</w:t>
      </w:r>
      <w:r w:rsidR="00B21C2F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b/>
          <w:bCs/>
          <w:sz w:val="22"/>
          <w:szCs w:val="22"/>
        </w:rPr>
        <w:t>_________</w:t>
      </w:r>
    </w:p>
    <w:p w14:paraId="0C09B52B" w14:textId="5FA42C81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                    </w:t>
      </w:r>
      <w:r w:rsidR="0053010C" w:rsidRPr="00CF5E02">
        <w:rPr>
          <w:rFonts w:ascii="Times New Roman" w:hAnsi="Times New Roman" w:cs="Times New Roman"/>
          <w:sz w:val="22"/>
          <w:szCs w:val="22"/>
        </w:rPr>
        <w:t xml:space="preserve">          </w:t>
      </w:r>
      <w:r w:rsidR="00F43F93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A3235A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CB2AFB">
        <w:rPr>
          <w:rFonts w:ascii="Times New Roman" w:hAnsi="Times New Roman" w:cs="Times New Roman"/>
          <w:sz w:val="22"/>
          <w:szCs w:val="22"/>
        </w:rPr>
        <w:t>______________</w:t>
      </w:r>
      <w:r w:rsidR="00F43F93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CF5E02" w:rsidRPr="00CF5E02">
        <w:rPr>
          <w:rFonts w:ascii="Times New Roman" w:hAnsi="Times New Roman" w:cs="Times New Roman"/>
          <w:sz w:val="22"/>
          <w:szCs w:val="22"/>
        </w:rPr>
        <w:t>2023</w:t>
      </w:r>
      <w:r w:rsidRPr="00CF5E02">
        <w:rPr>
          <w:rFonts w:ascii="Times New Roman" w:hAnsi="Times New Roman" w:cs="Times New Roman"/>
          <w:sz w:val="22"/>
          <w:szCs w:val="22"/>
        </w:rPr>
        <w:t xml:space="preserve"> г</w:t>
      </w:r>
    </w:p>
    <w:p w14:paraId="6B77E100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ACB8B17" w14:textId="12B23EFC" w:rsidR="005A6896" w:rsidRDefault="00B04AF3" w:rsidP="00B04AF3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Государственное бюджетное  учреждение дополнительного образования Дворец детского (юношеского) творчества Выборгского района Санкт-Петербурга (ГБУ ДО ДДЮТ Выборгского района Санкт-Петербурга), именуемое в дальнейшем «Заказчик», в лице исполняющего обязанности директора Бурлак Светланы В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>икторовн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ы, действующего на основании Устава и приказа главы администрации Выборгского района от 11.09.2023 </w:t>
      </w:r>
      <w:r w:rsidR="00CC45C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№ 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2228-К, с одной стороны, и </w:t>
      </w:r>
      <w:r w:rsidR="00CB2AFB">
        <w:rPr>
          <w:rFonts w:ascii="Times New Roman" w:hAnsi="Times New Roman" w:cs="Times New Roman"/>
          <w:color w:val="000000" w:themeColor="text1"/>
          <w:sz w:val="22"/>
          <w:szCs w:val="22"/>
        </w:rPr>
        <w:t>_____________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, именуем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>ое (</w:t>
      </w:r>
      <w:proofErr w:type="spellStart"/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ый</w:t>
      </w:r>
      <w:proofErr w:type="spellEnd"/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дальнейшем «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407D6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» в лице </w:t>
      </w:r>
      <w:r w:rsidR="00CB2AFB">
        <w:rPr>
          <w:rFonts w:ascii="Times New Roman" w:hAnsi="Times New Roman" w:cs="Times New Roman"/>
          <w:color w:val="000000" w:themeColor="text1"/>
          <w:sz w:val="22"/>
          <w:szCs w:val="22"/>
        </w:rPr>
        <w:t>_______________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, действующего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на основании Устава, с другой 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стороны, а вместе именуемые в дальнейшем «Сторон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ы», в порядке ч. 1 п. </w:t>
      </w:r>
      <w:r w:rsidR="00CB2AFB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A3235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04AF3">
        <w:rPr>
          <w:rFonts w:ascii="Times New Roman" w:hAnsi="Times New Roman" w:cs="Times New Roman"/>
          <w:color w:val="000000" w:themeColor="text1"/>
          <w:sz w:val="22"/>
          <w:szCs w:val="22"/>
        </w:rPr>
        <w:t>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контракт (далее - контракт) о нижеследующем:</w:t>
      </w:r>
    </w:p>
    <w:p w14:paraId="63DAE818" w14:textId="77777777" w:rsidR="00B04AF3" w:rsidRPr="00CF5E02" w:rsidRDefault="00B04AF3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A3B41F" w14:textId="7C500734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1.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ПРЕДМЕТ КОНТРАКТА</w:t>
      </w:r>
    </w:p>
    <w:p w14:paraId="5C41B6AB" w14:textId="12721E6D" w:rsidR="005A6896" w:rsidRPr="00CF5E02" w:rsidRDefault="005A6896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1.1. Предметом настоящего </w:t>
      </w:r>
      <w:r w:rsidR="00D723A8">
        <w:rPr>
          <w:rFonts w:ascii="Times New Roman" w:hAnsi="Times New Roman" w:cs="Times New Roman"/>
          <w:sz w:val="22"/>
          <w:szCs w:val="22"/>
        </w:rPr>
        <w:t>к</w:t>
      </w:r>
      <w:r w:rsidR="00D90F29" w:rsidRPr="00CF5E02">
        <w:rPr>
          <w:rFonts w:ascii="Times New Roman" w:hAnsi="Times New Roman" w:cs="Times New Roman"/>
          <w:sz w:val="22"/>
          <w:szCs w:val="22"/>
        </w:rPr>
        <w:t>онтракта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является </w:t>
      </w:r>
      <w:r w:rsidR="00CB2AFB" w:rsidRPr="00CB2AFB">
        <w:rPr>
          <w:rFonts w:ascii="Times New Roman" w:hAnsi="Times New Roman" w:cs="Times New Roman"/>
          <w:i/>
          <w:sz w:val="22"/>
          <w:szCs w:val="22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</w:t>
      </w:r>
      <w:r w:rsidR="00CB2AFB">
        <w:rPr>
          <w:rFonts w:ascii="Times New Roman" w:hAnsi="Times New Roman" w:cs="Times New Roman"/>
          <w:i/>
          <w:sz w:val="22"/>
          <w:szCs w:val="22"/>
        </w:rPr>
        <w:t xml:space="preserve"> (бланки заявлений о приеме)</w:t>
      </w:r>
      <w:r w:rsidR="00B508E8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B508E8" w:rsidRPr="00CC45C3">
        <w:rPr>
          <w:rFonts w:ascii="Times New Roman" w:hAnsi="Times New Roman" w:cs="Times New Roman"/>
          <w:i/>
          <w:sz w:val="22"/>
          <w:szCs w:val="22"/>
        </w:rPr>
        <w:t>(</w:t>
      </w:r>
      <w:r w:rsidR="00423A4C" w:rsidRPr="00CC45C3">
        <w:rPr>
          <w:rFonts w:ascii="Times New Roman" w:hAnsi="Times New Roman" w:cs="Times New Roman"/>
          <w:i/>
          <w:sz w:val="22"/>
          <w:szCs w:val="22"/>
        </w:rPr>
        <w:t>далее - товар) для нужд ГБУ ДО ДДЮТ Выборгского района Санкт-Петербурга в 2023 году</w:t>
      </w:r>
      <w:r w:rsidR="00D73F53" w:rsidRPr="00CF5E02">
        <w:rPr>
          <w:rFonts w:ascii="Times New Roman" w:hAnsi="Times New Roman" w:cs="Times New Roman"/>
          <w:sz w:val="22"/>
          <w:szCs w:val="22"/>
        </w:rPr>
        <w:t>.</w:t>
      </w:r>
    </w:p>
    <w:p w14:paraId="60099ACE" w14:textId="674088F1" w:rsidR="005A6896" w:rsidRPr="00CF5E02" w:rsidRDefault="005A6896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1.2. Объем (количество), ассортимент, качество, а также цена Товара определяются в </w:t>
      </w:r>
      <w:r w:rsidR="002C7327" w:rsidRPr="00CF5E02">
        <w:rPr>
          <w:rFonts w:ascii="Times New Roman" w:hAnsi="Times New Roman" w:cs="Times New Roman"/>
          <w:sz w:val="22"/>
          <w:szCs w:val="22"/>
        </w:rPr>
        <w:t>Приложении №</w:t>
      </w:r>
      <w:r w:rsidRPr="00CF5E02">
        <w:rPr>
          <w:rFonts w:ascii="Times New Roman" w:hAnsi="Times New Roman" w:cs="Times New Roman"/>
          <w:sz w:val="22"/>
          <w:szCs w:val="22"/>
        </w:rPr>
        <w:t>1 (Спецификация товара</w:t>
      </w:r>
      <w:r w:rsidR="002C7327" w:rsidRPr="00CF5E02">
        <w:rPr>
          <w:rFonts w:ascii="Times New Roman" w:hAnsi="Times New Roman" w:cs="Times New Roman"/>
          <w:sz w:val="22"/>
          <w:szCs w:val="22"/>
        </w:rPr>
        <w:t>), технические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C0DA4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характеристики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44BFB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44BFB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Описание объекта закупки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20000" w:history="1">
        <w:r w:rsidR="000505CF" w:rsidRPr="00CF5E02">
          <w:rPr>
            <w:rStyle w:val="afffb"/>
            <w:rFonts w:ascii="Times New Roman" w:hAnsi="Times New Roman"/>
            <w:color w:val="000000" w:themeColor="text1"/>
            <w:sz w:val="22"/>
            <w:szCs w:val="22"/>
          </w:rPr>
          <w:t>приложение № 2</w:t>
        </w:r>
      </w:hyperlink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у), </w:t>
      </w:r>
      <w:r w:rsidRPr="00CF5E02">
        <w:rPr>
          <w:rFonts w:ascii="Times New Roman" w:hAnsi="Times New Roman" w:cs="Times New Roman"/>
          <w:sz w:val="22"/>
          <w:szCs w:val="22"/>
        </w:rPr>
        <w:t>являющим</w:t>
      </w:r>
      <w:r w:rsidR="000505CF" w:rsidRPr="00CF5E02">
        <w:rPr>
          <w:rFonts w:ascii="Times New Roman" w:hAnsi="Times New Roman" w:cs="Times New Roman"/>
          <w:sz w:val="22"/>
          <w:szCs w:val="22"/>
        </w:rPr>
        <w:t>и</w:t>
      </w:r>
      <w:r w:rsidRPr="00CF5E02">
        <w:rPr>
          <w:rFonts w:ascii="Times New Roman" w:hAnsi="Times New Roman" w:cs="Times New Roman"/>
          <w:sz w:val="22"/>
          <w:szCs w:val="22"/>
        </w:rPr>
        <w:t xml:space="preserve">ся неотъемлемой частью </w:t>
      </w:r>
      <w:r w:rsidR="002C7327" w:rsidRPr="00CF5E02">
        <w:rPr>
          <w:rFonts w:ascii="Times New Roman" w:hAnsi="Times New Roman" w:cs="Times New Roman"/>
          <w:sz w:val="22"/>
          <w:szCs w:val="22"/>
        </w:rPr>
        <w:t xml:space="preserve">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C7327" w:rsidRPr="00CF5E02">
        <w:rPr>
          <w:rFonts w:ascii="Times New Roman" w:hAnsi="Times New Roman" w:cs="Times New Roman"/>
          <w:sz w:val="22"/>
          <w:szCs w:val="22"/>
        </w:rPr>
        <w:t>а</w:t>
      </w:r>
      <w:r w:rsidR="00D80E08" w:rsidRPr="00CF5E02">
        <w:rPr>
          <w:rFonts w:ascii="Times New Roman" w:hAnsi="Times New Roman" w:cs="Times New Roman"/>
          <w:sz w:val="22"/>
          <w:szCs w:val="22"/>
        </w:rPr>
        <w:t>.</w:t>
      </w:r>
    </w:p>
    <w:p w14:paraId="52589695" w14:textId="1F7AE059" w:rsidR="008570E8" w:rsidRDefault="005B70D0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1.3. Поставка Товара осуществляется с разгрузкой транспортного средства в сроки, определенные разделом 3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. Поставщик доставляет Товар Заказчику по адресу: </w:t>
      </w:r>
      <w:r w:rsidR="008570E8" w:rsidRPr="008570E8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А.</w:t>
      </w:r>
    </w:p>
    <w:p w14:paraId="6B84C51F" w14:textId="64A522A3" w:rsidR="005A6896" w:rsidRPr="00CF5E02" w:rsidRDefault="005A6896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1.</w:t>
      </w:r>
      <w:r w:rsidR="005B70D0" w:rsidRPr="00CF5E02">
        <w:rPr>
          <w:rFonts w:ascii="Times New Roman" w:hAnsi="Times New Roman" w:cs="Times New Roman"/>
          <w:sz w:val="22"/>
          <w:szCs w:val="22"/>
        </w:rPr>
        <w:t>4</w:t>
      </w:r>
      <w:r w:rsidRPr="00CF5E02">
        <w:rPr>
          <w:rFonts w:ascii="Times New Roman" w:hAnsi="Times New Roman" w:cs="Times New Roman"/>
          <w:sz w:val="22"/>
          <w:szCs w:val="22"/>
        </w:rPr>
        <w:t>. Идентификационный код закупки:</w:t>
      </w:r>
      <w:r w:rsidR="00871214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sz w:val="22"/>
          <w:szCs w:val="22"/>
        </w:rPr>
        <w:t>_______________</w:t>
      </w:r>
      <w:r w:rsidR="002F6F89">
        <w:rPr>
          <w:rFonts w:ascii="Times New Roman" w:hAnsi="Times New Roman" w:cs="Times New Roman"/>
          <w:sz w:val="22"/>
          <w:szCs w:val="22"/>
        </w:rPr>
        <w:t>.</w:t>
      </w:r>
    </w:p>
    <w:p w14:paraId="5F8B32DE" w14:textId="77777777" w:rsidR="005A6896" w:rsidRPr="00CF5E02" w:rsidRDefault="005A6896" w:rsidP="005A6896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A2B4B2F" w14:textId="2CBDCAEE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ОБЕСПЕЧЕНИЕ ИСПОЛНЕНИЯ КОНТРАКТА</w:t>
      </w:r>
    </w:p>
    <w:p w14:paraId="710CBEEB" w14:textId="7E3CF7E3" w:rsidR="004004AD" w:rsidRPr="00CF5E02" w:rsidRDefault="00B34DCD" w:rsidP="008570E8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4004AD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.1. 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Обеспечение исполнения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требуется, в соответствии с частью 2 статьи 96 </w:t>
      </w:r>
      <w:r w:rsidR="00215E92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закона.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703F6E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D3E4997" w14:textId="693043E7" w:rsidR="005A6896" w:rsidRPr="00CF5E02" w:rsidRDefault="005A6896" w:rsidP="002F6F89">
      <w:pPr>
        <w:jc w:val="center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ПЕРИОД (СРОКИ) И ПОРЯДОК ПОСТАВКИ ТОВАРА</w:t>
      </w:r>
    </w:p>
    <w:p w14:paraId="5C8184B4" w14:textId="009AAE4E" w:rsidR="008570E8" w:rsidRPr="008570E8" w:rsidRDefault="005A6896" w:rsidP="001B71D8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sz w:val="22"/>
          <w:szCs w:val="22"/>
        </w:rPr>
        <w:t xml:space="preserve">3.1. </w:t>
      </w:r>
      <w:r w:rsidR="008570E8" w:rsidRPr="008570E8">
        <w:rPr>
          <w:color w:val="000000"/>
          <w:sz w:val="22"/>
          <w:szCs w:val="22"/>
        </w:rPr>
        <w:t xml:space="preserve">Товар Заказчику поставляется </w:t>
      </w:r>
      <w:r w:rsidR="008570E8">
        <w:rPr>
          <w:color w:val="000000"/>
          <w:sz w:val="22"/>
          <w:szCs w:val="22"/>
        </w:rPr>
        <w:t>единовременно</w:t>
      </w:r>
      <w:r w:rsidR="008570E8" w:rsidRPr="008570E8">
        <w:rPr>
          <w:color w:val="000000"/>
          <w:sz w:val="22"/>
          <w:szCs w:val="22"/>
        </w:rPr>
        <w:t xml:space="preserve"> в соот</w:t>
      </w:r>
      <w:r w:rsidR="008570E8">
        <w:rPr>
          <w:color w:val="000000"/>
          <w:sz w:val="22"/>
          <w:szCs w:val="22"/>
        </w:rPr>
        <w:t xml:space="preserve">ветствии с условиями </w:t>
      </w:r>
      <w:r w:rsidR="00CA0D9E">
        <w:rPr>
          <w:color w:val="000000"/>
          <w:sz w:val="22"/>
          <w:szCs w:val="22"/>
        </w:rPr>
        <w:t>контракт</w:t>
      </w:r>
      <w:r w:rsidR="008570E8">
        <w:rPr>
          <w:color w:val="000000"/>
          <w:sz w:val="22"/>
          <w:szCs w:val="22"/>
        </w:rPr>
        <w:t xml:space="preserve">а </w:t>
      </w:r>
      <w:r w:rsidR="001B71D8" w:rsidRPr="001B71D8">
        <w:rPr>
          <w:color w:val="000000"/>
          <w:sz w:val="22"/>
          <w:szCs w:val="22"/>
        </w:rPr>
        <w:t xml:space="preserve">в </w:t>
      </w:r>
      <w:r w:rsidR="00CB2AFB">
        <w:rPr>
          <w:color w:val="000000"/>
          <w:sz w:val="22"/>
          <w:szCs w:val="22"/>
        </w:rPr>
        <w:t>срок по 29.11.2023 года</w:t>
      </w:r>
      <w:r w:rsidR="001B71D8" w:rsidRPr="001B71D8">
        <w:rPr>
          <w:color w:val="000000"/>
          <w:sz w:val="22"/>
          <w:szCs w:val="22"/>
        </w:rPr>
        <w:t>.</w:t>
      </w:r>
      <w:r w:rsidR="004174B8">
        <w:rPr>
          <w:color w:val="000000"/>
          <w:sz w:val="22"/>
          <w:szCs w:val="22"/>
        </w:rPr>
        <w:t xml:space="preserve"> </w:t>
      </w:r>
    </w:p>
    <w:p w14:paraId="1D6CE5D9" w14:textId="1F030A93" w:rsidR="005A6896" w:rsidRPr="00CF5E02" w:rsidRDefault="005A6896" w:rsidP="008570E8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CF5E02">
        <w:rPr>
          <w:sz w:val="22"/>
          <w:szCs w:val="22"/>
        </w:rPr>
        <w:t>3.</w:t>
      </w:r>
      <w:r w:rsidR="00D858EA" w:rsidRPr="00CF5E02">
        <w:rPr>
          <w:sz w:val="22"/>
          <w:szCs w:val="22"/>
        </w:rPr>
        <w:t>2</w:t>
      </w:r>
      <w:r w:rsidRPr="00CF5E02">
        <w:rPr>
          <w:sz w:val="22"/>
          <w:szCs w:val="22"/>
        </w:rPr>
        <w:t>. Поставщик производит доставку Т</w:t>
      </w:r>
      <w:r w:rsidR="00D858EA" w:rsidRPr="00CF5E02">
        <w:rPr>
          <w:sz w:val="22"/>
          <w:szCs w:val="22"/>
        </w:rPr>
        <w:t>овара, а также выгрузку Товара</w:t>
      </w:r>
      <w:r w:rsidRPr="00CF5E02">
        <w:rPr>
          <w:sz w:val="22"/>
          <w:szCs w:val="22"/>
        </w:rPr>
        <w:t xml:space="preserve"> по адресу</w:t>
      </w:r>
      <w:r w:rsidR="00D858EA" w:rsidRPr="00CF5E02">
        <w:rPr>
          <w:sz w:val="22"/>
          <w:szCs w:val="22"/>
        </w:rPr>
        <w:t xml:space="preserve">: </w:t>
      </w:r>
      <w:r w:rsidR="00D723A8" w:rsidRPr="00D723A8">
        <w:rPr>
          <w:sz w:val="22"/>
          <w:szCs w:val="22"/>
        </w:rPr>
        <w:t>194291, Санкт-Петербург, улица Сантьяго-де-Куба, дом 4, корпус 2, литера А.</w:t>
      </w:r>
      <w:r w:rsidR="00AA3E4D" w:rsidRPr="00CF5E02">
        <w:rPr>
          <w:sz w:val="22"/>
          <w:szCs w:val="22"/>
        </w:rPr>
        <w:t xml:space="preserve"> (далее – место доставки)</w:t>
      </w:r>
      <w:r w:rsidRPr="00CF5E02">
        <w:rPr>
          <w:sz w:val="22"/>
          <w:szCs w:val="22"/>
        </w:rPr>
        <w:t xml:space="preserve"> п</w:t>
      </w:r>
      <w:r w:rsidR="00C36B23" w:rsidRPr="00CF5E02">
        <w:rPr>
          <w:sz w:val="22"/>
          <w:szCs w:val="22"/>
        </w:rPr>
        <w:t xml:space="preserve">о рабочим дням с 9-00 до </w:t>
      </w:r>
      <w:r w:rsidR="007F4C32" w:rsidRPr="00CF5E02">
        <w:rPr>
          <w:sz w:val="22"/>
          <w:szCs w:val="22"/>
        </w:rPr>
        <w:t xml:space="preserve">13-00, с 14-00 до </w:t>
      </w:r>
      <w:r w:rsidR="00C36B23" w:rsidRPr="00CF5E02">
        <w:rPr>
          <w:sz w:val="22"/>
          <w:szCs w:val="22"/>
        </w:rPr>
        <w:t>16-00.</w:t>
      </w:r>
    </w:p>
    <w:p w14:paraId="75BA7E36" w14:textId="0FAB3636" w:rsidR="005A6896" w:rsidRPr="00CF5E02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3</w:t>
      </w:r>
      <w:r w:rsidRPr="00CF5E02">
        <w:rPr>
          <w:rFonts w:ascii="Times New Roman" w:hAnsi="Times New Roman" w:cs="Times New Roman"/>
          <w:sz w:val="22"/>
          <w:szCs w:val="22"/>
        </w:rPr>
        <w:t>. Доставка и погрузо-разгрузочные работы Товара осуществляется силами и за счет Поставщика до места складирования, определенного Заказчиком.</w:t>
      </w:r>
    </w:p>
    <w:p w14:paraId="74E0C36C" w14:textId="364B6E0A" w:rsidR="005A6896" w:rsidRPr="00CF5E02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4</w:t>
      </w:r>
      <w:r w:rsidRPr="00CF5E02">
        <w:rPr>
          <w:rFonts w:ascii="Times New Roman" w:hAnsi="Times New Roman" w:cs="Times New Roman"/>
          <w:sz w:val="22"/>
          <w:szCs w:val="22"/>
        </w:rPr>
        <w:t>. Поставка осуществляется в полном объе</w:t>
      </w:r>
      <w:r w:rsidR="00D858EA" w:rsidRPr="00CF5E02">
        <w:rPr>
          <w:rFonts w:ascii="Times New Roman" w:hAnsi="Times New Roman" w:cs="Times New Roman"/>
          <w:sz w:val="22"/>
          <w:szCs w:val="22"/>
        </w:rPr>
        <w:t>ме перечня и количества Товаров</w:t>
      </w:r>
      <w:r w:rsidRPr="00CF5E0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B5EA56" w14:textId="06C946DC" w:rsidR="005A6896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5</w:t>
      </w:r>
      <w:r w:rsidRPr="00CF5E02">
        <w:rPr>
          <w:rFonts w:ascii="Times New Roman" w:hAnsi="Times New Roman" w:cs="Times New Roman"/>
          <w:sz w:val="22"/>
          <w:szCs w:val="22"/>
        </w:rPr>
        <w:t>. Частичная поставка Товара допускается только по предварительному согласованию с Заказчиком.</w:t>
      </w:r>
    </w:p>
    <w:p w14:paraId="051D2182" w14:textId="38B7262E" w:rsidR="00BC68AA" w:rsidRPr="00CF5E02" w:rsidRDefault="00BC68AA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3.6. Макет предоставляется Заказчиком Поставщику в день заключения Контракта.</w:t>
      </w:r>
    </w:p>
    <w:p w14:paraId="694C3FB2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D346E86" w14:textId="34437EB4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ПРАВА И ОБЯЗАННОСТИ СТОРОН</w:t>
      </w:r>
    </w:p>
    <w:p w14:paraId="03AB7921" w14:textId="12597693" w:rsidR="00D81F42" w:rsidRPr="00AC6C3F" w:rsidRDefault="00A3235A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</w:t>
      </w:r>
      <w:r w:rsidR="007364A2" w:rsidRPr="00AC6C3F">
        <w:rPr>
          <w:rFonts w:ascii="Times New Roman" w:hAnsi="Times New Roman" w:cs="Times New Roman"/>
          <w:sz w:val="22"/>
          <w:szCs w:val="22"/>
        </w:rPr>
        <w:t>Заказчик обязан</w:t>
      </w:r>
      <w:r w:rsidR="005A6896" w:rsidRPr="00AC6C3F">
        <w:rPr>
          <w:rFonts w:ascii="Times New Roman" w:hAnsi="Times New Roman" w:cs="Times New Roman"/>
          <w:sz w:val="22"/>
          <w:szCs w:val="22"/>
        </w:rPr>
        <w:t>:</w:t>
      </w:r>
    </w:p>
    <w:p w14:paraId="140FFE84" w14:textId="1BEEE097" w:rsidR="00A60919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</w:t>
      </w:r>
      <w:r w:rsidR="007364A2" w:rsidRPr="00AC6C3F">
        <w:rPr>
          <w:rFonts w:ascii="Times New Roman" w:hAnsi="Times New Roman" w:cs="Times New Roman"/>
          <w:sz w:val="22"/>
          <w:szCs w:val="22"/>
        </w:rPr>
        <w:t>.1.1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у в порядке и на условиях предусмотренных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ом. </w:t>
      </w:r>
    </w:p>
    <w:p w14:paraId="1DCDE02A" w14:textId="28627697" w:rsidR="005A6896" w:rsidRPr="00AC6C3F" w:rsidRDefault="007364A2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4.1.2</w:t>
      </w:r>
      <w:r w:rsidR="005A6896" w:rsidRPr="00AC6C3F">
        <w:rPr>
          <w:rFonts w:ascii="Times New Roman" w:hAnsi="Times New Roman" w:cs="Times New Roman"/>
          <w:sz w:val="22"/>
          <w:szCs w:val="22"/>
        </w:rPr>
        <w:t>. 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14 дней.</w:t>
      </w:r>
    </w:p>
    <w:p w14:paraId="186810E1" w14:textId="2A90C1FA" w:rsidR="004751CF" w:rsidRPr="00AC6C3F" w:rsidRDefault="004751C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>4.1.</w:t>
      </w:r>
      <w:r w:rsidR="006A6BE3" w:rsidRPr="00AC6C3F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. Требовать уплаты неустойки (штрафа, пени) в соответствии с разделом 8 </w:t>
      </w:r>
      <w:r w:rsidR="00D90F29" w:rsidRPr="00AC6C3F">
        <w:rPr>
          <w:rFonts w:ascii="Times New Roman" w:eastAsia="Times New Roman" w:hAnsi="Times New Roman" w:cs="Times New Roman"/>
          <w:sz w:val="22"/>
          <w:szCs w:val="22"/>
        </w:rPr>
        <w:t>контракта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22F1B15" w14:textId="0E6E607A" w:rsidR="005A6896" w:rsidRPr="00AC6C3F" w:rsidRDefault="005A68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4.1.</w:t>
      </w:r>
      <w:r w:rsidR="006A6BE3" w:rsidRPr="00AC6C3F">
        <w:rPr>
          <w:rFonts w:ascii="Times New Roman" w:hAnsi="Times New Roman" w:cs="Times New Roman"/>
          <w:sz w:val="22"/>
          <w:szCs w:val="22"/>
        </w:rPr>
        <w:t>4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7364A2" w:rsidRPr="00AC6C3F">
        <w:rPr>
          <w:rFonts w:ascii="Times New Roman" w:hAnsi="Times New Roman" w:cs="Times New Roman"/>
          <w:sz w:val="22"/>
          <w:szCs w:val="22"/>
        </w:rPr>
        <w:t>Информировать Поставщика об изменении своего адреса и реквизитов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242ED464" w14:textId="1F9DE090" w:rsidR="005A6896" w:rsidRPr="00AC6C3F" w:rsidRDefault="00A3235A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</w:t>
      </w:r>
      <w:r w:rsidR="005A6896" w:rsidRPr="00AC6C3F">
        <w:rPr>
          <w:rFonts w:ascii="Times New Roman" w:hAnsi="Times New Roman" w:cs="Times New Roman"/>
          <w:sz w:val="22"/>
          <w:szCs w:val="22"/>
        </w:rPr>
        <w:t>Заказчик имеет право:</w:t>
      </w:r>
    </w:p>
    <w:p w14:paraId="3396B90D" w14:textId="21DE9553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4.2.1. Требовать от Поставщика надлежащего выполне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ния обязательств по настоящему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у. </w:t>
      </w:r>
    </w:p>
    <w:p w14:paraId="3845EE75" w14:textId="4952F716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4.2.2. Осуществлять контроль за порядком и сроками поставки товаров, соответствующих требованиям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6DD9C3F6" w14:textId="7066244A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lastRenderedPageBreak/>
        <w:t xml:space="preserve">4.2.3.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ом.</w:t>
      </w:r>
    </w:p>
    <w:p w14:paraId="563F9CD1" w14:textId="0B067C7C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4.2.4. Запрашивать информацию о ходе и состоянии исполнения обязательств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16FDFDB" w14:textId="5440D26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4.2.5. Отказаться от принятия Товара ненадлежащего качества, уведомив об этом Поставщика.</w:t>
      </w:r>
    </w:p>
    <w:p w14:paraId="1BEBBDE9" w14:textId="0F8F4D54" w:rsidR="005A6896" w:rsidRPr="00AC6C3F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4.2.6. Не оплачивать товар, не соответствующий условиям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3DE155F5" w14:textId="2D385D8E" w:rsidR="005A6896" w:rsidRPr="00AC6C3F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</w:t>
      </w:r>
      <w:r w:rsidR="00164076" w:rsidRPr="00AC6C3F">
        <w:rPr>
          <w:rFonts w:ascii="Times New Roman" w:hAnsi="Times New Roman" w:cs="Times New Roman"/>
          <w:sz w:val="22"/>
          <w:szCs w:val="22"/>
        </w:rPr>
        <w:t xml:space="preserve">.2.7. </w:t>
      </w:r>
      <w:r w:rsidRPr="00AC6C3F">
        <w:rPr>
          <w:rFonts w:ascii="Times New Roman" w:hAnsi="Times New Roman" w:cs="Times New Roman"/>
          <w:sz w:val="22"/>
          <w:szCs w:val="22"/>
        </w:rPr>
        <w:t xml:space="preserve">Предъявлять Поставщику претензии, связанные с недостатками поставленного Товара по техническим характеристикам, количеству и комплектности обнаруженные </w:t>
      </w:r>
      <w:r w:rsidR="007364A2" w:rsidRPr="00AC6C3F">
        <w:rPr>
          <w:rFonts w:ascii="Times New Roman" w:hAnsi="Times New Roman" w:cs="Times New Roman"/>
          <w:sz w:val="22"/>
          <w:szCs w:val="22"/>
        </w:rPr>
        <w:t>при приемке</w:t>
      </w:r>
      <w:r w:rsidRPr="00AC6C3F">
        <w:rPr>
          <w:rFonts w:ascii="Times New Roman" w:hAnsi="Times New Roman" w:cs="Times New Roman"/>
          <w:sz w:val="22"/>
          <w:szCs w:val="22"/>
        </w:rPr>
        <w:t xml:space="preserve"> Товара, по качеству - в течение гарантийного срока, установленного в р. 7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264C7F05" w14:textId="06DA9A37" w:rsidR="007934F1" w:rsidRPr="002F6F89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>4.2.8</w:t>
      </w:r>
      <w:r w:rsidR="0016407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496F09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Принять решение об одностороннем отказе от исполнения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496F09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 по основаниям, предусмотренным Гражданским кодексом Российской Федерации</w:t>
      </w:r>
      <w:r w:rsidR="007934F1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8AB6855" w14:textId="3F88B567" w:rsidR="005A6896" w:rsidRPr="00AC6C3F" w:rsidRDefault="007934F1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>4.2.9. П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роизвести экспертизу поставленного Товара </w:t>
      </w:r>
      <w:r w:rsidR="0016407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своими силами или 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>с привлечением экспертов,</w:t>
      </w:r>
      <w:r w:rsidR="005A6896" w:rsidRPr="00AC6C3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экспертных организаций до принятия решения об одностороннем отказе от исполнения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Если Заказчиком проведена экспертиза Товара с привлечением экспертов, экспертных организаций, решение об одностороннем отказе от исполнения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 может быть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, послужившие основанием для одностороннего отказа Заказчика от исполнения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794069" w14:textId="31EC7B9C" w:rsidR="00906108" w:rsidRPr="002F6F89" w:rsidRDefault="00D723A8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4.2.10. 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В случае неисполнения или ненадлежащего исполнения поставщиком обязательств, предусмотренных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ом, заказчик вправе взыскать размер начисленных неустоек (штрафов, пени) за счет денежных средств, внесенных в качестве обеспечения исполнения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2AB6DF5B" w14:textId="3A976411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 Поставщик обязан:</w:t>
      </w:r>
    </w:p>
    <w:p w14:paraId="4C4F502E" w14:textId="7F0570D7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DE546B" w:rsidRPr="00AC6C3F">
        <w:rPr>
          <w:rFonts w:ascii="Times New Roman" w:hAnsi="Times New Roman" w:cs="Times New Roman"/>
          <w:sz w:val="22"/>
          <w:szCs w:val="22"/>
        </w:rPr>
        <w:t>1</w:t>
      </w:r>
      <w:r w:rsidRPr="00AC6C3F">
        <w:rPr>
          <w:rFonts w:ascii="Times New Roman" w:hAnsi="Times New Roman" w:cs="Times New Roman"/>
          <w:sz w:val="22"/>
          <w:szCs w:val="22"/>
        </w:rPr>
        <w:t xml:space="preserve">. Поставить Заказчику </w:t>
      </w:r>
      <w:r w:rsidR="00E375C2" w:rsidRPr="00AC6C3F">
        <w:rPr>
          <w:rFonts w:ascii="Times New Roman" w:hAnsi="Times New Roman" w:cs="Times New Roman"/>
          <w:sz w:val="22"/>
          <w:szCs w:val="22"/>
        </w:rPr>
        <w:t>товар в</w:t>
      </w:r>
      <w:r w:rsidRPr="00AC6C3F">
        <w:rPr>
          <w:rFonts w:ascii="Times New Roman" w:hAnsi="Times New Roman" w:cs="Times New Roman"/>
          <w:sz w:val="22"/>
          <w:szCs w:val="22"/>
        </w:rPr>
        <w:t xml:space="preserve"> срок, указанный в разделе 3 настоящего </w:t>
      </w:r>
      <w:r w:rsidR="00CA0D9E">
        <w:rPr>
          <w:rFonts w:ascii="Times New Roman" w:hAnsi="Times New Roman" w:cs="Times New Roman"/>
          <w:sz w:val="22"/>
          <w:szCs w:val="22"/>
        </w:rPr>
        <w:t>к</w:t>
      </w:r>
      <w:r w:rsidR="00D723A8" w:rsidRPr="00AC6C3F">
        <w:rPr>
          <w:rFonts w:ascii="Times New Roman" w:hAnsi="Times New Roman" w:cs="Times New Roman"/>
          <w:sz w:val="22"/>
          <w:szCs w:val="22"/>
        </w:rPr>
        <w:t>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19C3C8DC" w14:textId="00B6A5D8" w:rsidR="005A6896" w:rsidRPr="00AC6C3F" w:rsidRDefault="00DE546B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4.3.2</w:t>
      </w:r>
      <w:r w:rsidR="005A6896" w:rsidRPr="00AC6C3F">
        <w:rPr>
          <w:rFonts w:ascii="Times New Roman" w:hAnsi="Times New Roman" w:cs="Times New Roman"/>
          <w:sz w:val="22"/>
          <w:szCs w:val="22"/>
        </w:rPr>
        <w:t xml:space="preserve">. Осуществить поставку, погрузо-разгрузочные работы Товара 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своими силами и за свой счет в сроки, указанные в </w:t>
      </w:r>
      <w:r w:rsidR="005A6896" w:rsidRPr="00AC6C3F">
        <w:rPr>
          <w:rFonts w:ascii="Times New Roman" w:hAnsi="Times New Roman" w:cs="Times New Roman"/>
          <w:sz w:val="22"/>
          <w:szCs w:val="22"/>
        </w:rPr>
        <w:t xml:space="preserve">п.3.1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sz w:val="22"/>
          <w:szCs w:val="22"/>
        </w:rPr>
        <w:t>.</w:t>
      </w:r>
    </w:p>
    <w:p w14:paraId="4C9BDC47" w14:textId="4BECDBCB" w:rsidR="00A14721" w:rsidRPr="00AC6C3F" w:rsidRDefault="00DE546B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4.3.3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. В случае принятия решения об одностороннем отказе от исполнения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 передать такое решение лицу, имеющему право действовать от имени Заказчика, лично под расписку или направить такое решение Заказчику по почте заказным письмом с уведомлением о вручении по адресу Заказчика, указанному в настоящем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е. Датой такого надлежащего уведомления считается: </w:t>
      </w:r>
    </w:p>
    <w:p w14:paraId="125E6750" w14:textId="45C0502A" w:rsidR="00A14721" w:rsidRPr="00AC6C3F" w:rsidRDefault="00A1472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C6C3F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AC6C3F">
        <w:rPr>
          <w:rFonts w:ascii="Times New Roman" w:hAnsi="Times New Roman" w:cs="Times New Roman"/>
          <w:sz w:val="22"/>
          <w:szCs w:val="22"/>
        </w:rPr>
        <w:t xml:space="preserve">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 xml:space="preserve"> (в случае передачи такого решения лицу, имеющему право действовать от имени Заказчика, лично под расписку), </w:t>
      </w:r>
    </w:p>
    <w:p w14:paraId="759ECD11" w14:textId="508AEBDF" w:rsidR="00A14721" w:rsidRPr="00AC6C3F" w:rsidRDefault="00A1472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C6C3F">
        <w:rPr>
          <w:rFonts w:ascii="Times New Roman" w:hAnsi="Times New Roman" w:cs="Times New Roman"/>
          <w:sz w:val="22"/>
          <w:szCs w:val="22"/>
        </w:rPr>
        <w:t>или</w:t>
      </w:r>
      <w:proofErr w:type="gramEnd"/>
      <w:r w:rsidRPr="00AC6C3F">
        <w:rPr>
          <w:rFonts w:ascii="Times New Roman" w:hAnsi="Times New Roman" w:cs="Times New Roman"/>
          <w:sz w:val="22"/>
          <w:szCs w:val="22"/>
        </w:rPr>
        <w:t xml:space="preserve"> дата получения Поставщиком подтверждения о вручении Заказчику заказного письма, предусмотренного настоящим пунктом, либо дата получения Поставщиком информации об отсутствии Заказчика по адресу, указанному в настоящем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 xml:space="preserve"> заказным письмом)</w:t>
      </w:r>
    </w:p>
    <w:p w14:paraId="3F5B62E4" w14:textId="2B6F7A66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4</w:t>
      </w:r>
      <w:r w:rsidRPr="00AC6C3F">
        <w:rPr>
          <w:rFonts w:ascii="Times New Roman" w:hAnsi="Times New Roman" w:cs="Times New Roman"/>
          <w:sz w:val="22"/>
          <w:szCs w:val="22"/>
        </w:rPr>
        <w:t xml:space="preserve">. За 2 рабочих дня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 </w:t>
      </w:r>
    </w:p>
    <w:p w14:paraId="5D1969DF" w14:textId="6EB765C1" w:rsidR="00D81F42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5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D81F42" w:rsidRPr="00AC6C3F">
        <w:rPr>
          <w:rFonts w:ascii="Times New Roman" w:hAnsi="Times New Roman" w:cs="Times New Roman"/>
          <w:sz w:val="22"/>
          <w:szCs w:val="22"/>
        </w:rPr>
        <w:t>Поставляемый товар должен быть новым (товар, который не прошел восстановление потребительских свойств) в упаковке. Весь товар должен быть свободным от прав третьих лиц, не находится в залоге, под арестом или иным обременением.</w:t>
      </w:r>
    </w:p>
    <w:p w14:paraId="49AABAC4" w14:textId="32FF6B33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Поставщик должен обеспечить упаковку товара, способную предотвратить повреждение или порчу во время перевозки к месту доставки. Упаковка товара должна полностью обеспечить условия транспортировки, предъявляемые к данному виду товаров. Вся упаковка должна соответствовать требованиям законодательства РФ, иметь маркировку.</w:t>
      </w:r>
    </w:p>
    <w:p w14:paraId="35CBDCA7" w14:textId="0CC7A0FE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6</w:t>
      </w:r>
      <w:r w:rsidRPr="00AC6C3F">
        <w:rPr>
          <w:rFonts w:ascii="Times New Roman" w:hAnsi="Times New Roman" w:cs="Times New Roman"/>
          <w:sz w:val="22"/>
          <w:szCs w:val="22"/>
        </w:rPr>
        <w:t>.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14:paraId="68DCB846" w14:textId="6177D7C2" w:rsidR="005A6896" w:rsidRPr="00AC6C3F" w:rsidRDefault="005A68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Федеральный закон от 30.03.1999 г. №52-ФЗ «О санитарно-эпидемиологическом благополучии населения» в действующей редакции.</w:t>
      </w:r>
    </w:p>
    <w:p w14:paraId="7EE76A76" w14:textId="5A033A6E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7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, а также к установленному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ом сроку обязан предоставить заказчику результаты поставки товара, выполнения работы или оказания услуги, предусмотренные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ом, результаты отдельного этапа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0EEC3378" w14:textId="2058F01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8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Pr="00AC6C3F">
        <w:rPr>
          <w:rFonts w:ascii="Times New Roman" w:hAnsi="Times New Roman" w:cs="Times New Roman"/>
          <w:bCs/>
          <w:sz w:val="22"/>
          <w:szCs w:val="22"/>
        </w:rPr>
        <w:t>Гарантировать качество поставляемого Товара и предоставить копии сертификатов соответствия, гигиенические сертификаты</w:t>
      </w:r>
      <w:r w:rsidRPr="00AC6C3F">
        <w:rPr>
          <w:rFonts w:ascii="Times New Roman" w:hAnsi="Times New Roman" w:cs="Times New Roman"/>
          <w:sz w:val="22"/>
          <w:szCs w:val="22"/>
        </w:rPr>
        <w:t xml:space="preserve">, и прочие относящиеся к товару документы в соответствии с требованиями действующего законодательства Российской Федерации.  </w:t>
      </w:r>
    </w:p>
    <w:p w14:paraId="098DD868" w14:textId="08D4D70A" w:rsidR="005A6896" w:rsidRPr="00AC6C3F" w:rsidRDefault="008A01D2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C3F">
        <w:rPr>
          <w:rFonts w:ascii="Times New Roman" w:hAnsi="Times New Roman" w:cs="Times New Roman"/>
          <w:bCs/>
          <w:sz w:val="22"/>
          <w:szCs w:val="22"/>
        </w:rPr>
        <w:t>4.3.9</w:t>
      </w:r>
      <w:r w:rsidR="005A6896" w:rsidRPr="00AC6C3F">
        <w:rPr>
          <w:rFonts w:ascii="Times New Roman" w:hAnsi="Times New Roman" w:cs="Times New Roman"/>
          <w:bCs/>
          <w:sz w:val="22"/>
          <w:szCs w:val="22"/>
        </w:rPr>
        <w:t xml:space="preserve">. Заменить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bCs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bCs/>
          <w:sz w:val="22"/>
          <w:szCs w:val="22"/>
        </w:rPr>
        <w:t xml:space="preserve">, в течение 5-и рабочих дней с момента уведомления его об этом со стороны Заказчика. </w:t>
      </w:r>
    </w:p>
    <w:p w14:paraId="799AA41C" w14:textId="114D517C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4.3.1</w:t>
      </w:r>
      <w:r w:rsidR="008A01D2" w:rsidRPr="00AC6C3F">
        <w:rPr>
          <w:rFonts w:ascii="Times New Roman" w:hAnsi="Times New Roman" w:cs="Times New Roman"/>
          <w:sz w:val="22"/>
          <w:szCs w:val="22"/>
        </w:rPr>
        <w:t>0</w:t>
      </w:r>
      <w:r w:rsidR="00EB5F19"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Pr="00AC6C3F">
        <w:rPr>
          <w:rFonts w:ascii="Times New Roman" w:hAnsi="Times New Roman" w:cs="Times New Roman"/>
          <w:bCs/>
          <w:sz w:val="22"/>
          <w:szCs w:val="22"/>
        </w:rPr>
        <w:t xml:space="preserve">Поставщик гарантирует качество поставляемого Товара в пределах гарантийного срока установленного в соответствии с р.7 настоящего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bCs/>
          <w:sz w:val="22"/>
          <w:szCs w:val="22"/>
        </w:rPr>
        <w:t>а</w:t>
      </w:r>
      <w:r w:rsidR="007934F1" w:rsidRPr="00AC6C3F">
        <w:rPr>
          <w:rFonts w:ascii="Times New Roman" w:hAnsi="Times New Roman" w:cs="Times New Roman"/>
          <w:bCs/>
          <w:sz w:val="22"/>
          <w:szCs w:val="22"/>
        </w:rPr>
        <w:t>.</w:t>
      </w:r>
    </w:p>
    <w:p w14:paraId="3C96AFAC" w14:textId="2350E369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lastRenderedPageBreak/>
        <w:t>4.3.1</w:t>
      </w:r>
      <w:r w:rsidR="008A01D2" w:rsidRPr="00AC6C3F">
        <w:rPr>
          <w:rFonts w:ascii="Times New Roman" w:hAnsi="Times New Roman" w:cs="Times New Roman"/>
          <w:sz w:val="22"/>
          <w:szCs w:val="22"/>
        </w:rPr>
        <w:t>1</w:t>
      </w:r>
      <w:r w:rsidRPr="00AC6C3F">
        <w:rPr>
          <w:rFonts w:ascii="Times New Roman" w:hAnsi="Times New Roman" w:cs="Times New Roman"/>
          <w:sz w:val="22"/>
          <w:szCs w:val="22"/>
        </w:rPr>
        <w:t>. Поставщик обязан иметь необходимые сертификаты качества и паспорта (сертификаты) качества,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</w:t>
      </w:r>
      <w:r w:rsidR="00E375C2" w:rsidRPr="00AC6C3F">
        <w:rPr>
          <w:rFonts w:ascii="Times New Roman" w:hAnsi="Times New Roman" w:cs="Times New Roman"/>
          <w:sz w:val="22"/>
          <w:szCs w:val="22"/>
        </w:rPr>
        <w:t>одимым стандартам (ГОСТам, ТУ).</w:t>
      </w:r>
    </w:p>
    <w:p w14:paraId="77C5C4D2" w14:textId="2BAF1B88" w:rsidR="002B4096" w:rsidRPr="00AC6C3F" w:rsidRDefault="002B40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</w:t>
      </w:r>
      <w:r w:rsidR="002C4E87" w:rsidRPr="00AC6C3F">
        <w:rPr>
          <w:rFonts w:ascii="Times New Roman" w:hAnsi="Times New Roman" w:cs="Times New Roman"/>
          <w:sz w:val="22"/>
          <w:szCs w:val="22"/>
        </w:rPr>
        <w:t>3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  <w:r w:rsidR="002C4E87" w:rsidRPr="00AC6C3F">
        <w:rPr>
          <w:rFonts w:ascii="Times New Roman" w:hAnsi="Times New Roman" w:cs="Times New Roman"/>
          <w:sz w:val="22"/>
          <w:szCs w:val="22"/>
        </w:rPr>
        <w:t>1</w:t>
      </w:r>
      <w:r w:rsidR="008A01D2" w:rsidRPr="00AC6C3F">
        <w:rPr>
          <w:rFonts w:ascii="Times New Roman" w:hAnsi="Times New Roman" w:cs="Times New Roman"/>
          <w:sz w:val="22"/>
          <w:szCs w:val="22"/>
        </w:rPr>
        <w:t>2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E375C2" w:rsidRPr="00AC6C3F">
        <w:rPr>
          <w:rFonts w:ascii="Times New Roman" w:hAnsi="Times New Roman" w:cs="Times New Roman"/>
          <w:sz w:val="22"/>
          <w:szCs w:val="22"/>
        </w:rPr>
        <w:t>Информировать Заказчика об изменении своего адреса и реквизитов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7EA9568E" w14:textId="5550B807" w:rsidR="00A97CB8" w:rsidRPr="00AC6C3F" w:rsidRDefault="00A97CB8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4.3.13. Поставщик обязан соответствовать требованиям, установленным ч.1, п. 1.1 ст. 31 Федерального закона.</w:t>
      </w:r>
    </w:p>
    <w:p w14:paraId="7BDE29BB" w14:textId="7130FCB9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4.4. Поставщик имеет право:</w:t>
      </w:r>
    </w:p>
    <w:p w14:paraId="14F3D962" w14:textId="3253E55E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4.4.1. Требовать от Заказчика подписания документов об исполнении им обязательств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9E72E2F" w14:textId="7A7C2F6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4.4.2. Требовать от Заказчика своевременной оплаты по настоящему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у в случае полного исполнения обязательств по настоящему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4E3BA02" w14:textId="164E4078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4.4.3. Осуществлять досрочную поставку товара в сроки согласованные с Заказчиком</w:t>
      </w:r>
    </w:p>
    <w:p w14:paraId="38D4F2AC" w14:textId="435BEDDD" w:rsidR="002B4096" w:rsidRPr="00AC6C3F" w:rsidRDefault="002B4096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4.4.4. Принять решение об одностороннем отказе от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5C6E8501" w14:textId="60A3F6D7" w:rsidR="002B4096" w:rsidRPr="00AC6C3F" w:rsidRDefault="002B4096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4.4.5. Требовать возмещения убытков, уплаты неустоек (штрафов, пеней) в соответствии с </w:t>
      </w:r>
      <w:r w:rsidR="00D723A8" w:rsidRPr="00AC6C3F">
        <w:rPr>
          <w:rFonts w:ascii="Times New Roman" w:hAnsi="Times New Roman" w:cs="Times New Roman"/>
          <w:sz w:val="22"/>
          <w:szCs w:val="22"/>
        </w:rPr>
        <w:t xml:space="preserve">8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723A8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F63BF03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b/>
          <w:bCs/>
          <w:color w:val="000000"/>
          <w:sz w:val="22"/>
          <w:szCs w:val="22"/>
        </w:rPr>
      </w:pPr>
    </w:p>
    <w:p w14:paraId="00A3993B" w14:textId="543E0FA2" w:rsidR="005A6896" w:rsidRPr="00CF5E02" w:rsidRDefault="005A6896" w:rsidP="007B581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b/>
          <w:bCs/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 xml:space="preserve">ЦЕНА </w:t>
      </w:r>
      <w:r w:rsidR="00D90F29" w:rsidRPr="00CF5E02">
        <w:rPr>
          <w:b/>
          <w:bCs/>
          <w:color w:val="000000"/>
          <w:sz w:val="22"/>
          <w:szCs w:val="22"/>
        </w:rPr>
        <w:t>КОНТРАКТА</w:t>
      </w:r>
      <w:r w:rsidRPr="00CF5E02">
        <w:rPr>
          <w:b/>
          <w:bCs/>
          <w:color w:val="000000"/>
          <w:sz w:val="22"/>
          <w:szCs w:val="22"/>
        </w:rPr>
        <w:t xml:space="preserve"> И ПОРЯДОК РАСЧЁТОВ</w:t>
      </w:r>
    </w:p>
    <w:p w14:paraId="6B426612" w14:textId="108E47A2" w:rsidR="002C4E87" w:rsidRPr="00CF5E02" w:rsidRDefault="007B581F" w:rsidP="00AC6C3F">
      <w:pPr>
        <w:pStyle w:val="afc"/>
        <w:ind w:firstLine="709"/>
        <w:rPr>
          <w:sz w:val="22"/>
          <w:szCs w:val="22"/>
          <w:lang w:eastAsia="ru-RU"/>
        </w:rPr>
      </w:pPr>
      <w:r w:rsidRPr="002F6F89">
        <w:rPr>
          <w:color w:val="000000"/>
          <w:sz w:val="22"/>
          <w:szCs w:val="22"/>
        </w:rPr>
        <w:t>5</w:t>
      </w:r>
      <w:r w:rsidR="00523EE5" w:rsidRPr="002F6F89">
        <w:rPr>
          <w:color w:val="000000"/>
          <w:sz w:val="22"/>
          <w:szCs w:val="22"/>
        </w:rPr>
        <w:t>.1</w:t>
      </w:r>
      <w:r w:rsidR="005A6896" w:rsidRPr="002F6F89">
        <w:rPr>
          <w:color w:val="000000"/>
          <w:sz w:val="22"/>
          <w:szCs w:val="22"/>
        </w:rPr>
        <w:t xml:space="preserve">. </w:t>
      </w:r>
      <w:r w:rsidR="002C4E87" w:rsidRPr="002F6F89">
        <w:rPr>
          <w:sz w:val="22"/>
          <w:szCs w:val="22"/>
          <w:lang w:eastAsia="ru-RU"/>
        </w:rPr>
        <w:t xml:space="preserve">Цена </w:t>
      </w:r>
      <w:r w:rsidR="003C2997" w:rsidRPr="002F6F89">
        <w:rPr>
          <w:sz w:val="22"/>
          <w:szCs w:val="22"/>
          <w:lang w:eastAsia="ru-RU"/>
        </w:rPr>
        <w:t xml:space="preserve">по настоящему </w:t>
      </w:r>
      <w:r w:rsidR="00CA0D9E" w:rsidRPr="002F6F89">
        <w:rPr>
          <w:sz w:val="22"/>
          <w:szCs w:val="22"/>
          <w:lang w:eastAsia="ru-RU"/>
        </w:rPr>
        <w:t>контракт</w:t>
      </w:r>
      <w:r w:rsidR="003C2997" w:rsidRPr="002F6F89">
        <w:rPr>
          <w:sz w:val="22"/>
          <w:szCs w:val="22"/>
          <w:lang w:eastAsia="ru-RU"/>
        </w:rPr>
        <w:t>у</w:t>
      </w:r>
      <w:r w:rsidR="002C4E87" w:rsidRPr="002F6F89">
        <w:rPr>
          <w:sz w:val="22"/>
          <w:szCs w:val="22"/>
          <w:lang w:eastAsia="ru-RU"/>
        </w:rPr>
        <w:t xml:space="preserve"> составляет </w:t>
      </w:r>
      <w:r w:rsidR="00CB2AFB">
        <w:rPr>
          <w:i/>
          <w:sz w:val="22"/>
          <w:szCs w:val="22"/>
          <w:lang w:eastAsia="ru-RU"/>
        </w:rPr>
        <w:t>_______________</w:t>
      </w:r>
      <w:r w:rsidR="00A7125B">
        <w:rPr>
          <w:i/>
          <w:sz w:val="22"/>
          <w:szCs w:val="22"/>
          <w:lang w:eastAsia="ru-RU"/>
        </w:rPr>
        <w:t xml:space="preserve">, </w:t>
      </w:r>
      <w:r w:rsidR="00E204B9" w:rsidRPr="00E204B9">
        <w:rPr>
          <w:i/>
          <w:sz w:val="22"/>
          <w:szCs w:val="22"/>
          <w:lang w:eastAsia="ru-RU"/>
        </w:rPr>
        <w:t>НДС не облагается в связи с применением упрощенной системы налогообложения (пункт 2 статьи 346.11 главы 26.2 Налогового Кодекса Российской Федерации).</w:t>
      </w:r>
    </w:p>
    <w:p w14:paraId="5A506B7C" w14:textId="05ACF5B5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.2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. В стоимость товара входит </w:t>
      </w:r>
      <w:r w:rsidR="008A1517" w:rsidRPr="00CF5E02">
        <w:rPr>
          <w:rFonts w:ascii="Times New Roman" w:hAnsi="Times New Roman" w:cs="Times New Roman"/>
          <w:bCs/>
          <w:sz w:val="22"/>
          <w:szCs w:val="22"/>
        </w:rPr>
        <w:t xml:space="preserve">стоимость тары и упаковки, не являющимися возвратными, стоимость </w:t>
      </w:r>
      <w:r w:rsidR="005C3888" w:rsidRPr="00CF5E02">
        <w:rPr>
          <w:rFonts w:ascii="Times New Roman" w:hAnsi="Times New Roman" w:cs="Times New Roman"/>
          <w:bCs/>
          <w:sz w:val="22"/>
          <w:szCs w:val="22"/>
        </w:rPr>
        <w:t>расходов на</w:t>
      </w:r>
      <w:r w:rsidR="008A1517" w:rsidRPr="00CF5E02">
        <w:rPr>
          <w:rFonts w:ascii="Times New Roman" w:hAnsi="Times New Roman" w:cs="Times New Roman"/>
          <w:bCs/>
          <w:sz w:val="22"/>
          <w:szCs w:val="22"/>
        </w:rPr>
        <w:t xml:space="preserve"> транспортировку товара до пункта назначения, разгрузку, перенос товара до этажа и помещения указанного Заказчиком, страхование, уплату таможенных пошлин, налогов и других обязательных платежей, установленных законодательством РФ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. Налоги и сборы, взимаемые с Поставщика в связи с исполнением настоящего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, включены в цену </w:t>
      </w:r>
      <w:r w:rsidR="00D90F29" w:rsidRPr="00CF5E02">
        <w:rPr>
          <w:rFonts w:ascii="Times New Roman" w:hAnsi="Times New Roman" w:cs="Times New Roman"/>
          <w:bCs/>
          <w:sz w:val="22"/>
          <w:szCs w:val="22"/>
        </w:rPr>
        <w:t>контракта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 и оплачиваются Поставщиком</w:t>
      </w:r>
      <w:r w:rsidR="009831FB" w:rsidRPr="00CF5E02">
        <w:rPr>
          <w:rFonts w:ascii="Times New Roman" w:hAnsi="Times New Roman" w:cs="Times New Roman"/>
          <w:bCs/>
          <w:sz w:val="22"/>
          <w:szCs w:val="22"/>
        </w:rPr>
        <w:t>.</w:t>
      </w:r>
    </w:p>
    <w:p w14:paraId="6435FE1D" w14:textId="24A63730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.3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6299CC" w14:textId="4E0A5261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23"/>
      <w:bookmarkEnd w:id="0"/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изменена, если по предложению Заказчика увеличивается предусмотренное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товара не более чем на десять процентов или уменьшается предусмотренное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пропорционально дополнительному количеству товара, исходя из установленной в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е цены единицы товара, но не более чем на десять процентов цены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При уменьшении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товара Стороны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обязаны уменьшить цену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на предусмотренное в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е количество товара.</w:t>
      </w:r>
    </w:p>
    <w:p w14:paraId="0FB2D2DF" w14:textId="5E19849A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p25"/>
      <w:bookmarkEnd w:id="1"/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По соглашению Сторон цена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без изменения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ом количества</w:t>
      </w:r>
      <w:r w:rsidR="002870BF" w:rsidRPr="00CF5E02">
        <w:rPr>
          <w:rFonts w:ascii="Times New Roman" w:eastAsia="Times New Roman" w:hAnsi="Times New Roman" w:cs="Times New Roman"/>
          <w:sz w:val="22"/>
          <w:szCs w:val="22"/>
        </w:rPr>
        <w:t>, качества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товара и иных условий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F045E70" w14:textId="010AEBE3" w:rsidR="00CC3832" w:rsidRPr="00CF5E02" w:rsidRDefault="00523EE5" w:rsidP="00AC6C3F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highlight w:val="yellow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5.6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Заказчиком </w:t>
      </w:r>
      <w:r w:rsidR="00B50AF5" w:rsidRPr="00CF5E02">
        <w:rPr>
          <w:rFonts w:ascii="Times New Roman" w:eastAsia="Times New Roman" w:hAnsi="Times New Roman" w:cs="Times New Roman"/>
          <w:sz w:val="22"/>
          <w:szCs w:val="22"/>
        </w:rPr>
        <w:t xml:space="preserve">по казначейской системе оплаты по факту поставки товара </w:t>
      </w:r>
      <w:r w:rsidR="00874731" w:rsidRPr="00CF5E02">
        <w:rPr>
          <w:rFonts w:ascii="Times New Roman" w:eastAsia="Times New Roman" w:hAnsi="Times New Roman" w:cs="Times New Roman"/>
          <w:sz w:val="22"/>
          <w:szCs w:val="22"/>
        </w:rPr>
        <w:t xml:space="preserve">в безналичной форме, путем перечисления денежных средств на расчетный счет Поставщика </w:t>
      </w:r>
      <w:r w:rsidR="00ED5A34" w:rsidRPr="00CF5E02">
        <w:rPr>
          <w:rFonts w:ascii="Times New Roman" w:eastAsia="Times New Roman" w:hAnsi="Times New Roman" w:cs="Times New Roman"/>
          <w:sz w:val="22"/>
          <w:szCs w:val="22"/>
        </w:rPr>
        <w:t>не более чем в течение 10 (десяти</w:t>
      </w:r>
      <w:r w:rsidR="00B50AF5" w:rsidRPr="00CF5E02">
        <w:rPr>
          <w:rFonts w:ascii="Times New Roman" w:eastAsia="Times New Roman" w:hAnsi="Times New Roman" w:cs="Times New Roman"/>
          <w:sz w:val="22"/>
          <w:szCs w:val="22"/>
        </w:rPr>
        <w:t xml:space="preserve">) рабочих дней </w:t>
      </w:r>
      <w:r w:rsidR="007B5D5F" w:rsidRPr="00CF5E02">
        <w:rPr>
          <w:rFonts w:ascii="Times New Roman" w:eastAsia="Times New Roman" w:hAnsi="Times New Roman" w:cs="Times New Roman"/>
          <w:sz w:val="22"/>
          <w:szCs w:val="22"/>
        </w:rPr>
        <w:t>с даты подписания лица, имеющего право действовать от имени Заказчика акта приемки-передачи товара / либо универсального передаточного документа (УПД).</w:t>
      </w:r>
    </w:p>
    <w:p w14:paraId="65EA9D28" w14:textId="5677FB21" w:rsidR="00CC3832" w:rsidRPr="00CF5E02" w:rsidRDefault="00523EE5" w:rsidP="00AC6C3F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5.7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Основанием для оплаты поставленного товара является 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>подписанный сторонами акт</w:t>
      </w:r>
      <w:r w:rsidR="00CE2D07" w:rsidRPr="00CF5E02">
        <w:rPr>
          <w:rFonts w:ascii="Times New Roman" w:eastAsia="Times New Roman" w:hAnsi="Times New Roman" w:cs="Times New Roman"/>
          <w:sz w:val="22"/>
          <w:szCs w:val="22"/>
        </w:rPr>
        <w:t xml:space="preserve"> приемки-перед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>ачи товара / либо универсальный передаточный документ</w:t>
      </w:r>
      <w:r w:rsidR="00CE2D07" w:rsidRPr="00CF5E02">
        <w:rPr>
          <w:rFonts w:ascii="Times New Roman" w:eastAsia="Times New Roman" w:hAnsi="Times New Roman" w:cs="Times New Roman"/>
          <w:sz w:val="22"/>
          <w:szCs w:val="22"/>
        </w:rPr>
        <w:t xml:space="preserve"> (УПД).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74731" w:rsidRPr="00CF5E02">
        <w:rPr>
          <w:rFonts w:ascii="Times New Roman" w:eastAsia="Times New Roman" w:hAnsi="Times New Roman" w:cs="Times New Roman"/>
          <w:sz w:val="22"/>
          <w:szCs w:val="22"/>
        </w:rPr>
        <w:t>Датой оплаты считается дата списания денежных средств с расчетного счета Заказчика.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10A17B70" w14:textId="1D6E0F5E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8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Авансирование по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у не предусмотрено.</w:t>
      </w:r>
    </w:p>
    <w:p w14:paraId="1E092D1D" w14:textId="7137B0EB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9</w:t>
      </w:r>
      <w:r w:rsidRPr="00CF5E02">
        <w:rPr>
          <w:rFonts w:ascii="Times New Roman" w:hAnsi="Times New Roman" w:cs="Times New Roman"/>
          <w:bCs/>
          <w:sz w:val="22"/>
          <w:szCs w:val="22"/>
        </w:rPr>
        <w:t>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14:paraId="69623401" w14:textId="7EEB7CEC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5.1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0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По окончании исполнения </w:t>
      </w:r>
      <w:r w:rsidR="00493EED" w:rsidRPr="00CF5E02">
        <w:rPr>
          <w:rFonts w:ascii="Times New Roman" w:hAnsi="Times New Roman" w:cs="Times New Roman"/>
          <w:bCs/>
          <w:sz w:val="22"/>
          <w:szCs w:val="22"/>
        </w:rPr>
        <w:t>своих обязательств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 по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у Стороны в течение 10 рабочих дней подписывают акт сверки расчетов.</w:t>
      </w:r>
    </w:p>
    <w:p w14:paraId="7F5B57F5" w14:textId="2E4D460E" w:rsidR="007B581F" w:rsidRPr="00CF5E02" w:rsidRDefault="00523EE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5.11</w:t>
      </w:r>
      <w:r w:rsidR="007B581F"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</w:t>
      </w:r>
      <w:r w:rsidR="007B581F" w:rsidRPr="00CF5E02">
        <w:rPr>
          <w:rFonts w:ascii="Times New Roman" w:hAnsi="Times New Roman" w:cs="Times New Roman"/>
          <w:sz w:val="22"/>
          <w:szCs w:val="22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B581F" w:rsidRPr="00CF5E02">
        <w:rPr>
          <w:rFonts w:ascii="Times New Roman" w:hAnsi="Times New Roman" w:cs="Times New Roman"/>
          <w:sz w:val="22"/>
          <w:szCs w:val="22"/>
        </w:rPr>
        <w:t>ом, удерживаются Заказчиком из суммы, подлежащей оплате Поставщику.</w:t>
      </w:r>
    </w:p>
    <w:p w14:paraId="17D4FB34" w14:textId="4D7A6CE0" w:rsidR="007B581F" w:rsidRPr="00B508E8" w:rsidRDefault="005A6896" w:rsidP="00AC6C3F">
      <w:pPr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</w:t>
      </w:r>
      <w:r w:rsidR="00523EE5"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2</w:t>
      </w: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Источник финансирования: </w:t>
      </w:r>
      <w:r w:rsidR="003C47EB" w:rsidRPr="00B508E8">
        <w:rPr>
          <w:rFonts w:ascii="Times New Roman" w:hAnsi="Times New Roman" w:cs="Times New Roman"/>
          <w:bCs/>
          <w:i/>
          <w:color w:val="000000" w:themeColor="text1"/>
          <w:sz w:val="22"/>
          <w:szCs w:val="22"/>
        </w:rPr>
        <w:t>внебюджетные средства,</w:t>
      </w:r>
      <w:r w:rsidR="007B581F" w:rsidRPr="00B508E8">
        <w:rPr>
          <w:rFonts w:ascii="Times New Roman" w:hAnsi="Times New Roman" w:cs="Times New Roman"/>
          <w:bCs/>
          <w:i/>
          <w:color w:val="000000" w:themeColor="text1"/>
          <w:sz w:val="22"/>
          <w:szCs w:val="22"/>
        </w:rPr>
        <w:t xml:space="preserve"> </w:t>
      </w:r>
      <w:r w:rsidR="00C86E43" w:rsidRPr="00B508E8">
        <w:rPr>
          <w:rFonts w:ascii="Times New Roman" w:hAnsi="Times New Roman" w:cs="Times New Roman"/>
          <w:bCs/>
          <w:i/>
          <w:color w:val="000000" w:themeColor="text1"/>
          <w:sz w:val="22"/>
          <w:szCs w:val="22"/>
        </w:rPr>
        <w:t>доходы от иной приносящей доход деятельности.</w:t>
      </w:r>
    </w:p>
    <w:p w14:paraId="777208B0" w14:textId="4C480CBC" w:rsidR="005A6896" w:rsidRPr="00CF5E02" w:rsidRDefault="005A6896" w:rsidP="005A6896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427A8E88" w14:textId="6B7D85FD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6. ПОРЯДОК СДАЧИ-ПРИЁМКИ</w:t>
      </w:r>
      <w:r w:rsidR="002127FE" w:rsidRPr="00CF5E02">
        <w:rPr>
          <w:b/>
          <w:bCs/>
          <w:color w:val="000000"/>
          <w:sz w:val="22"/>
          <w:szCs w:val="22"/>
        </w:rPr>
        <w:t xml:space="preserve"> ТОВАРА</w:t>
      </w:r>
    </w:p>
    <w:p w14:paraId="72BAC34E" w14:textId="704C3DF4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C6C3F">
        <w:rPr>
          <w:color w:val="000000"/>
          <w:sz w:val="22"/>
          <w:szCs w:val="22"/>
        </w:rPr>
        <w:t>6.1. Поставщик за 2 рабочих дня извещает Заказчика о поставке товара письменно, либо по тел./ факсу, электронной почте.</w:t>
      </w:r>
    </w:p>
    <w:p w14:paraId="2CA5499A" w14:textId="37F1BA38" w:rsidR="00EB796D" w:rsidRPr="00CF5E02" w:rsidRDefault="00B41A10" w:rsidP="00AC6C3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CF5E02">
        <w:rPr>
          <w:sz w:val="22"/>
          <w:szCs w:val="22"/>
        </w:rPr>
        <w:t>6.2</w:t>
      </w:r>
      <w:r w:rsidR="009E1DC1" w:rsidRPr="00CF5E02">
        <w:rPr>
          <w:sz w:val="22"/>
          <w:szCs w:val="22"/>
        </w:rPr>
        <w:t xml:space="preserve">. </w:t>
      </w:r>
      <w:r w:rsidR="00EB796D" w:rsidRPr="00CF5E02">
        <w:rPr>
          <w:sz w:val="22"/>
          <w:szCs w:val="22"/>
        </w:rPr>
        <w:t>Поставщик вместе с товаром передает</w:t>
      </w:r>
      <w:r w:rsidR="001D138A" w:rsidRPr="00CF5E02">
        <w:rPr>
          <w:sz w:val="22"/>
          <w:szCs w:val="22"/>
        </w:rPr>
        <w:t xml:space="preserve"> следующие оригиналы документов</w:t>
      </w:r>
      <w:r w:rsidR="00EB796D" w:rsidRPr="00CF5E02">
        <w:rPr>
          <w:sz w:val="22"/>
          <w:szCs w:val="22"/>
        </w:rPr>
        <w:t>:</w:t>
      </w:r>
    </w:p>
    <w:p w14:paraId="57D94D36" w14:textId="77777777" w:rsidR="00EB796D" w:rsidRPr="00CF5E02" w:rsidRDefault="00EB796D" w:rsidP="00AC6C3F">
      <w:pPr>
        <w:tabs>
          <w:tab w:val="left" w:pos="453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>) товарные накладные;</w:t>
      </w:r>
      <w:r w:rsidRPr="00CF5E02">
        <w:rPr>
          <w:rFonts w:ascii="Times New Roman" w:hAnsi="Times New Roman" w:cs="Times New Roman"/>
          <w:sz w:val="22"/>
          <w:szCs w:val="22"/>
        </w:rPr>
        <w:tab/>
      </w:r>
    </w:p>
    <w:p w14:paraId="467400DC" w14:textId="77777777" w:rsidR="00EB796D" w:rsidRPr="00CF5E02" w:rsidRDefault="00EB796D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 xml:space="preserve">) счет; </w:t>
      </w:r>
    </w:p>
    <w:p w14:paraId="6B51D581" w14:textId="77777777" w:rsidR="00EB796D" w:rsidRPr="00CF5E02" w:rsidRDefault="00EB796D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lastRenderedPageBreak/>
        <w:t>в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>) акт приемки-передачи товара и счета-фактура (для плательщиков НДС) / либо универсальный передаточный документ (УПД);</w:t>
      </w:r>
    </w:p>
    <w:p w14:paraId="150B78CA" w14:textId="0D723821" w:rsidR="009E1DC1" w:rsidRPr="00CF5E02" w:rsidRDefault="00EB796D" w:rsidP="00AC6C3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CF5E02">
        <w:rPr>
          <w:sz w:val="22"/>
          <w:szCs w:val="22"/>
        </w:rPr>
        <w:t>г</w:t>
      </w:r>
      <w:proofErr w:type="gramEnd"/>
      <w:r w:rsidRPr="00CF5E02">
        <w:rPr>
          <w:sz w:val="22"/>
          <w:szCs w:val="22"/>
        </w:rPr>
        <w:t>) копии сертификатов качества (соответствия), и прочие относящиеся к товару документы в соответствии с требованиями действующего законодательства Российской Федерации.</w:t>
      </w:r>
      <w:r w:rsidR="00BB5DED" w:rsidRPr="00CF5E02">
        <w:rPr>
          <w:sz w:val="22"/>
          <w:szCs w:val="22"/>
        </w:rPr>
        <w:t xml:space="preserve">  </w:t>
      </w:r>
    </w:p>
    <w:p w14:paraId="01DA6CD0" w14:textId="727E7BD8" w:rsidR="00AF601E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</w:t>
      </w:r>
      <w:r w:rsidR="00EB796D" w:rsidRPr="00CF5E02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Для проверки поставленного Поставщиком товара, предусмотренного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ом, в части его соответствия условиям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а Заказчик проводит экспертизу. Экспертиза результатов, предусмотренных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ов, заключенных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BEC1EAE" w14:textId="3C3516AA" w:rsidR="00AF601E" w:rsidRPr="00CF5E02" w:rsidRDefault="00AF601E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  <w:highlight w:val="yellow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Заказчик провер</w:t>
      </w:r>
      <w:r w:rsidR="00701516">
        <w:rPr>
          <w:rFonts w:ascii="Times New Roman" w:hAnsi="Times New Roman" w:cs="Times New Roman"/>
          <w:color w:val="auto"/>
          <w:sz w:val="22"/>
          <w:szCs w:val="22"/>
        </w:rPr>
        <w:t>яет соответствие поставленного Т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>овара требованиям Техн</w:t>
      </w:r>
      <w:r w:rsidR="00245359" w:rsidRPr="00CF5E02">
        <w:rPr>
          <w:rFonts w:ascii="Times New Roman" w:hAnsi="Times New Roman" w:cs="Times New Roman"/>
          <w:color w:val="auto"/>
          <w:sz w:val="22"/>
          <w:szCs w:val="22"/>
        </w:rPr>
        <w:t>ического задания (Приложение № 2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к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у), а также условиям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B508E8">
        <w:rPr>
          <w:rFonts w:ascii="Times New Roman" w:hAnsi="Times New Roman" w:cs="Times New Roman"/>
          <w:color w:val="auto"/>
          <w:sz w:val="22"/>
          <w:szCs w:val="22"/>
        </w:rPr>
        <w:t xml:space="preserve"> в течении 5 </w:t>
      </w:r>
      <w:r w:rsidR="00A7125B">
        <w:rPr>
          <w:rFonts w:ascii="Times New Roman" w:hAnsi="Times New Roman" w:cs="Times New Roman"/>
          <w:color w:val="auto"/>
          <w:sz w:val="22"/>
          <w:szCs w:val="22"/>
        </w:rPr>
        <w:t xml:space="preserve">(пяти) </w:t>
      </w:r>
      <w:r w:rsidR="00B508E8">
        <w:rPr>
          <w:rFonts w:ascii="Times New Roman" w:hAnsi="Times New Roman" w:cs="Times New Roman"/>
          <w:color w:val="auto"/>
          <w:sz w:val="22"/>
          <w:szCs w:val="22"/>
        </w:rPr>
        <w:t>рабочих дней, начиная со дня</w:t>
      </w:r>
      <w:r w:rsidR="0070151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B508E8">
        <w:rPr>
          <w:rFonts w:ascii="Times New Roman" w:hAnsi="Times New Roman" w:cs="Times New Roman"/>
          <w:color w:val="auto"/>
          <w:sz w:val="22"/>
          <w:szCs w:val="22"/>
        </w:rPr>
        <w:t xml:space="preserve"> следующего за днем заключения контракта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625C3C5" w14:textId="780FF22A" w:rsidR="00AF601E" w:rsidRPr="00CF5E02" w:rsidRDefault="006C67E2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6.4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обязан устранить все обнаруженные в ходе приемки недостатки своими силами и за свой счет, в сроки, установленные в рекламационном акте.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Устранение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Поставщиком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выявленных Заказчиком недостатков не освобождает его от уплаты неустойки (штрафа, пени), предусмотренных разделом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</w:t>
      </w:r>
      <w:r w:rsidR="00CA0D9E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33AE372C" w14:textId="77DCD306" w:rsidR="00AF601E" w:rsidRPr="00CF5E02" w:rsidRDefault="006C67E2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6.5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Датой приемки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поставленного товара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считается дата 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подписания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Заказчиком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акт</w:t>
      </w:r>
      <w:r w:rsidR="00813538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приемки-передачи товара / либо универсального передаточного документа (УПД)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716C4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785042C" w14:textId="2EACED1F" w:rsidR="00B2787D" w:rsidRPr="00CF5E02" w:rsidRDefault="00B2787D" w:rsidP="005A689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81A256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sz w:val="22"/>
          <w:szCs w:val="22"/>
        </w:rPr>
      </w:pPr>
      <w:r w:rsidRPr="00CF5E02">
        <w:rPr>
          <w:b/>
          <w:bCs/>
          <w:caps/>
          <w:sz w:val="22"/>
          <w:szCs w:val="22"/>
        </w:rPr>
        <w:t>7. ГАРАНТИЯ И КАЧЕСТВО</w:t>
      </w:r>
    </w:p>
    <w:p w14:paraId="175DB8D9" w14:textId="139388AF" w:rsidR="00AA3E4D" w:rsidRPr="00CF5E02" w:rsidRDefault="00AA3E4D" w:rsidP="00AC6C3F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7.1.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018929B6" w14:textId="1DEF5A4C" w:rsidR="00AA3E4D" w:rsidRPr="00CF5E02" w:rsidRDefault="00AA3E4D" w:rsidP="00AC6C3F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7.2.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рода. </w:t>
      </w:r>
    </w:p>
    <w:p w14:paraId="0611EC89" w14:textId="2DDD2121" w:rsidR="00AA3E4D" w:rsidRPr="00CF5E02" w:rsidRDefault="00EB5F19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7.3. </w:t>
      </w:r>
      <w:r w:rsidR="00AA3E4D" w:rsidRPr="00CF5E02">
        <w:rPr>
          <w:rFonts w:ascii="Times New Roman" w:hAnsi="Times New Roman" w:cs="Times New Roman"/>
          <w:bCs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 с момента передачи Товара по акту приёма-передачи (в документах на Товар, предусматривающих гарантийный срок). </w:t>
      </w:r>
    </w:p>
    <w:p w14:paraId="78ABE6D6" w14:textId="77777777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 (ст.471 ГК РФ). </w:t>
      </w:r>
    </w:p>
    <w:p w14:paraId="75C38560" w14:textId="7FC870C5" w:rsidR="00AA3E4D" w:rsidRPr="00CF5E02" w:rsidRDefault="00AA3E4D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7.4.</w:t>
      </w:r>
      <w:r w:rsidR="00A6776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bCs/>
          <w:sz w:val="22"/>
          <w:szCs w:val="22"/>
        </w:rPr>
        <w:t>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</w:t>
      </w:r>
    </w:p>
    <w:p w14:paraId="68E0A889" w14:textId="0F579651" w:rsidR="00AA3E4D" w:rsidRPr="00CF5E02" w:rsidRDefault="00AA3E4D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7.5. </w:t>
      </w:r>
      <w:r w:rsidR="00461079" w:rsidRPr="00CF5E02">
        <w:rPr>
          <w:rFonts w:ascii="Times New Roman" w:hAnsi="Times New Roman" w:cs="Times New Roman"/>
          <w:sz w:val="22"/>
          <w:szCs w:val="22"/>
        </w:rPr>
        <w:t>Выполнение гарантийных</w:t>
      </w:r>
      <w:r w:rsidRPr="00CF5E02">
        <w:rPr>
          <w:rFonts w:ascii="Times New Roman" w:hAnsi="Times New Roman" w:cs="Times New Roman"/>
          <w:sz w:val="22"/>
          <w:szCs w:val="22"/>
        </w:rPr>
        <w:t xml:space="preserve"> обязательств выполняется Поставщиком за свой счет в течение 3 (трех) рабочих дней с момента получения извещения от Заказчика.</w:t>
      </w:r>
    </w:p>
    <w:p w14:paraId="4753A5A8" w14:textId="10BF287D" w:rsidR="007009C1" w:rsidRPr="00CF5E02" w:rsidRDefault="007009C1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7.6.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надлежащего качества или товар с лучшими потребительскими характеристиками.</w:t>
      </w:r>
    </w:p>
    <w:p w14:paraId="3E1A8AA8" w14:textId="648ED757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7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В случае необходимости замены товара ненадлежащего качества, в течение установленного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ом гарантийного срока на товар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</w:t>
      </w:r>
      <w:r w:rsidRPr="00CF5E02">
        <w:rPr>
          <w:rFonts w:ascii="Times New Roman" w:hAnsi="Times New Roman" w:cs="Times New Roman"/>
          <w:bCs/>
          <w:sz w:val="22"/>
          <w:szCs w:val="22"/>
        </w:rPr>
        <w:t>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6C58D32A" w14:textId="1E583EBC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8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В случае, если Заказчик лишен возможности использовать товар, в отношении которого </w:t>
      </w:r>
      <w:r w:rsidR="00CA0D9E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ом установлен гарантийный срок, по обстоятельствам, зависящим от Поставщика, гарантийный срок не течет до устранения соответствующих обстоятельств Поставщиком (статья 471 Гражданского Кодекса РФ).</w:t>
      </w:r>
    </w:p>
    <w:p w14:paraId="26A9F336" w14:textId="2A64AFB4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9</w:t>
      </w:r>
      <w:r w:rsidRPr="00CF5E02">
        <w:rPr>
          <w:rFonts w:ascii="Times New Roman" w:hAnsi="Times New Roman" w:cs="Times New Roman"/>
          <w:bCs/>
          <w:sz w:val="22"/>
          <w:szCs w:val="22"/>
        </w:rPr>
        <w:t>.</w:t>
      </w:r>
      <w:r w:rsidR="00AD34FB" w:rsidRPr="00CF5E0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bCs/>
          <w:sz w:val="22"/>
          <w:szCs w:val="22"/>
        </w:rPr>
        <w:t>При этом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 в порядке, установленном статьей 483 Гражданского Кодекса РФ.</w:t>
      </w:r>
    </w:p>
    <w:p w14:paraId="06FE526C" w14:textId="77777777" w:rsidR="005A6896" w:rsidRPr="00CF5E02" w:rsidRDefault="005A6896" w:rsidP="005A6896">
      <w:pPr>
        <w:pStyle w:val="western"/>
        <w:shd w:val="clear" w:color="auto" w:fill="FFFFFF"/>
        <w:spacing w:before="0" w:after="0"/>
        <w:rPr>
          <w:b/>
          <w:bCs/>
          <w:color w:val="000000"/>
          <w:sz w:val="22"/>
          <w:szCs w:val="22"/>
        </w:rPr>
      </w:pPr>
    </w:p>
    <w:p w14:paraId="65ACA5D1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8. ОТВЕТСТВЕННОСТЬ СТОРОН</w:t>
      </w:r>
    </w:p>
    <w:p w14:paraId="452ADAFE" w14:textId="458B0A55" w:rsidR="002D7C4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8.1. 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настоящему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Стороны несут ответственность в соответствии с законодательством Российской Федерации, Федеральным законом от 05.04.2013 г. №44 – 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30.08.2017 N 1042. </w:t>
      </w:r>
    </w:p>
    <w:p w14:paraId="23BAEC82" w14:textId="77777777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</w:t>
      </w:r>
    </w:p>
    <w:p w14:paraId="1CAA723E" w14:textId="78D13F28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8.2. 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В случае полного (частичного) неисполнения условий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5F584B90" w14:textId="77777777" w:rsidR="002D7C42" w:rsidRPr="00CF5E02" w:rsidRDefault="00465C52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p198"/>
      <w:bookmarkEnd w:id="2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8.3. </w:t>
      </w:r>
      <w:r w:rsidR="002D7C4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Ответственность Заказчика:</w:t>
      </w:r>
    </w:p>
    <w:p w14:paraId="774F4DED" w14:textId="5BD70FB1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8.3.1.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3" w:name="p200"/>
      <w:bookmarkEnd w:id="3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Заказчиком обязательств, предусмотренных контрактом, Поставщик вправе потребовать уплаты пеней. Пеня начисляется за каждый день просрочки исполнения обязательства,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в размере 1/300 ключевой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lastRenderedPageBreak/>
        <w:t>ставки ЦБ РФ, действующей на дату уплаты пени, от не уплаченной в срок суммы.</w:t>
      </w:r>
    </w:p>
    <w:p w14:paraId="4E08AA6B" w14:textId="7DD182B1" w:rsidR="00465C5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8.3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2.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За каждый факт неисполнения Заказчиком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ом, Поставщик вправе взыскать с Заказчика штраф в размере:</w:t>
      </w:r>
    </w:p>
    <w:p w14:paraId="3D7EA59C" w14:textId="4B4061F4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не превышает 3 млн. рублей (включительно);</w:t>
      </w:r>
    </w:p>
    <w:p w14:paraId="14A9F003" w14:textId="35CEFFE8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8.4. Ответственность Поставщика:</w:t>
      </w:r>
    </w:p>
    <w:p w14:paraId="3DCC9173" w14:textId="7683084D" w:rsidR="00F45DDC" w:rsidRPr="00CF5E02" w:rsidRDefault="005A62A4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1.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Поставщиком обязательств (в том числе гарантийного обязательства),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ом, Заказчик направляет Поставщику требование об уплате неустоек (штрафов, пеней)</w:t>
      </w:r>
      <w:r w:rsidR="00F45DDC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с указанием реквизитов для перечисления денежных средств.</w:t>
      </w:r>
    </w:p>
    <w:p w14:paraId="585F924B" w14:textId="4CD93F60" w:rsidR="00F45DDC" w:rsidRPr="00CF5E02" w:rsidRDefault="005A62A4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8.4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2.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в том числе за нарушение сроков поставки товара, предусмотренных п.3.1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E2A5F4D" w14:textId="00C5FB19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4.3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Пеня начисляется за каждый день просрочки исполнения Поставщиком обязательства,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в размере </w:t>
      </w:r>
      <w:r w:rsidR="00B427CF" w:rsidRPr="00CF5E02">
        <w:rPr>
          <w:rFonts w:ascii="Times New Roman" w:eastAsia="Times New Roman" w:hAnsi="Times New Roman" w:cs="Times New Roman"/>
          <w:sz w:val="22"/>
          <w:szCs w:val="22"/>
        </w:rPr>
        <w:t xml:space="preserve">1/300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действующей на дату уплаты пени ключевой ставки Центрального банка Российской Федерации от цены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(отдельного этапа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AA7E8CB" w14:textId="1C9DEB8B" w:rsidR="00465C52" w:rsidRPr="00CF5E02" w:rsidRDefault="00F45DD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</w:t>
      </w:r>
      <w:r w:rsidR="0011024C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11024C" w:rsidRPr="00CF5E02">
        <w:rPr>
          <w:rFonts w:ascii="Times New Roman" w:eastAsia="Times New Roman" w:hAnsi="Times New Roman" w:cs="Times New Roman"/>
          <w:sz w:val="22"/>
          <w:szCs w:val="22"/>
        </w:rPr>
        <w:t>4.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заключенным по результатам определения Поставщика в соответствии с пунктом 1 части 1 статьи 30 </w:t>
      </w:r>
      <w:r w:rsidR="00F52517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размер штрафа устанавливается (за исключением </w:t>
      </w:r>
      <w:r w:rsidR="002C7ABD" w:rsidRPr="00CF5E02">
        <w:rPr>
          <w:rFonts w:ascii="Times New Roman" w:eastAsia="Times New Roman" w:hAnsi="Times New Roman" w:cs="Times New Roman"/>
          <w:sz w:val="22"/>
          <w:szCs w:val="22"/>
        </w:rPr>
        <w:t>случаев, предусмотренных п. 8.4.5, п.8.4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.6 настоящего раздела) в размере 1 процента цены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а (этапа</w:t>
      </w:r>
      <w:r w:rsidR="009913FA">
        <w:rPr>
          <w:rFonts w:ascii="Times New Roman" w:eastAsia="Times New Roman" w:hAnsi="Times New Roman" w:cs="Times New Roman"/>
          <w:sz w:val="22"/>
          <w:szCs w:val="22"/>
        </w:rPr>
        <w:t>)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, но не более 5 тыс. рублей и не менее 1 тыс. рублей.</w:t>
      </w:r>
    </w:p>
    <w:p w14:paraId="3D633323" w14:textId="5970C48C" w:rsidR="0011024C" w:rsidRPr="00CF5E02" w:rsidRDefault="0011024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е таких обязательств) в следующем порядке:</w:t>
      </w:r>
    </w:p>
    <w:p w14:paraId="1D2AD81F" w14:textId="3155B624" w:rsidR="0011024C" w:rsidRPr="00CF5E02" w:rsidRDefault="0011024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 не превышает 3 млн. рублей; </w:t>
      </w:r>
    </w:p>
    <w:p w14:paraId="52B3C9AD" w14:textId="7A853980" w:rsidR="00EB5F19" w:rsidRDefault="0021262F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p249"/>
      <w:bookmarkEnd w:id="4"/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6.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 каждый факт неисполнения или ненадлежащего исполнения Подрядчиком обязательств, предусмотренных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ом. Размер штрафа устанавливается (за исключен</w:t>
      </w:r>
      <w:r w:rsid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ием случаев, предусмотренных 8.4.5 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настоящего раздела) в размере 10 % от цены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а (этапа) и составляет</w:t>
      </w:r>
      <w:r w:rsidR="00A7125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2F4D1A2F" w14:textId="75C21BFB" w:rsidR="00C91633" w:rsidRPr="00CF5E02" w:rsidRDefault="007B26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8.5</w:t>
      </w:r>
      <w:r w:rsidR="00C91633" w:rsidRPr="00CF5E02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ом, произошло вследствие непреодолимой силы или по вине другой Стороны.</w:t>
      </w:r>
    </w:p>
    <w:p w14:paraId="48CE14B3" w14:textId="64688EA5" w:rsidR="00C91633" w:rsidRPr="00CF5E02" w:rsidRDefault="007B26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8.6</w:t>
      </w:r>
      <w:r w:rsidR="00C91633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Поставщик несёт ответственность за действия третьих лиц, привлечённых им к исполнению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10BD93C0" w14:textId="31FD1317" w:rsidR="000E108E" w:rsidRPr="00CF5E02" w:rsidRDefault="006A6F88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8.7</w:t>
      </w:r>
      <w:r w:rsidR="000E108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пени (неустойки) за просрочку или иное ненадлежащее исполнение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у, не освобождает Поставщика от исполнения этих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53D9DDAD" w14:textId="56E8A73A" w:rsidR="000E108E" w:rsidRPr="00CF5E02" w:rsidRDefault="006A6F88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8.8</w:t>
      </w:r>
      <w:r w:rsidR="000E108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штрафных санкций за нарушение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 производится Поставщиком на основании претензии Заказчика путем перечисления денежных средств на расчетный счет Заказчика.</w:t>
      </w:r>
    </w:p>
    <w:p w14:paraId="6A0DB5F6" w14:textId="0B4897BC" w:rsidR="000E108E" w:rsidRPr="00CF5E02" w:rsidRDefault="000E10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CF5E02">
        <w:rPr>
          <w:rFonts w:ascii="Times New Roman" w:eastAsia="Times New Roman" w:hAnsi="Times New Roman" w:cs="Times New Roman"/>
          <w:sz w:val="22"/>
          <w:szCs w:val="22"/>
        </w:rPr>
        <w:t>9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неисполнения, либо ненадлежащего исполнения Поставщиком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Заказчик производит оплату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размере за вычетом суммы неустойки (штрафа, пеней), подлежащей уплате Поставщиком в соответствии с условиями ответственности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6314C818" w14:textId="3F6EF082" w:rsidR="00C91633" w:rsidRPr="00CF5E02" w:rsidRDefault="009F12E3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CF5E02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ненадлежащего исполнения, просрочки исполнения Поставщиком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Заказчик вправе произвести перечисление денежных средств в оплату обязательств по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 в сумме, уменьшенной на размер неустойки (штрафов), начисленной Заказчиком</w:t>
      </w:r>
      <w:r w:rsidR="007B26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, в соответствии с пунктами 8.4.1. – 8.4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.6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а, после направления в адрес Поставщика уведомления с расчётом суммы неустойки.</w:t>
      </w:r>
    </w:p>
    <w:p w14:paraId="3B77B2FC" w14:textId="249C2DD6" w:rsidR="004F6C5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8.11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Подписанием настоящего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 Поставщик подтверждает свое согласие на оплату по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за вычетом суммы неустойки, взимаемой Заказчиком, в соответствии с пунктами </w:t>
      </w:r>
      <w:r w:rsidR="00866356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8.4.1. –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8.4.6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а. После оплаты по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>у в соответствии с условиями настоящего раздела Стороны обязуются подписать акт сверки расчетов.</w:t>
      </w:r>
    </w:p>
    <w:p w14:paraId="7A1A4A74" w14:textId="7A577949" w:rsidR="004F6C5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8.12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4174B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7CE6261A" w14:textId="29D54439" w:rsidR="005A689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8.13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C0A5860" w14:textId="77777777" w:rsidR="002436A1" w:rsidRPr="00CF5E02" w:rsidRDefault="002436A1" w:rsidP="004F6C56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2450BBE4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lastRenderedPageBreak/>
        <w:t>9. ОБСТОЯТЕЛЬСТВА НЕПРЕОДОЛИМОЙ СИЛЫ</w:t>
      </w:r>
    </w:p>
    <w:p w14:paraId="4844EAD3" w14:textId="729A6E55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у, не могла не предвидеть, не предотвратить разумными методами и в разумные сроки.</w:t>
      </w:r>
    </w:p>
    <w:p w14:paraId="16F1880E" w14:textId="046C74BE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9.2. При нас</w:t>
      </w:r>
      <w:r w:rsidR="00CA0D9E">
        <w:rPr>
          <w:color w:val="000000"/>
          <w:sz w:val="22"/>
          <w:szCs w:val="22"/>
        </w:rPr>
        <w:t>туплении указанных в пункте 9.1</w:t>
      </w:r>
      <w:r w:rsidRPr="00CF5E02">
        <w:rPr>
          <w:color w:val="000000"/>
          <w:sz w:val="22"/>
          <w:szCs w:val="22"/>
        </w:rPr>
        <w:t xml:space="preserve"> обстоятельств, Сторона по настоящему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у, для которой создалась невозможность исполнения обязательств по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4AFD4E09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</w:p>
    <w:p w14:paraId="72A79E03" w14:textId="26FD821C" w:rsidR="005A6896" w:rsidRPr="00CF5E02" w:rsidRDefault="005A6896" w:rsidP="005A6896">
      <w:pPr>
        <w:pStyle w:val="afc"/>
        <w:ind w:firstLine="567"/>
        <w:jc w:val="center"/>
        <w:rPr>
          <w:b/>
          <w:bCs/>
          <w:caps/>
          <w:sz w:val="22"/>
          <w:szCs w:val="22"/>
        </w:rPr>
      </w:pPr>
      <w:r w:rsidRPr="00CF5E02">
        <w:rPr>
          <w:b/>
          <w:sz w:val="22"/>
          <w:szCs w:val="22"/>
        </w:rPr>
        <w:t xml:space="preserve">10. </w:t>
      </w:r>
      <w:r w:rsidRPr="00CF5E02">
        <w:rPr>
          <w:b/>
          <w:bCs/>
          <w:caps/>
          <w:sz w:val="22"/>
          <w:szCs w:val="22"/>
        </w:rPr>
        <w:t xml:space="preserve">Срок ДЕЙСТВИЯ </w:t>
      </w:r>
      <w:r w:rsidR="00D90F29" w:rsidRPr="00CF5E02">
        <w:rPr>
          <w:b/>
          <w:bCs/>
          <w:caps/>
          <w:sz w:val="22"/>
          <w:szCs w:val="22"/>
        </w:rPr>
        <w:t>контракта</w:t>
      </w:r>
    </w:p>
    <w:p w14:paraId="26728786" w14:textId="2F115186" w:rsidR="00C130FA" w:rsidRPr="00CF5E02" w:rsidRDefault="00C130FA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10.1. 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 считается заключенным в день подписания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01011" w:rsidRPr="00CF5E02">
        <w:rPr>
          <w:rFonts w:ascii="Times New Roman" w:hAnsi="Times New Roman" w:cs="Times New Roman"/>
          <w:sz w:val="22"/>
          <w:szCs w:val="22"/>
        </w:rPr>
        <w:t>а Заказчиком и действует</w:t>
      </w:r>
      <w:r w:rsidR="00CA0D9E">
        <w:rPr>
          <w:rFonts w:ascii="Times New Roman" w:hAnsi="Times New Roman" w:cs="Times New Roman"/>
          <w:sz w:val="22"/>
          <w:szCs w:val="22"/>
        </w:rPr>
        <w:t xml:space="preserve"> </w:t>
      </w:r>
      <w:r w:rsidR="00C01011" w:rsidRPr="00CF5E02">
        <w:rPr>
          <w:rFonts w:ascii="Times New Roman" w:hAnsi="Times New Roman" w:cs="Times New Roman"/>
          <w:sz w:val="22"/>
          <w:szCs w:val="22"/>
        </w:rPr>
        <w:t>по 31</w:t>
      </w:r>
      <w:r w:rsidR="00CC3ACA">
        <w:rPr>
          <w:rFonts w:ascii="Times New Roman" w:hAnsi="Times New Roman" w:cs="Times New Roman"/>
          <w:sz w:val="22"/>
          <w:szCs w:val="22"/>
        </w:rPr>
        <w:t xml:space="preserve"> декабря 2023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 (включительно), а в части неисполненных обязательств - до полного их исполнения Сторонами</w:t>
      </w:r>
      <w:r w:rsidRPr="00CF5E02">
        <w:rPr>
          <w:rFonts w:ascii="Times New Roman" w:hAnsi="Times New Roman" w:cs="Times New Roman"/>
          <w:sz w:val="22"/>
          <w:szCs w:val="22"/>
        </w:rPr>
        <w:t xml:space="preserve">, а в части неисполненных обязательств - до полного их исполнения Сторонами. </w:t>
      </w:r>
    </w:p>
    <w:p w14:paraId="12C5EF7B" w14:textId="7029B35B" w:rsidR="00C130FA" w:rsidRPr="00CF5E02" w:rsidRDefault="00C130FA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Окончание срока действия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не влечет прекращение обязательств Сторон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у, в том числе гарантийных обязательств Поставщика, и не освобождает Стороны от ответственности за его нарушение. </w:t>
      </w:r>
    </w:p>
    <w:p w14:paraId="19C09BAC" w14:textId="4F757811" w:rsidR="00C130FA" w:rsidRPr="00CF5E02" w:rsidRDefault="006A6F88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10.2</w:t>
      </w:r>
      <w:r w:rsidR="00C130FA" w:rsidRPr="00CF5E02">
        <w:rPr>
          <w:rFonts w:ascii="Times New Roman" w:hAnsi="Times New Roman" w:cs="Times New Roman"/>
          <w:sz w:val="22"/>
          <w:szCs w:val="22"/>
        </w:rPr>
        <w:t>.</w:t>
      </w:r>
      <w:r w:rsidR="00ED5A34" w:rsidRPr="00CF5E02">
        <w:rPr>
          <w:rFonts w:ascii="Times New Roman" w:hAnsi="Times New Roman" w:cs="Times New Roman"/>
          <w:sz w:val="22"/>
          <w:szCs w:val="22"/>
        </w:rPr>
        <w:t xml:space="preserve"> Срок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ED5A34" w:rsidRPr="00CF5E02">
        <w:rPr>
          <w:rFonts w:ascii="Times New Roman" w:hAnsi="Times New Roman" w:cs="Times New Roman"/>
          <w:sz w:val="22"/>
          <w:szCs w:val="22"/>
        </w:rPr>
        <w:t xml:space="preserve">а: </w:t>
      </w:r>
      <w:r w:rsidR="00CB2AFB">
        <w:rPr>
          <w:rFonts w:ascii="Times New Roman" w:hAnsi="Times New Roman" w:cs="Times New Roman"/>
          <w:sz w:val="22"/>
          <w:szCs w:val="22"/>
        </w:rPr>
        <w:t>до 31</w:t>
      </w:r>
      <w:r w:rsidR="00CC3ACA">
        <w:rPr>
          <w:rFonts w:ascii="Times New Roman" w:hAnsi="Times New Roman" w:cs="Times New Roman"/>
          <w:sz w:val="22"/>
          <w:szCs w:val="22"/>
        </w:rPr>
        <w:t xml:space="preserve"> декабря 2023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года (срок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 включает в себя исполнение встречных требований Сторон: поставка товара Поставщиком, приемка товара Заказчиком в соответствии с разделом 6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а, оплату товара, в соответствии с разделом </w:t>
      </w:r>
      <w:r w:rsidR="00C130FA" w:rsidRPr="00CF5E02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а). </w:t>
      </w:r>
    </w:p>
    <w:p w14:paraId="03ED1985" w14:textId="0CCFE7FC" w:rsidR="002436A1" w:rsidRPr="00CF5E02" w:rsidRDefault="006A6F88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10.3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.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>у и осуществления окончательных расчетов между Сторонами.</w:t>
      </w:r>
    </w:p>
    <w:p w14:paraId="60D31196" w14:textId="60C8BDDA" w:rsidR="005A6896" w:rsidRPr="00CF5E02" w:rsidRDefault="005A6896" w:rsidP="00C130F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1DF63D3" w14:textId="683860A9" w:rsidR="001B01FD" w:rsidRPr="00CF5E02" w:rsidRDefault="005A6896" w:rsidP="005A513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="00461079" w:rsidRPr="00CF5E02">
        <w:rPr>
          <w:rFonts w:ascii="Times New Roman" w:hAnsi="Times New Roman" w:cs="Times New Roman"/>
          <w:b/>
          <w:sz w:val="22"/>
          <w:szCs w:val="22"/>
        </w:rPr>
        <w:t>ПОРЯДОК РАСТОРЖЕНИЯ И</w:t>
      </w:r>
      <w:r w:rsidRPr="00CF5E02">
        <w:rPr>
          <w:rFonts w:ascii="Times New Roman" w:hAnsi="Times New Roman" w:cs="Times New Roman"/>
          <w:b/>
          <w:sz w:val="22"/>
          <w:szCs w:val="22"/>
        </w:rPr>
        <w:t xml:space="preserve"> ИЗМЕНЕНИЯ </w:t>
      </w:r>
      <w:r w:rsidR="00D90F29" w:rsidRPr="00CF5E02">
        <w:rPr>
          <w:rFonts w:ascii="Times New Roman" w:hAnsi="Times New Roman" w:cs="Times New Roman"/>
          <w:b/>
          <w:sz w:val="22"/>
          <w:szCs w:val="22"/>
        </w:rPr>
        <w:t>КОНТРАКТА</w:t>
      </w:r>
    </w:p>
    <w:p w14:paraId="0B195CC0" w14:textId="67C16055" w:rsidR="00B16375" w:rsidRPr="00CF5E02" w:rsidRDefault="00B1637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Все изменения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должны быть совершены в письменном виде и оформлены дополнительными соглашениями к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707E154" w14:textId="55AB6C55" w:rsidR="00B16375" w:rsidRPr="00CF5E02" w:rsidRDefault="00B1637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от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</w:t>
      </w:r>
      <w:r w:rsidR="00772243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 положениями статьи 95 </w:t>
      </w:r>
      <w:r w:rsidR="00F52517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772243" w:rsidRPr="00CF5E02">
        <w:rPr>
          <w:rFonts w:ascii="Times New Roman" w:eastAsia="Times New Roman" w:hAnsi="Times New Roman" w:cs="Times New Roman"/>
          <w:sz w:val="22"/>
          <w:szCs w:val="22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BF188E9" w14:textId="6C4B0A03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11.3. Заказчик обязан принять решение об одностороннем отказе от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а, если в ходе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 установлено, что</w:t>
      </w:r>
      <w:r w:rsidR="008570E8">
        <w:rPr>
          <w:rFonts w:ascii="Times New Roman" w:eastAsia="Times New Roman" w:hAnsi="Times New Roman" w:cs="Times New Roman"/>
          <w:sz w:val="22"/>
          <w:szCs w:val="22"/>
        </w:rPr>
        <w:t>: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A4DF3B2" w14:textId="3758CA2C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>) Поставщик и (или) поставляемый Товар не соответствует установленным извещением об осуществлении закупки и (или) документацией о закупке  требованиям к участникам закупки и (или) поставляемому Товару;</w:t>
      </w:r>
    </w:p>
    <w:p w14:paraId="23927BA9" w14:textId="6450B94C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б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>) Поставщик предоставил недостоверную информацию о своем соответствии и (или) поставляемого Товара требованиям в подпункте «а» настоящего пункта, что позволило ему стать победителем определения Поставщика.</w:t>
      </w:r>
    </w:p>
    <w:p w14:paraId="0B284B3A" w14:textId="592A6F59" w:rsidR="008A06D9" w:rsidRPr="00CF5E02" w:rsidRDefault="008A06D9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11.4. Заказчик вправе провести экспертизу поставленного товара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с привлечением экспертов, экспертных организаций до принятия решения об одностороннем отказе от исполнения контракта.</w:t>
      </w:r>
    </w:p>
    <w:p w14:paraId="35C64EBA" w14:textId="3CC2B6BD" w:rsidR="001B4627" w:rsidRPr="00CF5E02" w:rsidRDefault="001B4627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11.5. 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Если З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аказчиком проведена экспертиза поставленного товара с привлечением экспертов, экспертных организаций, решение об одно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а может быть принято З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аказчиком только при условии, что по результатам экспертизы поставленного товара в заключении эксперта, экспертной организации будут </w:t>
      </w:r>
      <w:r w:rsidR="00A01643" w:rsidRPr="00CF5E02">
        <w:rPr>
          <w:rFonts w:ascii="Times New Roman" w:eastAsia="Times New Roman" w:hAnsi="Times New Roman" w:cs="Times New Roman"/>
          <w:sz w:val="22"/>
          <w:szCs w:val="22"/>
        </w:rPr>
        <w:t xml:space="preserve">подтверждены нарушения условий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а, послужившие основа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нием для одностороннего отказа З</w:t>
      </w:r>
      <w:r w:rsidR="000A19B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аказчика от исполнения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4A687C7B" w14:textId="60C1D88A" w:rsidR="00241B01" w:rsidRPr="00CF5E02" w:rsidRDefault="00783F19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11.6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. Заказчик вправе в одностороннем порядке отказаться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</w:t>
      </w:r>
      <w:r w:rsidR="00461079" w:rsidRPr="00CF5E02">
        <w:rPr>
          <w:rFonts w:ascii="Times New Roman" w:hAnsi="Times New Roman" w:cs="Times New Roman"/>
          <w:sz w:val="22"/>
          <w:szCs w:val="22"/>
        </w:rPr>
        <w:t>обязательств, а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 также в случаях, предусмотренных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41B01" w:rsidRPr="00CF5E02">
        <w:rPr>
          <w:rFonts w:ascii="Times New Roman" w:hAnsi="Times New Roman" w:cs="Times New Roman"/>
          <w:sz w:val="22"/>
          <w:szCs w:val="22"/>
        </w:rPr>
        <w:t>ом:</w:t>
      </w:r>
    </w:p>
    <w:p w14:paraId="257C46BD" w14:textId="31985124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- 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если Поставщик </w:t>
      </w:r>
      <w:r w:rsidR="00147451" w:rsidRPr="00CF5E02">
        <w:rPr>
          <w:rFonts w:ascii="Times New Roman" w:hAnsi="Times New Roman" w:cs="Times New Roman"/>
          <w:sz w:val="22"/>
          <w:szCs w:val="22"/>
        </w:rPr>
        <w:t xml:space="preserve">не поставил товар в сроки, определенные </w:t>
      </w:r>
      <w:r w:rsidR="001D3DB3" w:rsidRPr="00CF5E02">
        <w:rPr>
          <w:rFonts w:ascii="Times New Roman" w:hAnsi="Times New Roman" w:cs="Times New Roman"/>
          <w:sz w:val="22"/>
          <w:szCs w:val="22"/>
        </w:rPr>
        <w:t xml:space="preserve">п. 3.1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1D3DB3" w:rsidRPr="00CF5E02">
        <w:rPr>
          <w:rFonts w:ascii="Times New Roman" w:hAnsi="Times New Roman" w:cs="Times New Roman"/>
          <w:sz w:val="22"/>
          <w:szCs w:val="22"/>
        </w:rPr>
        <w:t>а</w:t>
      </w:r>
      <w:r w:rsidR="009D391B" w:rsidRPr="00CF5E02">
        <w:rPr>
          <w:rFonts w:ascii="Times New Roman" w:hAnsi="Times New Roman" w:cs="Times New Roman"/>
          <w:sz w:val="22"/>
          <w:szCs w:val="22"/>
        </w:rPr>
        <w:t>;</w:t>
      </w:r>
      <w:r w:rsidRPr="00CF5E0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B28226" w14:textId="113A6351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если Поставщик отказался от замены товара ненадлежащего кач</w:t>
      </w:r>
      <w:r w:rsidR="004174B8">
        <w:rPr>
          <w:rFonts w:ascii="Times New Roman" w:hAnsi="Times New Roman" w:cs="Times New Roman"/>
          <w:sz w:val="22"/>
          <w:szCs w:val="22"/>
        </w:rPr>
        <w:t>ества в срок, указанный п. 4.3.9</w:t>
      </w:r>
      <w:r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A37BC33" w14:textId="4F1687E5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 xml:space="preserve">если Поставщиком поставлен Товар ненадлежащего качества в соответствии с заключением Заказчика, либо эксперта или экспертной организации; </w:t>
      </w:r>
    </w:p>
    <w:p w14:paraId="473BECE8" w14:textId="1A82DAFE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 xml:space="preserve">если Поставщик отказался от поставки товара после заключения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0FC6E33" w14:textId="61CC0406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- в иных случаях, предусмотренных соглашением сторон или действующим законодательством РФ.</w:t>
      </w:r>
    </w:p>
    <w:p w14:paraId="39603EF5" w14:textId="7050AF08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11.7. В случае принятия решения об одно</w:t>
      </w:r>
      <w:r w:rsidR="00D723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Заказчик передает такое решение лицу, имеющему право действовать от имени Поставщика, лично под расписку или направляет его Поставщику с соблюдением требований законодательства Российской Федерации о государственной тайне по адресу Поставщика, указанному в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е. Выполнение Заказчиком данных требований считается надлежащее уведомление Поставщика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3C5C03E3" w14:textId="77777777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Датой такого надлежащего уведомления считается:</w:t>
      </w:r>
    </w:p>
    <w:p w14:paraId="310DEEDC" w14:textId="5C8E8F89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lastRenderedPageBreak/>
        <w:t xml:space="preserve">1) дата, указанная лицом, имеющим право действовать от имени Поставщика, в расписке о получении решения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имеющему право действовать от имени Поставщика, лично под расписку);</w:t>
      </w:r>
    </w:p>
    <w:p w14:paraId="276F2A85" w14:textId="0DFB92E4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2) дата получения Заказчиком подтверждения о вручении Поставщику заказного письма, либо дата получения Заказчиком информации об отсутствии Поставщика 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по адресу, указанному в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заказным письмом) </w:t>
      </w:r>
    </w:p>
    <w:p w14:paraId="55E12549" w14:textId="7ED8A8F9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В случае неполучения Заказчиком подтверждения о вручении Поставщику заказного письма, либо информации об отсутствии Пост</w:t>
      </w:r>
      <w:r w:rsidR="00645621" w:rsidRPr="00CF5E02">
        <w:rPr>
          <w:rFonts w:ascii="Times New Roman" w:hAnsi="Times New Roman" w:cs="Times New Roman"/>
          <w:sz w:val="22"/>
          <w:szCs w:val="22"/>
        </w:rPr>
        <w:t xml:space="preserve">авщика по адресу, указанному в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е, датой надлежащего уведомления Поставщика об одно</w:t>
      </w:r>
      <w:r w:rsidR="00645621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считается день по истечении пятнадцати дней, считая с даты </w:t>
      </w:r>
      <w:r w:rsidR="0070544F" w:rsidRPr="00CF5E02">
        <w:rPr>
          <w:rFonts w:ascii="Times New Roman" w:hAnsi="Times New Roman" w:cs="Times New Roman"/>
          <w:sz w:val="22"/>
          <w:szCs w:val="22"/>
        </w:rPr>
        <w:t>направления</w:t>
      </w:r>
      <w:r w:rsidR="0053106D" w:rsidRPr="00CF5E02">
        <w:rPr>
          <w:rFonts w:ascii="Times New Roman" w:hAnsi="Times New Roman" w:cs="Times New Roman"/>
          <w:sz w:val="22"/>
          <w:szCs w:val="22"/>
        </w:rPr>
        <w:t>, с соблюдением требований законодательства Российской Федерации о государственной тайне, заказного письма по адресу Поставщика</w:t>
      </w:r>
      <w:r w:rsidRPr="00CF5E02">
        <w:rPr>
          <w:rFonts w:ascii="Times New Roman" w:hAnsi="Times New Roman" w:cs="Times New Roman"/>
          <w:sz w:val="22"/>
          <w:szCs w:val="22"/>
        </w:rPr>
        <w:t>.</w:t>
      </w:r>
    </w:p>
    <w:p w14:paraId="0AB2217C" w14:textId="1DF55A13" w:rsidR="00B01644" w:rsidRPr="00CF5E02" w:rsidRDefault="0053106D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11.8. Решение З</w:t>
      </w:r>
      <w:r w:rsidR="00B01644" w:rsidRPr="00CF5E02">
        <w:rPr>
          <w:rFonts w:ascii="Times New Roman" w:hAnsi="Times New Roman" w:cs="Times New Roman"/>
          <w:sz w:val="22"/>
          <w:szCs w:val="22"/>
        </w:rPr>
        <w:t>аказчика об одностороннем отказе от исполнен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</w:t>
      </w:r>
      <w:r w:rsidR="00072716" w:rsidRPr="00CF5E02">
        <w:rPr>
          <w:rFonts w:ascii="Times New Roman" w:hAnsi="Times New Roman" w:cs="Times New Roman"/>
          <w:sz w:val="22"/>
          <w:szCs w:val="22"/>
        </w:rPr>
        <w:t>ежащего уведомления заказчиком П</w:t>
      </w:r>
      <w:r w:rsidR="00B01644" w:rsidRPr="00CF5E02">
        <w:rPr>
          <w:rFonts w:ascii="Times New Roman" w:hAnsi="Times New Roman" w:cs="Times New Roman"/>
          <w:sz w:val="22"/>
          <w:szCs w:val="22"/>
        </w:rPr>
        <w:t>оста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вщика </w:t>
      </w:r>
      <w:r w:rsidR="00B01644" w:rsidRPr="00CF5E02">
        <w:rPr>
          <w:rFonts w:ascii="Times New Roman" w:hAnsi="Times New Roman" w:cs="Times New Roman"/>
          <w:sz w:val="22"/>
          <w:szCs w:val="22"/>
        </w:rPr>
        <w:t>об одно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2143A855" w14:textId="5A6770A5" w:rsidR="00B01644" w:rsidRPr="00CF5E02" w:rsidRDefault="00B01644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11.9. Заказчик обязан отменить не вступившее в силу решение об одно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072716" w:rsidRPr="00CF5E02">
        <w:rPr>
          <w:rFonts w:ascii="Times New Roman" w:hAnsi="Times New Roman" w:cs="Times New Roman"/>
          <w:sz w:val="22"/>
          <w:szCs w:val="22"/>
        </w:rPr>
        <w:t>с даты надлежащего уведомления Поставщика о</w:t>
      </w:r>
      <w:r w:rsidRPr="00CF5E02">
        <w:rPr>
          <w:rFonts w:ascii="Times New Roman" w:hAnsi="Times New Roman" w:cs="Times New Roman"/>
          <w:sz w:val="22"/>
          <w:szCs w:val="22"/>
        </w:rPr>
        <w:t xml:space="preserve"> принятом решении об одно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устранено нарушение условий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а, послужившее основанием для принят</w:t>
      </w:r>
      <w:r w:rsidR="00072716" w:rsidRPr="00CF5E02">
        <w:rPr>
          <w:rFonts w:ascii="Times New Roman" w:hAnsi="Times New Roman" w:cs="Times New Roman"/>
          <w:sz w:val="22"/>
          <w:szCs w:val="22"/>
        </w:rPr>
        <w:t>ия указанного решения, а также З</w:t>
      </w:r>
      <w:r w:rsidRPr="00CF5E02">
        <w:rPr>
          <w:rFonts w:ascii="Times New Roman" w:hAnsi="Times New Roman" w:cs="Times New Roman"/>
          <w:sz w:val="22"/>
          <w:szCs w:val="22"/>
        </w:rPr>
        <w:t xml:space="preserve">аказчику компенсированы затраты на проведение экспертизы в соответствии с частью 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10 </w:t>
      </w:r>
      <w:r w:rsidR="009E1E1C" w:rsidRPr="00CF5E02">
        <w:rPr>
          <w:rFonts w:ascii="Times New Roman" w:hAnsi="Times New Roman" w:cs="Times New Roman"/>
          <w:color w:val="auto"/>
          <w:sz w:val="22"/>
          <w:szCs w:val="22"/>
        </w:rPr>
        <w:t>статьи 95 Федерального з</w:t>
      </w:r>
      <w:r w:rsidR="00072716" w:rsidRPr="00CF5E02">
        <w:rPr>
          <w:rFonts w:ascii="Times New Roman" w:hAnsi="Times New Roman" w:cs="Times New Roman"/>
          <w:color w:val="auto"/>
          <w:sz w:val="22"/>
          <w:szCs w:val="22"/>
        </w:rPr>
        <w:t>акона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CF5E02">
        <w:rPr>
          <w:rFonts w:ascii="Times New Roman" w:hAnsi="Times New Roman" w:cs="Times New Roman"/>
          <w:sz w:val="22"/>
          <w:szCs w:val="22"/>
        </w:rPr>
        <w:t>Данное правило не применяется в случае повторного нарушения поставщиком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 условий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а, которые в соответствии с гражданским законодательством являются основа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нием для одностороннего отказа Заказчика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16AED883" w14:textId="6330F79A" w:rsidR="00F52517" w:rsidRPr="00CF5E02" w:rsidRDefault="00F5251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11.10. Заказчик в день вступления в силу решения </w:t>
      </w:r>
      <w:r w:rsidR="0053106D" w:rsidRPr="00CF5E02">
        <w:rPr>
          <w:rFonts w:ascii="Times New Roman" w:hAnsi="Times New Roman" w:cs="Times New Roman"/>
          <w:sz w:val="22"/>
          <w:szCs w:val="22"/>
        </w:rPr>
        <w:t>З</w:t>
      </w:r>
      <w:r w:rsidRPr="00CF5E02">
        <w:rPr>
          <w:rFonts w:ascii="Times New Roman" w:hAnsi="Times New Roman" w:cs="Times New Roman"/>
          <w:sz w:val="22"/>
          <w:szCs w:val="22"/>
        </w:rPr>
        <w:t xml:space="preserve">аказчика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в связи с неисполнением или ненадлежащим исполнением Поставщиком обязательств, предусмотренных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ом, направляет в соответствии с порядком, предусмотренным пунктом 1 части 10 статьи 104 Федерального закона, обращение о включении информации о поставщике в реестр недобросовестных поставщиков.</w:t>
      </w:r>
    </w:p>
    <w:p w14:paraId="57F36BE7" w14:textId="22321F25" w:rsidR="002A177D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11.11</w:t>
      </w:r>
      <w:r w:rsidR="002A177D" w:rsidRPr="00CF5E02">
        <w:rPr>
          <w:rFonts w:ascii="Times New Roman" w:hAnsi="Times New Roman" w:cs="Times New Roman"/>
          <w:sz w:val="22"/>
          <w:szCs w:val="22"/>
        </w:rPr>
        <w:t>. Поставщик вправе принять решение об одно</w:t>
      </w:r>
      <w:r w:rsidR="00865317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626C53B" w14:textId="4E82F3E1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11.12</w:t>
      </w:r>
      <w:r w:rsidR="009E1E1C" w:rsidRPr="00CF5E02">
        <w:rPr>
          <w:rFonts w:ascii="Times New Roman" w:hAnsi="Times New Roman" w:cs="Times New Roman"/>
          <w:sz w:val="22"/>
          <w:szCs w:val="22"/>
        </w:rPr>
        <w:t>. В случае принятия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оставщиком предусмотренного частью 19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решения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а, такое решение передается лицу, имеющ</w:t>
      </w:r>
      <w:r w:rsidR="009E1E1C" w:rsidRPr="00CF5E02">
        <w:rPr>
          <w:rFonts w:ascii="Times New Roman" w:hAnsi="Times New Roman" w:cs="Times New Roman"/>
          <w:sz w:val="22"/>
          <w:szCs w:val="22"/>
        </w:rPr>
        <w:t>ему право действовать от имени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аказчика, лично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 под расписку или направляется З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аказчику по почте заказным письмом с уведомлением о вручении по 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адресу заказчика, указанному в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е. Выполнение поставщиком требований части 20.2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счи</w:t>
      </w:r>
      <w:r w:rsidR="009E1E1C" w:rsidRPr="00CF5E02">
        <w:rPr>
          <w:rFonts w:ascii="Times New Roman" w:hAnsi="Times New Roman" w:cs="Times New Roman"/>
          <w:sz w:val="22"/>
          <w:szCs w:val="22"/>
        </w:rPr>
        <w:t>тается надлежащим уведомлением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аказчика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а. Датой такого надлежащего уведомления считается:</w:t>
      </w:r>
    </w:p>
    <w:p w14:paraId="38691FE2" w14:textId="023EC94A" w:rsidR="005B23B4" w:rsidRPr="00CF5E02" w:rsidRDefault="005B23B4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1) дата, указанная лицом, имею</w:t>
      </w:r>
      <w:r w:rsidR="009E1E1C" w:rsidRPr="00CF5E02">
        <w:rPr>
          <w:rFonts w:ascii="Times New Roman" w:hAnsi="Times New Roman" w:cs="Times New Roman"/>
          <w:sz w:val="22"/>
          <w:szCs w:val="22"/>
        </w:rPr>
        <w:t>щим право действовать от имени З</w:t>
      </w:r>
      <w:r w:rsidRPr="00CF5E02">
        <w:rPr>
          <w:rFonts w:ascii="Times New Roman" w:hAnsi="Times New Roman" w:cs="Times New Roman"/>
          <w:sz w:val="22"/>
          <w:szCs w:val="22"/>
        </w:rPr>
        <w:t>аказчика, в расписке о получении решения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</w:t>
      </w:r>
      <w:r w:rsidR="00BB43A1" w:rsidRPr="00CF5E02">
        <w:rPr>
          <w:rFonts w:ascii="Times New Roman" w:hAnsi="Times New Roman" w:cs="Times New Roman"/>
          <w:sz w:val="22"/>
          <w:szCs w:val="22"/>
        </w:rPr>
        <w:t>ему право действовать от имени З</w:t>
      </w:r>
      <w:r w:rsidRPr="00CF5E02">
        <w:rPr>
          <w:rFonts w:ascii="Times New Roman" w:hAnsi="Times New Roman" w:cs="Times New Roman"/>
          <w:sz w:val="22"/>
          <w:szCs w:val="22"/>
        </w:rPr>
        <w:t>аказчика, лично под расписку);</w:t>
      </w:r>
    </w:p>
    <w:p w14:paraId="33F8E477" w14:textId="0C858D3B" w:rsidR="005B23B4" w:rsidRPr="00CF5E02" w:rsidRDefault="0053106D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2) дата получения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оставщиком подтверждения о вручении заказчику заказного письма, предусмотренного частью 20.2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Pr="00CF5E02">
        <w:rPr>
          <w:rFonts w:ascii="Times New Roman" w:hAnsi="Times New Roman" w:cs="Times New Roman"/>
          <w:sz w:val="22"/>
          <w:szCs w:val="22"/>
        </w:rPr>
        <w:t>, либо дата получения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>остав</w:t>
      </w:r>
      <w:r w:rsidRPr="00CF5E02">
        <w:rPr>
          <w:rFonts w:ascii="Times New Roman" w:hAnsi="Times New Roman" w:cs="Times New Roman"/>
          <w:sz w:val="22"/>
          <w:szCs w:val="22"/>
        </w:rPr>
        <w:t>щиком информации об отсутствии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азчика по адресу, указанному в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е, информации о возврате такого письма по истечении срока хранения (в случае направления решения об одностороннем отк</w:t>
      </w:r>
      <w:r w:rsidR="00BB43A1" w:rsidRPr="00CF5E02">
        <w:rPr>
          <w:rFonts w:ascii="Times New Roman" w:hAnsi="Times New Roman" w:cs="Times New Roman"/>
          <w:sz w:val="22"/>
          <w:szCs w:val="22"/>
        </w:rPr>
        <w:t xml:space="preserve">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 заказным письмом).</w:t>
      </w:r>
    </w:p>
    <w:p w14:paraId="433CFAB7" w14:textId="1BC0AAB8" w:rsidR="008F0FA1" w:rsidRPr="00CF5E02" w:rsidRDefault="008F0FA1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Заказчик не позднее 2 рабочих дней, следующих за днем вступления в силу решения Поставщика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направляет в соответствии с порядком, предусмотренным </w:t>
      </w:r>
      <w:r w:rsidR="00C86E43">
        <w:rPr>
          <w:rFonts w:ascii="Times New Roman" w:hAnsi="Times New Roman" w:cs="Times New Roman"/>
          <w:sz w:val="22"/>
          <w:szCs w:val="22"/>
        </w:rPr>
        <w:t>Федеральным законом</w:t>
      </w:r>
      <w:r w:rsidRPr="00CF5E02">
        <w:rPr>
          <w:rFonts w:ascii="Times New Roman" w:hAnsi="Times New Roman" w:cs="Times New Roman"/>
          <w:sz w:val="22"/>
          <w:szCs w:val="22"/>
        </w:rPr>
        <w:t>, обращение о включении информации о поставщике в реестр недобросовестных поставщиков.</w:t>
      </w:r>
    </w:p>
    <w:p w14:paraId="29E069E6" w14:textId="6E10DA1F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11.13</w:t>
      </w:r>
      <w:r w:rsidR="008F0FA1" w:rsidRPr="00CF5E02">
        <w:rPr>
          <w:rFonts w:ascii="Times New Roman" w:hAnsi="Times New Roman" w:cs="Times New Roman"/>
          <w:sz w:val="22"/>
          <w:szCs w:val="22"/>
        </w:rPr>
        <w:t>. Решение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оставщика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</w:t>
      </w:r>
      <w:r w:rsidR="00BB43A1" w:rsidRPr="00CF5E02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6F537B" w:rsidRPr="00CF5E02">
        <w:rPr>
          <w:rFonts w:ascii="Times New Roman" w:hAnsi="Times New Roman" w:cs="Times New Roman"/>
          <w:sz w:val="22"/>
          <w:szCs w:val="22"/>
        </w:rPr>
        <w:t>Поставщиком Заказчика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об одно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56E65F1C" w14:textId="56A9DBE2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11.14</w:t>
      </w:r>
      <w:r w:rsidR="002A177D" w:rsidRPr="00CF5E02">
        <w:rPr>
          <w:rFonts w:ascii="Times New Roman" w:hAnsi="Times New Roman" w:cs="Times New Roman"/>
          <w:sz w:val="22"/>
          <w:szCs w:val="22"/>
        </w:rPr>
        <w:t>.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Поставщик</w:t>
      </w:r>
      <w:r w:rsidR="00763C11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5B23B4" w:rsidRPr="00CF5E02">
        <w:rPr>
          <w:rFonts w:ascii="Times New Roman" w:hAnsi="Times New Roman" w:cs="Times New Roman"/>
          <w:sz w:val="22"/>
          <w:szCs w:val="22"/>
        </w:rPr>
        <w:t>обязан отменить не вступившее в силу решение об одно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6F537B" w:rsidRPr="00CF5E02">
        <w:rPr>
          <w:rFonts w:ascii="Times New Roman" w:hAnsi="Times New Roman" w:cs="Times New Roman"/>
          <w:sz w:val="22"/>
          <w:szCs w:val="22"/>
        </w:rPr>
        <w:t>с даты надлежащего уведомления З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аказчика о принятом решении об одностороннем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а устранены нарушения условий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а, послужившие основанием для принятия указанного решения.</w:t>
      </w:r>
    </w:p>
    <w:p w14:paraId="73735527" w14:textId="6BD904FD" w:rsidR="002A177D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11.15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 в связи с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 односторонним отказом стороны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464AA37D" w14:textId="55C6B877" w:rsidR="00282590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11.16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а расчеты между сторонами за поставленный товар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у производятся на основании акта сверки взаиморасчетов, составленного с учетом произведенных Заказчиком к </w:t>
      </w:r>
      <w:r w:rsidR="00282590" w:rsidRPr="00CF5E02">
        <w:rPr>
          <w:rFonts w:ascii="Times New Roman" w:hAnsi="Times New Roman" w:cs="Times New Roman"/>
          <w:sz w:val="22"/>
          <w:szCs w:val="22"/>
        </w:rPr>
        <w:lastRenderedPageBreak/>
        <w:t xml:space="preserve">моменту прекращения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>а платежей, а так же сумм, подлежащих взысканию с поставщика в качестве неустойки или компенсации причине</w:t>
      </w:r>
      <w:r w:rsidR="007101BE" w:rsidRPr="00CF5E02">
        <w:rPr>
          <w:rFonts w:ascii="Times New Roman" w:hAnsi="Times New Roman" w:cs="Times New Roman"/>
          <w:sz w:val="22"/>
          <w:szCs w:val="22"/>
        </w:rPr>
        <w:t>нных, З</w:t>
      </w:r>
      <w:r w:rsidR="00282590" w:rsidRPr="00CF5E02">
        <w:rPr>
          <w:rFonts w:ascii="Times New Roman" w:hAnsi="Times New Roman" w:cs="Times New Roman"/>
          <w:sz w:val="22"/>
          <w:szCs w:val="22"/>
        </w:rPr>
        <w:t>аказчику убытков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, в случае нарушения поставщиком условий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4A0251C9" w14:textId="379D3302" w:rsidR="007101BE" w:rsidRPr="00CF5E02" w:rsidRDefault="00EE1EA7" w:rsidP="00AC6C3F">
      <w:pPr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11.17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. По соглашению Сторон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>а Сторонами.</w:t>
      </w:r>
    </w:p>
    <w:p w14:paraId="5B7D2D36" w14:textId="277672CD" w:rsidR="00CC2B93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11.18</w:t>
      </w:r>
      <w:r w:rsidR="00CC2B93" w:rsidRPr="00CF5E02">
        <w:rPr>
          <w:color w:val="000000"/>
          <w:sz w:val="22"/>
          <w:szCs w:val="22"/>
        </w:rPr>
        <w:t xml:space="preserve">. Прекращение срока действия </w:t>
      </w:r>
      <w:r w:rsidR="00CA0D9E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>а не освобождает стороны от ответственности за нарушение его условий.</w:t>
      </w:r>
    </w:p>
    <w:p w14:paraId="28FB1108" w14:textId="55A7F1F9" w:rsidR="0056347C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11.19</w:t>
      </w:r>
      <w:r w:rsidR="00CC2B93" w:rsidRPr="00CF5E02">
        <w:rPr>
          <w:color w:val="000000"/>
          <w:sz w:val="22"/>
          <w:szCs w:val="22"/>
        </w:rPr>
        <w:t xml:space="preserve">. Прекращение действия </w:t>
      </w:r>
      <w:r w:rsidR="00CA0D9E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 xml:space="preserve">а не влечет за собой прекращение действия обязательств по </w:t>
      </w:r>
      <w:r w:rsidR="00CA0D9E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>у и они действуют до полного их исполнения.</w:t>
      </w:r>
    </w:p>
    <w:p w14:paraId="0AB87723" w14:textId="7BF1E94B" w:rsidR="0056347C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11.20</w:t>
      </w:r>
      <w:r w:rsidR="0056347C" w:rsidRPr="00CF5E02">
        <w:rPr>
          <w:color w:val="000000"/>
          <w:sz w:val="22"/>
          <w:szCs w:val="22"/>
        </w:rPr>
        <w:t xml:space="preserve">. </w:t>
      </w:r>
      <w:r w:rsidR="001D3DB3" w:rsidRPr="00CF5E02">
        <w:rPr>
          <w:color w:val="000000"/>
          <w:sz w:val="22"/>
          <w:szCs w:val="22"/>
        </w:rPr>
        <w:t xml:space="preserve">Изменение существенных условий </w:t>
      </w:r>
      <w:r w:rsidR="00CA0D9E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7A015CEA" w14:textId="1900FBDC" w:rsidR="0056347C" w:rsidRPr="00CF5E02" w:rsidRDefault="001D3DB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1.1) при снижении цены </w:t>
      </w:r>
      <w:r w:rsidR="00CA0D9E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</w:t>
      </w:r>
      <w:r w:rsidRPr="00CF5E02">
        <w:rPr>
          <w:color w:val="000000"/>
          <w:sz w:val="22"/>
          <w:szCs w:val="22"/>
        </w:rPr>
        <w:t xml:space="preserve"> без изменения предусмотренных </w:t>
      </w:r>
      <w:r w:rsidR="00CA0D9E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 xml:space="preserve">ом количества </w:t>
      </w:r>
      <w:r w:rsidRPr="00CF5E02">
        <w:rPr>
          <w:color w:val="000000"/>
          <w:sz w:val="22"/>
          <w:szCs w:val="22"/>
        </w:rPr>
        <w:t xml:space="preserve">и качества </w:t>
      </w:r>
      <w:r w:rsidR="0056347C" w:rsidRPr="00CF5E02">
        <w:rPr>
          <w:color w:val="000000"/>
          <w:sz w:val="22"/>
          <w:szCs w:val="22"/>
        </w:rPr>
        <w:t>поставляемого товара</w:t>
      </w:r>
      <w:r w:rsidRPr="00CF5E02">
        <w:rPr>
          <w:color w:val="000000"/>
          <w:sz w:val="22"/>
          <w:szCs w:val="22"/>
        </w:rPr>
        <w:t xml:space="preserve"> и иных условий </w:t>
      </w:r>
      <w:r w:rsidR="00CA0D9E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а;</w:t>
      </w:r>
    </w:p>
    <w:p w14:paraId="69C641AC" w14:textId="07031736" w:rsidR="0056347C" w:rsidRPr="00CF5E02" w:rsidRDefault="0056347C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1.2) если по предложению Заказчика увеличивается предусмотренное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ом количество товара, не более чем на десять процентов или уменьшается предусмотренное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ом количество поставляемого товара,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B11CF9" w:rsidRPr="00CF5E02">
        <w:rPr>
          <w:color w:val="000000"/>
          <w:sz w:val="22"/>
          <w:szCs w:val="22"/>
        </w:rPr>
        <w:t xml:space="preserve">ства Российской Федерации цены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пропорционально дополнительному количеству товара, исходя из установленной в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е цены единицы товара, но не более чем на десять процентов цены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а. П</w:t>
      </w:r>
      <w:r w:rsidR="00B11CF9" w:rsidRPr="00CF5E02">
        <w:rPr>
          <w:color w:val="000000"/>
          <w:sz w:val="22"/>
          <w:szCs w:val="22"/>
        </w:rPr>
        <w:t xml:space="preserve">ри уменьшении предусмотренного </w:t>
      </w:r>
      <w:r w:rsidR="00CA0D9E">
        <w:rPr>
          <w:color w:val="000000"/>
          <w:sz w:val="22"/>
          <w:szCs w:val="22"/>
        </w:rPr>
        <w:t>контракт</w:t>
      </w:r>
      <w:r w:rsidR="00B11CF9" w:rsidRPr="00CF5E02">
        <w:rPr>
          <w:color w:val="000000"/>
          <w:sz w:val="22"/>
          <w:szCs w:val="22"/>
        </w:rPr>
        <w:t xml:space="preserve">ом количества товара, стороны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обязаны уменьшить цену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CA0D9E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на предусмотренное в </w:t>
      </w:r>
      <w:r w:rsidR="00CA0D9E">
        <w:rPr>
          <w:color w:val="000000"/>
          <w:sz w:val="22"/>
          <w:szCs w:val="22"/>
        </w:rPr>
        <w:t>контракт</w:t>
      </w:r>
      <w:r w:rsidR="00C02644" w:rsidRPr="00CF5E02">
        <w:rPr>
          <w:color w:val="000000"/>
          <w:sz w:val="22"/>
          <w:szCs w:val="22"/>
        </w:rPr>
        <w:t>е количество такого товара.</w:t>
      </w:r>
    </w:p>
    <w:p w14:paraId="76FC7694" w14:textId="2423CC07" w:rsidR="00140890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11.21</w:t>
      </w:r>
      <w:r w:rsidR="00140890" w:rsidRPr="00CF5E02">
        <w:rPr>
          <w:color w:val="000000"/>
          <w:sz w:val="22"/>
          <w:szCs w:val="22"/>
        </w:rPr>
        <w:t xml:space="preserve">. В случае уменьшения в соответствии с </w:t>
      </w:r>
      <w:r w:rsidR="00B11CF9" w:rsidRPr="00CF5E02">
        <w:rPr>
          <w:sz w:val="22"/>
          <w:szCs w:val="22"/>
        </w:rPr>
        <w:t>подпунктом 1.2) пункта 11.20</w:t>
      </w:r>
      <w:r w:rsidR="00140890" w:rsidRPr="00CF5E02">
        <w:rPr>
          <w:sz w:val="22"/>
          <w:szCs w:val="22"/>
        </w:rPr>
        <w:t xml:space="preserve"> </w:t>
      </w:r>
      <w:r w:rsidR="00140890" w:rsidRPr="00CF5E02">
        <w:rPr>
          <w:color w:val="000000"/>
          <w:sz w:val="22"/>
          <w:szCs w:val="22"/>
        </w:rPr>
        <w:t>цены</w:t>
      </w:r>
      <w:r w:rsidR="00A01643" w:rsidRPr="00CF5E02">
        <w:rPr>
          <w:color w:val="000000"/>
          <w:sz w:val="22"/>
          <w:szCs w:val="22"/>
        </w:rPr>
        <w:t xml:space="preserve"> </w:t>
      </w:r>
      <w:r w:rsidR="00CA0D9E">
        <w:rPr>
          <w:color w:val="000000"/>
          <w:sz w:val="22"/>
          <w:szCs w:val="22"/>
        </w:rPr>
        <w:t>контракт</w:t>
      </w:r>
      <w:r w:rsidR="00A01643" w:rsidRPr="00CF5E02">
        <w:rPr>
          <w:color w:val="000000"/>
          <w:sz w:val="22"/>
          <w:szCs w:val="22"/>
        </w:rPr>
        <w:t>а Заказчик возвращает П</w:t>
      </w:r>
      <w:r w:rsidR="00140890" w:rsidRPr="00CF5E02">
        <w:rPr>
          <w:color w:val="000000"/>
          <w:sz w:val="22"/>
          <w:szCs w:val="22"/>
        </w:rPr>
        <w:t xml:space="preserve">оставщику денежные средства в размере, пропорциональном размеру такого уменьшения цены </w:t>
      </w:r>
      <w:r w:rsidR="00CA0D9E">
        <w:rPr>
          <w:color w:val="000000"/>
          <w:sz w:val="22"/>
          <w:szCs w:val="22"/>
        </w:rPr>
        <w:t>контракт</w:t>
      </w:r>
      <w:r w:rsidR="00140890" w:rsidRPr="00CF5E02">
        <w:rPr>
          <w:color w:val="000000"/>
          <w:sz w:val="22"/>
          <w:szCs w:val="22"/>
        </w:rPr>
        <w:t>а.</w:t>
      </w:r>
    </w:p>
    <w:p w14:paraId="3C937468" w14:textId="0FA8081C" w:rsidR="00CD05A6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11.22</w:t>
      </w:r>
      <w:r w:rsidR="007C6335" w:rsidRPr="00CF5E02">
        <w:rPr>
          <w:color w:val="000000"/>
          <w:sz w:val="22"/>
          <w:szCs w:val="22"/>
        </w:rPr>
        <w:t xml:space="preserve">. При исполнении </w:t>
      </w:r>
      <w:r w:rsidR="00CA0D9E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F52517" w:rsidRPr="00CF5E02">
        <w:rPr>
          <w:color w:val="000000"/>
          <w:sz w:val="22"/>
          <w:szCs w:val="22"/>
        </w:rPr>
        <w:t>Федерального закона</w:t>
      </w:r>
      <w:r w:rsidR="00A01643" w:rsidRPr="00CF5E02">
        <w:rPr>
          <w:color w:val="000000"/>
          <w:sz w:val="22"/>
          <w:szCs w:val="22"/>
        </w:rPr>
        <w:t>) по согласованию Заказчика с П</w:t>
      </w:r>
      <w:r w:rsidR="00CD05A6" w:rsidRPr="00CF5E02">
        <w:rPr>
          <w:color w:val="000000"/>
          <w:sz w:val="22"/>
          <w:szCs w:val="22"/>
        </w:rPr>
        <w:t>оставщиком допускается поставка товара</w:t>
      </w:r>
      <w:r w:rsidR="007C6335" w:rsidRPr="00CF5E02">
        <w:rPr>
          <w:color w:val="000000"/>
          <w:sz w:val="22"/>
          <w:szCs w:val="22"/>
        </w:rPr>
        <w:t xml:space="preserve"> </w:t>
      </w:r>
      <w:r w:rsidR="00CD05A6" w:rsidRPr="00CF5E02">
        <w:rPr>
          <w:color w:val="000000"/>
          <w:sz w:val="22"/>
          <w:szCs w:val="22"/>
        </w:rPr>
        <w:t>качество, технические и функциональные характеристики (п</w:t>
      </w:r>
      <w:r w:rsidR="007C6335" w:rsidRPr="00CF5E02">
        <w:rPr>
          <w:color w:val="000000"/>
          <w:sz w:val="22"/>
          <w:szCs w:val="22"/>
        </w:rPr>
        <w:t>отребительские свойства) которого</w:t>
      </w:r>
      <w:r w:rsidR="00CD05A6" w:rsidRPr="00CF5E02">
        <w:rPr>
          <w:color w:val="000000"/>
          <w:sz w:val="22"/>
          <w:szCs w:val="22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A0D9E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 xml:space="preserve">е. </w:t>
      </w:r>
    </w:p>
    <w:p w14:paraId="6C8616CD" w14:textId="306FAAF5" w:rsidR="00CD05A6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11.23</w:t>
      </w:r>
      <w:r w:rsidR="00CD05A6" w:rsidRPr="00CF5E02">
        <w:rPr>
          <w:color w:val="000000"/>
          <w:sz w:val="22"/>
          <w:szCs w:val="22"/>
        </w:rPr>
        <w:t xml:space="preserve">. При исполнении </w:t>
      </w:r>
      <w:r w:rsidR="00CA0D9E">
        <w:rPr>
          <w:color w:val="000000"/>
          <w:sz w:val="22"/>
          <w:szCs w:val="22"/>
        </w:rPr>
        <w:t>контракт</w:t>
      </w:r>
      <w:r w:rsidR="007C6335" w:rsidRPr="00CF5E02">
        <w:rPr>
          <w:color w:val="000000"/>
          <w:sz w:val="22"/>
          <w:szCs w:val="22"/>
        </w:rPr>
        <w:t>а не допускается перемена П</w:t>
      </w:r>
      <w:r w:rsidR="00CD05A6" w:rsidRPr="00CF5E02">
        <w:rPr>
          <w:color w:val="000000"/>
          <w:sz w:val="22"/>
          <w:szCs w:val="22"/>
        </w:rPr>
        <w:t>ост</w:t>
      </w:r>
      <w:r w:rsidR="008570E8">
        <w:rPr>
          <w:color w:val="000000"/>
          <w:sz w:val="22"/>
          <w:szCs w:val="22"/>
        </w:rPr>
        <w:t>авщика</w:t>
      </w:r>
      <w:r w:rsidR="00CD05A6" w:rsidRPr="00CF5E02">
        <w:rPr>
          <w:color w:val="000000"/>
          <w:sz w:val="22"/>
          <w:szCs w:val="22"/>
        </w:rPr>
        <w:t xml:space="preserve">, за </w:t>
      </w:r>
      <w:r w:rsidR="00627063" w:rsidRPr="00CF5E02">
        <w:rPr>
          <w:color w:val="000000"/>
          <w:sz w:val="22"/>
          <w:szCs w:val="22"/>
        </w:rPr>
        <w:t>исключением случая, если новый П</w:t>
      </w:r>
      <w:r w:rsidR="00CD05A6" w:rsidRPr="00CF5E02">
        <w:rPr>
          <w:color w:val="000000"/>
          <w:sz w:val="22"/>
          <w:szCs w:val="22"/>
        </w:rPr>
        <w:t>оставщик является правоп</w:t>
      </w:r>
      <w:r w:rsidR="00627063" w:rsidRPr="00CF5E02">
        <w:rPr>
          <w:color w:val="000000"/>
          <w:sz w:val="22"/>
          <w:szCs w:val="22"/>
        </w:rPr>
        <w:t>реемником П</w:t>
      </w:r>
      <w:r w:rsidR="00A01643" w:rsidRPr="00CF5E02">
        <w:rPr>
          <w:color w:val="000000"/>
          <w:sz w:val="22"/>
          <w:szCs w:val="22"/>
        </w:rPr>
        <w:t xml:space="preserve">оставщика по такому </w:t>
      </w:r>
      <w:r w:rsidR="00CA0D9E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0677BA9C" w14:textId="699C0325" w:rsidR="00530D1B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11.24</w:t>
      </w:r>
      <w:r w:rsidR="00530D1B" w:rsidRPr="00CF5E02">
        <w:rPr>
          <w:color w:val="000000"/>
          <w:sz w:val="22"/>
          <w:szCs w:val="22"/>
        </w:rPr>
        <w:t xml:space="preserve">. Изменения и дополнения по основаниям, предусмотренным настоящим </w:t>
      </w:r>
      <w:r w:rsidR="00CA0D9E">
        <w:rPr>
          <w:color w:val="000000"/>
          <w:sz w:val="22"/>
          <w:szCs w:val="22"/>
        </w:rPr>
        <w:t>контракт</w:t>
      </w:r>
      <w:r w:rsidR="00530D1B" w:rsidRPr="00CF5E02">
        <w:rPr>
          <w:color w:val="000000"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CA0D9E">
        <w:rPr>
          <w:color w:val="000000"/>
          <w:sz w:val="22"/>
          <w:szCs w:val="22"/>
        </w:rPr>
        <w:t>контракт</w:t>
      </w:r>
      <w:r w:rsidR="00530D1B" w:rsidRPr="00CF5E02">
        <w:rPr>
          <w:color w:val="000000"/>
          <w:sz w:val="22"/>
          <w:szCs w:val="22"/>
        </w:rPr>
        <w:t>у, которое является его неотъемлемой частью.</w:t>
      </w:r>
    </w:p>
    <w:p w14:paraId="6490E205" w14:textId="77777777" w:rsidR="0056347C" w:rsidRPr="00CF5E02" w:rsidRDefault="0056347C" w:rsidP="0056347C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</w:p>
    <w:p w14:paraId="6D0B5749" w14:textId="77777777" w:rsidR="005A6896" w:rsidRPr="00CF5E02" w:rsidRDefault="005A6896" w:rsidP="005A6896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12. АНТИКОРРУПЦИОННЫЕ УСЛОВИЯ</w:t>
      </w:r>
    </w:p>
    <w:p w14:paraId="672084AD" w14:textId="77777777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12.1. При исполнении своих обязательств по контакту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действий:</w:t>
      </w:r>
    </w:p>
    <w:p w14:paraId="658ED61C" w14:textId="292EB397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</w:t>
      </w:r>
      <w:r w:rsidR="00377B84" w:rsidRPr="00CF5E02">
        <w:rPr>
          <w:rFonts w:ascii="Times New Roman" w:hAnsi="Times New Roman" w:cs="Times New Roman"/>
          <w:sz w:val="22"/>
          <w:szCs w:val="22"/>
        </w:rPr>
        <w:t>л</w:t>
      </w:r>
      <w:r w:rsidRPr="00CF5E02">
        <w:rPr>
          <w:rFonts w:ascii="Times New Roman" w:hAnsi="Times New Roman" w:cs="Times New Roman"/>
          <w:sz w:val="22"/>
          <w:szCs w:val="22"/>
        </w:rPr>
        <w:t xml:space="preserve">учения преимуществ для сторон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у;</w:t>
      </w:r>
    </w:p>
    <w:p w14:paraId="33B8D447" w14:textId="1443C604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-платить или предлагать уплатить денежные средства или предоставить иные ценности</w:t>
      </w:r>
      <w:r w:rsidR="002439A0" w:rsidRPr="00CF5E02">
        <w:rPr>
          <w:rFonts w:ascii="Times New Roman" w:hAnsi="Times New Roman" w:cs="Times New Roman"/>
          <w:sz w:val="22"/>
          <w:szCs w:val="22"/>
        </w:rPr>
        <w:t xml:space="preserve">, безвозмездно выполнить работы (оказать услуги) </w:t>
      </w:r>
      <w:r w:rsidRPr="00CF5E02">
        <w:rPr>
          <w:rFonts w:ascii="Times New Roman" w:hAnsi="Times New Roman" w:cs="Times New Roman"/>
          <w:sz w:val="22"/>
          <w:szCs w:val="22"/>
        </w:rPr>
        <w:t xml:space="preserve">сотрудникам другой стороны по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4B4750B" w14:textId="77777777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-не совершать иных действий, нарушающих антикоррупционное законодательство Российской Федерации.</w:t>
      </w:r>
    </w:p>
    <w:p w14:paraId="29FB0B40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b/>
          <w:bCs/>
          <w:color w:val="000000"/>
          <w:sz w:val="22"/>
          <w:szCs w:val="22"/>
        </w:rPr>
      </w:pPr>
    </w:p>
    <w:p w14:paraId="1EEB7171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13.</w:t>
      </w:r>
      <w:r w:rsidRPr="00CF5E02">
        <w:rPr>
          <w:rStyle w:val="apple-converted-space"/>
          <w:b/>
          <w:bCs/>
          <w:caps/>
          <w:color w:val="000000"/>
          <w:sz w:val="22"/>
          <w:szCs w:val="22"/>
        </w:rPr>
        <w:t> </w:t>
      </w:r>
      <w:r w:rsidRPr="00CF5E02">
        <w:rPr>
          <w:b/>
          <w:bCs/>
          <w:caps/>
          <w:color w:val="000000"/>
          <w:sz w:val="22"/>
          <w:szCs w:val="22"/>
        </w:rPr>
        <w:t>ПРОЧИЕ УСЛОВИЯ</w:t>
      </w:r>
    </w:p>
    <w:p w14:paraId="496BB1B3" w14:textId="1735712B" w:rsidR="005A6896" w:rsidRPr="00CF5E02" w:rsidRDefault="005A6896" w:rsidP="000B320A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13.1. Споры, возникающие при исполнении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, урегулируются путем переговоров. При </w:t>
      </w:r>
      <w:proofErr w:type="spellStart"/>
      <w:r w:rsidR="00001BBC" w:rsidRPr="00CF5E02">
        <w:rPr>
          <w:rFonts w:ascii="Times New Roman" w:hAnsi="Times New Roman" w:cs="Times New Roman"/>
          <w:sz w:val="22"/>
          <w:szCs w:val="22"/>
        </w:rPr>
        <w:t>недостижении</w:t>
      </w:r>
      <w:proofErr w:type="spellEnd"/>
      <w:r w:rsidR="00001BBC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CFBF7" w14:textId="44787FAB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13.2. Любые изменения и дополнения к настоящему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 действительны, если они совершены в письменной форме, подписаны обеими Сторонами и внесены 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в Реестр </w:t>
      </w:r>
      <w:r w:rsidR="00D723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ов, заключенных заказчиками.</w:t>
      </w:r>
    </w:p>
    <w:p w14:paraId="12AB07B4" w14:textId="77777777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53371E" w14:textId="27E7D663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lastRenderedPageBreak/>
        <w:t xml:space="preserve">13.4. Все, что не урегулировано настоящим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ом, регулируется действующим гражданским законодательством РФ.</w:t>
      </w:r>
    </w:p>
    <w:p w14:paraId="0176529E" w14:textId="332BC3B5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13.5. Банковское сопровождение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не предусмотрено.</w:t>
      </w:r>
    </w:p>
    <w:p w14:paraId="334C2D46" w14:textId="5521B2B4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</w:t>
      </w:r>
      <w:r w:rsidR="00903FC2" w:rsidRPr="00CF5E02">
        <w:rPr>
          <w:rFonts w:ascii="Times New Roman" w:hAnsi="Times New Roman" w:cs="Times New Roman"/>
          <w:sz w:val="22"/>
          <w:szCs w:val="22"/>
        </w:rPr>
        <w:t>6</w:t>
      </w:r>
      <w:r w:rsidRPr="00CF5E02">
        <w:rPr>
          <w:rFonts w:ascii="Times New Roman" w:hAnsi="Times New Roman" w:cs="Times New Roman"/>
          <w:sz w:val="22"/>
          <w:szCs w:val="22"/>
        </w:rPr>
        <w:t xml:space="preserve">. </w:t>
      </w:r>
      <w:r w:rsidR="00C86E43">
        <w:rPr>
          <w:rFonts w:ascii="Times New Roman" w:hAnsi="Times New Roman" w:cs="Times New Roman"/>
          <w:sz w:val="22"/>
          <w:szCs w:val="22"/>
        </w:rPr>
        <w:t>К</w:t>
      </w:r>
      <w:r w:rsidR="00CA0D9E">
        <w:rPr>
          <w:rFonts w:ascii="Times New Roman" w:hAnsi="Times New Roman" w:cs="Times New Roman"/>
          <w:sz w:val="22"/>
          <w:szCs w:val="22"/>
        </w:rPr>
        <w:t>онтракт</w:t>
      </w:r>
      <w:r w:rsidR="00DC1AED" w:rsidRPr="00CF5E02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20F52D27" w14:textId="0AA1728F" w:rsidR="00875F08" w:rsidRPr="001B71D8" w:rsidRDefault="00875F08" w:rsidP="00461079">
      <w:pPr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             13.</w:t>
      </w:r>
      <w:r w:rsidR="00903FC2" w:rsidRPr="00CF5E02">
        <w:rPr>
          <w:rFonts w:ascii="Times New Roman" w:hAnsi="Times New Roman" w:cs="Times New Roman"/>
          <w:sz w:val="22"/>
          <w:szCs w:val="22"/>
        </w:rPr>
        <w:t>7</w:t>
      </w:r>
      <w:r w:rsidR="0046380E" w:rsidRPr="00CF5E02">
        <w:rPr>
          <w:rFonts w:ascii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sz w:val="22"/>
          <w:szCs w:val="22"/>
        </w:rPr>
        <w:t xml:space="preserve"> Должностное лицо Заказчика, ответственное за исполнение настоящего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>:</w:t>
      </w:r>
      <w:r w:rsidR="00701516">
        <w:rPr>
          <w:rFonts w:ascii="Times New Roman" w:hAnsi="Times New Roman" w:cs="Times New Roman"/>
          <w:sz w:val="22"/>
          <w:szCs w:val="22"/>
        </w:rPr>
        <w:t xml:space="preserve"> к</w:t>
      </w:r>
      <w:r w:rsidR="00CA0D9E">
        <w:rPr>
          <w:rFonts w:ascii="Times New Roman" w:hAnsi="Times New Roman" w:cs="Times New Roman"/>
          <w:sz w:val="22"/>
          <w:szCs w:val="22"/>
        </w:rPr>
        <w:t>онтракт</w:t>
      </w:r>
      <w:r w:rsidR="008570E8">
        <w:rPr>
          <w:rFonts w:ascii="Times New Roman" w:hAnsi="Times New Roman" w:cs="Times New Roman"/>
          <w:sz w:val="22"/>
          <w:szCs w:val="22"/>
        </w:rPr>
        <w:t>ный управляющий Мошев Михаил Иванович тел. +7(812)5941716, +7(921)0942051</w:t>
      </w:r>
      <w:r w:rsidR="00701516">
        <w:rPr>
          <w:rFonts w:ascii="Times New Roman" w:hAnsi="Times New Roman" w:cs="Times New Roman"/>
          <w:sz w:val="22"/>
          <w:szCs w:val="22"/>
        </w:rPr>
        <w:t xml:space="preserve">, </w:t>
      </w:r>
      <w:r w:rsidR="00701516">
        <w:rPr>
          <w:rFonts w:ascii="Times New Roman" w:hAnsi="Times New Roman" w:cs="Times New Roman"/>
          <w:sz w:val="22"/>
          <w:szCs w:val="22"/>
          <w:lang w:val="en-US"/>
        </w:rPr>
        <w:t>e</w:t>
      </w:r>
      <w:r w:rsidR="00701516" w:rsidRPr="001B71D8">
        <w:rPr>
          <w:rFonts w:ascii="Times New Roman" w:hAnsi="Times New Roman" w:cs="Times New Roman"/>
          <w:sz w:val="22"/>
          <w:szCs w:val="22"/>
        </w:rPr>
        <w:t>-</w:t>
      </w:r>
      <w:r w:rsidR="00701516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701516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="00701516">
        <w:rPr>
          <w:rFonts w:ascii="Times New Roman" w:hAnsi="Times New Roman" w:cs="Times New Roman"/>
          <w:sz w:val="22"/>
          <w:szCs w:val="22"/>
          <w:lang w:val="en-US"/>
        </w:rPr>
        <w:t>ddut</w:t>
      </w:r>
      <w:proofErr w:type="spellEnd"/>
      <w:r w:rsidR="00701516" w:rsidRPr="001B71D8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701516">
        <w:rPr>
          <w:rFonts w:ascii="Times New Roman" w:hAnsi="Times New Roman" w:cs="Times New Roman"/>
          <w:sz w:val="22"/>
          <w:szCs w:val="22"/>
          <w:lang w:val="en-US"/>
        </w:rPr>
        <w:t>zakup</w:t>
      </w:r>
      <w:proofErr w:type="spellEnd"/>
      <w:r w:rsidR="00701516" w:rsidRPr="001B71D8">
        <w:rPr>
          <w:rFonts w:ascii="Times New Roman" w:hAnsi="Times New Roman" w:cs="Times New Roman"/>
          <w:sz w:val="22"/>
          <w:szCs w:val="22"/>
        </w:rPr>
        <w:t>@</w:t>
      </w:r>
      <w:proofErr w:type="spellStart"/>
      <w:r w:rsidR="00701516">
        <w:rPr>
          <w:rFonts w:ascii="Times New Roman" w:hAnsi="Times New Roman" w:cs="Times New Roman"/>
          <w:sz w:val="22"/>
          <w:szCs w:val="22"/>
          <w:lang w:val="en-US"/>
        </w:rPr>
        <w:t>yandex</w:t>
      </w:r>
      <w:proofErr w:type="spellEnd"/>
      <w:r w:rsidR="00701516" w:rsidRPr="001B71D8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701516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701516" w:rsidRPr="001B71D8">
        <w:rPr>
          <w:rFonts w:ascii="Times New Roman" w:hAnsi="Times New Roman" w:cs="Times New Roman"/>
          <w:sz w:val="22"/>
          <w:szCs w:val="22"/>
        </w:rPr>
        <w:t>.</w:t>
      </w:r>
    </w:p>
    <w:p w14:paraId="7E36DEC0" w14:textId="173AD454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</w:t>
      </w:r>
      <w:r w:rsidR="00903FC2" w:rsidRPr="00CF5E02">
        <w:rPr>
          <w:rFonts w:ascii="Times New Roman" w:hAnsi="Times New Roman" w:cs="Times New Roman"/>
          <w:sz w:val="22"/>
          <w:szCs w:val="22"/>
        </w:rPr>
        <w:t>8</w:t>
      </w:r>
      <w:r w:rsidRPr="00CF5E02">
        <w:rPr>
          <w:rFonts w:ascii="Times New Roman" w:hAnsi="Times New Roman" w:cs="Times New Roman"/>
          <w:sz w:val="22"/>
          <w:szCs w:val="22"/>
        </w:rPr>
        <w:t xml:space="preserve">. К настоящему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 прилагаются и являются его неотъемлемой частью:</w:t>
      </w:r>
    </w:p>
    <w:p w14:paraId="1A0C549D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- Приложение № 1 «Спецификация товара».</w:t>
      </w:r>
    </w:p>
    <w:p w14:paraId="0A637CF3" w14:textId="270DBFAB" w:rsidR="00903FC2" w:rsidRPr="00CF5E02" w:rsidRDefault="00903FC2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- Приложение №2 «</w:t>
      </w:r>
      <w:r w:rsidR="00D44BFB" w:rsidRPr="00CF5E02">
        <w:rPr>
          <w:color w:val="000000" w:themeColor="text1"/>
          <w:sz w:val="22"/>
          <w:szCs w:val="22"/>
        </w:rPr>
        <w:t>Описание объекта закупки</w:t>
      </w:r>
      <w:r w:rsidRPr="00CF5E02">
        <w:rPr>
          <w:color w:val="000000" w:themeColor="text1"/>
          <w:sz w:val="22"/>
          <w:szCs w:val="22"/>
        </w:rPr>
        <w:t>»</w:t>
      </w:r>
    </w:p>
    <w:p w14:paraId="6616D9A2" w14:textId="77777777" w:rsidR="005A6896" w:rsidRPr="00CF5E02" w:rsidRDefault="005A6896" w:rsidP="00903FC2">
      <w:pPr>
        <w:pStyle w:val="western"/>
        <w:shd w:val="clear" w:color="auto" w:fill="FFFFFF"/>
        <w:spacing w:before="0" w:after="0"/>
        <w:jc w:val="both"/>
        <w:rPr>
          <w:b/>
          <w:bCs/>
          <w:caps/>
          <w:sz w:val="22"/>
          <w:szCs w:val="22"/>
        </w:rPr>
      </w:pPr>
    </w:p>
    <w:p w14:paraId="15A80A73" w14:textId="77777777" w:rsidR="005A6896" w:rsidRPr="00CF5E02" w:rsidRDefault="005A6896" w:rsidP="005A6896">
      <w:pPr>
        <w:pStyle w:val="afc"/>
        <w:ind w:firstLine="539"/>
        <w:jc w:val="center"/>
        <w:rPr>
          <w:b/>
          <w:bCs/>
          <w:caps/>
          <w:sz w:val="22"/>
          <w:szCs w:val="22"/>
        </w:rPr>
      </w:pPr>
      <w:r w:rsidRPr="00CF5E02">
        <w:rPr>
          <w:b/>
          <w:bCs/>
          <w:caps/>
          <w:sz w:val="22"/>
          <w:szCs w:val="22"/>
        </w:rPr>
        <w:t>14. 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103"/>
        <w:gridCol w:w="5385"/>
      </w:tblGrid>
      <w:tr w:rsidR="00E101E6" w:rsidRPr="00CF5E02" w14:paraId="2EEA8191" w14:textId="77777777" w:rsidTr="007A6792">
        <w:trPr>
          <w:trHeight w:val="3077"/>
        </w:trPr>
        <w:tc>
          <w:tcPr>
            <w:tcW w:w="5103" w:type="dxa"/>
            <w:shd w:val="clear" w:color="auto" w:fill="auto"/>
          </w:tcPr>
          <w:p w14:paraId="1BBF333D" w14:textId="0791437D" w:rsidR="00E101E6" w:rsidRPr="00CF5E02" w:rsidRDefault="00E101E6" w:rsidP="00001BB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  <w:t>Заказчик</w:t>
            </w:r>
          </w:p>
          <w:p w14:paraId="2B836547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6AD11921" w14:textId="77777777" w:rsidR="00461079" w:rsidRPr="00EA342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EA342F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72BDEAA4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7ADF85E4" w14:textId="559D47A3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Фактический адрес: 194291, Санкт-Петербург, улица Сантьяго-де-К</w:t>
            </w:r>
            <w:r w:rsidR="00EA342F">
              <w:rPr>
                <w:rFonts w:ascii="Times New Roman" w:hAnsi="Times New Roman" w:cs="Times New Roman"/>
                <w:sz w:val="22"/>
                <w:szCs w:val="22"/>
              </w:rPr>
              <w:t>уба, дом 4, корпус 2, литера А.</w:t>
            </w:r>
          </w:p>
          <w:p w14:paraId="7BB9D92D" w14:textId="77777777" w:rsidR="000E361B" w:rsidRPr="00CF5E02" w:rsidRDefault="000E361B" w:rsidP="000E361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2015B47D" w14:textId="20E47712" w:rsidR="000E361B" w:rsidRPr="00CF5E02" w:rsidRDefault="000E361B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Бухгалтерия тел. 594-17-16</w:t>
            </w:r>
          </w:p>
          <w:p w14:paraId="4938AB40" w14:textId="7B1C46B0" w:rsidR="00CA0126" w:rsidRPr="00CF5E02" w:rsidRDefault="00CA0126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F5E0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-mail: </w:t>
            </w:r>
            <w:hyperlink r:id="rId8" w:history="1">
              <w:r w:rsidRPr="00CF5E02">
                <w:rPr>
                  <w:rStyle w:val="a9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info.dutvyb@obr.gov.spb.ru</w:t>
              </w:r>
            </w:hyperlink>
          </w:p>
          <w:p w14:paraId="71C40218" w14:textId="77777777" w:rsidR="00EA342F" w:rsidRDefault="00EA342F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ИНН 7802146825</w:t>
            </w:r>
          </w:p>
          <w:p w14:paraId="6C2086D1" w14:textId="1028369E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КПП 780201001</w:t>
            </w:r>
          </w:p>
          <w:p w14:paraId="36E0FE08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ОГРН 1027801582181</w:t>
            </w:r>
          </w:p>
          <w:p w14:paraId="707E475B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ОКПО 02097943</w:t>
            </w:r>
          </w:p>
          <w:p w14:paraId="37844EB8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ОКАТО 40265563000</w:t>
            </w:r>
          </w:p>
          <w:p w14:paraId="69CCA89B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ОКТМО 40316000000</w:t>
            </w:r>
          </w:p>
          <w:p w14:paraId="6B6D3240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ОКОГУ 2300223</w:t>
            </w:r>
          </w:p>
          <w:p w14:paraId="572DA953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ОКФС 13</w:t>
            </w:r>
          </w:p>
          <w:p w14:paraId="0DC5BA89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ОКОПФ 72</w:t>
            </w:r>
          </w:p>
          <w:p w14:paraId="7591C407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ОКВЭД 85.41.9</w:t>
            </w:r>
          </w:p>
          <w:p w14:paraId="741A2B76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 СЕВЕРО-ЗАПАДНОЕ ГУ БАНКА РОССИИ//УФК по г. Санкт-Петербургу, г. Санкт-Петербург.</w:t>
            </w:r>
          </w:p>
          <w:p w14:paraId="2B0255DD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13A4CCD7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13E3B3DF" w14:textId="2EE4E75F" w:rsidR="00541902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Лицевой счет 0501044</w:t>
            </w:r>
            <w:r w:rsidRPr="00CF5E0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17830BB" w14:textId="77777777" w:rsidR="00541902" w:rsidRPr="00CF5E02" w:rsidRDefault="00541902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053D0ED" w14:textId="77777777" w:rsidR="00461079" w:rsidRPr="00CF5E02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E21C79D" w14:textId="7F0799C6" w:rsidR="00AC6C3F" w:rsidRPr="00AC6C3F" w:rsidRDefault="00C86E43" w:rsidP="00AC6C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д</w:t>
            </w:r>
            <w:r w:rsidR="00AC6C3F" w:rsidRPr="00AC6C3F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  <w:p w14:paraId="70F3C8CB" w14:textId="77777777" w:rsidR="00AC6C3F" w:rsidRPr="00AC6C3F" w:rsidRDefault="00AC6C3F" w:rsidP="00AC6C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36B1033" w14:textId="60C2962D" w:rsidR="00AC6C3F" w:rsidRPr="00AC6C3F" w:rsidRDefault="00AC6C3F" w:rsidP="00AC6C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C6C3F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 </w:t>
            </w:r>
            <w:r w:rsidR="00C86E43">
              <w:rPr>
                <w:rFonts w:ascii="Times New Roman" w:hAnsi="Times New Roman" w:cs="Times New Roman"/>
                <w:sz w:val="22"/>
                <w:szCs w:val="22"/>
              </w:rPr>
              <w:t>С.В. Бурлак</w:t>
            </w:r>
          </w:p>
          <w:p w14:paraId="6A099EAA" w14:textId="5039C9E1" w:rsidR="00E101E6" w:rsidRPr="00CF5E02" w:rsidRDefault="007A6792" w:rsidP="00AC6C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  <w:tc>
          <w:tcPr>
            <w:tcW w:w="5385" w:type="dxa"/>
            <w:shd w:val="clear" w:color="auto" w:fill="auto"/>
          </w:tcPr>
          <w:p w14:paraId="0E18BDA5" w14:textId="6E1C210B" w:rsidR="00E101E6" w:rsidRPr="00CF5E02" w:rsidRDefault="00E101E6" w:rsidP="00D90F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ПОСТАВЩИК</w:t>
            </w:r>
          </w:p>
          <w:p w14:paraId="7216B8D7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CBE05E4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0F4EA59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ECF2F2C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D5198D4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E60E1CB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5C30E59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70A51DC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1F3438E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2C73883D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73E43FB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0411A32E" w14:textId="77777777" w:rsidR="00EA342F" w:rsidRDefault="00EA342F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DD8A7A3" w14:textId="77777777" w:rsidR="007A6792" w:rsidRDefault="007A6792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E8CE734" w14:textId="77777777" w:rsidR="00407D66" w:rsidRDefault="003265A6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265A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Генеральный директор</w:t>
            </w:r>
          </w:p>
          <w:p w14:paraId="6A3AB966" w14:textId="6E213B97" w:rsidR="00541902" w:rsidRPr="00CF5E02" w:rsidRDefault="00541902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08113B2" w14:textId="77777777" w:rsidR="00CB2AFB" w:rsidRDefault="00EA342F" w:rsidP="00CB2AF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___________________</w:t>
            </w:r>
          </w:p>
          <w:p w14:paraId="2EE55494" w14:textId="22DD7632" w:rsidR="00541902" w:rsidRPr="00CF5E02" w:rsidRDefault="00CB2AFB" w:rsidP="00CB2AF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A6792"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  <w:r w:rsidR="00EA342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474F9F59" w14:textId="77777777" w:rsidR="00A6776B" w:rsidRDefault="00A6776B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  <w:sectPr w:rsidR="00A6776B" w:rsidSect="00CF5E02">
          <w:headerReference w:type="default" r:id="rId9"/>
          <w:pgSz w:w="11906" w:h="16838"/>
          <w:pgMar w:top="567" w:right="567" w:bottom="567" w:left="851" w:header="0" w:footer="0" w:gutter="0"/>
          <w:cols w:space="720"/>
          <w:noEndnote/>
          <w:titlePg/>
          <w:docGrid w:linePitch="360"/>
        </w:sectPr>
      </w:pPr>
    </w:p>
    <w:p w14:paraId="5C65814A" w14:textId="4CF0A751" w:rsidR="00407D66" w:rsidRDefault="000B320A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5A6896" w:rsidRPr="00CF5E02">
        <w:rPr>
          <w:rFonts w:ascii="Times New Roman" w:hAnsi="Times New Roman" w:cs="Times New Roman"/>
          <w:b/>
          <w:sz w:val="22"/>
          <w:szCs w:val="22"/>
        </w:rPr>
        <w:t xml:space="preserve"> 1 </w:t>
      </w:r>
    </w:p>
    <w:p w14:paraId="671667C4" w14:textId="3AF78305" w:rsidR="005A6896" w:rsidRPr="00CF5E02" w:rsidRDefault="000B320A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A0D9E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/>
          <w:sz w:val="22"/>
          <w:szCs w:val="22"/>
        </w:rPr>
        <w:t>у</w:t>
      </w:r>
      <w:r w:rsidR="005A6896" w:rsidRPr="00CF5E02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E21510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b/>
          <w:bCs/>
          <w:sz w:val="22"/>
          <w:szCs w:val="22"/>
        </w:rPr>
        <w:t>_________</w:t>
      </w:r>
    </w:p>
    <w:p w14:paraId="6197B9B2" w14:textId="3A3DDEAB" w:rsidR="005A6896" w:rsidRPr="00CF5E02" w:rsidRDefault="005A6896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b/>
          <w:sz w:val="22"/>
          <w:szCs w:val="22"/>
        </w:rPr>
        <w:t>__________</w:t>
      </w:r>
      <w:r w:rsidR="007A679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C7189" w:rsidRPr="000C7189">
        <w:rPr>
          <w:rFonts w:ascii="Times New Roman" w:hAnsi="Times New Roman" w:cs="Times New Roman"/>
          <w:b/>
          <w:sz w:val="22"/>
          <w:szCs w:val="22"/>
        </w:rPr>
        <w:t>2023 г</w:t>
      </w:r>
    </w:p>
    <w:p w14:paraId="14BBC64C" w14:textId="1597549C" w:rsidR="005A6896" w:rsidRPr="00CF5E02" w:rsidRDefault="005A6896" w:rsidP="00407D6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Спецификация товара</w:t>
      </w:r>
    </w:p>
    <w:p w14:paraId="2D8347ED" w14:textId="699591A0" w:rsidR="00903FC2" w:rsidRPr="00CF5E02" w:rsidRDefault="00903FC2" w:rsidP="00407D6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(</w:t>
      </w:r>
      <w:r w:rsidR="00973C69" w:rsidRPr="00CF5E02">
        <w:rPr>
          <w:rFonts w:ascii="Times New Roman" w:hAnsi="Times New Roman" w:cs="Times New Roman"/>
          <w:b/>
          <w:sz w:val="22"/>
          <w:szCs w:val="22"/>
        </w:rPr>
        <w:t>Заполняется</w:t>
      </w:r>
      <w:r w:rsidRPr="00CF5E02">
        <w:rPr>
          <w:rFonts w:ascii="Times New Roman" w:hAnsi="Times New Roman" w:cs="Times New Roman"/>
          <w:b/>
          <w:sz w:val="22"/>
          <w:szCs w:val="22"/>
        </w:rPr>
        <w:t xml:space="preserve"> в соответствии с заявкой участника размещения заказа)</w:t>
      </w:r>
    </w:p>
    <w:p w14:paraId="01BAD2BC" w14:textId="34CE67E8" w:rsidR="00903FC2" w:rsidRDefault="00CB2AFB" w:rsidP="00407D6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B2AFB">
        <w:rPr>
          <w:rFonts w:ascii="Times New Roman" w:hAnsi="Times New Roman" w:cs="Times New Roman"/>
          <w:b/>
          <w:sz w:val="22"/>
          <w:szCs w:val="22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(бланки заяв</w:t>
      </w:r>
      <w:r>
        <w:rPr>
          <w:rFonts w:ascii="Times New Roman" w:hAnsi="Times New Roman" w:cs="Times New Roman"/>
          <w:b/>
          <w:sz w:val="22"/>
          <w:szCs w:val="22"/>
        </w:rPr>
        <w:t xml:space="preserve">лений о приеме) </w:t>
      </w:r>
      <w:r w:rsidRPr="00CB2AFB">
        <w:rPr>
          <w:rFonts w:ascii="Times New Roman" w:hAnsi="Times New Roman" w:cs="Times New Roman"/>
          <w:b/>
          <w:sz w:val="22"/>
          <w:szCs w:val="22"/>
        </w:rPr>
        <w:t>для нужд ГБУ ДО ДДЮТ Выборгского района Санкт-Петербурга в 2023 году.</w:t>
      </w:r>
    </w:p>
    <w:p w14:paraId="6D750200" w14:textId="77777777" w:rsidR="00CB2AFB" w:rsidRPr="00CF5E02" w:rsidRDefault="00CB2AFB" w:rsidP="00407D6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2"/>
        <w:gridCol w:w="4461"/>
        <w:gridCol w:w="1244"/>
        <w:gridCol w:w="1095"/>
        <w:gridCol w:w="1250"/>
        <w:gridCol w:w="2026"/>
      </w:tblGrid>
      <w:tr w:rsidR="00E21510" w:rsidRPr="00CF5E02" w14:paraId="4B868811" w14:textId="77777777" w:rsidTr="00407D66">
        <w:trPr>
          <w:trHeight w:val="529"/>
        </w:trPr>
        <w:tc>
          <w:tcPr>
            <w:tcW w:w="402" w:type="dxa"/>
          </w:tcPr>
          <w:p w14:paraId="7D81DBDA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4461" w:type="dxa"/>
            <w:shd w:val="clear" w:color="auto" w:fill="auto"/>
          </w:tcPr>
          <w:p w14:paraId="79DC3A52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Наименование (описание)</w:t>
            </w:r>
          </w:p>
        </w:tc>
        <w:tc>
          <w:tcPr>
            <w:tcW w:w="1244" w:type="dxa"/>
          </w:tcPr>
          <w:p w14:paraId="3CB50AE3" w14:textId="384545A3" w:rsidR="00E21510" w:rsidRPr="00CF5E02" w:rsidRDefault="00E21510" w:rsidP="00F244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  <w:r w:rsidR="00F24428" w:rsidRPr="00CF5E0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r w:rsidR="00F24428" w:rsidRPr="00CF5E0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095" w:type="dxa"/>
          </w:tcPr>
          <w:p w14:paraId="086F730C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1250" w:type="dxa"/>
            <w:shd w:val="clear" w:color="auto" w:fill="auto"/>
          </w:tcPr>
          <w:p w14:paraId="369D38E6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Цена, руб. с НДС</w:t>
            </w:r>
          </w:p>
          <w:p w14:paraId="489CA978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26" w:type="dxa"/>
          </w:tcPr>
          <w:p w14:paraId="3D1E393C" w14:textId="77777777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Сумма, руб. с НДС</w:t>
            </w:r>
          </w:p>
        </w:tc>
      </w:tr>
      <w:tr w:rsidR="00E21510" w:rsidRPr="00CF5E02" w14:paraId="0FA7FDB8" w14:textId="77777777" w:rsidTr="00407D66">
        <w:trPr>
          <w:trHeight w:val="284"/>
        </w:trPr>
        <w:tc>
          <w:tcPr>
            <w:tcW w:w="402" w:type="dxa"/>
          </w:tcPr>
          <w:p w14:paraId="031EC2C8" w14:textId="77777777" w:rsidR="00E21510" w:rsidRPr="00CF5E02" w:rsidRDefault="00E21510" w:rsidP="006A7FA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31486" w14:textId="666F9529" w:rsidR="00E21510" w:rsidRPr="00701516" w:rsidRDefault="00CB2AFB" w:rsidP="006A7FA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Бланк заявлений о приеме</w:t>
            </w:r>
          </w:p>
        </w:tc>
        <w:tc>
          <w:tcPr>
            <w:tcW w:w="1244" w:type="dxa"/>
          </w:tcPr>
          <w:p w14:paraId="32D7366B" w14:textId="7B3BF8E6" w:rsidR="00E21510" w:rsidRPr="00CF5E02" w:rsidRDefault="00407D66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</w:tcPr>
          <w:p w14:paraId="054F7A45" w14:textId="3CC1FC92" w:rsidR="00E21510" w:rsidRPr="00CF5E02" w:rsidRDefault="00CB2AFB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1250" w:type="dxa"/>
            <w:shd w:val="clear" w:color="auto" w:fill="auto"/>
          </w:tcPr>
          <w:p w14:paraId="551262E9" w14:textId="0FB1612B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6" w:type="dxa"/>
          </w:tcPr>
          <w:p w14:paraId="3D69672D" w14:textId="790353C3" w:rsidR="00E21510" w:rsidRPr="00CF5E02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510" w:rsidRPr="00CF5E02" w14:paraId="1E7DFE95" w14:textId="77777777" w:rsidTr="00407D66">
        <w:trPr>
          <w:trHeight w:val="284"/>
        </w:trPr>
        <w:tc>
          <w:tcPr>
            <w:tcW w:w="10478" w:type="dxa"/>
            <w:gridSpan w:val="6"/>
          </w:tcPr>
          <w:p w14:paraId="7949C7AC" w14:textId="22E975E1" w:rsidR="00E21510" w:rsidRPr="00CF5E02" w:rsidRDefault="00E21510" w:rsidP="00CB2A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 xml:space="preserve">Итого: </w:t>
            </w:r>
          </w:p>
        </w:tc>
      </w:tr>
    </w:tbl>
    <w:p w14:paraId="77332832" w14:textId="77777777" w:rsidR="00903FC2" w:rsidRPr="00CF5E02" w:rsidRDefault="00903FC2" w:rsidP="00903FC2">
      <w:pPr>
        <w:autoSpaceDE w:val="0"/>
        <w:ind w:left="426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9A0553" w14:textId="77777777" w:rsidR="00903FC2" w:rsidRPr="00CF5E02" w:rsidRDefault="00903FC2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427626" w14:textId="77777777" w:rsidR="003A5061" w:rsidRPr="00CF5E02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BB781B" w14:textId="77777777" w:rsidR="003A5061" w:rsidRPr="00CF5E02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B77A8" w14:textId="77777777" w:rsidR="003A5061" w:rsidRPr="00CF5E02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3B8EABF" w14:textId="77777777" w:rsidR="00301575" w:rsidRPr="00CF5E02" w:rsidRDefault="00301575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8126293" w14:textId="77777777" w:rsidR="00301575" w:rsidRPr="00CF5E02" w:rsidRDefault="00301575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ff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3"/>
        <w:gridCol w:w="5245"/>
      </w:tblGrid>
      <w:tr w:rsidR="00C86E43" w:rsidRPr="00DB0D8F" w14:paraId="02D5F2E6" w14:textId="77777777" w:rsidTr="00407D66">
        <w:tc>
          <w:tcPr>
            <w:tcW w:w="5097" w:type="dxa"/>
          </w:tcPr>
          <w:p w14:paraId="11080C64" w14:textId="77777777" w:rsidR="00C86E43" w:rsidRDefault="00C86E43" w:rsidP="005905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директора</w:t>
            </w:r>
          </w:p>
          <w:p w14:paraId="7CD00595" w14:textId="77777777" w:rsidR="00C86E43" w:rsidRDefault="00C86E43" w:rsidP="005905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ГБУ ДО ДДЮТ Выборгского района</w:t>
            </w:r>
          </w:p>
          <w:p w14:paraId="53731A3E" w14:textId="77777777" w:rsidR="00C86E43" w:rsidRDefault="00C86E43" w:rsidP="005905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  <w:p w14:paraId="01C292C5" w14:textId="77777777" w:rsidR="00C86E43" w:rsidRDefault="00C86E43" w:rsidP="005905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8545AB" w14:textId="77777777" w:rsidR="00C86E43" w:rsidRDefault="00C86E43" w:rsidP="005905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С.В. Бурлак</w:t>
            </w:r>
          </w:p>
          <w:p w14:paraId="33CE6A25" w14:textId="75D20601" w:rsidR="00C86E43" w:rsidRPr="00DB0D8F" w:rsidRDefault="007A6792" w:rsidP="0059054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МП</w:t>
            </w:r>
          </w:p>
        </w:tc>
        <w:tc>
          <w:tcPr>
            <w:tcW w:w="5098" w:type="dxa"/>
          </w:tcPr>
          <w:p w14:paraId="10CAE0B1" w14:textId="77777777" w:rsidR="00C86E43" w:rsidRDefault="00C86E43" w:rsidP="0059054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73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Генеральный директор</w:t>
            </w:r>
          </w:p>
          <w:p w14:paraId="79C55EAC" w14:textId="77777777" w:rsidR="007A6792" w:rsidRPr="001B73E3" w:rsidRDefault="007A6792" w:rsidP="0059054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067E606" w14:textId="77777777" w:rsidR="00C86E43" w:rsidRPr="001B73E3" w:rsidRDefault="00C86E43" w:rsidP="0059054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BF26BBA" w14:textId="77777777" w:rsidR="00CB2AFB" w:rsidRDefault="00C86E43" w:rsidP="00CB2AF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73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</w:t>
            </w:r>
            <w:r w:rsidR="00407D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7EBF1001" w14:textId="5E1BA333" w:rsidR="00C86E43" w:rsidRPr="00DB0D8F" w:rsidRDefault="007A6792" w:rsidP="00CB2AF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МП</w:t>
            </w:r>
          </w:p>
        </w:tc>
      </w:tr>
    </w:tbl>
    <w:p w14:paraId="3E9AA547" w14:textId="77777777" w:rsidR="00A6776B" w:rsidRDefault="00A6776B" w:rsidP="00903FC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  <w:sectPr w:rsidR="00A6776B" w:rsidSect="00CF5E02">
          <w:pgSz w:w="11906" w:h="16838"/>
          <w:pgMar w:top="567" w:right="567" w:bottom="567" w:left="851" w:header="0" w:footer="0" w:gutter="0"/>
          <w:cols w:space="720"/>
          <w:noEndnote/>
          <w:titlePg/>
          <w:docGrid w:linePitch="360"/>
        </w:sectPr>
      </w:pPr>
    </w:p>
    <w:p w14:paraId="33EE41B1" w14:textId="77777777" w:rsidR="007A6792" w:rsidRDefault="007A6792" w:rsidP="007A679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Приложение № 1 </w:t>
      </w:r>
    </w:p>
    <w:p w14:paraId="565AF9D8" w14:textId="63F74C92" w:rsidR="007A6792" w:rsidRPr="00CF5E02" w:rsidRDefault="007A6792" w:rsidP="007A679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/>
          <w:sz w:val="22"/>
          <w:szCs w:val="22"/>
        </w:rPr>
        <w:t>у №</w:t>
      </w:r>
      <w:r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b/>
          <w:bCs/>
          <w:sz w:val="22"/>
          <w:szCs w:val="22"/>
        </w:rPr>
        <w:t>__________</w:t>
      </w:r>
    </w:p>
    <w:p w14:paraId="7B2FA570" w14:textId="6347208E" w:rsidR="007A6792" w:rsidRPr="00CF5E02" w:rsidRDefault="007A6792" w:rsidP="007A679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B2AFB">
        <w:rPr>
          <w:rFonts w:ascii="Times New Roman" w:hAnsi="Times New Roman" w:cs="Times New Roman"/>
          <w:b/>
          <w:sz w:val="22"/>
          <w:szCs w:val="22"/>
        </w:rPr>
        <w:t>__________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C7189">
        <w:rPr>
          <w:rFonts w:ascii="Times New Roman" w:hAnsi="Times New Roman" w:cs="Times New Roman"/>
          <w:b/>
          <w:sz w:val="22"/>
          <w:szCs w:val="22"/>
        </w:rPr>
        <w:t>2023 г</w:t>
      </w:r>
    </w:p>
    <w:p w14:paraId="461DA8EF" w14:textId="77777777" w:rsidR="00A6776B" w:rsidRPr="00CF5E02" w:rsidRDefault="00A6776B" w:rsidP="007A6792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430CD4" w14:textId="6DEAAEF3" w:rsidR="00BC7CBB" w:rsidRPr="00CF5E02" w:rsidRDefault="00BC7CBB" w:rsidP="007A679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Описание объекта закупки</w:t>
      </w:r>
    </w:p>
    <w:p w14:paraId="62A1F8AC" w14:textId="5F468474" w:rsidR="00903FC2" w:rsidRPr="00CF5E02" w:rsidRDefault="00903FC2" w:rsidP="007A679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(</w:t>
      </w:r>
      <w:r w:rsidR="00973C69" w:rsidRPr="00CF5E02">
        <w:rPr>
          <w:rFonts w:ascii="Times New Roman" w:hAnsi="Times New Roman" w:cs="Times New Roman"/>
          <w:b/>
          <w:sz w:val="22"/>
          <w:szCs w:val="22"/>
        </w:rPr>
        <w:t>Заполняется</w:t>
      </w:r>
      <w:r w:rsidRPr="00CF5E02">
        <w:rPr>
          <w:rFonts w:ascii="Times New Roman" w:hAnsi="Times New Roman" w:cs="Times New Roman"/>
          <w:b/>
          <w:sz w:val="22"/>
          <w:szCs w:val="22"/>
        </w:rPr>
        <w:t xml:space="preserve"> в соответствии с заявкой участника размещения заказа)</w:t>
      </w:r>
    </w:p>
    <w:p w14:paraId="2782B7D8" w14:textId="77777777" w:rsidR="00CB2AFB" w:rsidRDefault="00CB2AFB" w:rsidP="00CB2AFB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B2AFB">
        <w:rPr>
          <w:rFonts w:ascii="Times New Roman" w:hAnsi="Times New Roman" w:cs="Times New Roman"/>
          <w:b/>
          <w:sz w:val="22"/>
          <w:szCs w:val="22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(бланки заяв</w:t>
      </w:r>
      <w:r>
        <w:rPr>
          <w:rFonts w:ascii="Times New Roman" w:hAnsi="Times New Roman" w:cs="Times New Roman"/>
          <w:b/>
          <w:sz w:val="22"/>
          <w:szCs w:val="22"/>
        </w:rPr>
        <w:t xml:space="preserve">лений о приеме) </w:t>
      </w:r>
      <w:r w:rsidRPr="00CB2AFB">
        <w:rPr>
          <w:rFonts w:ascii="Times New Roman" w:hAnsi="Times New Roman" w:cs="Times New Roman"/>
          <w:b/>
          <w:sz w:val="22"/>
          <w:szCs w:val="22"/>
        </w:rPr>
        <w:t>для нужд ГБУ ДО ДДЮТ Выборгского района Санкт-Петербурга в 2023 году.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2467"/>
        <w:gridCol w:w="5895"/>
        <w:gridCol w:w="734"/>
        <w:gridCol w:w="770"/>
      </w:tblGrid>
      <w:tr w:rsidR="00546289" w:rsidRPr="00CF5E02" w14:paraId="26A1A831" w14:textId="77777777" w:rsidTr="00BC4D00">
        <w:trPr>
          <w:trHeight w:val="119"/>
        </w:trPr>
        <w:tc>
          <w:tcPr>
            <w:tcW w:w="612" w:type="dxa"/>
            <w:shd w:val="clear" w:color="auto" w:fill="auto"/>
            <w:noWrap/>
            <w:vAlign w:val="bottom"/>
            <w:hideMark/>
          </w:tcPr>
          <w:p w14:paraId="06D7A2FF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№</w:t>
            </w:r>
          </w:p>
        </w:tc>
        <w:tc>
          <w:tcPr>
            <w:tcW w:w="2467" w:type="dxa"/>
            <w:shd w:val="clear" w:color="auto" w:fill="auto"/>
            <w:noWrap/>
            <w:vAlign w:val="bottom"/>
            <w:hideMark/>
          </w:tcPr>
          <w:p w14:paraId="1994CE3B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Номенклатура</w:t>
            </w:r>
          </w:p>
        </w:tc>
        <w:tc>
          <w:tcPr>
            <w:tcW w:w="5895" w:type="dxa"/>
            <w:shd w:val="clear" w:color="auto" w:fill="auto"/>
            <w:noWrap/>
            <w:vAlign w:val="bottom"/>
            <w:hideMark/>
          </w:tcPr>
          <w:p w14:paraId="7CB86CBF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Характеристика номенклатуры</w:t>
            </w:r>
          </w:p>
        </w:tc>
        <w:tc>
          <w:tcPr>
            <w:tcW w:w="734" w:type="dxa"/>
          </w:tcPr>
          <w:p w14:paraId="1FF3439D" w14:textId="24A9025F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770" w:type="dxa"/>
          </w:tcPr>
          <w:p w14:paraId="4C71038A" w14:textId="75BE4894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Кол-во</w:t>
            </w:r>
          </w:p>
        </w:tc>
      </w:tr>
      <w:tr w:rsidR="00546289" w:rsidRPr="00CF5E02" w14:paraId="7A07CE59" w14:textId="77777777" w:rsidTr="00BC4D00">
        <w:trPr>
          <w:trHeight w:val="1274"/>
        </w:trPr>
        <w:tc>
          <w:tcPr>
            <w:tcW w:w="612" w:type="dxa"/>
            <w:shd w:val="clear" w:color="auto" w:fill="auto"/>
            <w:hideMark/>
          </w:tcPr>
          <w:p w14:paraId="56957493" w14:textId="788DA7E7" w:rsidR="00BC4D00" w:rsidRPr="00CF5E02" w:rsidRDefault="00415071" w:rsidP="00BC4D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1</w:t>
            </w:r>
          </w:p>
        </w:tc>
        <w:tc>
          <w:tcPr>
            <w:tcW w:w="2467" w:type="dxa"/>
            <w:shd w:val="clear" w:color="auto" w:fill="auto"/>
            <w:hideMark/>
          </w:tcPr>
          <w:p w14:paraId="3EA61786" w14:textId="548D59F2" w:rsidR="00BC4D00" w:rsidRPr="00C86E43" w:rsidRDefault="00CB2AFB" w:rsidP="00BC4D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Бланк заявления о приеме</w:t>
            </w:r>
          </w:p>
        </w:tc>
        <w:tc>
          <w:tcPr>
            <w:tcW w:w="5895" w:type="dxa"/>
            <w:shd w:val="clear" w:color="auto" w:fill="auto"/>
            <w:hideMark/>
          </w:tcPr>
          <w:p w14:paraId="2892E13B" w14:textId="77777777" w:rsidR="00CB2AFB" w:rsidRPr="00CB2AFB" w:rsidRDefault="00546289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B2AFB" w:rsidRPr="00CB2AFB">
              <w:rPr>
                <w:rFonts w:ascii="Times New Roman" w:hAnsi="Times New Roman" w:cs="Times New Roman"/>
                <w:sz w:val="22"/>
                <w:szCs w:val="22"/>
              </w:rPr>
              <w:t>Вид бумаги для листов: Офсетная</w:t>
            </w:r>
          </w:p>
          <w:p w14:paraId="25D76462" w14:textId="77777777" w:rsidR="00CB2AFB" w:rsidRPr="00CB2AFB" w:rsidRDefault="00CB2AFB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>Ориентация листов: Книжная</w:t>
            </w:r>
          </w:p>
          <w:p w14:paraId="5332D62C" w14:textId="77777777" w:rsidR="00CB2AFB" w:rsidRPr="00CB2AFB" w:rsidRDefault="00CB2AFB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>Формат листов: А4</w:t>
            </w:r>
          </w:p>
          <w:p w14:paraId="604F3644" w14:textId="77777777" w:rsidR="00CB2AFB" w:rsidRPr="00CB2AFB" w:rsidRDefault="00CB2AFB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>Тип печати: 1+1 (Двухсторонняя черно-белая)</w:t>
            </w:r>
          </w:p>
          <w:p w14:paraId="59E1B833" w14:textId="77777777" w:rsidR="00CB2AFB" w:rsidRPr="00CB2AFB" w:rsidRDefault="00CB2AFB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>Соответствие нормативно-технической документации: ТУ производителя.</w:t>
            </w:r>
          </w:p>
          <w:p w14:paraId="43647324" w14:textId="77777777" w:rsidR="00CB2AFB" w:rsidRDefault="00CB2AFB" w:rsidP="00CB2AFB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B2AFB">
              <w:rPr>
                <w:rFonts w:ascii="Times New Roman" w:hAnsi="Times New Roman" w:cs="Times New Roman"/>
                <w:sz w:val="22"/>
                <w:szCs w:val="22"/>
              </w:rPr>
              <w:t>Соответствие макету Заказчика</w:t>
            </w:r>
          </w:p>
          <w:p w14:paraId="04E14DA5" w14:textId="2AB70DBC" w:rsidR="00546289" w:rsidRPr="00CF5E02" w:rsidRDefault="00546289" w:rsidP="008E2B5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bidi="ar-SA"/>
              </w:rPr>
            </w:pPr>
            <w:bookmarkStart w:id="5" w:name="_GoBack"/>
            <w:bookmarkEnd w:id="5"/>
          </w:p>
        </w:tc>
        <w:tc>
          <w:tcPr>
            <w:tcW w:w="734" w:type="dxa"/>
          </w:tcPr>
          <w:p w14:paraId="473EC92B" w14:textId="064B69A3" w:rsidR="00BC4D00" w:rsidRPr="00CF5E02" w:rsidRDefault="00BC4D00" w:rsidP="00BC4D00">
            <w:pPr>
              <w:widowControl/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770" w:type="dxa"/>
          </w:tcPr>
          <w:p w14:paraId="225A374A" w14:textId="6BFC1C67" w:rsidR="00BC4D00" w:rsidRPr="00CF5E02" w:rsidRDefault="00CB2AFB" w:rsidP="00BC4D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600</w:t>
            </w:r>
          </w:p>
        </w:tc>
      </w:tr>
    </w:tbl>
    <w:p w14:paraId="65686D4A" w14:textId="77777777" w:rsidR="00973C69" w:rsidRPr="00CF5E02" w:rsidRDefault="00973C69" w:rsidP="00903FC2">
      <w:pPr>
        <w:rPr>
          <w:rFonts w:ascii="Times New Roman" w:hAnsi="Times New Roman" w:cs="Times New Roman"/>
          <w:b/>
          <w:sz w:val="22"/>
          <w:szCs w:val="22"/>
        </w:rPr>
      </w:pPr>
    </w:p>
    <w:p w14:paraId="58C8DB64" w14:textId="77777777" w:rsidR="00A2253F" w:rsidRPr="00CF5E02" w:rsidRDefault="00A2253F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C95670B" w14:textId="77777777" w:rsidR="00A2253F" w:rsidRPr="00CF5E02" w:rsidRDefault="00A2253F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DC0FA4E" w14:textId="77777777" w:rsidR="003D0E21" w:rsidRPr="00CF5E02" w:rsidRDefault="003D0E21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5F4F428D" w14:textId="77777777" w:rsidR="003D0E21" w:rsidRPr="00CF5E02" w:rsidRDefault="003D0E21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4D024400" w14:textId="77777777" w:rsidR="00903FC2" w:rsidRPr="00CF5E02" w:rsidRDefault="00903FC2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Style w:val="afff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3"/>
        <w:gridCol w:w="5245"/>
      </w:tblGrid>
      <w:tr w:rsidR="007A6792" w:rsidRPr="00DB0D8F" w14:paraId="676930C4" w14:textId="77777777" w:rsidTr="00D54E93">
        <w:tc>
          <w:tcPr>
            <w:tcW w:w="5097" w:type="dxa"/>
          </w:tcPr>
          <w:p w14:paraId="0BEA96AD" w14:textId="77777777" w:rsidR="007A6792" w:rsidRDefault="007A6792" w:rsidP="00D54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директора</w:t>
            </w:r>
          </w:p>
          <w:p w14:paraId="41A334CD" w14:textId="77777777" w:rsidR="007A6792" w:rsidRDefault="007A6792" w:rsidP="00D54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ГБУ ДО ДДЮТ Выборгского района</w:t>
            </w:r>
          </w:p>
          <w:p w14:paraId="2D2D8107" w14:textId="77777777" w:rsidR="007A6792" w:rsidRDefault="007A6792" w:rsidP="00D54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  <w:p w14:paraId="45BBBA3E" w14:textId="77777777" w:rsidR="007A6792" w:rsidRDefault="007A6792" w:rsidP="00D54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E4A80D" w14:textId="77777777" w:rsidR="007A6792" w:rsidRDefault="007A6792" w:rsidP="00D54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С.В. Бурлак</w:t>
            </w:r>
          </w:p>
          <w:p w14:paraId="580FD828" w14:textId="77777777" w:rsidR="007A6792" w:rsidRPr="00DB0D8F" w:rsidRDefault="007A6792" w:rsidP="00D54E9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МП</w:t>
            </w:r>
          </w:p>
        </w:tc>
        <w:tc>
          <w:tcPr>
            <w:tcW w:w="5098" w:type="dxa"/>
          </w:tcPr>
          <w:p w14:paraId="72E463C6" w14:textId="77777777" w:rsidR="007A6792" w:rsidRDefault="007A6792" w:rsidP="00D54E9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73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Генеральный директор</w:t>
            </w:r>
          </w:p>
          <w:p w14:paraId="7D8BEC38" w14:textId="77777777" w:rsidR="007A6792" w:rsidRPr="001B73E3" w:rsidRDefault="007A6792" w:rsidP="00D54E9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BF209D7" w14:textId="77777777" w:rsidR="007A6792" w:rsidRPr="001B73E3" w:rsidRDefault="007A6792" w:rsidP="00D54E9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C1E631B" w14:textId="77777777" w:rsidR="00CB2AFB" w:rsidRDefault="007A6792" w:rsidP="00CB2AF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73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681421FF" w14:textId="74CCDEAB" w:rsidR="007A6792" w:rsidRPr="00DB0D8F" w:rsidRDefault="007A6792" w:rsidP="00CB2AF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МП</w:t>
            </w:r>
          </w:p>
        </w:tc>
      </w:tr>
    </w:tbl>
    <w:p w14:paraId="3856A4E8" w14:textId="77777777" w:rsidR="00903FC2" w:rsidRPr="00CF5E02" w:rsidRDefault="00903FC2" w:rsidP="00903FC2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F78D50" w14:textId="77777777" w:rsidR="00903FC2" w:rsidRPr="00CF5E02" w:rsidRDefault="00903FC2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sectPr w:rsidR="00903FC2" w:rsidRPr="00CF5E02" w:rsidSect="00CF5E02">
      <w:pgSz w:w="11906" w:h="16838"/>
      <w:pgMar w:top="567" w:right="567" w:bottom="567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9768BF" w14:textId="77777777" w:rsidR="009C2A88" w:rsidRDefault="009C2A88" w:rsidP="0035503B">
      <w:r>
        <w:separator/>
      </w:r>
    </w:p>
  </w:endnote>
  <w:endnote w:type="continuationSeparator" w:id="0">
    <w:p w14:paraId="127A3799" w14:textId="77777777" w:rsidR="009C2A88" w:rsidRDefault="009C2A88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B21DB" w14:textId="77777777" w:rsidR="009C2A88" w:rsidRDefault="009C2A88" w:rsidP="0035503B">
      <w:r>
        <w:separator/>
      </w:r>
    </w:p>
  </w:footnote>
  <w:footnote w:type="continuationSeparator" w:id="0">
    <w:p w14:paraId="7EE41537" w14:textId="77777777" w:rsidR="009C2A88" w:rsidRDefault="009C2A88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1103C" w14:textId="77777777" w:rsidR="00BB5DED" w:rsidRPr="004F134A" w:rsidRDefault="00BB5DED" w:rsidP="005301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7">
    <w:nsid w:val="24A04284"/>
    <w:multiLevelType w:val="hybridMultilevel"/>
    <w:tmpl w:val="B8E6CC4E"/>
    <w:lvl w:ilvl="0" w:tplc="8110CE58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29764C02"/>
    <w:multiLevelType w:val="hybridMultilevel"/>
    <w:tmpl w:val="C4D6BA2E"/>
    <w:lvl w:ilvl="0" w:tplc="80C46A5C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9">
    <w:nsid w:val="31C040CC"/>
    <w:multiLevelType w:val="hybridMultilevel"/>
    <w:tmpl w:val="39DAC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F54E62"/>
    <w:multiLevelType w:val="multilevel"/>
    <w:tmpl w:val="C3BCBCBA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3177"/>
        </w:tabs>
        <w:ind w:left="3177" w:hanging="81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CE97335"/>
    <w:multiLevelType w:val="hybridMultilevel"/>
    <w:tmpl w:val="54665E3A"/>
    <w:lvl w:ilvl="0" w:tplc="F90ABFD2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4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CA4001"/>
    <w:multiLevelType w:val="hybridMultilevel"/>
    <w:tmpl w:val="192E45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  <w:lvl w:ilvl="2" w:tplc="AB36D284">
      <w:start w:val="1"/>
      <w:numFmt w:val="decimal"/>
      <w:lvlText w:val="%3."/>
      <w:lvlJc w:val="left"/>
      <w:pPr>
        <w:ind w:left="2700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92D7FDF"/>
    <w:multiLevelType w:val="multilevel"/>
    <w:tmpl w:val="DF9AA3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4DDB7E27"/>
    <w:multiLevelType w:val="hybridMultilevel"/>
    <w:tmpl w:val="D2606B3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>
    <w:nsid w:val="5CC52902"/>
    <w:multiLevelType w:val="hybridMultilevel"/>
    <w:tmpl w:val="0E680678"/>
    <w:lvl w:ilvl="0" w:tplc="2C841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72737AB0"/>
    <w:multiLevelType w:val="hybridMultilevel"/>
    <w:tmpl w:val="EC366F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6">
    <w:nsid w:val="7BB06CD8"/>
    <w:multiLevelType w:val="hybridMultilevel"/>
    <w:tmpl w:val="B2562848"/>
    <w:lvl w:ilvl="0" w:tplc="1438F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0"/>
  </w:num>
  <w:num w:numId="2">
    <w:abstractNumId w:val="24"/>
  </w:num>
  <w:num w:numId="3">
    <w:abstractNumId w:val="1"/>
  </w:num>
  <w:num w:numId="4">
    <w:abstractNumId w:val="32"/>
  </w:num>
  <w:num w:numId="5">
    <w:abstractNumId w:val="41"/>
  </w:num>
  <w:num w:numId="6">
    <w:abstractNumId w:val="28"/>
  </w:num>
  <w:num w:numId="7">
    <w:abstractNumId w:val="42"/>
  </w:num>
  <w:num w:numId="8">
    <w:abstractNumId w:val="25"/>
  </w:num>
  <w:num w:numId="9">
    <w:abstractNumId w:val="23"/>
  </w:num>
  <w:num w:numId="10">
    <w:abstractNumId w:val="30"/>
  </w:num>
  <w:num w:numId="11">
    <w:abstractNumId w:val="43"/>
  </w:num>
  <w:num w:numId="12">
    <w:abstractNumId w:val="0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2"/>
  </w:num>
  <w:num w:numId="24">
    <w:abstractNumId w:val="13"/>
  </w:num>
  <w:num w:numId="25">
    <w:abstractNumId w:val="14"/>
  </w:num>
  <w:num w:numId="26">
    <w:abstractNumId w:val="15"/>
  </w:num>
  <w:num w:numId="27">
    <w:abstractNumId w:val="16"/>
  </w:num>
  <w:num w:numId="28">
    <w:abstractNumId w:val="17"/>
  </w:num>
  <w:num w:numId="29">
    <w:abstractNumId w:val="18"/>
  </w:num>
  <w:num w:numId="30">
    <w:abstractNumId w:val="19"/>
  </w:num>
  <w:num w:numId="31">
    <w:abstractNumId w:val="20"/>
  </w:num>
  <w:num w:numId="32">
    <w:abstractNumId w:val="21"/>
  </w:num>
  <w:num w:numId="33">
    <w:abstractNumId w:val="34"/>
  </w:num>
  <w:num w:numId="34">
    <w:abstractNumId w:val="39"/>
  </w:num>
  <w:num w:numId="35">
    <w:abstractNumId w:val="45"/>
  </w:num>
  <w:num w:numId="36">
    <w:abstractNumId w:val="22"/>
  </w:num>
  <w:num w:numId="37">
    <w:abstractNumId w:val="38"/>
  </w:num>
  <w:num w:numId="38">
    <w:abstractNumId w:val="33"/>
  </w:num>
  <w:num w:numId="39">
    <w:abstractNumId w:val="37"/>
  </w:num>
  <w:num w:numId="40">
    <w:abstractNumId w:val="29"/>
  </w:num>
  <w:num w:numId="41">
    <w:abstractNumId w:val="35"/>
  </w:num>
  <w:num w:numId="42">
    <w:abstractNumId w:val="26"/>
  </w:num>
  <w:num w:numId="43">
    <w:abstractNumId w:val="31"/>
  </w:num>
  <w:num w:numId="44">
    <w:abstractNumId w:val="46"/>
  </w:num>
  <w:num w:numId="45">
    <w:abstractNumId w:val="36"/>
  </w:num>
  <w:num w:numId="46">
    <w:abstractNumId w:val="44"/>
  </w:num>
  <w:num w:numId="47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8DF"/>
    <w:rsid w:val="00000B59"/>
    <w:rsid w:val="0000123D"/>
    <w:rsid w:val="00001B5F"/>
    <w:rsid w:val="00001BBC"/>
    <w:rsid w:val="00001BD9"/>
    <w:rsid w:val="000025E4"/>
    <w:rsid w:val="00003652"/>
    <w:rsid w:val="00004C28"/>
    <w:rsid w:val="00004E79"/>
    <w:rsid w:val="000050D3"/>
    <w:rsid w:val="00005644"/>
    <w:rsid w:val="00005B74"/>
    <w:rsid w:val="00006586"/>
    <w:rsid w:val="00007CC7"/>
    <w:rsid w:val="0001058A"/>
    <w:rsid w:val="00010827"/>
    <w:rsid w:val="00010A10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0CCD"/>
    <w:rsid w:val="000214B5"/>
    <w:rsid w:val="00021EE7"/>
    <w:rsid w:val="000229A4"/>
    <w:rsid w:val="00023749"/>
    <w:rsid w:val="00023842"/>
    <w:rsid w:val="000241FD"/>
    <w:rsid w:val="000244A6"/>
    <w:rsid w:val="000247FB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A48"/>
    <w:rsid w:val="00043BA8"/>
    <w:rsid w:val="000452AC"/>
    <w:rsid w:val="0004556B"/>
    <w:rsid w:val="00045658"/>
    <w:rsid w:val="00047A78"/>
    <w:rsid w:val="00047C4A"/>
    <w:rsid w:val="00047F31"/>
    <w:rsid w:val="000503EE"/>
    <w:rsid w:val="000504DD"/>
    <w:rsid w:val="000505CF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3D1"/>
    <w:rsid w:val="00067FAE"/>
    <w:rsid w:val="000709BA"/>
    <w:rsid w:val="00071C6C"/>
    <w:rsid w:val="000725E0"/>
    <w:rsid w:val="00072716"/>
    <w:rsid w:val="00072CC5"/>
    <w:rsid w:val="00073CF1"/>
    <w:rsid w:val="00073E2B"/>
    <w:rsid w:val="00074393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4FFE"/>
    <w:rsid w:val="00086AFA"/>
    <w:rsid w:val="00087001"/>
    <w:rsid w:val="00090FAD"/>
    <w:rsid w:val="00091636"/>
    <w:rsid w:val="000922BB"/>
    <w:rsid w:val="000925B4"/>
    <w:rsid w:val="000926C0"/>
    <w:rsid w:val="000943A7"/>
    <w:rsid w:val="00094715"/>
    <w:rsid w:val="00096761"/>
    <w:rsid w:val="0009727D"/>
    <w:rsid w:val="000A1478"/>
    <w:rsid w:val="000A149F"/>
    <w:rsid w:val="000A16D0"/>
    <w:rsid w:val="000A19B6"/>
    <w:rsid w:val="000A2046"/>
    <w:rsid w:val="000A2B98"/>
    <w:rsid w:val="000A317E"/>
    <w:rsid w:val="000A37F3"/>
    <w:rsid w:val="000A386D"/>
    <w:rsid w:val="000A6F90"/>
    <w:rsid w:val="000A7581"/>
    <w:rsid w:val="000A767E"/>
    <w:rsid w:val="000B0172"/>
    <w:rsid w:val="000B202D"/>
    <w:rsid w:val="000B251B"/>
    <w:rsid w:val="000B26B6"/>
    <w:rsid w:val="000B29B1"/>
    <w:rsid w:val="000B320A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189"/>
    <w:rsid w:val="000C734B"/>
    <w:rsid w:val="000D0AEC"/>
    <w:rsid w:val="000D0B3A"/>
    <w:rsid w:val="000D1844"/>
    <w:rsid w:val="000D19CE"/>
    <w:rsid w:val="000D3AAD"/>
    <w:rsid w:val="000D4666"/>
    <w:rsid w:val="000D67A6"/>
    <w:rsid w:val="000D69BD"/>
    <w:rsid w:val="000D717A"/>
    <w:rsid w:val="000D794E"/>
    <w:rsid w:val="000D7ED2"/>
    <w:rsid w:val="000E0484"/>
    <w:rsid w:val="000E108E"/>
    <w:rsid w:val="000E16FD"/>
    <w:rsid w:val="000E1715"/>
    <w:rsid w:val="000E313A"/>
    <w:rsid w:val="000E361B"/>
    <w:rsid w:val="000E3DA6"/>
    <w:rsid w:val="000E5AEE"/>
    <w:rsid w:val="000E7254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0C3E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24C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93B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0890"/>
    <w:rsid w:val="001419BE"/>
    <w:rsid w:val="0014226C"/>
    <w:rsid w:val="00142524"/>
    <w:rsid w:val="001435ED"/>
    <w:rsid w:val="00144721"/>
    <w:rsid w:val="001458F3"/>
    <w:rsid w:val="001462DA"/>
    <w:rsid w:val="00146D79"/>
    <w:rsid w:val="00147357"/>
    <w:rsid w:val="00147451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848"/>
    <w:rsid w:val="0016399F"/>
    <w:rsid w:val="00164076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346A"/>
    <w:rsid w:val="0017445B"/>
    <w:rsid w:val="0017472B"/>
    <w:rsid w:val="0017538D"/>
    <w:rsid w:val="00176139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57E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97F6E"/>
    <w:rsid w:val="001A0AF8"/>
    <w:rsid w:val="001A12A9"/>
    <w:rsid w:val="001A14FA"/>
    <w:rsid w:val="001A164C"/>
    <w:rsid w:val="001A22A9"/>
    <w:rsid w:val="001A29BA"/>
    <w:rsid w:val="001A452B"/>
    <w:rsid w:val="001A4BF9"/>
    <w:rsid w:val="001A4DC7"/>
    <w:rsid w:val="001A5785"/>
    <w:rsid w:val="001A660A"/>
    <w:rsid w:val="001A702E"/>
    <w:rsid w:val="001B01FD"/>
    <w:rsid w:val="001B1C7F"/>
    <w:rsid w:val="001B26AB"/>
    <w:rsid w:val="001B4627"/>
    <w:rsid w:val="001B4EFF"/>
    <w:rsid w:val="001B6591"/>
    <w:rsid w:val="001B6FF0"/>
    <w:rsid w:val="001B71D8"/>
    <w:rsid w:val="001B76DD"/>
    <w:rsid w:val="001B7B5A"/>
    <w:rsid w:val="001C086C"/>
    <w:rsid w:val="001C24CD"/>
    <w:rsid w:val="001C3532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138A"/>
    <w:rsid w:val="001D1FC5"/>
    <w:rsid w:val="001D3439"/>
    <w:rsid w:val="001D3DB3"/>
    <w:rsid w:val="001D3F1D"/>
    <w:rsid w:val="001D4C3E"/>
    <w:rsid w:val="001D5228"/>
    <w:rsid w:val="001D548F"/>
    <w:rsid w:val="001D5835"/>
    <w:rsid w:val="001D589E"/>
    <w:rsid w:val="001D6B78"/>
    <w:rsid w:val="001D6DFB"/>
    <w:rsid w:val="001D6E51"/>
    <w:rsid w:val="001D717D"/>
    <w:rsid w:val="001D719C"/>
    <w:rsid w:val="001D7A59"/>
    <w:rsid w:val="001E01FF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62F"/>
    <w:rsid w:val="002127FE"/>
    <w:rsid w:val="002131B6"/>
    <w:rsid w:val="00213539"/>
    <w:rsid w:val="00214ABA"/>
    <w:rsid w:val="002153B7"/>
    <w:rsid w:val="0021548D"/>
    <w:rsid w:val="00215E92"/>
    <w:rsid w:val="00216502"/>
    <w:rsid w:val="00216CF8"/>
    <w:rsid w:val="00217AFA"/>
    <w:rsid w:val="00220560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2F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3008"/>
    <w:rsid w:val="00243158"/>
    <w:rsid w:val="002436A1"/>
    <w:rsid w:val="002439A0"/>
    <w:rsid w:val="00243B9C"/>
    <w:rsid w:val="00244E60"/>
    <w:rsid w:val="00244F89"/>
    <w:rsid w:val="0024535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744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117A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590"/>
    <w:rsid w:val="00282FBA"/>
    <w:rsid w:val="002835C5"/>
    <w:rsid w:val="00283E23"/>
    <w:rsid w:val="002841B4"/>
    <w:rsid w:val="00284B8B"/>
    <w:rsid w:val="00286A4E"/>
    <w:rsid w:val="002870BF"/>
    <w:rsid w:val="00287A13"/>
    <w:rsid w:val="0029051E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7D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D90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C7327"/>
    <w:rsid w:val="002C7ABD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42"/>
    <w:rsid w:val="002D7CDE"/>
    <w:rsid w:val="002D7D2B"/>
    <w:rsid w:val="002E049B"/>
    <w:rsid w:val="002E065F"/>
    <w:rsid w:val="002E08D3"/>
    <w:rsid w:val="002E0AC6"/>
    <w:rsid w:val="002E1605"/>
    <w:rsid w:val="002E1E4C"/>
    <w:rsid w:val="002E393C"/>
    <w:rsid w:val="002E4D52"/>
    <w:rsid w:val="002E4FF3"/>
    <w:rsid w:val="002E771C"/>
    <w:rsid w:val="002E7BC0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6F89"/>
    <w:rsid w:val="002F732B"/>
    <w:rsid w:val="002F763E"/>
    <w:rsid w:val="003009F7"/>
    <w:rsid w:val="00301575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7E7"/>
    <w:rsid w:val="00325FD1"/>
    <w:rsid w:val="003265A6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3CD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5FDC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B84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061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F9"/>
    <w:rsid w:val="003C06F0"/>
    <w:rsid w:val="003C0E97"/>
    <w:rsid w:val="003C0FDE"/>
    <w:rsid w:val="003C103E"/>
    <w:rsid w:val="003C23C5"/>
    <w:rsid w:val="003C23E4"/>
    <w:rsid w:val="003C2997"/>
    <w:rsid w:val="003C2A86"/>
    <w:rsid w:val="003C2A93"/>
    <w:rsid w:val="003C39E4"/>
    <w:rsid w:val="003C47EB"/>
    <w:rsid w:val="003C5565"/>
    <w:rsid w:val="003C57A5"/>
    <w:rsid w:val="003C58A8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E21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09E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052"/>
    <w:rsid w:val="003E627A"/>
    <w:rsid w:val="003E6284"/>
    <w:rsid w:val="003E6996"/>
    <w:rsid w:val="003E6A17"/>
    <w:rsid w:val="003F1129"/>
    <w:rsid w:val="003F196B"/>
    <w:rsid w:val="003F235A"/>
    <w:rsid w:val="003F270B"/>
    <w:rsid w:val="003F3ABE"/>
    <w:rsid w:val="003F4B93"/>
    <w:rsid w:val="003F551A"/>
    <w:rsid w:val="003F5B0B"/>
    <w:rsid w:val="003F5B69"/>
    <w:rsid w:val="003F6197"/>
    <w:rsid w:val="003F61A1"/>
    <w:rsid w:val="003F67B0"/>
    <w:rsid w:val="003F6B47"/>
    <w:rsid w:val="003F79F3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D66"/>
    <w:rsid w:val="004106CF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071"/>
    <w:rsid w:val="0041554E"/>
    <w:rsid w:val="0041596D"/>
    <w:rsid w:val="004168AF"/>
    <w:rsid w:val="004174B8"/>
    <w:rsid w:val="00417573"/>
    <w:rsid w:val="00420A98"/>
    <w:rsid w:val="00420BE9"/>
    <w:rsid w:val="0042166A"/>
    <w:rsid w:val="00421CD8"/>
    <w:rsid w:val="004228DD"/>
    <w:rsid w:val="00423064"/>
    <w:rsid w:val="00423A4C"/>
    <w:rsid w:val="00424368"/>
    <w:rsid w:val="004254B0"/>
    <w:rsid w:val="0042562E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4E2A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6DE8"/>
    <w:rsid w:val="0045743D"/>
    <w:rsid w:val="00461079"/>
    <w:rsid w:val="00461272"/>
    <w:rsid w:val="00461435"/>
    <w:rsid w:val="00461C8B"/>
    <w:rsid w:val="00462C06"/>
    <w:rsid w:val="00463064"/>
    <w:rsid w:val="0046380E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5550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8E3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33F3"/>
    <w:rsid w:val="00493AD0"/>
    <w:rsid w:val="00493BAA"/>
    <w:rsid w:val="00493EED"/>
    <w:rsid w:val="00494382"/>
    <w:rsid w:val="00494E52"/>
    <w:rsid w:val="00496D97"/>
    <w:rsid w:val="00496F09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8FA"/>
    <w:rsid w:val="004B6A94"/>
    <w:rsid w:val="004B6C76"/>
    <w:rsid w:val="004B7BE3"/>
    <w:rsid w:val="004C138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7EB"/>
    <w:rsid w:val="004C6E99"/>
    <w:rsid w:val="004C7037"/>
    <w:rsid w:val="004D1AC2"/>
    <w:rsid w:val="004D1ED7"/>
    <w:rsid w:val="004D1EFC"/>
    <w:rsid w:val="004D39B8"/>
    <w:rsid w:val="004D474F"/>
    <w:rsid w:val="004D4D12"/>
    <w:rsid w:val="004D4EA8"/>
    <w:rsid w:val="004D518E"/>
    <w:rsid w:val="004D700B"/>
    <w:rsid w:val="004E05A4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289"/>
    <w:rsid w:val="004E5B0E"/>
    <w:rsid w:val="004E5CE0"/>
    <w:rsid w:val="004E5F54"/>
    <w:rsid w:val="004E6C12"/>
    <w:rsid w:val="004E6D7E"/>
    <w:rsid w:val="004E748A"/>
    <w:rsid w:val="004E7E90"/>
    <w:rsid w:val="004F09EF"/>
    <w:rsid w:val="004F0E89"/>
    <w:rsid w:val="004F1FB8"/>
    <w:rsid w:val="004F2B85"/>
    <w:rsid w:val="004F2D62"/>
    <w:rsid w:val="004F3914"/>
    <w:rsid w:val="004F3BC0"/>
    <w:rsid w:val="004F4315"/>
    <w:rsid w:val="004F52DA"/>
    <w:rsid w:val="004F6C56"/>
    <w:rsid w:val="004F6ED4"/>
    <w:rsid w:val="004F7455"/>
    <w:rsid w:val="004F7E31"/>
    <w:rsid w:val="00500581"/>
    <w:rsid w:val="00501002"/>
    <w:rsid w:val="005012D5"/>
    <w:rsid w:val="005043C4"/>
    <w:rsid w:val="0050479F"/>
    <w:rsid w:val="005047B7"/>
    <w:rsid w:val="0050496E"/>
    <w:rsid w:val="00505511"/>
    <w:rsid w:val="005058EC"/>
    <w:rsid w:val="0050776F"/>
    <w:rsid w:val="00507947"/>
    <w:rsid w:val="0051041F"/>
    <w:rsid w:val="00511C98"/>
    <w:rsid w:val="00512EFA"/>
    <w:rsid w:val="005143BC"/>
    <w:rsid w:val="0051480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EE5"/>
    <w:rsid w:val="00523F7B"/>
    <w:rsid w:val="0052598F"/>
    <w:rsid w:val="00525AE1"/>
    <w:rsid w:val="00526B80"/>
    <w:rsid w:val="00526CD4"/>
    <w:rsid w:val="005273EA"/>
    <w:rsid w:val="0053010C"/>
    <w:rsid w:val="00530CE0"/>
    <w:rsid w:val="00530D1B"/>
    <w:rsid w:val="0053106D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6F22"/>
    <w:rsid w:val="0053716C"/>
    <w:rsid w:val="00540E49"/>
    <w:rsid w:val="00540FAE"/>
    <w:rsid w:val="005419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6289"/>
    <w:rsid w:val="005462AD"/>
    <w:rsid w:val="00550771"/>
    <w:rsid w:val="0055159D"/>
    <w:rsid w:val="0055290A"/>
    <w:rsid w:val="0055391B"/>
    <w:rsid w:val="00553BEE"/>
    <w:rsid w:val="00554982"/>
    <w:rsid w:val="00555CAD"/>
    <w:rsid w:val="00556A56"/>
    <w:rsid w:val="00556BDB"/>
    <w:rsid w:val="005570BA"/>
    <w:rsid w:val="00560FFD"/>
    <w:rsid w:val="00561026"/>
    <w:rsid w:val="005614D2"/>
    <w:rsid w:val="0056216A"/>
    <w:rsid w:val="00562F20"/>
    <w:rsid w:val="0056347C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B69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2FDD"/>
    <w:rsid w:val="005A35B4"/>
    <w:rsid w:val="005A3755"/>
    <w:rsid w:val="005A3884"/>
    <w:rsid w:val="005A41C2"/>
    <w:rsid w:val="005A5137"/>
    <w:rsid w:val="005A5B01"/>
    <w:rsid w:val="005A62A4"/>
    <w:rsid w:val="005A6896"/>
    <w:rsid w:val="005A6ECD"/>
    <w:rsid w:val="005A76D3"/>
    <w:rsid w:val="005A79E2"/>
    <w:rsid w:val="005B08D5"/>
    <w:rsid w:val="005B23B4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3888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7E5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59C9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130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063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B25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621"/>
    <w:rsid w:val="00645D2C"/>
    <w:rsid w:val="00646615"/>
    <w:rsid w:val="006471AD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5CF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5A2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196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1D0E"/>
    <w:rsid w:val="00693294"/>
    <w:rsid w:val="00693945"/>
    <w:rsid w:val="00693A15"/>
    <w:rsid w:val="00695482"/>
    <w:rsid w:val="006A12BC"/>
    <w:rsid w:val="006A1916"/>
    <w:rsid w:val="006A46C7"/>
    <w:rsid w:val="006A4F8A"/>
    <w:rsid w:val="006A693C"/>
    <w:rsid w:val="006A6BE3"/>
    <w:rsid w:val="006A6F88"/>
    <w:rsid w:val="006A7339"/>
    <w:rsid w:val="006B00F1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C67E2"/>
    <w:rsid w:val="006D00BF"/>
    <w:rsid w:val="006D0227"/>
    <w:rsid w:val="006D1276"/>
    <w:rsid w:val="006D1307"/>
    <w:rsid w:val="006D1A32"/>
    <w:rsid w:val="006D1DBA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6F14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15F3"/>
    <w:rsid w:val="006F2F40"/>
    <w:rsid w:val="006F3423"/>
    <w:rsid w:val="006F36AC"/>
    <w:rsid w:val="006F3D7B"/>
    <w:rsid w:val="006F41D5"/>
    <w:rsid w:val="006F44E3"/>
    <w:rsid w:val="006F4DA7"/>
    <w:rsid w:val="006F537B"/>
    <w:rsid w:val="006F58B8"/>
    <w:rsid w:val="006F7AA0"/>
    <w:rsid w:val="006F7D62"/>
    <w:rsid w:val="0070028A"/>
    <w:rsid w:val="0070066C"/>
    <w:rsid w:val="007009C1"/>
    <w:rsid w:val="00701516"/>
    <w:rsid w:val="00702690"/>
    <w:rsid w:val="007040DC"/>
    <w:rsid w:val="00704315"/>
    <w:rsid w:val="00704335"/>
    <w:rsid w:val="00704420"/>
    <w:rsid w:val="00704476"/>
    <w:rsid w:val="0070544F"/>
    <w:rsid w:val="007058C9"/>
    <w:rsid w:val="00706799"/>
    <w:rsid w:val="007101BE"/>
    <w:rsid w:val="0071036A"/>
    <w:rsid w:val="0071060D"/>
    <w:rsid w:val="0071127F"/>
    <w:rsid w:val="007113C6"/>
    <w:rsid w:val="0071208B"/>
    <w:rsid w:val="00712E4E"/>
    <w:rsid w:val="00713250"/>
    <w:rsid w:val="0071342B"/>
    <w:rsid w:val="007145A6"/>
    <w:rsid w:val="00714A2F"/>
    <w:rsid w:val="00714D30"/>
    <w:rsid w:val="0071563D"/>
    <w:rsid w:val="00715A02"/>
    <w:rsid w:val="00715A78"/>
    <w:rsid w:val="00716367"/>
    <w:rsid w:val="007164A7"/>
    <w:rsid w:val="00716B16"/>
    <w:rsid w:val="0071715D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231"/>
    <w:rsid w:val="007335F1"/>
    <w:rsid w:val="00734293"/>
    <w:rsid w:val="007348AF"/>
    <w:rsid w:val="00734AB7"/>
    <w:rsid w:val="007364A2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4820"/>
    <w:rsid w:val="00746340"/>
    <w:rsid w:val="00746470"/>
    <w:rsid w:val="00747E6E"/>
    <w:rsid w:val="00750631"/>
    <w:rsid w:val="00750D8C"/>
    <w:rsid w:val="00751470"/>
    <w:rsid w:val="00752C0A"/>
    <w:rsid w:val="00753794"/>
    <w:rsid w:val="0075577D"/>
    <w:rsid w:val="00755990"/>
    <w:rsid w:val="00755E56"/>
    <w:rsid w:val="007564AF"/>
    <w:rsid w:val="00757E3F"/>
    <w:rsid w:val="00760437"/>
    <w:rsid w:val="00760A42"/>
    <w:rsid w:val="00763013"/>
    <w:rsid w:val="007633B1"/>
    <w:rsid w:val="0076389E"/>
    <w:rsid w:val="00763C11"/>
    <w:rsid w:val="00763D43"/>
    <w:rsid w:val="00765689"/>
    <w:rsid w:val="0076593D"/>
    <w:rsid w:val="00765B98"/>
    <w:rsid w:val="00766A3A"/>
    <w:rsid w:val="00766AA7"/>
    <w:rsid w:val="00766CB2"/>
    <w:rsid w:val="00766DBA"/>
    <w:rsid w:val="007676E3"/>
    <w:rsid w:val="007679E3"/>
    <w:rsid w:val="0077028E"/>
    <w:rsid w:val="007702FE"/>
    <w:rsid w:val="00770465"/>
    <w:rsid w:val="00770F0C"/>
    <w:rsid w:val="00771ADD"/>
    <w:rsid w:val="00771AF2"/>
    <w:rsid w:val="00772243"/>
    <w:rsid w:val="0077328B"/>
    <w:rsid w:val="00773ABD"/>
    <w:rsid w:val="00773B4D"/>
    <w:rsid w:val="007750F1"/>
    <w:rsid w:val="00775316"/>
    <w:rsid w:val="007754D8"/>
    <w:rsid w:val="007755CD"/>
    <w:rsid w:val="007778EA"/>
    <w:rsid w:val="00777AA2"/>
    <w:rsid w:val="007823A6"/>
    <w:rsid w:val="007828F9"/>
    <w:rsid w:val="00783DCA"/>
    <w:rsid w:val="00783F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34F1"/>
    <w:rsid w:val="0079465E"/>
    <w:rsid w:val="00795060"/>
    <w:rsid w:val="0079591A"/>
    <w:rsid w:val="00795938"/>
    <w:rsid w:val="00795A38"/>
    <w:rsid w:val="00795D7D"/>
    <w:rsid w:val="00795DD1"/>
    <w:rsid w:val="007A0D33"/>
    <w:rsid w:val="007A1137"/>
    <w:rsid w:val="007A17B0"/>
    <w:rsid w:val="007A286A"/>
    <w:rsid w:val="007A2C76"/>
    <w:rsid w:val="007A32D6"/>
    <w:rsid w:val="007A3A8E"/>
    <w:rsid w:val="007A3F3E"/>
    <w:rsid w:val="007A40FF"/>
    <w:rsid w:val="007A4241"/>
    <w:rsid w:val="007A4675"/>
    <w:rsid w:val="007A4AD4"/>
    <w:rsid w:val="007A6792"/>
    <w:rsid w:val="007A6B20"/>
    <w:rsid w:val="007A7284"/>
    <w:rsid w:val="007A7F08"/>
    <w:rsid w:val="007B0F82"/>
    <w:rsid w:val="007B0FCF"/>
    <w:rsid w:val="007B268E"/>
    <w:rsid w:val="007B2E2D"/>
    <w:rsid w:val="007B3211"/>
    <w:rsid w:val="007B3CA3"/>
    <w:rsid w:val="007B581F"/>
    <w:rsid w:val="007B5C73"/>
    <w:rsid w:val="007B5D5F"/>
    <w:rsid w:val="007B6975"/>
    <w:rsid w:val="007C0438"/>
    <w:rsid w:val="007C2896"/>
    <w:rsid w:val="007C3D17"/>
    <w:rsid w:val="007C4864"/>
    <w:rsid w:val="007C4FC1"/>
    <w:rsid w:val="007C5F4D"/>
    <w:rsid w:val="007C6335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4C32"/>
    <w:rsid w:val="007F5163"/>
    <w:rsid w:val="007F5552"/>
    <w:rsid w:val="007F5A20"/>
    <w:rsid w:val="007F7085"/>
    <w:rsid w:val="007F735A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3538"/>
    <w:rsid w:val="00813C68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6110"/>
    <w:rsid w:val="00826E66"/>
    <w:rsid w:val="00830142"/>
    <w:rsid w:val="008305F3"/>
    <w:rsid w:val="00831538"/>
    <w:rsid w:val="00831793"/>
    <w:rsid w:val="008319CF"/>
    <w:rsid w:val="00831B57"/>
    <w:rsid w:val="00832878"/>
    <w:rsid w:val="00836655"/>
    <w:rsid w:val="00836748"/>
    <w:rsid w:val="00836B90"/>
    <w:rsid w:val="00837D7B"/>
    <w:rsid w:val="00840461"/>
    <w:rsid w:val="0084067C"/>
    <w:rsid w:val="00840698"/>
    <w:rsid w:val="00840D36"/>
    <w:rsid w:val="00840EB5"/>
    <w:rsid w:val="0084104D"/>
    <w:rsid w:val="0084265E"/>
    <w:rsid w:val="00844209"/>
    <w:rsid w:val="00845D9B"/>
    <w:rsid w:val="008500E3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0E8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5317"/>
    <w:rsid w:val="00866356"/>
    <w:rsid w:val="00866D5A"/>
    <w:rsid w:val="0086778F"/>
    <w:rsid w:val="00871214"/>
    <w:rsid w:val="008726E0"/>
    <w:rsid w:val="008729AF"/>
    <w:rsid w:val="008732FF"/>
    <w:rsid w:val="008735C8"/>
    <w:rsid w:val="00873C06"/>
    <w:rsid w:val="00874731"/>
    <w:rsid w:val="0087478A"/>
    <w:rsid w:val="00874FBA"/>
    <w:rsid w:val="00875122"/>
    <w:rsid w:val="00875F08"/>
    <w:rsid w:val="0087627C"/>
    <w:rsid w:val="00877677"/>
    <w:rsid w:val="00880E64"/>
    <w:rsid w:val="008830AE"/>
    <w:rsid w:val="00883497"/>
    <w:rsid w:val="00883AC9"/>
    <w:rsid w:val="00883D73"/>
    <w:rsid w:val="008840CD"/>
    <w:rsid w:val="00885D15"/>
    <w:rsid w:val="00886132"/>
    <w:rsid w:val="00886190"/>
    <w:rsid w:val="00886460"/>
    <w:rsid w:val="00887099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3B66"/>
    <w:rsid w:val="00894932"/>
    <w:rsid w:val="008952C1"/>
    <w:rsid w:val="00895EA9"/>
    <w:rsid w:val="00895FE5"/>
    <w:rsid w:val="00896C7A"/>
    <w:rsid w:val="0089729E"/>
    <w:rsid w:val="008A01D2"/>
    <w:rsid w:val="008A0322"/>
    <w:rsid w:val="008A06D9"/>
    <w:rsid w:val="008A0FB2"/>
    <w:rsid w:val="008A1517"/>
    <w:rsid w:val="008A1661"/>
    <w:rsid w:val="008A2350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883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4348"/>
    <w:rsid w:val="008C50A3"/>
    <w:rsid w:val="008C5448"/>
    <w:rsid w:val="008C54AA"/>
    <w:rsid w:val="008C6081"/>
    <w:rsid w:val="008C6779"/>
    <w:rsid w:val="008C7755"/>
    <w:rsid w:val="008D01AB"/>
    <w:rsid w:val="008D03C6"/>
    <w:rsid w:val="008D0A9E"/>
    <w:rsid w:val="008D1A26"/>
    <w:rsid w:val="008D2014"/>
    <w:rsid w:val="008D2EB4"/>
    <w:rsid w:val="008D35AB"/>
    <w:rsid w:val="008D4AD7"/>
    <w:rsid w:val="008D509C"/>
    <w:rsid w:val="008D50B4"/>
    <w:rsid w:val="008D5494"/>
    <w:rsid w:val="008D58B0"/>
    <w:rsid w:val="008D5F3F"/>
    <w:rsid w:val="008D6632"/>
    <w:rsid w:val="008D6697"/>
    <w:rsid w:val="008D75AB"/>
    <w:rsid w:val="008D75E0"/>
    <w:rsid w:val="008D7E5A"/>
    <w:rsid w:val="008E03FA"/>
    <w:rsid w:val="008E1114"/>
    <w:rsid w:val="008E1FFD"/>
    <w:rsid w:val="008E2B51"/>
    <w:rsid w:val="008E2D01"/>
    <w:rsid w:val="008E3251"/>
    <w:rsid w:val="008E34FA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0FA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C1E"/>
    <w:rsid w:val="00901F45"/>
    <w:rsid w:val="009020A8"/>
    <w:rsid w:val="00903FC2"/>
    <w:rsid w:val="009041D2"/>
    <w:rsid w:val="00906108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4E3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6B2"/>
    <w:rsid w:val="00927AD2"/>
    <w:rsid w:val="009301C9"/>
    <w:rsid w:val="009304D7"/>
    <w:rsid w:val="009351DB"/>
    <w:rsid w:val="0093550F"/>
    <w:rsid w:val="00935B87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6B0D"/>
    <w:rsid w:val="00957EAB"/>
    <w:rsid w:val="0096094C"/>
    <w:rsid w:val="00960E42"/>
    <w:rsid w:val="00962068"/>
    <w:rsid w:val="00962FEF"/>
    <w:rsid w:val="00963331"/>
    <w:rsid w:val="00964960"/>
    <w:rsid w:val="00965468"/>
    <w:rsid w:val="009659E2"/>
    <w:rsid w:val="00967125"/>
    <w:rsid w:val="0097021B"/>
    <w:rsid w:val="009725C0"/>
    <w:rsid w:val="00973771"/>
    <w:rsid w:val="00973C69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1FB"/>
    <w:rsid w:val="0098377F"/>
    <w:rsid w:val="00983CAF"/>
    <w:rsid w:val="009843F2"/>
    <w:rsid w:val="00985BF8"/>
    <w:rsid w:val="00986339"/>
    <w:rsid w:val="009867E6"/>
    <w:rsid w:val="009912D8"/>
    <w:rsid w:val="009913FA"/>
    <w:rsid w:val="009915EE"/>
    <w:rsid w:val="00991ABD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5B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A88"/>
    <w:rsid w:val="009C2BD1"/>
    <w:rsid w:val="009C3336"/>
    <w:rsid w:val="009C3833"/>
    <w:rsid w:val="009C4B74"/>
    <w:rsid w:val="009C4CB5"/>
    <w:rsid w:val="009C5786"/>
    <w:rsid w:val="009C5C65"/>
    <w:rsid w:val="009C6263"/>
    <w:rsid w:val="009C667F"/>
    <w:rsid w:val="009C66CC"/>
    <w:rsid w:val="009C7FE8"/>
    <w:rsid w:val="009D2A62"/>
    <w:rsid w:val="009D391B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E1C"/>
    <w:rsid w:val="009E1FE8"/>
    <w:rsid w:val="009E2372"/>
    <w:rsid w:val="009E4D9C"/>
    <w:rsid w:val="009E5B71"/>
    <w:rsid w:val="009E620F"/>
    <w:rsid w:val="009E6C59"/>
    <w:rsid w:val="009E6EF8"/>
    <w:rsid w:val="009E7F14"/>
    <w:rsid w:val="009F12E3"/>
    <w:rsid w:val="009F1F03"/>
    <w:rsid w:val="009F2CE2"/>
    <w:rsid w:val="009F2F81"/>
    <w:rsid w:val="009F37D8"/>
    <w:rsid w:val="009F3A51"/>
    <w:rsid w:val="009F3DCC"/>
    <w:rsid w:val="009F417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643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669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53F"/>
    <w:rsid w:val="00A22B8B"/>
    <w:rsid w:val="00A23001"/>
    <w:rsid w:val="00A2483E"/>
    <w:rsid w:val="00A25A7A"/>
    <w:rsid w:val="00A25BE1"/>
    <w:rsid w:val="00A25C58"/>
    <w:rsid w:val="00A25CC7"/>
    <w:rsid w:val="00A26705"/>
    <w:rsid w:val="00A2703F"/>
    <w:rsid w:val="00A27D75"/>
    <w:rsid w:val="00A30066"/>
    <w:rsid w:val="00A3024F"/>
    <w:rsid w:val="00A30CF6"/>
    <w:rsid w:val="00A30EED"/>
    <w:rsid w:val="00A31C6C"/>
    <w:rsid w:val="00A3205A"/>
    <w:rsid w:val="00A3235A"/>
    <w:rsid w:val="00A32D9E"/>
    <w:rsid w:val="00A33527"/>
    <w:rsid w:val="00A3397F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5215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4D2D"/>
    <w:rsid w:val="00A5532B"/>
    <w:rsid w:val="00A55B28"/>
    <w:rsid w:val="00A55B82"/>
    <w:rsid w:val="00A55F63"/>
    <w:rsid w:val="00A5633C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2E82"/>
    <w:rsid w:val="00A63823"/>
    <w:rsid w:val="00A63CC1"/>
    <w:rsid w:val="00A63FB5"/>
    <w:rsid w:val="00A65A0F"/>
    <w:rsid w:val="00A65C67"/>
    <w:rsid w:val="00A66986"/>
    <w:rsid w:val="00A674B5"/>
    <w:rsid w:val="00A674D6"/>
    <w:rsid w:val="00A6776B"/>
    <w:rsid w:val="00A70452"/>
    <w:rsid w:val="00A7125B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87C9B"/>
    <w:rsid w:val="00A90940"/>
    <w:rsid w:val="00A90CDF"/>
    <w:rsid w:val="00A910B8"/>
    <w:rsid w:val="00A9140F"/>
    <w:rsid w:val="00A91806"/>
    <w:rsid w:val="00A91BE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7CB8"/>
    <w:rsid w:val="00AA07B3"/>
    <w:rsid w:val="00AA0EE6"/>
    <w:rsid w:val="00AA122B"/>
    <w:rsid w:val="00AA1440"/>
    <w:rsid w:val="00AA1ADF"/>
    <w:rsid w:val="00AA3E4D"/>
    <w:rsid w:val="00AA4282"/>
    <w:rsid w:val="00AA48D2"/>
    <w:rsid w:val="00AA5310"/>
    <w:rsid w:val="00AA56D9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CE9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477"/>
    <w:rsid w:val="00AC350B"/>
    <w:rsid w:val="00AC359D"/>
    <w:rsid w:val="00AC3807"/>
    <w:rsid w:val="00AC4137"/>
    <w:rsid w:val="00AC4215"/>
    <w:rsid w:val="00AC5BA1"/>
    <w:rsid w:val="00AC6C3F"/>
    <w:rsid w:val="00AC6C92"/>
    <w:rsid w:val="00AC77BE"/>
    <w:rsid w:val="00AC792F"/>
    <w:rsid w:val="00AD0027"/>
    <w:rsid w:val="00AD187C"/>
    <w:rsid w:val="00AD1E21"/>
    <w:rsid w:val="00AD2CAE"/>
    <w:rsid w:val="00AD2EF7"/>
    <w:rsid w:val="00AD34FB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223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601E"/>
    <w:rsid w:val="00AF7AC8"/>
    <w:rsid w:val="00B001A6"/>
    <w:rsid w:val="00B00880"/>
    <w:rsid w:val="00B00C32"/>
    <w:rsid w:val="00B00E9D"/>
    <w:rsid w:val="00B01247"/>
    <w:rsid w:val="00B01644"/>
    <w:rsid w:val="00B01719"/>
    <w:rsid w:val="00B01CB8"/>
    <w:rsid w:val="00B02D19"/>
    <w:rsid w:val="00B02EFF"/>
    <w:rsid w:val="00B033AA"/>
    <w:rsid w:val="00B047CA"/>
    <w:rsid w:val="00B04AF3"/>
    <w:rsid w:val="00B06CA1"/>
    <w:rsid w:val="00B06D2D"/>
    <w:rsid w:val="00B079CE"/>
    <w:rsid w:val="00B07FC6"/>
    <w:rsid w:val="00B1187C"/>
    <w:rsid w:val="00B11C97"/>
    <w:rsid w:val="00B11CF9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6D14"/>
    <w:rsid w:val="00B17F1C"/>
    <w:rsid w:val="00B200EF"/>
    <w:rsid w:val="00B20147"/>
    <w:rsid w:val="00B20BD6"/>
    <w:rsid w:val="00B21142"/>
    <w:rsid w:val="00B21510"/>
    <w:rsid w:val="00B21B38"/>
    <w:rsid w:val="00B21C2F"/>
    <w:rsid w:val="00B2244F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1A10"/>
    <w:rsid w:val="00B427CF"/>
    <w:rsid w:val="00B42D8B"/>
    <w:rsid w:val="00B4340A"/>
    <w:rsid w:val="00B43CB4"/>
    <w:rsid w:val="00B44BE8"/>
    <w:rsid w:val="00B46927"/>
    <w:rsid w:val="00B471B3"/>
    <w:rsid w:val="00B508E8"/>
    <w:rsid w:val="00B50AF5"/>
    <w:rsid w:val="00B51DF8"/>
    <w:rsid w:val="00B51E48"/>
    <w:rsid w:val="00B525CB"/>
    <w:rsid w:val="00B537F8"/>
    <w:rsid w:val="00B53CAF"/>
    <w:rsid w:val="00B5609E"/>
    <w:rsid w:val="00B57974"/>
    <w:rsid w:val="00B57AE4"/>
    <w:rsid w:val="00B607EE"/>
    <w:rsid w:val="00B61084"/>
    <w:rsid w:val="00B616FD"/>
    <w:rsid w:val="00B636A7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43A1"/>
    <w:rsid w:val="00BB5863"/>
    <w:rsid w:val="00BB5DED"/>
    <w:rsid w:val="00BB685E"/>
    <w:rsid w:val="00BB771C"/>
    <w:rsid w:val="00BB784D"/>
    <w:rsid w:val="00BC1395"/>
    <w:rsid w:val="00BC34D3"/>
    <w:rsid w:val="00BC35CD"/>
    <w:rsid w:val="00BC452A"/>
    <w:rsid w:val="00BC4D00"/>
    <w:rsid w:val="00BC5DAA"/>
    <w:rsid w:val="00BC6889"/>
    <w:rsid w:val="00BC68AA"/>
    <w:rsid w:val="00BC6B4B"/>
    <w:rsid w:val="00BC7CB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1EF"/>
    <w:rsid w:val="00BE398E"/>
    <w:rsid w:val="00BE39AF"/>
    <w:rsid w:val="00BE4B35"/>
    <w:rsid w:val="00BE5471"/>
    <w:rsid w:val="00BE5565"/>
    <w:rsid w:val="00BE5C9D"/>
    <w:rsid w:val="00BE65FC"/>
    <w:rsid w:val="00BE6837"/>
    <w:rsid w:val="00BE791E"/>
    <w:rsid w:val="00BE7F3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011"/>
    <w:rsid w:val="00C01B09"/>
    <w:rsid w:val="00C02447"/>
    <w:rsid w:val="00C02644"/>
    <w:rsid w:val="00C026A8"/>
    <w:rsid w:val="00C03214"/>
    <w:rsid w:val="00C036EF"/>
    <w:rsid w:val="00C038D6"/>
    <w:rsid w:val="00C03DBA"/>
    <w:rsid w:val="00C04166"/>
    <w:rsid w:val="00C0423C"/>
    <w:rsid w:val="00C0428A"/>
    <w:rsid w:val="00C044C9"/>
    <w:rsid w:val="00C049CB"/>
    <w:rsid w:val="00C04DC0"/>
    <w:rsid w:val="00C060A3"/>
    <w:rsid w:val="00C06858"/>
    <w:rsid w:val="00C07BFD"/>
    <w:rsid w:val="00C10D2B"/>
    <w:rsid w:val="00C110AF"/>
    <w:rsid w:val="00C11872"/>
    <w:rsid w:val="00C11BC4"/>
    <w:rsid w:val="00C128E7"/>
    <w:rsid w:val="00C12C43"/>
    <w:rsid w:val="00C130FA"/>
    <w:rsid w:val="00C13685"/>
    <w:rsid w:val="00C141DE"/>
    <w:rsid w:val="00C14ACE"/>
    <w:rsid w:val="00C152B9"/>
    <w:rsid w:val="00C16C40"/>
    <w:rsid w:val="00C17A7D"/>
    <w:rsid w:val="00C17B71"/>
    <w:rsid w:val="00C17FE4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6995"/>
    <w:rsid w:val="00C27071"/>
    <w:rsid w:val="00C27A7C"/>
    <w:rsid w:val="00C301E7"/>
    <w:rsid w:val="00C304C8"/>
    <w:rsid w:val="00C315BB"/>
    <w:rsid w:val="00C316FE"/>
    <w:rsid w:val="00C31D7B"/>
    <w:rsid w:val="00C325FA"/>
    <w:rsid w:val="00C3271C"/>
    <w:rsid w:val="00C332B4"/>
    <w:rsid w:val="00C3380F"/>
    <w:rsid w:val="00C33B0C"/>
    <w:rsid w:val="00C34C25"/>
    <w:rsid w:val="00C35B9F"/>
    <w:rsid w:val="00C35C5F"/>
    <w:rsid w:val="00C363CA"/>
    <w:rsid w:val="00C36B23"/>
    <w:rsid w:val="00C40729"/>
    <w:rsid w:val="00C410E1"/>
    <w:rsid w:val="00C419C8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E54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22F8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6E43"/>
    <w:rsid w:val="00C873D0"/>
    <w:rsid w:val="00C875C3"/>
    <w:rsid w:val="00C87EAD"/>
    <w:rsid w:val="00C903A3"/>
    <w:rsid w:val="00C903DD"/>
    <w:rsid w:val="00C90593"/>
    <w:rsid w:val="00C90CA6"/>
    <w:rsid w:val="00C91387"/>
    <w:rsid w:val="00C91633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9F5"/>
    <w:rsid w:val="00C95C21"/>
    <w:rsid w:val="00C95C62"/>
    <w:rsid w:val="00C95EBE"/>
    <w:rsid w:val="00C95F1E"/>
    <w:rsid w:val="00C96C7A"/>
    <w:rsid w:val="00C96FAA"/>
    <w:rsid w:val="00C9789E"/>
    <w:rsid w:val="00CA0126"/>
    <w:rsid w:val="00CA0881"/>
    <w:rsid w:val="00CA0BE1"/>
    <w:rsid w:val="00CA0D9E"/>
    <w:rsid w:val="00CA13AB"/>
    <w:rsid w:val="00CA2059"/>
    <w:rsid w:val="00CA3D93"/>
    <w:rsid w:val="00CA4186"/>
    <w:rsid w:val="00CA5298"/>
    <w:rsid w:val="00CA54CD"/>
    <w:rsid w:val="00CA5B30"/>
    <w:rsid w:val="00CA5DC1"/>
    <w:rsid w:val="00CB02FB"/>
    <w:rsid w:val="00CB033B"/>
    <w:rsid w:val="00CB081C"/>
    <w:rsid w:val="00CB2AFB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0DA4"/>
    <w:rsid w:val="00CC14DF"/>
    <w:rsid w:val="00CC1775"/>
    <w:rsid w:val="00CC221A"/>
    <w:rsid w:val="00CC22A2"/>
    <w:rsid w:val="00CC2B93"/>
    <w:rsid w:val="00CC2FBB"/>
    <w:rsid w:val="00CC3832"/>
    <w:rsid w:val="00CC3ACA"/>
    <w:rsid w:val="00CC3E80"/>
    <w:rsid w:val="00CC45C3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6D9"/>
    <w:rsid w:val="00CC7BBE"/>
    <w:rsid w:val="00CC7C7E"/>
    <w:rsid w:val="00CC7EF1"/>
    <w:rsid w:val="00CD05A6"/>
    <w:rsid w:val="00CD11E7"/>
    <w:rsid w:val="00CD2D42"/>
    <w:rsid w:val="00CD3356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019B"/>
    <w:rsid w:val="00CE1B89"/>
    <w:rsid w:val="00CE1CC4"/>
    <w:rsid w:val="00CE25D1"/>
    <w:rsid w:val="00CE2813"/>
    <w:rsid w:val="00CE2D07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02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2F1"/>
    <w:rsid w:val="00D13428"/>
    <w:rsid w:val="00D138C5"/>
    <w:rsid w:val="00D13968"/>
    <w:rsid w:val="00D14760"/>
    <w:rsid w:val="00D1479E"/>
    <w:rsid w:val="00D151F0"/>
    <w:rsid w:val="00D153EC"/>
    <w:rsid w:val="00D1641E"/>
    <w:rsid w:val="00D16FA8"/>
    <w:rsid w:val="00D17616"/>
    <w:rsid w:val="00D17E40"/>
    <w:rsid w:val="00D204DA"/>
    <w:rsid w:val="00D213CC"/>
    <w:rsid w:val="00D21F1D"/>
    <w:rsid w:val="00D22F35"/>
    <w:rsid w:val="00D23554"/>
    <w:rsid w:val="00D2530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405C"/>
    <w:rsid w:val="00D352EC"/>
    <w:rsid w:val="00D36C1A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BFB"/>
    <w:rsid w:val="00D44D3D"/>
    <w:rsid w:val="00D44F28"/>
    <w:rsid w:val="00D45804"/>
    <w:rsid w:val="00D45A98"/>
    <w:rsid w:val="00D45B63"/>
    <w:rsid w:val="00D466E9"/>
    <w:rsid w:val="00D47CD7"/>
    <w:rsid w:val="00D50495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2FAD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8FD"/>
    <w:rsid w:val="00D67B18"/>
    <w:rsid w:val="00D70B8C"/>
    <w:rsid w:val="00D70D20"/>
    <w:rsid w:val="00D723A8"/>
    <w:rsid w:val="00D73810"/>
    <w:rsid w:val="00D73F53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08"/>
    <w:rsid w:val="00D80ED5"/>
    <w:rsid w:val="00D81093"/>
    <w:rsid w:val="00D81CA0"/>
    <w:rsid w:val="00D81F42"/>
    <w:rsid w:val="00D824A8"/>
    <w:rsid w:val="00D82957"/>
    <w:rsid w:val="00D830BE"/>
    <w:rsid w:val="00D83299"/>
    <w:rsid w:val="00D8363B"/>
    <w:rsid w:val="00D85724"/>
    <w:rsid w:val="00D858EA"/>
    <w:rsid w:val="00D86797"/>
    <w:rsid w:val="00D86D80"/>
    <w:rsid w:val="00D872EB"/>
    <w:rsid w:val="00D87EDD"/>
    <w:rsid w:val="00D90F29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0CB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4E6F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4FB3"/>
    <w:rsid w:val="00DE51CA"/>
    <w:rsid w:val="00DE546B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DA7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503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04B9"/>
    <w:rsid w:val="00E21510"/>
    <w:rsid w:val="00E21639"/>
    <w:rsid w:val="00E21D46"/>
    <w:rsid w:val="00E25E91"/>
    <w:rsid w:val="00E264B3"/>
    <w:rsid w:val="00E26E34"/>
    <w:rsid w:val="00E2731F"/>
    <w:rsid w:val="00E27CD3"/>
    <w:rsid w:val="00E30350"/>
    <w:rsid w:val="00E30559"/>
    <w:rsid w:val="00E30D52"/>
    <w:rsid w:val="00E353D1"/>
    <w:rsid w:val="00E35BC6"/>
    <w:rsid w:val="00E36107"/>
    <w:rsid w:val="00E36F49"/>
    <w:rsid w:val="00E375C2"/>
    <w:rsid w:val="00E403EB"/>
    <w:rsid w:val="00E40661"/>
    <w:rsid w:val="00E40D23"/>
    <w:rsid w:val="00E40EAE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1E4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BEA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03A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6F93"/>
    <w:rsid w:val="00E87108"/>
    <w:rsid w:val="00E87743"/>
    <w:rsid w:val="00E87822"/>
    <w:rsid w:val="00E87DA9"/>
    <w:rsid w:val="00E9035B"/>
    <w:rsid w:val="00E9076C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03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42F"/>
    <w:rsid w:val="00EA40F9"/>
    <w:rsid w:val="00EA42AA"/>
    <w:rsid w:val="00EA59ED"/>
    <w:rsid w:val="00EA64CB"/>
    <w:rsid w:val="00EA7040"/>
    <w:rsid w:val="00EA7F57"/>
    <w:rsid w:val="00EB12CA"/>
    <w:rsid w:val="00EB18FF"/>
    <w:rsid w:val="00EB1ABD"/>
    <w:rsid w:val="00EB1F45"/>
    <w:rsid w:val="00EB2516"/>
    <w:rsid w:val="00EB2E8F"/>
    <w:rsid w:val="00EB33E6"/>
    <w:rsid w:val="00EB562F"/>
    <w:rsid w:val="00EB58D9"/>
    <w:rsid w:val="00EB5F19"/>
    <w:rsid w:val="00EB6116"/>
    <w:rsid w:val="00EB6276"/>
    <w:rsid w:val="00EB6D23"/>
    <w:rsid w:val="00EB71E5"/>
    <w:rsid w:val="00EB796D"/>
    <w:rsid w:val="00EC0123"/>
    <w:rsid w:val="00EC0A27"/>
    <w:rsid w:val="00EC0F07"/>
    <w:rsid w:val="00EC135F"/>
    <w:rsid w:val="00EC2246"/>
    <w:rsid w:val="00EC2C7D"/>
    <w:rsid w:val="00EC3961"/>
    <w:rsid w:val="00EC3B02"/>
    <w:rsid w:val="00EC3B1C"/>
    <w:rsid w:val="00EC4870"/>
    <w:rsid w:val="00EC5308"/>
    <w:rsid w:val="00EC5808"/>
    <w:rsid w:val="00EC5E29"/>
    <w:rsid w:val="00ED0277"/>
    <w:rsid w:val="00ED0D04"/>
    <w:rsid w:val="00ED0D1A"/>
    <w:rsid w:val="00ED163B"/>
    <w:rsid w:val="00ED2CC3"/>
    <w:rsid w:val="00ED302A"/>
    <w:rsid w:val="00ED385C"/>
    <w:rsid w:val="00ED3BF4"/>
    <w:rsid w:val="00ED464E"/>
    <w:rsid w:val="00ED550F"/>
    <w:rsid w:val="00ED5A34"/>
    <w:rsid w:val="00ED5B85"/>
    <w:rsid w:val="00ED67DF"/>
    <w:rsid w:val="00ED6CAF"/>
    <w:rsid w:val="00ED782A"/>
    <w:rsid w:val="00EE10BA"/>
    <w:rsid w:val="00EE152F"/>
    <w:rsid w:val="00EE1EA7"/>
    <w:rsid w:val="00EE258E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37F7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1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28"/>
    <w:rsid w:val="00F244C9"/>
    <w:rsid w:val="00F257B0"/>
    <w:rsid w:val="00F26539"/>
    <w:rsid w:val="00F26640"/>
    <w:rsid w:val="00F27165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4D3A"/>
    <w:rsid w:val="00F3534F"/>
    <w:rsid w:val="00F353C1"/>
    <w:rsid w:val="00F354BB"/>
    <w:rsid w:val="00F35915"/>
    <w:rsid w:val="00F3626B"/>
    <w:rsid w:val="00F365E7"/>
    <w:rsid w:val="00F36813"/>
    <w:rsid w:val="00F36E24"/>
    <w:rsid w:val="00F36E4F"/>
    <w:rsid w:val="00F3751C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517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A8E"/>
    <w:rsid w:val="00F65F5B"/>
    <w:rsid w:val="00F671A9"/>
    <w:rsid w:val="00F6772C"/>
    <w:rsid w:val="00F71259"/>
    <w:rsid w:val="00F7144D"/>
    <w:rsid w:val="00F714F9"/>
    <w:rsid w:val="00F716C4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36E"/>
    <w:rsid w:val="00F87B48"/>
    <w:rsid w:val="00F909F8"/>
    <w:rsid w:val="00F90AA8"/>
    <w:rsid w:val="00F91AB2"/>
    <w:rsid w:val="00F91FFB"/>
    <w:rsid w:val="00F9213D"/>
    <w:rsid w:val="00F922D3"/>
    <w:rsid w:val="00F92A1B"/>
    <w:rsid w:val="00F93303"/>
    <w:rsid w:val="00F93AC5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64C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68F"/>
    <w:rsid w:val="00FE1AED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32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5">
    <w:name w:val="Plain Text"/>
    <w:basedOn w:val="a"/>
    <w:link w:val="afff6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6">
    <w:name w:val="Текст Знак"/>
    <w:basedOn w:val="a0"/>
    <w:link w:val="afff5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7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8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8">
    <w:name w:val="Title"/>
    <w:basedOn w:val="a"/>
    <w:link w:val="afff9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9">
    <w:name w:val="Название Знак"/>
    <w:basedOn w:val="a0"/>
    <w:link w:val="afff8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a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5A6896"/>
  </w:style>
  <w:style w:type="character" w:customStyle="1" w:styleId="afffb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96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dutvyb@obr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98318-1121-43EF-B0ED-CDFE9D24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11</Pages>
  <Words>6254</Words>
  <Characters>35654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42</cp:revision>
  <cp:lastPrinted>2022-12-26T16:32:00Z</cp:lastPrinted>
  <dcterms:created xsi:type="dcterms:W3CDTF">2022-08-24T14:03:00Z</dcterms:created>
  <dcterms:modified xsi:type="dcterms:W3CDTF">2023-11-24T14:53:00Z</dcterms:modified>
</cp:coreProperties>
</file>