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22E" w:rsidRDefault="00A1322E" w:rsidP="003876A2">
      <w:pPr>
        <w:pStyle w:val="a7"/>
        <w:jc w:val="center"/>
        <w:rPr>
          <w:rFonts w:ascii="Times New Roman" w:hAnsi="Times New Roman" w:cs="Times New Roman"/>
          <w:b/>
          <w:sz w:val="20"/>
          <w:szCs w:val="20"/>
        </w:rPr>
      </w:pPr>
      <w:r w:rsidRPr="003876A2">
        <w:rPr>
          <w:rFonts w:ascii="Times New Roman" w:hAnsi="Times New Roman" w:cs="Times New Roman"/>
          <w:b/>
          <w:sz w:val="20"/>
          <w:szCs w:val="20"/>
        </w:rPr>
        <w:t>КОНТРАКТ №</w:t>
      </w:r>
    </w:p>
    <w:p w:rsidR="003876A2" w:rsidRDefault="003876A2" w:rsidP="003876A2">
      <w:pPr>
        <w:pStyle w:val="a7"/>
        <w:jc w:val="center"/>
        <w:rPr>
          <w:rFonts w:ascii="Times New Roman" w:hAnsi="Times New Roman" w:cs="Times New Roman"/>
          <w:b/>
          <w:sz w:val="20"/>
          <w:szCs w:val="20"/>
        </w:rPr>
      </w:pPr>
    </w:p>
    <w:p w:rsidR="00DD7856" w:rsidRPr="00930706" w:rsidRDefault="00E720FC" w:rsidP="00DD7856">
      <w:pPr>
        <w:pStyle w:val="a7"/>
        <w:jc w:val="center"/>
        <w:rPr>
          <w:rFonts w:ascii="Times New Roman" w:hAnsi="Times New Roman" w:cs="Times New Roman"/>
          <w:b/>
          <w:i/>
          <w:color w:val="000000" w:themeColor="text1"/>
          <w:sz w:val="20"/>
          <w:szCs w:val="20"/>
        </w:rPr>
      </w:pPr>
      <w:r w:rsidRPr="00E720FC">
        <w:rPr>
          <w:rFonts w:ascii="Times New Roman" w:hAnsi="Times New Roman" w:cs="Times New Roman"/>
          <w:b/>
          <w:i/>
          <w:sz w:val="20"/>
          <w:szCs w:val="20"/>
        </w:rPr>
        <w:t xml:space="preserve">ИКЗ </w:t>
      </w:r>
      <w:r w:rsidR="00DD7856">
        <w:rPr>
          <w:rFonts w:ascii="Times New Roman" w:hAnsi="Times New Roman" w:cs="Times New Roman"/>
          <w:b/>
          <w:i/>
          <w:sz w:val="20"/>
          <w:szCs w:val="20"/>
        </w:rPr>
        <w:t xml:space="preserve">  </w:t>
      </w:r>
      <w:r w:rsidR="00522589">
        <w:rPr>
          <w:rFonts w:ascii="Times New Roman" w:hAnsi="Times New Roman" w:cs="Times New Roman"/>
          <w:b/>
          <w:i/>
          <w:color w:val="000000" w:themeColor="text1"/>
          <w:sz w:val="20"/>
          <w:szCs w:val="20"/>
        </w:rPr>
        <w:t>_____________________________</w:t>
      </w:r>
    </w:p>
    <w:p w:rsidR="00E720FC" w:rsidRPr="00E720FC" w:rsidRDefault="00E720FC" w:rsidP="003876A2">
      <w:pPr>
        <w:pStyle w:val="a7"/>
        <w:jc w:val="center"/>
        <w:rPr>
          <w:rFonts w:ascii="Times New Roman" w:hAnsi="Times New Roman" w:cs="Times New Roman"/>
          <w:b/>
          <w:i/>
          <w:sz w:val="20"/>
          <w:szCs w:val="20"/>
        </w:rPr>
      </w:pPr>
    </w:p>
    <w:p w:rsidR="00231C57" w:rsidRPr="003876A2" w:rsidRDefault="00231C57" w:rsidP="003876A2">
      <w:pPr>
        <w:pStyle w:val="a7"/>
        <w:ind w:firstLine="567"/>
        <w:jc w:val="both"/>
        <w:rPr>
          <w:rFonts w:ascii="Times New Roman" w:hAnsi="Times New Roman" w:cs="Times New Roman"/>
          <w:b/>
          <w:sz w:val="20"/>
          <w:szCs w:val="20"/>
        </w:rPr>
      </w:pPr>
    </w:p>
    <w:p w:rsidR="00A35D5D" w:rsidRPr="003876A2" w:rsidRDefault="003876A2"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г. </w:t>
      </w:r>
      <w:r w:rsidR="00A35D5D" w:rsidRPr="003876A2">
        <w:rPr>
          <w:rFonts w:ascii="Times New Roman" w:hAnsi="Times New Roman" w:cs="Times New Roman"/>
          <w:sz w:val="20"/>
          <w:szCs w:val="20"/>
        </w:rPr>
        <w:t xml:space="preserve">Санкт-Петербург </w:t>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t>«___» __________ 20</w:t>
      </w:r>
      <w:r>
        <w:rPr>
          <w:rFonts w:ascii="Times New Roman" w:hAnsi="Times New Roman" w:cs="Times New Roman"/>
          <w:sz w:val="20"/>
          <w:szCs w:val="20"/>
        </w:rPr>
        <w:t>2</w:t>
      </w:r>
      <w:r w:rsidR="00694F6F">
        <w:rPr>
          <w:rFonts w:ascii="Times New Roman" w:hAnsi="Times New Roman" w:cs="Times New Roman"/>
          <w:sz w:val="20"/>
          <w:szCs w:val="20"/>
        </w:rPr>
        <w:t>3</w:t>
      </w:r>
      <w:r>
        <w:rPr>
          <w:rFonts w:ascii="Times New Roman" w:hAnsi="Times New Roman" w:cs="Times New Roman"/>
          <w:sz w:val="20"/>
          <w:szCs w:val="20"/>
        </w:rPr>
        <w:t xml:space="preserve"> </w:t>
      </w:r>
      <w:r w:rsidR="00A35D5D" w:rsidRPr="003876A2">
        <w:rPr>
          <w:rFonts w:ascii="Times New Roman" w:hAnsi="Times New Roman" w:cs="Times New Roman"/>
          <w:sz w:val="20"/>
          <w:szCs w:val="20"/>
        </w:rPr>
        <w:t>года</w:t>
      </w:r>
    </w:p>
    <w:p w:rsidR="00A35D5D" w:rsidRPr="003876A2" w:rsidRDefault="00A35D5D" w:rsidP="003876A2">
      <w:pPr>
        <w:pStyle w:val="a7"/>
        <w:ind w:firstLine="567"/>
        <w:jc w:val="both"/>
        <w:rPr>
          <w:rFonts w:ascii="Times New Roman" w:hAnsi="Times New Roman" w:cs="Times New Roman"/>
          <w:sz w:val="20"/>
          <w:szCs w:val="20"/>
        </w:rPr>
      </w:pPr>
    </w:p>
    <w:p w:rsidR="008C373D" w:rsidRPr="003876A2" w:rsidRDefault="00497DB0" w:rsidP="003876A2">
      <w:pPr>
        <w:pStyle w:val="a7"/>
        <w:ind w:firstLine="567"/>
        <w:jc w:val="both"/>
        <w:rPr>
          <w:rFonts w:ascii="Times New Roman" w:hAnsi="Times New Roman" w:cs="Times New Roman"/>
          <w:sz w:val="20"/>
          <w:szCs w:val="20"/>
        </w:rPr>
      </w:pPr>
      <w:r w:rsidRPr="00497DB0">
        <w:rPr>
          <w:rFonts w:ascii="Times New Roman"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 (ГБУ ДО ДДЮТ Кировского района Санкт-Петербурга)</w:t>
      </w:r>
      <w:r w:rsidR="00A35D5D" w:rsidRPr="003876A2">
        <w:rPr>
          <w:rFonts w:ascii="Times New Roman" w:hAnsi="Times New Roman" w:cs="Times New Roman"/>
          <w:sz w:val="20"/>
          <w:szCs w:val="20"/>
        </w:rPr>
        <w:t>, именуемое в дальнейшем «Заказчик», в лице _______________________, действующего на основании ______________________, с одной стороны, и _____________</w:t>
      </w:r>
      <w:r>
        <w:rPr>
          <w:rFonts w:ascii="Times New Roman" w:hAnsi="Times New Roman" w:cs="Times New Roman"/>
          <w:sz w:val="20"/>
          <w:szCs w:val="20"/>
        </w:rPr>
        <w:t xml:space="preserve"> (_________)</w:t>
      </w:r>
      <w:r w:rsidR="00A35D5D" w:rsidRPr="003876A2">
        <w:rPr>
          <w:rFonts w:ascii="Times New Roman" w:hAnsi="Times New Roman" w:cs="Times New Roman"/>
          <w:sz w:val="20"/>
          <w:szCs w:val="20"/>
        </w:rPr>
        <w:t>, именуемое в дальнейшем «</w:t>
      </w:r>
      <w:r w:rsidR="001B12D4" w:rsidRPr="003876A2">
        <w:rPr>
          <w:rFonts w:ascii="Times New Roman" w:hAnsi="Times New Roman" w:cs="Times New Roman"/>
          <w:bCs/>
          <w:sz w:val="20"/>
          <w:szCs w:val="20"/>
        </w:rPr>
        <w:t>Подрядчик</w:t>
      </w:r>
      <w:r w:rsidR="00A35D5D" w:rsidRPr="003876A2">
        <w:rPr>
          <w:rFonts w:ascii="Times New Roman" w:hAnsi="Times New Roman" w:cs="Times New Roman"/>
          <w:sz w:val="20"/>
          <w:szCs w:val="20"/>
        </w:rPr>
        <w:t>», в лице ______________________________, действующего на основании ____________________, с другой стороны, вместе именуемые в дальнейшем «Стороны», заключили настоящий контракт (далее – Контракт)</w:t>
      </w:r>
      <w:r w:rsidR="00522589">
        <w:rPr>
          <w:rFonts w:ascii="Times New Roman" w:hAnsi="Times New Roman" w:cs="Times New Roman"/>
          <w:sz w:val="20"/>
          <w:szCs w:val="20"/>
        </w:rPr>
        <w:t>,</w:t>
      </w:r>
      <w:r w:rsidR="00A35D5D" w:rsidRPr="003876A2">
        <w:rPr>
          <w:rFonts w:ascii="Times New Roman" w:hAnsi="Times New Roman" w:cs="Times New Roman"/>
          <w:sz w:val="20"/>
          <w:szCs w:val="20"/>
        </w:rPr>
        <w:t xml:space="preserve"> о нижеследующем:</w:t>
      </w:r>
    </w:p>
    <w:p w:rsidR="00B47966" w:rsidRPr="00E720FC" w:rsidRDefault="00B47966" w:rsidP="003876A2">
      <w:pPr>
        <w:pStyle w:val="a7"/>
        <w:ind w:firstLine="567"/>
        <w:jc w:val="both"/>
        <w:rPr>
          <w:rFonts w:ascii="Times New Roman" w:hAnsi="Times New Roman" w:cs="Times New Roman"/>
          <w:sz w:val="20"/>
          <w:szCs w:val="20"/>
        </w:rPr>
      </w:pPr>
    </w:p>
    <w:p w:rsidR="00A35D5D" w:rsidRPr="003876A2" w:rsidRDefault="00E720FC" w:rsidP="00E720FC">
      <w:pPr>
        <w:pStyle w:val="a7"/>
        <w:jc w:val="center"/>
        <w:rPr>
          <w:rFonts w:ascii="Times New Roman" w:hAnsi="Times New Roman" w:cs="Times New Roman"/>
          <w:b/>
          <w:caps/>
          <w:sz w:val="20"/>
          <w:szCs w:val="20"/>
        </w:rPr>
      </w:pPr>
      <w:r w:rsidRPr="00E720FC">
        <w:rPr>
          <w:rFonts w:ascii="Times New Roman" w:hAnsi="Times New Roman" w:cs="Times New Roman"/>
          <w:b/>
          <w:caps/>
          <w:sz w:val="20"/>
          <w:szCs w:val="20"/>
        </w:rPr>
        <w:t>1.</w:t>
      </w:r>
      <w:r>
        <w:rPr>
          <w:rFonts w:ascii="Times New Roman" w:hAnsi="Times New Roman" w:cs="Times New Roman"/>
          <w:b/>
          <w:caps/>
          <w:sz w:val="20"/>
          <w:szCs w:val="20"/>
        </w:rPr>
        <w:t xml:space="preserve"> </w:t>
      </w:r>
      <w:r w:rsidR="00A35D5D" w:rsidRPr="003876A2">
        <w:rPr>
          <w:rFonts w:ascii="Times New Roman" w:hAnsi="Times New Roman" w:cs="Times New Roman"/>
          <w:b/>
          <w:caps/>
          <w:sz w:val="20"/>
          <w:szCs w:val="20"/>
        </w:rPr>
        <w:t>Предмет КОНТРАКТА</w:t>
      </w:r>
    </w:p>
    <w:p w:rsidR="00A35D5D" w:rsidRPr="00E720FC" w:rsidRDefault="00A35D5D" w:rsidP="003876A2">
      <w:pPr>
        <w:pStyle w:val="a7"/>
        <w:ind w:firstLine="567"/>
        <w:jc w:val="both"/>
        <w:rPr>
          <w:rFonts w:ascii="Times New Roman" w:hAnsi="Times New Roman" w:cs="Times New Roman"/>
          <w:caps/>
          <w:sz w:val="20"/>
          <w:szCs w:val="20"/>
        </w:rPr>
      </w:pPr>
    </w:p>
    <w:p w:rsidR="00C60A0D" w:rsidRPr="003876A2" w:rsidRDefault="00A35D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1.1. </w:t>
      </w:r>
      <w:r w:rsidR="001B12D4" w:rsidRPr="003876A2">
        <w:rPr>
          <w:rFonts w:ascii="Times New Roman" w:hAnsi="Times New Roman" w:cs="Times New Roman"/>
          <w:sz w:val="20"/>
          <w:szCs w:val="20"/>
        </w:rPr>
        <w:t>Подрядчик</w:t>
      </w:r>
      <w:r w:rsidR="00C60A0D" w:rsidRPr="003876A2">
        <w:rPr>
          <w:rFonts w:ascii="Times New Roman" w:hAnsi="Times New Roman" w:cs="Times New Roman"/>
          <w:sz w:val="20"/>
          <w:szCs w:val="20"/>
        </w:rPr>
        <w:t xml:space="preserve"> </w:t>
      </w:r>
      <w:r w:rsidR="00C60A0D" w:rsidRPr="00175864">
        <w:rPr>
          <w:rFonts w:ascii="Times New Roman" w:hAnsi="Times New Roman" w:cs="Times New Roman"/>
          <w:sz w:val="20"/>
          <w:szCs w:val="20"/>
        </w:rPr>
        <w:t xml:space="preserve">обязуется </w:t>
      </w:r>
      <w:r w:rsidR="001B12D4" w:rsidRPr="00175864">
        <w:rPr>
          <w:rFonts w:ascii="Times New Roman" w:hAnsi="Times New Roman" w:cs="Times New Roman"/>
          <w:b/>
          <w:i/>
          <w:sz w:val="20"/>
          <w:szCs w:val="20"/>
        </w:rPr>
        <w:t>выполнит</w:t>
      </w:r>
      <w:r w:rsidR="00DA6782" w:rsidRPr="00175864">
        <w:rPr>
          <w:rFonts w:ascii="Times New Roman" w:hAnsi="Times New Roman" w:cs="Times New Roman"/>
          <w:b/>
          <w:i/>
          <w:sz w:val="20"/>
          <w:szCs w:val="20"/>
        </w:rPr>
        <w:t xml:space="preserve">ь </w:t>
      </w:r>
      <w:r w:rsidR="003C344E" w:rsidRPr="00175864">
        <w:rPr>
          <w:rFonts w:ascii="Times New Roman" w:hAnsi="Times New Roman" w:cs="Times New Roman"/>
          <w:b/>
          <w:i/>
          <w:sz w:val="20"/>
          <w:szCs w:val="20"/>
        </w:rPr>
        <w:t>работы</w:t>
      </w:r>
      <w:r w:rsidR="00522589">
        <w:rPr>
          <w:rFonts w:ascii="Times New Roman" w:hAnsi="Times New Roman" w:cs="Times New Roman"/>
          <w:b/>
          <w:i/>
          <w:sz w:val="20"/>
          <w:szCs w:val="20"/>
        </w:rPr>
        <w:t xml:space="preserve"> по</w:t>
      </w:r>
      <w:r w:rsidR="003C344E" w:rsidRPr="00175864">
        <w:rPr>
          <w:rFonts w:ascii="Times New Roman" w:hAnsi="Times New Roman" w:cs="Times New Roman"/>
          <w:b/>
          <w:i/>
          <w:sz w:val="20"/>
          <w:szCs w:val="20"/>
        </w:rPr>
        <w:t xml:space="preserve"> </w:t>
      </w:r>
      <w:r w:rsidR="00522589" w:rsidRPr="00522589">
        <w:rPr>
          <w:rFonts w:ascii="Times New Roman" w:hAnsi="Times New Roman"/>
          <w:b/>
          <w:i/>
          <w:sz w:val="18"/>
          <w:szCs w:val="18"/>
        </w:rPr>
        <w:t>очистк</w:t>
      </w:r>
      <w:r w:rsidR="00522589">
        <w:rPr>
          <w:rFonts w:ascii="Times New Roman" w:hAnsi="Times New Roman"/>
          <w:b/>
          <w:i/>
          <w:sz w:val="18"/>
          <w:szCs w:val="18"/>
        </w:rPr>
        <w:t>е</w:t>
      </w:r>
      <w:r w:rsidR="00522589" w:rsidRPr="00522589">
        <w:rPr>
          <w:rFonts w:ascii="Times New Roman" w:hAnsi="Times New Roman"/>
          <w:b/>
          <w:i/>
          <w:sz w:val="18"/>
          <w:szCs w:val="18"/>
        </w:rPr>
        <w:t xml:space="preserve"> фасада здания СПб ГБУ ДО ДДЮТ Кировского района Санкт-Петербурга по адресу: пр. Стачек дом 206</w:t>
      </w:r>
      <w:r w:rsidR="00694F6F" w:rsidRPr="00694F6F">
        <w:rPr>
          <w:rFonts w:ascii="Times New Roman" w:hAnsi="Times New Roman"/>
          <w:b/>
          <w:i/>
          <w:sz w:val="18"/>
          <w:szCs w:val="18"/>
        </w:rPr>
        <w:t xml:space="preserve"> </w:t>
      </w:r>
      <w:r w:rsidR="00C60A0D" w:rsidRPr="003876A2">
        <w:rPr>
          <w:rFonts w:ascii="Times New Roman" w:hAnsi="Times New Roman" w:cs="Times New Roman"/>
          <w:sz w:val="20"/>
          <w:szCs w:val="20"/>
        </w:rPr>
        <w:t xml:space="preserve">(далее – </w:t>
      </w:r>
      <w:r w:rsidR="005E0839" w:rsidRPr="003876A2">
        <w:rPr>
          <w:rFonts w:ascii="Times New Roman" w:hAnsi="Times New Roman" w:cs="Times New Roman"/>
          <w:sz w:val="20"/>
          <w:szCs w:val="20"/>
        </w:rPr>
        <w:t>работы</w:t>
      </w:r>
      <w:r w:rsidR="00C60A0D" w:rsidRPr="003876A2">
        <w:rPr>
          <w:rFonts w:ascii="Times New Roman" w:hAnsi="Times New Roman" w:cs="Times New Roman"/>
          <w:sz w:val="20"/>
          <w:szCs w:val="20"/>
        </w:rPr>
        <w:t xml:space="preserve">), Заказчик обязуется </w:t>
      </w:r>
      <w:r w:rsidR="001B12D4" w:rsidRPr="003876A2">
        <w:rPr>
          <w:rFonts w:ascii="Times New Roman" w:hAnsi="Times New Roman" w:cs="Times New Roman"/>
          <w:sz w:val="20"/>
          <w:szCs w:val="20"/>
        </w:rPr>
        <w:t>принять и оплатить выполненные работы</w:t>
      </w:r>
      <w:r w:rsidR="00C60A0D" w:rsidRPr="003876A2">
        <w:rPr>
          <w:rFonts w:ascii="Times New Roman" w:hAnsi="Times New Roman" w:cs="Times New Roman"/>
          <w:sz w:val="20"/>
          <w:szCs w:val="20"/>
        </w:rPr>
        <w:t>.</w:t>
      </w:r>
    </w:p>
    <w:p w:rsidR="001B12D4" w:rsidRPr="003876A2" w:rsidRDefault="00C60A0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1.2.</w:t>
      </w:r>
      <w:r w:rsidR="00E720FC" w:rsidRPr="003876A2">
        <w:rPr>
          <w:rFonts w:ascii="Times New Roman" w:hAnsi="Times New Roman" w:cs="Times New Roman"/>
          <w:sz w:val="20"/>
          <w:szCs w:val="20"/>
        </w:rPr>
        <w:t xml:space="preserve"> </w:t>
      </w:r>
      <w:r w:rsidR="001B12D4" w:rsidRPr="003876A2">
        <w:rPr>
          <w:rFonts w:ascii="Times New Roman" w:hAnsi="Times New Roman" w:cs="Times New Roman"/>
          <w:sz w:val="20"/>
          <w:szCs w:val="20"/>
        </w:rPr>
        <w:t xml:space="preserve">Подрядчик выполняет работы в соответствии с техническим заданием (Приложение №1 к Контракту), </w:t>
      </w:r>
      <w:r w:rsidR="00E66E48">
        <w:rPr>
          <w:rFonts w:ascii="Times New Roman" w:hAnsi="Times New Roman" w:cs="Times New Roman"/>
          <w:sz w:val="20"/>
          <w:szCs w:val="20"/>
        </w:rPr>
        <w:t>локальным</w:t>
      </w:r>
      <w:r w:rsidR="0029413D">
        <w:rPr>
          <w:rFonts w:ascii="Times New Roman" w:hAnsi="Times New Roman" w:cs="Times New Roman"/>
          <w:sz w:val="20"/>
          <w:szCs w:val="20"/>
        </w:rPr>
        <w:t xml:space="preserve"> сметным расчетом</w:t>
      </w:r>
      <w:r w:rsidR="001B12D4" w:rsidRPr="003876A2">
        <w:rPr>
          <w:rFonts w:ascii="Times New Roman" w:hAnsi="Times New Roman" w:cs="Times New Roman"/>
          <w:sz w:val="20"/>
          <w:szCs w:val="20"/>
        </w:rPr>
        <w:t xml:space="preserve"> (Приложение </w:t>
      </w:r>
      <w:r w:rsidR="00894F83">
        <w:rPr>
          <w:rFonts w:ascii="Times New Roman" w:hAnsi="Times New Roman" w:cs="Times New Roman"/>
          <w:sz w:val="20"/>
          <w:szCs w:val="20"/>
        </w:rPr>
        <w:t>№2 к Контракту),</w:t>
      </w:r>
      <w:r w:rsidR="001B12D4" w:rsidRPr="003876A2">
        <w:rPr>
          <w:rFonts w:ascii="Times New Roman" w:hAnsi="Times New Roman" w:cs="Times New Roman"/>
          <w:sz w:val="20"/>
          <w:szCs w:val="20"/>
        </w:rPr>
        <w:t xml:space="preserve">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B12D4" w:rsidRPr="003876A2" w:rsidRDefault="001B12D4" w:rsidP="003876A2">
      <w:pPr>
        <w:pStyle w:val="a7"/>
        <w:ind w:firstLine="567"/>
        <w:jc w:val="both"/>
        <w:rPr>
          <w:rFonts w:ascii="Times New Roman" w:hAnsi="Times New Roman" w:cs="Times New Roman"/>
          <w:sz w:val="20"/>
          <w:szCs w:val="20"/>
        </w:rPr>
      </w:pPr>
    </w:p>
    <w:p w:rsidR="005E0839"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2. </w:t>
      </w:r>
      <w:r w:rsidR="008A7074" w:rsidRPr="003876A2">
        <w:rPr>
          <w:rFonts w:ascii="Times New Roman" w:hAnsi="Times New Roman" w:cs="Times New Roman"/>
          <w:b/>
          <w:sz w:val="20"/>
          <w:szCs w:val="20"/>
        </w:rPr>
        <w:t xml:space="preserve">ЦЕНА КОНТРАКТА И ПОРЯДОК </w:t>
      </w:r>
      <w:r w:rsidR="005E0839" w:rsidRPr="003876A2">
        <w:rPr>
          <w:rFonts w:ascii="Times New Roman" w:hAnsi="Times New Roman" w:cs="Times New Roman"/>
          <w:b/>
          <w:sz w:val="20"/>
          <w:szCs w:val="20"/>
        </w:rPr>
        <w:t>РАСЧЕТОВ</w:t>
      </w:r>
    </w:p>
    <w:p w:rsidR="00634E5D" w:rsidRPr="00E720FC" w:rsidRDefault="00634E5D" w:rsidP="003876A2">
      <w:pPr>
        <w:pStyle w:val="a7"/>
        <w:ind w:firstLine="567"/>
        <w:jc w:val="both"/>
        <w:rPr>
          <w:rFonts w:ascii="Times New Roman" w:hAnsi="Times New Roman" w:cs="Times New Roman"/>
          <w:sz w:val="20"/>
          <w:szCs w:val="20"/>
        </w:rPr>
      </w:pPr>
    </w:p>
    <w:p w:rsidR="0093576F" w:rsidRPr="003876A2" w:rsidRDefault="0093576F" w:rsidP="0093576F">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2.1. </w:t>
      </w:r>
      <w:r w:rsidRPr="003876A2">
        <w:rPr>
          <w:rFonts w:ascii="Times New Roman" w:hAnsi="Times New Roman" w:cs="Times New Roman"/>
          <w:sz w:val="20"/>
          <w:szCs w:val="20"/>
        </w:rPr>
        <w:t xml:space="preserve">Цена подлежащих выполнению Подрядчиком работ формируется путем умножения цены, определенной </w:t>
      </w:r>
      <w:r>
        <w:rPr>
          <w:rFonts w:ascii="Times New Roman" w:hAnsi="Times New Roman" w:cs="Times New Roman"/>
          <w:sz w:val="20"/>
          <w:szCs w:val="20"/>
        </w:rPr>
        <w:t>локальным</w:t>
      </w:r>
      <w:r w:rsidRPr="0029413D">
        <w:rPr>
          <w:rFonts w:ascii="Times New Roman" w:hAnsi="Times New Roman" w:cs="Times New Roman"/>
          <w:sz w:val="20"/>
          <w:szCs w:val="20"/>
        </w:rPr>
        <w:t xml:space="preserve"> сметным расчетом</w:t>
      </w:r>
      <w:r w:rsidRPr="003876A2">
        <w:rPr>
          <w:rFonts w:ascii="Times New Roman" w:hAnsi="Times New Roman" w:cs="Times New Roman"/>
          <w:sz w:val="20"/>
          <w:szCs w:val="20"/>
        </w:rPr>
        <w:t xml:space="preserve"> (Приложение №2 к Контракту) и равной ___</w:t>
      </w:r>
      <w:r>
        <w:rPr>
          <w:rFonts w:ascii="Times New Roman" w:hAnsi="Times New Roman" w:cs="Times New Roman"/>
          <w:sz w:val="20"/>
          <w:szCs w:val="20"/>
        </w:rPr>
        <w:t>__________</w:t>
      </w:r>
      <w:r w:rsidRPr="003876A2">
        <w:rPr>
          <w:rFonts w:ascii="Times New Roman" w:hAnsi="Times New Roman" w:cs="Times New Roman"/>
          <w:sz w:val="20"/>
          <w:szCs w:val="20"/>
        </w:rPr>
        <w:t xml:space="preserve"> рублям ______ копеек на коэффициент снижения стоимости работ.</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Коэффициент снижения стоимости работ (рассчитывается как отношение цены, предложенной Подрядчиком, к максимальной цене Контракта) составляет ___________.</w:t>
      </w:r>
    </w:p>
    <w:p w:rsidR="0093576F" w:rsidRPr="003876A2" w:rsidRDefault="0093576F" w:rsidP="0093576F">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t>Цена Контракта составляет _________ рублей ______копеек</w:t>
      </w:r>
      <w:r>
        <w:rPr>
          <w:rFonts w:ascii="Times New Roman" w:hAnsi="Times New Roman" w:cs="Times New Roman"/>
          <w:sz w:val="20"/>
          <w:szCs w:val="20"/>
        </w:rPr>
        <w:t xml:space="preserve"> (______ рублей ____ копеек</w:t>
      </w:r>
      <w:r w:rsidRPr="009F7031">
        <w:rPr>
          <w:rFonts w:ascii="Times New Roman" w:hAnsi="Times New Roman" w:cs="Times New Roman"/>
          <w:sz w:val="20"/>
          <w:szCs w:val="20"/>
        </w:rPr>
        <w:t>)</w:t>
      </w:r>
      <w:r w:rsidRPr="003876A2">
        <w:rPr>
          <w:rFonts w:ascii="Times New Roman" w:hAnsi="Times New Roman" w:cs="Times New Roman"/>
          <w:sz w:val="20"/>
          <w:szCs w:val="20"/>
        </w:rPr>
        <w:t>, в том числе НДС________(</w:t>
      </w:r>
      <w:r w:rsidRPr="003876A2">
        <w:rPr>
          <w:rFonts w:ascii="Times New Roman" w:hAnsi="Times New Roman" w:cs="Times New Roman"/>
          <w:i/>
          <w:sz w:val="20"/>
          <w:szCs w:val="20"/>
        </w:rPr>
        <w:t>данное положение заполняется в Контракте в случае, когда Подрядчик осуществляет свою  хозяйственную деятельность с применением обычной системы налогообложения)</w:t>
      </w:r>
      <w:r w:rsidRPr="003876A2">
        <w:rPr>
          <w:rFonts w:ascii="Times New Roman" w:hAnsi="Times New Roman" w:cs="Times New Roman"/>
          <w:i/>
          <w:sz w:val="20"/>
          <w:szCs w:val="20"/>
          <w:vertAlign w:val="superscript"/>
        </w:rPr>
        <w:footnoteReference w:id="1"/>
      </w:r>
      <w:r w:rsidRPr="003876A2">
        <w:rPr>
          <w:rFonts w:ascii="Times New Roman" w:hAnsi="Times New Roman" w:cs="Times New Roman"/>
          <w:i/>
          <w:sz w:val="20"/>
          <w:szCs w:val="20"/>
        </w:rPr>
        <w:t>.</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2.2. Цена подлежащих выполнению Подрядчиком работ формируется путем умножения цены, определенной </w:t>
      </w:r>
      <w:r>
        <w:rPr>
          <w:rFonts w:ascii="Times New Roman" w:hAnsi="Times New Roman" w:cs="Times New Roman"/>
          <w:sz w:val="20"/>
          <w:szCs w:val="20"/>
        </w:rPr>
        <w:t>локальным</w:t>
      </w:r>
      <w:r w:rsidRPr="0029413D">
        <w:rPr>
          <w:rFonts w:ascii="Times New Roman" w:hAnsi="Times New Roman" w:cs="Times New Roman"/>
          <w:sz w:val="20"/>
          <w:szCs w:val="20"/>
        </w:rPr>
        <w:t xml:space="preserve"> сметным расчетом</w:t>
      </w:r>
      <w:r w:rsidRPr="003876A2">
        <w:rPr>
          <w:rFonts w:ascii="Times New Roman" w:hAnsi="Times New Roman" w:cs="Times New Roman"/>
          <w:sz w:val="20"/>
          <w:szCs w:val="20"/>
        </w:rPr>
        <w:t xml:space="preserve"> (Приложение №2 к Контракту) и равной _________ рублям _____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Коэффициент перерасчета составляет ___________.</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Цена Контракта составляет </w:t>
      </w:r>
      <w:r w:rsidRPr="009F7031">
        <w:rPr>
          <w:rFonts w:ascii="Times New Roman" w:hAnsi="Times New Roman" w:cs="Times New Roman"/>
          <w:sz w:val="20"/>
          <w:szCs w:val="20"/>
        </w:rPr>
        <w:t>_________ рублей ______копеек (______ рублей ____ копеек)</w:t>
      </w:r>
      <w:r w:rsidRPr="003876A2">
        <w:rPr>
          <w:rFonts w:ascii="Times New Roman" w:hAnsi="Times New Roman" w:cs="Times New Roman"/>
          <w:sz w:val="20"/>
          <w:szCs w:val="20"/>
        </w:rPr>
        <w:t xml:space="preserve"> (</w:t>
      </w:r>
      <w:r w:rsidRPr="003876A2">
        <w:rPr>
          <w:rFonts w:ascii="Times New Roman" w:hAnsi="Times New Roman" w:cs="Times New Roman"/>
          <w:i/>
          <w:sz w:val="20"/>
          <w:szCs w:val="20"/>
        </w:rPr>
        <w:t>данное положение заполняется в Контракте, в случае, когда Подрядчик осуществляет свою хозяйственную деятельность с применением упрощенной системы налогообложения)</w:t>
      </w:r>
      <w:r w:rsidRPr="003876A2">
        <w:rPr>
          <w:rFonts w:ascii="Times New Roman" w:hAnsi="Times New Roman" w:cs="Times New Roman"/>
          <w:i/>
          <w:sz w:val="20"/>
          <w:szCs w:val="20"/>
          <w:vertAlign w:val="superscript"/>
        </w:rPr>
        <w:footnoteReference w:id="2"/>
      </w:r>
      <w:r w:rsidRPr="003876A2">
        <w:rPr>
          <w:rFonts w:ascii="Times New Roman" w:hAnsi="Times New Roman" w:cs="Times New Roman"/>
          <w:i/>
          <w:sz w:val="20"/>
          <w:szCs w:val="20"/>
        </w:rPr>
        <w:t>.</w:t>
      </w:r>
    </w:p>
    <w:p w:rsidR="00634E5D"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2.3.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rsidR="0096364E" w:rsidRPr="003876A2" w:rsidRDefault="00634E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2.4</w:t>
      </w:r>
      <w:r w:rsidR="0096364E" w:rsidRPr="003876A2">
        <w:rPr>
          <w:rFonts w:ascii="Times New Roman" w:hAnsi="Times New Roman" w:cs="Times New Roman"/>
          <w:sz w:val="20"/>
          <w:szCs w:val="20"/>
        </w:rPr>
        <w:t xml:space="preserve">. </w:t>
      </w:r>
      <w:r w:rsidR="0096364E" w:rsidRPr="003876A2">
        <w:rPr>
          <w:rFonts w:ascii="Times New Roman" w:hAnsi="Times New Roman" w:cs="Times New Roman"/>
          <w:bCs/>
          <w:sz w:val="20"/>
          <w:szCs w:val="20"/>
        </w:rPr>
        <w:t>Цена Контракта является твердой и определяется на весь срок исполнения Контракта.</w:t>
      </w:r>
    </w:p>
    <w:p w:rsidR="0096364E" w:rsidRPr="003876A2" w:rsidRDefault="0096364E"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Изменение существенных условий Контракта в ходе его исполнения допускается исключительно в случаях, предусмотренных Законом.</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8A7074" w:rsidRPr="003876A2" w:rsidRDefault="008A7074" w:rsidP="00832A9C">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lastRenderedPageBreak/>
        <w:t>2.</w:t>
      </w:r>
      <w:r w:rsidR="00634E5D" w:rsidRPr="003876A2">
        <w:rPr>
          <w:rFonts w:ascii="Times New Roman" w:hAnsi="Times New Roman" w:cs="Times New Roman"/>
          <w:sz w:val="20"/>
          <w:szCs w:val="20"/>
        </w:rPr>
        <w:t>5</w:t>
      </w:r>
      <w:r w:rsidRPr="003876A2">
        <w:rPr>
          <w:rFonts w:ascii="Times New Roman" w:hAnsi="Times New Roman" w:cs="Times New Roman"/>
          <w:sz w:val="20"/>
          <w:szCs w:val="20"/>
        </w:rPr>
        <w:t xml:space="preserve">. </w:t>
      </w:r>
      <w:r w:rsidR="00634E5D" w:rsidRPr="003876A2">
        <w:rPr>
          <w:rFonts w:ascii="Times New Roman" w:hAnsi="Times New Roman" w:cs="Times New Roman"/>
          <w:sz w:val="20"/>
          <w:szCs w:val="20"/>
        </w:rPr>
        <w:t>Авансирование Контрактом не предусмотрено. Оплата производится по факту выполненных работ</w:t>
      </w:r>
      <w:r w:rsidR="00522589">
        <w:rPr>
          <w:rFonts w:ascii="Times New Roman" w:hAnsi="Times New Roman" w:cs="Times New Roman"/>
          <w:sz w:val="20"/>
          <w:szCs w:val="20"/>
        </w:rPr>
        <w:t xml:space="preserve"> </w:t>
      </w:r>
      <w:r w:rsidR="00522589" w:rsidRPr="003876A2">
        <w:rPr>
          <w:rFonts w:ascii="Times New Roman" w:hAnsi="Times New Roman" w:cs="Times New Roman"/>
          <w:sz w:val="20"/>
          <w:szCs w:val="20"/>
        </w:rPr>
        <w:t xml:space="preserve">в течение </w:t>
      </w:r>
      <w:r w:rsidR="00522589">
        <w:rPr>
          <w:rFonts w:ascii="Times New Roman" w:hAnsi="Times New Roman" w:cs="Times New Roman"/>
          <w:sz w:val="20"/>
          <w:szCs w:val="20"/>
        </w:rPr>
        <w:t>7</w:t>
      </w:r>
      <w:r w:rsidR="00522589" w:rsidRPr="003876A2">
        <w:rPr>
          <w:rFonts w:ascii="Times New Roman" w:hAnsi="Times New Roman" w:cs="Times New Roman"/>
          <w:sz w:val="20"/>
          <w:szCs w:val="20"/>
        </w:rPr>
        <w:t xml:space="preserve"> рабочих дней с даты </w:t>
      </w:r>
      <w:r w:rsidR="0093576F">
        <w:rPr>
          <w:rFonts w:ascii="Times New Roman" w:hAnsi="Times New Roman" w:cs="Times New Roman"/>
          <w:sz w:val="20"/>
          <w:szCs w:val="20"/>
        </w:rPr>
        <w:t xml:space="preserve">подписания </w:t>
      </w:r>
      <w:proofErr w:type="gramStart"/>
      <w:r w:rsidR="0093576F">
        <w:rPr>
          <w:rFonts w:ascii="Times New Roman" w:hAnsi="Times New Roman" w:cs="Times New Roman"/>
          <w:sz w:val="20"/>
          <w:szCs w:val="20"/>
        </w:rPr>
        <w:t xml:space="preserve">Заказчиком </w:t>
      </w:r>
      <w:r w:rsidR="00634E5D" w:rsidRPr="003876A2">
        <w:rPr>
          <w:rFonts w:ascii="Times New Roman" w:hAnsi="Times New Roman" w:cs="Times New Roman"/>
          <w:sz w:val="20"/>
          <w:szCs w:val="20"/>
        </w:rPr>
        <w:t xml:space="preserve"> счет</w:t>
      </w:r>
      <w:r w:rsidR="00832A9C">
        <w:rPr>
          <w:rFonts w:ascii="Times New Roman" w:hAnsi="Times New Roman" w:cs="Times New Roman"/>
          <w:sz w:val="20"/>
          <w:szCs w:val="20"/>
        </w:rPr>
        <w:t>а</w:t>
      </w:r>
      <w:proofErr w:type="gramEnd"/>
      <w:r w:rsidR="00634E5D" w:rsidRPr="003876A2">
        <w:rPr>
          <w:rFonts w:ascii="Times New Roman" w:hAnsi="Times New Roman" w:cs="Times New Roman"/>
          <w:sz w:val="20"/>
          <w:szCs w:val="20"/>
        </w:rPr>
        <w:t>-фактур</w:t>
      </w:r>
      <w:r w:rsidR="00522589">
        <w:rPr>
          <w:rFonts w:ascii="Times New Roman" w:hAnsi="Times New Roman" w:cs="Times New Roman"/>
          <w:sz w:val="20"/>
          <w:szCs w:val="20"/>
        </w:rPr>
        <w:t>ы</w:t>
      </w:r>
      <w:r w:rsidR="00634E5D" w:rsidRPr="003876A2">
        <w:rPr>
          <w:rFonts w:ascii="Times New Roman" w:hAnsi="Times New Roman" w:cs="Times New Roman"/>
          <w:sz w:val="20"/>
          <w:szCs w:val="20"/>
        </w:rPr>
        <w:t xml:space="preserve"> (при наличии), акт</w:t>
      </w:r>
      <w:r w:rsidR="00522589">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приемки законченных работ, акт</w:t>
      </w:r>
      <w:r w:rsidR="00C006D1">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приемки выполненных работ по форме КС-2, справк</w:t>
      </w:r>
      <w:r w:rsidR="00832A9C">
        <w:rPr>
          <w:rFonts w:ascii="Times New Roman" w:hAnsi="Times New Roman" w:cs="Times New Roman"/>
          <w:sz w:val="20"/>
          <w:szCs w:val="20"/>
        </w:rPr>
        <w:t>и</w:t>
      </w:r>
      <w:r w:rsidR="00634E5D" w:rsidRPr="003876A2">
        <w:rPr>
          <w:rFonts w:ascii="Times New Roman" w:hAnsi="Times New Roman" w:cs="Times New Roman"/>
          <w:sz w:val="20"/>
          <w:szCs w:val="20"/>
        </w:rPr>
        <w:t xml:space="preserve"> о стоимости выполненных работ и затрат по форме КС-3.</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6</w:t>
      </w:r>
      <w:r w:rsidRPr="003876A2">
        <w:rPr>
          <w:rFonts w:ascii="Times New Roman" w:hAnsi="Times New Roman" w:cs="Times New Roman"/>
          <w:sz w:val="20"/>
          <w:szCs w:val="20"/>
        </w:rPr>
        <w:t xml:space="preserve">. </w:t>
      </w:r>
      <w:r w:rsidR="0022623F" w:rsidRPr="003876A2">
        <w:rPr>
          <w:rFonts w:ascii="Times New Roman" w:hAnsi="Times New Roman" w:cs="Times New Roman"/>
          <w:sz w:val="20"/>
          <w:szCs w:val="20"/>
        </w:rPr>
        <w:t xml:space="preserve">Оплата по Контракту осуществляется по безналичному расчету с лицевого счета Заказчика путем перечисления денежных средств на расчетный счет </w:t>
      </w:r>
      <w:r w:rsidR="006665DE" w:rsidRPr="003876A2">
        <w:rPr>
          <w:rFonts w:ascii="Times New Roman" w:hAnsi="Times New Roman" w:cs="Times New Roman"/>
          <w:sz w:val="20"/>
          <w:szCs w:val="20"/>
        </w:rPr>
        <w:t>Подрядчика</w:t>
      </w:r>
      <w:r w:rsidRPr="003876A2">
        <w:rPr>
          <w:rFonts w:ascii="Times New Roman" w:hAnsi="Times New Roman" w:cs="Times New Roman"/>
          <w:sz w:val="20"/>
          <w:szCs w:val="20"/>
        </w:rPr>
        <w:t>.</w:t>
      </w:r>
    </w:p>
    <w:p w:rsidR="0096364E" w:rsidRPr="003876A2" w:rsidRDefault="0096364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Валютой, используемой для расчетов с </w:t>
      </w:r>
      <w:r w:rsidR="009521D5">
        <w:rPr>
          <w:rFonts w:ascii="Times New Roman" w:hAnsi="Times New Roman" w:cs="Times New Roman"/>
          <w:sz w:val="20"/>
          <w:szCs w:val="20"/>
        </w:rPr>
        <w:t>Подрядчиком</w:t>
      </w:r>
      <w:r w:rsidRPr="003876A2">
        <w:rPr>
          <w:rFonts w:ascii="Times New Roman" w:hAnsi="Times New Roman" w:cs="Times New Roman"/>
          <w:sz w:val="20"/>
          <w:szCs w:val="20"/>
        </w:rPr>
        <w:t>, является российский рубль.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7</w:t>
      </w:r>
      <w:r w:rsidRPr="003876A2">
        <w:rPr>
          <w:rFonts w:ascii="Times New Roman" w:hAnsi="Times New Roman" w:cs="Times New Roman"/>
          <w:sz w:val="20"/>
          <w:szCs w:val="20"/>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w:t>
      </w:r>
      <w:r w:rsidR="00832A9C">
        <w:rPr>
          <w:rFonts w:ascii="Times New Roman" w:hAnsi="Times New Roman" w:cs="Times New Roman"/>
          <w:sz w:val="20"/>
          <w:szCs w:val="20"/>
        </w:rPr>
        <w:t>ом</w:t>
      </w:r>
      <w:r w:rsidRPr="003876A2">
        <w:rPr>
          <w:rFonts w:ascii="Times New Roman" w:hAnsi="Times New Roman" w:cs="Times New Roman"/>
          <w:sz w:val="20"/>
          <w:szCs w:val="20"/>
        </w:rPr>
        <w:t xml:space="preserve"> 7.12. Контракта.</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9</w:t>
      </w:r>
      <w:r w:rsidR="008A7074" w:rsidRPr="003876A2">
        <w:rPr>
          <w:rFonts w:ascii="Times New Roman" w:hAnsi="Times New Roman" w:cs="Times New Roman"/>
          <w:sz w:val="20"/>
          <w:szCs w:val="20"/>
        </w:rPr>
        <w:t>. Источник финансирования:</w:t>
      </w:r>
      <w:r w:rsidR="00634E5D" w:rsidRPr="003876A2">
        <w:rPr>
          <w:rFonts w:ascii="Times New Roman" w:eastAsiaTheme="minorEastAsia" w:hAnsi="Times New Roman" w:cs="Times New Roman"/>
          <w:sz w:val="20"/>
          <w:szCs w:val="20"/>
          <w:shd w:val="clear" w:color="auto" w:fill="FFFFFF"/>
        </w:rPr>
        <w:t xml:space="preserve"> </w:t>
      </w:r>
      <w:r w:rsidR="00634E5D" w:rsidRPr="003876A2">
        <w:rPr>
          <w:rFonts w:ascii="Times New Roman" w:hAnsi="Times New Roman" w:cs="Times New Roman"/>
          <w:sz w:val="20"/>
          <w:szCs w:val="20"/>
        </w:rPr>
        <w:t>Внебюджетные средства. Средства бюджетных учреждений</w:t>
      </w:r>
      <w:r w:rsidR="008A7074" w:rsidRPr="003876A2">
        <w:rPr>
          <w:rFonts w:ascii="Times New Roman" w:hAnsi="Times New Roman" w:cs="Times New Roman"/>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10</w:t>
      </w:r>
      <w:r w:rsidRPr="003876A2">
        <w:rPr>
          <w:rFonts w:ascii="Times New Roman" w:hAnsi="Times New Roman" w:cs="Times New Roman"/>
          <w:sz w:val="20"/>
          <w:szCs w:val="20"/>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2514AF" w:rsidRPr="003876A2" w:rsidRDefault="002514A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2.1</w:t>
      </w:r>
      <w:r w:rsidR="00634E5D" w:rsidRPr="003876A2">
        <w:rPr>
          <w:rFonts w:ascii="Times New Roman" w:hAnsi="Times New Roman" w:cs="Times New Roman"/>
          <w:sz w:val="20"/>
          <w:szCs w:val="20"/>
        </w:rPr>
        <w:t>1</w:t>
      </w:r>
      <w:r w:rsidRPr="003876A2">
        <w:rPr>
          <w:rFonts w:ascii="Times New Roman" w:hAnsi="Times New Roman" w:cs="Times New Roman"/>
          <w:sz w:val="20"/>
          <w:szCs w:val="20"/>
        </w:rPr>
        <w:t xml:space="preserve">. </w:t>
      </w:r>
      <w:r w:rsidRPr="003876A2">
        <w:rPr>
          <w:rFonts w:ascii="Times New Roman" w:hAnsi="Times New Roman" w:cs="Times New Roman"/>
          <w:bCs/>
          <w:sz w:val="20"/>
          <w:szCs w:val="20"/>
        </w:rPr>
        <w:t>Обязанности Заказчика по оплате выполненных работ считаются исполненными с момента списания денежных средств со счета Заказчика.</w:t>
      </w:r>
    </w:p>
    <w:p w:rsidR="002514AF" w:rsidRPr="003876A2" w:rsidRDefault="002514A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DB342E" w:rsidRPr="003876A2" w:rsidRDefault="00DB342E" w:rsidP="003876A2">
      <w:pPr>
        <w:pStyle w:val="a7"/>
        <w:ind w:firstLine="567"/>
        <w:jc w:val="both"/>
        <w:rPr>
          <w:rFonts w:ascii="Times New Roman" w:hAnsi="Times New Roman" w:cs="Times New Roman"/>
          <w:b/>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3. </w:t>
      </w:r>
      <w:r w:rsidR="008A7074" w:rsidRPr="003876A2">
        <w:rPr>
          <w:rFonts w:ascii="Times New Roman" w:hAnsi="Times New Roman" w:cs="Times New Roman"/>
          <w:b/>
          <w:sz w:val="20"/>
          <w:szCs w:val="20"/>
        </w:rPr>
        <w:t>СРОКИ КОНТРАКТА</w:t>
      </w:r>
    </w:p>
    <w:p w:rsidR="00231C57" w:rsidRPr="00E720FC" w:rsidRDefault="00231C57" w:rsidP="003876A2">
      <w:pPr>
        <w:pStyle w:val="a7"/>
        <w:ind w:firstLine="567"/>
        <w:jc w:val="both"/>
        <w:rPr>
          <w:rFonts w:ascii="Times New Roman" w:hAnsi="Times New Roman" w:cs="Times New Roman"/>
          <w:sz w:val="20"/>
          <w:szCs w:val="20"/>
        </w:rPr>
      </w:pPr>
    </w:p>
    <w:p w:rsidR="00DC75D9"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3.1. </w:t>
      </w:r>
      <w:r w:rsidR="00832A9C">
        <w:rPr>
          <w:rFonts w:ascii="Times New Roman" w:hAnsi="Times New Roman" w:cs="Times New Roman"/>
          <w:bCs/>
          <w:sz w:val="20"/>
          <w:szCs w:val="20"/>
        </w:rPr>
        <w:t>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2023 года, а в части взаиморасчетов – до полного исполнения Сторонами обязательств по Контракту.</w:t>
      </w:r>
      <w:r w:rsidR="00DC75D9" w:rsidRPr="003876A2">
        <w:rPr>
          <w:rFonts w:ascii="Times New Roman" w:hAnsi="Times New Roman" w:cs="Times New Roman"/>
          <w:sz w:val="20"/>
          <w:szCs w:val="20"/>
        </w:rPr>
        <w:t xml:space="preserve"> </w:t>
      </w:r>
    </w:p>
    <w:p w:rsidR="00454285" w:rsidRPr="003876A2" w:rsidRDefault="00454285"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3.2. Сроки выполнения работ:</w:t>
      </w:r>
    </w:p>
    <w:p w:rsidR="00AD4223"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u w:val="single"/>
        </w:rPr>
        <w:t>Начало выполнения работ</w:t>
      </w:r>
      <w:r w:rsidRPr="00AD4223">
        <w:rPr>
          <w:rFonts w:ascii="Times New Roman" w:hAnsi="Times New Roman" w:cs="Times New Roman"/>
          <w:sz w:val="20"/>
          <w:szCs w:val="20"/>
        </w:rPr>
        <w:t xml:space="preserve">: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Акт передачи объекта для выполнения работ должен быть подписан Сторонами в течение </w:t>
      </w:r>
      <w:r w:rsidR="00DD7856">
        <w:rPr>
          <w:rFonts w:ascii="Times New Roman" w:hAnsi="Times New Roman" w:cs="Times New Roman"/>
          <w:sz w:val="20"/>
          <w:szCs w:val="20"/>
        </w:rPr>
        <w:t>5</w:t>
      </w:r>
      <w:r w:rsidRPr="00AD4223">
        <w:rPr>
          <w:rFonts w:ascii="Times New Roman" w:hAnsi="Times New Roman" w:cs="Times New Roman"/>
          <w:sz w:val="20"/>
          <w:szCs w:val="20"/>
        </w:rPr>
        <w:t>-</w:t>
      </w:r>
      <w:r w:rsidR="00DD7856">
        <w:rPr>
          <w:rFonts w:ascii="Times New Roman" w:hAnsi="Times New Roman" w:cs="Times New Roman"/>
          <w:sz w:val="20"/>
          <w:szCs w:val="20"/>
        </w:rPr>
        <w:t>ти</w:t>
      </w:r>
      <w:r w:rsidRPr="00AD4223">
        <w:rPr>
          <w:rFonts w:ascii="Times New Roman" w:hAnsi="Times New Roman" w:cs="Times New Roman"/>
          <w:sz w:val="20"/>
          <w:szCs w:val="20"/>
        </w:rPr>
        <w:t xml:space="preserve"> рабочих дней с даты заключения Контракта.</w:t>
      </w:r>
    </w:p>
    <w:p w:rsidR="00AD4223" w:rsidRPr="00F14EEA"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u w:val="single"/>
        </w:rPr>
        <w:t>Срок выполнения работ</w:t>
      </w:r>
      <w:r w:rsidRPr="005F590F">
        <w:rPr>
          <w:rFonts w:ascii="Times New Roman" w:hAnsi="Times New Roman" w:cs="Times New Roman"/>
          <w:sz w:val="20"/>
          <w:szCs w:val="20"/>
        </w:rPr>
        <w:t xml:space="preserve">: </w:t>
      </w:r>
      <w:r w:rsidRPr="00F14EEA">
        <w:rPr>
          <w:rFonts w:ascii="Times New Roman" w:hAnsi="Times New Roman" w:cs="Times New Roman"/>
          <w:sz w:val="20"/>
          <w:szCs w:val="20"/>
        </w:rPr>
        <w:t xml:space="preserve">в течение </w:t>
      </w:r>
      <w:r w:rsidR="00F14EEA" w:rsidRPr="00F14EEA">
        <w:rPr>
          <w:rFonts w:ascii="Times New Roman" w:hAnsi="Times New Roman" w:cs="Times New Roman"/>
          <w:sz w:val="20"/>
          <w:szCs w:val="20"/>
        </w:rPr>
        <w:t>10</w:t>
      </w:r>
      <w:r w:rsidRPr="00F14EEA">
        <w:rPr>
          <w:rFonts w:ascii="Times New Roman" w:hAnsi="Times New Roman" w:cs="Times New Roman"/>
          <w:sz w:val="20"/>
          <w:szCs w:val="20"/>
        </w:rPr>
        <w:t xml:space="preserve"> календарных дней с даты подписания Сторонами акта передачи объекта для выполнения работ.</w:t>
      </w:r>
    </w:p>
    <w:p w:rsidR="00AD4223"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3.3. Цикл работ по контракту включает следующие стадии:</w:t>
      </w:r>
    </w:p>
    <w:p w:rsid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 передачу объекта для выполнения работ;</w:t>
      </w:r>
    </w:p>
    <w:p w:rsidR="00AD4223"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 работы</w:t>
      </w:r>
      <w:r w:rsidR="004C1C3E">
        <w:rPr>
          <w:rFonts w:ascii="Times New Roman" w:hAnsi="Times New Roman" w:cs="Times New Roman"/>
          <w:sz w:val="20"/>
          <w:szCs w:val="20"/>
        </w:rPr>
        <w:t xml:space="preserve"> по чистке фасада</w:t>
      </w:r>
      <w:r w:rsidRPr="00AD4223">
        <w:rPr>
          <w:rFonts w:ascii="Times New Roman" w:hAnsi="Times New Roman" w:cs="Times New Roman"/>
          <w:sz w:val="20"/>
          <w:szCs w:val="20"/>
        </w:rPr>
        <w:t xml:space="preserve"> по контракту;</w:t>
      </w:r>
    </w:p>
    <w:p w:rsidR="00AD4223"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 сдачу-приемку законченных работ СПб ГБУ «Служба заказчика администрации Кировского района Санкт-Петербурга»;</w:t>
      </w:r>
    </w:p>
    <w:p w:rsidR="00AD4223" w:rsidRPr="00AD4223" w:rsidRDefault="00AD4223" w:rsidP="004C1C3E">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 передачу объекта с завершенными работами Заказчику.</w:t>
      </w:r>
    </w:p>
    <w:p w:rsidR="00994E3C"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3.4.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8A7074" w:rsidRPr="003876A2" w:rsidRDefault="008A7074" w:rsidP="003876A2">
      <w:pPr>
        <w:pStyle w:val="a7"/>
        <w:ind w:firstLine="567"/>
        <w:jc w:val="both"/>
        <w:rPr>
          <w:rFonts w:ascii="Times New Roman" w:hAnsi="Times New Roman" w:cs="Times New Roman"/>
          <w:sz w:val="20"/>
          <w:szCs w:val="20"/>
        </w:rPr>
      </w:pPr>
    </w:p>
    <w:p w:rsidR="008A7074" w:rsidRDefault="00454285" w:rsidP="00E720FC">
      <w:pPr>
        <w:pStyle w:val="a7"/>
        <w:jc w:val="center"/>
        <w:rPr>
          <w:rFonts w:ascii="Times New Roman" w:hAnsi="Times New Roman" w:cs="Times New Roman"/>
          <w:b/>
          <w:bCs/>
          <w:iCs/>
          <w:sz w:val="20"/>
          <w:szCs w:val="20"/>
        </w:rPr>
      </w:pPr>
      <w:r w:rsidRPr="003876A2">
        <w:rPr>
          <w:rFonts w:ascii="Times New Roman" w:hAnsi="Times New Roman" w:cs="Times New Roman"/>
          <w:b/>
          <w:sz w:val="20"/>
          <w:szCs w:val="20"/>
        </w:rPr>
        <w:t xml:space="preserve">4. </w:t>
      </w:r>
      <w:r w:rsidR="008A7074" w:rsidRPr="003876A2">
        <w:rPr>
          <w:rFonts w:ascii="Times New Roman" w:hAnsi="Times New Roman" w:cs="Times New Roman"/>
          <w:b/>
          <w:sz w:val="20"/>
          <w:szCs w:val="20"/>
        </w:rPr>
        <w:t>ГАРАНТИИ</w:t>
      </w:r>
      <w:r w:rsidR="008A7074" w:rsidRPr="003876A2">
        <w:rPr>
          <w:rFonts w:ascii="Times New Roman" w:hAnsi="Times New Roman" w:cs="Times New Roman"/>
          <w:b/>
          <w:bCs/>
          <w:iCs/>
          <w:sz w:val="20"/>
          <w:szCs w:val="20"/>
        </w:rPr>
        <w:t xml:space="preserve"> КАЧЕСТВА РАБОТ</w:t>
      </w:r>
    </w:p>
    <w:p w:rsidR="00E720FC" w:rsidRPr="00E720FC" w:rsidRDefault="00E720FC" w:rsidP="003876A2">
      <w:pPr>
        <w:pStyle w:val="a7"/>
        <w:ind w:firstLine="567"/>
        <w:jc w:val="both"/>
        <w:rPr>
          <w:rFonts w:ascii="Times New Roman" w:hAnsi="Times New Roman" w:cs="Times New Roman"/>
          <w:bCs/>
          <w:iCs/>
          <w:sz w:val="20"/>
          <w:szCs w:val="20"/>
        </w:rPr>
      </w:pPr>
    </w:p>
    <w:p w:rsidR="0050766D" w:rsidRPr="003876A2" w:rsidRDefault="00DB342E" w:rsidP="003876A2">
      <w:pPr>
        <w:pStyle w:val="a7"/>
        <w:ind w:firstLine="567"/>
        <w:jc w:val="both"/>
        <w:rPr>
          <w:rFonts w:ascii="Times New Roman" w:eastAsia="Andale Sans UI" w:hAnsi="Times New Roman" w:cs="Times New Roman"/>
          <w:kern w:val="1"/>
          <w:sz w:val="20"/>
          <w:szCs w:val="20"/>
        </w:rPr>
      </w:pPr>
      <w:r w:rsidRPr="003876A2">
        <w:rPr>
          <w:rFonts w:ascii="Times New Roman" w:hAnsi="Times New Roman" w:cs="Times New Roman"/>
          <w:sz w:val="20"/>
          <w:szCs w:val="20"/>
        </w:rPr>
        <w:t xml:space="preserve">4.1. </w:t>
      </w:r>
      <w:r w:rsidR="0050766D" w:rsidRPr="003876A2">
        <w:rPr>
          <w:rFonts w:ascii="Times New Roman" w:eastAsia="Andale Sans UI" w:hAnsi="Times New Roman" w:cs="Times New Roman"/>
          <w:kern w:val="1"/>
          <w:sz w:val="20"/>
          <w:szCs w:val="20"/>
        </w:rPr>
        <w:t>Качество работ должно осуществляться в строгом соответствии с Тех</w:t>
      </w:r>
      <w:r w:rsidR="00894F83">
        <w:rPr>
          <w:rFonts w:ascii="Times New Roman" w:eastAsia="Andale Sans UI" w:hAnsi="Times New Roman" w:cs="Times New Roman"/>
          <w:kern w:val="1"/>
          <w:sz w:val="20"/>
          <w:szCs w:val="20"/>
        </w:rPr>
        <w:t>ническим заданием (Приложение №</w:t>
      </w:r>
      <w:r w:rsidR="0050766D" w:rsidRPr="003876A2">
        <w:rPr>
          <w:rFonts w:ascii="Times New Roman" w:eastAsia="Andale Sans UI" w:hAnsi="Times New Roman" w:cs="Times New Roman"/>
          <w:kern w:val="1"/>
          <w:sz w:val="20"/>
          <w:szCs w:val="20"/>
        </w:rPr>
        <w:t>1 к Контракту)</w:t>
      </w:r>
      <w:r w:rsidR="0029413D">
        <w:rPr>
          <w:rFonts w:ascii="Times New Roman" w:eastAsia="Andale Sans UI" w:hAnsi="Times New Roman" w:cs="Times New Roman"/>
          <w:kern w:val="1"/>
          <w:sz w:val="20"/>
          <w:szCs w:val="20"/>
        </w:rPr>
        <w:t xml:space="preserve"> </w:t>
      </w:r>
      <w:r w:rsidR="0050766D" w:rsidRPr="003876A2">
        <w:rPr>
          <w:rFonts w:ascii="Times New Roman" w:eastAsia="Andale Sans UI" w:hAnsi="Times New Roman" w:cs="Times New Roman"/>
          <w:kern w:val="1"/>
          <w:sz w:val="20"/>
          <w:szCs w:val="20"/>
        </w:rPr>
        <w:t>и требованиям действующего законодательства РФ.</w:t>
      </w:r>
    </w:p>
    <w:p w:rsidR="00546FC6" w:rsidRPr="003876A2" w:rsidRDefault="00546FC6"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4.</w:t>
      </w:r>
      <w:r w:rsidR="002F2463" w:rsidRPr="003876A2">
        <w:rPr>
          <w:rFonts w:ascii="Times New Roman" w:hAnsi="Times New Roman" w:cs="Times New Roman"/>
          <w:sz w:val="20"/>
          <w:szCs w:val="20"/>
        </w:rPr>
        <w:t>2</w:t>
      </w:r>
      <w:r w:rsidRPr="003876A2">
        <w:rPr>
          <w:rFonts w:ascii="Times New Roman" w:hAnsi="Times New Roman" w:cs="Times New Roman"/>
          <w:sz w:val="20"/>
          <w:szCs w:val="20"/>
        </w:rPr>
        <w:t xml:space="preserve">. Гарантии качества распространяются на работы, выполненные Подрядчиком по Контракту, в течение </w:t>
      </w:r>
      <w:r w:rsidR="00AD4223">
        <w:rPr>
          <w:rFonts w:ascii="Times New Roman" w:hAnsi="Times New Roman" w:cs="Times New Roman"/>
          <w:sz w:val="20"/>
          <w:szCs w:val="20"/>
        </w:rPr>
        <w:t>36</w:t>
      </w:r>
      <w:r w:rsidRPr="003876A2">
        <w:rPr>
          <w:rFonts w:ascii="Times New Roman" w:hAnsi="Times New Roman" w:cs="Times New Roman"/>
          <w:sz w:val="20"/>
          <w:szCs w:val="20"/>
        </w:rPr>
        <w:t xml:space="preserve"> месяцев с даты подписания Сторонами </w:t>
      </w:r>
      <w:r w:rsidR="004A786F" w:rsidRPr="003876A2">
        <w:rPr>
          <w:rFonts w:ascii="Times New Roman" w:hAnsi="Times New Roman" w:cs="Times New Roman"/>
          <w:sz w:val="20"/>
          <w:szCs w:val="20"/>
        </w:rPr>
        <w:t>документа</w:t>
      </w:r>
      <w:r w:rsidRPr="003876A2">
        <w:rPr>
          <w:rFonts w:ascii="Times New Roman" w:hAnsi="Times New Roman" w:cs="Times New Roman"/>
          <w:sz w:val="20"/>
          <w:szCs w:val="20"/>
        </w:rPr>
        <w:t xml:space="preserve"> о приемке</w:t>
      </w:r>
      <w:r w:rsidR="004A786F" w:rsidRPr="003876A2">
        <w:rPr>
          <w:rFonts w:ascii="Times New Roman" w:hAnsi="Times New Roman" w:cs="Times New Roman"/>
          <w:sz w:val="20"/>
          <w:szCs w:val="20"/>
        </w:rPr>
        <w:t>.</w:t>
      </w:r>
      <w:r w:rsidRPr="003876A2">
        <w:rPr>
          <w:rFonts w:ascii="Times New Roman" w:hAnsi="Times New Roman" w:cs="Times New Roman"/>
          <w:sz w:val="20"/>
          <w:szCs w:val="20"/>
        </w:rPr>
        <w:t xml:space="preserve"> </w:t>
      </w:r>
    </w:p>
    <w:p w:rsidR="00DB342E" w:rsidRPr="003876A2" w:rsidRDefault="002F246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4.3</w:t>
      </w:r>
      <w:r w:rsidR="00DB342E" w:rsidRPr="003876A2">
        <w:rPr>
          <w:rFonts w:ascii="Times New Roman" w:hAnsi="Times New Roman" w:cs="Times New Roman"/>
          <w:sz w:val="20"/>
          <w:szCs w:val="20"/>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3876A2">
        <w:rPr>
          <w:rFonts w:ascii="Times New Roman" w:hAnsi="Times New Roman" w:cs="Times New Roman"/>
          <w:sz w:val="20"/>
          <w:szCs w:val="20"/>
        </w:rPr>
        <w:t>счет в течение 10 (десяти) дней.</w:t>
      </w:r>
      <w:r w:rsidR="00DB342E" w:rsidRPr="003876A2">
        <w:rPr>
          <w:rFonts w:ascii="Times New Roman" w:hAnsi="Times New Roman" w:cs="Times New Roman"/>
          <w:sz w:val="20"/>
          <w:szCs w:val="20"/>
        </w:rPr>
        <w:t xml:space="preserve"> </w:t>
      </w:r>
      <w:r w:rsidR="00546FC6" w:rsidRPr="003876A2">
        <w:rPr>
          <w:rFonts w:ascii="Times New Roman" w:hAnsi="Times New Roman" w:cs="Times New Roman"/>
          <w:sz w:val="20"/>
          <w:szCs w:val="20"/>
        </w:rPr>
        <w:t>Г</w:t>
      </w:r>
      <w:r w:rsidR="00DB342E" w:rsidRPr="003876A2">
        <w:rPr>
          <w:rFonts w:ascii="Times New Roman" w:hAnsi="Times New Roman" w:cs="Times New Roman"/>
          <w:sz w:val="20"/>
          <w:szCs w:val="20"/>
        </w:rPr>
        <w:t>арантийный срок в этом случае продлевается на период устранения дефектов.</w:t>
      </w:r>
    </w:p>
    <w:p w:rsidR="00692379" w:rsidRPr="003876A2" w:rsidRDefault="00692379"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4.</w:t>
      </w:r>
      <w:r w:rsidR="002F2463" w:rsidRPr="003876A2">
        <w:rPr>
          <w:rFonts w:ascii="Times New Roman" w:hAnsi="Times New Roman" w:cs="Times New Roman"/>
          <w:sz w:val="20"/>
          <w:szCs w:val="20"/>
        </w:rPr>
        <w:t>4</w:t>
      </w:r>
      <w:r w:rsidRPr="003876A2">
        <w:rPr>
          <w:rFonts w:ascii="Times New Roman" w:hAnsi="Times New Roman" w:cs="Times New Roman"/>
          <w:sz w:val="20"/>
          <w:szCs w:val="20"/>
        </w:rPr>
        <w:t>. Течение гарантийного срока прерывается на время, со дня направления Заказчиком письменного уведомления Подрядчику.</w:t>
      </w:r>
    </w:p>
    <w:p w:rsidR="00E21F8E" w:rsidRPr="003876A2" w:rsidRDefault="00E21F8E" w:rsidP="003876A2">
      <w:pPr>
        <w:pStyle w:val="a7"/>
        <w:ind w:firstLine="567"/>
        <w:jc w:val="both"/>
        <w:rPr>
          <w:rFonts w:ascii="Times New Roman" w:hAnsi="Times New Roman" w:cs="Times New Roman"/>
          <w:sz w:val="20"/>
          <w:szCs w:val="20"/>
        </w:rPr>
      </w:pPr>
    </w:p>
    <w:p w:rsidR="008A7074" w:rsidRPr="003876A2" w:rsidRDefault="00E21F8E"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5.</w:t>
      </w:r>
      <w:r w:rsidR="00E720FC">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ПРАВА И ОБЯЗАННОСТИ СТОРОН</w:t>
      </w:r>
    </w:p>
    <w:p w:rsidR="00180E22" w:rsidRPr="00E720FC" w:rsidRDefault="00180E22" w:rsidP="003876A2">
      <w:pPr>
        <w:pStyle w:val="a7"/>
        <w:ind w:firstLine="567"/>
        <w:jc w:val="both"/>
        <w:rPr>
          <w:rFonts w:ascii="Times New Roman" w:hAnsi="Times New Roman" w:cs="Times New Roman"/>
          <w:sz w:val="20"/>
          <w:szCs w:val="20"/>
        </w:rPr>
      </w:pPr>
    </w:p>
    <w:p w:rsidR="00A77E05" w:rsidRDefault="00E720FC" w:rsidP="003876A2">
      <w:pPr>
        <w:pStyle w:val="a7"/>
        <w:ind w:firstLine="567"/>
        <w:jc w:val="both"/>
        <w:rPr>
          <w:rFonts w:ascii="Times New Roman" w:hAnsi="Times New Roman" w:cs="Times New Roman"/>
          <w:b/>
          <w:i/>
          <w:sz w:val="20"/>
          <w:szCs w:val="20"/>
        </w:rPr>
      </w:pPr>
      <w:r>
        <w:rPr>
          <w:rFonts w:ascii="Times New Roman" w:hAnsi="Times New Roman" w:cs="Times New Roman"/>
          <w:b/>
          <w:i/>
          <w:sz w:val="20"/>
          <w:szCs w:val="20"/>
        </w:rPr>
        <w:t xml:space="preserve">5.1. </w:t>
      </w:r>
      <w:r w:rsidR="008A7074" w:rsidRPr="003876A2">
        <w:rPr>
          <w:rFonts w:ascii="Times New Roman" w:hAnsi="Times New Roman" w:cs="Times New Roman"/>
          <w:b/>
          <w:i/>
          <w:sz w:val="20"/>
          <w:szCs w:val="20"/>
        </w:rPr>
        <w:t>Права и обязанности Заказчика:</w:t>
      </w:r>
    </w:p>
    <w:p w:rsidR="00973C8E" w:rsidRDefault="00973C8E" w:rsidP="003E1EC2">
      <w:pPr>
        <w:pStyle w:val="a7"/>
        <w:ind w:firstLine="567"/>
        <w:jc w:val="both"/>
        <w:rPr>
          <w:rFonts w:ascii="Times New Roman" w:hAnsi="Times New Roman" w:cs="Times New Roman"/>
          <w:sz w:val="20"/>
          <w:szCs w:val="20"/>
        </w:rPr>
      </w:pPr>
    </w:p>
    <w:p w:rsidR="009A0C13" w:rsidRPr="003876A2" w:rsidRDefault="009A0C13" w:rsidP="003E1EC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5B6C2B" w:rsidRPr="003876A2">
        <w:rPr>
          <w:rFonts w:ascii="Times New Roman" w:hAnsi="Times New Roman" w:cs="Times New Roman"/>
          <w:sz w:val="20"/>
          <w:szCs w:val="20"/>
        </w:rPr>
        <w:t>1</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Передать в СПб ГБУ «Служба заказчика» в </w:t>
      </w:r>
      <w:r w:rsidR="00A77E05" w:rsidRPr="003876A2">
        <w:rPr>
          <w:rFonts w:ascii="Times New Roman" w:hAnsi="Times New Roman" w:cs="Times New Roman"/>
          <w:sz w:val="20"/>
          <w:szCs w:val="20"/>
        </w:rPr>
        <w:t xml:space="preserve">течение трех рабочих дней копию </w:t>
      </w:r>
      <w:r w:rsidR="008A7074" w:rsidRPr="003876A2">
        <w:rPr>
          <w:rFonts w:ascii="Times New Roman" w:hAnsi="Times New Roman" w:cs="Times New Roman"/>
          <w:sz w:val="20"/>
          <w:szCs w:val="20"/>
        </w:rPr>
        <w:t>Контракта.</w:t>
      </w:r>
    </w:p>
    <w:p w:rsidR="00FC5BC2" w:rsidRPr="003876A2" w:rsidRDefault="009A0C1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C1C3E">
        <w:rPr>
          <w:rFonts w:ascii="Times New Roman" w:hAnsi="Times New Roman" w:cs="Times New Roman"/>
          <w:sz w:val="20"/>
          <w:szCs w:val="20"/>
        </w:rPr>
        <w:t>2</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Передать Подрядчику по акту подготовленный к выполнению работ объект в сроки, указанные в пункте 3.2. Контракта.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C1C3E">
        <w:rPr>
          <w:rFonts w:ascii="Times New Roman" w:hAnsi="Times New Roman" w:cs="Times New Roman"/>
          <w:sz w:val="20"/>
          <w:szCs w:val="20"/>
        </w:rPr>
        <w:t>3</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5.1.</w:t>
      </w:r>
      <w:r w:rsidR="004C1C3E">
        <w:rPr>
          <w:rFonts w:ascii="Times New Roman" w:hAnsi="Times New Roman" w:cs="Times New Roman"/>
          <w:sz w:val="20"/>
          <w:szCs w:val="20"/>
        </w:rPr>
        <w:t>4</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C1C3E">
        <w:rPr>
          <w:rFonts w:ascii="Times New Roman" w:hAnsi="Times New Roman" w:cs="Times New Roman"/>
          <w:sz w:val="20"/>
          <w:szCs w:val="20"/>
        </w:rPr>
        <w:t>5</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6</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7</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Оплатить Подрядчику результат работ, предусмотренных разделом 1 Контракта, в размерах и в сроки, установленные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Заказчик вправе требовать от Подрядчика надлежащего исполнения обязательств в соответствии с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9</w:t>
      </w:r>
      <w:r w:rsidRPr="003876A2">
        <w:rPr>
          <w:rFonts w:ascii="Times New Roman" w:hAnsi="Times New Roman" w:cs="Times New Roman"/>
          <w:sz w:val="20"/>
          <w:szCs w:val="20"/>
        </w:rPr>
        <w:t xml:space="preserve">. </w:t>
      </w:r>
      <w:r w:rsidR="00180E22" w:rsidRPr="003876A2">
        <w:rPr>
          <w:rFonts w:ascii="Times New Roman" w:hAnsi="Times New Roman" w:cs="Times New Roman"/>
          <w:sz w:val="20"/>
          <w:szCs w:val="20"/>
        </w:rPr>
        <w:t>Заказчик вправе отказаться от принятия и оплаты выполненных Подрядчиком работ, не соответствующих требованиям Контракта.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F14EEA">
        <w:rPr>
          <w:rFonts w:ascii="Times New Roman" w:hAnsi="Times New Roman" w:cs="Times New Roman"/>
          <w:sz w:val="20"/>
          <w:szCs w:val="20"/>
        </w:rPr>
        <w:t>0</w:t>
      </w:r>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w:t>
      </w:r>
      <w:r w:rsidR="0050766D" w:rsidRPr="003876A2">
        <w:rPr>
          <w:rFonts w:ascii="Times New Roman" w:hAnsi="Times New Roman" w:cs="Times New Roman"/>
          <w:sz w:val="20"/>
          <w:szCs w:val="20"/>
        </w:rPr>
        <w:t>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F14EEA">
        <w:rPr>
          <w:rFonts w:ascii="Times New Roman" w:hAnsi="Times New Roman" w:cs="Times New Roman"/>
          <w:sz w:val="20"/>
          <w:szCs w:val="20"/>
        </w:rPr>
        <w:t>1</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Запрашивать информацию о ходе и состоянии исполнения обязательств по Контракту.</w:t>
      </w:r>
    </w:p>
    <w:p w:rsidR="008A7074"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F14EEA">
        <w:rPr>
          <w:rFonts w:ascii="Times New Roman" w:hAnsi="Times New Roman" w:cs="Times New Roman"/>
          <w:sz w:val="20"/>
          <w:szCs w:val="20"/>
        </w:rPr>
        <w:t>2</w:t>
      </w:r>
      <w:bookmarkStart w:id="0" w:name="_GoBack"/>
      <w:bookmarkEnd w:id="0"/>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C4405A" w:rsidRPr="00E720FC" w:rsidRDefault="00C4405A" w:rsidP="003876A2">
      <w:pPr>
        <w:pStyle w:val="a7"/>
        <w:ind w:firstLine="567"/>
        <w:jc w:val="both"/>
        <w:rPr>
          <w:rFonts w:ascii="Times New Roman" w:hAnsi="Times New Roman" w:cs="Times New Roman"/>
          <w:vanish/>
          <w:sz w:val="20"/>
          <w:szCs w:val="20"/>
        </w:rPr>
      </w:pPr>
    </w:p>
    <w:p w:rsidR="008A7074" w:rsidRDefault="00E720FC" w:rsidP="003876A2">
      <w:pPr>
        <w:pStyle w:val="a7"/>
        <w:ind w:firstLine="567"/>
        <w:jc w:val="both"/>
        <w:rPr>
          <w:rFonts w:ascii="Times New Roman" w:hAnsi="Times New Roman" w:cs="Times New Roman"/>
          <w:b/>
          <w:i/>
          <w:sz w:val="20"/>
          <w:szCs w:val="20"/>
        </w:rPr>
      </w:pPr>
      <w:r>
        <w:rPr>
          <w:rFonts w:ascii="Times New Roman" w:hAnsi="Times New Roman" w:cs="Times New Roman"/>
          <w:b/>
          <w:i/>
          <w:sz w:val="20"/>
          <w:szCs w:val="20"/>
        </w:rPr>
        <w:t xml:space="preserve">5.2. </w:t>
      </w:r>
      <w:r w:rsidR="008A7074" w:rsidRPr="003876A2">
        <w:rPr>
          <w:rFonts w:ascii="Times New Roman" w:hAnsi="Times New Roman" w:cs="Times New Roman"/>
          <w:b/>
          <w:i/>
          <w:sz w:val="20"/>
          <w:szCs w:val="20"/>
        </w:rPr>
        <w:t>Права и обязанности Подрядчика:</w:t>
      </w:r>
    </w:p>
    <w:p w:rsidR="00E720FC" w:rsidRPr="00E720FC" w:rsidRDefault="00E720FC" w:rsidP="003876A2">
      <w:pPr>
        <w:pStyle w:val="a7"/>
        <w:ind w:firstLine="567"/>
        <w:jc w:val="both"/>
        <w:rPr>
          <w:rFonts w:ascii="Times New Roman" w:hAnsi="Times New Roman" w:cs="Times New Roman"/>
          <w:sz w:val="20"/>
          <w:szCs w:val="20"/>
        </w:rPr>
      </w:pPr>
    </w:p>
    <w:p w:rsidR="00484D74"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5.2.1. </w:t>
      </w:r>
      <w:r w:rsidR="00484D74" w:rsidRPr="00484D74">
        <w:rPr>
          <w:rFonts w:ascii="Times New Roman" w:hAnsi="Times New Roman" w:cs="Times New Roman"/>
          <w:sz w:val="20"/>
          <w:szCs w:val="20"/>
        </w:rPr>
        <w:t>Принять объект, передаваемый Заказчиком, в сроки, устан</w:t>
      </w:r>
      <w:r w:rsidR="00484D74">
        <w:rPr>
          <w:rFonts w:ascii="Times New Roman" w:hAnsi="Times New Roman" w:cs="Times New Roman"/>
          <w:sz w:val="20"/>
          <w:szCs w:val="20"/>
        </w:rPr>
        <w:t xml:space="preserve">овленные пунктом 3.2. Контракта, </w:t>
      </w:r>
      <w:r w:rsidR="00484D74" w:rsidRPr="00484D74">
        <w:rPr>
          <w:rFonts w:ascii="Times New Roman" w:hAnsi="Times New Roman" w:cs="Times New Roman"/>
          <w:sz w:val="20"/>
          <w:szCs w:val="20"/>
        </w:rPr>
        <w:t>либо предоставить мотивированный отказ.</w:t>
      </w:r>
    </w:p>
    <w:p w:rsidR="00484D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2</w:t>
      </w:r>
      <w:r w:rsidRPr="00484D74">
        <w:rPr>
          <w:rFonts w:ascii="Times New Roman" w:hAnsi="Times New Roman" w:cs="Times New Roman"/>
          <w:sz w:val="20"/>
          <w:szCs w:val="20"/>
        </w:rPr>
        <w:t>. Работы должны быть выполнены в соответствии с</w:t>
      </w:r>
      <w:r w:rsidR="00010997">
        <w:rPr>
          <w:rFonts w:ascii="Times New Roman" w:hAnsi="Times New Roman" w:cs="Times New Roman"/>
          <w:sz w:val="20"/>
          <w:szCs w:val="20"/>
        </w:rPr>
        <w:t xml:space="preserve"> локальным </w:t>
      </w:r>
      <w:r w:rsidR="0029413D" w:rsidRPr="0029413D">
        <w:rPr>
          <w:rFonts w:ascii="Times New Roman" w:hAnsi="Times New Roman" w:cs="Times New Roman"/>
          <w:sz w:val="20"/>
          <w:szCs w:val="20"/>
        </w:rPr>
        <w:t>сметным расчетом</w:t>
      </w:r>
      <w:r w:rsidRPr="00484D74">
        <w:rPr>
          <w:rFonts w:ascii="Times New Roman" w:hAnsi="Times New Roman" w:cs="Times New Roman"/>
          <w:sz w:val="20"/>
          <w:szCs w:val="20"/>
        </w:rPr>
        <w:t xml:space="preserve"> (Приложение №</w:t>
      </w:r>
      <w:r w:rsidR="009F7031">
        <w:rPr>
          <w:rFonts w:ascii="Times New Roman" w:hAnsi="Times New Roman" w:cs="Times New Roman"/>
          <w:sz w:val="20"/>
          <w:szCs w:val="20"/>
        </w:rPr>
        <w:t>2</w:t>
      </w:r>
      <w:r w:rsidRPr="00484D74">
        <w:rPr>
          <w:rFonts w:ascii="Times New Roman" w:hAnsi="Times New Roman" w:cs="Times New Roman"/>
          <w:sz w:val="20"/>
          <w:szCs w:val="20"/>
        </w:rPr>
        <w:t xml:space="preserve"> к Контракту), определяющими объем, содержание работ и другие, предъявляемые к ним требования, обеспечив их надлежащее качество.</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6038E7"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4</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Обеспечить надлежащее качество используемых материалов, соответствие их технической документации, действующим нормативам и техническим условиям. По требованию Заказчика предоставлять сертификаты соответствия при использовании материалов и оборудования, подлежащих сертификации.</w:t>
      </w:r>
    </w:p>
    <w:p w:rsidR="00877BA1" w:rsidRDefault="00877BA1" w:rsidP="003876A2">
      <w:pPr>
        <w:pStyle w:val="a7"/>
        <w:ind w:firstLine="567"/>
        <w:jc w:val="both"/>
        <w:rPr>
          <w:rFonts w:ascii="Times New Roman" w:hAnsi="Times New Roman" w:cs="Times New Roman"/>
          <w:sz w:val="20"/>
          <w:szCs w:val="20"/>
        </w:rPr>
      </w:pPr>
      <w:r w:rsidRPr="00877BA1">
        <w:rPr>
          <w:rFonts w:ascii="Times New Roman" w:hAnsi="Times New Roman" w:cs="Times New Roman"/>
          <w:sz w:val="20"/>
          <w:szCs w:val="20"/>
        </w:rPr>
        <w:t>По требованию Заказчика предоставлять сертификаты соответствия при использовании материалов и оборудования, подлежащих сертификации.</w:t>
      </w:r>
    </w:p>
    <w:p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8</w:t>
      </w:r>
      <w:r w:rsidRPr="00484D74">
        <w:rPr>
          <w:rFonts w:ascii="Times New Roman" w:hAnsi="Times New Roman" w:cs="Times New Roman"/>
          <w:sz w:val="20"/>
          <w:szCs w:val="20"/>
        </w:rPr>
        <w:t>.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r>
        <w:rPr>
          <w:rFonts w:ascii="Times New Roman" w:hAnsi="Times New Roman" w:cs="Times New Roman"/>
          <w:sz w:val="20"/>
          <w:szCs w:val="20"/>
        </w:rPr>
        <w:t>.</w:t>
      </w:r>
    </w:p>
    <w:p w:rsidR="00877BA1" w:rsidRDefault="00877BA1"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9</w:t>
      </w:r>
      <w:r w:rsidRPr="00877BA1">
        <w:rPr>
          <w:rFonts w:ascii="Times New Roman" w:hAnsi="Times New Roman" w:cs="Times New Roman"/>
          <w:sz w:val="20"/>
          <w:szCs w:val="20"/>
        </w:rPr>
        <w:t>. Обязан обеспечивать сохранность объекта, материалов и оборудования Заказчика, находящихся на объекте, в период выполнения работ, а также в период устранения недостатков в выполненной работе после сдачи объекта</w:t>
      </w:r>
    </w:p>
    <w:p w:rsidR="00484D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0</w:t>
      </w:r>
      <w:r w:rsidRPr="00484D74">
        <w:rPr>
          <w:rFonts w:ascii="Times New Roman" w:hAnsi="Times New Roman" w:cs="Times New Roman"/>
          <w:sz w:val="20"/>
          <w:szCs w:val="20"/>
        </w:rPr>
        <w:t xml:space="preserve">. </w:t>
      </w:r>
      <w:proofErr w:type="gramStart"/>
      <w:r w:rsidRPr="00484D74">
        <w:rPr>
          <w:rFonts w:ascii="Times New Roman" w:hAnsi="Times New Roman" w:cs="Times New Roman"/>
          <w:sz w:val="20"/>
          <w:szCs w:val="20"/>
        </w:rPr>
        <w:t>При выполнение</w:t>
      </w:r>
      <w:proofErr w:type="gramEnd"/>
      <w:r w:rsidRPr="00484D74">
        <w:rPr>
          <w:rFonts w:ascii="Times New Roman" w:hAnsi="Times New Roman" w:cs="Times New Roman"/>
          <w:sz w:val="20"/>
          <w:szCs w:val="20"/>
        </w:rPr>
        <w:t xml:space="preserve"> работ Подрядчик несет ответственность за сохранность и целостность имущества и инженерных коммуникаций, находящихся на объекте.</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1</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Исполнять полученные в ходе выполнения работ указания Заказчика и представителя СПб ГБУ </w:t>
      </w:r>
      <w:r w:rsidR="009A0C13" w:rsidRPr="003876A2">
        <w:rPr>
          <w:rFonts w:ascii="Times New Roman" w:hAnsi="Times New Roman" w:cs="Times New Roman"/>
          <w:sz w:val="20"/>
          <w:szCs w:val="20"/>
        </w:rPr>
        <w:t>«Служба заказчика администрации Кировского района»</w:t>
      </w:r>
      <w:r w:rsidR="008A7074" w:rsidRPr="003876A2">
        <w:rPr>
          <w:rFonts w:ascii="Times New Roman" w:hAnsi="Times New Roman" w:cs="Times New Roman"/>
          <w:sz w:val="20"/>
          <w:szCs w:val="20"/>
        </w:rPr>
        <w:t xml:space="preserve">, в том числе, в срок, установленный </w:t>
      </w:r>
      <w:r w:rsidR="00091D7D" w:rsidRPr="003876A2">
        <w:rPr>
          <w:rFonts w:ascii="Times New Roman" w:hAnsi="Times New Roman" w:cs="Times New Roman"/>
          <w:sz w:val="20"/>
          <w:szCs w:val="20"/>
        </w:rPr>
        <w:t>рекламационным актом</w:t>
      </w:r>
      <w:r w:rsidR="008A7074" w:rsidRPr="003876A2">
        <w:rPr>
          <w:rFonts w:ascii="Times New Roman" w:hAnsi="Times New Roman" w:cs="Times New Roman"/>
          <w:sz w:val="20"/>
          <w:szCs w:val="20"/>
        </w:rPr>
        <w:t xml:space="preserve"> Заказчика и представителем СПб ГБУ </w:t>
      </w:r>
      <w:r w:rsidR="009A0C13" w:rsidRPr="003876A2">
        <w:rPr>
          <w:rFonts w:ascii="Times New Roman" w:hAnsi="Times New Roman" w:cs="Times New Roman"/>
          <w:sz w:val="20"/>
          <w:szCs w:val="20"/>
        </w:rPr>
        <w:t xml:space="preserve">«Служба заказчика администрации Кировского района» </w:t>
      </w:r>
      <w:r w:rsidR="008A7074" w:rsidRPr="003876A2">
        <w:rPr>
          <w:rFonts w:ascii="Times New Roman" w:hAnsi="Times New Roman" w:cs="Times New Roman"/>
          <w:sz w:val="20"/>
          <w:szCs w:val="20"/>
        </w:rPr>
        <w:t>устранять обнаруженные им недостатки в выполненной работе или иные отступления от условий настоящего Контракта.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Не передавать сметную документацию третьим лицам без письменного согласия Заказчика.</w:t>
      </w:r>
    </w:p>
    <w:p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выполнении работ соблюдать требования закона и иных правовых актов об охране окружающей среды и о безопасности работ.</w:t>
      </w:r>
    </w:p>
    <w:p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4</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2B2899"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5</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 эксплуатации объекта.</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5.2.1</w:t>
      </w:r>
      <w:r w:rsidR="00973C8E">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877BA1" w:rsidRDefault="00877BA1"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8</w:t>
      </w:r>
      <w:r w:rsidRPr="00877BA1">
        <w:rPr>
          <w:rFonts w:ascii="Times New Roman" w:hAnsi="Times New Roman" w:cs="Times New Roman"/>
          <w:sz w:val="20"/>
          <w:szCs w:val="20"/>
        </w:rPr>
        <w:t>. Направить Заказчику уведомление о завершении работ. Сдать объект (результат выполненных работ) Заказчику и представителю СПб ГБУ «Служба заказчика» по акту приемки законченных работ, передав при этом всю документацию, относящуюся к выполненным работам.</w:t>
      </w:r>
    </w:p>
    <w:p w:rsidR="00877BA1" w:rsidRPr="003876A2" w:rsidRDefault="00877BA1"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19</w:t>
      </w:r>
      <w:r w:rsidRPr="00877BA1">
        <w:rPr>
          <w:rFonts w:ascii="Times New Roman" w:hAnsi="Times New Roman" w:cs="Times New Roman"/>
          <w:sz w:val="20"/>
          <w:szCs w:val="20"/>
        </w:rPr>
        <w:t>. Представлять по запросу Заказчика в сроки, указанные в таком запросе, информацию о ходе исполнения обязательств по Контракту.</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77BA1">
        <w:rPr>
          <w:rFonts w:ascii="Times New Roman" w:hAnsi="Times New Roman" w:cs="Times New Roman"/>
          <w:sz w:val="20"/>
          <w:szCs w:val="20"/>
        </w:rPr>
        <w:t>2</w:t>
      </w:r>
      <w:r w:rsidR="00973C8E">
        <w:rPr>
          <w:rFonts w:ascii="Times New Roman" w:hAnsi="Times New Roman" w:cs="Times New Roman"/>
          <w:sz w:val="20"/>
          <w:szCs w:val="20"/>
        </w:rPr>
        <w:t>0</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77BA1">
        <w:rPr>
          <w:rFonts w:ascii="Times New Roman" w:hAnsi="Times New Roman" w:cs="Times New Roman"/>
          <w:sz w:val="20"/>
          <w:szCs w:val="20"/>
        </w:rPr>
        <w:t>2</w:t>
      </w:r>
      <w:r w:rsidR="00973C8E">
        <w:rPr>
          <w:rFonts w:ascii="Times New Roman" w:hAnsi="Times New Roman" w:cs="Times New Roman"/>
          <w:sz w:val="20"/>
          <w:szCs w:val="20"/>
        </w:rPr>
        <w:t>1</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973C8E">
        <w:rPr>
          <w:rFonts w:ascii="Times New Roman" w:hAnsi="Times New Roman" w:cs="Times New Roman"/>
          <w:sz w:val="20"/>
          <w:szCs w:val="20"/>
        </w:rPr>
        <w:t>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r w:rsidR="007A02F1" w:rsidRPr="003876A2">
        <w:rPr>
          <w:rFonts w:ascii="Times New Roman" w:hAnsi="Times New Roman" w:cs="Times New Roman"/>
          <w:sz w:val="20"/>
          <w:szCs w:val="20"/>
        </w:rPr>
        <w:t xml:space="preserve"> (при наличии)</w:t>
      </w:r>
      <w:r w:rsidR="008A7074" w:rsidRPr="003876A2">
        <w:rPr>
          <w:rFonts w:ascii="Times New Roman" w:hAnsi="Times New Roman" w:cs="Times New Roman"/>
          <w:sz w:val="20"/>
          <w:szCs w:val="20"/>
        </w:rPr>
        <w:t>.</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973C8E">
        <w:rPr>
          <w:rFonts w:ascii="Times New Roman" w:hAnsi="Times New Roman" w:cs="Times New Roman"/>
          <w:sz w:val="20"/>
          <w:szCs w:val="20"/>
        </w:rPr>
        <w:t>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Выполнить все работы по обустройству и надлежащему содержанию </w:t>
      </w:r>
      <w:r w:rsidR="0032099A">
        <w:rPr>
          <w:rFonts w:ascii="Times New Roman" w:hAnsi="Times New Roman" w:cs="Times New Roman"/>
          <w:sz w:val="20"/>
          <w:szCs w:val="20"/>
        </w:rPr>
        <w:t>места выполнения работ</w:t>
      </w:r>
      <w:r w:rsidR="008A7074" w:rsidRPr="003876A2">
        <w:rPr>
          <w:rFonts w:ascii="Times New Roman" w:hAnsi="Times New Roman" w:cs="Times New Roman"/>
          <w:sz w:val="20"/>
          <w:szCs w:val="20"/>
        </w:rPr>
        <w:t xml:space="preserve">. До подписания акта о приемке выполненных работ (форма КС – 2) вывезти за пределы </w:t>
      </w:r>
      <w:r w:rsidR="0032099A">
        <w:rPr>
          <w:rFonts w:ascii="Times New Roman" w:hAnsi="Times New Roman" w:cs="Times New Roman"/>
          <w:sz w:val="20"/>
          <w:szCs w:val="20"/>
        </w:rPr>
        <w:t>места выполнения работ</w:t>
      </w:r>
      <w:r w:rsidR="008A7074" w:rsidRPr="003876A2">
        <w:rPr>
          <w:rFonts w:ascii="Times New Roman" w:hAnsi="Times New Roman" w:cs="Times New Roman"/>
          <w:sz w:val="20"/>
          <w:szCs w:val="20"/>
        </w:rPr>
        <w:t xml:space="preserve">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w:t>
      </w:r>
      <w:r w:rsidR="00877BA1">
        <w:rPr>
          <w:rFonts w:ascii="Times New Roman" w:hAnsi="Times New Roman" w:cs="Times New Roman"/>
          <w:sz w:val="20"/>
          <w:szCs w:val="20"/>
        </w:rPr>
        <w:t xml:space="preserve">равительства РФ от </w:t>
      </w:r>
      <w:r w:rsidR="00010997">
        <w:rPr>
          <w:rFonts w:ascii="Times New Roman" w:hAnsi="Times New Roman" w:cs="Times New Roman"/>
          <w:sz w:val="20"/>
          <w:szCs w:val="20"/>
        </w:rPr>
        <w:t>28.05.2022</w:t>
      </w:r>
      <w:r w:rsidR="004644AF">
        <w:rPr>
          <w:rFonts w:ascii="Times New Roman" w:hAnsi="Times New Roman" w:cs="Times New Roman"/>
          <w:sz w:val="20"/>
          <w:szCs w:val="20"/>
        </w:rPr>
        <w:t xml:space="preserve"> №980</w:t>
      </w:r>
      <w:r w:rsidR="00010997">
        <w:rPr>
          <w:rFonts w:ascii="Times New Roman" w:hAnsi="Times New Roman" w:cs="Times New Roman"/>
          <w:sz w:val="20"/>
          <w:szCs w:val="20"/>
        </w:rPr>
        <w:t xml:space="preserve">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r w:rsidR="008A7074" w:rsidRPr="003876A2">
        <w:rPr>
          <w:rFonts w:ascii="Times New Roman" w:hAnsi="Times New Roman" w:cs="Times New Roman"/>
          <w:sz w:val="20"/>
          <w:szCs w:val="20"/>
        </w:rPr>
        <w:t>.</w:t>
      </w:r>
    </w:p>
    <w:p w:rsidR="008A7074" w:rsidRPr="00E2427F" w:rsidRDefault="00484D74" w:rsidP="003876A2">
      <w:pPr>
        <w:pStyle w:val="a7"/>
        <w:ind w:firstLine="567"/>
        <w:jc w:val="both"/>
        <w:rPr>
          <w:rFonts w:ascii="Times New Roman" w:hAnsi="Times New Roman" w:cs="Times New Roman"/>
          <w:color w:val="000000" w:themeColor="text1"/>
          <w:sz w:val="20"/>
          <w:szCs w:val="20"/>
        </w:rPr>
      </w:pPr>
      <w:r>
        <w:rPr>
          <w:rFonts w:ascii="Times New Roman" w:hAnsi="Times New Roman" w:cs="Times New Roman"/>
          <w:sz w:val="20"/>
          <w:szCs w:val="20"/>
        </w:rPr>
        <w:t>5.2.2</w:t>
      </w:r>
      <w:r w:rsidR="00973C8E">
        <w:rPr>
          <w:rFonts w:ascii="Times New Roman" w:hAnsi="Times New Roman" w:cs="Times New Roman"/>
          <w:sz w:val="20"/>
          <w:szCs w:val="20"/>
        </w:rPr>
        <w:t>4</w:t>
      </w:r>
      <w:r>
        <w:rPr>
          <w:rFonts w:ascii="Times New Roman" w:hAnsi="Times New Roman" w:cs="Times New Roman"/>
          <w:sz w:val="20"/>
          <w:szCs w:val="20"/>
        </w:rPr>
        <w:t xml:space="preserve">. </w:t>
      </w:r>
      <w:r w:rsidR="00BF355B">
        <w:rPr>
          <w:rFonts w:ascii="Times New Roman" w:hAnsi="Times New Roman" w:cs="Times New Roman"/>
          <w:sz w:val="20"/>
          <w:szCs w:val="20"/>
        </w:rPr>
        <w:t>С</w:t>
      </w:r>
      <w:r w:rsidR="008A7074" w:rsidRPr="003876A2">
        <w:rPr>
          <w:rFonts w:ascii="Times New Roman" w:hAnsi="Times New Roman" w:cs="Times New Roman"/>
          <w:sz w:val="20"/>
          <w:szCs w:val="20"/>
        </w:rPr>
        <w:t xml:space="preserve">воевременно оформлять исполнительную </w:t>
      </w:r>
      <w:r w:rsidR="008A7074" w:rsidRPr="00E2427F">
        <w:rPr>
          <w:rFonts w:ascii="Times New Roman" w:hAnsi="Times New Roman" w:cs="Times New Roman"/>
          <w:color w:val="000000" w:themeColor="text1"/>
          <w:sz w:val="20"/>
          <w:szCs w:val="20"/>
        </w:rPr>
        <w:t xml:space="preserve">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008A7074" w:rsidRPr="00E2427F">
        <w:rPr>
          <w:rFonts w:ascii="Times New Roman" w:hAnsi="Times New Roman" w:cs="Times New Roman"/>
          <w:color w:val="000000" w:themeColor="text1"/>
          <w:sz w:val="20"/>
          <w:szCs w:val="20"/>
        </w:rPr>
        <w:t>трехстадийную</w:t>
      </w:r>
      <w:proofErr w:type="spellEnd"/>
      <w:r w:rsidR="008A7074" w:rsidRPr="00E2427F">
        <w:rPr>
          <w:rFonts w:ascii="Times New Roman" w:hAnsi="Times New Roman" w:cs="Times New Roman"/>
          <w:color w:val="000000" w:themeColor="text1"/>
          <w:sz w:val="20"/>
          <w:szCs w:val="20"/>
        </w:rPr>
        <w:t xml:space="preserve"> </w:t>
      </w:r>
      <w:proofErr w:type="spellStart"/>
      <w:r w:rsidR="008A7074" w:rsidRPr="00E2427F">
        <w:rPr>
          <w:rFonts w:ascii="Times New Roman" w:hAnsi="Times New Roman" w:cs="Times New Roman"/>
          <w:color w:val="000000" w:themeColor="text1"/>
          <w:sz w:val="20"/>
          <w:szCs w:val="20"/>
        </w:rPr>
        <w:t>фотофиксацию</w:t>
      </w:r>
      <w:proofErr w:type="spellEnd"/>
      <w:r w:rsidR="008A7074" w:rsidRPr="00E2427F">
        <w:rPr>
          <w:rFonts w:ascii="Times New Roman" w:hAnsi="Times New Roman" w:cs="Times New Roman"/>
          <w:color w:val="000000" w:themeColor="text1"/>
          <w:sz w:val="20"/>
          <w:szCs w:val="20"/>
        </w:rPr>
        <w:t xml:space="preserve"> до начала, </w:t>
      </w:r>
      <w:proofErr w:type="gramStart"/>
      <w:r w:rsidR="008A7074" w:rsidRPr="00E2427F">
        <w:rPr>
          <w:rFonts w:ascii="Times New Roman" w:hAnsi="Times New Roman" w:cs="Times New Roman"/>
          <w:color w:val="000000" w:themeColor="text1"/>
          <w:sz w:val="20"/>
          <w:szCs w:val="20"/>
        </w:rPr>
        <w:t>во время</w:t>
      </w:r>
      <w:proofErr w:type="gramEnd"/>
      <w:r w:rsidR="008A7074" w:rsidRPr="00E2427F">
        <w:rPr>
          <w:rFonts w:ascii="Times New Roman" w:hAnsi="Times New Roman" w:cs="Times New Roman"/>
          <w:color w:val="000000" w:themeColor="text1"/>
          <w:sz w:val="20"/>
          <w:szCs w:val="20"/>
        </w:rPr>
        <w:t xml:space="preserve"> и после окончания работ.</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E2427F">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E2427F">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Соблюдать конфиденциальность в отношении всей информации, ставшей известной Подрядчику в связи с исполнением обязательств по Контракту.</w:t>
      </w:r>
    </w:p>
    <w:p w:rsidR="00C96335"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E2427F">
        <w:rPr>
          <w:rFonts w:ascii="Times New Roman" w:hAnsi="Times New Roman" w:cs="Times New Roman"/>
          <w:sz w:val="20"/>
          <w:szCs w:val="20"/>
        </w:rPr>
        <w:t>7</w:t>
      </w:r>
      <w:r>
        <w:rPr>
          <w:rFonts w:ascii="Times New Roman" w:hAnsi="Times New Roman" w:cs="Times New Roman"/>
          <w:sz w:val="20"/>
          <w:szCs w:val="20"/>
        </w:rPr>
        <w:t xml:space="preserve">. </w:t>
      </w:r>
      <w:r w:rsidR="00832A9C">
        <w:rPr>
          <w:rFonts w:ascii="Times New Roman" w:hAnsi="Times New Roman" w:cs="Times New Roman"/>
          <w:sz w:val="20"/>
          <w:szCs w:val="20"/>
        </w:rPr>
        <w:t>Подрядчик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r w:rsidR="00C96335" w:rsidRPr="003876A2">
        <w:rPr>
          <w:rFonts w:ascii="Times New Roman" w:hAnsi="Times New Roman" w:cs="Times New Roman"/>
          <w:sz w:val="20"/>
          <w:szCs w:val="20"/>
        </w:rPr>
        <w:t>.</w:t>
      </w:r>
    </w:p>
    <w:p w:rsidR="008A7074" w:rsidRPr="00BF355B" w:rsidRDefault="00484D74" w:rsidP="003876A2">
      <w:pPr>
        <w:pStyle w:val="a7"/>
        <w:ind w:firstLine="567"/>
        <w:jc w:val="both"/>
        <w:rPr>
          <w:rFonts w:ascii="Times New Roman" w:hAnsi="Times New Roman" w:cs="Times New Roman"/>
          <w:color w:val="000000" w:themeColor="text1"/>
          <w:sz w:val="20"/>
          <w:szCs w:val="20"/>
        </w:rPr>
      </w:pPr>
      <w:r w:rsidRPr="00BF355B">
        <w:rPr>
          <w:rFonts w:ascii="Times New Roman" w:hAnsi="Times New Roman" w:cs="Times New Roman"/>
          <w:color w:val="000000" w:themeColor="text1"/>
          <w:sz w:val="20"/>
          <w:szCs w:val="20"/>
        </w:rPr>
        <w:t>5.2.</w:t>
      </w:r>
      <w:r w:rsidR="004644AF">
        <w:rPr>
          <w:rFonts w:ascii="Times New Roman" w:hAnsi="Times New Roman" w:cs="Times New Roman"/>
          <w:color w:val="000000" w:themeColor="text1"/>
          <w:sz w:val="20"/>
          <w:szCs w:val="20"/>
        </w:rPr>
        <w:t>2</w:t>
      </w:r>
      <w:r w:rsidR="00E2427F">
        <w:rPr>
          <w:rFonts w:ascii="Times New Roman" w:hAnsi="Times New Roman" w:cs="Times New Roman"/>
          <w:color w:val="000000" w:themeColor="text1"/>
          <w:sz w:val="20"/>
          <w:szCs w:val="20"/>
        </w:rPr>
        <w:t>8</w:t>
      </w:r>
      <w:r w:rsidRPr="00BF355B">
        <w:rPr>
          <w:rFonts w:ascii="Times New Roman" w:hAnsi="Times New Roman" w:cs="Times New Roman"/>
          <w:color w:val="000000" w:themeColor="text1"/>
          <w:sz w:val="20"/>
          <w:szCs w:val="20"/>
        </w:rPr>
        <w:t xml:space="preserve">. </w:t>
      </w:r>
      <w:r w:rsidR="008A7074" w:rsidRPr="00BF355B">
        <w:rPr>
          <w:rFonts w:ascii="Times New Roman" w:hAnsi="Times New Roman" w:cs="Times New Roman"/>
          <w:color w:val="000000" w:themeColor="text1"/>
          <w:sz w:val="20"/>
          <w:szCs w:val="20"/>
        </w:rPr>
        <w:t>Выполнить иные обязанности, предусмотренные действующим законодательством и Контрактом.</w:t>
      </w:r>
    </w:p>
    <w:p w:rsidR="008A7074" w:rsidRPr="003876A2" w:rsidRDefault="00484D74" w:rsidP="003876A2">
      <w:pPr>
        <w:pStyle w:val="a7"/>
        <w:ind w:firstLine="567"/>
        <w:jc w:val="both"/>
        <w:rPr>
          <w:rFonts w:ascii="Times New Roman" w:hAnsi="Times New Roman" w:cs="Times New Roman"/>
          <w:sz w:val="20"/>
          <w:szCs w:val="20"/>
        </w:rPr>
      </w:pPr>
      <w:r w:rsidRPr="00BF355B">
        <w:rPr>
          <w:rFonts w:ascii="Times New Roman" w:hAnsi="Times New Roman" w:cs="Times New Roman"/>
          <w:color w:val="000000" w:themeColor="text1"/>
          <w:sz w:val="20"/>
          <w:szCs w:val="20"/>
        </w:rPr>
        <w:t>5.2.</w:t>
      </w:r>
      <w:r w:rsidR="00E2427F">
        <w:rPr>
          <w:rFonts w:ascii="Times New Roman" w:hAnsi="Times New Roman" w:cs="Times New Roman"/>
          <w:color w:val="000000" w:themeColor="text1"/>
          <w:sz w:val="20"/>
          <w:szCs w:val="20"/>
        </w:rPr>
        <w:t>29</w:t>
      </w:r>
      <w:r w:rsidRPr="00BF355B">
        <w:rPr>
          <w:rFonts w:ascii="Times New Roman" w:hAnsi="Times New Roman" w:cs="Times New Roman"/>
          <w:color w:val="000000" w:themeColor="text1"/>
          <w:sz w:val="20"/>
          <w:szCs w:val="20"/>
        </w:rPr>
        <w:t xml:space="preserve">. </w:t>
      </w:r>
      <w:r w:rsidR="008A7074" w:rsidRPr="00BF355B">
        <w:rPr>
          <w:rFonts w:ascii="Times New Roman" w:hAnsi="Times New Roman" w:cs="Times New Roman"/>
          <w:color w:val="000000" w:themeColor="text1"/>
          <w:sz w:val="20"/>
          <w:szCs w:val="20"/>
        </w:rPr>
        <w:t xml:space="preserve">Подрядчик вправе </w:t>
      </w:r>
      <w:r w:rsidR="008A7074" w:rsidRPr="003876A2">
        <w:rPr>
          <w:rFonts w:ascii="Times New Roman" w:hAnsi="Times New Roman" w:cs="Times New Roman"/>
          <w:sz w:val="20"/>
          <w:szCs w:val="20"/>
        </w:rPr>
        <w:t>требовать подписания документов об исполнении им обязательств по Контракту от Заказчика.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4644AF">
        <w:rPr>
          <w:rFonts w:ascii="Times New Roman" w:hAnsi="Times New Roman" w:cs="Times New Roman"/>
          <w:sz w:val="20"/>
          <w:szCs w:val="20"/>
        </w:rPr>
        <w:t>3</w:t>
      </w:r>
      <w:r w:rsidR="00E2427F">
        <w:rPr>
          <w:rFonts w:ascii="Times New Roman" w:hAnsi="Times New Roman" w:cs="Times New Roman"/>
          <w:sz w:val="20"/>
          <w:szCs w:val="20"/>
        </w:rPr>
        <w:t>0</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вправе требовать оплаты по Контракту в случае надлежащего исполнения своих обязательств по Контракту.</w:t>
      </w:r>
    </w:p>
    <w:p w:rsidR="008A7074" w:rsidRDefault="008A7074"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6. </w:t>
      </w:r>
      <w:r w:rsidR="008A7074" w:rsidRPr="003876A2">
        <w:rPr>
          <w:rFonts w:ascii="Times New Roman" w:hAnsi="Times New Roman" w:cs="Times New Roman"/>
          <w:b/>
          <w:sz w:val="20"/>
          <w:szCs w:val="20"/>
        </w:rPr>
        <w:t>ПРОИЗВОДСТВО РАБОТ, СДАЧА И ПРИЕМКА РАБОТ</w:t>
      </w:r>
    </w:p>
    <w:p w:rsidR="00E720FC" w:rsidRPr="00E720FC" w:rsidRDefault="00E720FC" w:rsidP="00E720FC">
      <w:pPr>
        <w:pStyle w:val="a7"/>
        <w:jc w:val="center"/>
        <w:rPr>
          <w:rFonts w:ascii="Times New Roman" w:hAnsi="Times New Roman" w:cs="Times New Roman"/>
          <w:sz w:val="20"/>
          <w:szCs w:val="20"/>
        </w:rPr>
      </w:pPr>
    </w:p>
    <w:p w:rsidR="008A7074" w:rsidRPr="003876A2"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6.1. </w:t>
      </w:r>
      <w:r w:rsidR="008A7074" w:rsidRPr="003876A2">
        <w:rPr>
          <w:rFonts w:ascii="Times New Roman" w:hAnsi="Times New Roman" w:cs="Times New Roman"/>
          <w:sz w:val="20"/>
          <w:szCs w:val="20"/>
        </w:rPr>
        <w:t>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w:t>
      </w:r>
      <w:r w:rsidR="009A0C13" w:rsidRPr="003876A2">
        <w:rPr>
          <w:rFonts w:ascii="Times New Roman" w:hAnsi="Times New Roman" w:cs="Times New Roman"/>
          <w:sz w:val="20"/>
          <w:szCs w:val="20"/>
        </w:rPr>
        <w:t xml:space="preserve"> (далее-Договор)</w:t>
      </w:r>
      <w:r w:rsidR="008A7074" w:rsidRPr="003876A2">
        <w:rPr>
          <w:rFonts w:ascii="Times New Roman" w:hAnsi="Times New Roman" w:cs="Times New Roman"/>
          <w:sz w:val="20"/>
          <w:szCs w:val="20"/>
        </w:rPr>
        <w:t xml:space="preserve">.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Заказчик и Подрядчик назначают своих представителей.</w:t>
      </w:r>
    </w:p>
    <w:p w:rsidR="004039BE"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6.2. Представитель </w:t>
      </w:r>
      <w:r w:rsidR="009A0C13" w:rsidRPr="003876A2">
        <w:rPr>
          <w:rFonts w:ascii="Times New Roman" w:hAnsi="Times New Roman" w:cs="Times New Roman"/>
          <w:sz w:val="20"/>
          <w:szCs w:val="20"/>
        </w:rPr>
        <w:t>З</w:t>
      </w:r>
      <w:r w:rsidRPr="003876A2">
        <w:rPr>
          <w:rFonts w:ascii="Times New Roman" w:hAnsi="Times New Roman" w:cs="Times New Roman"/>
          <w:sz w:val="20"/>
          <w:szCs w:val="20"/>
        </w:rPr>
        <w:t xml:space="preserve">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w:t>
      </w:r>
      <w:r w:rsidR="00082C28">
        <w:rPr>
          <w:rFonts w:ascii="Times New Roman" w:hAnsi="Times New Roman" w:cs="Times New Roman"/>
          <w:sz w:val="20"/>
          <w:szCs w:val="20"/>
        </w:rPr>
        <w:t xml:space="preserve">ремонтно-строительных </w:t>
      </w:r>
      <w:r w:rsidRPr="003876A2">
        <w:rPr>
          <w:rFonts w:ascii="Times New Roman" w:hAnsi="Times New Roman" w:cs="Times New Roman"/>
          <w:sz w:val="20"/>
          <w:szCs w:val="20"/>
        </w:rPr>
        <w:t>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r w:rsidR="00082C28">
        <w:rPr>
          <w:rFonts w:ascii="Times New Roman" w:hAnsi="Times New Roman" w:cs="Times New Roman"/>
          <w:sz w:val="20"/>
          <w:szCs w:val="20"/>
        </w:rPr>
        <w:t>, в том числе материалов, получаемых от разборки старых конструкций и демонтажа оборудования, в соответствии с ВСН 39-83 (р).</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.3.</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w:t>
      </w:r>
      <w:r w:rsidR="009A0C13" w:rsidRPr="003876A2">
        <w:rPr>
          <w:rFonts w:ascii="Times New Roman" w:hAnsi="Times New Roman" w:cs="Times New Roman"/>
          <w:sz w:val="20"/>
          <w:szCs w:val="20"/>
        </w:rPr>
        <w:t>З</w:t>
      </w:r>
      <w:r w:rsidR="00983A74" w:rsidRPr="003876A2">
        <w:rPr>
          <w:rFonts w:ascii="Times New Roman" w:hAnsi="Times New Roman" w:cs="Times New Roman"/>
          <w:sz w:val="20"/>
          <w:szCs w:val="20"/>
        </w:rPr>
        <w:t>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4.</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СПб ГБУ «Служба заказчика администрации Кировского района» в рамках </w:t>
      </w:r>
      <w:r w:rsidR="009A0C13" w:rsidRPr="003876A2">
        <w:rPr>
          <w:rFonts w:ascii="Times New Roman" w:hAnsi="Times New Roman" w:cs="Times New Roman"/>
          <w:sz w:val="20"/>
          <w:szCs w:val="20"/>
        </w:rPr>
        <w:t>Договора</w:t>
      </w:r>
      <w:r w:rsidR="00983A74" w:rsidRPr="003876A2">
        <w:rPr>
          <w:rFonts w:ascii="Times New Roman" w:hAnsi="Times New Roman" w:cs="Times New Roman"/>
          <w:sz w:val="20"/>
          <w:szCs w:val="20"/>
        </w:rPr>
        <w:t xml:space="preserve"> имеет право с составлением соответствующего акта:</w:t>
      </w:r>
    </w:p>
    <w:p w:rsidR="00983A74" w:rsidRPr="00E2427F" w:rsidRDefault="00983A74" w:rsidP="003876A2">
      <w:pPr>
        <w:pStyle w:val="a7"/>
        <w:ind w:firstLine="567"/>
        <w:jc w:val="both"/>
        <w:rPr>
          <w:rFonts w:ascii="Times New Roman" w:hAnsi="Times New Roman" w:cs="Times New Roman"/>
          <w:color w:val="000000" w:themeColor="text1"/>
          <w:sz w:val="20"/>
          <w:szCs w:val="20"/>
        </w:rPr>
      </w:pPr>
      <w:r w:rsidRPr="003876A2">
        <w:rPr>
          <w:rFonts w:ascii="Times New Roman" w:hAnsi="Times New Roman" w:cs="Times New Roman"/>
          <w:sz w:val="20"/>
          <w:szCs w:val="20"/>
        </w:rPr>
        <w:t>- в рабочее время проверять ход и качество выполняемых работ, а также качество материалов, полуфабрикатов,</w:t>
      </w:r>
      <w:r w:rsidR="00173C9D">
        <w:rPr>
          <w:rFonts w:ascii="Times New Roman" w:hAnsi="Times New Roman" w:cs="Times New Roman"/>
          <w:sz w:val="20"/>
          <w:szCs w:val="20"/>
        </w:rPr>
        <w:t xml:space="preserve"> деталей и конструкций, </w:t>
      </w:r>
      <w:r w:rsidRPr="003876A2">
        <w:rPr>
          <w:rFonts w:ascii="Times New Roman" w:hAnsi="Times New Roman" w:cs="Times New Roman"/>
          <w:sz w:val="20"/>
          <w:szCs w:val="20"/>
        </w:rPr>
        <w:t xml:space="preserve">полноту и качество ведения журналов работ и поэтапной </w:t>
      </w:r>
      <w:r w:rsidRPr="00E2427F">
        <w:rPr>
          <w:rFonts w:ascii="Times New Roman" w:hAnsi="Times New Roman" w:cs="Times New Roman"/>
          <w:color w:val="000000" w:themeColor="text1"/>
          <w:sz w:val="20"/>
          <w:szCs w:val="20"/>
        </w:rPr>
        <w:t>приемки скрытых элементов;</w:t>
      </w:r>
    </w:p>
    <w:p w:rsidR="00983A74" w:rsidRPr="003876A2" w:rsidRDefault="00983A74" w:rsidP="003876A2">
      <w:pPr>
        <w:pStyle w:val="a7"/>
        <w:ind w:firstLine="567"/>
        <w:jc w:val="both"/>
        <w:rPr>
          <w:rFonts w:ascii="Times New Roman" w:hAnsi="Times New Roman" w:cs="Times New Roman"/>
          <w:sz w:val="20"/>
          <w:szCs w:val="20"/>
        </w:rPr>
      </w:pPr>
      <w:r w:rsidRPr="00E2427F">
        <w:rPr>
          <w:rFonts w:ascii="Times New Roman" w:hAnsi="Times New Roman" w:cs="Times New Roman"/>
          <w:color w:val="000000" w:themeColor="text1"/>
          <w:sz w:val="20"/>
          <w:szCs w:val="20"/>
        </w:rPr>
        <w:t xml:space="preserve">- приостанавливать </w:t>
      </w:r>
      <w:r w:rsidR="00AC25B3">
        <w:rPr>
          <w:rFonts w:ascii="Times New Roman" w:hAnsi="Times New Roman" w:cs="Times New Roman"/>
          <w:color w:val="000000" w:themeColor="text1"/>
          <w:sz w:val="20"/>
          <w:szCs w:val="20"/>
        </w:rPr>
        <w:t>выполнение</w:t>
      </w:r>
      <w:r w:rsidRPr="00E2427F">
        <w:rPr>
          <w:rFonts w:ascii="Times New Roman" w:hAnsi="Times New Roman" w:cs="Times New Roman"/>
          <w:color w:val="000000" w:themeColor="text1"/>
          <w:sz w:val="20"/>
          <w:szCs w:val="20"/>
        </w:rPr>
        <w:t xml:space="preserve"> работ, если они выполняются с нарушениями требований</w:t>
      </w:r>
      <w:r w:rsidR="00AC25B3">
        <w:rPr>
          <w:rFonts w:ascii="Times New Roman" w:hAnsi="Times New Roman" w:cs="Times New Roman"/>
          <w:color w:val="000000" w:themeColor="text1"/>
          <w:sz w:val="20"/>
          <w:szCs w:val="20"/>
        </w:rPr>
        <w:t xml:space="preserve"> </w:t>
      </w:r>
      <w:proofErr w:type="gramStart"/>
      <w:r w:rsidR="00AC25B3">
        <w:rPr>
          <w:rFonts w:ascii="Times New Roman" w:hAnsi="Times New Roman" w:cs="Times New Roman"/>
          <w:color w:val="000000" w:themeColor="text1"/>
          <w:sz w:val="20"/>
          <w:szCs w:val="20"/>
        </w:rPr>
        <w:t xml:space="preserve">проекта, </w:t>
      </w:r>
      <w:r w:rsidR="000016DB" w:rsidRPr="00E2427F">
        <w:rPr>
          <w:rFonts w:ascii="Times New Roman" w:hAnsi="Times New Roman" w:cs="Times New Roman"/>
          <w:color w:val="000000" w:themeColor="text1"/>
          <w:sz w:val="20"/>
          <w:szCs w:val="20"/>
        </w:rPr>
        <w:t xml:space="preserve"> </w:t>
      </w:r>
      <w:r w:rsidRPr="00E2427F">
        <w:rPr>
          <w:rFonts w:ascii="Times New Roman" w:hAnsi="Times New Roman" w:cs="Times New Roman"/>
          <w:color w:val="000000" w:themeColor="text1"/>
          <w:sz w:val="20"/>
          <w:szCs w:val="20"/>
        </w:rPr>
        <w:t>СН</w:t>
      </w:r>
      <w:r w:rsidR="00AC25B3">
        <w:rPr>
          <w:rFonts w:ascii="Times New Roman" w:hAnsi="Times New Roman" w:cs="Times New Roman"/>
          <w:color w:val="000000" w:themeColor="text1"/>
          <w:sz w:val="20"/>
          <w:szCs w:val="20"/>
        </w:rPr>
        <w:t>и</w:t>
      </w:r>
      <w:r w:rsidRPr="00E2427F">
        <w:rPr>
          <w:rFonts w:ascii="Times New Roman" w:hAnsi="Times New Roman" w:cs="Times New Roman"/>
          <w:color w:val="000000" w:themeColor="text1"/>
          <w:sz w:val="20"/>
          <w:szCs w:val="20"/>
        </w:rPr>
        <w:t>П</w:t>
      </w:r>
      <w:proofErr w:type="gramEnd"/>
      <w:r w:rsidRPr="003876A2">
        <w:rPr>
          <w:rFonts w:ascii="Times New Roman" w:hAnsi="Times New Roman" w:cs="Times New Roman"/>
          <w:sz w:val="20"/>
          <w:szCs w:val="20"/>
        </w:rPr>
        <w:t>, ГОСТ</w:t>
      </w:r>
      <w:r w:rsidR="00AC25B3">
        <w:rPr>
          <w:rFonts w:ascii="Times New Roman" w:hAnsi="Times New Roman" w:cs="Times New Roman"/>
          <w:sz w:val="20"/>
          <w:szCs w:val="20"/>
        </w:rPr>
        <w:t xml:space="preserve">, а также </w:t>
      </w:r>
      <w:r w:rsidRPr="003876A2">
        <w:rPr>
          <w:rFonts w:ascii="Times New Roman" w:hAnsi="Times New Roman" w:cs="Times New Roman"/>
          <w:sz w:val="20"/>
          <w:szCs w:val="20"/>
        </w:rPr>
        <w:t>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 - не принимать работы, выполненные некачественно, с отступлениями от</w:t>
      </w:r>
      <w:r w:rsidR="00E02778">
        <w:rPr>
          <w:rFonts w:ascii="Times New Roman" w:hAnsi="Times New Roman" w:cs="Times New Roman"/>
          <w:sz w:val="20"/>
          <w:szCs w:val="20"/>
        </w:rPr>
        <w:t xml:space="preserve"> проекта, </w:t>
      </w:r>
      <w:r w:rsidR="005D7E52" w:rsidRPr="003876A2">
        <w:rPr>
          <w:rFonts w:ascii="Times New Roman" w:hAnsi="Times New Roman" w:cs="Times New Roman"/>
          <w:sz w:val="20"/>
          <w:szCs w:val="20"/>
        </w:rPr>
        <w:t xml:space="preserve">ГОСТ, СНиП и других </w:t>
      </w:r>
      <w:r w:rsidRPr="003876A2">
        <w:rPr>
          <w:rFonts w:ascii="Times New Roman" w:hAnsi="Times New Roman" w:cs="Times New Roman"/>
          <w:sz w:val="20"/>
          <w:szCs w:val="20"/>
        </w:rPr>
        <w:t>действующих нормативных документов, до их переделки или устранения дефектов.</w:t>
      </w:r>
    </w:p>
    <w:p w:rsidR="008A7074" w:rsidRPr="003876A2" w:rsidRDefault="007A02F1"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lastRenderedPageBreak/>
        <w:t>6</w:t>
      </w:r>
      <w:r w:rsidR="00454285" w:rsidRPr="003876A2">
        <w:rPr>
          <w:rFonts w:ascii="Times New Roman" w:hAnsi="Times New Roman" w:cs="Times New Roman"/>
          <w:spacing w:val="-2"/>
          <w:sz w:val="20"/>
          <w:szCs w:val="20"/>
        </w:rPr>
        <w:t>.</w:t>
      </w:r>
      <w:r w:rsidR="004039BE" w:rsidRPr="003876A2">
        <w:rPr>
          <w:rFonts w:ascii="Times New Roman" w:hAnsi="Times New Roman" w:cs="Times New Roman"/>
          <w:spacing w:val="-2"/>
          <w:sz w:val="20"/>
          <w:szCs w:val="20"/>
        </w:rPr>
        <w:t>5</w:t>
      </w:r>
      <w:r w:rsidR="008A7074" w:rsidRPr="003876A2">
        <w:rPr>
          <w:rFonts w:ascii="Times New Roman" w:hAnsi="Times New Roman" w:cs="Times New Roman"/>
          <w:spacing w:val="-2"/>
          <w:sz w:val="20"/>
          <w:szCs w:val="20"/>
        </w:rPr>
        <w:t>. Проверка выполненных Подрядчиком работ, в части соответствия их условиям Контракта, осуществляется Заказчиком путем проведения экспертизы.</w:t>
      </w:r>
    </w:p>
    <w:p w:rsidR="008A7074" w:rsidRPr="003876A2" w:rsidRDefault="008A7074"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Для проведения экспертизы соответствия качества выполненных Подрядчиком работ в части их соответствия условиям Контракта</w:t>
      </w:r>
      <w:r w:rsidR="003B20AF">
        <w:rPr>
          <w:rFonts w:ascii="Times New Roman" w:hAnsi="Times New Roman" w:cs="Times New Roman"/>
          <w:spacing w:val="-2"/>
          <w:sz w:val="20"/>
          <w:szCs w:val="20"/>
        </w:rPr>
        <w:t>,</w:t>
      </w:r>
      <w:r w:rsidRPr="003876A2">
        <w:rPr>
          <w:rFonts w:ascii="Times New Roman" w:hAnsi="Times New Roman" w:cs="Times New Roman"/>
          <w:spacing w:val="-2"/>
          <w:sz w:val="20"/>
          <w:szCs w:val="20"/>
        </w:rPr>
        <w:t xml:space="preserve"> Заказчик имеет право создать комиссию, привлечь эксперта, экспертную организацию.</w:t>
      </w:r>
    </w:p>
    <w:p w:rsidR="008A7074" w:rsidRPr="003876A2" w:rsidRDefault="007A02F1"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w:t>
      </w:r>
      <w:r w:rsidR="004039BE"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 xml:space="preserve">. </w:t>
      </w:r>
      <w:r w:rsidR="008A7074" w:rsidRPr="003876A2">
        <w:rPr>
          <w:rFonts w:ascii="Times New Roman" w:hAnsi="Times New Roman" w:cs="Times New Roman"/>
          <w:spacing w:val="-2"/>
          <w:sz w:val="20"/>
          <w:szCs w:val="20"/>
        </w:rPr>
        <w:t>При обнаружении Заказчиком и</w:t>
      </w:r>
      <w:r w:rsidR="008A7074" w:rsidRPr="003876A2">
        <w:rPr>
          <w:rFonts w:ascii="Times New Roman" w:hAnsi="Times New Roman" w:cs="Times New Roman"/>
          <w:bCs/>
          <w:spacing w:val="1"/>
          <w:sz w:val="20"/>
          <w:szCs w:val="20"/>
        </w:rPr>
        <w:t xml:space="preserve"> СПб ГБУ «Служба заказчика</w:t>
      </w:r>
      <w:r w:rsidR="008A7074" w:rsidRPr="003876A2">
        <w:rPr>
          <w:rFonts w:ascii="Times New Roman" w:hAnsi="Times New Roman" w:cs="Times New Roman"/>
          <w:bCs/>
          <w:sz w:val="20"/>
          <w:szCs w:val="20"/>
          <w:shd w:val="clear" w:color="auto" w:fill="FFFFFF"/>
        </w:rPr>
        <w:t xml:space="preserve"> </w:t>
      </w:r>
      <w:r w:rsidR="008A7074" w:rsidRPr="003876A2">
        <w:rPr>
          <w:rFonts w:ascii="Times New Roman" w:hAnsi="Times New Roman" w:cs="Times New Roman"/>
          <w:sz w:val="20"/>
          <w:szCs w:val="20"/>
        </w:rPr>
        <w:t>администрации Кировского района</w:t>
      </w:r>
      <w:r w:rsidR="008A7074" w:rsidRPr="003876A2">
        <w:rPr>
          <w:rFonts w:ascii="Times New Roman" w:hAnsi="Times New Roman" w:cs="Times New Roman"/>
          <w:bCs/>
          <w:spacing w:val="1"/>
          <w:sz w:val="20"/>
          <w:szCs w:val="20"/>
        </w:rPr>
        <w:t>»</w:t>
      </w:r>
      <w:r w:rsidR="008A7074" w:rsidRPr="003876A2">
        <w:rPr>
          <w:rFonts w:ascii="Times New Roman" w:hAnsi="Times New Roman" w:cs="Times New Roman"/>
          <w:spacing w:val="1"/>
          <w:sz w:val="20"/>
          <w:szCs w:val="20"/>
        </w:rPr>
        <w:t xml:space="preserve"> </w:t>
      </w:r>
      <w:r w:rsidR="008A7074" w:rsidRPr="003876A2">
        <w:rPr>
          <w:rFonts w:ascii="Times New Roman" w:hAnsi="Times New Roman" w:cs="Times New Roman"/>
          <w:spacing w:val="-2"/>
          <w:sz w:val="20"/>
          <w:szCs w:val="20"/>
        </w:rPr>
        <w:t>в ходе приемки работ по Контракту</w:t>
      </w:r>
      <w:r w:rsidR="00216916">
        <w:rPr>
          <w:rFonts w:ascii="Times New Roman" w:hAnsi="Times New Roman" w:cs="Times New Roman"/>
          <w:spacing w:val="-2"/>
          <w:sz w:val="20"/>
          <w:szCs w:val="20"/>
        </w:rPr>
        <w:t xml:space="preserve"> недостатков в выполненной </w:t>
      </w:r>
      <w:proofErr w:type="gramStart"/>
      <w:r w:rsidR="00216916">
        <w:rPr>
          <w:rFonts w:ascii="Times New Roman" w:hAnsi="Times New Roman" w:cs="Times New Roman"/>
          <w:spacing w:val="-2"/>
          <w:sz w:val="20"/>
          <w:szCs w:val="20"/>
        </w:rPr>
        <w:t xml:space="preserve">работе, </w:t>
      </w:r>
      <w:r w:rsidR="008A7074" w:rsidRPr="003876A2">
        <w:rPr>
          <w:rFonts w:ascii="Times New Roman" w:hAnsi="Times New Roman" w:cs="Times New Roman"/>
          <w:spacing w:val="-2"/>
          <w:sz w:val="20"/>
          <w:szCs w:val="20"/>
        </w:rPr>
        <w:t xml:space="preserve"> Сторонами</w:t>
      </w:r>
      <w:proofErr w:type="gramEnd"/>
      <w:r w:rsidR="008A7074" w:rsidRPr="003876A2">
        <w:rPr>
          <w:rFonts w:ascii="Times New Roman" w:hAnsi="Times New Roman" w:cs="Times New Roman"/>
          <w:spacing w:val="-2"/>
          <w:sz w:val="20"/>
          <w:szCs w:val="20"/>
        </w:rPr>
        <w:t xml:space="preserve"> составляется рекламационный акт, в котором фиксируется перечень дефектов (недоделок) и срок их устранения Подрядчиком.</w:t>
      </w:r>
    </w:p>
    <w:p w:rsidR="008A7074" w:rsidRPr="003876A2" w:rsidRDefault="008A7074"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Подрядчик обязан устранить все обнаруженные недостатки своими силами и за свой счет в сроки, указанные в акте.</w:t>
      </w:r>
    </w:p>
    <w:p w:rsidR="008A7074" w:rsidRPr="003876A2" w:rsidRDefault="00216916"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6.7. </w:t>
      </w:r>
      <w:r w:rsidR="008A7074" w:rsidRPr="003876A2">
        <w:rPr>
          <w:rFonts w:ascii="Times New Roman" w:hAnsi="Times New Roman" w:cs="Times New Roman"/>
          <w:spacing w:val="-2"/>
          <w:sz w:val="20"/>
          <w:szCs w:val="20"/>
        </w:rPr>
        <w:t xml:space="preserve">Устранение Подрядчиком в установленные сроки выявленных Заказчиком </w:t>
      </w:r>
      <w:r w:rsidR="004039BE" w:rsidRPr="003876A2">
        <w:rPr>
          <w:rFonts w:ascii="Times New Roman" w:hAnsi="Times New Roman" w:cs="Times New Roman"/>
          <w:spacing w:val="-2"/>
          <w:sz w:val="20"/>
          <w:szCs w:val="20"/>
        </w:rPr>
        <w:t xml:space="preserve">и </w:t>
      </w:r>
      <w:r w:rsidR="004039BE" w:rsidRPr="003876A2">
        <w:rPr>
          <w:rFonts w:ascii="Times New Roman" w:hAnsi="Times New Roman" w:cs="Times New Roman"/>
          <w:bCs/>
          <w:spacing w:val="1"/>
          <w:kern w:val="3"/>
          <w:sz w:val="20"/>
          <w:szCs w:val="20"/>
          <w:shd w:val="clear" w:color="auto" w:fill="FFFFFF"/>
          <w:lang w:bidi="hi-IN"/>
        </w:rPr>
        <w:t>СПб ГБУ «Служба заказчика</w:t>
      </w:r>
      <w:r w:rsidR="004039BE" w:rsidRPr="003876A2">
        <w:rPr>
          <w:rFonts w:ascii="Times New Roman" w:hAnsi="Times New Roman" w:cs="Times New Roman"/>
          <w:bCs/>
          <w:sz w:val="20"/>
          <w:szCs w:val="20"/>
          <w:shd w:val="clear" w:color="auto" w:fill="FFFFFF"/>
        </w:rPr>
        <w:t xml:space="preserve"> </w:t>
      </w:r>
      <w:r w:rsidR="004039BE" w:rsidRPr="003876A2">
        <w:rPr>
          <w:rFonts w:ascii="Times New Roman" w:hAnsi="Times New Roman" w:cs="Times New Roman"/>
          <w:sz w:val="20"/>
          <w:szCs w:val="20"/>
        </w:rPr>
        <w:t>администрации Кировского района</w:t>
      </w:r>
      <w:r w:rsidR="004039BE" w:rsidRPr="003876A2">
        <w:rPr>
          <w:rFonts w:ascii="Times New Roman" w:hAnsi="Times New Roman" w:cs="Times New Roman"/>
          <w:bCs/>
          <w:spacing w:val="1"/>
          <w:kern w:val="3"/>
          <w:sz w:val="20"/>
          <w:szCs w:val="20"/>
          <w:shd w:val="clear" w:color="auto" w:fill="FFFFFF"/>
          <w:lang w:bidi="hi-IN"/>
        </w:rPr>
        <w:t xml:space="preserve">» </w:t>
      </w:r>
      <w:r w:rsidR="008A7074" w:rsidRPr="003876A2">
        <w:rPr>
          <w:rFonts w:ascii="Times New Roman" w:hAnsi="Times New Roman" w:cs="Times New Roman"/>
          <w:spacing w:val="-2"/>
          <w:sz w:val="20"/>
          <w:szCs w:val="20"/>
        </w:rPr>
        <w:t>недостатков не освобождает его от уплаты штрафных санкций, предусмотренных Контрактом.</w:t>
      </w:r>
    </w:p>
    <w:p w:rsidR="00C10630" w:rsidRPr="003876A2" w:rsidRDefault="00C10630" w:rsidP="003876A2">
      <w:pPr>
        <w:pStyle w:val="a7"/>
        <w:ind w:firstLine="567"/>
        <w:jc w:val="both"/>
        <w:rPr>
          <w:rFonts w:ascii="Times New Roman" w:hAnsi="Times New Roman" w:cs="Times New Roman"/>
          <w:bCs/>
          <w:spacing w:val="-2"/>
          <w:sz w:val="20"/>
          <w:szCs w:val="20"/>
        </w:rPr>
      </w:pPr>
      <w:r w:rsidRPr="003876A2">
        <w:rPr>
          <w:rFonts w:ascii="Times New Roman" w:hAnsi="Times New Roman" w:cs="Times New Roman"/>
          <w:spacing w:val="-2"/>
          <w:sz w:val="20"/>
          <w:szCs w:val="20"/>
        </w:rPr>
        <w:t>6.</w:t>
      </w:r>
      <w:r w:rsidR="00216916">
        <w:rPr>
          <w:rFonts w:ascii="Times New Roman" w:hAnsi="Times New Roman" w:cs="Times New Roman"/>
          <w:spacing w:val="-2"/>
          <w:sz w:val="20"/>
          <w:szCs w:val="20"/>
        </w:rPr>
        <w:t>8</w:t>
      </w:r>
      <w:r w:rsidRPr="003876A2">
        <w:rPr>
          <w:rFonts w:ascii="Times New Roman" w:hAnsi="Times New Roman" w:cs="Times New Roman"/>
          <w:spacing w:val="-2"/>
          <w:sz w:val="20"/>
          <w:szCs w:val="20"/>
        </w:rPr>
        <w:t>.</w:t>
      </w:r>
      <w:r w:rsidR="00216916">
        <w:rPr>
          <w:rFonts w:ascii="Times New Roman" w:hAnsi="Times New Roman" w:cs="Times New Roman"/>
          <w:spacing w:val="-2"/>
          <w:sz w:val="20"/>
          <w:szCs w:val="20"/>
        </w:rPr>
        <w:t xml:space="preserve"> </w:t>
      </w:r>
      <w:r w:rsidRPr="003876A2">
        <w:rPr>
          <w:rFonts w:ascii="Times New Roman" w:hAnsi="Times New Roman" w:cs="Times New Roman"/>
          <w:spacing w:val="-2"/>
          <w:sz w:val="20"/>
          <w:szCs w:val="20"/>
        </w:rPr>
        <w:t xml:space="preserve"> </w:t>
      </w:r>
      <w:r w:rsidR="00216916">
        <w:rPr>
          <w:rFonts w:ascii="Times New Roman" w:hAnsi="Times New Roman" w:cs="Times New Roman"/>
          <w:spacing w:val="-2"/>
          <w:sz w:val="20"/>
          <w:szCs w:val="20"/>
        </w:rPr>
        <w:t>По завершении выполнения работ Подрядчик не позднее 5 рабочих дней</w:t>
      </w:r>
      <w:r w:rsidRPr="003876A2">
        <w:rPr>
          <w:rFonts w:ascii="Times New Roman" w:hAnsi="Times New Roman" w:cs="Times New Roman"/>
          <w:spacing w:val="-2"/>
          <w:sz w:val="20"/>
          <w:szCs w:val="20"/>
        </w:rPr>
        <w:t xml:space="preserve"> до истечения окончания срока </w:t>
      </w:r>
      <w:r w:rsidR="00216916">
        <w:rPr>
          <w:rFonts w:ascii="Times New Roman" w:hAnsi="Times New Roman" w:cs="Times New Roman"/>
          <w:spacing w:val="-2"/>
          <w:sz w:val="20"/>
          <w:szCs w:val="20"/>
        </w:rPr>
        <w:t xml:space="preserve">окончания </w:t>
      </w:r>
      <w:r w:rsidRPr="003876A2">
        <w:rPr>
          <w:rFonts w:ascii="Times New Roman" w:hAnsi="Times New Roman" w:cs="Times New Roman"/>
          <w:spacing w:val="-2"/>
          <w:sz w:val="20"/>
          <w:szCs w:val="20"/>
        </w:rPr>
        <w:t xml:space="preserve">выполнения работ, установленного в п. 3.2. Контракта обязан передать </w:t>
      </w:r>
      <w:r w:rsidRPr="003876A2">
        <w:rPr>
          <w:rFonts w:ascii="Times New Roman" w:hAnsi="Times New Roman" w:cs="Times New Roman"/>
          <w:bCs/>
          <w:spacing w:val="-2"/>
          <w:sz w:val="20"/>
          <w:szCs w:val="20"/>
        </w:rPr>
        <w:t>СПб</w:t>
      </w:r>
      <w:r w:rsidRPr="003876A2">
        <w:rPr>
          <w:rFonts w:ascii="Times New Roman" w:hAnsi="Times New Roman" w:cs="Times New Roman"/>
          <w:spacing w:val="-2"/>
          <w:sz w:val="20"/>
          <w:szCs w:val="20"/>
        </w:rPr>
        <w:t xml:space="preserve"> ГБУ «Служба заказчика администрации Кировского района Санкт-Петербурга»</w:t>
      </w:r>
      <w:r w:rsidRPr="003876A2">
        <w:rPr>
          <w:rFonts w:ascii="Times New Roman" w:hAnsi="Times New Roman" w:cs="Times New Roman"/>
          <w:bCs/>
          <w:spacing w:val="-2"/>
          <w:sz w:val="20"/>
          <w:szCs w:val="20"/>
        </w:rPr>
        <w:t xml:space="preserve"> исполнительную документацию</w:t>
      </w:r>
      <w:r w:rsidR="00216916">
        <w:rPr>
          <w:rFonts w:ascii="Times New Roman" w:hAnsi="Times New Roman" w:cs="Times New Roman"/>
          <w:bCs/>
          <w:spacing w:val="-2"/>
          <w:sz w:val="20"/>
          <w:szCs w:val="20"/>
        </w:rPr>
        <w:t>.</w:t>
      </w:r>
    </w:p>
    <w:p w:rsidR="00C10630" w:rsidRPr="00B9615F" w:rsidRDefault="00C10630" w:rsidP="003876A2">
      <w:pPr>
        <w:pStyle w:val="a7"/>
        <w:ind w:firstLine="567"/>
        <w:jc w:val="both"/>
        <w:rPr>
          <w:rFonts w:ascii="Times New Roman" w:hAnsi="Times New Roman" w:cs="Times New Roman"/>
          <w:color w:val="000000" w:themeColor="text1"/>
          <w:spacing w:val="-2"/>
          <w:sz w:val="20"/>
          <w:szCs w:val="20"/>
        </w:rPr>
      </w:pPr>
      <w:r w:rsidRPr="003876A2">
        <w:rPr>
          <w:rFonts w:ascii="Times New Roman" w:hAnsi="Times New Roman" w:cs="Times New Roman"/>
          <w:spacing w:val="-2"/>
          <w:sz w:val="20"/>
          <w:szCs w:val="20"/>
        </w:rPr>
        <w:t>6.</w:t>
      </w:r>
      <w:r w:rsidR="00216916">
        <w:rPr>
          <w:rFonts w:ascii="Times New Roman" w:hAnsi="Times New Roman" w:cs="Times New Roman"/>
          <w:spacing w:val="-2"/>
          <w:sz w:val="20"/>
          <w:szCs w:val="20"/>
        </w:rPr>
        <w:t>9</w:t>
      </w:r>
      <w:r w:rsidRPr="003876A2">
        <w:rPr>
          <w:rFonts w:ascii="Times New Roman" w:hAnsi="Times New Roman" w:cs="Times New Roman"/>
          <w:spacing w:val="-2"/>
          <w:sz w:val="20"/>
          <w:szCs w:val="20"/>
        </w:rPr>
        <w:t xml:space="preserve">. СПб ГБУ «Служба заказчика администрации Кировского района Санкт-Петербурга» в течение </w:t>
      </w:r>
      <w:r w:rsidRPr="001502F6">
        <w:rPr>
          <w:rFonts w:ascii="Times New Roman" w:hAnsi="Times New Roman" w:cs="Times New Roman"/>
          <w:color w:val="000000" w:themeColor="text1"/>
          <w:spacing w:val="-2"/>
          <w:sz w:val="20"/>
          <w:szCs w:val="20"/>
        </w:rPr>
        <w:t>5</w:t>
      </w:r>
      <w:r w:rsidRPr="003876A2">
        <w:rPr>
          <w:rFonts w:ascii="Times New Roman" w:hAnsi="Times New Roman" w:cs="Times New Roman"/>
          <w:spacing w:val="-2"/>
          <w:sz w:val="20"/>
          <w:szCs w:val="20"/>
        </w:rPr>
        <w:t xml:space="preserve"> рабочих дней со дня получения исполнительной документации проверяет достоверность сведений о выполненных работах, отраженных в </w:t>
      </w:r>
      <w:r w:rsidR="00216916">
        <w:rPr>
          <w:rFonts w:ascii="Times New Roman" w:hAnsi="Times New Roman" w:cs="Times New Roman"/>
          <w:spacing w:val="-2"/>
          <w:sz w:val="20"/>
          <w:szCs w:val="20"/>
        </w:rPr>
        <w:t xml:space="preserve">документах, подписывает их, включая акт о приемке выполненных работ по форме КС-2, </w:t>
      </w:r>
      <w:r w:rsidR="00216916" w:rsidRPr="00B9615F">
        <w:rPr>
          <w:rFonts w:ascii="Times New Roman" w:hAnsi="Times New Roman" w:cs="Times New Roman"/>
          <w:color w:val="000000" w:themeColor="text1"/>
          <w:spacing w:val="-2"/>
          <w:sz w:val="20"/>
          <w:szCs w:val="20"/>
        </w:rPr>
        <w:t>и передает Подрядчику.</w:t>
      </w:r>
    </w:p>
    <w:p w:rsidR="003E1BBC" w:rsidRDefault="00B9615F"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6.10. Срок проведения проверки выполненных работ Заказчиком и представителем СПб ГБУ «Служба заказчика администрации Кировского района» составляет 5 (пять) рабочих дней с момента предъявления выполненных работ Подрядчиком Заказчику.</w:t>
      </w:r>
    </w:p>
    <w:p w:rsidR="00B9615F" w:rsidRDefault="00B9615F"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6.11. Заказчик, принявший работу без проверки, не лишается права ссылаться на недостатки работы, которые могли быть устранены при приемке. </w:t>
      </w:r>
    </w:p>
    <w:p w:rsidR="00B9615F" w:rsidRDefault="00B9615F" w:rsidP="00014511">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6.12. В случае выявления СПб ГБУ «Служба заказчика администрации Кировского района»  несоответствия </w:t>
      </w:r>
      <w:r w:rsidR="00014511">
        <w:rPr>
          <w:rFonts w:ascii="Times New Roman" w:hAnsi="Times New Roman" w:cs="Times New Roman"/>
          <w:spacing w:val="-2"/>
          <w:sz w:val="20"/>
          <w:szCs w:val="20"/>
        </w:rPr>
        <w:t>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СПб ГБУ «Служба заказчика администрации Кировского района» уведомляет об этом Подрядчика и не подписывает документы до внесения Подрядчиком соответствующих изменений.</w:t>
      </w:r>
    </w:p>
    <w:p w:rsidR="00014511" w:rsidRDefault="00014511" w:rsidP="00014511">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6.13. По завершении в установленные сроки работ Подрядчик передает Заказчику полный комплект оригинала исполнительной документации, включая акт приемки законченных ремонтно-строительных работ, </w:t>
      </w:r>
      <w:r w:rsidR="00DA36B3">
        <w:rPr>
          <w:rFonts w:ascii="Times New Roman" w:hAnsi="Times New Roman" w:cs="Times New Roman"/>
          <w:spacing w:val="-2"/>
          <w:sz w:val="20"/>
          <w:szCs w:val="20"/>
        </w:rPr>
        <w:t>акт о приемке выполненных работ по форме КС-2, подписанный СПб ГБУ «Служба заказчика администрации Кировского района», справку о стоимости выполненных работ и затрат по форме КС-3.</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056DDA">
        <w:rPr>
          <w:rFonts w:ascii="Times New Roman" w:hAnsi="Times New Roman" w:cs="Times New Roman"/>
          <w:spacing w:val="-2"/>
          <w:sz w:val="20"/>
          <w:szCs w:val="20"/>
        </w:rPr>
        <w:t>1</w:t>
      </w:r>
      <w:r w:rsidR="00B9615F">
        <w:rPr>
          <w:rFonts w:ascii="Times New Roman" w:hAnsi="Times New Roman" w:cs="Times New Roman"/>
          <w:spacing w:val="-2"/>
          <w:sz w:val="20"/>
          <w:szCs w:val="20"/>
        </w:rPr>
        <w:t>4</w:t>
      </w:r>
      <w:r w:rsidR="00056DDA">
        <w:rPr>
          <w:rFonts w:ascii="Times New Roman" w:hAnsi="Times New Roman" w:cs="Times New Roman"/>
          <w:spacing w:val="-2"/>
          <w:sz w:val="20"/>
          <w:szCs w:val="20"/>
        </w:rPr>
        <w:t>.</w:t>
      </w:r>
      <w:r w:rsidRPr="003876A2">
        <w:rPr>
          <w:rFonts w:ascii="Times New Roman" w:hAnsi="Times New Roman" w:cs="Times New Roman"/>
          <w:spacing w:val="-2"/>
          <w:sz w:val="20"/>
          <w:szCs w:val="20"/>
        </w:rPr>
        <w:t xml:space="preserve">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ГК РФ.</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056DDA">
        <w:rPr>
          <w:rFonts w:ascii="Times New Roman" w:hAnsi="Times New Roman" w:cs="Times New Roman"/>
          <w:spacing w:val="-2"/>
          <w:sz w:val="20"/>
          <w:szCs w:val="20"/>
        </w:rPr>
        <w:t>1</w:t>
      </w:r>
      <w:r w:rsidR="00B9615F">
        <w:rPr>
          <w:rFonts w:ascii="Times New Roman" w:hAnsi="Times New Roman" w:cs="Times New Roman"/>
          <w:spacing w:val="-2"/>
          <w:sz w:val="20"/>
          <w:szCs w:val="20"/>
        </w:rPr>
        <w:t>5</w:t>
      </w:r>
      <w:r w:rsidRPr="003876A2">
        <w:rPr>
          <w:rFonts w:ascii="Times New Roman" w:hAnsi="Times New Roman" w:cs="Times New Roman"/>
          <w:spacing w:val="-2"/>
          <w:sz w:val="20"/>
          <w:szCs w:val="2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C10630" w:rsidRPr="003876A2" w:rsidRDefault="00C10630" w:rsidP="003876A2">
      <w:pPr>
        <w:pStyle w:val="a7"/>
        <w:ind w:firstLine="567"/>
        <w:jc w:val="both"/>
        <w:rPr>
          <w:rFonts w:ascii="Times New Roman" w:hAnsi="Times New Roman" w:cs="Times New Roman"/>
          <w:spacing w:val="-2"/>
          <w:sz w:val="20"/>
          <w:szCs w:val="20"/>
        </w:rPr>
      </w:pPr>
    </w:p>
    <w:p w:rsidR="008A7074" w:rsidRDefault="00E720FC" w:rsidP="003876A2">
      <w:pPr>
        <w:pStyle w:val="a7"/>
        <w:ind w:firstLine="567"/>
        <w:jc w:val="both"/>
        <w:rPr>
          <w:rFonts w:ascii="Times New Roman" w:hAnsi="Times New Roman" w:cs="Times New Roman"/>
          <w:b/>
          <w:sz w:val="20"/>
          <w:szCs w:val="20"/>
        </w:rPr>
      </w:pPr>
      <w:r>
        <w:rPr>
          <w:rFonts w:ascii="Times New Roman" w:hAnsi="Times New Roman" w:cs="Times New Roman"/>
          <w:b/>
          <w:sz w:val="20"/>
          <w:szCs w:val="20"/>
        </w:rPr>
        <w:t xml:space="preserve">7. </w:t>
      </w:r>
      <w:r w:rsidR="008A7074" w:rsidRPr="003876A2">
        <w:rPr>
          <w:rFonts w:ascii="Times New Roman" w:hAnsi="Times New Roman" w:cs="Times New Roman"/>
          <w:b/>
          <w:sz w:val="20"/>
          <w:szCs w:val="20"/>
        </w:rPr>
        <w:t>ОТВЕТСТВЕННОСТЬ СТОРОН И ИНЫЕ ПОСЛЕДСТВИЯ НАРУШЕНИЯ ОБЯЗАТЕЛЬСТВ</w:t>
      </w:r>
    </w:p>
    <w:p w:rsidR="00E720FC" w:rsidRPr="00E720FC" w:rsidRDefault="00E720FC"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7.2. Подрядчик несет ответственность перед Заказчиком за допущенные отступления от требований, предусмотренных Контрактом.</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7.3. </w:t>
      </w:r>
      <w:r w:rsidRPr="003876A2">
        <w:rPr>
          <w:rFonts w:ascii="Times New Roman" w:hAnsi="Times New Roman" w:cs="Times New Roman"/>
          <w:bCs/>
          <w:sz w:val="20"/>
          <w:szCs w:val="2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3876A2">
        <w:rPr>
          <w:rFonts w:ascii="Times New Roman" w:hAnsi="Times New Roman" w:cs="Times New Roman"/>
          <w:bCs/>
          <w:sz w:val="20"/>
          <w:szCs w:val="20"/>
        </w:rPr>
        <w:t xml:space="preserve">Заказчику штраф. </w:t>
      </w:r>
    </w:p>
    <w:p w:rsidR="008A7074" w:rsidRPr="003876A2" w:rsidRDefault="008A7074" w:rsidP="003876A2">
      <w:pPr>
        <w:pStyle w:val="a7"/>
        <w:ind w:firstLine="567"/>
        <w:jc w:val="both"/>
        <w:rPr>
          <w:rFonts w:ascii="Times New Roman" w:hAnsi="Times New Roman" w:cs="Times New Roman"/>
          <w:bCs/>
          <w:sz w:val="20"/>
          <w:szCs w:val="20"/>
          <w:lang w:eastAsia="ar-SA"/>
        </w:rPr>
      </w:pPr>
      <w:r w:rsidRPr="003876A2">
        <w:rPr>
          <w:rFonts w:ascii="Times New Roman" w:hAnsi="Times New Roman" w:cs="Times New Roman"/>
          <w:sz w:val="20"/>
          <w:szCs w:val="20"/>
          <w:lang w:eastAsia="ar-SA"/>
        </w:rPr>
        <w:t xml:space="preserve">Размер штрафа определяется в соответствии с </w:t>
      </w:r>
      <w:proofErr w:type="spellStart"/>
      <w:r w:rsidR="00DA36B3">
        <w:rPr>
          <w:rFonts w:ascii="Times New Roman" w:hAnsi="Times New Roman" w:cs="Times New Roman"/>
          <w:sz w:val="20"/>
          <w:szCs w:val="20"/>
          <w:lang w:eastAsia="ar-SA"/>
        </w:rPr>
        <w:t>п.п</w:t>
      </w:r>
      <w:proofErr w:type="spellEnd"/>
      <w:r w:rsidR="00DA36B3">
        <w:rPr>
          <w:rFonts w:ascii="Times New Roman" w:hAnsi="Times New Roman" w:cs="Times New Roman"/>
          <w:sz w:val="20"/>
          <w:szCs w:val="20"/>
          <w:lang w:eastAsia="ar-SA"/>
        </w:rPr>
        <w:t>. «а»</w:t>
      </w:r>
      <w:r w:rsidRPr="003876A2">
        <w:rPr>
          <w:rFonts w:ascii="Times New Roman" w:hAnsi="Times New Roman" w:cs="Times New Roman"/>
          <w:sz w:val="20"/>
          <w:szCs w:val="20"/>
          <w:lang w:eastAsia="ar-SA"/>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DA36B3">
        <w:rPr>
          <w:rFonts w:ascii="Times New Roman" w:hAnsi="Times New Roman" w:cs="Times New Roman"/>
          <w:sz w:val="20"/>
          <w:szCs w:val="20"/>
          <w:lang w:eastAsia="ar-SA"/>
        </w:rPr>
        <w:t>0</w:t>
      </w:r>
      <w:r w:rsidRPr="003876A2">
        <w:rPr>
          <w:rFonts w:ascii="Times New Roman" w:hAnsi="Times New Roman" w:cs="Times New Roman"/>
          <w:sz w:val="20"/>
          <w:szCs w:val="20"/>
          <w:lang w:eastAsia="ar-SA"/>
        </w:rPr>
        <w:t xml:space="preserve"> % цены Контракта</w:t>
      </w:r>
      <w:r w:rsidRPr="003876A2">
        <w:rPr>
          <w:rFonts w:ascii="Times New Roman" w:hAnsi="Times New Roman" w:cs="Times New Roman"/>
          <w:bCs/>
          <w:sz w:val="20"/>
          <w:szCs w:val="20"/>
          <w:lang w:eastAsia="ar-SA"/>
        </w:rPr>
        <w:t>.</w:t>
      </w:r>
    </w:p>
    <w:p w:rsidR="008A7074" w:rsidRPr="003876A2" w:rsidRDefault="008A7074" w:rsidP="003876A2">
      <w:pPr>
        <w:pStyle w:val="a7"/>
        <w:ind w:firstLine="567"/>
        <w:jc w:val="both"/>
        <w:rPr>
          <w:rFonts w:ascii="Times New Roman" w:hAnsi="Times New Roman" w:cs="Times New Roman"/>
          <w:b/>
          <w:bCs/>
          <w:i/>
          <w:sz w:val="20"/>
          <w:szCs w:val="20"/>
        </w:rPr>
      </w:pPr>
      <w:r w:rsidRPr="003876A2">
        <w:rPr>
          <w:rFonts w:ascii="Times New Roman" w:hAnsi="Times New Roman" w:cs="Times New Roman"/>
          <w:sz w:val="20"/>
          <w:szCs w:val="2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3876A2">
        <w:rPr>
          <w:rFonts w:ascii="Times New Roman" w:hAnsi="Times New Roman" w:cs="Times New Roman"/>
          <w:bCs/>
          <w:sz w:val="20"/>
          <w:szCs w:val="20"/>
        </w:rPr>
        <w:t>Заказчику штраф в размере</w:t>
      </w:r>
      <w:r w:rsidRPr="003876A2">
        <w:rPr>
          <w:rFonts w:ascii="Times New Roman" w:hAnsi="Times New Roman" w:cs="Times New Roman"/>
          <w:sz w:val="20"/>
          <w:szCs w:val="20"/>
        </w:rPr>
        <w:t xml:space="preserve"> 1000 рублей.</w:t>
      </w:r>
    </w:p>
    <w:p w:rsidR="002B2899" w:rsidRPr="003876A2" w:rsidRDefault="002B2899" w:rsidP="003876A2">
      <w:pPr>
        <w:pStyle w:val="a7"/>
        <w:ind w:firstLine="567"/>
        <w:jc w:val="both"/>
        <w:rPr>
          <w:rFonts w:ascii="Times New Roman" w:hAnsi="Times New Roman" w:cs="Times New Roman"/>
          <w:bCs/>
          <w:sz w:val="20"/>
          <w:szCs w:val="20"/>
        </w:rPr>
      </w:pPr>
      <w:bookmarkStart w:id="1" w:name="Par67"/>
      <w:bookmarkEnd w:id="1"/>
      <w:r w:rsidRPr="003876A2">
        <w:rPr>
          <w:rFonts w:ascii="Times New Roman" w:hAnsi="Times New Roman" w:cs="Times New Roman"/>
          <w:sz w:val="20"/>
          <w:szCs w:val="20"/>
        </w:rPr>
        <w:t xml:space="preserve">7.6. </w:t>
      </w:r>
      <w:r w:rsidRPr="003876A2">
        <w:rPr>
          <w:rFonts w:ascii="Times New Roman" w:hAnsi="Times New Roman" w:cs="Times New Roman"/>
          <w:bCs/>
          <w:sz w:val="20"/>
          <w:szCs w:val="20"/>
        </w:rPr>
        <w:t xml:space="preserve">В случае просрочки исполнения </w:t>
      </w:r>
      <w:r w:rsidRPr="003876A2">
        <w:rPr>
          <w:rFonts w:ascii="Times New Roman" w:hAnsi="Times New Roman" w:cs="Times New Roman"/>
          <w:sz w:val="20"/>
          <w:szCs w:val="20"/>
        </w:rPr>
        <w:t>Подрядчиком</w:t>
      </w:r>
      <w:r w:rsidRPr="003876A2">
        <w:rPr>
          <w:rFonts w:ascii="Times New Roman" w:hAnsi="Times New Roman" w:cs="Times New Roman"/>
          <w:bCs/>
          <w:sz w:val="20"/>
          <w:szCs w:val="20"/>
        </w:rPr>
        <w:t xml:space="preserve"> обязательств по Контракту, (в том числе гарантийного обязательства, </w:t>
      </w:r>
      <w:r w:rsidRPr="003876A2">
        <w:rPr>
          <w:rFonts w:ascii="Times New Roman" w:hAnsi="Times New Roman" w:cs="Times New Roman"/>
          <w:sz w:val="20"/>
          <w:szCs w:val="20"/>
        </w:rPr>
        <w:t>Подрядчик</w:t>
      </w:r>
      <w:r w:rsidRPr="003876A2">
        <w:rPr>
          <w:rFonts w:ascii="Times New Roman" w:hAnsi="Times New Roman" w:cs="Times New Roman"/>
          <w:bCs/>
          <w:sz w:val="20"/>
          <w:szCs w:val="20"/>
        </w:rPr>
        <w:t xml:space="preserve"> выплачивает Заказчику пени. </w:t>
      </w:r>
    </w:p>
    <w:p w:rsidR="002B2899" w:rsidRPr="003876A2" w:rsidRDefault="002B2899"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lastRenderedPageBreak/>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3876A2">
        <w:rPr>
          <w:rFonts w:ascii="Times New Roman" w:hAnsi="Times New Roman" w:cs="Times New Roman"/>
          <w:bCs/>
          <w:sz w:val="20"/>
          <w:szCs w:val="20"/>
        </w:rPr>
        <w:t xml:space="preserve"> (отдельного этапа исполнения Контракта)</w:t>
      </w:r>
      <w:r w:rsidRPr="003876A2">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3876A2">
        <w:rPr>
          <w:rFonts w:ascii="Times New Roman" w:hAnsi="Times New Roman" w:cs="Times New Roman"/>
          <w:bCs/>
          <w:sz w:val="20"/>
          <w:szCs w:val="20"/>
        </w:rPr>
        <w:t xml:space="preserve">(соответствующим отдельным этапом исполнения Контракта) </w:t>
      </w:r>
      <w:r w:rsidRPr="003876A2">
        <w:rPr>
          <w:rFonts w:ascii="Times New Roman" w:hAnsi="Times New Roman" w:cs="Times New Roman"/>
          <w:sz w:val="20"/>
          <w:szCs w:val="20"/>
        </w:rPr>
        <w:t>и фактически исполненных Подрядчиком, за исключением случаев, если законодательством Российской Федерации установлен иной</w:t>
      </w:r>
      <w:r w:rsidRPr="003876A2">
        <w:rPr>
          <w:rFonts w:ascii="Times New Roman" w:eastAsia="Candara" w:hAnsi="Times New Roman" w:cs="Times New Roman"/>
          <w:spacing w:val="20"/>
          <w:sz w:val="20"/>
          <w:szCs w:val="20"/>
          <w:shd w:val="clear" w:color="auto" w:fill="FFFFFF"/>
          <w:lang w:bidi="en-US"/>
        </w:rPr>
        <w:t xml:space="preserve"> порядок начисления</w:t>
      </w:r>
      <w:r w:rsidRPr="003876A2">
        <w:rPr>
          <w:rFonts w:ascii="Times New Roman" w:hAnsi="Times New Roman" w:cs="Times New Roman"/>
          <w:sz w:val="20"/>
          <w:szCs w:val="20"/>
        </w:rPr>
        <w:t xml:space="preserve"> пени.</w:t>
      </w:r>
    </w:p>
    <w:p w:rsidR="002B2899" w:rsidRPr="003876A2" w:rsidRDefault="002B2899"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7.8. </w:t>
      </w:r>
      <w:r w:rsidRPr="003876A2">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7.9. </w:t>
      </w:r>
      <w:bookmarkStart w:id="2" w:name="Par82"/>
      <w:bookmarkEnd w:id="2"/>
      <w:r w:rsidRPr="003876A2">
        <w:rPr>
          <w:rFonts w:ascii="Times New Roman" w:hAnsi="Times New Roman" w:cs="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876A2">
        <w:rPr>
          <w:rFonts w:ascii="Times New Roman" w:hAnsi="Times New Roman" w:cs="Times New Roman"/>
          <w:bCs/>
          <w:sz w:val="20"/>
          <w:szCs w:val="20"/>
        </w:rPr>
        <w:t>Заказчик выплачивает Подрядчику штраф в размере 1</w:t>
      </w:r>
      <w:r w:rsidRPr="003876A2">
        <w:rPr>
          <w:rFonts w:ascii="Times New Roman" w:hAnsi="Times New Roman" w:cs="Times New Roman"/>
          <w:sz w:val="20"/>
          <w:szCs w:val="20"/>
        </w:rPr>
        <w:t>000 рублей.</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7.14. Указанная в настоящем разделе Контракта неустойка (пени, штраф) взимаются за каждое нарушение в отдельности.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8A7074" w:rsidRPr="003876A2" w:rsidRDefault="008A7074"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8. </w:t>
      </w:r>
      <w:r w:rsidR="008A7074" w:rsidRPr="003876A2">
        <w:rPr>
          <w:rFonts w:ascii="Times New Roman" w:hAnsi="Times New Roman" w:cs="Times New Roman"/>
          <w:b/>
          <w:sz w:val="20"/>
          <w:szCs w:val="20"/>
        </w:rPr>
        <w:t>ПОРЯДОК ИЗМЕНЕНИЯ И РАСТОРЖЕНИЯ КОНТРАКТА</w:t>
      </w:r>
    </w:p>
    <w:p w:rsidR="00E720FC" w:rsidRPr="00E720FC" w:rsidRDefault="00E720FC" w:rsidP="003876A2">
      <w:pPr>
        <w:pStyle w:val="a7"/>
        <w:ind w:firstLine="567"/>
        <w:jc w:val="both"/>
        <w:rPr>
          <w:rFonts w:ascii="Times New Roman" w:hAnsi="Times New Roman" w:cs="Times New Roman"/>
          <w:sz w:val="20"/>
          <w:szCs w:val="20"/>
        </w:rPr>
      </w:pPr>
    </w:p>
    <w:p w:rsidR="00970045" w:rsidRPr="003876A2" w:rsidRDefault="00970045"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pacing w:val="-1"/>
          <w:sz w:val="20"/>
          <w:szCs w:val="20"/>
        </w:rPr>
        <w:t xml:space="preserve">8.1. </w:t>
      </w:r>
      <w:r w:rsidRPr="003876A2">
        <w:rPr>
          <w:rFonts w:ascii="Times New Roman" w:hAnsi="Times New Roman" w:cs="Times New Roman"/>
          <w:bCs/>
          <w:sz w:val="20"/>
          <w:szCs w:val="20"/>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w:t>
      </w:r>
      <w:r w:rsidR="004E1458">
        <w:rPr>
          <w:rFonts w:ascii="Times New Roman" w:hAnsi="Times New Roman" w:cs="Times New Roman"/>
          <w:bCs/>
          <w:sz w:val="20"/>
          <w:szCs w:val="20"/>
        </w:rPr>
        <w:t>ом</w:t>
      </w:r>
      <w:r w:rsidRPr="003876A2">
        <w:rPr>
          <w:rFonts w:ascii="Times New Roman" w:hAnsi="Times New Roman" w:cs="Times New Roman"/>
          <w:bCs/>
          <w:sz w:val="20"/>
          <w:szCs w:val="20"/>
        </w:rPr>
        <w:t xml:space="preserve">, в том числе: </w:t>
      </w:r>
    </w:p>
    <w:p w:rsidR="00353F9F" w:rsidRPr="003876A2" w:rsidRDefault="00970045"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 xml:space="preserve">1) при снижении цены Контракта без изменения предусмотренных Контрактом объема </w:t>
      </w:r>
      <w:r w:rsidR="004D74D7" w:rsidRPr="003876A2">
        <w:rPr>
          <w:rFonts w:ascii="Times New Roman" w:hAnsi="Times New Roman" w:cs="Times New Roman"/>
          <w:sz w:val="20"/>
          <w:szCs w:val="20"/>
        </w:rPr>
        <w:t>работ и иных условий Контракта</w:t>
      </w:r>
      <w:r w:rsidR="00353F9F" w:rsidRPr="003876A2">
        <w:rPr>
          <w:rFonts w:ascii="Times New Roman" w:hAnsi="Times New Roman" w:cs="Times New Roman"/>
          <w:bCs/>
          <w:sz w:val="20"/>
          <w:szCs w:val="20"/>
        </w:rPr>
        <w:t>;</w:t>
      </w:r>
    </w:p>
    <w:p w:rsidR="00353F9F" w:rsidRPr="003876A2" w:rsidRDefault="00970045" w:rsidP="003876A2">
      <w:pPr>
        <w:pStyle w:val="a7"/>
        <w:ind w:firstLine="567"/>
        <w:jc w:val="both"/>
        <w:rPr>
          <w:rFonts w:ascii="Times New Roman" w:hAnsi="Times New Roman" w:cs="Times New Roman"/>
          <w:sz w:val="20"/>
          <w:szCs w:val="20"/>
        </w:rPr>
      </w:pPr>
      <w:r w:rsidRPr="003876A2">
        <w:rPr>
          <w:rFonts w:ascii="Times New Roman" w:hAnsi="Times New Roman" w:cs="Times New Roman"/>
          <w:bCs/>
          <w:sz w:val="20"/>
          <w:szCs w:val="20"/>
        </w:rPr>
        <w:t xml:space="preserve">2) если по предложению Заказчика </w:t>
      </w:r>
      <w:r w:rsidR="00353F9F" w:rsidRPr="003876A2">
        <w:rPr>
          <w:rFonts w:ascii="Times New Roman" w:hAnsi="Times New Roman" w:cs="Times New Roman"/>
          <w:sz w:val="20"/>
          <w:szCs w:val="20"/>
        </w:rPr>
        <w:t>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970045" w:rsidRDefault="00353F9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3</w:t>
      </w:r>
      <w:r w:rsidR="00970045" w:rsidRPr="003876A2">
        <w:rPr>
          <w:rFonts w:ascii="Times New Roman" w:hAnsi="Times New Roman" w:cs="Times New Roman"/>
          <w:bCs/>
          <w:sz w:val="20"/>
          <w:szCs w:val="20"/>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59053C" w:rsidRPr="003876A2" w:rsidRDefault="0059053C" w:rsidP="0059053C">
      <w:pPr>
        <w:pStyle w:val="a7"/>
        <w:ind w:firstLine="567"/>
        <w:jc w:val="both"/>
        <w:rPr>
          <w:rFonts w:ascii="Times New Roman" w:hAnsi="Times New Roman" w:cs="Times New Roman"/>
          <w:bCs/>
          <w:sz w:val="20"/>
          <w:szCs w:val="20"/>
        </w:rPr>
      </w:pPr>
      <w:r>
        <w:rPr>
          <w:rFonts w:ascii="Times New Roman" w:hAnsi="Times New Roman" w:cs="Times New Roman"/>
          <w:bCs/>
          <w:sz w:val="20"/>
          <w:szCs w:val="20"/>
        </w:rPr>
        <w:t>4) в случаях, предусмотренных пунктом 5 статьи 78.1 Бюджетного кодекса Российской Федерации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970045" w:rsidRPr="003876A2" w:rsidRDefault="00970045"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8.2. </w:t>
      </w:r>
      <w:r w:rsidRPr="003876A2">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3876A2">
        <w:rPr>
          <w:rFonts w:ascii="Times New Roman" w:hAnsi="Times New Roman" w:cs="Times New Roman"/>
          <w:sz w:val="20"/>
          <w:szCs w:val="20"/>
        </w:rPr>
        <w:t>частью 6 статьи 14 Закона</w:t>
      </w:r>
      <w:r w:rsidRPr="003876A2">
        <w:rPr>
          <w:rFonts w:ascii="Times New Roman" w:eastAsia="Calibri" w:hAnsi="Times New Roman" w:cs="Times New Roman"/>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w:t>
      </w:r>
      <w:r w:rsidRPr="003876A2">
        <w:rPr>
          <w:rFonts w:ascii="Times New Roman" w:eastAsia="Calibri" w:hAnsi="Times New Roman" w:cs="Times New Roman"/>
          <w:sz w:val="20"/>
          <w:szCs w:val="20"/>
        </w:rPr>
        <w:lastRenderedPageBreak/>
        <w:t xml:space="preserve">являются улучшенными по сравнению с качеством и соответствующими техническими и функциональными характеристиками, указанными в Контракте. </w:t>
      </w:r>
      <w:r w:rsidRPr="003876A2">
        <w:rPr>
          <w:rFonts w:ascii="Times New Roman" w:hAnsi="Times New Roman" w:cs="Times New Roman"/>
          <w:sz w:val="20"/>
          <w:szCs w:val="20"/>
        </w:rPr>
        <w:t xml:space="preserve">В этом случае соответствующие изменения должны быть внесены заказчиком в реестр контрактов, заключенных заказчиками. </w:t>
      </w:r>
    </w:p>
    <w:p w:rsidR="008A7074" w:rsidRPr="003876A2" w:rsidRDefault="008A7074" w:rsidP="003876A2">
      <w:pPr>
        <w:pStyle w:val="a7"/>
        <w:ind w:firstLine="567"/>
        <w:jc w:val="both"/>
        <w:rPr>
          <w:rFonts w:ascii="Times New Roman" w:hAnsi="Times New Roman" w:cs="Times New Roman"/>
          <w:spacing w:val="-8"/>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3</w:t>
      </w:r>
      <w:r w:rsidRPr="003876A2">
        <w:rPr>
          <w:rFonts w:ascii="Times New Roman" w:hAnsi="Times New Roman" w:cs="Times New Roman"/>
          <w:spacing w:val="-1"/>
          <w:sz w:val="20"/>
          <w:szCs w:val="20"/>
        </w:rPr>
        <w:t xml:space="preserve">. </w:t>
      </w:r>
      <w:r w:rsidRPr="003876A2">
        <w:rPr>
          <w:rFonts w:ascii="Times New Roman" w:hAnsi="Times New Roman" w:cs="Times New Roman"/>
          <w:sz w:val="20"/>
          <w:szCs w:val="20"/>
        </w:rPr>
        <w:t>Контракт</w:t>
      </w:r>
      <w:r w:rsidRPr="003876A2">
        <w:rPr>
          <w:rFonts w:ascii="Times New Roman" w:hAnsi="Times New Roman" w:cs="Times New Roman"/>
          <w:spacing w:val="-1"/>
          <w:sz w:val="20"/>
          <w:szCs w:val="20"/>
        </w:rPr>
        <w:t xml:space="preserve"> расторгается на основании:</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письменного соглашения Сторон;</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одностороннего отказа Стороны от исполнения Контракта;</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вынесенного в установленном порядке решения судебного органа;</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 xml:space="preserve">в иных случаях, предусмотренных настоящим </w:t>
      </w:r>
      <w:r w:rsidR="008A7074" w:rsidRPr="003876A2">
        <w:rPr>
          <w:rFonts w:ascii="Times New Roman" w:hAnsi="Times New Roman" w:cs="Times New Roman"/>
          <w:sz w:val="20"/>
          <w:szCs w:val="20"/>
        </w:rPr>
        <w:t>Контрактом</w:t>
      </w:r>
      <w:r w:rsidR="008A7074" w:rsidRPr="003876A2">
        <w:rPr>
          <w:rFonts w:ascii="Times New Roman" w:hAnsi="Times New Roman" w:cs="Times New Roman"/>
          <w:spacing w:val="-1"/>
          <w:sz w:val="20"/>
          <w:szCs w:val="20"/>
        </w:rPr>
        <w:t xml:space="preserve"> и действующим законодательством. </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4</w:t>
      </w:r>
      <w:r w:rsidR="002B2899"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после получения 2-х письменных уведомлений Заказчика,</w:t>
      </w:r>
      <w:r w:rsidR="001A324D" w:rsidRPr="003876A2">
        <w:rPr>
          <w:rFonts w:ascii="Times New Roman" w:hAnsi="Times New Roman" w:cs="Times New Roman"/>
          <w:spacing w:val="-1"/>
          <w:sz w:val="20"/>
          <w:szCs w:val="20"/>
        </w:rPr>
        <w:t xml:space="preserve"> направленных посредством электронной почты или факсимильной связи,</w:t>
      </w:r>
      <w:r w:rsidRPr="003876A2">
        <w:rPr>
          <w:rFonts w:ascii="Times New Roman" w:hAnsi="Times New Roman" w:cs="Times New Roman"/>
          <w:spacing w:val="-1"/>
          <w:sz w:val="20"/>
          <w:szCs w:val="20"/>
        </w:rPr>
        <w:t xml:space="preserve"> не принял объект для выполнения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в течение 10 дней после передачи объекта по акту не приступил к выполнению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w:t>
      </w:r>
      <w:r w:rsidR="00E16F5E">
        <w:rPr>
          <w:rFonts w:ascii="Times New Roman" w:hAnsi="Times New Roman" w:cs="Times New Roman"/>
          <w:spacing w:val="-1"/>
          <w:sz w:val="20"/>
          <w:szCs w:val="20"/>
        </w:rPr>
        <w:t>о</w:t>
      </w:r>
      <w:r w:rsidRPr="003876A2">
        <w:rPr>
          <w:rFonts w:ascii="Times New Roman" w:hAnsi="Times New Roman" w:cs="Times New Roman"/>
          <w:spacing w:val="-1"/>
          <w:sz w:val="20"/>
          <w:szCs w:val="20"/>
        </w:rPr>
        <w:t xml:space="preserve">лее чем на 5 дней, установленных </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Календарным планом выполнения работ</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 равно как и в случае нарушения Подрядчиком конечного срока выполнения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5</w:t>
      </w:r>
      <w:r w:rsidRPr="003876A2">
        <w:rPr>
          <w:rFonts w:ascii="Times New Roman" w:hAnsi="Times New Roman" w:cs="Times New Roman"/>
          <w:spacing w:val="-1"/>
          <w:sz w:val="20"/>
          <w:szCs w:val="20"/>
        </w:rPr>
        <w:t xml:space="preserve">. </w:t>
      </w:r>
      <w:r w:rsidR="004D74D7" w:rsidRPr="003876A2">
        <w:rPr>
          <w:rFonts w:ascii="Times New Roman" w:hAnsi="Times New Roman" w:cs="Times New Roman"/>
          <w:spacing w:val="-1"/>
          <w:sz w:val="20"/>
          <w:szCs w:val="20"/>
        </w:rPr>
        <w:t>Сторона</w:t>
      </w:r>
      <w:r w:rsidRPr="003876A2">
        <w:rPr>
          <w:rFonts w:ascii="Times New Roman" w:hAnsi="Times New Roman" w:cs="Times New Roman"/>
          <w:spacing w:val="-1"/>
          <w:sz w:val="20"/>
          <w:szCs w:val="20"/>
        </w:rPr>
        <w:t>, принявш</w:t>
      </w:r>
      <w:r w:rsidR="004D74D7" w:rsidRPr="003876A2">
        <w:rPr>
          <w:rFonts w:ascii="Times New Roman" w:hAnsi="Times New Roman" w:cs="Times New Roman"/>
          <w:spacing w:val="-1"/>
          <w:sz w:val="20"/>
          <w:szCs w:val="20"/>
        </w:rPr>
        <w:t>ая</w:t>
      </w:r>
      <w:r w:rsidRPr="003876A2">
        <w:rPr>
          <w:rFonts w:ascii="Times New Roman" w:hAnsi="Times New Roman" w:cs="Times New Roman"/>
          <w:spacing w:val="-1"/>
          <w:sz w:val="20"/>
          <w:szCs w:val="20"/>
        </w:rPr>
        <w:t xml:space="preserve"> решение в одностороннем порядке отказаться от исполнения Контракта руководствуется требованиями </w:t>
      </w:r>
      <w:r w:rsidR="00DA36B3">
        <w:rPr>
          <w:rFonts w:ascii="Times New Roman" w:hAnsi="Times New Roman" w:cs="Times New Roman"/>
          <w:spacing w:val="-1"/>
          <w:sz w:val="20"/>
          <w:szCs w:val="20"/>
        </w:rPr>
        <w:t>действующего законодательства Российской Федерации</w:t>
      </w:r>
      <w:r w:rsidRPr="003876A2">
        <w:rPr>
          <w:rFonts w:ascii="Times New Roman" w:hAnsi="Times New Roman" w:cs="Times New Roman"/>
          <w:spacing w:val="-1"/>
          <w:sz w:val="20"/>
          <w:szCs w:val="20"/>
        </w:rPr>
        <w:t>.</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6</w:t>
      </w:r>
      <w:r w:rsidRPr="003876A2">
        <w:rPr>
          <w:rFonts w:ascii="Times New Roman" w:hAnsi="Times New Roman" w:cs="Times New Roman"/>
          <w:spacing w:val="-1"/>
          <w:sz w:val="20"/>
          <w:szCs w:val="20"/>
        </w:rPr>
        <w:t>.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E21F8E"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7</w:t>
      </w:r>
      <w:r w:rsidRPr="003876A2">
        <w:rPr>
          <w:rFonts w:ascii="Times New Roman" w:hAnsi="Times New Roman" w:cs="Times New Roman"/>
          <w:spacing w:val="-1"/>
          <w:sz w:val="20"/>
          <w:szCs w:val="20"/>
        </w:rPr>
        <w:t>.</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При исполнении контракта не допускается перемена поставщика (подрядчика,</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 xml:space="preserve">исполнителя), за исключением </w:t>
      </w:r>
      <w:r w:rsidR="004240FD" w:rsidRPr="003876A2">
        <w:rPr>
          <w:rFonts w:ascii="Times New Roman" w:hAnsi="Times New Roman" w:cs="Times New Roman"/>
          <w:spacing w:val="-1"/>
          <w:sz w:val="20"/>
          <w:szCs w:val="20"/>
        </w:rPr>
        <w:t>случая</w:t>
      </w:r>
      <w:r w:rsidRPr="003876A2">
        <w:rPr>
          <w:rFonts w:ascii="Times New Roman" w:hAnsi="Times New Roman" w:cs="Times New Roman"/>
          <w:spacing w:val="-1"/>
          <w:sz w:val="20"/>
          <w:szCs w:val="20"/>
        </w:rPr>
        <w:t>, если новый поставщик (</w:t>
      </w:r>
      <w:r w:rsidR="004240FD" w:rsidRPr="003876A2">
        <w:rPr>
          <w:rFonts w:ascii="Times New Roman" w:hAnsi="Times New Roman" w:cs="Times New Roman"/>
          <w:spacing w:val="-1"/>
          <w:sz w:val="20"/>
          <w:szCs w:val="20"/>
        </w:rPr>
        <w:t>подрядчик</w:t>
      </w:r>
      <w:r w:rsidRPr="003876A2">
        <w:rPr>
          <w:rFonts w:ascii="Times New Roman" w:hAnsi="Times New Roman" w:cs="Times New Roman"/>
          <w:spacing w:val="-1"/>
          <w:sz w:val="20"/>
          <w:szCs w:val="20"/>
        </w:rPr>
        <w:t xml:space="preserve">, исполнитель) является правопреемником поставщика (подрядчика, исполнителя) по контракту вследствие </w:t>
      </w:r>
      <w:r w:rsidR="004240FD" w:rsidRPr="003876A2">
        <w:rPr>
          <w:rFonts w:ascii="Times New Roman" w:hAnsi="Times New Roman" w:cs="Times New Roman"/>
          <w:spacing w:val="-1"/>
          <w:sz w:val="20"/>
          <w:szCs w:val="20"/>
        </w:rPr>
        <w:t>реорганизации</w:t>
      </w:r>
      <w:r w:rsidRPr="003876A2">
        <w:rPr>
          <w:rFonts w:ascii="Times New Roman" w:hAnsi="Times New Roman" w:cs="Times New Roman"/>
          <w:spacing w:val="-1"/>
          <w:sz w:val="20"/>
          <w:szCs w:val="20"/>
        </w:rPr>
        <w:t xml:space="preserve"> юридического лица в форме преобразования, слияния или присоединения.</w:t>
      </w:r>
    </w:p>
    <w:p w:rsidR="001A324D"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В случае перемены заказчика права и обязанности заказчика, предусмотренные </w:t>
      </w:r>
      <w:r w:rsidR="004240FD" w:rsidRPr="003876A2">
        <w:rPr>
          <w:rFonts w:ascii="Times New Roman" w:hAnsi="Times New Roman" w:cs="Times New Roman"/>
          <w:spacing w:val="-1"/>
          <w:sz w:val="20"/>
          <w:szCs w:val="20"/>
        </w:rPr>
        <w:t>контрактом</w:t>
      </w:r>
      <w:r w:rsidRPr="003876A2">
        <w:rPr>
          <w:rFonts w:ascii="Times New Roman" w:hAnsi="Times New Roman" w:cs="Times New Roman"/>
          <w:spacing w:val="-1"/>
          <w:sz w:val="20"/>
          <w:szCs w:val="20"/>
        </w:rPr>
        <w:t xml:space="preserve">, переходят к </w:t>
      </w:r>
      <w:r w:rsidR="004240FD" w:rsidRPr="003876A2">
        <w:rPr>
          <w:rFonts w:ascii="Times New Roman" w:hAnsi="Times New Roman" w:cs="Times New Roman"/>
          <w:spacing w:val="-1"/>
          <w:sz w:val="20"/>
          <w:szCs w:val="20"/>
        </w:rPr>
        <w:t>новому</w:t>
      </w:r>
      <w:r w:rsidRPr="003876A2">
        <w:rPr>
          <w:rFonts w:ascii="Times New Roman" w:hAnsi="Times New Roman" w:cs="Times New Roman"/>
          <w:spacing w:val="-1"/>
          <w:sz w:val="20"/>
          <w:szCs w:val="20"/>
        </w:rPr>
        <w:t xml:space="preserve"> </w:t>
      </w:r>
      <w:r w:rsidR="00970045" w:rsidRPr="003876A2">
        <w:rPr>
          <w:rFonts w:ascii="Times New Roman" w:hAnsi="Times New Roman" w:cs="Times New Roman"/>
          <w:spacing w:val="-1"/>
          <w:sz w:val="20"/>
          <w:szCs w:val="20"/>
        </w:rPr>
        <w:t>З</w:t>
      </w:r>
      <w:r w:rsidRPr="003876A2">
        <w:rPr>
          <w:rFonts w:ascii="Times New Roman" w:hAnsi="Times New Roman" w:cs="Times New Roman"/>
          <w:spacing w:val="-1"/>
          <w:sz w:val="20"/>
          <w:szCs w:val="20"/>
        </w:rPr>
        <w:t>аказчику.</w:t>
      </w:r>
    </w:p>
    <w:p w:rsidR="00970045" w:rsidRPr="003876A2" w:rsidRDefault="00353F9F" w:rsidP="003876A2">
      <w:pPr>
        <w:pStyle w:val="a7"/>
        <w:ind w:firstLine="567"/>
        <w:jc w:val="both"/>
        <w:rPr>
          <w:rFonts w:ascii="Times New Roman" w:hAnsi="Times New Roman" w:cs="Times New Roman"/>
          <w:sz w:val="20"/>
          <w:szCs w:val="20"/>
        </w:rPr>
      </w:pPr>
      <w:r w:rsidRPr="003876A2">
        <w:rPr>
          <w:rFonts w:ascii="Times New Roman" w:hAnsi="Times New Roman" w:cs="Times New Roman"/>
          <w:spacing w:val="-1"/>
          <w:sz w:val="20"/>
          <w:szCs w:val="20"/>
        </w:rPr>
        <w:t>8.8</w:t>
      </w:r>
      <w:r w:rsidR="00970045" w:rsidRPr="003876A2">
        <w:rPr>
          <w:rFonts w:ascii="Times New Roman" w:hAnsi="Times New Roman" w:cs="Times New Roman"/>
          <w:spacing w:val="-1"/>
          <w:sz w:val="20"/>
          <w:szCs w:val="20"/>
        </w:rPr>
        <w:t>.</w:t>
      </w:r>
      <w:r w:rsidR="00970045" w:rsidRPr="003876A2">
        <w:rPr>
          <w:rFonts w:ascii="Times New Roman" w:hAnsi="Times New Roman" w:cs="Times New Roman"/>
          <w:sz w:val="20"/>
          <w:szCs w:val="20"/>
        </w:rPr>
        <w:t xml:space="preserve"> </w:t>
      </w:r>
      <w:r w:rsidR="00970045" w:rsidRPr="003876A2">
        <w:rPr>
          <w:rFonts w:ascii="Times New Roman" w:hAnsi="Times New Roman" w:cs="Times New Roman"/>
          <w:bCs/>
          <w:sz w:val="20"/>
          <w:szCs w:val="20"/>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970045" w:rsidRPr="00E720FC" w:rsidRDefault="00970045" w:rsidP="003876A2">
      <w:pPr>
        <w:pStyle w:val="a7"/>
        <w:ind w:firstLine="567"/>
        <w:jc w:val="both"/>
        <w:rPr>
          <w:rFonts w:ascii="Times New Roman" w:hAnsi="Times New Roman" w:cs="Times New Roman"/>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9. </w:t>
      </w:r>
      <w:r w:rsidR="008A7074" w:rsidRPr="003876A2">
        <w:rPr>
          <w:rFonts w:ascii="Times New Roman" w:hAnsi="Times New Roman" w:cs="Times New Roman"/>
          <w:b/>
          <w:sz w:val="20"/>
          <w:szCs w:val="20"/>
        </w:rPr>
        <w:t>ПОРЯДОК РАССМОТРЕНИЯ СПОРОВ</w:t>
      </w:r>
    </w:p>
    <w:p w:rsidR="00353F9F" w:rsidRPr="00E720FC" w:rsidRDefault="00353F9F" w:rsidP="003876A2">
      <w:pPr>
        <w:pStyle w:val="a7"/>
        <w:ind w:firstLine="567"/>
        <w:jc w:val="both"/>
        <w:rPr>
          <w:rFonts w:ascii="Times New Roman" w:hAnsi="Times New Roman" w:cs="Times New Roman"/>
          <w:sz w:val="20"/>
          <w:szCs w:val="20"/>
        </w:rPr>
      </w:pPr>
    </w:p>
    <w:p w:rsidR="00DD7856" w:rsidRPr="00DD7856" w:rsidRDefault="00DD7856" w:rsidP="00DD7856">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Pr="00DD7856">
        <w:rPr>
          <w:rFonts w:ascii="Times New Roman" w:hAnsi="Times New Roman" w:cs="Times New Roman"/>
          <w:sz w:val="20"/>
          <w:szCs w:val="20"/>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D7856" w:rsidRPr="00DD7856" w:rsidRDefault="00DD7856" w:rsidP="00DD7856">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Pr="00DD7856">
        <w:rPr>
          <w:rFonts w:ascii="Times New Roman" w:hAnsi="Times New Roman" w:cs="Times New Roman"/>
          <w:sz w:val="20"/>
          <w:szCs w:val="20"/>
        </w:rPr>
        <w:t xml:space="preserve">.2. Претензии должны быть направлены одной Стороной другой Стороне в порядке, предусмотренном пунктом </w:t>
      </w:r>
      <w:r w:rsidR="00DA36B3">
        <w:rPr>
          <w:rFonts w:ascii="Times New Roman" w:hAnsi="Times New Roman" w:cs="Times New Roman"/>
          <w:sz w:val="20"/>
          <w:szCs w:val="20"/>
        </w:rPr>
        <w:t>12.2.</w:t>
      </w:r>
      <w:r w:rsidRPr="00DD7856">
        <w:rPr>
          <w:rFonts w:ascii="Times New Roman" w:hAnsi="Times New Roman" w:cs="Times New Roman"/>
          <w:sz w:val="20"/>
          <w:szCs w:val="20"/>
        </w:rPr>
        <w:t xml:space="preserve"> Контракта.</w:t>
      </w:r>
    </w:p>
    <w:p w:rsidR="00DD7856" w:rsidRPr="00DD7856" w:rsidRDefault="00DD7856" w:rsidP="00DD7856">
      <w:pPr>
        <w:pStyle w:val="a7"/>
        <w:ind w:firstLine="567"/>
        <w:jc w:val="both"/>
        <w:rPr>
          <w:rFonts w:ascii="Times New Roman" w:hAnsi="Times New Roman" w:cs="Times New Roman"/>
          <w:sz w:val="20"/>
          <w:szCs w:val="20"/>
        </w:rPr>
      </w:pPr>
      <w:r w:rsidRPr="00DD7856">
        <w:rPr>
          <w:rFonts w:ascii="Times New Roman" w:hAnsi="Times New Roman" w:cs="Times New Roman"/>
          <w:sz w:val="20"/>
          <w:szCs w:val="20"/>
        </w:rPr>
        <w:t>Сторона должна дать ответ на претензию по существу в срок не позднее 5 рабочих дней с даты получения претензии.</w:t>
      </w:r>
    </w:p>
    <w:p w:rsidR="00231C57" w:rsidRPr="003876A2" w:rsidRDefault="00DD7856" w:rsidP="00DD7856">
      <w:pPr>
        <w:pStyle w:val="a7"/>
        <w:ind w:firstLine="567"/>
        <w:jc w:val="both"/>
        <w:rPr>
          <w:rFonts w:ascii="Times New Roman" w:hAnsi="Times New Roman" w:cs="Times New Roman"/>
          <w:spacing w:val="-1"/>
          <w:sz w:val="20"/>
          <w:szCs w:val="20"/>
        </w:rPr>
      </w:pPr>
      <w:r>
        <w:rPr>
          <w:rFonts w:ascii="Times New Roman" w:hAnsi="Times New Roman" w:cs="Times New Roman"/>
          <w:sz w:val="20"/>
          <w:szCs w:val="20"/>
        </w:rPr>
        <w:t>9</w:t>
      </w:r>
      <w:r w:rsidRPr="00DD7856">
        <w:rPr>
          <w:rFonts w:ascii="Times New Roman" w:hAnsi="Times New Roman" w:cs="Times New Roman"/>
          <w:sz w:val="20"/>
          <w:szCs w:val="20"/>
        </w:rPr>
        <w:t>.</w:t>
      </w:r>
      <w:r w:rsidR="00056DDA">
        <w:rPr>
          <w:rFonts w:ascii="Times New Roman" w:hAnsi="Times New Roman" w:cs="Times New Roman"/>
          <w:sz w:val="20"/>
          <w:szCs w:val="20"/>
        </w:rPr>
        <w:t>3</w:t>
      </w:r>
      <w:r w:rsidRPr="00DD7856">
        <w:rPr>
          <w:rFonts w:ascii="Times New Roman" w:hAnsi="Times New Roman" w:cs="Times New Roman"/>
          <w:sz w:val="20"/>
          <w:szCs w:val="20"/>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56DDA" w:rsidRDefault="00056DDA" w:rsidP="00E720FC">
      <w:pPr>
        <w:pStyle w:val="a7"/>
        <w:jc w:val="center"/>
        <w:rPr>
          <w:rFonts w:ascii="Times New Roman" w:hAnsi="Times New Roman" w:cs="Times New Roman"/>
          <w:b/>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10. </w:t>
      </w:r>
      <w:r w:rsidR="008A7074" w:rsidRPr="003876A2">
        <w:rPr>
          <w:rFonts w:ascii="Times New Roman" w:hAnsi="Times New Roman" w:cs="Times New Roman"/>
          <w:b/>
          <w:sz w:val="20"/>
          <w:szCs w:val="20"/>
        </w:rPr>
        <w:t>ФОРС-МАЖОР</w:t>
      </w:r>
    </w:p>
    <w:p w:rsidR="00C96335" w:rsidRPr="00E720FC"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323F8" w:rsidRPr="00E720FC" w:rsidRDefault="007323F8" w:rsidP="003876A2">
      <w:pPr>
        <w:pStyle w:val="a7"/>
        <w:ind w:firstLine="567"/>
        <w:jc w:val="both"/>
        <w:rPr>
          <w:rFonts w:ascii="Times New Roman" w:hAnsi="Times New Roman" w:cs="Times New Roman"/>
          <w:sz w:val="20"/>
          <w:szCs w:val="20"/>
        </w:rPr>
      </w:pPr>
    </w:p>
    <w:p w:rsidR="008A7074" w:rsidRPr="003876A2" w:rsidRDefault="008A7074"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11. АНТИКОРРУПЦИОННАЯ ОГОВОРКА</w:t>
      </w:r>
    </w:p>
    <w:p w:rsidR="00C96335" w:rsidRPr="00E720FC" w:rsidRDefault="00C96335" w:rsidP="003876A2">
      <w:pPr>
        <w:pStyle w:val="a7"/>
        <w:ind w:firstLine="567"/>
        <w:jc w:val="both"/>
        <w:rPr>
          <w:rFonts w:ascii="Times New Roman" w:hAnsi="Times New Roman" w:cs="Times New Roman"/>
          <w:sz w:val="20"/>
          <w:szCs w:val="20"/>
        </w:rPr>
      </w:pPr>
    </w:p>
    <w:p w:rsidR="00826442" w:rsidRPr="003876A2" w:rsidRDefault="0082644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B707DD" w:rsidRPr="003876A2" w:rsidRDefault="00B707DD" w:rsidP="003876A2">
      <w:pPr>
        <w:pStyle w:val="a7"/>
        <w:ind w:firstLine="567"/>
        <w:jc w:val="both"/>
        <w:rPr>
          <w:rFonts w:ascii="Times New Roman" w:hAnsi="Times New Roman" w:cs="Times New Roman"/>
          <w:sz w:val="20"/>
          <w:szCs w:val="20"/>
        </w:rPr>
      </w:pP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056DDA">
        <w:rPr>
          <w:rFonts w:ascii="Times New Roman" w:hAnsi="Times New Roman" w:cs="Times New Roman"/>
          <w:b/>
          <w:sz w:val="20"/>
          <w:szCs w:val="20"/>
        </w:rPr>
        <w:t>2</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ПРОЧИЕ УСЛОВИЯ</w:t>
      </w:r>
    </w:p>
    <w:p w:rsidR="00C96335" w:rsidRPr="00497DB0" w:rsidRDefault="00C96335" w:rsidP="003876A2">
      <w:pPr>
        <w:pStyle w:val="a7"/>
        <w:ind w:firstLine="567"/>
        <w:jc w:val="both"/>
        <w:rPr>
          <w:rFonts w:ascii="Times New Roman" w:hAnsi="Times New Roman" w:cs="Times New Roman"/>
          <w:sz w:val="20"/>
          <w:szCs w:val="20"/>
        </w:rPr>
      </w:pP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56DDA">
        <w:rPr>
          <w:rFonts w:ascii="Times New Roman" w:hAnsi="Times New Roman" w:cs="Times New Roman"/>
          <w:sz w:val="20"/>
          <w:szCs w:val="20"/>
        </w:rPr>
        <w:t>2</w:t>
      </w:r>
      <w:r w:rsidRPr="003876A2">
        <w:rPr>
          <w:rFonts w:ascii="Times New Roman" w:hAnsi="Times New Roman" w:cs="Times New Roman"/>
          <w:sz w:val="20"/>
          <w:szCs w:val="20"/>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DD7856" w:rsidRPr="00DD7856" w:rsidRDefault="00DD7856" w:rsidP="00DD7856">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056DDA">
        <w:rPr>
          <w:rFonts w:ascii="Times New Roman" w:hAnsi="Times New Roman" w:cs="Times New Roman"/>
          <w:sz w:val="20"/>
          <w:szCs w:val="20"/>
        </w:rPr>
        <w:t>2</w:t>
      </w:r>
      <w:r>
        <w:rPr>
          <w:rFonts w:ascii="Times New Roman" w:hAnsi="Times New Roman" w:cs="Times New Roman"/>
          <w:sz w:val="20"/>
          <w:szCs w:val="20"/>
        </w:rPr>
        <w:t xml:space="preserve">.2. </w:t>
      </w:r>
      <w:r w:rsidRPr="00DD7856">
        <w:rPr>
          <w:rFonts w:ascii="Times New Roman" w:hAnsi="Times New Roman" w:cs="Times New Roman"/>
          <w:sz w:val="20"/>
          <w:szCs w:val="20"/>
        </w:rPr>
        <w:t>Все сообщения, требования, замечания или уведомления Сторон по Контракту</w:t>
      </w:r>
      <w:r w:rsidR="00DA36B3">
        <w:rPr>
          <w:rFonts w:ascii="Times New Roman" w:hAnsi="Times New Roman" w:cs="Times New Roman"/>
          <w:sz w:val="20"/>
          <w:szCs w:val="20"/>
        </w:rPr>
        <w:t xml:space="preserve"> </w:t>
      </w:r>
      <w:r w:rsidRPr="00DD7856">
        <w:rPr>
          <w:rFonts w:ascii="Times New Roman" w:hAnsi="Times New Roman" w:cs="Times New Roman"/>
          <w:sz w:val="20"/>
          <w:szCs w:val="20"/>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DD7856" w:rsidRPr="003876A2" w:rsidRDefault="00DD7856" w:rsidP="00DD7856">
      <w:pPr>
        <w:pStyle w:val="a7"/>
        <w:ind w:firstLine="567"/>
        <w:jc w:val="both"/>
        <w:rPr>
          <w:rFonts w:ascii="Times New Roman" w:hAnsi="Times New Roman" w:cs="Times New Roman"/>
          <w:sz w:val="20"/>
          <w:szCs w:val="20"/>
        </w:rPr>
      </w:pPr>
      <w:r w:rsidRPr="00DD7856">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56DDA">
        <w:rPr>
          <w:rFonts w:ascii="Times New Roman" w:hAnsi="Times New Roman" w:cs="Times New Roman"/>
          <w:sz w:val="20"/>
          <w:szCs w:val="20"/>
        </w:rPr>
        <w:t>2</w:t>
      </w:r>
      <w:r w:rsidRPr="003876A2">
        <w:rPr>
          <w:rFonts w:ascii="Times New Roman" w:hAnsi="Times New Roman" w:cs="Times New Roman"/>
          <w:sz w:val="20"/>
          <w:szCs w:val="20"/>
        </w:rPr>
        <w:t>.</w:t>
      </w:r>
      <w:r w:rsidR="00DD7856">
        <w:rPr>
          <w:rFonts w:ascii="Times New Roman" w:hAnsi="Times New Roman" w:cs="Times New Roman"/>
          <w:sz w:val="20"/>
          <w:szCs w:val="20"/>
        </w:rPr>
        <w:t>3</w:t>
      </w:r>
      <w:r w:rsidRPr="003876A2">
        <w:rPr>
          <w:rFonts w:ascii="Times New Roman" w:hAnsi="Times New Roman" w:cs="Times New Roman"/>
          <w:sz w:val="20"/>
          <w:szCs w:val="20"/>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56DDA">
        <w:rPr>
          <w:rFonts w:ascii="Times New Roman" w:hAnsi="Times New Roman" w:cs="Times New Roman"/>
          <w:sz w:val="20"/>
          <w:szCs w:val="20"/>
        </w:rPr>
        <w:t>2</w:t>
      </w:r>
      <w:r w:rsidRPr="003876A2">
        <w:rPr>
          <w:rFonts w:ascii="Times New Roman" w:hAnsi="Times New Roman" w:cs="Times New Roman"/>
          <w:sz w:val="20"/>
          <w:szCs w:val="20"/>
        </w:rPr>
        <w:t>.</w:t>
      </w:r>
      <w:r w:rsidR="00DD7856">
        <w:rPr>
          <w:rFonts w:ascii="Times New Roman" w:hAnsi="Times New Roman" w:cs="Times New Roman"/>
          <w:sz w:val="20"/>
          <w:szCs w:val="20"/>
        </w:rPr>
        <w:t>4</w:t>
      </w:r>
      <w:r w:rsidRPr="003876A2">
        <w:rPr>
          <w:rFonts w:ascii="Times New Roman" w:hAnsi="Times New Roman" w:cs="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175864" w:rsidRPr="003876A2" w:rsidRDefault="00175864" w:rsidP="003876A2">
      <w:pPr>
        <w:pStyle w:val="a7"/>
        <w:ind w:firstLine="567"/>
        <w:jc w:val="both"/>
        <w:rPr>
          <w:rFonts w:ascii="Times New Roman" w:hAnsi="Times New Roman" w:cs="Times New Roman"/>
          <w:sz w:val="20"/>
          <w:szCs w:val="20"/>
        </w:rPr>
      </w:pP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056DDA">
        <w:rPr>
          <w:rFonts w:ascii="Times New Roman" w:hAnsi="Times New Roman" w:cs="Times New Roman"/>
          <w:b/>
          <w:sz w:val="20"/>
          <w:szCs w:val="20"/>
        </w:rPr>
        <w:t>3</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ПРИЛОЖЕНИЯ К КОНТРАКТУ</w:t>
      </w:r>
    </w:p>
    <w:p w:rsidR="00C96335" w:rsidRPr="00497DB0"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Приложения к Контракту являются неотъемлемой частью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1 – Техническое задание;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2 - </w:t>
      </w:r>
      <w:r w:rsidR="00E16F5E">
        <w:rPr>
          <w:rFonts w:ascii="Times New Roman" w:hAnsi="Times New Roman" w:cs="Times New Roman"/>
          <w:sz w:val="20"/>
          <w:szCs w:val="20"/>
        </w:rPr>
        <w:t>Локальный</w:t>
      </w:r>
      <w:r w:rsidR="00E167C8" w:rsidRPr="00E167C8">
        <w:rPr>
          <w:rFonts w:ascii="Times New Roman" w:hAnsi="Times New Roman" w:cs="Times New Roman"/>
          <w:sz w:val="20"/>
          <w:szCs w:val="20"/>
        </w:rPr>
        <w:t xml:space="preserve"> сметны</w:t>
      </w:r>
      <w:r w:rsidR="00E167C8">
        <w:rPr>
          <w:rFonts w:ascii="Times New Roman" w:hAnsi="Times New Roman" w:cs="Times New Roman"/>
          <w:sz w:val="20"/>
          <w:szCs w:val="20"/>
        </w:rPr>
        <w:t>й</w:t>
      </w:r>
      <w:r w:rsidR="00E167C8" w:rsidRPr="00E167C8">
        <w:rPr>
          <w:rFonts w:ascii="Times New Roman" w:hAnsi="Times New Roman" w:cs="Times New Roman"/>
          <w:sz w:val="20"/>
          <w:szCs w:val="20"/>
        </w:rPr>
        <w:t xml:space="preserve"> расчет</w:t>
      </w:r>
      <w:r w:rsidRPr="003876A2">
        <w:rPr>
          <w:rFonts w:ascii="Times New Roman" w:hAnsi="Times New Roman" w:cs="Times New Roman"/>
          <w:sz w:val="20"/>
          <w:szCs w:val="20"/>
        </w:rPr>
        <w:t xml:space="preserve"> </w:t>
      </w:r>
    </w:p>
    <w:p w:rsidR="008A7074" w:rsidRPr="003876A2" w:rsidRDefault="008A7074" w:rsidP="003876A2">
      <w:pPr>
        <w:pStyle w:val="a7"/>
        <w:ind w:firstLine="567"/>
        <w:jc w:val="both"/>
        <w:rPr>
          <w:rFonts w:ascii="Times New Roman" w:hAnsi="Times New Roman" w:cs="Times New Roman"/>
          <w:sz w:val="20"/>
          <w:szCs w:val="20"/>
        </w:rPr>
      </w:pPr>
    </w:p>
    <w:p w:rsidR="007323F8" w:rsidRDefault="00C60A0D" w:rsidP="00497DB0">
      <w:pPr>
        <w:pStyle w:val="a7"/>
        <w:jc w:val="center"/>
        <w:rPr>
          <w:rFonts w:ascii="Times New Roman" w:hAnsi="Times New Roman" w:cs="Times New Roman"/>
          <w:b/>
          <w:caps/>
          <w:sz w:val="20"/>
          <w:szCs w:val="20"/>
        </w:rPr>
      </w:pPr>
      <w:r w:rsidRPr="003876A2">
        <w:rPr>
          <w:rFonts w:ascii="Times New Roman" w:hAnsi="Times New Roman" w:cs="Times New Roman"/>
          <w:b/>
          <w:caps/>
          <w:sz w:val="20"/>
          <w:szCs w:val="20"/>
        </w:rPr>
        <w:t>1</w:t>
      </w:r>
      <w:r w:rsidR="00056DDA">
        <w:rPr>
          <w:rFonts w:ascii="Times New Roman" w:hAnsi="Times New Roman" w:cs="Times New Roman"/>
          <w:b/>
          <w:caps/>
          <w:sz w:val="20"/>
          <w:szCs w:val="20"/>
        </w:rPr>
        <w:t>4</w:t>
      </w:r>
      <w:r w:rsidRPr="003876A2">
        <w:rPr>
          <w:rFonts w:ascii="Times New Roman" w:hAnsi="Times New Roman" w:cs="Times New Roman"/>
          <w:b/>
          <w:caps/>
          <w:sz w:val="20"/>
          <w:szCs w:val="20"/>
        </w:rPr>
        <w:t>. Адреса и банковские реквизиты Сторон</w:t>
      </w:r>
    </w:p>
    <w:p w:rsidR="001502F6" w:rsidRDefault="001502F6" w:rsidP="003876A2">
      <w:pPr>
        <w:pStyle w:val="a7"/>
        <w:ind w:firstLine="567"/>
        <w:jc w:val="both"/>
        <w:rPr>
          <w:rFonts w:ascii="Times New Roman" w:hAnsi="Times New Roman" w:cs="Times New Roman"/>
          <w:caps/>
          <w:sz w:val="20"/>
          <w:szCs w:val="20"/>
        </w:rPr>
      </w:pPr>
    </w:p>
    <w:tbl>
      <w:tblPr>
        <w:tblW w:w="9782" w:type="dxa"/>
        <w:tblInd w:w="108" w:type="dxa"/>
        <w:tblLayout w:type="fixed"/>
        <w:tblLook w:val="01E0" w:firstRow="1" w:lastRow="1" w:firstColumn="1" w:lastColumn="1" w:noHBand="0" w:noVBand="0"/>
      </w:tblPr>
      <w:tblGrid>
        <w:gridCol w:w="4962"/>
        <w:gridCol w:w="4820"/>
      </w:tblGrid>
      <w:tr w:rsidR="001502F6" w:rsidRPr="001502F6" w:rsidTr="00DF722A">
        <w:tc>
          <w:tcPr>
            <w:tcW w:w="4962" w:type="dxa"/>
          </w:tcPr>
          <w:p w:rsidR="001502F6" w:rsidRPr="001502F6" w:rsidRDefault="001502F6" w:rsidP="001502F6">
            <w:pPr>
              <w:widowControl/>
              <w:rPr>
                <w:rFonts w:ascii="Times New Roman" w:eastAsia="Times New Roman" w:hAnsi="Times New Roman" w:cs="Times New Roman"/>
                <w:b/>
                <w:i/>
                <w:color w:val="auto"/>
                <w:sz w:val="20"/>
                <w:szCs w:val="20"/>
                <w:lang w:bidi="ar-SA"/>
              </w:rPr>
            </w:pPr>
            <w:r w:rsidRPr="001502F6">
              <w:rPr>
                <w:rFonts w:ascii="Times New Roman" w:eastAsia="Times New Roman" w:hAnsi="Times New Roman" w:cs="Times New Roman"/>
                <w:b/>
                <w:i/>
                <w:color w:val="auto"/>
                <w:sz w:val="20"/>
                <w:szCs w:val="20"/>
                <w:lang w:bidi="ar-SA"/>
              </w:rPr>
              <w:t>Заказчик:</w:t>
            </w:r>
          </w:p>
          <w:p w:rsidR="00BB6D2D" w:rsidRPr="00092E0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Государственное бюджетное учреждение дополнительного образования </w:t>
            </w:r>
          </w:p>
          <w:p w:rsidR="00BB6D2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Дворец детского (юношеского) творчества </w:t>
            </w:r>
          </w:p>
          <w:p w:rsidR="00BB6D2D" w:rsidRPr="00092E0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Кировского района Санкт-Петербурга</w:t>
            </w:r>
          </w:p>
          <w:p w:rsidR="00BB6D2D" w:rsidRPr="00092E0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198216, Санкт-Петербург, </w:t>
            </w:r>
          </w:p>
          <w:p w:rsidR="00BB6D2D" w:rsidRPr="00092E0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Ленинский пр., д.133, корп.4, литер А.</w:t>
            </w:r>
          </w:p>
          <w:p w:rsidR="00BB6D2D" w:rsidRPr="00092E0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 xml:space="preserve">ИНН 7805146710, КПП 780501001 </w:t>
            </w:r>
          </w:p>
          <w:p w:rsidR="00BB6D2D" w:rsidRPr="00092E0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тел.246-04-57, 246-04-59</w:t>
            </w:r>
          </w:p>
          <w:p w:rsidR="00BB6D2D" w:rsidRPr="00092E0D" w:rsidRDefault="00BB6D2D" w:rsidP="00BB6D2D">
            <w:pPr>
              <w:widowControl/>
              <w:rPr>
                <w:rFonts w:ascii="Times New Roman" w:eastAsia="Calibri" w:hAnsi="Times New Roman" w:cs="Times New Roman"/>
                <w:color w:val="auto"/>
                <w:sz w:val="20"/>
                <w:szCs w:val="20"/>
                <w:lang w:eastAsia="en-US" w:bidi="ar-SA"/>
              </w:rPr>
            </w:pPr>
            <w:r w:rsidRPr="00092E0D">
              <w:rPr>
                <w:rFonts w:ascii="Times New Roman" w:eastAsia="Calibri" w:hAnsi="Times New Roman" w:cs="Times New Roman"/>
                <w:color w:val="auto"/>
                <w:sz w:val="20"/>
                <w:szCs w:val="20"/>
                <w:lang w:eastAsia="en-US" w:bidi="ar-SA"/>
              </w:rPr>
              <w:t>E-</w:t>
            </w:r>
            <w:proofErr w:type="spellStart"/>
            <w:r w:rsidRPr="00092E0D">
              <w:rPr>
                <w:rFonts w:ascii="Times New Roman" w:eastAsia="Calibri" w:hAnsi="Times New Roman" w:cs="Times New Roman"/>
                <w:color w:val="auto"/>
                <w:sz w:val="20"/>
                <w:szCs w:val="20"/>
                <w:lang w:eastAsia="en-US" w:bidi="ar-SA"/>
              </w:rPr>
              <w:t>mail</w:t>
            </w:r>
            <w:proofErr w:type="spellEnd"/>
            <w:r w:rsidRPr="00092E0D">
              <w:rPr>
                <w:rFonts w:ascii="Times New Roman" w:eastAsia="Calibri" w:hAnsi="Times New Roman" w:cs="Times New Roman"/>
                <w:color w:val="auto"/>
                <w:sz w:val="20"/>
                <w:szCs w:val="20"/>
                <w:lang w:eastAsia="en-US" w:bidi="ar-SA"/>
              </w:rPr>
              <w:t>: ddut@kirov.spb.ru</w:t>
            </w:r>
          </w:p>
          <w:p w:rsidR="00BB6D2D" w:rsidRDefault="00BB6D2D" w:rsidP="00BB6D2D">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Банковские реквизиты:</w:t>
            </w:r>
          </w:p>
          <w:p w:rsidR="00BB6D2D" w:rsidRDefault="00BB6D2D" w:rsidP="00BB6D2D">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СЕВЕРО-ЗАПАДНОЕ ГУ БАНКА России // УФК по г. Санкт-Петербургу, </w:t>
            </w:r>
            <w:proofErr w:type="spellStart"/>
            <w:r>
              <w:rPr>
                <w:rFonts w:ascii="Times New Roman" w:eastAsia="Calibri" w:hAnsi="Times New Roman" w:cs="Times New Roman"/>
                <w:color w:val="auto"/>
                <w:sz w:val="20"/>
                <w:szCs w:val="20"/>
                <w:lang w:eastAsia="en-US" w:bidi="ar-SA"/>
              </w:rPr>
              <w:t>г.Санкт</w:t>
            </w:r>
            <w:proofErr w:type="spellEnd"/>
            <w:r>
              <w:rPr>
                <w:rFonts w:ascii="Times New Roman" w:eastAsia="Calibri" w:hAnsi="Times New Roman" w:cs="Times New Roman"/>
                <w:color w:val="auto"/>
                <w:sz w:val="20"/>
                <w:szCs w:val="20"/>
                <w:lang w:eastAsia="en-US" w:bidi="ar-SA"/>
              </w:rPr>
              <w:t>-Петербург</w:t>
            </w:r>
          </w:p>
          <w:p w:rsidR="00BB6D2D" w:rsidRDefault="00BB6D2D" w:rsidP="00BB6D2D">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БИК 014030106</w:t>
            </w:r>
          </w:p>
          <w:p w:rsidR="00BB6D2D" w:rsidRDefault="00BB6D2D" w:rsidP="00BB6D2D">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к/счет 40102810945370000005</w:t>
            </w:r>
          </w:p>
          <w:p w:rsidR="00BB6D2D" w:rsidRDefault="00BB6D2D" w:rsidP="00BB6D2D">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р/счет 03224643400000007200</w:t>
            </w:r>
          </w:p>
          <w:p w:rsidR="00BB6D2D" w:rsidRDefault="00BB6D2D" w:rsidP="00BB6D2D">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ОКТМО 40339000</w:t>
            </w:r>
          </w:p>
          <w:p w:rsidR="00BB6D2D" w:rsidRDefault="00BB6D2D" w:rsidP="00BB6D2D">
            <w:pPr>
              <w:widowControl/>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lastRenderedPageBreak/>
              <w:t>Получатель: Комитет финансов Санкт-Петербурга (ГБУ ДО ДДЮТ Кировского района Санкт-Петербурга л/с 0521049)</w:t>
            </w:r>
          </w:p>
          <w:p w:rsidR="001502F6" w:rsidRPr="001502F6" w:rsidRDefault="001502F6" w:rsidP="001502F6">
            <w:pPr>
              <w:widowControl/>
              <w:rPr>
                <w:rFonts w:ascii="Times New Roman" w:eastAsia="Times New Roman" w:hAnsi="Times New Roman" w:cs="Times New Roman"/>
                <w:color w:val="auto"/>
                <w:sz w:val="20"/>
                <w:szCs w:val="20"/>
                <w:lang w:bidi="ar-SA"/>
              </w:rPr>
            </w:pPr>
          </w:p>
          <w:p w:rsidR="001502F6" w:rsidRPr="001502F6" w:rsidRDefault="001502F6" w:rsidP="001502F6">
            <w:pPr>
              <w:widowControl/>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DC7A5E" w:rsidRPr="00DC7A5E" w:rsidRDefault="00DC7A5E" w:rsidP="00DC7A5E">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lastRenderedPageBreak/>
              <w:t>Подрядчик</w:t>
            </w:r>
            <w:r w:rsidRPr="00DC7A5E">
              <w:rPr>
                <w:rFonts w:ascii="Times New Roman" w:eastAsia="Times New Roman" w:hAnsi="Times New Roman" w:cs="Times New Roman"/>
                <w:b/>
                <w:i/>
                <w:color w:val="auto"/>
                <w:sz w:val="20"/>
                <w:szCs w:val="20"/>
                <w:lang w:bidi="ar-SA"/>
              </w:rPr>
              <w:t>:</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Полное наименование:</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Сокращенное наименование (при наличии):</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Почтовый адрес:</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Местонахождение:</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ИНН:</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КПП:</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Банковские реквизиты:</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Телефон:</w:t>
            </w:r>
          </w:p>
          <w:p w:rsidR="00DC7A5E" w:rsidRPr="00DC7A5E" w:rsidRDefault="00DC7A5E" w:rsidP="00DC7A5E">
            <w:pPr>
              <w:widowControl/>
              <w:rPr>
                <w:rFonts w:ascii="Times New Roman" w:eastAsia="Times New Roman" w:hAnsi="Times New Roman" w:cs="Times New Roman"/>
                <w:color w:val="auto"/>
                <w:sz w:val="20"/>
                <w:szCs w:val="20"/>
                <w:lang w:bidi="ar-SA"/>
              </w:rPr>
            </w:pPr>
            <w:proofErr w:type="spellStart"/>
            <w:proofErr w:type="gramStart"/>
            <w:r w:rsidRPr="00DC7A5E">
              <w:rPr>
                <w:rFonts w:ascii="Times New Roman" w:eastAsia="Times New Roman" w:hAnsi="Times New Roman" w:cs="Times New Roman"/>
                <w:color w:val="auto"/>
                <w:sz w:val="20"/>
                <w:szCs w:val="20"/>
                <w:lang w:bidi="ar-SA"/>
              </w:rPr>
              <w:t>Эл.адрес</w:t>
            </w:r>
            <w:proofErr w:type="spellEnd"/>
            <w:proofErr w:type="gramEnd"/>
            <w:r w:rsidRPr="00DC7A5E">
              <w:rPr>
                <w:rFonts w:ascii="Times New Roman" w:eastAsia="Times New Roman" w:hAnsi="Times New Roman" w:cs="Times New Roman"/>
                <w:color w:val="auto"/>
                <w:sz w:val="20"/>
                <w:szCs w:val="20"/>
                <w:lang w:bidi="ar-SA"/>
              </w:rPr>
              <w:t>:</w:t>
            </w: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ind w:firstLine="602"/>
              <w:jc w:val="both"/>
              <w:rPr>
                <w:rFonts w:ascii="Times New Roman" w:eastAsia="Times New Roman" w:hAnsi="Times New Roman" w:cs="Times New Roman"/>
                <w:color w:val="auto"/>
                <w:sz w:val="20"/>
                <w:szCs w:val="20"/>
                <w:lang w:bidi="ar-SA"/>
              </w:rPr>
            </w:pPr>
          </w:p>
        </w:tc>
      </w:tr>
    </w:tbl>
    <w:p w:rsidR="002F2463" w:rsidRDefault="002F2463" w:rsidP="00A35D5D">
      <w:pPr>
        <w:tabs>
          <w:tab w:val="left" w:pos="426"/>
        </w:tabs>
        <w:jc w:val="right"/>
        <w:rPr>
          <w:rFonts w:ascii="Times New Roman" w:hAnsi="Times New Roman" w:cs="Times New Roman"/>
        </w:rPr>
      </w:pPr>
    </w:p>
    <w:p w:rsidR="00C73E83" w:rsidRDefault="00C73E83" w:rsidP="00A35D5D">
      <w:pPr>
        <w:tabs>
          <w:tab w:val="left" w:pos="426"/>
        </w:tabs>
        <w:jc w:val="right"/>
        <w:rPr>
          <w:rFonts w:ascii="Times New Roman" w:hAnsi="Times New Roman" w:cs="Times New Roman"/>
        </w:rPr>
        <w:sectPr w:rsidR="00C73E83" w:rsidSect="00175864">
          <w:pgSz w:w="11906" w:h="16838"/>
          <w:pgMar w:top="709" w:right="991" w:bottom="851" w:left="1418" w:header="709" w:footer="709" w:gutter="0"/>
          <w:cols w:space="708"/>
          <w:docGrid w:linePitch="360"/>
        </w:sectPr>
      </w:pPr>
    </w:p>
    <w:p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lastRenderedPageBreak/>
        <w:t xml:space="preserve">Приложение №1 </w:t>
      </w:r>
    </w:p>
    <w:p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t xml:space="preserve">к </w:t>
      </w:r>
      <w:r w:rsidRPr="001502F6">
        <w:rPr>
          <w:rFonts w:ascii="Times New Roman" w:eastAsia="Arial Unicode MS" w:hAnsi="Times New Roman" w:cs="Times New Roman"/>
          <w:sz w:val="20"/>
          <w:szCs w:val="20"/>
        </w:rPr>
        <w:t>Контракту</w:t>
      </w:r>
      <w:r w:rsidRPr="001502F6">
        <w:rPr>
          <w:rFonts w:ascii="Times New Roman" w:hAnsi="Times New Roman" w:cs="Times New Roman"/>
          <w:sz w:val="20"/>
          <w:szCs w:val="20"/>
        </w:rPr>
        <w:t xml:space="preserve"> №___ от «__</w:t>
      </w:r>
      <w:proofErr w:type="gramStart"/>
      <w:r w:rsidRPr="001502F6">
        <w:rPr>
          <w:rFonts w:ascii="Times New Roman" w:hAnsi="Times New Roman" w:cs="Times New Roman"/>
          <w:sz w:val="20"/>
          <w:szCs w:val="20"/>
        </w:rPr>
        <w:t>_»_</w:t>
      </w:r>
      <w:proofErr w:type="gramEnd"/>
      <w:r w:rsidRPr="001502F6">
        <w:rPr>
          <w:rFonts w:ascii="Times New Roman" w:hAnsi="Times New Roman" w:cs="Times New Roman"/>
          <w:sz w:val="20"/>
          <w:szCs w:val="20"/>
        </w:rPr>
        <w:t>_________20</w:t>
      </w:r>
      <w:r w:rsidR="00586F8A">
        <w:rPr>
          <w:rFonts w:ascii="Times New Roman" w:hAnsi="Times New Roman" w:cs="Times New Roman"/>
          <w:sz w:val="20"/>
          <w:szCs w:val="20"/>
        </w:rPr>
        <w:t>2</w:t>
      </w:r>
      <w:r w:rsidR="00694F6F">
        <w:rPr>
          <w:rFonts w:ascii="Times New Roman" w:hAnsi="Times New Roman" w:cs="Times New Roman"/>
          <w:sz w:val="20"/>
          <w:szCs w:val="20"/>
        </w:rPr>
        <w:t>3</w:t>
      </w:r>
      <w:r w:rsidRPr="001502F6">
        <w:rPr>
          <w:rFonts w:ascii="Times New Roman" w:hAnsi="Times New Roman" w:cs="Times New Roman"/>
          <w:sz w:val="20"/>
          <w:szCs w:val="20"/>
        </w:rPr>
        <w:t xml:space="preserve"> г.</w:t>
      </w:r>
    </w:p>
    <w:p w:rsidR="00752294" w:rsidRPr="001502F6" w:rsidRDefault="00752294" w:rsidP="001502F6">
      <w:pPr>
        <w:pStyle w:val="a7"/>
        <w:rPr>
          <w:rFonts w:ascii="Times New Roman" w:hAnsi="Times New Roman" w:cs="Times New Roman"/>
          <w:b/>
          <w:bCs/>
          <w:sz w:val="20"/>
          <w:szCs w:val="20"/>
        </w:rPr>
      </w:pPr>
    </w:p>
    <w:p w:rsidR="00752294" w:rsidRPr="001502F6" w:rsidRDefault="00752294" w:rsidP="001502F6">
      <w:pPr>
        <w:pStyle w:val="a7"/>
        <w:rPr>
          <w:rFonts w:ascii="Times New Roman" w:hAnsi="Times New Roman" w:cs="Times New Roman"/>
          <w:b/>
          <w:bCs/>
          <w:sz w:val="20"/>
          <w:szCs w:val="20"/>
        </w:rPr>
      </w:pPr>
    </w:p>
    <w:p w:rsidR="0051421C" w:rsidRPr="001502F6" w:rsidRDefault="0051421C"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ТЕХНИЧЕСКОЕ ЗАДАНИЕ</w:t>
      </w:r>
    </w:p>
    <w:p w:rsidR="00826442" w:rsidRPr="001502F6" w:rsidRDefault="00826442" w:rsidP="00586F8A">
      <w:pPr>
        <w:pStyle w:val="a7"/>
        <w:jc w:val="center"/>
        <w:rPr>
          <w:rFonts w:ascii="Times New Roman" w:hAnsi="Times New Roman" w:cs="Times New Roman"/>
          <w:b/>
          <w:sz w:val="20"/>
          <w:szCs w:val="20"/>
        </w:rPr>
      </w:pPr>
    </w:p>
    <w:p w:rsidR="00E21F8E" w:rsidRPr="001502F6" w:rsidRDefault="00E21F8E"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Требования к качеству и безопасности работ</w:t>
      </w:r>
    </w:p>
    <w:p w:rsidR="00180E22" w:rsidRPr="001502F6" w:rsidRDefault="00180E22" w:rsidP="00586F8A">
      <w:pPr>
        <w:pStyle w:val="a7"/>
        <w:jc w:val="both"/>
        <w:rPr>
          <w:rFonts w:ascii="Times New Roman" w:hAnsi="Times New Roman" w:cs="Times New Roman"/>
          <w:sz w:val="20"/>
          <w:szCs w:val="20"/>
        </w:rPr>
      </w:pPr>
      <w:r w:rsidRPr="001502F6">
        <w:rPr>
          <w:rFonts w:ascii="Times New Roman" w:hAnsi="Times New Roman" w:cs="Times New Roman"/>
          <w:sz w:val="20"/>
          <w:szCs w:val="20"/>
        </w:rPr>
        <w:t xml:space="preserve"> </w:t>
      </w:r>
    </w:p>
    <w:p w:rsidR="00D37EB9" w:rsidRDefault="000C54BB" w:rsidP="000C54BB">
      <w:pPr>
        <w:pStyle w:val="a7"/>
        <w:ind w:firstLine="567"/>
        <w:jc w:val="both"/>
        <w:rPr>
          <w:rFonts w:ascii="Times New Roman" w:hAnsi="Times New Roman" w:cs="Times New Roman"/>
          <w:sz w:val="20"/>
          <w:szCs w:val="20"/>
        </w:rPr>
      </w:pPr>
      <w:r w:rsidRPr="000C54BB">
        <w:rPr>
          <w:rFonts w:ascii="Times New Roman" w:hAnsi="Times New Roman" w:cs="Times New Roman"/>
          <w:sz w:val="20"/>
          <w:szCs w:val="20"/>
        </w:rPr>
        <w:t>1.</w:t>
      </w:r>
      <w:r>
        <w:rPr>
          <w:rFonts w:ascii="Times New Roman" w:hAnsi="Times New Roman" w:cs="Times New Roman"/>
          <w:sz w:val="20"/>
          <w:szCs w:val="20"/>
        </w:rPr>
        <w:t xml:space="preserve"> </w:t>
      </w:r>
      <w:r w:rsidR="00D37EB9" w:rsidRPr="001502F6">
        <w:rPr>
          <w:rFonts w:ascii="Times New Roman" w:hAnsi="Times New Roman" w:cs="Times New Roman"/>
          <w:sz w:val="20"/>
          <w:szCs w:val="20"/>
        </w:rPr>
        <w:t>Подрядчик обязан обеспечить надлежащее качество работ, являющихся предметом Контракта, в соответствии с действующими нормами и правилами.</w:t>
      </w:r>
    </w:p>
    <w:p w:rsidR="000C54BB" w:rsidRPr="001502F6" w:rsidRDefault="000C54BB"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2. </w:t>
      </w:r>
      <w:r w:rsidRPr="000C54BB">
        <w:rPr>
          <w:rFonts w:ascii="Times New Roman" w:hAnsi="Times New Roman" w:cs="Times New Roman"/>
          <w:sz w:val="20"/>
          <w:szCs w:val="20"/>
        </w:rPr>
        <w:t>Подрядчик не имеет права самостоятельно изменить виды и объем работ.</w:t>
      </w:r>
    </w:p>
    <w:p w:rsidR="00D37EB9" w:rsidRPr="001502F6" w:rsidRDefault="000C54BB"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3</w:t>
      </w:r>
      <w:r w:rsidR="00D37EB9" w:rsidRPr="001502F6">
        <w:rPr>
          <w:rFonts w:ascii="Times New Roman" w:hAnsi="Times New Roman" w:cs="Times New Roman"/>
          <w:sz w:val="20"/>
          <w:szCs w:val="20"/>
        </w:rPr>
        <w:t>. Качество выполняемых работ должны удовлетворять требованиям, установленным действующими нормативными документами, в том числе:</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Градостроительному кодексу Российской Федерации от 29 декабря 2004 №190-ФЗ;</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27 декабря 2002 № 184-ФЗ «О техническом регулировании»;</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30 марта 1999 года №52-ФЗ «О санитарно-эпидемиологическом благополучии населения»;</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21.12.1994 № 69-ФЗ «О пожарной безопасности»;</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24.06.1998 № 89-ФЗ «Об отходах производства и потребления»;</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Закону Санкт-Петербурга от 31.05.2010 №273-70 «Об административных правонарушениях в Санкт-Петербурге»;</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Требованиям действующего законодательства об охране окружающей среды;</w:t>
      </w:r>
    </w:p>
    <w:p w:rsidR="00D37EB9" w:rsidRDefault="000C54BB"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4</w:t>
      </w:r>
      <w:r w:rsidR="00D37EB9" w:rsidRPr="001502F6">
        <w:rPr>
          <w:rFonts w:ascii="Times New Roman" w:hAnsi="Times New Roman" w:cs="Times New Roman"/>
          <w:sz w:val="20"/>
          <w:szCs w:val="20"/>
        </w:rPr>
        <w:t>. Безопасность выполняемых работ, а также процесс их выполнения должны соответствовать требованиям, в том числе:</w:t>
      </w:r>
    </w:p>
    <w:p w:rsidR="009718E8" w:rsidRDefault="009718E8"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9718E8">
        <w:rPr>
          <w:rFonts w:ascii="Times New Roman" w:hAnsi="Times New Roman" w:cs="Times New Roman"/>
          <w:sz w:val="20"/>
          <w:szCs w:val="20"/>
        </w:rPr>
        <w:t xml:space="preserve">СНиП 12.03-2001 «Безопасность труда в строительстве. Часть I Общие требования»; </w:t>
      </w:r>
    </w:p>
    <w:p w:rsidR="00AD7123" w:rsidRDefault="009718E8"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9718E8">
        <w:rPr>
          <w:rFonts w:ascii="Times New Roman" w:hAnsi="Times New Roman" w:cs="Times New Roman"/>
          <w:sz w:val="20"/>
          <w:szCs w:val="20"/>
        </w:rPr>
        <w:t>СНиП 12.04-2002 «Безопасность труда в строительстве. Часть II. Строительное производство»;</w:t>
      </w:r>
    </w:p>
    <w:p w:rsidR="009718E8" w:rsidRDefault="00AD7123" w:rsidP="00C838EA">
      <w:pPr>
        <w:pStyle w:val="a7"/>
        <w:ind w:firstLine="567"/>
        <w:jc w:val="both"/>
        <w:rPr>
          <w:rFonts w:ascii="Times New Roman" w:hAnsi="Times New Roman" w:cs="Times New Roman"/>
          <w:sz w:val="20"/>
          <w:szCs w:val="20"/>
        </w:rPr>
      </w:pPr>
      <w:r w:rsidRPr="00AD7123">
        <w:rPr>
          <w:rFonts w:ascii="Times New Roman" w:hAnsi="Times New Roman" w:cs="Times New Roman"/>
          <w:sz w:val="20"/>
          <w:szCs w:val="20"/>
        </w:rPr>
        <w:t>- СП 71.13330.2017 «Изоляционные и отделочные покрытия»</w:t>
      </w:r>
      <w:r w:rsidR="00C838EA">
        <w:rPr>
          <w:rFonts w:ascii="Times New Roman" w:hAnsi="Times New Roman" w:cs="Times New Roman"/>
          <w:sz w:val="20"/>
          <w:szCs w:val="20"/>
        </w:rPr>
        <w:t xml:space="preserve"> </w:t>
      </w:r>
      <w:r w:rsidR="00C838EA" w:rsidRPr="00C838EA">
        <w:rPr>
          <w:rFonts w:ascii="Times New Roman" w:hAnsi="Times New Roman" w:cs="Times New Roman"/>
          <w:sz w:val="20"/>
          <w:szCs w:val="20"/>
        </w:rPr>
        <w:t>СНиП 3.04.01-87</w:t>
      </w:r>
    </w:p>
    <w:p w:rsidR="00AD7123" w:rsidRDefault="00AD7123" w:rsidP="00AD7123">
      <w:pPr>
        <w:pStyle w:val="a7"/>
        <w:ind w:firstLine="567"/>
        <w:jc w:val="both"/>
        <w:rPr>
          <w:rFonts w:ascii="Times New Roman" w:hAnsi="Times New Roman" w:cs="Times New Roman"/>
          <w:sz w:val="20"/>
          <w:szCs w:val="20"/>
        </w:rPr>
      </w:pPr>
      <w:r>
        <w:rPr>
          <w:rFonts w:ascii="Times New Roman" w:hAnsi="Times New Roman" w:cs="Times New Roman"/>
          <w:sz w:val="20"/>
          <w:szCs w:val="20"/>
        </w:rPr>
        <w:t>5</w:t>
      </w:r>
      <w:r w:rsidRPr="00AD7123">
        <w:rPr>
          <w:rFonts w:ascii="Times New Roman" w:hAnsi="Times New Roman" w:cs="Times New Roman"/>
          <w:sz w:val="20"/>
          <w:szCs w:val="20"/>
        </w:rPr>
        <w:t>. Приведенный перечень станда</w:t>
      </w:r>
      <w:r>
        <w:rPr>
          <w:rFonts w:ascii="Times New Roman" w:hAnsi="Times New Roman" w:cs="Times New Roman"/>
          <w:sz w:val="20"/>
          <w:szCs w:val="20"/>
        </w:rPr>
        <w:t>ртов и правил, указанный в п. 4</w:t>
      </w:r>
      <w:r w:rsidRPr="00AD7123">
        <w:rPr>
          <w:rFonts w:ascii="Times New Roman" w:hAnsi="Times New Roman" w:cs="Times New Roman"/>
          <w:sz w:val="20"/>
          <w:szCs w:val="20"/>
        </w:rPr>
        <w:t xml:space="preserve"> не является исчерпывающим: применению подлежат все правила и стандарты обязательные к применению в соответствии с законодательством</w:t>
      </w:r>
      <w:r>
        <w:rPr>
          <w:rFonts w:ascii="Times New Roman" w:hAnsi="Times New Roman" w:cs="Times New Roman"/>
          <w:sz w:val="20"/>
          <w:szCs w:val="20"/>
        </w:rPr>
        <w:t>.</w:t>
      </w:r>
    </w:p>
    <w:p w:rsidR="009012D5" w:rsidRDefault="009012D5" w:rsidP="00AD7123">
      <w:pPr>
        <w:pStyle w:val="a7"/>
        <w:ind w:firstLine="567"/>
        <w:jc w:val="both"/>
        <w:rPr>
          <w:rFonts w:ascii="Times New Roman" w:hAnsi="Times New Roman" w:cs="Times New Roman"/>
          <w:sz w:val="20"/>
          <w:szCs w:val="20"/>
        </w:rPr>
      </w:pPr>
      <w:r>
        <w:rPr>
          <w:rFonts w:ascii="Times New Roman" w:hAnsi="Times New Roman" w:cs="Times New Roman"/>
          <w:sz w:val="20"/>
          <w:szCs w:val="20"/>
        </w:rPr>
        <w:t>6</w:t>
      </w:r>
      <w:r w:rsidRPr="009012D5">
        <w:rPr>
          <w:rFonts w:ascii="Times New Roman" w:hAnsi="Times New Roman" w:cs="Times New Roman"/>
          <w:sz w:val="20"/>
          <w:szCs w:val="20"/>
        </w:rPr>
        <w:t>. Качество выполняемых Подрядчиком работ должно удовлетворять требованиям действующих ГОСТов, ТУ, СНиПов, технической документации и других нормативных документов.</w:t>
      </w:r>
    </w:p>
    <w:p w:rsidR="004501DA" w:rsidRDefault="009012D5" w:rsidP="00AD7123">
      <w:pPr>
        <w:pStyle w:val="a7"/>
        <w:ind w:firstLine="567"/>
        <w:jc w:val="both"/>
        <w:rPr>
          <w:rFonts w:ascii="Times New Roman" w:hAnsi="Times New Roman" w:cs="Times New Roman"/>
          <w:sz w:val="20"/>
          <w:szCs w:val="20"/>
        </w:rPr>
      </w:pPr>
      <w:r>
        <w:rPr>
          <w:rFonts w:ascii="Times New Roman" w:hAnsi="Times New Roman" w:cs="Times New Roman"/>
          <w:sz w:val="20"/>
          <w:szCs w:val="20"/>
        </w:rPr>
        <w:t>7</w:t>
      </w:r>
      <w:r w:rsidR="004501DA" w:rsidRPr="004501DA">
        <w:rPr>
          <w:rFonts w:ascii="Times New Roman" w:hAnsi="Times New Roman" w:cs="Times New Roman"/>
          <w:sz w:val="20"/>
          <w:szCs w:val="20"/>
        </w:rPr>
        <w:t xml:space="preserve">. Все материалы, используемые для выполнения работ, должны быть новыми, ранее не </w:t>
      </w:r>
      <w:proofErr w:type="spellStart"/>
      <w:r w:rsidR="004501DA" w:rsidRPr="004501DA">
        <w:rPr>
          <w:rFonts w:ascii="Times New Roman" w:hAnsi="Times New Roman" w:cs="Times New Roman"/>
          <w:sz w:val="20"/>
          <w:szCs w:val="20"/>
        </w:rPr>
        <w:t>эксплуатировавшимися</w:t>
      </w:r>
      <w:proofErr w:type="spellEnd"/>
      <w:r w:rsidR="004501DA" w:rsidRPr="004501DA">
        <w:rPr>
          <w:rFonts w:ascii="Times New Roman" w:hAnsi="Times New Roman" w:cs="Times New Roman"/>
          <w:sz w:val="20"/>
          <w:szCs w:val="20"/>
        </w:rPr>
        <w:t xml:space="preserve"> (не бывшими в употреблении), не подвергавшимися ремонту (модернизации или восстановлению</w:t>
      </w:r>
      <w:r w:rsidR="007D6249">
        <w:rPr>
          <w:rFonts w:ascii="Times New Roman" w:hAnsi="Times New Roman" w:cs="Times New Roman"/>
          <w:sz w:val="20"/>
          <w:szCs w:val="20"/>
        </w:rPr>
        <w:t>)</w:t>
      </w:r>
      <w:r w:rsidR="004501DA" w:rsidRPr="004501DA">
        <w:rPr>
          <w:rFonts w:ascii="Times New Roman" w:hAnsi="Times New Roman" w:cs="Times New Roman"/>
          <w:sz w:val="20"/>
          <w:szCs w:val="20"/>
        </w:rPr>
        <w:t>, высоконадежными и полностью безопасными при нормальной долговременной эксплуатации.</w:t>
      </w:r>
    </w:p>
    <w:p w:rsidR="00485074" w:rsidRPr="00485074" w:rsidRDefault="004644AF"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8</w:t>
      </w:r>
      <w:r w:rsidR="00485074" w:rsidRPr="00485074">
        <w:rPr>
          <w:rFonts w:ascii="Times New Roman" w:hAnsi="Times New Roman" w:cs="Times New Roman"/>
          <w:sz w:val="20"/>
          <w:szCs w:val="20"/>
        </w:rPr>
        <w:t>. В отношении материалов, используемых при выполнении работ необходимо соблюдать требования действующих нормативных актов.</w:t>
      </w:r>
    </w:p>
    <w:p w:rsidR="00485074" w:rsidRPr="00485074" w:rsidRDefault="004644AF"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00485074" w:rsidRPr="00485074">
        <w:rPr>
          <w:rFonts w:ascii="Times New Roman" w:hAnsi="Times New Roman" w:cs="Times New Roman"/>
          <w:sz w:val="20"/>
          <w:szCs w:val="20"/>
        </w:rPr>
        <w:t>. Все применяемые материалы должны иметь:</w:t>
      </w:r>
    </w:p>
    <w:p w:rsidR="00485074" w:rsidRDefault="00485074" w:rsidP="00485074">
      <w:pPr>
        <w:pStyle w:val="a7"/>
        <w:ind w:firstLine="567"/>
        <w:jc w:val="both"/>
        <w:rPr>
          <w:rFonts w:ascii="Times New Roman" w:hAnsi="Times New Roman" w:cs="Times New Roman"/>
          <w:sz w:val="20"/>
          <w:szCs w:val="20"/>
        </w:rPr>
      </w:pPr>
      <w:r w:rsidRPr="00485074">
        <w:rPr>
          <w:rFonts w:ascii="Times New Roman" w:hAnsi="Times New Roman" w:cs="Times New Roman"/>
          <w:sz w:val="20"/>
          <w:szCs w:val="20"/>
        </w:rPr>
        <w:t>- сертификат пожарной безопасности</w:t>
      </w:r>
    </w:p>
    <w:p w:rsidR="009012D5" w:rsidRPr="009012D5" w:rsidRDefault="009012D5" w:rsidP="009012D5">
      <w:pPr>
        <w:pStyle w:val="a7"/>
        <w:ind w:firstLine="567"/>
        <w:jc w:val="both"/>
        <w:rPr>
          <w:rFonts w:ascii="Times New Roman" w:hAnsi="Times New Roman" w:cs="Times New Roman"/>
          <w:sz w:val="20"/>
          <w:szCs w:val="20"/>
        </w:rPr>
      </w:pPr>
      <w:r w:rsidRPr="009012D5">
        <w:rPr>
          <w:rFonts w:ascii="Times New Roman" w:hAnsi="Times New Roman" w:cs="Times New Roman"/>
          <w:sz w:val="20"/>
          <w:szCs w:val="20"/>
        </w:rPr>
        <w:t>Особые требования к напольному покрытию (линолеум):</w:t>
      </w:r>
    </w:p>
    <w:p w:rsidR="009012D5" w:rsidRDefault="009012D5" w:rsidP="009012D5">
      <w:pPr>
        <w:pStyle w:val="a7"/>
        <w:ind w:firstLine="567"/>
        <w:jc w:val="both"/>
        <w:rPr>
          <w:rFonts w:ascii="Times New Roman" w:hAnsi="Times New Roman" w:cs="Times New Roman"/>
          <w:sz w:val="20"/>
          <w:szCs w:val="20"/>
        </w:rPr>
      </w:pPr>
      <w:r w:rsidRPr="009012D5">
        <w:rPr>
          <w:rFonts w:ascii="Times New Roman" w:hAnsi="Times New Roman" w:cs="Times New Roman"/>
          <w:sz w:val="20"/>
          <w:szCs w:val="20"/>
        </w:rPr>
        <w:t xml:space="preserve">- должен обладать высокими гигиеническими требованиями и </w:t>
      </w:r>
      <w:proofErr w:type="spellStart"/>
      <w:r w:rsidRPr="009012D5">
        <w:rPr>
          <w:rFonts w:ascii="Times New Roman" w:hAnsi="Times New Roman" w:cs="Times New Roman"/>
          <w:sz w:val="20"/>
          <w:szCs w:val="20"/>
        </w:rPr>
        <w:t>бактериостатом</w:t>
      </w:r>
      <w:proofErr w:type="spellEnd"/>
      <w:r w:rsidRPr="009012D5">
        <w:rPr>
          <w:rFonts w:ascii="Times New Roman" w:hAnsi="Times New Roman" w:cs="Times New Roman"/>
          <w:sz w:val="20"/>
          <w:szCs w:val="20"/>
        </w:rPr>
        <w:t>: подавлять рост бактерий и микробов, вирусных инфекций, предотвращать передачу вирусных инфекций</w:t>
      </w:r>
    </w:p>
    <w:p w:rsidR="00D37EB9" w:rsidRPr="001502F6"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0</w:t>
      </w:r>
      <w:r w:rsidR="00D37EB9" w:rsidRPr="001502F6">
        <w:rPr>
          <w:rFonts w:ascii="Times New Roman" w:hAnsi="Times New Roman" w:cs="Times New Roman"/>
          <w:sz w:val="20"/>
          <w:szCs w:val="20"/>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D37EB9" w:rsidRDefault="00D37EB9" w:rsidP="00586F8A">
      <w:pPr>
        <w:pStyle w:val="a7"/>
        <w:ind w:firstLine="567"/>
        <w:jc w:val="both"/>
        <w:rPr>
          <w:rFonts w:ascii="Times New Roman" w:hAnsi="Times New Roman" w:cs="Times New Roman"/>
          <w:sz w:val="20"/>
          <w:szCs w:val="20"/>
        </w:rPr>
      </w:pPr>
      <w:r w:rsidRPr="001502F6">
        <w:rPr>
          <w:rFonts w:ascii="Times New Roman" w:hAnsi="Times New Roman" w:cs="Times New Roman"/>
          <w:sz w:val="20"/>
          <w:szCs w:val="20"/>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w:t>
      </w:r>
      <w:r w:rsidRPr="005B6A36">
        <w:rPr>
          <w:rFonts w:ascii="Times New Roman" w:hAnsi="Times New Roman" w:cs="Times New Roman"/>
          <w:sz w:val="20"/>
          <w:szCs w:val="20"/>
        </w:rPr>
        <w:t xml:space="preserve">Федерации от </w:t>
      </w:r>
      <w:r w:rsidR="00EE335B" w:rsidRPr="005B6A36">
        <w:rPr>
          <w:rFonts w:ascii="Times New Roman" w:hAnsi="Times New Roman" w:cs="Times New Roman"/>
          <w:sz w:val="20"/>
          <w:szCs w:val="20"/>
        </w:rPr>
        <w:t>23</w:t>
      </w:r>
      <w:r w:rsidRPr="005B6A36">
        <w:rPr>
          <w:rFonts w:ascii="Times New Roman" w:hAnsi="Times New Roman" w:cs="Times New Roman"/>
          <w:sz w:val="20"/>
          <w:szCs w:val="20"/>
        </w:rPr>
        <w:t>.12.20</w:t>
      </w:r>
      <w:r w:rsidR="00EE335B" w:rsidRPr="005B6A36">
        <w:rPr>
          <w:rFonts w:ascii="Times New Roman" w:hAnsi="Times New Roman" w:cs="Times New Roman"/>
          <w:sz w:val="20"/>
          <w:szCs w:val="20"/>
        </w:rPr>
        <w:t xml:space="preserve">21 </w:t>
      </w:r>
      <w:r w:rsidRPr="005B6A36">
        <w:rPr>
          <w:rFonts w:ascii="Times New Roman" w:hAnsi="Times New Roman" w:cs="Times New Roman"/>
          <w:sz w:val="20"/>
          <w:szCs w:val="20"/>
        </w:rPr>
        <w:t xml:space="preserve">г. № </w:t>
      </w:r>
      <w:r w:rsidR="00EE335B" w:rsidRPr="005B6A36">
        <w:rPr>
          <w:rFonts w:ascii="Times New Roman" w:hAnsi="Times New Roman" w:cs="Times New Roman"/>
          <w:sz w:val="20"/>
          <w:szCs w:val="20"/>
        </w:rPr>
        <w:t>2425</w:t>
      </w:r>
      <w:r w:rsidRPr="005B6A36">
        <w:rPr>
          <w:rFonts w:ascii="Times New Roman" w:hAnsi="Times New Roman" w:cs="Times New Roman"/>
          <w:sz w:val="20"/>
          <w:szCs w:val="20"/>
        </w:rPr>
        <w:t xml:space="preserve"> «Об утверждении единого перечня продукции, подлежащей обязательной сертификации, и единого перечня продукции,</w:t>
      </w:r>
      <w:r w:rsidR="005B6A36" w:rsidRPr="005B6A36">
        <w:rPr>
          <w:rFonts w:ascii="Times New Roman" w:hAnsi="Times New Roman" w:cs="Times New Roman"/>
          <w:sz w:val="20"/>
          <w:szCs w:val="20"/>
        </w:rPr>
        <w:t xml:space="preserve">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w:t>
      </w:r>
      <w:r w:rsidRPr="005B6A36">
        <w:rPr>
          <w:rFonts w:ascii="Times New Roman" w:hAnsi="Times New Roman" w:cs="Times New Roman"/>
          <w:sz w:val="20"/>
          <w:szCs w:val="20"/>
        </w:rPr>
        <w:t>».</w:t>
      </w:r>
    </w:p>
    <w:p w:rsidR="00485074" w:rsidRPr="00485074" w:rsidRDefault="007D6249"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1</w:t>
      </w:r>
      <w:r w:rsidR="00485074" w:rsidRPr="00485074">
        <w:rPr>
          <w:rFonts w:ascii="Times New Roman" w:hAnsi="Times New Roman" w:cs="Times New Roman"/>
          <w:sz w:val="20"/>
          <w:szCs w:val="20"/>
        </w:rPr>
        <w:t>.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485074" w:rsidRDefault="007D6249"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2</w:t>
      </w:r>
      <w:r w:rsidR="00485074" w:rsidRPr="00485074">
        <w:rPr>
          <w:rFonts w:ascii="Times New Roman" w:hAnsi="Times New Roman" w:cs="Times New Roman"/>
          <w:sz w:val="20"/>
          <w:szCs w:val="20"/>
        </w:rPr>
        <w:t>.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w:t>
      </w:r>
    </w:p>
    <w:p w:rsidR="00C9763A" w:rsidRPr="001502F6"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3</w:t>
      </w:r>
      <w:r w:rsidR="00C9763A" w:rsidRPr="00C9763A">
        <w:rPr>
          <w:rFonts w:ascii="Times New Roman" w:hAnsi="Times New Roman" w:cs="Times New Roman"/>
          <w:sz w:val="20"/>
          <w:szCs w:val="20"/>
        </w:rPr>
        <w:t xml:space="preserve">. При выполнении работ Подрядчиком должна быть обеспечена безопасность работ для жизни, здоровья, имущества потребителя и окружающей среды при обычных условиях ее использования, хранения, </w:t>
      </w:r>
      <w:r w:rsidR="00C9763A" w:rsidRPr="00C9763A">
        <w:rPr>
          <w:rFonts w:ascii="Times New Roman" w:hAnsi="Times New Roman" w:cs="Times New Roman"/>
          <w:sz w:val="20"/>
          <w:szCs w:val="20"/>
        </w:rPr>
        <w:lastRenderedPageBreak/>
        <w:t>транспортировки и утилизации, а также безопасность процесса выполнения работы (Закон Российской Федерации от 07.02.1992 №2300-1 «О защите прав потребителей»).</w:t>
      </w:r>
    </w:p>
    <w:p w:rsidR="00D37EB9"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4</w:t>
      </w:r>
      <w:r w:rsidR="00D37EB9" w:rsidRPr="001502F6">
        <w:rPr>
          <w:rFonts w:ascii="Times New Roman" w:hAnsi="Times New Roman" w:cs="Times New Roman"/>
          <w:sz w:val="20"/>
          <w:szCs w:val="20"/>
        </w:rPr>
        <w:t>.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w:t>
      </w:r>
    </w:p>
    <w:p w:rsidR="00485074"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5</w:t>
      </w:r>
      <w:r w:rsidR="00485074" w:rsidRPr="00485074">
        <w:rPr>
          <w:rFonts w:ascii="Times New Roman" w:hAnsi="Times New Roman" w:cs="Times New Roman"/>
          <w:sz w:val="20"/>
          <w:szCs w:val="20"/>
        </w:rPr>
        <w:t>. Мероприятия по охране труда рабочих должны обеспечиваться выдачей необходимых средств индивидуальной защиты (каски, специальная одежда, обувь и т.д.), выполнением мероприятий по коллективной защите работающих (ограждения, освещение, защитные и предохранительные устройства), наличие санитарно-бытовых помещений и устройств в соответствии с действующими нормами.</w:t>
      </w:r>
    </w:p>
    <w:p w:rsidR="00D37EB9" w:rsidRPr="001502F6" w:rsidRDefault="007D6249"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4644AF">
        <w:rPr>
          <w:rFonts w:ascii="Times New Roman" w:eastAsia="Times New Roman" w:hAnsi="Times New Roman" w:cs="Times New Roman"/>
          <w:sz w:val="20"/>
          <w:szCs w:val="20"/>
        </w:rPr>
        <w:t>6</w:t>
      </w:r>
      <w:r w:rsidR="00D37EB9" w:rsidRPr="001502F6">
        <w:rPr>
          <w:rFonts w:ascii="Times New Roman" w:eastAsia="Times New Roman" w:hAnsi="Times New Roman" w:cs="Times New Roman"/>
          <w:sz w:val="20"/>
          <w:szCs w:val="20"/>
        </w:rPr>
        <w:t xml:space="preserve">. Выполняемые работы должны соответствовать требованиям действующих норм, правил и иных нормативных документов, соответствующих предмету </w:t>
      </w:r>
      <w:r w:rsidR="00936F5B">
        <w:rPr>
          <w:rFonts w:ascii="Times New Roman" w:eastAsia="Times New Roman" w:hAnsi="Times New Roman" w:cs="Times New Roman"/>
          <w:sz w:val="20"/>
          <w:szCs w:val="20"/>
        </w:rPr>
        <w:t>Контракта</w:t>
      </w:r>
      <w:r w:rsidR="00D37EB9" w:rsidRPr="001502F6">
        <w:rPr>
          <w:rFonts w:ascii="Times New Roman" w:eastAsia="Times New Roman" w:hAnsi="Times New Roman" w:cs="Times New Roman"/>
          <w:sz w:val="20"/>
          <w:szCs w:val="20"/>
        </w:rPr>
        <w:t>.</w:t>
      </w:r>
    </w:p>
    <w:p w:rsidR="00D37EB9" w:rsidRPr="001502F6" w:rsidRDefault="00D37EB9" w:rsidP="00586F8A">
      <w:pPr>
        <w:pStyle w:val="a7"/>
        <w:ind w:firstLine="567"/>
        <w:jc w:val="both"/>
        <w:rPr>
          <w:rFonts w:ascii="Times New Roman" w:eastAsia="Times New Roman" w:hAnsi="Times New Roman" w:cs="Times New Roman"/>
          <w:sz w:val="20"/>
          <w:szCs w:val="20"/>
        </w:rPr>
      </w:pPr>
      <w:r w:rsidRPr="001502F6">
        <w:rPr>
          <w:rFonts w:ascii="Times New Roman" w:eastAsia="Times New Roman" w:hAnsi="Times New Roman" w:cs="Times New Roman"/>
          <w:sz w:val="20"/>
          <w:szCs w:val="20"/>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w:t>
      </w:r>
      <w:r w:rsidR="00E16F5E">
        <w:rPr>
          <w:rFonts w:ascii="Times New Roman" w:eastAsia="Times New Roman" w:hAnsi="Times New Roman" w:cs="Times New Roman"/>
          <w:sz w:val="20"/>
          <w:szCs w:val="20"/>
        </w:rPr>
        <w:t>локальном</w:t>
      </w:r>
      <w:r w:rsidR="00E75FFB">
        <w:rPr>
          <w:rFonts w:ascii="Times New Roman" w:eastAsia="Times New Roman" w:hAnsi="Times New Roman" w:cs="Times New Roman"/>
          <w:sz w:val="20"/>
          <w:szCs w:val="20"/>
        </w:rPr>
        <w:t xml:space="preserve"> сметном расчете</w:t>
      </w:r>
      <w:r w:rsidRPr="001502F6">
        <w:rPr>
          <w:rFonts w:ascii="Times New Roman" w:eastAsia="Times New Roman" w:hAnsi="Times New Roman" w:cs="Times New Roman"/>
          <w:sz w:val="20"/>
          <w:szCs w:val="20"/>
        </w:rPr>
        <w:t xml:space="preserve"> Заказчика, являюще</w:t>
      </w:r>
      <w:r w:rsidR="00E75FFB">
        <w:rPr>
          <w:rFonts w:ascii="Times New Roman" w:eastAsia="Times New Roman" w:hAnsi="Times New Roman" w:cs="Times New Roman"/>
          <w:sz w:val="20"/>
          <w:szCs w:val="20"/>
        </w:rPr>
        <w:t>м</w:t>
      </w:r>
      <w:r w:rsidR="000C54BB">
        <w:rPr>
          <w:rFonts w:ascii="Times New Roman" w:eastAsia="Times New Roman" w:hAnsi="Times New Roman" w:cs="Times New Roman"/>
          <w:sz w:val="20"/>
          <w:szCs w:val="20"/>
        </w:rPr>
        <w:t>ся</w:t>
      </w:r>
      <w:r w:rsidRPr="001502F6">
        <w:rPr>
          <w:rFonts w:ascii="Times New Roman" w:eastAsia="Times New Roman" w:hAnsi="Times New Roman" w:cs="Times New Roman"/>
          <w:sz w:val="20"/>
          <w:szCs w:val="20"/>
        </w:rPr>
        <w:t xml:space="preserve"> </w:t>
      </w:r>
      <w:r w:rsidR="000C54BB">
        <w:rPr>
          <w:rFonts w:ascii="Times New Roman" w:hAnsi="Times New Roman" w:cs="Times New Roman"/>
          <w:sz w:val="20"/>
          <w:szCs w:val="20"/>
        </w:rPr>
        <w:t>Приложением №</w:t>
      </w:r>
      <w:r w:rsidR="0050766D" w:rsidRPr="001502F6">
        <w:rPr>
          <w:rFonts w:ascii="Times New Roman" w:hAnsi="Times New Roman" w:cs="Times New Roman"/>
          <w:sz w:val="20"/>
          <w:szCs w:val="20"/>
        </w:rPr>
        <w:t>2 к Контракту</w:t>
      </w:r>
      <w:r w:rsidRPr="001502F6">
        <w:rPr>
          <w:rFonts w:ascii="Times New Roman" w:eastAsia="Times New Roman" w:hAnsi="Times New Roman" w:cs="Times New Roman"/>
          <w:sz w:val="20"/>
          <w:szCs w:val="20"/>
        </w:rPr>
        <w:t>.</w:t>
      </w:r>
    </w:p>
    <w:p w:rsidR="00D37EB9" w:rsidRDefault="007D6249"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4644AF">
        <w:rPr>
          <w:rFonts w:ascii="Times New Roman" w:eastAsia="Times New Roman" w:hAnsi="Times New Roman" w:cs="Times New Roman"/>
          <w:sz w:val="20"/>
          <w:szCs w:val="20"/>
        </w:rPr>
        <w:t>7</w:t>
      </w:r>
      <w:r w:rsidR="00D37EB9" w:rsidRPr="001502F6">
        <w:rPr>
          <w:rFonts w:ascii="Times New Roman" w:eastAsia="Times New Roman" w:hAnsi="Times New Roman" w:cs="Times New Roman"/>
          <w:sz w:val="20"/>
          <w:szCs w:val="20"/>
        </w:rPr>
        <w:t xml:space="preserve">. </w:t>
      </w:r>
      <w:r w:rsidR="00C9763A" w:rsidRPr="00C9763A">
        <w:rPr>
          <w:rFonts w:ascii="Times New Roman" w:eastAsia="Times New Roman" w:hAnsi="Times New Roman" w:cs="Times New Roman"/>
          <w:sz w:val="20"/>
          <w:szCs w:val="20"/>
        </w:rPr>
        <w:t>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техническом задании показателей объекта ремонта.</w:t>
      </w:r>
    </w:p>
    <w:p w:rsidR="00485074" w:rsidRPr="001502F6" w:rsidRDefault="007D6249"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4644AF">
        <w:rPr>
          <w:rFonts w:ascii="Times New Roman" w:eastAsia="Times New Roman" w:hAnsi="Times New Roman" w:cs="Times New Roman"/>
          <w:sz w:val="20"/>
          <w:szCs w:val="20"/>
        </w:rPr>
        <w:t>8</w:t>
      </w:r>
      <w:r w:rsidR="00485074" w:rsidRPr="00485074">
        <w:rPr>
          <w:rFonts w:ascii="Times New Roman" w:eastAsia="Times New Roman" w:hAnsi="Times New Roman" w:cs="Times New Roman"/>
          <w:sz w:val="20"/>
          <w:szCs w:val="20"/>
        </w:rPr>
        <w:t>. В процессе выполнения работ Подрядчик обязан обеспечить сохранность оконных заполнений и их расчистку после завершения работ.</w:t>
      </w:r>
    </w:p>
    <w:p w:rsidR="00D37EB9" w:rsidRDefault="004644AF"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00D37EB9" w:rsidRPr="001502F6">
        <w:rPr>
          <w:rFonts w:ascii="Times New Roman" w:eastAsia="Times New Roman" w:hAnsi="Times New Roman" w:cs="Times New Roman"/>
          <w:sz w:val="20"/>
          <w:szCs w:val="20"/>
        </w:rPr>
        <w:t>.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rsidR="000C54BB" w:rsidRDefault="000C54BB" w:rsidP="00586F8A">
      <w:pPr>
        <w:pStyle w:val="a7"/>
        <w:ind w:firstLine="567"/>
        <w:jc w:val="both"/>
        <w:rPr>
          <w:rFonts w:ascii="Times New Roman" w:eastAsia="Times New Roman" w:hAnsi="Times New Roman" w:cs="Times New Roman"/>
          <w:sz w:val="20"/>
          <w:szCs w:val="20"/>
        </w:rPr>
      </w:pPr>
      <w:r w:rsidRPr="000C54BB">
        <w:rPr>
          <w:rFonts w:ascii="Times New Roman" w:eastAsia="Times New Roman" w:hAnsi="Times New Roman" w:cs="Times New Roman"/>
          <w:sz w:val="20"/>
          <w:szCs w:val="20"/>
        </w:rPr>
        <w:t>В соответствии с п. 5. ст. 723 ГК РФ Подрядчик, предоставивший материал для выполнения работы, отвечает за его качество по правилам об ответственности продавца за товары ненадлежащего качества по ст. 475 ГК РФ.</w:t>
      </w:r>
    </w:p>
    <w:p w:rsidR="00114D99" w:rsidRPr="00114D99" w:rsidRDefault="007D6249" w:rsidP="00114D99">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0</w:t>
      </w:r>
      <w:r w:rsidR="00114D99" w:rsidRPr="00114D99">
        <w:rPr>
          <w:rFonts w:ascii="Times New Roman" w:eastAsia="Times New Roman" w:hAnsi="Times New Roman" w:cs="Times New Roman"/>
          <w:sz w:val="20"/>
          <w:szCs w:val="20"/>
        </w:rPr>
        <w:t>. Заказчик не несет ответственности за материалы, оборудование, изделия, конструкции, строительную технику, доставленные на объект Подрядчиком.</w:t>
      </w:r>
    </w:p>
    <w:p w:rsidR="00114D99" w:rsidRPr="00F87DFB" w:rsidRDefault="007D6249" w:rsidP="00114D99">
      <w:pPr>
        <w:pStyle w:val="a7"/>
        <w:ind w:firstLine="567"/>
        <w:jc w:val="both"/>
        <w:rPr>
          <w:rFonts w:ascii="Times New Roman" w:eastAsia="Times New Roman" w:hAnsi="Times New Roman" w:cs="Times New Roman"/>
          <w:color w:val="000000" w:themeColor="text1"/>
          <w:sz w:val="20"/>
          <w:szCs w:val="20"/>
        </w:rPr>
      </w:pPr>
      <w:r w:rsidRPr="00F87DFB">
        <w:rPr>
          <w:rFonts w:ascii="Times New Roman" w:eastAsia="Times New Roman" w:hAnsi="Times New Roman" w:cs="Times New Roman"/>
          <w:color w:val="000000" w:themeColor="text1"/>
          <w:sz w:val="20"/>
          <w:szCs w:val="20"/>
        </w:rPr>
        <w:t>2</w:t>
      </w:r>
      <w:r w:rsidR="004644AF">
        <w:rPr>
          <w:rFonts w:ascii="Times New Roman" w:eastAsia="Times New Roman" w:hAnsi="Times New Roman" w:cs="Times New Roman"/>
          <w:color w:val="000000" w:themeColor="text1"/>
          <w:sz w:val="20"/>
          <w:szCs w:val="20"/>
        </w:rPr>
        <w:t>1</w:t>
      </w:r>
      <w:r w:rsidR="00114D99" w:rsidRPr="00F87DFB">
        <w:rPr>
          <w:rFonts w:ascii="Times New Roman" w:eastAsia="Times New Roman" w:hAnsi="Times New Roman" w:cs="Times New Roman"/>
          <w:color w:val="000000" w:themeColor="text1"/>
          <w:sz w:val="20"/>
          <w:szCs w:val="20"/>
        </w:rPr>
        <w:t>.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r w:rsidR="00485074" w:rsidRPr="00F87DFB">
        <w:rPr>
          <w:rFonts w:ascii="Times New Roman" w:eastAsia="Times New Roman" w:hAnsi="Times New Roman" w:cs="Times New Roman"/>
          <w:color w:val="000000" w:themeColor="text1"/>
          <w:sz w:val="20"/>
          <w:szCs w:val="20"/>
        </w:rPr>
        <w:t>.</w:t>
      </w:r>
    </w:p>
    <w:p w:rsidR="00485074" w:rsidRPr="00F87DFB" w:rsidRDefault="007D6249" w:rsidP="00114D99">
      <w:pPr>
        <w:pStyle w:val="a7"/>
        <w:ind w:firstLine="567"/>
        <w:jc w:val="both"/>
        <w:rPr>
          <w:rFonts w:ascii="Times New Roman" w:eastAsia="Times New Roman" w:hAnsi="Times New Roman" w:cs="Times New Roman"/>
          <w:color w:val="000000" w:themeColor="text1"/>
          <w:sz w:val="20"/>
          <w:szCs w:val="20"/>
        </w:rPr>
      </w:pPr>
      <w:r w:rsidRPr="00F87DFB">
        <w:rPr>
          <w:rFonts w:ascii="Times New Roman" w:eastAsia="Times New Roman" w:hAnsi="Times New Roman" w:cs="Times New Roman"/>
          <w:color w:val="000000" w:themeColor="text1"/>
          <w:sz w:val="20"/>
          <w:szCs w:val="20"/>
        </w:rPr>
        <w:t>2</w:t>
      </w:r>
      <w:r w:rsidR="004644AF">
        <w:rPr>
          <w:rFonts w:ascii="Times New Roman" w:eastAsia="Times New Roman" w:hAnsi="Times New Roman" w:cs="Times New Roman"/>
          <w:color w:val="000000" w:themeColor="text1"/>
          <w:sz w:val="20"/>
          <w:szCs w:val="20"/>
        </w:rPr>
        <w:t>2</w:t>
      </w:r>
      <w:r w:rsidR="00485074" w:rsidRPr="00F87DFB">
        <w:rPr>
          <w:rFonts w:ascii="Times New Roman" w:eastAsia="Times New Roman" w:hAnsi="Times New Roman" w:cs="Times New Roman"/>
          <w:color w:val="000000" w:themeColor="text1"/>
          <w:sz w:val="20"/>
          <w:szCs w:val="20"/>
        </w:rPr>
        <w:t>. Подрядчик обязан обеспечивать сохранность объекта, материалов и оборудования Заказчика, находящихся на объекте, в период выполнения работ, а также в период устранения недостатков в выполненной работе после сдачи объекта.</w:t>
      </w:r>
    </w:p>
    <w:p w:rsidR="00C9763A" w:rsidRDefault="007D6249" w:rsidP="000C54BB">
      <w:pPr>
        <w:pStyle w:val="a7"/>
        <w:ind w:firstLine="567"/>
        <w:jc w:val="both"/>
        <w:rPr>
          <w:rFonts w:ascii="Times New Roman" w:eastAsia="Times New Roman" w:hAnsi="Times New Roman" w:cs="Times New Roman"/>
          <w:sz w:val="20"/>
          <w:szCs w:val="20"/>
        </w:rPr>
      </w:pPr>
      <w:r w:rsidRPr="00F87DFB">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3</w:t>
      </w:r>
      <w:r w:rsidR="00C9763A" w:rsidRPr="00F87DFB">
        <w:rPr>
          <w:rFonts w:ascii="Times New Roman" w:eastAsia="Times New Roman" w:hAnsi="Times New Roman" w:cs="Times New Roman"/>
          <w:sz w:val="20"/>
          <w:szCs w:val="20"/>
        </w:rPr>
        <w:t>. При повреждении слаботочных линий, таких как телефонизация, локальная вычислительная сеть, противопожарная автоматическая сигнализация, система</w:t>
      </w:r>
      <w:r w:rsidR="00C9763A" w:rsidRPr="00C9763A">
        <w:rPr>
          <w:rFonts w:ascii="Times New Roman" w:eastAsia="Times New Roman" w:hAnsi="Times New Roman" w:cs="Times New Roman"/>
          <w:sz w:val="20"/>
          <w:szCs w:val="20"/>
        </w:rPr>
        <w:t xml:space="preserve"> охранной сигнализации Подрядчик обязан восстановить за свой счет и сдать </w:t>
      </w:r>
      <w:r w:rsidR="00C9763A">
        <w:rPr>
          <w:rFonts w:ascii="Times New Roman" w:eastAsia="Times New Roman" w:hAnsi="Times New Roman" w:cs="Times New Roman"/>
          <w:sz w:val="20"/>
          <w:szCs w:val="20"/>
        </w:rPr>
        <w:t>З</w:t>
      </w:r>
      <w:r w:rsidR="00C9763A" w:rsidRPr="00C9763A">
        <w:rPr>
          <w:rFonts w:ascii="Times New Roman" w:eastAsia="Times New Roman" w:hAnsi="Times New Roman" w:cs="Times New Roman"/>
          <w:sz w:val="20"/>
          <w:szCs w:val="20"/>
        </w:rPr>
        <w:t>аказчику для дальнейшей эксплуатации.</w:t>
      </w:r>
    </w:p>
    <w:p w:rsidR="00114D99" w:rsidRDefault="007D6249" w:rsidP="00114D99">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4</w:t>
      </w:r>
      <w:r w:rsidR="00114D99" w:rsidRPr="00114D99">
        <w:rPr>
          <w:rFonts w:ascii="Times New Roman" w:eastAsia="Times New Roman" w:hAnsi="Times New Roman" w:cs="Times New Roman"/>
          <w:sz w:val="20"/>
          <w:szCs w:val="20"/>
        </w:rPr>
        <w:t>. Риск случайной гибели или случайного повреждения объекта ремонта до приемки этого объекта Заказчиком несет Подрядчик в соответствии со ст.714 Гражданского кодекса РФ.</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5</w:t>
      </w:r>
      <w:r w:rsidR="007B448D" w:rsidRPr="007B448D">
        <w:rPr>
          <w:rFonts w:ascii="Times New Roman" w:eastAsia="Times New Roman" w:hAnsi="Times New Roman" w:cs="Times New Roman"/>
          <w:sz w:val="20"/>
          <w:szCs w:val="20"/>
        </w:rPr>
        <w:t>. Выполнять работу, используя оборудование, инструменты и материалы, которые соответствуют действующим на территории России и Санкт-Петербурга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а также соответствуют проектной документации, имеют гигиенические, противопожарные сертификаты, технические паспорта.</w:t>
      </w:r>
      <w:r w:rsidR="00F87DFB">
        <w:rPr>
          <w:rFonts w:ascii="Times New Roman" w:eastAsia="Times New Roman" w:hAnsi="Times New Roman" w:cs="Times New Roman"/>
          <w:sz w:val="20"/>
          <w:szCs w:val="20"/>
        </w:rPr>
        <w:t xml:space="preserve"> </w:t>
      </w:r>
      <w:r w:rsidR="007B448D" w:rsidRPr="007B448D">
        <w:rPr>
          <w:rFonts w:ascii="Times New Roman" w:eastAsia="Times New Roman" w:hAnsi="Times New Roman" w:cs="Times New Roman"/>
          <w:sz w:val="20"/>
          <w:szCs w:val="20"/>
        </w:rPr>
        <w:t xml:space="preserve"> Самостоятельно обеспечить выполнение работ оборудованием, инструментами и материалами.</w:t>
      </w:r>
    </w:p>
    <w:p w:rsidR="007B448D" w:rsidRPr="00114D99"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6</w:t>
      </w:r>
      <w:r w:rsidR="007B448D" w:rsidRPr="007B448D">
        <w:rPr>
          <w:rFonts w:ascii="Times New Roman" w:eastAsia="Times New Roman" w:hAnsi="Times New Roman" w:cs="Times New Roman"/>
          <w:sz w:val="20"/>
          <w:szCs w:val="20"/>
        </w:rPr>
        <w:t>.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w:t>
      </w:r>
    </w:p>
    <w:p w:rsidR="00114D99" w:rsidRDefault="007D6249" w:rsidP="00114D99">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7</w:t>
      </w:r>
      <w:r w:rsidR="00114D99" w:rsidRPr="00114D99">
        <w:rPr>
          <w:rFonts w:ascii="Times New Roman" w:eastAsia="Times New Roman" w:hAnsi="Times New Roman" w:cs="Times New Roman"/>
          <w:sz w:val="20"/>
          <w:szCs w:val="20"/>
        </w:rPr>
        <w:t>. 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r w:rsidR="00485074">
        <w:rPr>
          <w:rFonts w:ascii="Times New Roman" w:eastAsia="Times New Roman" w:hAnsi="Times New Roman" w:cs="Times New Roman"/>
          <w:sz w:val="20"/>
          <w:szCs w:val="20"/>
        </w:rPr>
        <w:t>.</w:t>
      </w:r>
    </w:p>
    <w:p w:rsidR="00485074" w:rsidRPr="00485074" w:rsidRDefault="007D6249" w:rsidP="00485074">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8</w:t>
      </w:r>
      <w:r w:rsidR="00485074" w:rsidRPr="00485074">
        <w:rPr>
          <w:rFonts w:ascii="Times New Roman" w:eastAsia="Times New Roman" w:hAnsi="Times New Roman" w:cs="Times New Roman"/>
          <w:sz w:val="20"/>
          <w:szCs w:val="20"/>
        </w:rPr>
        <w:t xml:space="preserve">. Подрядчик обязан вывезти строительный мусор до подписания акта приемки законченных ремонтно-строительных работ, в 2-х </w:t>
      </w:r>
      <w:proofErr w:type="spellStart"/>
      <w:r w:rsidR="00485074" w:rsidRPr="00485074">
        <w:rPr>
          <w:rFonts w:ascii="Times New Roman" w:eastAsia="Times New Roman" w:hAnsi="Times New Roman" w:cs="Times New Roman"/>
          <w:sz w:val="20"/>
          <w:szCs w:val="20"/>
        </w:rPr>
        <w:t>дневный</w:t>
      </w:r>
      <w:proofErr w:type="spellEnd"/>
      <w:r w:rsidR="00485074" w:rsidRPr="00485074">
        <w:rPr>
          <w:rFonts w:ascii="Times New Roman" w:eastAsia="Times New Roman" w:hAnsi="Times New Roman" w:cs="Times New Roman"/>
          <w:sz w:val="20"/>
          <w:szCs w:val="20"/>
        </w:rPr>
        <w:t xml:space="preserve"> срок до подписания акта вывезти с территории принадлежащее ему имущество.</w:t>
      </w:r>
    </w:p>
    <w:p w:rsidR="00485074" w:rsidRPr="000C54BB" w:rsidRDefault="004644AF" w:rsidP="00485074">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r w:rsidR="00485074" w:rsidRPr="00485074">
        <w:rPr>
          <w:rFonts w:ascii="Times New Roman" w:eastAsia="Times New Roman" w:hAnsi="Times New Roman" w:cs="Times New Roman"/>
          <w:sz w:val="20"/>
          <w:szCs w:val="20"/>
        </w:rPr>
        <w:t>. При уборке строительного мусора применять меры по уменьшению пылеобразования. Сбор и удаление строительного мусора производить в мешках в контейнер с последующим вывозом. Бытовой мусор и нечистоты следует регулярно удалять с территории строительной площадки в установленном порядке и в соответствии с требованиями действующих санитарных норм. Запрещается сжигание мусора.</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0</w:t>
      </w:r>
      <w:r w:rsidR="007B448D" w:rsidRPr="007B448D">
        <w:rPr>
          <w:rFonts w:ascii="Times New Roman" w:eastAsia="Times New Roman" w:hAnsi="Times New Roman" w:cs="Times New Roman"/>
          <w:sz w:val="20"/>
          <w:szCs w:val="20"/>
        </w:rPr>
        <w:t>. С момента начала работ и до их завершения, Подрядчик ведет журнал выполнения работ, в котором отражается весь ход выполнения работ, а также все факты и обстоятельства, связанные с выполнением работ, имеющие значение во взаимоотношениях сторон.</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1</w:t>
      </w:r>
      <w:r w:rsidR="007B448D" w:rsidRPr="007B448D">
        <w:rPr>
          <w:rFonts w:ascii="Times New Roman" w:eastAsia="Times New Roman" w:hAnsi="Times New Roman" w:cs="Times New Roman"/>
          <w:sz w:val="20"/>
          <w:szCs w:val="20"/>
        </w:rPr>
        <w:t xml:space="preserve">.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 </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2</w:t>
      </w:r>
      <w:r w:rsidR="007B448D" w:rsidRPr="007B448D">
        <w:rPr>
          <w:rFonts w:ascii="Times New Roman" w:eastAsia="Times New Roman" w:hAnsi="Times New Roman" w:cs="Times New Roman"/>
          <w:sz w:val="20"/>
          <w:szCs w:val="20"/>
        </w:rPr>
        <w:t xml:space="preserve">. За три рабочих дня до начала приемки скрытых работ Подрядчик письменно, в том числе при помощи </w:t>
      </w:r>
      <w:r w:rsidR="007B448D">
        <w:rPr>
          <w:rFonts w:ascii="Times New Roman" w:eastAsia="Times New Roman" w:hAnsi="Times New Roman" w:cs="Times New Roman"/>
          <w:sz w:val="20"/>
          <w:szCs w:val="20"/>
        </w:rPr>
        <w:t>электронной почты</w:t>
      </w:r>
      <w:r w:rsidR="007B448D" w:rsidRPr="007B448D">
        <w:rPr>
          <w:rFonts w:ascii="Times New Roman" w:eastAsia="Times New Roman" w:hAnsi="Times New Roman" w:cs="Times New Roman"/>
          <w:sz w:val="20"/>
          <w:szCs w:val="20"/>
        </w:rPr>
        <w:t xml:space="preserve"> информирует Заказчика о времени освидетельствования скрытых работ.</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r w:rsidR="004644AF">
        <w:rPr>
          <w:rFonts w:ascii="Times New Roman" w:eastAsia="Times New Roman" w:hAnsi="Times New Roman" w:cs="Times New Roman"/>
          <w:sz w:val="20"/>
          <w:szCs w:val="20"/>
        </w:rPr>
        <w:t>3</w:t>
      </w:r>
      <w:r w:rsidR="007B448D" w:rsidRPr="007B448D">
        <w:rPr>
          <w:rFonts w:ascii="Times New Roman" w:eastAsia="Times New Roman" w:hAnsi="Times New Roman" w:cs="Times New Roman"/>
          <w:sz w:val="20"/>
          <w:szCs w:val="20"/>
        </w:rPr>
        <w:t>. Готовность принимаемых работ подтверждается подписанием Заказчиком и Подрядчиком актов освидетельствования скрытых работ.</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4</w:t>
      </w:r>
      <w:r w:rsidR="007B448D" w:rsidRPr="007B448D">
        <w:rPr>
          <w:rFonts w:ascii="Times New Roman" w:eastAsia="Times New Roman" w:hAnsi="Times New Roman" w:cs="Times New Roman"/>
          <w:sz w:val="20"/>
          <w:szCs w:val="20"/>
        </w:rPr>
        <w:t>. Подрядчик приступает к выполнению последующих работ только после письменного разрешения Заказчика, внесенного в журнал производства работ.</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5</w:t>
      </w:r>
      <w:r w:rsidR="007B448D" w:rsidRPr="007B448D">
        <w:rPr>
          <w:rFonts w:ascii="Times New Roman" w:eastAsia="Times New Roman" w:hAnsi="Times New Roman" w:cs="Times New Roman"/>
          <w:sz w:val="20"/>
          <w:szCs w:val="20"/>
        </w:rPr>
        <w:t xml:space="preserve">. Подрядчик обязан обеспечить </w:t>
      </w:r>
      <w:proofErr w:type="spellStart"/>
      <w:r w:rsidR="007B448D" w:rsidRPr="007B448D">
        <w:rPr>
          <w:rFonts w:ascii="Times New Roman" w:eastAsia="Times New Roman" w:hAnsi="Times New Roman" w:cs="Times New Roman"/>
          <w:sz w:val="20"/>
          <w:szCs w:val="20"/>
        </w:rPr>
        <w:t>трехстадийную</w:t>
      </w:r>
      <w:proofErr w:type="spellEnd"/>
      <w:r w:rsidR="007B448D" w:rsidRPr="007B448D">
        <w:rPr>
          <w:rFonts w:ascii="Times New Roman" w:eastAsia="Times New Roman" w:hAnsi="Times New Roman" w:cs="Times New Roman"/>
          <w:sz w:val="20"/>
          <w:szCs w:val="20"/>
        </w:rPr>
        <w:t xml:space="preserve"> цветную </w:t>
      </w:r>
      <w:proofErr w:type="spellStart"/>
      <w:r w:rsidR="007B448D" w:rsidRPr="007B448D">
        <w:rPr>
          <w:rFonts w:ascii="Times New Roman" w:eastAsia="Times New Roman" w:hAnsi="Times New Roman" w:cs="Times New Roman"/>
          <w:sz w:val="20"/>
          <w:szCs w:val="20"/>
        </w:rPr>
        <w:t>фотофиксацию</w:t>
      </w:r>
      <w:proofErr w:type="spellEnd"/>
      <w:r w:rsidR="007B448D" w:rsidRPr="007B448D">
        <w:rPr>
          <w:rFonts w:ascii="Times New Roman" w:eastAsia="Times New Roman" w:hAnsi="Times New Roman" w:cs="Times New Roman"/>
          <w:sz w:val="20"/>
          <w:szCs w:val="20"/>
        </w:rPr>
        <w:t xml:space="preserve">: до выполнения работ, в период выполнения основных технологических операций, после выполнения работ с предоставлением Заказчику каждого фотоснимка в бумажном виде </w:t>
      </w:r>
      <w:proofErr w:type="gramStart"/>
      <w:r w:rsidR="007B448D" w:rsidRPr="007B448D">
        <w:rPr>
          <w:rFonts w:ascii="Times New Roman" w:eastAsia="Times New Roman" w:hAnsi="Times New Roman" w:cs="Times New Roman"/>
          <w:sz w:val="20"/>
          <w:szCs w:val="20"/>
        </w:rPr>
        <w:t>и  на</w:t>
      </w:r>
      <w:proofErr w:type="gramEnd"/>
      <w:r w:rsidR="007B448D" w:rsidRPr="007B448D">
        <w:rPr>
          <w:rFonts w:ascii="Times New Roman" w:eastAsia="Times New Roman" w:hAnsi="Times New Roman" w:cs="Times New Roman"/>
          <w:sz w:val="20"/>
          <w:szCs w:val="20"/>
        </w:rPr>
        <w:t xml:space="preserve"> электронном носителе.</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6</w:t>
      </w:r>
      <w:r w:rsidR="007B448D" w:rsidRPr="007B448D">
        <w:rPr>
          <w:rFonts w:ascii="Times New Roman" w:eastAsia="Times New Roman" w:hAnsi="Times New Roman" w:cs="Times New Roman"/>
          <w:sz w:val="20"/>
          <w:szCs w:val="20"/>
        </w:rPr>
        <w:t>. Если скрытые работы выполнены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E21F8E" w:rsidRDefault="00C433F2"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7</w:t>
      </w:r>
      <w:r>
        <w:rPr>
          <w:rFonts w:ascii="Times New Roman" w:eastAsia="Times New Roman" w:hAnsi="Times New Roman" w:cs="Times New Roman"/>
          <w:sz w:val="20"/>
          <w:szCs w:val="20"/>
        </w:rPr>
        <w:t xml:space="preserve">. </w:t>
      </w:r>
      <w:r w:rsidRPr="00C433F2">
        <w:rPr>
          <w:rFonts w:ascii="Times New Roman" w:eastAsia="Times New Roman" w:hAnsi="Times New Roman" w:cs="Times New Roman"/>
          <w:sz w:val="20"/>
          <w:szCs w:val="20"/>
        </w:rPr>
        <w:t xml:space="preserve">Все характеристики материалов, используемые при выполнении работ (комплектующих и оборудования), должны соответствовать характеристикам материалов (комплектующих и оборудования) </w:t>
      </w:r>
      <w:r>
        <w:rPr>
          <w:rFonts w:ascii="Times New Roman" w:eastAsia="Times New Roman" w:hAnsi="Times New Roman" w:cs="Times New Roman"/>
          <w:sz w:val="20"/>
          <w:szCs w:val="20"/>
        </w:rPr>
        <w:t>З</w:t>
      </w:r>
      <w:r w:rsidRPr="00C433F2">
        <w:rPr>
          <w:rFonts w:ascii="Times New Roman" w:eastAsia="Times New Roman" w:hAnsi="Times New Roman" w:cs="Times New Roman"/>
          <w:sz w:val="20"/>
          <w:szCs w:val="20"/>
        </w:rPr>
        <w:t>аказчика, указанным в Приложени</w:t>
      </w:r>
      <w:r>
        <w:rPr>
          <w:rFonts w:ascii="Times New Roman" w:eastAsia="Times New Roman" w:hAnsi="Times New Roman" w:cs="Times New Roman"/>
          <w:sz w:val="20"/>
          <w:szCs w:val="20"/>
        </w:rPr>
        <w:t>и №2 к Контракту</w:t>
      </w:r>
      <w:r w:rsidRPr="00C433F2">
        <w:rPr>
          <w:rFonts w:ascii="Times New Roman" w:eastAsia="Times New Roman" w:hAnsi="Times New Roman" w:cs="Times New Roman"/>
          <w:sz w:val="20"/>
          <w:szCs w:val="20"/>
        </w:rPr>
        <w:t>, или превосходить их по своим техническим характеристикам.</w:t>
      </w:r>
    </w:p>
    <w:p w:rsidR="0023542C" w:rsidRDefault="004644AF" w:rsidP="004644AF">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Все содержащиеся в приложении № 2 к Контракту (локальный сметный расчет) указания на товарные знаки используемых товаров(материалов) и (или) оборудования сопровождаются словами «или эквивалент (аналог)»</w:t>
      </w:r>
      <w:r w:rsidR="0023542C">
        <w:rPr>
          <w:rFonts w:ascii="Times New Roman" w:eastAsia="Times New Roman" w:hAnsi="Times New Roman" w:cs="Times New Roman"/>
          <w:sz w:val="20"/>
          <w:szCs w:val="20"/>
        </w:rPr>
        <w:t>.</w:t>
      </w:r>
    </w:p>
    <w:p w:rsidR="004644AF" w:rsidRDefault="004644AF" w:rsidP="004644AF">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Работы по контракту должны производиться </w:t>
      </w:r>
      <w:r w:rsidR="006816D6">
        <w:rPr>
          <w:rFonts w:ascii="Times New Roman" w:eastAsia="Times New Roman" w:hAnsi="Times New Roman" w:cs="Times New Roman"/>
          <w:sz w:val="20"/>
          <w:szCs w:val="20"/>
        </w:rPr>
        <w:t>только при наличии соответствующих разрешительных документов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w:t>
      </w:r>
    </w:p>
    <w:p w:rsidR="00973D9A" w:rsidRPr="00973D9A" w:rsidRDefault="00973D9A" w:rsidP="00973D9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8</w:t>
      </w:r>
      <w:r>
        <w:rPr>
          <w:rFonts w:ascii="Times New Roman" w:eastAsia="Times New Roman" w:hAnsi="Times New Roman" w:cs="Times New Roman"/>
          <w:sz w:val="20"/>
          <w:szCs w:val="20"/>
        </w:rPr>
        <w:t xml:space="preserve">. </w:t>
      </w:r>
      <w:r w:rsidRPr="00973D9A">
        <w:rPr>
          <w:rFonts w:ascii="Times New Roman" w:eastAsia="Times New Roman" w:hAnsi="Times New Roman" w:cs="Times New Roman"/>
          <w:sz w:val="20"/>
          <w:szCs w:val="20"/>
        </w:rPr>
        <w:t>Качество выполняемых работ должно соответствовать требованиям по энергетической эффективности,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(далее Правила). Согласно Правилам требования энергетической эффективности установлены в отношении следующих видов товаров:</w:t>
      </w:r>
    </w:p>
    <w:p w:rsidR="00973D9A" w:rsidRPr="00973D9A" w:rsidRDefault="00973D9A" w:rsidP="00973D9A">
      <w:pPr>
        <w:pStyle w:val="a7"/>
        <w:ind w:firstLine="567"/>
        <w:jc w:val="both"/>
        <w:rPr>
          <w:rFonts w:ascii="Times New Roman" w:eastAsia="Times New Roman" w:hAnsi="Times New Roman" w:cs="Times New Roman"/>
          <w:sz w:val="20"/>
          <w:szCs w:val="20"/>
        </w:rPr>
      </w:pPr>
      <w:r w:rsidRPr="00973D9A">
        <w:rPr>
          <w:rFonts w:ascii="Times New Roman" w:eastAsia="Times New Roman" w:hAnsi="Times New Roman" w:cs="Times New Roman"/>
          <w:sz w:val="20"/>
          <w:szCs w:val="20"/>
        </w:rPr>
        <w:t>-товаров, предусмотренных в приложении к Правилам;</w:t>
      </w:r>
    </w:p>
    <w:p w:rsidR="00C433F2" w:rsidRDefault="00973D9A" w:rsidP="00973D9A">
      <w:pPr>
        <w:pStyle w:val="a7"/>
        <w:ind w:firstLine="567"/>
        <w:jc w:val="both"/>
        <w:rPr>
          <w:rFonts w:ascii="Times New Roman" w:eastAsia="Times New Roman" w:hAnsi="Times New Roman" w:cs="Times New Roman"/>
          <w:sz w:val="20"/>
          <w:szCs w:val="20"/>
        </w:rPr>
      </w:pPr>
      <w:r w:rsidRPr="00973D9A">
        <w:rPr>
          <w:rFonts w:ascii="Times New Roman" w:eastAsia="Times New Roman" w:hAnsi="Times New Roman" w:cs="Times New Roman"/>
          <w:sz w:val="20"/>
          <w:szCs w:val="20"/>
        </w:rPr>
        <w:t>-товаров, в отношении которых уполномоченным федеральным органом исполнительной власти определены классы энергетической эффективности (приказ Министерства экономического развития Российской Федерации от 09.03.2011 №88, приказ Министерства промышленности и торговли Российской Федерации от 06.11.2018 №4404)</w:t>
      </w:r>
      <w:r w:rsidR="00E330CD">
        <w:rPr>
          <w:rFonts w:ascii="Times New Roman" w:eastAsia="Times New Roman" w:hAnsi="Times New Roman" w:cs="Times New Roman"/>
          <w:sz w:val="20"/>
          <w:szCs w:val="20"/>
        </w:rPr>
        <w:t>.</w:t>
      </w:r>
    </w:p>
    <w:p w:rsidR="00C433F2" w:rsidRDefault="00C433F2" w:rsidP="007B448D">
      <w:pPr>
        <w:pStyle w:val="a7"/>
        <w:ind w:firstLine="567"/>
        <w:jc w:val="both"/>
        <w:rPr>
          <w:rFonts w:ascii="Times New Roman" w:eastAsia="Times New Roman" w:hAnsi="Times New Roman" w:cs="Times New Roman"/>
          <w:sz w:val="20"/>
          <w:szCs w:val="20"/>
        </w:rPr>
      </w:pPr>
    </w:p>
    <w:p w:rsidR="00C433F2" w:rsidRPr="007B448D" w:rsidRDefault="00C433F2" w:rsidP="007B448D">
      <w:pPr>
        <w:pStyle w:val="a7"/>
        <w:ind w:firstLine="567"/>
        <w:jc w:val="both"/>
        <w:rPr>
          <w:rFonts w:ascii="Times New Roman" w:eastAsia="Times New Roman" w:hAnsi="Times New Roman" w:cs="Times New Roman"/>
          <w:sz w:val="20"/>
          <w:szCs w:val="20"/>
        </w:rPr>
      </w:pPr>
    </w:p>
    <w:tbl>
      <w:tblPr>
        <w:tblW w:w="8079" w:type="dxa"/>
        <w:tblInd w:w="675" w:type="dxa"/>
        <w:tblLook w:val="04A0" w:firstRow="1" w:lastRow="0" w:firstColumn="1" w:lastColumn="0" w:noHBand="0" w:noVBand="1"/>
      </w:tblPr>
      <w:tblGrid>
        <w:gridCol w:w="4536"/>
        <w:gridCol w:w="3543"/>
      </w:tblGrid>
      <w:tr w:rsidR="00586F8A" w:rsidRPr="00586F8A" w:rsidTr="00DF722A">
        <w:tc>
          <w:tcPr>
            <w:tcW w:w="4536" w:type="dxa"/>
          </w:tcPr>
          <w:p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987921">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tc>
        <w:tc>
          <w:tcPr>
            <w:tcW w:w="3543" w:type="dxa"/>
          </w:tcPr>
          <w:p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987921">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tc>
      </w:tr>
    </w:tbl>
    <w:p w:rsidR="00F11BCE" w:rsidRDefault="00F11BCE" w:rsidP="00826442">
      <w:pPr>
        <w:ind w:left="567"/>
        <w:jc w:val="right"/>
        <w:rPr>
          <w:rFonts w:ascii="Times New Roman" w:hAnsi="Times New Roman" w:cs="Times New Roman"/>
        </w:rPr>
      </w:pPr>
    </w:p>
    <w:p w:rsidR="00C73E83" w:rsidRDefault="00C73E83" w:rsidP="00826442">
      <w:pPr>
        <w:ind w:left="567"/>
        <w:jc w:val="right"/>
        <w:rPr>
          <w:rFonts w:ascii="Times New Roman" w:hAnsi="Times New Roman" w:cs="Times New Roman"/>
        </w:rPr>
        <w:sectPr w:rsidR="00C73E83" w:rsidSect="00474A50">
          <w:pgSz w:w="11906" w:h="16838"/>
          <w:pgMar w:top="794" w:right="991" w:bottom="993" w:left="1418" w:header="709" w:footer="709" w:gutter="0"/>
          <w:cols w:space="708"/>
          <w:docGrid w:linePitch="360"/>
        </w:sectPr>
      </w:pPr>
    </w:p>
    <w:p w:rsidR="00826442" w:rsidRPr="009B3E28" w:rsidRDefault="00826442" w:rsidP="009B3E28">
      <w:pPr>
        <w:pStyle w:val="a7"/>
        <w:jc w:val="right"/>
        <w:rPr>
          <w:rFonts w:ascii="Times New Roman" w:hAnsi="Times New Roman" w:cs="Times New Roman"/>
          <w:sz w:val="20"/>
          <w:szCs w:val="20"/>
        </w:rPr>
      </w:pPr>
      <w:r w:rsidRPr="009B3E28">
        <w:rPr>
          <w:rFonts w:ascii="Times New Roman" w:hAnsi="Times New Roman" w:cs="Times New Roman"/>
          <w:sz w:val="20"/>
          <w:szCs w:val="20"/>
        </w:rPr>
        <w:lastRenderedPageBreak/>
        <w:t>Приложение № 2</w:t>
      </w:r>
    </w:p>
    <w:p w:rsidR="00826442" w:rsidRPr="009B3E28" w:rsidRDefault="009B3E28" w:rsidP="009B3E28">
      <w:pPr>
        <w:pStyle w:val="a7"/>
        <w:jc w:val="right"/>
        <w:rPr>
          <w:rFonts w:ascii="Times New Roman" w:hAnsi="Times New Roman" w:cs="Times New Roman"/>
          <w:sz w:val="20"/>
          <w:szCs w:val="20"/>
        </w:rPr>
      </w:pPr>
      <w:r>
        <w:rPr>
          <w:rFonts w:ascii="Times New Roman" w:hAnsi="Times New Roman" w:cs="Times New Roman"/>
          <w:sz w:val="20"/>
          <w:szCs w:val="20"/>
        </w:rPr>
        <w:t>к Контракту №</w:t>
      </w:r>
      <w:r w:rsidR="00826442" w:rsidRPr="009B3E28">
        <w:rPr>
          <w:rFonts w:ascii="Times New Roman" w:hAnsi="Times New Roman" w:cs="Times New Roman"/>
          <w:sz w:val="20"/>
          <w:szCs w:val="20"/>
        </w:rPr>
        <w:t>_______________</w:t>
      </w:r>
      <w:proofErr w:type="gramStart"/>
      <w:r w:rsidR="00826442" w:rsidRPr="009B3E28">
        <w:rPr>
          <w:rFonts w:ascii="Times New Roman" w:hAnsi="Times New Roman" w:cs="Times New Roman"/>
          <w:sz w:val="20"/>
          <w:szCs w:val="20"/>
        </w:rPr>
        <w:t>от  «</w:t>
      </w:r>
      <w:proofErr w:type="gramEnd"/>
      <w:r w:rsidR="00826442" w:rsidRPr="009B3E28">
        <w:rPr>
          <w:rFonts w:ascii="Times New Roman" w:hAnsi="Times New Roman" w:cs="Times New Roman"/>
          <w:sz w:val="20"/>
          <w:szCs w:val="20"/>
        </w:rPr>
        <w:t>___» _______ 202</w:t>
      </w:r>
      <w:r w:rsidR="00694F6F">
        <w:rPr>
          <w:rFonts w:ascii="Times New Roman" w:hAnsi="Times New Roman" w:cs="Times New Roman"/>
          <w:sz w:val="20"/>
          <w:szCs w:val="20"/>
        </w:rPr>
        <w:t>3</w:t>
      </w:r>
      <w:r w:rsidR="00826442" w:rsidRPr="009B3E28">
        <w:rPr>
          <w:rFonts w:ascii="Times New Roman" w:hAnsi="Times New Roman" w:cs="Times New Roman"/>
          <w:sz w:val="20"/>
          <w:szCs w:val="20"/>
        </w:rPr>
        <w:t xml:space="preserve"> г.</w:t>
      </w:r>
    </w:p>
    <w:p w:rsidR="00826442" w:rsidRPr="009B3E28" w:rsidRDefault="00826442" w:rsidP="009B3E28">
      <w:pPr>
        <w:pStyle w:val="a7"/>
        <w:jc w:val="right"/>
        <w:rPr>
          <w:rFonts w:ascii="Times New Roman" w:hAnsi="Times New Roman" w:cs="Times New Roman"/>
          <w:b/>
          <w:sz w:val="20"/>
          <w:szCs w:val="20"/>
        </w:rPr>
      </w:pPr>
    </w:p>
    <w:p w:rsidR="00826442" w:rsidRPr="009B3E28" w:rsidRDefault="00826442" w:rsidP="009B3E28">
      <w:pPr>
        <w:jc w:val="center"/>
        <w:rPr>
          <w:rFonts w:ascii="Times New Roman" w:hAnsi="Times New Roman" w:cs="Times New Roman"/>
          <w:iCs/>
          <w:sz w:val="16"/>
          <w:szCs w:val="16"/>
        </w:rPr>
      </w:pPr>
    </w:p>
    <w:p w:rsidR="009B3E28" w:rsidRPr="00E167C8" w:rsidRDefault="00AF463D" w:rsidP="009B3E28">
      <w:pPr>
        <w:autoSpaceDE w:val="0"/>
        <w:autoSpaceDN w:val="0"/>
        <w:adjustRightInd w:val="0"/>
        <w:jc w:val="center"/>
        <w:rPr>
          <w:rFonts w:ascii="Times New Roman" w:hAnsi="Times New Roman" w:cs="Times New Roman"/>
          <w:b/>
          <w:color w:val="auto"/>
          <w:sz w:val="20"/>
          <w:szCs w:val="20"/>
        </w:rPr>
      </w:pPr>
      <w:r>
        <w:rPr>
          <w:rFonts w:ascii="Times New Roman" w:hAnsi="Times New Roman" w:cs="Times New Roman"/>
          <w:b/>
          <w:color w:val="auto"/>
          <w:sz w:val="20"/>
          <w:szCs w:val="20"/>
        </w:rPr>
        <w:t>Локальный</w:t>
      </w:r>
      <w:r w:rsidR="00E167C8" w:rsidRPr="00E167C8">
        <w:rPr>
          <w:rFonts w:ascii="Times New Roman" w:hAnsi="Times New Roman" w:cs="Times New Roman"/>
          <w:b/>
          <w:color w:val="auto"/>
          <w:sz w:val="20"/>
          <w:szCs w:val="20"/>
        </w:rPr>
        <w:t xml:space="preserve"> сметный расчет</w:t>
      </w:r>
    </w:p>
    <w:p w:rsidR="00110237" w:rsidRDefault="00110237"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tbl>
      <w:tblPr>
        <w:tblW w:w="1403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260"/>
        <w:gridCol w:w="7655"/>
        <w:gridCol w:w="2552"/>
      </w:tblGrid>
      <w:tr w:rsidR="00277F12" w:rsidRPr="00277F12" w:rsidTr="00277F12">
        <w:tc>
          <w:tcPr>
            <w:tcW w:w="567"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 п/п</w:t>
            </w:r>
          </w:p>
        </w:tc>
        <w:tc>
          <w:tcPr>
            <w:tcW w:w="3260"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Номера локальных сметных расчетов</w:t>
            </w:r>
          </w:p>
        </w:tc>
        <w:tc>
          <w:tcPr>
            <w:tcW w:w="7655"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Наименование работ и затрат</w:t>
            </w:r>
          </w:p>
        </w:tc>
        <w:tc>
          <w:tcPr>
            <w:tcW w:w="2552"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Сметная стоимость, руб.</w:t>
            </w:r>
          </w:p>
        </w:tc>
      </w:tr>
      <w:tr w:rsidR="00740C63" w:rsidRPr="00277F12" w:rsidTr="002115BD">
        <w:trPr>
          <w:trHeight w:val="20"/>
        </w:trPr>
        <w:tc>
          <w:tcPr>
            <w:tcW w:w="567" w:type="dxa"/>
            <w:vAlign w:val="center"/>
          </w:tcPr>
          <w:p w:rsidR="00740C63" w:rsidRPr="00AF03DD" w:rsidRDefault="00740C63" w:rsidP="00740C63">
            <w:pPr>
              <w:pStyle w:val="a7"/>
              <w:jc w:val="center"/>
              <w:rPr>
                <w:rFonts w:ascii="Times New Roman" w:hAnsi="Times New Roman" w:cs="Times New Roman"/>
                <w:sz w:val="20"/>
                <w:szCs w:val="20"/>
              </w:rPr>
            </w:pPr>
            <w:r w:rsidRPr="00AF03DD">
              <w:rPr>
                <w:rFonts w:ascii="Times New Roman" w:hAnsi="Times New Roman" w:cs="Times New Roman"/>
                <w:sz w:val="20"/>
                <w:szCs w:val="20"/>
              </w:rPr>
              <w:t>1</w:t>
            </w:r>
          </w:p>
        </w:tc>
        <w:tc>
          <w:tcPr>
            <w:tcW w:w="3260" w:type="dxa"/>
            <w:vAlign w:val="center"/>
          </w:tcPr>
          <w:p w:rsidR="00740C63" w:rsidRPr="00AF03DD" w:rsidRDefault="00740C63" w:rsidP="00740C63">
            <w:pPr>
              <w:pStyle w:val="a7"/>
              <w:rPr>
                <w:rFonts w:ascii="Times New Roman" w:hAnsi="Times New Roman" w:cs="Times New Roman"/>
                <w:sz w:val="20"/>
                <w:szCs w:val="20"/>
              </w:rPr>
            </w:pPr>
            <w:r w:rsidRPr="00AF03DD">
              <w:rPr>
                <w:rFonts w:ascii="Times New Roman" w:hAnsi="Times New Roman" w:cs="Times New Roman"/>
                <w:sz w:val="20"/>
                <w:szCs w:val="20"/>
              </w:rPr>
              <w:t>Локальный сметный расчет №</w:t>
            </w:r>
            <w:proofErr w:type="spellStart"/>
            <w:r w:rsidR="00F345F6">
              <w:rPr>
                <w:rFonts w:ascii="Times New Roman" w:hAnsi="Times New Roman" w:cs="Times New Roman"/>
                <w:sz w:val="20"/>
                <w:szCs w:val="20"/>
              </w:rPr>
              <w:t>бн</w:t>
            </w:r>
            <w:proofErr w:type="spellEnd"/>
          </w:p>
        </w:tc>
        <w:tc>
          <w:tcPr>
            <w:tcW w:w="7655" w:type="dxa"/>
            <w:vAlign w:val="center"/>
          </w:tcPr>
          <w:p w:rsidR="00740C63" w:rsidRPr="000D4B3B" w:rsidRDefault="00740C63" w:rsidP="00740C63">
            <w:pPr>
              <w:pStyle w:val="a7"/>
              <w:jc w:val="center"/>
              <w:rPr>
                <w:rFonts w:ascii="Times New Roman" w:hAnsi="Times New Roman"/>
                <w:sz w:val="20"/>
                <w:szCs w:val="20"/>
                <w:lang w:eastAsia="ru-RU"/>
              </w:rPr>
            </w:pPr>
          </w:p>
        </w:tc>
        <w:tc>
          <w:tcPr>
            <w:tcW w:w="2552" w:type="dxa"/>
            <w:vAlign w:val="center"/>
          </w:tcPr>
          <w:p w:rsidR="00740C63" w:rsidRPr="00AF03DD" w:rsidRDefault="00740C63" w:rsidP="00740C63">
            <w:pPr>
              <w:pStyle w:val="a7"/>
              <w:jc w:val="center"/>
              <w:rPr>
                <w:rFonts w:ascii="Times New Roman" w:hAnsi="Times New Roman" w:cs="Times New Roman"/>
                <w:sz w:val="20"/>
                <w:szCs w:val="20"/>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color w:val="auto"/>
                <w:sz w:val="20"/>
                <w:szCs w:val="20"/>
                <w:lang w:bidi="ar-SA"/>
              </w:rPr>
            </w:pPr>
            <w:r w:rsidRPr="00277F12">
              <w:rPr>
                <w:rFonts w:ascii="Times New Roman" w:eastAsia="Calibri" w:hAnsi="Times New Roman" w:cs="Times New Roman"/>
                <w:b/>
                <w:color w:val="auto"/>
                <w:sz w:val="20"/>
                <w:szCs w:val="20"/>
                <w:lang w:bidi="ar-SA"/>
              </w:rPr>
              <w:t>ИТОГО</w:t>
            </w:r>
          </w:p>
        </w:tc>
        <w:tc>
          <w:tcPr>
            <w:tcW w:w="2552" w:type="dxa"/>
            <w:vAlign w:val="center"/>
          </w:tcPr>
          <w:p w:rsidR="00740C63" w:rsidRPr="000D4B3B" w:rsidRDefault="00740C63" w:rsidP="00740C63">
            <w:pPr>
              <w:pStyle w:val="a7"/>
              <w:jc w:val="center"/>
              <w:rPr>
                <w:rFonts w:ascii="Times New Roman" w:hAnsi="Times New Roman"/>
                <w:b/>
                <w:sz w:val="20"/>
                <w:szCs w:val="20"/>
                <w:lang w:eastAsia="ru-RU"/>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i/>
                <w:color w:val="auto"/>
                <w:sz w:val="20"/>
                <w:szCs w:val="20"/>
                <w:lang w:bidi="ar-SA"/>
              </w:rPr>
            </w:pPr>
            <w:r w:rsidRPr="00277F12">
              <w:rPr>
                <w:rFonts w:ascii="Times New Roman" w:eastAsia="Calibri" w:hAnsi="Times New Roman" w:cs="Times New Roman"/>
                <w:b/>
                <w:i/>
                <w:color w:val="auto"/>
                <w:sz w:val="20"/>
                <w:szCs w:val="20"/>
                <w:lang w:bidi="ar-SA"/>
              </w:rPr>
              <w:t>Коэффициент снижения</w:t>
            </w:r>
          </w:p>
        </w:tc>
        <w:tc>
          <w:tcPr>
            <w:tcW w:w="2552" w:type="dxa"/>
            <w:vAlign w:val="center"/>
          </w:tcPr>
          <w:p w:rsidR="00740C63" w:rsidRPr="00277F12" w:rsidRDefault="00740C63" w:rsidP="00740C63">
            <w:pPr>
              <w:widowControl/>
              <w:jc w:val="center"/>
              <w:rPr>
                <w:rFonts w:ascii="Times New Roman" w:eastAsia="Calibri" w:hAnsi="Times New Roman" w:cs="Times New Roman"/>
                <w:b/>
                <w:color w:val="auto"/>
                <w:sz w:val="20"/>
                <w:szCs w:val="20"/>
                <w:lang w:bidi="ar-SA"/>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i/>
                <w:color w:val="auto"/>
                <w:sz w:val="20"/>
                <w:szCs w:val="20"/>
                <w:lang w:bidi="ar-SA"/>
              </w:rPr>
            </w:pPr>
            <w:r w:rsidRPr="00277F12">
              <w:rPr>
                <w:rFonts w:ascii="Times New Roman" w:eastAsia="Calibri" w:hAnsi="Times New Roman" w:cs="Times New Roman"/>
                <w:b/>
                <w:i/>
                <w:color w:val="auto"/>
                <w:sz w:val="20"/>
                <w:szCs w:val="20"/>
                <w:lang w:bidi="ar-SA"/>
              </w:rPr>
              <w:t>Итого с учетом коэффициента снижения</w:t>
            </w:r>
          </w:p>
        </w:tc>
        <w:tc>
          <w:tcPr>
            <w:tcW w:w="2552" w:type="dxa"/>
            <w:vAlign w:val="center"/>
          </w:tcPr>
          <w:p w:rsidR="00740C63" w:rsidRPr="00277F12" w:rsidRDefault="00740C63" w:rsidP="00740C63">
            <w:pPr>
              <w:widowControl/>
              <w:jc w:val="center"/>
              <w:rPr>
                <w:rFonts w:ascii="Times New Roman" w:eastAsia="Calibri" w:hAnsi="Times New Roman" w:cs="Times New Roman"/>
                <w:b/>
                <w:color w:val="auto"/>
                <w:sz w:val="20"/>
                <w:szCs w:val="20"/>
                <w:lang w:bidi="ar-SA"/>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i/>
                <w:color w:val="auto"/>
                <w:sz w:val="20"/>
                <w:szCs w:val="20"/>
                <w:lang w:bidi="ar-SA"/>
              </w:rPr>
            </w:pPr>
            <w:r w:rsidRPr="00277F12">
              <w:rPr>
                <w:rFonts w:ascii="Times New Roman" w:eastAsia="Calibri" w:hAnsi="Times New Roman" w:cs="Times New Roman"/>
                <w:b/>
                <w:i/>
                <w:color w:val="auto"/>
                <w:sz w:val="20"/>
                <w:szCs w:val="20"/>
                <w:lang w:bidi="ar-SA"/>
              </w:rPr>
              <w:t>В том числе НДС 20% / НДС не облагается</w:t>
            </w:r>
          </w:p>
        </w:tc>
        <w:tc>
          <w:tcPr>
            <w:tcW w:w="2552" w:type="dxa"/>
            <w:vAlign w:val="center"/>
          </w:tcPr>
          <w:p w:rsidR="00740C63" w:rsidRPr="00277F12" w:rsidRDefault="00740C63" w:rsidP="00740C63">
            <w:pPr>
              <w:widowControl/>
              <w:jc w:val="center"/>
              <w:rPr>
                <w:rFonts w:ascii="Times New Roman" w:eastAsia="Calibri" w:hAnsi="Times New Roman" w:cs="Times New Roman"/>
                <w:b/>
                <w:color w:val="auto"/>
                <w:sz w:val="20"/>
                <w:szCs w:val="20"/>
                <w:lang w:bidi="ar-SA"/>
              </w:rPr>
            </w:pPr>
          </w:p>
        </w:tc>
      </w:tr>
    </w:tbl>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110237" w:rsidRDefault="00110237" w:rsidP="009B3E28">
      <w:pPr>
        <w:autoSpaceDE w:val="0"/>
        <w:autoSpaceDN w:val="0"/>
        <w:adjustRightInd w:val="0"/>
        <w:jc w:val="center"/>
        <w:rPr>
          <w:rFonts w:ascii="Times New Roman" w:hAnsi="Times New Roman" w:cs="Times New Roman"/>
          <w:color w:val="auto"/>
          <w:sz w:val="16"/>
          <w:szCs w:val="16"/>
        </w:rPr>
      </w:pPr>
    </w:p>
    <w:p w:rsidR="00110237" w:rsidRDefault="00110237" w:rsidP="009B3E28">
      <w:pPr>
        <w:autoSpaceDE w:val="0"/>
        <w:autoSpaceDN w:val="0"/>
        <w:adjustRightInd w:val="0"/>
        <w:jc w:val="center"/>
        <w:rPr>
          <w:rFonts w:ascii="Times New Roman" w:hAnsi="Times New Roman" w:cs="Times New Roman"/>
          <w:color w:val="auto"/>
          <w:sz w:val="16"/>
          <w:szCs w:val="16"/>
        </w:rPr>
      </w:pPr>
    </w:p>
    <w:tbl>
      <w:tblPr>
        <w:tblW w:w="9496" w:type="dxa"/>
        <w:tblInd w:w="3369" w:type="dxa"/>
        <w:tblLook w:val="04A0" w:firstRow="1" w:lastRow="0" w:firstColumn="1" w:lastColumn="0" w:noHBand="0" w:noVBand="1"/>
      </w:tblPr>
      <w:tblGrid>
        <w:gridCol w:w="5953"/>
        <w:gridCol w:w="3543"/>
      </w:tblGrid>
      <w:tr w:rsidR="009B3E28" w:rsidRPr="00586F8A" w:rsidTr="009B3E28">
        <w:tc>
          <w:tcPr>
            <w:tcW w:w="5953" w:type="dxa"/>
          </w:tcPr>
          <w:p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67"/>
              <w:rPr>
                <w:rFonts w:ascii="Times New Roman" w:eastAsia="Times New Roman" w:hAnsi="Times New Roman" w:cs="Times New Roman"/>
                <w:color w:val="auto"/>
                <w:sz w:val="20"/>
                <w:szCs w:val="20"/>
                <w:lang w:bidi="ar-SA"/>
              </w:rPr>
            </w:pPr>
          </w:p>
        </w:tc>
        <w:tc>
          <w:tcPr>
            <w:tcW w:w="3543" w:type="dxa"/>
          </w:tcPr>
          <w:p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31"/>
              <w:rPr>
                <w:rFonts w:ascii="Times New Roman" w:eastAsia="Times New Roman" w:hAnsi="Times New Roman" w:cs="Times New Roman"/>
                <w:color w:val="auto"/>
                <w:sz w:val="20"/>
                <w:szCs w:val="20"/>
                <w:lang w:bidi="ar-SA"/>
              </w:rPr>
            </w:pPr>
          </w:p>
        </w:tc>
      </w:tr>
    </w:tbl>
    <w:p w:rsidR="00EB3CDC" w:rsidRPr="005D123A" w:rsidRDefault="00EB3CDC" w:rsidP="00C935F9">
      <w:pPr>
        <w:autoSpaceDE w:val="0"/>
        <w:autoSpaceDN w:val="0"/>
        <w:adjustRightInd w:val="0"/>
        <w:rPr>
          <w:rFonts w:ascii="Times New Roman" w:hAnsi="Times New Roman" w:cs="Times New Roman"/>
          <w:color w:val="auto"/>
          <w:sz w:val="16"/>
          <w:szCs w:val="16"/>
        </w:rPr>
      </w:pPr>
    </w:p>
    <w:sectPr w:rsidR="00EB3CDC" w:rsidRPr="005D123A" w:rsidSect="00110237">
      <w:pgSz w:w="16838" w:h="11906" w:orient="landscape"/>
      <w:pgMar w:top="567" w:right="79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6D4" w:rsidRDefault="006016D4" w:rsidP="003A5EB4">
      <w:r>
        <w:separator/>
      </w:r>
    </w:p>
  </w:endnote>
  <w:endnote w:type="continuationSeparator" w:id="0">
    <w:p w:rsidR="006016D4" w:rsidRDefault="006016D4"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CC"/>
    <w:family w:val="auto"/>
    <w:notTrueType/>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6D4" w:rsidRDefault="006016D4" w:rsidP="003A5EB4">
      <w:r>
        <w:separator/>
      </w:r>
    </w:p>
  </w:footnote>
  <w:footnote w:type="continuationSeparator" w:id="0">
    <w:p w:rsidR="006016D4" w:rsidRDefault="006016D4" w:rsidP="003A5EB4">
      <w:r>
        <w:continuationSeparator/>
      </w:r>
    </w:p>
  </w:footnote>
  <w:footnote w:id="1">
    <w:p w:rsidR="0093576F" w:rsidRPr="00175864" w:rsidRDefault="0093576F" w:rsidP="0093576F">
      <w:pPr>
        <w:pStyle w:val="a7"/>
        <w:rPr>
          <w:rFonts w:ascii="Times New Roman" w:hAnsi="Times New Roman" w:cs="Times New Roman"/>
          <w:i/>
          <w:sz w:val="16"/>
          <w:szCs w:val="16"/>
        </w:rPr>
      </w:pPr>
      <w:r w:rsidRPr="00175864">
        <w:rPr>
          <w:rStyle w:val="af0"/>
          <w:b/>
          <w:i/>
          <w:sz w:val="16"/>
          <w:szCs w:val="16"/>
        </w:rPr>
        <w:footnoteRef/>
      </w:r>
      <w:r w:rsidRPr="00175864">
        <w:rPr>
          <w:rFonts w:ascii="Times New Roman" w:hAnsi="Times New Roman" w:cs="Times New Roman"/>
          <w:i/>
          <w:sz w:val="16"/>
          <w:szCs w:val="16"/>
        </w:rPr>
        <w:t>Данное положение не заполняется в случае, когда Подрядчик осуществляет свою хозяйственную деятельность по упрощенной системе налогообложения. В данном случае контракте ставятся прочерки.</w:t>
      </w:r>
    </w:p>
  </w:footnote>
  <w:footnote w:id="2">
    <w:p w:rsidR="0093576F" w:rsidRPr="00175864" w:rsidRDefault="0093576F" w:rsidP="0093576F">
      <w:pPr>
        <w:pStyle w:val="a7"/>
        <w:rPr>
          <w:rFonts w:ascii="Times New Roman" w:hAnsi="Times New Roman" w:cs="Times New Roman"/>
          <w:i/>
          <w:sz w:val="16"/>
          <w:szCs w:val="16"/>
        </w:rPr>
      </w:pPr>
      <w:r w:rsidRPr="00175864">
        <w:rPr>
          <w:rStyle w:val="af0"/>
          <w:rFonts w:ascii="Times New Roman" w:hAnsi="Times New Roman" w:cs="Times New Roman"/>
          <w:i/>
          <w:sz w:val="16"/>
          <w:szCs w:val="16"/>
        </w:rPr>
        <w:footnoteRef/>
      </w:r>
      <w:r w:rsidRPr="00175864">
        <w:rPr>
          <w:rFonts w:ascii="Times New Roman" w:hAnsi="Times New Roman" w:cs="Times New Roman"/>
          <w:i/>
          <w:sz w:val="16"/>
          <w:szCs w:val="16"/>
        </w:rPr>
        <w:t>Данное положение не заполняется в случае, когда Подрядчик осуществляет свою хозяйственную деятельность по обычной системе налогообложения. В данном случае в контракте ставятся прочерки.</w:t>
      </w:r>
    </w:p>
    <w:p w:rsidR="0093576F" w:rsidRDefault="0093576F" w:rsidP="0093576F">
      <w:pPr>
        <w:pStyle w:val="ae"/>
        <w:rPr>
          <w:i/>
          <w:color w:val="FF0000"/>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7444377"/>
    <w:multiLevelType w:val="hybridMultilevel"/>
    <w:tmpl w:val="056A2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6"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1" w15:restartNumberingAfterBreak="0">
    <w:nsid w:val="7FE84DF8"/>
    <w:multiLevelType w:val="hybridMultilevel"/>
    <w:tmpl w:val="44EC6EDA"/>
    <w:lvl w:ilvl="0" w:tplc="F67A3A3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22"/>
  </w:num>
  <w:num w:numId="3">
    <w:abstractNumId w:val="0"/>
  </w:num>
  <w:num w:numId="4">
    <w:abstractNumId w:val="21"/>
  </w:num>
  <w:num w:numId="5">
    <w:abstractNumId w:val="30"/>
  </w:num>
  <w:num w:numId="6">
    <w:abstractNumId w:val="25"/>
  </w:num>
  <w:num w:numId="7">
    <w:abstractNumId w:val="29"/>
  </w:num>
  <w:num w:numId="8">
    <w:abstractNumId w:val="26"/>
  </w:num>
  <w:num w:numId="9">
    <w:abstractNumId w:val="24"/>
  </w:num>
  <w:num w:numId="10">
    <w:abstractNumId w:val="23"/>
  </w:num>
  <w:num w:numId="11">
    <w:abstractNumId w:val="31"/>
  </w:num>
  <w:num w:numId="12">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16DB"/>
    <w:rsid w:val="000072F6"/>
    <w:rsid w:val="00010997"/>
    <w:rsid w:val="00014511"/>
    <w:rsid w:val="00020493"/>
    <w:rsid w:val="000204EF"/>
    <w:rsid w:val="000211C2"/>
    <w:rsid w:val="00024F6B"/>
    <w:rsid w:val="00025D92"/>
    <w:rsid w:val="00026D83"/>
    <w:rsid w:val="00030B9D"/>
    <w:rsid w:val="00037EFC"/>
    <w:rsid w:val="00051DBF"/>
    <w:rsid w:val="00051FE8"/>
    <w:rsid w:val="00052502"/>
    <w:rsid w:val="00056DDA"/>
    <w:rsid w:val="00062031"/>
    <w:rsid w:val="0006468F"/>
    <w:rsid w:val="00064F1B"/>
    <w:rsid w:val="00065CBF"/>
    <w:rsid w:val="0007168A"/>
    <w:rsid w:val="00071835"/>
    <w:rsid w:val="00082C28"/>
    <w:rsid w:val="000873B2"/>
    <w:rsid w:val="00091D7D"/>
    <w:rsid w:val="00092AD6"/>
    <w:rsid w:val="00095D8F"/>
    <w:rsid w:val="000A0A79"/>
    <w:rsid w:val="000A3AEA"/>
    <w:rsid w:val="000A3E6A"/>
    <w:rsid w:val="000A3F5C"/>
    <w:rsid w:val="000A5C74"/>
    <w:rsid w:val="000A788D"/>
    <w:rsid w:val="000B675C"/>
    <w:rsid w:val="000C3475"/>
    <w:rsid w:val="000C5331"/>
    <w:rsid w:val="000C54BB"/>
    <w:rsid w:val="000C5E05"/>
    <w:rsid w:val="000C6521"/>
    <w:rsid w:val="000D6AED"/>
    <w:rsid w:val="000D7C40"/>
    <w:rsid w:val="000E035B"/>
    <w:rsid w:val="000E213B"/>
    <w:rsid w:val="000E2DF5"/>
    <w:rsid w:val="000E4B12"/>
    <w:rsid w:val="000E634E"/>
    <w:rsid w:val="000E663E"/>
    <w:rsid w:val="000E788B"/>
    <w:rsid w:val="000F06D3"/>
    <w:rsid w:val="000F449B"/>
    <w:rsid w:val="001030A1"/>
    <w:rsid w:val="00103522"/>
    <w:rsid w:val="00103A1D"/>
    <w:rsid w:val="00107C50"/>
    <w:rsid w:val="00110237"/>
    <w:rsid w:val="0011036B"/>
    <w:rsid w:val="00113948"/>
    <w:rsid w:val="00114D99"/>
    <w:rsid w:val="001160D5"/>
    <w:rsid w:val="00117EB6"/>
    <w:rsid w:val="001259D1"/>
    <w:rsid w:val="00127674"/>
    <w:rsid w:val="00133ECA"/>
    <w:rsid w:val="0013446F"/>
    <w:rsid w:val="00134CA4"/>
    <w:rsid w:val="0013679D"/>
    <w:rsid w:val="0014653D"/>
    <w:rsid w:val="001502F6"/>
    <w:rsid w:val="001505A2"/>
    <w:rsid w:val="001523C5"/>
    <w:rsid w:val="0016105B"/>
    <w:rsid w:val="00164550"/>
    <w:rsid w:val="00164A7C"/>
    <w:rsid w:val="00171110"/>
    <w:rsid w:val="0017306E"/>
    <w:rsid w:val="00173C9D"/>
    <w:rsid w:val="00175864"/>
    <w:rsid w:val="00180A30"/>
    <w:rsid w:val="00180E22"/>
    <w:rsid w:val="001816BF"/>
    <w:rsid w:val="001822E6"/>
    <w:rsid w:val="00182E2D"/>
    <w:rsid w:val="00186514"/>
    <w:rsid w:val="001870B4"/>
    <w:rsid w:val="001935D3"/>
    <w:rsid w:val="0019472E"/>
    <w:rsid w:val="00196E5A"/>
    <w:rsid w:val="001A180A"/>
    <w:rsid w:val="001A324D"/>
    <w:rsid w:val="001A62FA"/>
    <w:rsid w:val="001A7391"/>
    <w:rsid w:val="001A7F21"/>
    <w:rsid w:val="001B0492"/>
    <w:rsid w:val="001B1206"/>
    <w:rsid w:val="001B12D4"/>
    <w:rsid w:val="001B518E"/>
    <w:rsid w:val="001B7D38"/>
    <w:rsid w:val="001D711A"/>
    <w:rsid w:val="001E14E9"/>
    <w:rsid w:val="001E6EF6"/>
    <w:rsid w:val="001F46C6"/>
    <w:rsid w:val="0020289B"/>
    <w:rsid w:val="00202FD7"/>
    <w:rsid w:val="00206AE3"/>
    <w:rsid w:val="00216916"/>
    <w:rsid w:val="0021753B"/>
    <w:rsid w:val="0022281D"/>
    <w:rsid w:val="00222B95"/>
    <w:rsid w:val="00222D8C"/>
    <w:rsid w:val="00222FF2"/>
    <w:rsid w:val="002254E4"/>
    <w:rsid w:val="0022581C"/>
    <w:rsid w:val="0022623F"/>
    <w:rsid w:val="00226393"/>
    <w:rsid w:val="00227AE4"/>
    <w:rsid w:val="00230D79"/>
    <w:rsid w:val="00231C57"/>
    <w:rsid w:val="00234B8D"/>
    <w:rsid w:val="0023542C"/>
    <w:rsid w:val="002354BD"/>
    <w:rsid w:val="002401C4"/>
    <w:rsid w:val="00250789"/>
    <w:rsid w:val="002514AF"/>
    <w:rsid w:val="00251CC1"/>
    <w:rsid w:val="00262C35"/>
    <w:rsid w:val="00262C8F"/>
    <w:rsid w:val="00263363"/>
    <w:rsid w:val="002659CC"/>
    <w:rsid w:val="002672A7"/>
    <w:rsid w:val="00270A5F"/>
    <w:rsid w:val="00271AB9"/>
    <w:rsid w:val="00277F12"/>
    <w:rsid w:val="002937B3"/>
    <w:rsid w:val="0029413D"/>
    <w:rsid w:val="00297C60"/>
    <w:rsid w:val="002A211E"/>
    <w:rsid w:val="002A2D05"/>
    <w:rsid w:val="002A2F70"/>
    <w:rsid w:val="002A5791"/>
    <w:rsid w:val="002B01E2"/>
    <w:rsid w:val="002B2899"/>
    <w:rsid w:val="002B2DB6"/>
    <w:rsid w:val="002B435A"/>
    <w:rsid w:val="002D5816"/>
    <w:rsid w:val="002D635D"/>
    <w:rsid w:val="002D6B34"/>
    <w:rsid w:val="002D7201"/>
    <w:rsid w:val="002E20B9"/>
    <w:rsid w:val="002E44BA"/>
    <w:rsid w:val="002E73B7"/>
    <w:rsid w:val="002E750A"/>
    <w:rsid w:val="002F0C66"/>
    <w:rsid w:val="002F0E8A"/>
    <w:rsid w:val="002F2463"/>
    <w:rsid w:val="002F2E44"/>
    <w:rsid w:val="002F3701"/>
    <w:rsid w:val="00300893"/>
    <w:rsid w:val="00303C73"/>
    <w:rsid w:val="003067EC"/>
    <w:rsid w:val="003115C3"/>
    <w:rsid w:val="00312056"/>
    <w:rsid w:val="00312825"/>
    <w:rsid w:val="00313CB3"/>
    <w:rsid w:val="00317158"/>
    <w:rsid w:val="0032070E"/>
    <w:rsid w:val="0032099A"/>
    <w:rsid w:val="00321AB8"/>
    <w:rsid w:val="00322A65"/>
    <w:rsid w:val="00322E18"/>
    <w:rsid w:val="00323846"/>
    <w:rsid w:val="00324FF0"/>
    <w:rsid w:val="00327843"/>
    <w:rsid w:val="0033100C"/>
    <w:rsid w:val="00331D1D"/>
    <w:rsid w:val="00335C3C"/>
    <w:rsid w:val="00350A0E"/>
    <w:rsid w:val="00350DC1"/>
    <w:rsid w:val="00353F9F"/>
    <w:rsid w:val="00356F39"/>
    <w:rsid w:val="003644DE"/>
    <w:rsid w:val="003647DE"/>
    <w:rsid w:val="00367018"/>
    <w:rsid w:val="00371645"/>
    <w:rsid w:val="003734B1"/>
    <w:rsid w:val="0038236C"/>
    <w:rsid w:val="003827C8"/>
    <w:rsid w:val="00383A96"/>
    <w:rsid w:val="00384D00"/>
    <w:rsid w:val="0038644E"/>
    <w:rsid w:val="003872E6"/>
    <w:rsid w:val="003876A2"/>
    <w:rsid w:val="00390576"/>
    <w:rsid w:val="00393AB4"/>
    <w:rsid w:val="00395234"/>
    <w:rsid w:val="0039594A"/>
    <w:rsid w:val="00395EF3"/>
    <w:rsid w:val="003972DD"/>
    <w:rsid w:val="003A39E0"/>
    <w:rsid w:val="003A588C"/>
    <w:rsid w:val="003A5A24"/>
    <w:rsid w:val="003A5EB4"/>
    <w:rsid w:val="003A7834"/>
    <w:rsid w:val="003B18D4"/>
    <w:rsid w:val="003B1B39"/>
    <w:rsid w:val="003B1B60"/>
    <w:rsid w:val="003B1B93"/>
    <w:rsid w:val="003B20AF"/>
    <w:rsid w:val="003B4016"/>
    <w:rsid w:val="003B7184"/>
    <w:rsid w:val="003C344E"/>
    <w:rsid w:val="003D541A"/>
    <w:rsid w:val="003D6C2F"/>
    <w:rsid w:val="003E1BBC"/>
    <w:rsid w:val="003E1EC2"/>
    <w:rsid w:val="003E389C"/>
    <w:rsid w:val="003E5E6F"/>
    <w:rsid w:val="00403524"/>
    <w:rsid w:val="004039BE"/>
    <w:rsid w:val="00404198"/>
    <w:rsid w:val="00404DDB"/>
    <w:rsid w:val="004064D6"/>
    <w:rsid w:val="0040737F"/>
    <w:rsid w:val="00412115"/>
    <w:rsid w:val="00412499"/>
    <w:rsid w:val="00415595"/>
    <w:rsid w:val="00420E22"/>
    <w:rsid w:val="004240FD"/>
    <w:rsid w:val="004263BF"/>
    <w:rsid w:val="00430E99"/>
    <w:rsid w:val="00433996"/>
    <w:rsid w:val="004354F8"/>
    <w:rsid w:val="00436155"/>
    <w:rsid w:val="004405FD"/>
    <w:rsid w:val="00443C29"/>
    <w:rsid w:val="00447811"/>
    <w:rsid w:val="004501DA"/>
    <w:rsid w:val="00450B52"/>
    <w:rsid w:val="00454285"/>
    <w:rsid w:val="00455F77"/>
    <w:rsid w:val="004572F2"/>
    <w:rsid w:val="004616ED"/>
    <w:rsid w:val="00461F3D"/>
    <w:rsid w:val="00462D80"/>
    <w:rsid w:val="00464361"/>
    <w:rsid w:val="004644AF"/>
    <w:rsid w:val="004669C4"/>
    <w:rsid w:val="00471471"/>
    <w:rsid w:val="00471C69"/>
    <w:rsid w:val="00474A50"/>
    <w:rsid w:val="004771E4"/>
    <w:rsid w:val="00484D74"/>
    <w:rsid w:val="00485074"/>
    <w:rsid w:val="00486276"/>
    <w:rsid w:val="00492154"/>
    <w:rsid w:val="00493C37"/>
    <w:rsid w:val="00493EC2"/>
    <w:rsid w:val="00496B65"/>
    <w:rsid w:val="00497B45"/>
    <w:rsid w:val="00497DB0"/>
    <w:rsid w:val="004A43A8"/>
    <w:rsid w:val="004A4A2E"/>
    <w:rsid w:val="004A7757"/>
    <w:rsid w:val="004A786F"/>
    <w:rsid w:val="004B0225"/>
    <w:rsid w:val="004C1C3E"/>
    <w:rsid w:val="004C76C2"/>
    <w:rsid w:val="004D74D7"/>
    <w:rsid w:val="004E1458"/>
    <w:rsid w:val="004E1BBF"/>
    <w:rsid w:val="004E2E38"/>
    <w:rsid w:val="004E33C0"/>
    <w:rsid w:val="004E7319"/>
    <w:rsid w:val="004F0D19"/>
    <w:rsid w:val="004F1632"/>
    <w:rsid w:val="004F1DA1"/>
    <w:rsid w:val="004F3548"/>
    <w:rsid w:val="004F3B80"/>
    <w:rsid w:val="004F3B9C"/>
    <w:rsid w:val="004F6DE7"/>
    <w:rsid w:val="0050766D"/>
    <w:rsid w:val="0051009D"/>
    <w:rsid w:val="005138C7"/>
    <w:rsid w:val="0051421C"/>
    <w:rsid w:val="00514619"/>
    <w:rsid w:val="00515419"/>
    <w:rsid w:val="00515A55"/>
    <w:rsid w:val="00516115"/>
    <w:rsid w:val="005169B5"/>
    <w:rsid w:val="00520328"/>
    <w:rsid w:val="0052090D"/>
    <w:rsid w:val="00522589"/>
    <w:rsid w:val="00522B44"/>
    <w:rsid w:val="00523A02"/>
    <w:rsid w:val="00534A51"/>
    <w:rsid w:val="005375D6"/>
    <w:rsid w:val="005419A3"/>
    <w:rsid w:val="005433C9"/>
    <w:rsid w:val="00544BA6"/>
    <w:rsid w:val="0054584A"/>
    <w:rsid w:val="00546A8F"/>
    <w:rsid w:val="00546FC6"/>
    <w:rsid w:val="00551B68"/>
    <w:rsid w:val="00553C27"/>
    <w:rsid w:val="00563958"/>
    <w:rsid w:val="00565EB7"/>
    <w:rsid w:val="0057210C"/>
    <w:rsid w:val="00580856"/>
    <w:rsid w:val="0058357B"/>
    <w:rsid w:val="005835E4"/>
    <w:rsid w:val="00584160"/>
    <w:rsid w:val="00584A9B"/>
    <w:rsid w:val="00586BC9"/>
    <w:rsid w:val="00586F8A"/>
    <w:rsid w:val="0059053C"/>
    <w:rsid w:val="005924CF"/>
    <w:rsid w:val="00597464"/>
    <w:rsid w:val="005A1366"/>
    <w:rsid w:val="005B016E"/>
    <w:rsid w:val="005B52FE"/>
    <w:rsid w:val="005B6A36"/>
    <w:rsid w:val="005B6C2B"/>
    <w:rsid w:val="005C1F68"/>
    <w:rsid w:val="005C71F1"/>
    <w:rsid w:val="005D01FB"/>
    <w:rsid w:val="005D123A"/>
    <w:rsid w:val="005D2F12"/>
    <w:rsid w:val="005D4561"/>
    <w:rsid w:val="005D733E"/>
    <w:rsid w:val="005D7E52"/>
    <w:rsid w:val="005E0839"/>
    <w:rsid w:val="005E10B2"/>
    <w:rsid w:val="005E13CE"/>
    <w:rsid w:val="005E1B90"/>
    <w:rsid w:val="005E1EC3"/>
    <w:rsid w:val="005E1EEC"/>
    <w:rsid w:val="005E28E8"/>
    <w:rsid w:val="005F3DC8"/>
    <w:rsid w:val="005F453A"/>
    <w:rsid w:val="005F590F"/>
    <w:rsid w:val="006016D4"/>
    <w:rsid w:val="00601CF3"/>
    <w:rsid w:val="00602EFE"/>
    <w:rsid w:val="006038E7"/>
    <w:rsid w:val="00605D07"/>
    <w:rsid w:val="006111C6"/>
    <w:rsid w:val="00612015"/>
    <w:rsid w:val="00627125"/>
    <w:rsid w:val="00627FFB"/>
    <w:rsid w:val="00631010"/>
    <w:rsid w:val="006336D9"/>
    <w:rsid w:val="006348B5"/>
    <w:rsid w:val="00634E5D"/>
    <w:rsid w:val="00635FFA"/>
    <w:rsid w:val="00636DAD"/>
    <w:rsid w:val="006408FA"/>
    <w:rsid w:val="0064351E"/>
    <w:rsid w:val="00647583"/>
    <w:rsid w:val="00651FDF"/>
    <w:rsid w:val="00657BDB"/>
    <w:rsid w:val="006607C1"/>
    <w:rsid w:val="00661702"/>
    <w:rsid w:val="00664EF7"/>
    <w:rsid w:val="00665386"/>
    <w:rsid w:val="006665DE"/>
    <w:rsid w:val="00667595"/>
    <w:rsid w:val="00671028"/>
    <w:rsid w:val="00671D99"/>
    <w:rsid w:val="0067421B"/>
    <w:rsid w:val="00674912"/>
    <w:rsid w:val="006816D6"/>
    <w:rsid w:val="00681B4D"/>
    <w:rsid w:val="00682568"/>
    <w:rsid w:val="006837F2"/>
    <w:rsid w:val="0068620E"/>
    <w:rsid w:val="006864C7"/>
    <w:rsid w:val="00686BF5"/>
    <w:rsid w:val="0068791B"/>
    <w:rsid w:val="00692379"/>
    <w:rsid w:val="00694F6F"/>
    <w:rsid w:val="00697130"/>
    <w:rsid w:val="0069769F"/>
    <w:rsid w:val="006A5D40"/>
    <w:rsid w:val="006B0F1B"/>
    <w:rsid w:val="006B2765"/>
    <w:rsid w:val="006B4BB1"/>
    <w:rsid w:val="006B5A69"/>
    <w:rsid w:val="006C2885"/>
    <w:rsid w:val="006C32F1"/>
    <w:rsid w:val="006D033E"/>
    <w:rsid w:val="006D0554"/>
    <w:rsid w:val="006D69FB"/>
    <w:rsid w:val="006D6FBA"/>
    <w:rsid w:val="006E013A"/>
    <w:rsid w:val="006E2219"/>
    <w:rsid w:val="006E2E60"/>
    <w:rsid w:val="006E396C"/>
    <w:rsid w:val="006E3B5C"/>
    <w:rsid w:val="006E3D43"/>
    <w:rsid w:val="006E6B3B"/>
    <w:rsid w:val="006F207B"/>
    <w:rsid w:val="006F2C94"/>
    <w:rsid w:val="006F682D"/>
    <w:rsid w:val="006F74B6"/>
    <w:rsid w:val="00700E36"/>
    <w:rsid w:val="00705BCC"/>
    <w:rsid w:val="00705F00"/>
    <w:rsid w:val="00707266"/>
    <w:rsid w:val="0071167F"/>
    <w:rsid w:val="007161A2"/>
    <w:rsid w:val="00716D36"/>
    <w:rsid w:val="00722F4E"/>
    <w:rsid w:val="007278E4"/>
    <w:rsid w:val="00727921"/>
    <w:rsid w:val="00727C6E"/>
    <w:rsid w:val="007323F8"/>
    <w:rsid w:val="00733FE6"/>
    <w:rsid w:val="00740852"/>
    <w:rsid w:val="00740C63"/>
    <w:rsid w:val="00746D2A"/>
    <w:rsid w:val="00750478"/>
    <w:rsid w:val="00752294"/>
    <w:rsid w:val="007522FB"/>
    <w:rsid w:val="00753CDC"/>
    <w:rsid w:val="00753EF3"/>
    <w:rsid w:val="007542FA"/>
    <w:rsid w:val="00755CD3"/>
    <w:rsid w:val="00756333"/>
    <w:rsid w:val="007622C4"/>
    <w:rsid w:val="007622E2"/>
    <w:rsid w:val="00762BA0"/>
    <w:rsid w:val="007633C9"/>
    <w:rsid w:val="00765A35"/>
    <w:rsid w:val="00770688"/>
    <w:rsid w:val="0077074E"/>
    <w:rsid w:val="0077571A"/>
    <w:rsid w:val="00777E25"/>
    <w:rsid w:val="007839C4"/>
    <w:rsid w:val="00784028"/>
    <w:rsid w:val="007855F2"/>
    <w:rsid w:val="00797089"/>
    <w:rsid w:val="007977C8"/>
    <w:rsid w:val="007A02F1"/>
    <w:rsid w:val="007A2835"/>
    <w:rsid w:val="007A3D55"/>
    <w:rsid w:val="007A4132"/>
    <w:rsid w:val="007A7FEB"/>
    <w:rsid w:val="007B2A24"/>
    <w:rsid w:val="007B448D"/>
    <w:rsid w:val="007B575F"/>
    <w:rsid w:val="007C1D0F"/>
    <w:rsid w:val="007C2511"/>
    <w:rsid w:val="007C25E9"/>
    <w:rsid w:val="007C3A16"/>
    <w:rsid w:val="007C4A23"/>
    <w:rsid w:val="007C5AF6"/>
    <w:rsid w:val="007C62AC"/>
    <w:rsid w:val="007D14E7"/>
    <w:rsid w:val="007D1F42"/>
    <w:rsid w:val="007D2D0F"/>
    <w:rsid w:val="007D434F"/>
    <w:rsid w:val="007D4FAF"/>
    <w:rsid w:val="007D6249"/>
    <w:rsid w:val="007E09D9"/>
    <w:rsid w:val="007E163B"/>
    <w:rsid w:val="007E35C6"/>
    <w:rsid w:val="007E7BF5"/>
    <w:rsid w:val="007F14B9"/>
    <w:rsid w:val="007F2AA7"/>
    <w:rsid w:val="007F49EC"/>
    <w:rsid w:val="007F5BF3"/>
    <w:rsid w:val="0080062C"/>
    <w:rsid w:val="00803556"/>
    <w:rsid w:val="0080526C"/>
    <w:rsid w:val="00807635"/>
    <w:rsid w:val="00816709"/>
    <w:rsid w:val="00820D7E"/>
    <w:rsid w:val="0082203B"/>
    <w:rsid w:val="00823D07"/>
    <w:rsid w:val="008247AE"/>
    <w:rsid w:val="008252CB"/>
    <w:rsid w:val="00826442"/>
    <w:rsid w:val="00826FAD"/>
    <w:rsid w:val="00832A9C"/>
    <w:rsid w:val="00833F8F"/>
    <w:rsid w:val="00834007"/>
    <w:rsid w:val="00834DDF"/>
    <w:rsid w:val="008351C4"/>
    <w:rsid w:val="008428DD"/>
    <w:rsid w:val="00842C33"/>
    <w:rsid w:val="00842D4E"/>
    <w:rsid w:val="00842F51"/>
    <w:rsid w:val="00845887"/>
    <w:rsid w:val="008501CC"/>
    <w:rsid w:val="008510F3"/>
    <w:rsid w:val="0085185F"/>
    <w:rsid w:val="008608AD"/>
    <w:rsid w:val="00863D3D"/>
    <w:rsid w:val="00865B49"/>
    <w:rsid w:val="00871383"/>
    <w:rsid w:val="00873F4F"/>
    <w:rsid w:val="00874051"/>
    <w:rsid w:val="00877BA1"/>
    <w:rsid w:val="00880130"/>
    <w:rsid w:val="008815FC"/>
    <w:rsid w:val="0088326D"/>
    <w:rsid w:val="00884EEE"/>
    <w:rsid w:val="00884F9D"/>
    <w:rsid w:val="0088695A"/>
    <w:rsid w:val="00894A9C"/>
    <w:rsid w:val="00894C3B"/>
    <w:rsid w:val="00894F83"/>
    <w:rsid w:val="0089530F"/>
    <w:rsid w:val="008A36E8"/>
    <w:rsid w:val="008A4056"/>
    <w:rsid w:val="008A4421"/>
    <w:rsid w:val="008A52DC"/>
    <w:rsid w:val="008A5BCB"/>
    <w:rsid w:val="008A6279"/>
    <w:rsid w:val="008A7074"/>
    <w:rsid w:val="008B1133"/>
    <w:rsid w:val="008B15F6"/>
    <w:rsid w:val="008B18FF"/>
    <w:rsid w:val="008B24E9"/>
    <w:rsid w:val="008B514C"/>
    <w:rsid w:val="008C040E"/>
    <w:rsid w:val="008C1DDB"/>
    <w:rsid w:val="008C373D"/>
    <w:rsid w:val="008C68BC"/>
    <w:rsid w:val="008D2D65"/>
    <w:rsid w:val="008D7FA1"/>
    <w:rsid w:val="009012D5"/>
    <w:rsid w:val="0090255E"/>
    <w:rsid w:val="00906C3A"/>
    <w:rsid w:val="00907101"/>
    <w:rsid w:val="009119CA"/>
    <w:rsid w:val="00912198"/>
    <w:rsid w:val="00913952"/>
    <w:rsid w:val="0091673A"/>
    <w:rsid w:val="00920DD8"/>
    <w:rsid w:val="00921865"/>
    <w:rsid w:val="00927ED3"/>
    <w:rsid w:val="00930706"/>
    <w:rsid w:val="00933F29"/>
    <w:rsid w:val="0093576F"/>
    <w:rsid w:val="00936F5B"/>
    <w:rsid w:val="009473A7"/>
    <w:rsid w:val="00951FB4"/>
    <w:rsid w:val="009521D5"/>
    <w:rsid w:val="00953F3E"/>
    <w:rsid w:val="00956E15"/>
    <w:rsid w:val="0095797F"/>
    <w:rsid w:val="0096364E"/>
    <w:rsid w:val="00966A8F"/>
    <w:rsid w:val="00970045"/>
    <w:rsid w:val="00970E9C"/>
    <w:rsid w:val="00971398"/>
    <w:rsid w:val="009718E8"/>
    <w:rsid w:val="00973C8E"/>
    <w:rsid w:val="00973D9A"/>
    <w:rsid w:val="00975D4D"/>
    <w:rsid w:val="00976204"/>
    <w:rsid w:val="0097726F"/>
    <w:rsid w:val="00977560"/>
    <w:rsid w:val="009776F0"/>
    <w:rsid w:val="0098056A"/>
    <w:rsid w:val="00983A74"/>
    <w:rsid w:val="00983C55"/>
    <w:rsid w:val="00983FA1"/>
    <w:rsid w:val="009849C1"/>
    <w:rsid w:val="00984BB7"/>
    <w:rsid w:val="00987921"/>
    <w:rsid w:val="00991571"/>
    <w:rsid w:val="0099210E"/>
    <w:rsid w:val="00994E3C"/>
    <w:rsid w:val="00995CDF"/>
    <w:rsid w:val="009977C6"/>
    <w:rsid w:val="00997FD3"/>
    <w:rsid w:val="009A013D"/>
    <w:rsid w:val="009A0C13"/>
    <w:rsid w:val="009A2B17"/>
    <w:rsid w:val="009A4F2C"/>
    <w:rsid w:val="009B3E28"/>
    <w:rsid w:val="009B5BFE"/>
    <w:rsid w:val="009C41EC"/>
    <w:rsid w:val="009C5F07"/>
    <w:rsid w:val="009D2A05"/>
    <w:rsid w:val="009D5797"/>
    <w:rsid w:val="009D5898"/>
    <w:rsid w:val="009D62F8"/>
    <w:rsid w:val="009D6B14"/>
    <w:rsid w:val="009E3C9B"/>
    <w:rsid w:val="009E4BF2"/>
    <w:rsid w:val="009E5191"/>
    <w:rsid w:val="009E51A3"/>
    <w:rsid w:val="009E606C"/>
    <w:rsid w:val="009E7768"/>
    <w:rsid w:val="009F14BA"/>
    <w:rsid w:val="009F2479"/>
    <w:rsid w:val="009F42BA"/>
    <w:rsid w:val="009F7031"/>
    <w:rsid w:val="00A00B89"/>
    <w:rsid w:val="00A01FF7"/>
    <w:rsid w:val="00A0374C"/>
    <w:rsid w:val="00A04CF0"/>
    <w:rsid w:val="00A0515C"/>
    <w:rsid w:val="00A05AB8"/>
    <w:rsid w:val="00A065E8"/>
    <w:rsid w:val="00A07C37"/>
    <w:rsid w:val="00A1322E"/>
    <w:rsid w:val="00A142F3"/>
    <w:rsid w:val="00A14DA6"/>
    <w:rsid w:val="00A1582A"/>
    <w:rsid w:val="00A258DE"/>
    <w:rsid w:val="00A25F07"/>
    <w:rsid w:val="00A35D5D"/>
    <w:rsid w:val="00A36B41"/>
    <w:rsid w:val="00A40577"/>
    <w:rsid w:val="00A4116A"/>
    <w:rsid w:val="00A43C1C"/>
    <w:rsid w:val="00A441F0"/>
    <w:rsid w:val="00A479C4"/>
    <w:rsid w:val="00A47F9E"/>
    <w:rsid w:val="00A572CE"/>
    <w:rsid w:val="00A608E1"/>
    <w:rsid w:val="00A65BEB"/>
    <w:rsid w:val="00A714FC"/>
    <w:rsid w:val="00A77E05"/>
    <w:rsid w:val="00A8221F"/>
    <w:rsid w:val="00A84DE4"/>
    <w:rsid w:val="00A85A3E"/>
    <w:rsid w:val="00A85CEE"/>
    <w:rsid w:val="00A92015"/>
    <w:rsid w:val="00A9281C"/>
    <w:rsid w:val="00A97285"/>
    <w:rsid w:val="00A97DF7"/>
    <w:rsid w:val="00AA2505"/>
    <w:rsid w:val="00AA3ADD"/>
    <w:rsid w:val="00AA5D8E"/>
    <w:rsid w:val="00AA6FB5"/>
    <w:rsid w:val="00AA77A0"/>
    <w:rsid w:val="00AB43C3"/>
    <w:rsid w:val="00AB63DE"/>
    <w:rsid w:val="00AB67FD"/>
    <w:rsid w:val="00AB6D9D"/>
    <w:rsid w:val="00AC036E"/>
    <w:rsid w:val="00AC07FA"/>
    <w:rsid w:val="00AC25B3"/>
    <w:rsid w:val="00AC4AD0"/>
    <w:rsid w:val="00AD23A2"/>
    <w:rsid w:val="00AD2A32"/>
    <w:rsid w:val="00AD4223"/>
    <w:rsid w:val="00AD5D4B"/>
    <w:rsid w:val="00AD7123"/>
    <w:rsid w:val="00AE1A36"/>
    <w:rsid w:val="00AE233E"/>
    <w:rsid w:val="00AE3BBA"/>
    <w:rsid w:val="00AE5E2F"/>
    <w:rsid w:val="00AE6B30"/>
    <w:rsid w:val="00AF03DD"/>
    <w:rsid w:val="00AF154F"/>
    <w:rsid w:val="00AF463D"/>
    <w:rsid w:val="00AF4B1A"/>
    <w:rsid w:val="00AF5E46"/>
    <w:rsid w:val="00B077AE"/>
    <w:rsid w:val="00B12429"/>
    <w:rsid w:val="00B12756"/>
    <w:rsid w:val="00B1701D"/>
    <w:rsid w:val="00B242EF"/>
    <w:rsid w:val="00B26D54"/>
    <w:rsid w:val="00B32DCD"/>
    <w:rsid w:val="00B337DD"/>
    <w:rsid w:val="00B33BC5"/>
    <w:rsid w:val="00B35EB9"/>
    <w:rsid w:val="00B42CAA"/>
    <w:rsid w:val="00B43434"/>
    <w:rsid w:val="00B444F3"/>
    <w:rsid w:val="00B45E32"/>
    <w:rsid w:val="00B47966"/>
    <w:rsid w:val="00B47B2B"/>
    <w:rsid w:val="00B511ED"/>
    <w:rsid w:val="00B54427"/>
    <w:rsid w:val="00B54DF7"/>
    <w:rsid w:val="00B61EB2"/>
    <w:rsid w:val="00B6275A"/>
    <w:rsid w:val="00B707DD"/>
    <w:rsid w:val="00B7140D"/>
    <w:rsid w:val="00B74A56"/>
    <w:rsid w:val="00B77822"/>
    <w:rsid w:val="00B77886"/>
    <w:rsid w:val="00B8385F"/>
    <w:rsid w:val="00B84F19"/>
    <w:rsid w:val="00B87627"/>
    <w:rsid w:val="00B94B38"/>
    <w:rsid w:val="00B94D70"/>
    <w:rsid w:val="00B95838"/>
    <w:rsid w:val="00B95EB4"/>
    <w:rsid w:val="00B9615F"/>
    <w:rsid w:val="00BA309C"/>
    <w:rsid w:val="00BA705A"/>
    <w:rsid w:val="00BB6D2D"/>
    <w:rsid w:val="00BC010D"/>
    <w:rsid w:val="00BC126B"/>
    <w:rsid w:val="00BC20F1"/>
    <w:rsid w:val="00BC7172"/>
    <w:rsid w:val="00BC7380"/>
    <w:rsid w:val="00BD143B"/>
    <w:rsid w:val="00BD27AA"/>
    <w:rsid w:val="00BD2B2E"/>
    <w:rsid w:val="00BD6BF6"/>
    <w:rsid w:val="00BD7646"/>
    <w:rsid w:val="00BE0090"/>
    <w:rsid w:val="00BE2396"/>
    <w:rsid w:val="00BE4159"/>
    <w:rsid w:val="00BE4E1E"/>
    <w:rsid w:val="00BE6E2A"/>
    <w:rsid w:val="00BF205E"/>
    <w:rsid w:val="00BF355B"/>
    <w:rsid w:val="00BF500F"/>
    <w:rsid w:val="00C006D1"/>
    <w:rsid w:val="00C05F91"/>
    <w:rsid w:val="00C06EED"/>
    <w:rsid w:val="00C10630"/>
    <w:rsid w:val="00C15D16"/>
    <w:rsid w:val="00C16885"/>
    <w:rsid w:val="00C227A0"/>
    <w:rsid w:val="00C32078"/>
    <w:rsid w:val="00C33E22"/>
    <w:rsid w:val="00C3521E"/>
    <w:rsid w:val="00C36941"/>
    <w:rsid w:val="00C40416"/>
    <w:rsid w:val="00C433F2"/>
    <w:rsid w:val="00C43D41"/>
    <w:rsid w:val="00C4405A"/>
    <w:rsid w:val="00C47FCA"/>
    <w:rsid w:val="00C54DF0"/>
    <w:rsid w:val="00C57AE0"/>
    <w:rsid w:val="00C60A0D"/>
    <w:rsid w:val="00C7104A"/>
    <w:rsid w:val="00C73E83"/>
    <w:rsid w:val="00C8369F"/>
    <w:rsid w:val="00C838EA"/>
    <w:rsid w:val="00C8399B"/>
    <w:rsid w:val="00C91309"/>
    <w:rsid w:val="00C935F9"/>
    <w:rsid w:val="00C96335"/>
    <w:rsid w:val="00C9763A"/>
    <w:rsid w:val="00CA53E7"/>
    <w:rsid w:val="00CA74DB"/>
    <w:rsid w:val="00CB704A"/>
    <w:rsid w:val="00CC000A"/>
    <w:rsid w:val="00CC0E18"/>
    <w:rsid w:val="00CC1E9D"/>
    <w:rsid w:val="00CC2E42"/>
    <w:rsid w:val="00CC3C10"/>
    <w:rsid w:val="00CC3EF8"/>
    <w:rsid w:val="00CC5447"/>
    <w:rsid w:val="00CC5964"/>
    <w:rsid w:val="00CC781C"/>
    <w:rsid w:val="00CD054C"/>
    <w:rsid w:val="00CD3F35"/>
    <w:rsid w:val="00CD4F90"/>
    <w:rsid w:val="00CD5D1D"/>
    <w:rsid w:val="00CE5E14"/>
    <w:rsid w:val="00CE5F18"/>
    <w:rsid w:val="00D04570"/>
    <w:rsid w:val="00D05235"/>
    <w:rsid w:val="00D120D8"/>
    <w:rsid w:val="00D226FE"/>
    <w:rsid w:val="00D324ED"/>
    <w:rsid w:val="00D32BF1"/>
    <w:rsid w:val="00D33410"/>
    <w:rsid w:val="00D34E82"/>
    <w:rsid w:val="00D352F1"/>
    <w:rsid w:val="00D37EB9"/>
    <w:rsid w:val="00D40FD8"/>
    <w:rsid w:val="00D41338"/>
    <w:rsid w:val="00D445D6"/>
    <w:rsid w:val="00D466FF"/>
    <w:rsid w:val="00D515B1"/>
    <w:rsid w:val="00D51F25"/>
    <w:rsid w:val="00D57EEC"/>
    <w:rsid w:val="00D57F7F"/>
    <w:rsid w:val="00D64E63"/>
    <w:rsid w:val="00D6785C"/>
    <w:rsid w:val="00D730FB"/>
    <w:rsid w:val="00D73F23"/>
    <w:rsid w:val="00D7730C"/>
    <w:rsid w:val="00D87314"/>
    <w:rsid w:val="00D9247D"/>
    <w:rsid w:val="00D925F0"/>
    <w:rsid w:val="00D93F8F"/>
    <w:rsid w:val="00D95BD3"/>
    <w:rsid w:val="00DA36B3"/>
    <w:rsid w:val="00DA47E9"/>
    <w:rsid w:val="00DA6782"/>
    <w:rsid w:val="00DA70FE"/>
    <w:rsid w:val="00DB342E"/>
    <w:rsid w:val="00DB3690"/>
    <w:rsid w:val="00DB3828"/>
    <w:rsid w:val="00DB3E08"/>
    <w:rsid w:val="00DB40F3"/>
    <w:rsid w:val="00DC4849"/>
    <w:rsid w:val="00DC736D"/>
    <w:rsid w:val="00DC75D9"/>
    <w:rsid w:val="00DC7A5E"/>
    <w:rsid w:val="00DC7AFC"/>
    <w:rsid w:val="00DC7F28"/>
    <w:rsid w:val="00DD0930"/>
    <w:rsid w:val="00DD0F11"/>
    <w:rsid w:val="00DD0FB0"/>
    <w:rsid w:val="00DD2016"/>
    <w:rsid w:val="00DD5780"/>
    <w:rsid w:val="00DD7856"/>
    <w:rsid w:val="00DF0E99"/>
    <w:rsid w:val="00DF44AC"/>
    <w:rsid w:val="00DF722A"/>
    <w:rsid w:val="00E0015C"/>
    <w:rsid w:val="00E02596"/>
    <w:rsid w:val="00E02778"/>
    <w:rsid w:val="00E06AF5"/>
    <w:rsid w:val="00E07EBF"/>
    <w:rsid w:val="00E12977"/>
    <w:rsid w:val="00E12B2B"/>
    <w:rsid w:val="00E144C2"/>
    <w:rsid w:val="00E161E0"/>
    <w:rsid w:val="00E167C8"/>
    <w:rsid w:val="00E16DF7"/>
    <w:rsid w:val="00E16E8C"/>
    <w:rsid w:val="00E16F5E"/>
    <w:rsid w:val="00E21335"/>
    <w:rsid w:val="00E21F8E"/>
    <w:rsid w:val="00E22867"/>
    <w:rsid w:val="00E2427F"/>
    <w:rsid w:val="00E32653"/>
    <w:rsid w:val="00E330CD"/>
    <w:rsid w:val="00E34932"/>
    <w:rsid w:val="00E469CA"/>
    <w:rsid w:val="00E50851"/>
    <w:rsid w:val="00E52783"/>
    <w:rsid w:val="00E5549B"/>
    <w:rsid w:val="00E66E48"/>
    <w:rsid w:val="00E6746C"/>
    <w:rsid w:val="00E67DF0"/>
    <w:rsid w:val="00E702EB"/>
    <w:rsid w:val="00E720FC"/>
    <w:rsid w:val="00E726EF"/>
    <w:rsid w:val="00E7283F"/>
    <w:rsid w:val="00E74466"/>
    <w:rsid w:val="00E75FFB"/>
    <w:rsid w:val="00E76378"/>
    <w:rsid w:val="00E86A57"/>
    <w:rsid w:val="00E92958"/>
    <w:rsid w:val="00E9337A"/>
    <w:rsid w:val="00E95B96"/>
    <w:rsid w:val="00E97B60"/>
    <w:rsid w:val="00EA256B"/>
    <w:rsid w:val="00EA3CE9"/>
    <w:rsid w:val="00EA3D6B"/>
    <w:rsid w:val="00EB3CDC"/>
    <w:rsid w:val="00EB48BF"/>
    <w:rsid w:val="00EB4D0E"/>
    <w:rsid w:val="00EC2063"/>
    <w:rsid w:val="00EC42BF"/>
    <w:rsid w:val="00ED0A79"/>
    <w:rsid w:val="00ED1C30"/>
    <w:rsid w:val="00ED397D"/>
    <w:rsid w:val="00ED45A5"/>
    <w:rsid w:val="00ED4B39"/>
    <w:rsid w:val="00ED5C32"/>
    <w:rsid w:val="00ED672F"/>
    <w:rsid w:val="00EE0C26"/>
    <w:rsid w:val="00EE335B"/>
    <w:rsid w:val="00EE70D1"/>
    <w:rsid w:val="00EF2320"/>
    <w:rsid w:val="00EF2C9C"/>
    <w:rsid w:val="00EF2D15"/>
    <w:rsid w:val="00EF474C"/>
    <w:rsid w:val="00EF4ECC"/>
    <w:rsid w:val="00EF7C97"/>
    <w:rsid w:val="00F02512"/>
    <w:rsid w:val="00F02FD8"/>
    <w:rsid w:val="00F0301B"/>
    <w:rsid w:val="00F0415C"/>
    <w:rsid w:val="00F04D17"/>
    <w:rsid w:val="00F11BCE"/>
    <w:rsid w:val="00F12BC0"/>
    <w:rsid w:val="00F12CDE"/>
    <w:rsid w:val="00F131B4"/>
    <w:rsid w:val="00F14797"/>
    <w:rsid w:val="00F14EEA"/>
    <w:rsid w:val="00F15299"/>
    <w:rsid w:val="00F1602D"/>
    <w:rsid w:val="00F16D3D"/>
    <w:rsid w:val="00F17978"/>
    <w:rsid w:val="00F315EF"/>
    <w:rsid w:val="00F345F6"/>
    <w:rsid w:val="00F351C0"/>
    <w:rsid w:val="00F35633"/>
    <w:rsid w:val="00F35C86"/>
    <w:rsid w:val="00F36312"/>
    <w:rsid w:val="00F41859"/>
    <w:rsid w:val="00F47C5A"/>
    <w:rsid w:val="00F47F89"/>
    <w:rsid w:val="00F52455"/>
    <w:rsid w:val="00F536D3"/>
    <w:rsid w:val="00F54FBF"/>
    <w:rsid w:val="00F56EAD"/>
    <w:rsid w:val="00F72032"/>
    <w:rsid w:val="00F775BC"/>
    <w:rsid w:val="00F77792"/>
    <w:rsid w:val="00F80856"/>
    <w:rsid w:val="00F85FC3"/>
    <w:rsid w:val="00F87DFB"/>
    <w:rsid w:val="00F968CC"/>
    <w:rsid w:val="00FA32BF"/>
    <w:rsid w:val="00FA6392"/>
    <w:rsid w:val="00FB7872"/>
    <w:rsid w:val="00FC1906"/>
    <w:rsid w:val="00FC5BC2"/>
    <w:rsid w:val="00FD0C62"/>
    <w:rsid w:val="00FD11A4"/>
    <w:rsid w:val="00FD1D6C"/>
    <w:rsid w:val="00FD5B17"/>
    <w:rsid w:val="00FD6071"/>
    <w:rsid w:val="00FD651E"/>
    <w:rsid w:val="00FE4F1B"/>
    <w:rsid w:val="00FE5185"/>
    <w:rsid w:val="00FE6A1C"/>
    <w:rsid w:val="00FF07F7"/>
    <w:rsid w:val="00FF10C0"/>
    <w:rsid w:val="00FF18E6"/>
    <w:rsid w:val="00FF3253"/>
    <w:rsid w:val="00FF406A"/>
    <w:rsid w:val="00FF41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E922"/>
  <w15:docId w15:val="{37BF8604-229D-402F-B1A6-1FDD1037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uiPriority w:val="99"/>
    <w:rsid w:val="003A5EB4"/>
    <w:rPr>
      <w:rFonts w:cs="Times New Roman"/>
      <w:color w:val="0000FF"/>
      <w:u w:val="single"/>
    </w:rPr>
  </w:style>
  <w:style w:type="paragraph" w:styleId="aa">
    <w:name w:val="Balloon Text"/>
    <w:basedOn w:val="a"/>
    <w:link w:val="ab"/>
    <w:uiPriority w:val="99"/>
    <w:unhideWhenUsed/>
    <w:rsid w:val="003A5EB4"/>
    <w:rPr>
      <w:rFonts w:ascii="Segoe UI" w:hAnsi="Segoe UI" w:cs="Segoe UI"/>
      <w:sz w:val="18"/>
      <w:szCs w:val="18"/>
    </w:rPr>
  </w:style>
  <w:style w:type="character" w:customStyle="1" w:styleId="ab">
    <w:name w:val="Текст выноски Знак"/>
    <w:basedOn w:val="a0"/>
    <w:link w:val="aa"/>
    <w:uiPriority w:val="99"/>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uiPriority w:val="99"/>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iPriority w:val="99"/>
    <w:unhideWhenUsed/>
    <w:rsid w:val="003A5EB4"/>
    <w:rPr>
      <w:sz w:val="20"/>
      <w:szCs w:val="20"/>
    </w:rPr>
  </w:style>
  <w:style w:type="character" w:customStyle="1" w:styleId="afff2">
    <w:name w:val="Текст примечания Знак"/>
    <w:basedOn w:val="a0"/>
    <w:link w:val="afff1"/>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3">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numbering" w:customStyle="1" w:styleId="1f0">
    <w:name w:val="Нет списка1"/>
    <w:next w:val="a2"/>
    <w:uiPriority w:val="99"/>
    <w:semiHidden/>
    <w:unhideWhenUsed/>
    <w:rsid w:val="00DF722A"/>
  </w:style>
  <w:style w:type="numbering" w:customStyle="1" w:styleId="2f0">
    <w:name w:val="Нет списка2"/>
    <w:next w:val="a2"/>
    <w:uiPriority w:val="99"/>
    <w:semiHidden/>
    <w:unhideWhenUsed/>
    <w:rsid w:val="00DF722A"/>
  </w:style>
  <w:style w:type="numbering" w:customStyle="1" w:styleId="38">
    <w:name w:val="Нет списка3"/>
    <w:next w:val="a2"/>
    <w:uiPriority w:val="99"/>
    <w:semiHidden/>
    <w:unhideWhenUsed/>
    <w:rsid w:val="00277F12"/>
  </w:style>
  <w:style w:type="paragraph" w:styleId="afff4">
    <w:name w:val="Normal Indent"/>
    <w:basedOn w:val="a"/>
    <w:rsid w:val="00277F12"/>
    <w:pPr>
      <w:widowControl/>
      <w:ind w:left="720" w:firstLine="720"/>
      <w:jc w:val="both"/>
    </w:pPr>
    <w:rPr>
      <w:rFonts w:ascii="Times New Roman" w:eastAsia="Times New Roman" w:hAnsi="Times New Roman" w:cs="Times New Roman"/>
      <w:color w:val="auto"/>
      <w:sz w:val="28"/>
      <w:szCs w:val="20"/>
      <w:lang w:bidi="ar-SA"/>
    </w:rPr>
  </w:style>
  <w:style w:type="table" w:styleId="afff5">
    <w:name w:val="Table Grid"/>
    <w:basedOn w:val="a1"/>
    <w:uiPriority w:val="59"/>
    <w:rsid w:val="00277F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2"/>
    <w:uiPriority w:val="99"/>
    <w:semiHidden/>
    <w:unhideWhenUsed/>
    <w:rsid w:val="009F14BA"/>
  </w:style>
  <w:style w:type="table" w:customStyle="1" w:styleId="1f1">
    <w:name w:val="Сетка таблицы1"/>
    <w:basedOn w:val="a1"/>
    <w:next w:val="afff5"/>
    <w:uiPriority w:val="59"/>
    <w:rsid w:val="009F14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9F14BA"/>
  </w:style>
  <w:style w:type="table" w:customStyle="1" w:styleId="2f1">
    <w:name w:val="Сетка таблицы2"/>
    <w:basedOn w:val="a1"/>
    <w:next w:val="afff5"/>
    <w:uiPriority w:val="59"/>
    <w:rsid w:val="009F14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1B1206"/>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6">
    <w:name w:val="xl6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7">
    <w:name w:val="xl6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8">
    <w:name w:val="xl6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69">
    <w:name w:val="xl6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0">
    <w:name w:val="xl7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71">
    <w:name w:val="xl7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2">
    <w:name w:val="xl7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3">
    <w:name w:val="xl7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4">
    <w:name w:val="xl7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5">
    <w:name w:val="xl7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76">
    <w:name w:val="xl7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77">
    <w:name w:val="xl7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78">
    <w:name w:val="xl7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79">
    <w:name w:val="xl7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0">
    <w:name w:val="xl8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1">
    <w:name w:val="xl8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2">
    <w:name w:val="xl8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3">
    <w:name w:val="xl8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4">
    <w:name w:val="xl8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5">
    <w:name w:val="xl8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6">
    <w:name w:val="xl8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87">
    <w:name w:val="xl8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8">
    <w:name w:val="xl8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89">
    <w:name w:val="xl8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0">
    <w:name w:val="xl9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1">
    <w:name w:val="xl9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2">
    <w:name w:val="xl9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3">
    <w:name w:val="xl9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4">
    <w:name w:val="xl9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5">
    <w:name w:val="xl9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96">
    <w:name w:val="xl9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7">
    <w:name w:val="xl9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8">
    <w:name w:val="xl9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9">
    <w:name w:val="xl9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0">
    <w:name w:val="xl10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1">
    <w:name w:val="xl10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2">
    <w:name w:val="xl10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3">
    <w:name w:val="xl10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4">
    <w:name w:val="xl10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5">
    <w:name w:val="xl10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6">
    <w:name w:val="xl10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7">
    <w:name w:val="xl10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8">
    <w:name w:val="xl10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9">
    <w:name w:val="xl10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10">
    <w:name w:val="xl110"/>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i/>
      <w:iCs/>
      <w:color w:val="7F7F7F"/>
      <w:sz w:val="16"/>
      <w:szCs w:val="16"/>
      <w:lang w:bidi="ar-SA"/>
    </w:rPr>
  </w:style>
  <w:style w:type="paragraph" w:customStyle="1" w:styleId="xl111">
    <w:name w:val="xl111"/>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7F7F7F"/>
      <w:sz w:val="16"/>
      <w:szCs w:val="16"/>
      <w:lang w:bidi="ar-SA"/>
    </w:rPr>
  </w:style>
  <w:style w:type="paragraph" w:customStyle="1" w:styleId="xl112">
    <w:name w:val="xl112"/>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7F7F7F"/>
      <w:sz w:val="16"/>
      <w:szCs w:val="16"/>
      <w:lang w:bidi="ar-SA"/>
    </w:rPr>
  </w:style>
  <w:style w:type="paragraph" w:customStyle="1" w:styleId="xl113">
    <w:name w:val="xl113"/>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4">
    <w:name w:val="xl114"/>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5">
    <w:name w:val="xl115"/>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6">
    <w:name w:val="xl116"/>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7">
    <w:name w:val="xl117"/>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8">
    <w:name w:val="xl118"/>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9">
    <w:name w:val="xl119"/>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20">
    <w:name w:val="xl120"/>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1">
    <w:name w:val="xl121"/>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msonormal0">
    <w:name w:val="msonormal"/>
    <w:basedOn w:val="a"/>
    <w:rsid w:val="005F453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22">
    <w:name w:val="xl122"/>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23">
    <w:name w:val="xl123"/>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24">
    <w:name w:val="xl124"/>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25">
    <w:name w:val="xl125"/>
    <w:basedOn w:val="a"/>
    <w:rsid w:val="005F453A"/>
    <w:pPr>
      <w:widowControl/>
      <w:pBdr>
        <w:lef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26">
    <w:name w:val="xl126"/>
    <w:basedOn w:val="a"/>
    <w:rsid w:val="005F453A"/>
    <w:pPr>
      <w:widowControl/>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27">
    <w:name w:val="xl127"/>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28">
    <w:name w:val="xl128"/>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29">
    <w:name w:val="xl129"/>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30">
    <w:name w:val="xl130"/>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1">
    <w:name w:val="xl131"/>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32">
    <w:name w:val="xl132"/>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3">
    <w:name w:val="xl133"/>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34">
    <w:name w:val="xl134"/>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35">
    <w:name w:val="xl135"/>
    <w:basedOn w:val="a"/>
    <w:rsid w:val="005F453A"/>
    <w:pPr>
      <w:widowControl/>
      <w:pBdr>
        <w:lef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136">
    <w:name w:val="xl136"/>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7">
    <w:name w:val="xl137"/>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38">
    <w:name w:val="xl138"/>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9">
    <w:name w:val="xl139"/>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0">
    <w:name w:val="xl140"/>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41">
    <w:name w:val="xl141"/>
    <w:basedOn w:val="a"/>
    <w:rsid w:val="005F453A"/>
    <w:pPr>
      <w:widowControl/>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42">
    <w:name w:val="xl142"/>
    <w:basedOn w:val="a"/>
    <w:rsid w:val="005F453A"/>
    <w:pPr>
      <w:widowControl/>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43">
    <w:name w:val="xl143"/>
    <w:basedOn w:val="a"/>
    <w:rsid w:val="005F453A"/>
    <w:pPr>
      <w:widowControl/>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44">
    <w:name w:val="xl144"/>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5">
    <w:name w:val="xl145"/>
    <w:basedOn w:val="a"/>
    <w:rsid w:val="005F453A"/>
    <w:pPr>
      <w:widowControl/>
      <w:pBdr>
        <w:top w:val="single" w:sz="4" w:space="0" w:color="auto"/>
        <w:lef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46">
    <w:name w:val="xl146"/>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7">
    <w:name w:val="xl147"/>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8">
    <w:name w:val="xl148"/>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49">
    <w:name w:val="xl149"/>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50">
    <w:name w:val="xl150"/>
    <w:basedOn w:val="a"/>
    <w:rsid w:val="005F453A"/>
    <w:pPr>
      <w:widowControl/>
      <w:pBdr>
        <w:lef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51">
    <w:name w:val="xl151"/>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2">
    <w:name w:val="xl152"/>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53">
    <w:name w:val="xl153"/>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4">
    <w:name w:val="xl154"/>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5">
    <w:name w:val="xl155"/>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6">
    <w:name w:val="xl156"/>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7">
    <w:name w:val="xl157"/>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8">
    <w:name w:val="xl158"/>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59">
    <w:name w:val="xl159"/>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60">
    <w:name w:val="xl160"/>
    <w:basedOn w:val="a"/>
    <w:rsid w:val="005F453A"/>
    <w:pPr>
      <w:widowControl/>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1">
    <w:name w:val="xl161"/>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62">
    <w:name w:val="xl162"/>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3">
    <w:name w:val="xl163"/>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4">
    <w:name w:val="xl164"/>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65">
    <w:name w:val="xl165"/>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6">
    <w:name w:val="xl166"/>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67">
    <w:name w:val="xl167"/>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8">
    <w:name w:val="xl168"/>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9">
    <w:name w:val="xl169"/>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70">
    <w:name w:val="xl170"/>
    <w:basedOn w:val="a"/>
    <w:rsid w:val="005F453A"/>
    <w:pPr>
      <w:widowControl/>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71">
    <w:name w:val="xl171"/>
    <w:basedOn w:val="a"/>
    <w:rsid w:val="005F453A"/>
    <w:pPr>
      <w:widowControl/>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72">
    <w:name w:val="xl172"/>
    <w:basedOn w:val="a"/>
    <w:rsid w:val="005F453A"/>
    <w:pPr>
      <w:widowControl/>
      <w:pBdr>
        <w:top w:val="single" w:sz="4" w:space="0" w:color="auto"/>
        <w:bottom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73">
    <w:name w:val="xl173"/>
    <w:basedOn w:val="a"/>
    <w:rsid w:val="005F453A"/>
    <w:pPr>
      <w:widowControl/>
      <w:pBdr>
        <w:bottom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74">
    <w:name w:val="xl174"/>
    <w:basedOn w:val="a"/>
    <w:rsid w:val="005F453A"/>
    <w:pPr>
      <w:widowControl/>
      <w:pBdr>
        <w:bottom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75">
    <w:name w:val="xl175"/>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i/>
      <w:iCs/>
      <w:color w:val="auto"/>
      <w:sz w:val="16"/>
      <w:szCs w:val="16"/>
      <w:lang w:bidi="ar-SA"/>
    </w:rPr>
  </w:style>
  <w:style w:type="paragraph" w:customStyle="1" w:styleId="xl176">
    <w:name w:val="xl176"/>
    <w:basedOn w:val="a"/>
    <w:rsid w:val="005F453A"/>
    <w:pPr>
      <w:widowControl/>
      <w:pBdr>
        <w:top w:val="single" w:sz="4" w:space="0" w:color="auto"/>
      </w:pBdr>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77">
    <w:name w:val="xl177"/>
    <w:basedOn w:val="a"/>
    <w:rsid w:val="005F453A"/>
    <w:pPr>
      <w:widowControl/>
      <w:pBdr>
        <w:top w:val="single" w:sz="4" w:space="0" w:color="auto"/>
        <w:bottom w:val="single" w:sz="4" w:space="0" w:color="auto"/>
      </w:pBdr>
      <w:spacing w:before="100" w:beforeAutospacing="1" w:after="100" w:afterAutospacing="1"/>
      <w:jc w:val="right"/>
    </w:pPr>
    <w:rPr>
      <w:rFonts w:ascii="Arial" w:eastAsia="Times New Roman" w:hAnsi="Arial" w:cs="Arial"/>
      <w:color w:val="auto"/>
      <w:sz w:val="16"/>
      <w:szCs w:val="16"/>
      <w:lang w:bidi="ar-SA"/>
    </w:rPr>
  </w:style>
  <w:style w:type="paragraph" w:customStyle="1" w:styleId="xl178">
    <w:name w:val="xl178"/>
    <w:basedOn w:val="a"/>
    <w:rsid w:val="005F453A"/>
    <w:pPr>
      <w:widowControl/>
      <w:spacing w:before="100" w:beforeAutospacing="1" w:after="100" w:afterAutospacing="1"/>
      <w:jc w:val="center"/>
    </w:pPr>
    <w:rPr>
      <w:rFonts w:ascii="Arial" w:eastAsia="Times New Roman" w:hAnsi="Arial" w:cs="Arial"/>
      <w:color w:val="auto"/>
      <w:sz w:val="16"/>
      <w:szCs w:val="16"/>
      <w:lang w:bidi="ar-SA"/>
    </w:rPr>
  </w:style>
  <w:style w:type="paragraph" w:customStyle="1" w:styleId="xl179">
    <w:name w:val="xl179"/>
    <w:basedOn w:val="a"/>
    <w:rsid w:val="005F453A"/>
    <w:pPr>
      <w:widowControl/>
      <w:pBdr>
        <w:top w:val="single" w:sz="4" w:space="0" w:color="auto"/>
        <w:bottom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80">
    <w:name w:val="xl180"/>
    <w:basedOn w:val="a"/>
    <w:rsid w:val="005F45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181">
    <w:name w:val="xl181"/>
    <w:basedOn w:val="a"/>
    <w:rsid w:val="005F453A"/>
    <w:pPr>
      <w:widowControl/>
      <w:pBdr>
        <w:top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82">
    <w:name w:val="xl182"/>
    <w:basedOn w:val="a"/>
    <w:rsid w:val="005F453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183">
    <w:name w:val="xl183"/>
    <w:basedOn w:val="a"/>
    <w:rsid w:val="005F453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184">
    <w:name w:val="xl184"/>
    <w:basedOn w:val="a"/>
    <w:rsid w:val="005F453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185">
    <w:name w:val="xl185"/>
    <w:basedOn w:val="a"/>
    <w:rsid w:val="005F453A"/>
    <w:pPr>
      <w:widowControl/>
      <w:pBdr>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86">
    <w:name w:val="xl186"/>
    <w:basedOn w:val="a"/>
    <w:rsid w:val="005F453A"/>
    <w:pPr>
      <w:widowControl/>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87">
    <w:name w:val="xl187"/>
    <w:basedOn w:val="a"/>
    <w:rsid w:val="005F453A"/>
    <w:pPr>
      <w:widowControl/>
      <w:pBdr>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63">
    <w:name w:val="xl63"/>
    <w:basedOn w:val="a"/>
    <w:rsid w:val="00694F6F"/>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4">
    <w:name w:val="xl64"/>
    <w:basedOn w:val="a"/>
    <w:rsid w:val="00694F6F"/>
    <w:pPr>
      <w:widowControl/>
      <w:spacing w:before="100" w:beforeAutospacing="1" w:after="100" w:afterAutospacing="1"/>
    </w:pPr>
    <w:rPr>
      <w:rFonts w:ascii="Arial" w:eastAsia="Times New Roman" w:hAnsi="Arial" w:cs="Arial"/>
      <w:color w:val="auto"/>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49319934">
      <w:bodyDiv w:val="1"/>
      <w:marLeft w:val="0"/>
      <w:marRight w:val="0"/>
      <w:marTop w:val="0"/>
      <w:marBottom w:val="0"/>
      <w:divBdr>
        <w:top w:val="none" w:sz="0" w:space="0" w:color="auto"/>
        <w:left w:val="none" w:sz="0" w:space="0" w:color="auto"/>
        <w:bottom w:val="none" w:sz="0" w:space="0" w:color="auto"/>
        <w:right w:val="none" w:sz="0" w:space="0" w:color="auto"/>
      </w:divBdr>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659774988">
      <w:bodyDiv w:val="1"/>
      <w:marLeft w:val="0"/>
      <w:marRight w:val="0"/>
      <w:marTop w:val="0"/>
      <w:marBottom w:val="0"/>
      <w:divBdr>
        <w:top w:val="none" w:sz="0" w:space="0" w:color="auto"/>
        <w:left w:val="none" w:sz="0" w:space="0" w:color="auto"/>
        <w:bottom w:val="none" w:sz="0" w:space="0" w:color="auto"/>
        <w:right w:val="none" w:sz="0" w:space="0" w:color="auto"/>
      </w:divBdr>
    </w:div>
    <w:div w:id="683017908">
      <w:bodyDiv w:val="1"/>
      <w:marLeft w:val="0"/>
      <w:marRight w:val="0"/>
      <w:marTop w:val="0"/>
      <w:marBottom w:val="0"/>
      <w:divBdr>
        <w:top w:val="none" w:sz="0" w:space="0" w:color="auto"/>
        <w:left w:val="none" w:sz="0" w:space="0" w:color="auto"/>
        <w:bottom w:val="none" w:sz="0" w:space="0" w:color="auto"/>
        <w:right w:val="none" w:sz="0" w:space="0" w:color="auto"/>
      </w:divBdr>
    </w:div>
    <w:div w:id="832722729">
      <w:bodyDiv w:val="1"/>
      <w:marLeft w:val="0"/>
      <w:marRight w:val="0"/>
      <w:marTop w:val="0"/>
      <w:marBottom w:val="0"/>
      <w:divBdr>
        <w:top w:val="none" w:sz="0" w:space="0" w:color="auto"/>
        <w:left w:val="none" w:sz="0" w:space="0" w:color="auto"/>
        <w:bottom w:val="none" w:sz="0" w:space="0" w:color="auto"/>
        <w:right w:val="none" w:sz="0" w:space="0" w:color="auto"/>
      </w:divBdr>
    </w:div>
    <w:div w:id="1150174901">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492797080">
      <w:bodyDiv w:val="1"/>
      <w:marLeft w:val="0"/>
      <w:marRight w:val="0"/>
      <w:marTop w:val="0"/>
      <w:marBottom w:val="0"/>
      <w:divBdr>
        <w:top w:val="none" w:sz="0" w:space="0" w:color="auto"/>
        <w:left w:val="none" w:sz="0" w:space="0" w:color="auto"/>
        <w:bottom w:val="none" w:sz="0" w:space="0" w:color="auto"/>
        <w:right w:val="none" w:sz="0" w:space="0" w:color="auto"/>
      </w:divBdr>
    </w:div>
    <w:div w:id="1534885131">
      <w:bodyDiv w:val="1"/>
      <w:marLeft w:val="0"/>
      <w:marRight w:val="0"/>
      <w:marTop w:val="0"/>
      <w:marBottom w:val="0"/>
      <w:divBdr>
        <w:top w:val="none" w:sz="0" w:space="0" w:color="auto"/>
        <w:left w:val="none" w:sz="0" w:space="0" w:color="auto"/>
        <w:bottom w:val="none" w:sz="0" w:space="0" w:color="auto"/>
        <w:right w:val="none" w:sz="0" w:space="0" w:color="auto"/>
      </w:divBdr>
    </w:div>
    <w:div w:id="1557621458">
      <w:bodyDiv w:val="1"/>
      <w:marLeft w:val="0"/>
      <w:marRight w:val="0"/>
      <w:marTop w:val="0"/>
      <w:marBottom w:val="0"/>
      <w:divBdr>
        <w:top w:val="none" w:sz="0" w:space="0" w:color="auto"/>
        <w:left w:val="none" w:sz="0" w:space="0" w:color="auto"/>
        <w:bottom w:val="none" w:sz="0" w:space="0" w:color="auto"/>
        <w:right w:val="none" w:sz="0" w:space="0" w:color="auto"/>
      </w:divBdr>
    </w:div>
    <w:div w:id="167838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25F8F-C5BA-40A4-8D29-A5746B7CE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7391</Words>
  <Characters>42131</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Marina</cp:lastModifiedBy>
  <cp:revision>2</cp:revision>
  <cp:lastPrinted>2023-06-13T12:40:00Z</cp:lastPrinted>
  <dcterms:created xsi:type="dcterms:W3CDTF">2023-10-08T23:00:00Z</dcterms:created>
  <dcterms:modified xsi:type="dcterms:W3CDTF">2023-10-08T23:00:00Z</dcterms:modified>
</cp:coreProperties>
</file>