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F39" w:rsidRDefault="00496F39" w:rsidP="00CF2091">
      <w:pPr>
        <w:ind w:left="180"/>
        <w:jc w:val="center"/>
        <w:rPr>
          <w:rFonts w:ascii="Times New Roman" w:hAnsi="Times New Roman" w:cs="Times New Roman"/>
          <w:b/>
          <w:caps/>
        </w:rPr>
      </w:pPr>
    </w:p>
    <w:p w:rsidR="00CF2091" w:rsidRPr="0092118C" w:rsidRDefault="00CF2091" w:rsidP="00CF2091">
      <w:pPr>
        <w:ind w:left="180"/>
        <w:jc w:val="center"/>
        <w:rPr>
          <w:rFonts w:ascii="Times New Roman" w:hAnsi="Times New Roman" w:cs="Times New Roman"/>
          <w:b/>
          <w:caps/>
        </w:rPr>
      </w:pPr>
      <w:r w:rsidRPr="0092118C">
        <w:rPr>
          <w:rFonts w:ascii="Times New Roman" w:hAnsi="Times New Roman" w:cs="Times New Roman"/>
          <w:b/>
          <w:caps/>
        </w:rPr>
        <w:t>ПРОЕКт КОНТРАКТА</w:t>
      </w:r>
    </w:p>
    <w:p w:rsidR="00CF2091" w:rsidRPr="0092118C" w:rsidRDefault="00CF2091" w:rsidP="00CF2091">
      <w:pPr>
        <w:ind w:left="180"/>
        <w:jc w:val="center"/>
        <w:rPr>
          <w:rFonts w:ascii="Times New Roman" w:hAnsi="Times New Roman" w:cs="Times New Roman"/>
          <w:b/>
          <w:caps/>
        </w:rPr>
      </w:pPr>
      <w:r w:rsidRPr="0092118C">
        <w:rPr>
          <w:rFonts w:ascii="Times New Roman" w:hAnsi="Times New Roman" w:cs="Times New Roman"/>
          <w:b/>
          <w:caps/>
        </w:rPr>
        <w:t>Контракт № ________________________</w:t>
      </w:r>
    </w:p>
    <w:p w:rsidR="00D763B7" w:rsidRPr="00D763B7" w:rsidRDefault="0059672A" w:rsidP="0092118C">
      <w:pPr>
        <w:keepNext/>
        <w:keepLines/>
        <w:suppressLineNumbers/>
        <w:suppressAutoHyphens/>
        <w:ind w:firstLine="709"/>
        <w:jc w:val="center"/>
        <w:rPr>
          <w:rFonts w:ascii="Times New Roman" w:hAnsi="Times New Roman" w:cs="Times New Roman"/>
          <w:i/>
          <w:shd w:val="clear" w:color="auto" w:fill="F1F1F1"/>
        </w:rPr>
      </w:pPr>
      <w:r w:rsidRPr="00370D65">
        <w:rPr>
          <w:rFonts w:ascii="Times New Roman" w:eastAsia="Times New Roman" w:hAnsi="Times New Roman" w:cs="Times New Roman"/>
          <w:i/>
          <w:color w:val="auto"/>
        </w:rPr>
        <w:t xml:space="preserve">На поставку </w:t>
      </w:r>
      <w:r w:rsidRPr="00370D65">
        <w:rPr>
          <w:rFonts w:ascii="Times New Roman" w:hAnsi="Times New Roman" w:cs="Times New Roman"/>
          <w:i/>
        </w:rPr>
        <w:t xml:space="preserve">вакцины для профилактики </w:t>
      </w:r>
      <w:r w:rsidRPr="00370D65">
        <w:rPr>
          <w:rFonts w:ascii="Times New Roman" w:hAnsi="Times New Roman" w:cs="Times New Roman"/>
          <w:shd w:val="clear" w:color="auto" w:fill="FFFFFF"/>
          <w:lang w:val="en-US"/>
        </w:rPr>
        <w:t>COVID</w:t>
      </w:r>
      <w:r w:rsidRPr="00370D65">
        <w:rPr>
          <w:rFonts w:ascii="Times New Roman" w:hAnsi="Times New Roman" w:cs="Times New Roman"/>
          <w:shd w:val="clear" w:color="auto" w:fill="FFFFFF"/>
        </w:rPr>
        <w:t>-19</w:t>
      </w:r>
    </w:p>
    <w:p w:rsidR="0092118C" w:rsidRDefault="00CF2091" w:rsidP="0092118C">
      <w:pPr>
        <w:keepNext/>
        <w:keepLines/>
        <w:suppressLineNumbers/>
        <w:suppressAutoHyphens/>
        <w:ind w:firstLine="709"/>
        <w:jc w:val="center"/>
        <w:rPr>
          <w:rFonts w:ascii="Times New Roman" w:hAnsi="Times New Roman" w:cs="Times New Roman"/>
          <w:b/>
        </w:rPr>
      </w:pPr>
      <w:r w:rsidRPr="0092118C">
        <w:rPr>
          <w:rFonts w:ascii="Times New Roman" w:hAnsi="Times New Roman" w:cs="Times New Roman"/>
          <w:b/>
          <w:bCs/>
          <w:color w:val="auto"/>
        </w:rPr>
        <w:t xml:space="preserve">ИКЗ </w:t>
      </w:r>
      <w:r w:rsidR="00916989" w:rsidRPr="000D11EA">
        <w:rPr>
          <w:rFonts w:ascii="Times New Roman" w:hAnsi="Times New Roman" w:cs="Times New Roman"/>
        </w:rPr>
        <w:t>232780513085578050100100050000000244</w:t>
      </w:r>
      <w:bookmarkStart w:id="0" w:name="_GoBack"/>
      <w:bookmarkEnd w:id="0"/>
    </w:p>
    <w:p w:rsidR="00311BFF" w:rsidRPr="00C94200" w:rsidRDefault="00311BFF" w:rsidP="0092118C">
      <w:pPr>
        <w:keepNext/>
        <w:keepLines/>
        <w:suppressLineNumbers/>
        <w:suppressAutoHyphens/>
        <w:ind w:firstLine="709"/>
        <w:jc w:val="center"/>
        <w:rPr>
          <w:rFonts w:ascii="Times New Roman" w:eastAsia="Times New Roman" w:hAnsi="Times New Roman" w:cs="Times New Roman"/>
          <w:b/>
          <w:lang w:eastAsia="zh-CN"/>
        </w:rPr>
      </w:pPr>
    </w:p>
    <w:p w:rsidR="00CF2091" w:rsidRPr="00C22471" w:rsidRDefault="00CF2091" w:rsidP="0092118C">
      <w:pPr>
        <w:keepNext/>
        <w:keepLines/>
        <w:suppressLineNumbers/>
        <w:suppressAutoHyphens/>
        <w:ind w:firstLine="709"/>
        <w:jc w:val="center"/>
        <w:rPr>
          <w:rFonts w:ascii="Times New Roman" w:hAnsi="Times New Roman" w:cs="Times New Roman"/>
        </w:rPr>
      </w:pPr>
      <w:r w:rsidRPr="00C22471">
        <w:rPr>
          <w:rFonts w:ascii="Times New Roman" w:hAnsi="Times New Roman" w:cs="Times New Roman"/>
        </w:rPr>
        <w:t>Санкт-Петер</w:t>
      </w:r>
      <w:r>
        <w:rPr>
          <w:rFonts w:ascii="Times New Roman" w:hAnsi="Times New Roman" w:cs="Times New Roman"/>
        </w:rPr>
        <w:t xml:space="preserve">бург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 __________ 202</w:t>
      </w:r>
      <w:r w:rsidR="00496F39">
        <w:rPr>
          <w:rFonts w:ascii="Times New Roman" w:hAnsi="Times New Roman" w:cs="Times New Roman"/>
        </w:rPr>
        <w:t>3</w:t>
      </w:r>
      <w:r w:rsidRPr="00C22471">
        <w:rPr>
          <w:rFonts w:ascii="Times New Roman" w:hAnsi="Times New Roman" w:cs="Times New Roman"/>
        </w:rPr>
        <w:t xml:space="preserve"> года</w:t>
      </w:r>
    </w:p>
    <w:p w:rsidR="00CF2091" w:rsidRPr="00C22471" w:rsidRDefault="00CF2091" w:rsidP="00CF2091">
      <w:pPr>
        <w:tabs>
          <w:tab w:val="left" w:pos="426"/>
        </w:tabs>
        <w:ind w:left="180" w:firstLine="709"/>
        <w:jc w:val="both"/>
        <w:rPr>
          <w:rFonts w:ascii="Times New Roman" w:hAnsi="Times New Roman" w:cs="Times New Roman"/>
        </w:rPr>
      </w:pPr>
    </w:p>
    <w:p w:rsidR="00CF2091" w:rsidRPr="00C22471" w:rsidRDefault="00CF2091" w:rsidP="00CF2091">
      <w:pPr>
        <w:pStyle w:val="ConsPlusNonformat"/>
        <w:ind w:firstLine="456"/>
        <w:jc w:val="both"/>
        <w:rPr>
          <w:rFonts w:ascii="Times New Roman" w:hAnsi="Times New Roman" w:cs="Times New Roman"/>
          <w:sz w:val="24"/>
          <w:szCs w:val="24"/>
        </w:rPr>
      </w:pPr>
    </w:p>
    <w:p w:rsidR="00713377" w:rsidRPr="003C4FD5" w:rsidRDefault="00496F39" w:rsidP="00713377">
      <w:pPr>
        <w:pStyle w:val="ConsPlusNormal"/>
        <w:ind w:firstLine="567"/>
        <w:jc w:val="both"/>
        <w:rPr>
          <w:rFonts w:ascii="Times New Roman" w:hAnsi="Times New Roman" w:cs="Times New Roman"/>
          <w:sz w:val="24"/>
          <w:szCs w:val="24"/>
        </w:rPr>
      </w:pPr>
      <w:r w:rsidRPr="00C728ED">
        <w:rPr>
          <w:rFonts w:ascii="Times New Roman" w:hAnsi="Times New Roman" w:cs="Times New Roman"/>
          <w:sz w:val="24"/>
          <w:szCs w:val="24"/>
        </w:rPr>
        <w:t xml:space="preserve">Санкт-Петербургское государственное бюджетное учреждение здравоохранения «Городская поликлиника № </w:t>
      </w:r>
      <w:r w:rsidR="0059672A" w:rsidRPr="0059672A">
        <w:rPr>
          <w:rFonts w:ascii="Times New Roman" w:hAnsi="Times New Roman" w:cs="Times New Roman"/>
          <w:sz w:val="24"/>
          <w:szCs w:val="24"/>
        </w:rPr>
        <w:t>88</w:t>
      </w:r>
      <w:r w:rsidRPr="00C728ED">
        <w:rPr>
          <w:rFonts w:ascii="Times New Roman" w:hAnsi="Times New Roman" w:cs="Times New Roman"/>
          <w:sz w:val="24"/>
          <w:szCs w:val="24"/>
        </w:rPr>
        <w:t>», именуемое в дальнейшем «Заказчик», в лице ________________ действующего на основании _______, с одной стороны, и ________</w:t>
      </w:r>
      <w:r>
        <w:rPr>
          <w:rFonts w:ascii="Times New Roman" w:hAnsi="Times New Roman" w:cs="Times New Roman"/>
          <w:sz w:val="24"/>
          <w:szCs w:val="24"/>
        </w:rPr>
        <w:t xml:space="preserve"> (_______)</w:t>
      </w:r>
      <w:r w:rsidRPr="00C728ED">
        <w:rPr>
          <w:rFonts w:ascii="Times New Roman" w:hAnsi="Times New Roman" w:cs="Times New Roman"/>
          <w:sz w:val="24"/>
          <w:szCs w:val="24"/>
        </w:rPr>
        <w:t xml:space="preserve">, именуем__ в дальнейшем «Поставщик», в лице ____________, действующего на основании __________, с другой стороны, вместе именуемые в дальнейшем «Стороны», </w:t>
      </w:r>
      <w:r w:rsidR="00713377" w:rsidRPr="003C4FD5">
        <w:rPr>
          <w:rFonts w:ascii="Times New Roman" w:hAnsi="Times New Roman" w:cs="Times New Roman"/>
          <w:sz w:val="24"/>
          <w:szCs w:val="24"/>
        </w:rPr>
        <w:t>с другой стороны, вместе именуемые</w:t>
      </w:r>
      <w:r w:rsidR="00713377">
        <w:rPr>
          <w:rFonts w:ascii="Times New Roman" w:hAnsi="Times New Roman" w:cs="Times New Roman"/>
          <w:sz w:val="24"/>
          <w:szCs w:val="24"/>
        </w:rPr>
        <w:t xml:space="preserve"> </w:t>
      </w:r>
      <w:r w:rsidR="00713377" w:rsidRPr="003C4FD5">
        <w:rPr>
          <w:rFonts w:ascii="Times New Roman" w:hAnsi="Times New Roman" w:cs="Times New Roman"/>
          <w:sz w:val="24"/>
          <w:szCs w:val="24"/>
        </w:rPr>
        <w:t xml:space="preserve">в дальнейшем «Стороны», </w:t>
      </w:r>
      <w:r w:rsidR="00713377" w:rsidRPr="006468DF">
        <w:rPr>
          <w:rFonts w:ascii="Times New Roman" w:hAnsi="Times New Roman" w:cs="Times New Roman"/>
          <w:sz w:val="24"/>
          <w:szCs w:val="24"/>
        </w:rPr>
        <w:t>руководствуясь Гражданским кодексом Российской Федерации,  пунктом 4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713377" w:rsidRPr="003C4FD5">
        <w:rPr>
          <w:rFonts w:ascii="Times New Roman" w:hAnsi="Times New Roman" w:cs="Times New Roman"/>
          <w:sz w:val="24"/>
          <w:szCs w:val="24"/>
        </w:rPr>
        <w:t>:</w:t>
      </w:r>
    </w:p>
    <w:p w:rsidR="00CF2091" w:rsidRPr="00C22471" w:rsidRDefault="00CF2091" w:rsidP="00713377">
      <w:pPr>
        <w:pStyle w:val="ConsPlusNormal"/>
        <w:ind w:firstLine="567"/>
        <w:jc w:val="both"/>
        <w:rPr>
          <w:rFonts w:ascii="Times New Roman" w:hAnsi="Times New Roman" w:cs="Times New Roman"/>
          <w:sz w:val="24"/>
          <w:szCs w:val="24"/>
        </w:rPr>
      </w:pPr>
    </w:p>
    <w:p w:rsidR="00CF2091" w:rsidRPr="00C22471" w:rsidRDefault="00CF2091" w:rsidP="00445270">
      <w:pPr>
        <w:shd w:val="clear" w:color="auto" w:fill="FFFFFF"/>
        <w:tabs>
          <w:tab w:val="left" w:pos="0"/>
        </w:tabs>
        <w:jc w:val="center"/>
        <w:rPr>
          <w:rFonts w:ascii="Times New Roman" w:hAnsi="Times New Roman" w:cs="Times New Roman"/>
          <w:b/>
          <w:bCs/>
        </w:rPr>
      </w:pPr>
      <w:r w:rsidRPr="00C22471">
        <w:rPr>
          <w:rFonts w:ascii="Times New Roman" w:hAnsi="Times New Roman" w:cs="Times New Roman"/>
          <w:b/>
          <w:bCs/>
        </w:rPr>
        <w:t>1. ПРЕДМЕТ КОНТРАКТА</w:t>
      </w:r>
    </w:p>
    <w:p w:rsidR="00CF2091" w:rsidRPr="00C22471" w:rsidRDefault="00CF2091" w:rsidP="00CF2091">
      <w:pPr>
        <w:jc w:val="both"/>
        <w:textAlignment w:val="baseline"/>
        <w:rPr>
          <w:rFonts w:ascii="Times New Roman" w:hAnsi="Times New Roman" w:cs="Times New Roman"/>
        </w:rPr>
      </w:pPr>
      <w:r>
        <w:rPr>
          <w:rFonts w:ascii="Times New Roman" w:hAnsi="Times New Roman" w:cs="Times New Roman"/>
        </w:rPr>
        <w:tab/>
      </w:r>
      <w:r w:rsidRPr="00C22471">
        <w:rPr>
          <w:rFonts w:ascii="Times New Roman" w:hAnsi="Times New Roman" w:cs="Times New Roman"/>
        </w:rPr>
        <w:t xml:space="preserve">1.1. </w:t>
      </w:r>
      <w:r w:rsidR="0059672A" w:rsidRPr="00C22471">
        <w:rPr>
          <w:rFonts w:ascii="Times New Roman" w:hAnsi="Times New Roman" w:cs="Times New Roman"/>
        </w:rPr>
        <w:t>В соответствии с Контрактом Поставщик обязуется в порядке и сроки, предусмотренные Контракто</w:t>
      </w:r>
      <w:r w:rsidR="0059672A">
        <w:rPr>
          <w:rFonts w:ascii="Times New Roman" w:hAnsi="Times New Roman" w:cs="Times New Roman"/>
        </w:rPr>
        <w:t xml:space="preserve">м, осуществить поставку вакцины для </w:t>
      </w:r>
      <w:r w:rsidR="0059672A" w:rsidRPr="00370D65">
        <w:rPr>
          <w:rFonts w:ascii="Times New Roman" w:hAnsi="Times New Roman" w:cs="Times New Roman"/>
        </w:rPr>
        <w:t xml:space="preserve">профилактики </w:t>
      </w:r>
      <w:r w:rsidR="0059672A" w:rsidRPr="00370D65">
        <w:rPr>
          <w:rFonts w:ascii="Times New Roman" w:hAnsi="Times New Roman" w:cs="Times New Roman"/>
          <w:shd w:val="clear" w:color="auto" w:fill="FFFFFF"/>
          <w:lang w:val="en-US"/>
        </w:rPr>
        <w:t>COVID</w:t>
      </w:r>
      <w:r w:rsidR="0059672A" w:rsidRPr="00370D65">
        <w:rPr>
          <w:rFonts w:ascii="Times New Roman" w:hAnsi="Times New Roman" w:cs="Times New Roman"/>
          <w:shd w:val="clear" w:color="auto" w:fill="FFFFFF"/>
        </w:rPr>
        <w:t>-19</w:t>
      </w:r>
      <w:r w:rsidR="0059672A" w:rsidRPr="00370D65">
        <w:rPr>
          <w:rFonts w:ascii="Times New Roman" w:hAnsi="Times New Roman" w:cs="Times New Roman"/>
          <w:color w:val="auto"/>
        </w:rPr>
        <w:t xml:space="preserve"> для СПб ГБУЗ "Городская поликлиника №43" в</w:t>
      </w:r>
      <w:r w:rsidR="0059672A" w:rsidRPr="00370D65">
        <w:rPr>
          <w:rFonts w:ascii="Times New Roman" w:hAnsi="Times New Roman" w:cs="Times New Roman"/>
        </w:rPr>
        <w:t xml:space="preserve"> 2023г</w:t>
      </w:r>
      <w:r w:rsidR="0059672A">
        <w:rPr>
          <w:rFonts w:ascii="Times New Roman" w:hAnsi="Times New Roman" w:cs="Times New Roman"/>
        </w:rPr>
        <w:t>.</w:t>
      </w:r>
      <w:r w:rsidR="0059672A" w:rsidRPr="006376E4">
        <w:rPr>
          <w:rFonts w:ascii="Times New Roman" w:hAnsi="Times New Roman" w:cs="Times New Roman"/>
        </w:rPr>
        <w:t xml:space="preserve"> </w:t>
      </w:r>
      <w:r w:rsidR="0059672A" w:rsidRPr="00311BFF">
        <w:rPr>
          <w:rFonts w:ascii="Times New Roman" w:hAnsi="Times New Roman" w:cs="Times New Roman"/>
        </w:rPr>
        <w:t xml:space="preserve">МНН ВАКЦИНА ДЛЯ ПРОФИЛАКТИКИ COVID-19 </w:t>
      </w:r>
      <w:r w:rsidR="0059672A" w:rsidRPr="00311BFF">
        <w:rPr>
          <w:rFonts w:ascii="Times New Roman" w:hAnsi="Times New Roman" w:cs="Times New Roman"/>
          <w:color w:val="auto"/>
        </w:rPr>
        <w:t>(код ОКПД2  </w:t>
      </w:r>
      <w:hyperlink r:id="rId8" w:history="1">
        <w:r w:rsidR="0059672A" w:rsidRPr="00311BFF">
          <w:rPr>
            <w:rStyle w:val="aa"/>
            <w:rFonts w:ascii="Times New Roman" w:hAnsi="Times New Roman"/>
            <w:color w:val="auto"/>
          </w:rPr>
          <w:t>21.20.21.120</w:t>
        </w:r>
      </w:hyperlink>
      <w:r w:rsidR="0059672A" w:rsidRPr="00311BFF">
        <w:rPr>
          <w:rFonts w:ascii="Times New Roman" w:hAnsi="Times New Roman" w:cs="Times New Roman"/>
          <w:color w:val="auto"/>
        </w:rPr>
        <w:t> Вакцины, анатоксины и токсины</w:t>
      </w:r>
      <w:r w:rsidR="0059672A" w:rsidRPr="00370D65">
        <w:rPr>
          <w:rFonts w:ascii="Times New Roman" w:hAnsi="Times New Roman" w:cs="Times New Roman"/>
          <w:color w:val="auto"/>
        </w:rPr>
        <w:t>, применяемые в медицине)</w:t>
      </w:r>
      <w:r w:rsidR="0059672A">
        <w:rPr>
          <w:rFonts w:ascii="Times New Roman" w:hAnsi="Times New Roman" w:cs="Times New Roman"/>
        </w:rPr>
        <w:t xml:space="preserve"> (далее – Товар) </w:t>
      </w:r>
      <w:r w:rsidR="0059672A" w:rsidRPr="00C22471">
        <w:rPr>
          <w:rFonts w:ascii="Times New Roman" w:hAnsi="Times New Roman" w:cs="Times New Roman"/>
        </w:rPr>
        <w:t>для медицинского применения в соответствии со Спецификацией (</w:t>
      </w:r>
      <w:hyperlink w:anchor="P365" w:history="1">
        <w:r w:rsidR="0059672A" w:rsidRPr="00C22471">
          <w:rPr>
            <w:rFonts w:ascii="Times New Roman" w:hAnsi="Times New Roman" w:cs="Times New Roman"/>
          </w:rPr>
          <w:t>приложение N 1</w:t>
        </w:r>
      </w:hyperlink>
      <w:r w:rsidR="0059672A" w:rsidRPr="00C22471">
        <w:rPr>
          <w:rFonts w:ascii="Times New Roman" w:hAnsi="Times New Roman" w:cs="Times New Roman"/>
        </w:rPr>
        <w:t xml:space="preserve"> к Контракту)</w:t>
      </w:r>
      <w:r w:rsidRPr="00C22471">
        <w:rPr>
          <w:rFonts w:ascii="Times New Roman" w:hAnsi="Times New Roman" w:cs="Times New Roman"/>
        </w:rPr>
        <w:t xml:space="preserve"> и Техническими характеристиками (</w:t>
      </w:r>
      <w:hyperlink w:anchor="P365" w:history="1">
        <w:r w:rsidRPr="00C22471">
          <w:rPr>
            <w:rFonts w:ascii="Times New Roman" w:hAnsi="Times New Roman" w:cs="Times New Roman"/>
          </w:rPr>
          <w:t>приложение N 2</w:t>
        </w:r>
      </w:hyperlink>
      <w:r w:rsidRPr="00C22471">
        <w:rPr>
          <w:rFonts w:ascii="Times New Roman" w:hAnsi="Times New Roman" w:cs="Times New Roman"/>
        </w:rPr>
        <w:t xml:space="preserve"> к Контракту), а Заказчик обязуется в порядке и сроки, предусмотренные Контрактом, принять и оплатить поставленный Товар.</w:t>
      </w:r>
    </w:p>
    <w:p w:rsidR="00CF2091" w:rsidRPr="00C22471" w:rsidRDefault="00CF2091" w:rsidP="00CF2091">
      <w:pPr>
        <w:pStyle w:val="ConsPlusNormal"/>
        <w:ind w:left="-57" w:right="57" w:firstLine="540"/>
        <w:jc w:val="both"/>
        <w:rPr>
          <w:rFonts w:ascii="Times New Roman" w:hAnsi="Times New Roman" w:cs="Times New Roman"/>
          <w:color w:val="000000"/>
          <w:sz w:val="24"/>
          <w:szCs w:val="24"/>
        </w:rPr>
      </w:pPr>
      <w:r w:rsidRPr="00C22471">
        <w:rPr>
          <w:rFonts w:ascii="Times New Roman" w:hAnsi="Times New Roman" w:cs="Times New Roman"/>
          <w:color w:val="000000"/>
          <w:sz w:val="24"/>
          <w:szCs w:val="24"/>
        </w:rPr>
        <w:t>1.2. Номенклатура Товара и его количество определяются Спецификацией (</w:t>
      </w:r>
      <w:hyperlink w:anchor="P365" w:history="1">
        <w:r w:rsidRPr="00C22471">
          <w:rPr>
            <w:rFonts w:ascii="Times New Roman" w:hAnsi="Times New Roman" w:cs="Times New Roman"/>
            <w:color w:val="000000"/>
            <w:sz w:val="24"/>
            <w:szCs w:val="24"/>
          </w:rPr>
          <w:t>приложение N 1</w:t>
        </w:r>
      </w:hyperlink>
      <w:r w:rsidRPr="00C22471">
        <w:rPr>
          <w:rFonts w:ascii="Times New Roman" w:hAnsi="Times New Roman" w:cs="Times New Roman"/>
          <w:color w:val="000000"/>
          <w:sz w:val="24"/>
          <w:szCs w:val="24"/>
        </w:rPr>
        <w:t xml:space="preserve"> к Контракту), </w:t>
      </w:r>
      <w:bookmarkStart w:id="1" w:name="P46"/>
      <w:bookmarkEnd w:id="1"/>
    </w:p>
    <w:p w:rsidR="0059672A" w:rsidRPr="00D9285B" w:rsidRDefault="00CF2091" w:rsidP="0059672A">
      <w:pPr>
        <w:pStyle w:val="ConsPlusNormal"/>
        <w:ind w:left="-57" w:right="57" w:firstLine="540"/>
        <w:jc w:val="both"/>
        <w:rPr>
          <w:rFonts w:ascii="Times New Roman" w:hAnsi="Times New Roman" w:cs="Times New Roman"/>
          <w:sz w:val="24"/>
          <w:szCs w:val="24"/>
        </w:rPr>
      </w:pPr>
      <w:r w:rsidRPr="00C22471">
        <w:rPr>
          <w:rFonts w:ascii="Times New Roman" w:hAnsi="Times New Roman" w:cs="Times New Roman"/>
          <w:sz w:val="24"/>
          <w:szCs w:val="24"/>
        </w:rPr>
        <w:t xml:space="preserve">1.3. </w:t>
      </w:r>
      <w:r w:rsidR="0059672A" w:rsidRPr="00C22471">
        <w:rPr>
          <w:rFonts w:ascii="Times New Roman" w:hAnsi="Times New Roman" w:cs="Times New Roman"/>
          <w:sz w:val="24"/>
          <w:szCs w:val="24"/>
        </w:rPr>
        <w:t xml:space="preserve">Поставка Товара осуществляется с разгрузкой транспортного средства силами Поставщика в соответствии в сроки, </w:t>
      </w:r>
      <w:proofErr w:type="spellStart"/>
      <w:r w:rsidR="0059672A" w:rsidRPr="00C22471">
        <w:rPr>
          <w:rFonts w:ascii="Times New Roman" w:hAnsi="Times New Roman" w:cs="Times New Roman"/>
          <w:sz w:val="24"/>
          <w:szCs w:val="24"/>
        </w:rPr>
        <w:t>определенные</w:t>
      </w:r>
      <w:proofErr w:type="spellEnd"/>
      <w:r w:rsidR="0059672A" w:rsidRPr="00C22471">
        <w:rPr>
          <w:rFonts w:ascii="Times New Roman" w:hAnsi="Times New Roman" w:cs="Times New Roman"/>
          <w:sz w:val="24"/>
          <w:szCs w:val="24"/>
        </w:rPr>
        <w:t xml:space="preserve"> настоящим контрактом по заявкам от </w:t>
      </w:r>
      <w:r w:rsidR="0059672A" w:rsidRPr="00D9285B">
        <w:rPr>
          <w:rFonts w:ascii="Times New Roman" w:hAnsi="Times New Roman" w:cs="Times New Roman"/>
          <w:sz w:val="24"/>
          <w:szCs w:val="24"/>
        </w:rPr>
        <w:t>заказчика, в следующем порядке:</w:t>
      </w:r>
    </w:p>
    <w:p w:rsidR="0059672A" w:rsidRDefault="0059672A" w:rsidP="0059672A">
      <w:pPr>
        <w:jc w:val="both"/>
        <w:rPr>
          <w:rFonts w:ascii="Times New Roman" w:hAnsi="Times New Roman" w:cs="Times New Roman"/>
          <w:color w:val="auto"/>
        </w:rPr>
      </w:pPr>
      <w:r w:rsidRPr="00D9285B">
        <w:rPr>
          <w:rFonts w:ascii="Times New Roman" w:hAnsi="Times New Roman" w:cs="Times New Roman"/>
          <w:color w:val="auto"/>
        </w:rPr>
        <w:t xml:space="preserve">Поставщик доставляет Товар </w:t>
      </w:r>
      <w:proofErr w:type="gramStart"/>
      <w:r w:rsidRPr="00D9285B">
        <w:rPr>
          <w:rFonts w:ascii="Times New Roman" w:hAnsi="Times New Roman" w:cs="Times New Roman"/>
          <w:color w:val="auto"/>
        </w:rPr>
        <w:t>Заказчику  по</w:t>
      </w:r>
      <w:proofErr w:type="gramEnd"/>
      <w:r w:rsidRPr="00D9285B">
        <w:rPr>
          <w:rFonts w:ascii="Times New Roman" w:hAnsi="Times New Roman" w:cs="Times New Roman"/>
          <w:color w:val="auto"/>
        </w:rPr>
        <w:t xml:space="preserve"> адресу: </w:t>
      </w:r>
    </w:p>
    <w:p w:rsidR="0059672A" w:rsidRDefault="0059672A" w:rsidP="0059672A">
      <w:pPr>
        <w:rPr>
          <w:rFonts w:ascii="Times New Roman" w:hAnsi="Times New Roman" w:cs="Times New Roman"/>
        </w:rPr>
      </w:pPr>
      <w:r w:rsidRPr="004442B5">
        <w:rPr>
          <w:rFonts w:ascii="Times New Roman" w:hAnsi="Times New Roman" w:cs="Times New Roman"/>
        </w:rPr>
        <w:t xml:space="preserve">- г. Санкт-Петербург, ул. Генерала </w:t>
      </w:r>
      <w:proofErr w:type="spellStart"/>
      <w:proofErr w:type="gramStart"/>
      <w:r w:rsidRPr="004442B5">
        <w:rPr>
          <w:rFonts w:ascii="Times New Roman" w:hAnsi="Times New Roman" w:cs="Times New Roman"/>
        </w:rPr>
        <w:t>Симоняка</w:t>
      </w:r>
      <w:proofErr w:type="spellEnd"/>
      <w:r w:rsidRPr="004442B5">
        <w:rPr>
          <w:rFonts w:ascii="Times New Roman" w:hAnsi="Times New Roman" w:cs="Times New Roman"/>
        </w:rPr>
        <w:t xml:space="preserve"> ,</w:t>
      </w:r>
      <w:proofErr w:type="gramEnd"/>
      <w:r w:rsidRPr="004442B5">
        <w:rPr>
          <w:rFonts w:ascii="Times New Roman" w:hAnsi="Times New Roman" w:cs="Times New Roman"/>
        </w:rPr>
        <w:t xml:space="preserve"> д. 6</w:t>
      </w:r>
      <w:r>
        <w:rPr>
          <w:rFonts w:ascii="Times New Roman" w:hAnsi="Times New Roman" w:cs="Times New Roman"/>
        </w:rPr>
        <w:t xml:space="preserve"> (ПО 88)</w:t>
      </w:r>
      <w:r w:rsidRPr="004442B5">
        <w:rPr>
          <w:rFonts w:ascii="Times New Roman" w:hAnsi="Times New Roman" w:cs="Times New Roman"/>
        </w:rPr>
        <w:t>;</w:t>
      </w:r>
    </w:p>
    <w:p w:rsidR="0059672A" w:rsidRDefault="0059672A" w:rsidP="0059672A">
      <w:pPr>
        <w:jc w:val="both"/>
        <w:rPr>
          <w:rFonts w:ascii="Times New Roman" w:hAnsi="Times New Roman" w:cs="Times New Roman"/>
          <w:color w:val="auto"/>
        </w:rPr>
      </w:pPr>
      <w:r>
        <w:rPr>
          <w:rFonts w:ascii="Times New Roman" w:hAnsi="Times New Roman" w:cs="Times New Roman"/>
        </w:rPr>
        <w:t xml:space="preserve">- г. Санкт-Петербург, </w:t>
      </w:r>
      <w:r w:rsidRPr="004442B5">
        <w:rPr>
          <w:rFonts w:ascii="Times New Roman" w:hAnsi="Times New Roman" w:cs="Times New Roman"/>
        </w:rPr>
        <w:t xml:space="preserve">ул. Танкиста </w:t>
      </w:r>
      <w:proofErr w:type="spellStart"/>
      <w:proofErr w:type="gramStart"/>
      <w:r w:rsidRPr="004442B5">
        <w:rPr>
          <w:rFonts w:ascii="Times New Roman" w:hAnsi="Times New Roman" w:cs="Times New Roman"/>
        </w:rPr>
        <w:t>Хрустицкого</w:t>
      </w:r>
      <w:proofErr w:type="spellEnd"/>
      <w:r w:rsidRPr="004442B5">
        <w:rPr>
          <w:rFonts w:ascii="Times New Roman" w:hAnsi="Times New Roman" w:cs="Times New Roman"/>
        </w:rPr>
        <w:t xml:space="preserve"> ,</w:t>
      </w:r>
      <w:proofErr w:type="gramEnd"/>
      <w:r w:rsidRPr="004442B5">
        <w:rPr>
          <w:rFonts w:ascii="Times New Roman" w:hAnsi="Times New Roman" w:cs="Times New Roman"/>
        </w:rPr>
        <w:t xml:space="preserve"> д. 5</w:t>
      </w:r>
      <w:r>
        <w:rPr>
          <w:rFonts w:ascii="Times New Roman" w:hAnsi="Times New Roman" w:cs="Times New Roman"/>
        </w:rPr>
        <w:t xml:space="preserve"> (ПО 45)</w:t>
      </w:r>
      <w:r w:rsidRPr="00D9285B">
        <w:rPr>
          <w:rFonts w:ascii="Times New Roman" w:hAnsi="Times New Roman" w:cs="Times New Roman"/>
          <w:color w:val="auto"/>
        </w:rPr>
        <w:t>,</w:t>
      </w:r>
    </w:p>
    <w:p w:rsidR="00CF2091" w:rsidRPr="00D9285B" w:rsidRDefault="0059672A" w:rsidP="0059672A">
      <w:pPr>
        <w:pStyle w:val="ConsPlusNormal"/>
        <w:ind w:right="57"/>
        <w:jc w:val="both"/>
        <w:rPr>
          <w:rFonts w:ascii="Times New Roman" w:hAnsi="Times New Roman" w:cs="Times New Roman"/>
        </w:rPr>
      </w:pPr>
      <w:r w:rsidRPr="00D9285B">
        <w:rPr>
          <w:rFonts w:ascii="Times New Roman" w:hAnsi="Times New Roman" w:cs="Times New Roman"/>
        </w:rPr>
        <w:t xml:space="preserve">помещение, </w:t>
      </w:r>
      <w:proofErr w:type="spellStart"/>
      <w:r w:rsidRPr="00D9285B">
        <w:rPr>
          <w:rFonts w:ascii="Times New Roman" w:hAnsi="Times New Roman" w:cs="Times New Roman"/>
        </w:rPr>
        <w:t>определенное</w:t>
      </w:r>
      <w:proofErr w:type="spellEnd"/>
      <w:r w:rsidRPr="00D9285B">
        <w:rPr>
          <w:rFonts w:ascii="Times New Roman" w:hAnsi="Times New Roman" w:cs="Times New Roman"/>
        </w:rPr>
        <w:t xml:space="preserve"> заказчиком (далее - Место поставки)</w:t>
      </w:r>
      <w:r w:rsidR="00CF2091" w:rsidRPr="00D9285B">
        <w:rPr>
          <w:rFonts w:ascii="Times New Roman" w:hAnsi="Times New Roman" w:cs="Times New Roman"/>
        </w:rPr>
        <w:t>.</w:t>
      </w:r>
    </w:p>
    <w:p w:rsidR="00CF2091" w:rsidRPr="00C22471" w:rsidRDefault="00CF2091" w:rsidP="00CF2091">
      <w:pPr>
        <w:ind w:firstLine="360"/>
        <w:jc w:val="both"/>
        <w:rPr>
          <w:rFonts w:ascii="Times New Roman" w:hAnsi="Times New Roman" w:cs="Times New Roman"/>
        </w:rPr>
      </w:pPr>
    </w:p>
    <w:p w:rsidR="00CF2091" w:rsidRPr="00C22471" w:rsidRDefault="00CF2091" w:rsidP="00445270">
      <w:pPr>
        <w:pStyle w:val="ConsPlusNormal"/>
        <w:ind w:firstLine="660"/>
        <w:jc w:val="center"/>
        <w:rPr>
          <w:rFonts w:ascii="Times New Roman" w:hAnsi="Times New Roman" w:cs="Times New Roman"/>
          <w:sz w:val="24"/>
          <w:szCs w:val="24"/>
        </w:rPr>
      </w:pPr>
      <w:r w:rsidRPr="00C22471">
        <w:rPr>
          <w:rFonts w:ascii="Times New Roman" w:hAnsi="Times New Roman" w:cs="Times New Roman"/>
          <w:b/>
          <w:sz w:val="24"/>
          <w:szCs w:val="24"/>
        </w:rPr>
        <w:t>2. ЦЕНА КОНТРАКТА</w:t>
      </w:r>
    </w:p>
    <w:p w:rsidR="00496F39" w:rsidRPr="007924B1" w:rsidRDefault="00496F39" w:rsidP="00496F3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2.1. Цена Контракта </w:t>
      </w:r>
      <w:r w:rsidRPr="007924B1">
        <w:rPr>
          <w:rFonts w:ascii="Times New Roman" w:hAnsi="Times New Roman" w:cs="Times New Roman"/>
          <w:sz w:val="24"/>
          <w:szCs w:val="24"/>
        </w:rPr>
        <w:t>и валюта платежа устанавливаются в российских рублях.</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2.2. Цена Контракта составляет ____ руб. (_____) ______ коп. (в том числе НДС ______ (_______) рублей ______ копеек, НДС не облагае</w:t>
      </w:r>
      <w:r>
        <w:rPr>
          <w:rFonts w:ascii="Times New Roman" w:hAnsi="Times New Roman" w:cs="Times New Roman"/>
          <w:sz w:val="24"/>
          <w:szCs w:val="24"/>
        </w:rPr>
        <w:t>тся в соответствии с _________).</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2.4. Цена Контракта включает в себя стоимость </w:t>
      </w:r>
      <w:r>
        <w:rPr>
          <w:rFonts w:ascii="Times New Roman" w:hAnsi="Times New Roman" w:cs="Times New Roman"/>
          <w:sz w:val="24"/>
          <w:szCs w:val="24"/>
        </w:rPr>
        <w:t>т</w:t>
      </w:r>
      <w:r w:rsidRPr="007924B1">
        <w:rPr>
          <w:rFonts w:ascii="Times New Roman" w:hAnsi="Times New Roman" w:cs="Times New Roman"/>
          <w:sz w:val="24"/>
          <w:szCs w:val="24"/>
        </w:rPr>
        <w:t xml:space="preserve">овара, а также расходы на перевозку, </w:t>
      </w:r>
      <w:r w:rsidRPr="00C75CFB">
        <w:rPr>
          <w:rFonts w:ascii="Times New Roman" w:hAnsi="Times New Roman" w:cs="Times New Roman"/>
          <w:sz w:val="24"/>
          <w:szCs w:val="24"/>
        </w:rPr>
        <w:t>доставку, погрузку/разгрузку, перемещение товара от транспорта, подъем/спуск на этаж,</w:t>
      </w:r>
      <w:r>
        <w:rPr>
          <w:rFonts w:ascii="Times New Roman" w:hAnsi="Times New Roman" w:cs="Times New Roman"/>
          <w:sz w:val="24"/>
          <w:szCs w:val="24"/>
        </w:rPr>
        <w:t xml:space="preserve"> с</w:t>
      </w:r>
      <w:r w:rsidRPr="007924B1">
        <w:rPr>
          <w:rFonts w:ascii="Times New Roman" w:hAnsi="Times New Roman" w:cs="Times New Roman"/>
          <w:sz w:val="24"/>
          <w:szCs w:val="24"/>
        </w:rPr>
        <w:t>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2.5. Цена Контракта является твердой и определяется на весь срок исполнения </w:t>
      </w:r>
      <w:r w:rsidRPr="007924B1">
        <w:rPr>
          <w:rFonts w:ascii="Times New Roman" w:hAnsi="Times New Roman" w:cs="Times New Roman"/>
          <w:sz w:val="24"/>
          <w:szCs w:val="24"/>
        </w:rPr>
        <w:lastRenderedPageBreak/>
        <w:t xml:space="preserve">Контракта, за исключением случаев, предусмотренных </w:t>
      </w:r>
      <w:r w:rsidRPr="007924B1">
        <w:rPr>
          <w:rFonts w:ascii="Times New Roman" w:hAnsi="Times New Roman" w:cs="Times New Roman"/>
          <w:color w:val="000000" w:themeColor="text1"/>
          <w:sz w:val="24"/>
          <w:szCs w:val="24"/>
        </w:rPr>
        <w:t>пунктами 2.6</w:t>
      </w:r>
      <w:r>
        <w:rPr>
          <w:rFonts w:ascii="Times New Roman" w:hAnsi="Times New Roman" w:cs="Times New Roman"/>
          <w:color w:val="000000" w:themeColor="text1"/>
          <w:sz w:val="24"/>
          <w:szCs w:val="24"/>
        </w:rPr>
        <w:t>.</w:t>
      </w:r>
      <w:r w:rsidRPr="007924B1">
        <w:rPr>
          <w:rFonts w:ascii="Times New Roman" w:hAnsi="Times New Roman" w:cs="Times New Roman"/>
          <w:color w:val="000000" w:themeColor="text1"/>
          <w:sz w:val="24"/>
          <w:szCs w:val="24"/>
        </w:rPr>
        <w:t xml:space="preserve"> и 2.7</w:t>
      </w:r>
      <w:r>
        <w:rPr>
          <w:rFonts w:ascii="Times New Roman" w:hAnsi="Times New Roman" w:cs="Times New Roman"/>
          <w:color w:val="000000" w:themeColor="text1"/>
          <w:sz w:val="24"/>
          <w:szCs w:val="24"/>
        </w:rPr>
        <w:t>.</w:t>
      </w:r>
      <w:r w:rsidRPr="007924B1">
        <w:rPr>
          <w:rFonts w:ascii="Times New Roman" w:hAnsi="Times New Roman" w:cs="Times New Roman"/>
          <w:sz w:val="24"/>
          <w:szCs w:val="24"/>
        </w:rPr>
        <w:t xml:space="preserve"> Контракта.</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bookmarkStart w:id="2" w:name="P80"/>
      <w:bookmarkStart w:id="3" w:name="P87"/>
      <w:bookmarkEnd w:id="2"/>
      <w:bookmarkEnd w:id="3"/>
      <w:r w:rsidRPr="004A2C2E">
        <w:rPr>
          <w:rFonts w:ascii="Times New Roman" w:eastAsia="Times New Roman" w:hAnsi="Times New Roman" w:cs="Times New Roman"/>
        </w:rPr>
        <w:t>2.6. До</w:t>
      </w:r>
      <w:r w:rsidRPr="001B700B">
        <w:rPr>
          <w:rFonts w:ascii="Times New Roman" w:eastAsia="Times New Roman" w:hAnsi="Times New Roman" w:cs="Times New Roman"/>
        </w:rPr>
        <w:t xml:space="preserve"> 31.12.2023 цена Контракта может быть изменена, если по предложению Заказчика увеличивается предусмотренное Контрактом количество </w:t>
      </w:r>
      <w:r>
        <w:rPr>
          <w:rFonts w:ascii="Times New Roman" w:eastAsia="Times New Roman" w:hAnsi="Times New Roman" w:cs="Times New Roman"/>
        </w:rPr>
        <w:t>Товара</w:t>
      </w:r>
      <w:r w:rsidRPr="001B700B">
        <w:rPr>
          <w:rFonts w:ascii="Times New Roman" w:eastAsia="Times New Roman" w:hAnsi="Times New Roman" w:cs="Times New Roman"/>
        </w:rPr>
        <w:t xml:space="preserve"> не более чем на тридцать процентов или уменьшается предусмотренное Контрактом количество </w:t>
      </w:r>
      <w:r>
        <w:rPr>
          <w:rFonts w:ascii="Times New Roman" w:eastAsia="Times New Roman" w:hAnsi="Times New Roman" w:cs="Times New Roman"/>
        </w:rPr>
        <w:t>Товара</w:t>
      </w:r>
      <w:r w:rsidRPr="001B700B">
        <w:rPr>
          <w:rFonts w:ascii="Times New Roman" w:eastAsia="Times New Roman" w:hAnsi="Times New Roman" w:cs="Times New Roman"/>
        </w:rPr>
        <w:t xml:space="preserve">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Pr>
          <w:rFonts w:ascii="Times New Roman" w:eastAsia="Times New Roman" w:hAnsi="Times New Roman" w:cs="Times New Roman"/>
        </w:rPr>
        <w:t>Товара</w:t>
      </w:r>
      <w:r w:rsidRPr="001B700B">
        <w:rPr>
          <w:rFonts w:ascii="Times New Roman" w:eastAsia="Times New Roman" w:hAnsi="Times New Roman" w:cs="Times New Roman"/>
        </w:rPr>
        <w:t xml:space="preserve">, исходя из установленной в Контракте цены единицы </w:t>
      </w:r>
      <w:r>
        <w:rPr>
          <w:rFonts w:ascii="Times New Roman" w:eastAsia="Times New Roman" w:hAnsi="Times New Roman" w:cs="Times New Roman"/>
        </w:rPr>
        <w:t>Товара</w:t>
      </w:r>
      <w:r w:rsidRPr="001B700B">
        <w:rPr>
          <w:rFonts w:ascii="Times New Roman" w:eastAsia="Times New Roman" w:hAnsi="Times New Roman" w:cs="Times New Roman"/>
        </w:rPr>
        <w:t xml:space="preserve">, но не более чем на тридцать процентов цены Контракта. При уменьшении предусмотренного Контрактом количества </w:t>
      </w:r>
      <w:r>
        <w:rPr>
          <w:rFonts w:ascii="Times New Roman" w:eastAsia="Times New Roman" w:hAnsi="Times New Roman" w:cs="Times New Roman"/>
        </w:rPr>
        <w:t>Товара</w:t>
      </w:r>
      <w:r w:rsidRPr="001B700B">
        <w:rPr>
          <w:rFonts w:ascii="Times New Roman" w:eastAsia="Times New Roman" w:hAnsi="Times New Roman" w:cs="Times New Roman"/>
        </w:rPr>
        <w:t xml:space="preserve"> Стороны Контракта обязаны уменьшить цену Контракта исходя из цены единицы </w:t>
      </w:r>
      <w:r>
        <w:rPr>
          <w:rFonts w:ascii="Times New Roman" w:eastAsia="Times New Roman" w:hAnsi="Times New Roman" w:cs="Times New Roman"/>
        </w:rPr>
        <w:t>Товара</w:t>
      </w:r>
      <w:r w:rsidRPr="001B700B">
        <w:rPr>
          <w:rFonts w:ascii="Times New Roman" w:eastAsia="Times New Roman" w:hAnsi="Times New Roman" w:cs="Times New Roman"/>
        </w:rPr>
        <w:t xml:space="preserve">. Цена единицы дополнительно поставляемого </w:t>
      </w:r>
      <w:r>
        <w:rPr>
          <w:rFonts w:ascii="Times New Roman" w:eastAsia="Times New Roman" w:hAnsi="Times New Roman" w:cs="Times New Roman"/>
        </w:rPr>
        <w:t>Товара</w:t>
      </w:r>
      <w:r w:rsidRPr="001B700B">
        <w:rPr>
          <w:rFonts w:ascii="Times New Roman" w:eastAsia="Times New Roman" w:hAnsi="Times New Roman" w:cs="Times New Roman"/>
        </w:rPr>
        <w:t xml:space="preserve"> или цена единицы </w:t>
      </w:r>
      <w:r>
        <w:rPr>
          <w:rFonts w:ascii="Times New Roman" w:eastAsia="Times New Roman" w:hAnsi="Times New Roman" w:cs="Times New Roman"/>
        </w:rPr>
        <w:t>Товара</w:t>
      </w:r>
      <w:r w:rsidRPr="001B700B">
        <w:rPr>
          <w:rFonts w:ascii="Times New Roman" w:eastAsia="Times New Roman" w:hAnsi="Times New Roman" w:cs="Times New Roman"/>
        </w:rPr>
        <w:t xml:space="preserve"> при уменьшении предусмотренного Контр</w:t>
      </w:r>
      <w:r>
        <w:rPr>
          <w:rFonts w:ascii="Times New Roman" w:eastAsia="Times New Roman" w:hAnsi="Times New Roman" w:cs="Times New Roman"/>
        </w:rPr>
        <w:t>актом количества поставляемого Товара</w:t>
      </w:r>
      <w:r w:rsidRPr="001B700B">
        <w:rPr>
          <w:rFonts w:ascii="Times New Roman" w:eastAsia="Times New Roman" w:hAnsi="Times New Roman" w:cs="Times New Roman"/>
        </w:rPr>
        <w:t xml:space="preserve"> должна определяться как частное от деления первоначальной цены Контракта на предусмотренное в Контракте количество </w:t>
      </w:r>
      <w:r>
        <w:rPr>
          <w:rFonts w:ascii="Times New Roman" w:eastAsia="Times New Roman" w:hAnsi="Times New Roman" w:cs="Times New Roman"/>
        </w:rPr>
        <w:t>Товара</w:t>
      </w:r>
      <w:r w:rsidRPr="001B700B">
        <w:rPr>
          <w:rFonts w:ascii="Times New Roman" w:eastAsia="Times New Roman" w:hAnsi="Times New Roman" w:cs="Times New Roman"/>
        </w:rPr>
        <w:t>.</w:t>
      </w:r>
    </w:p>
    <w:p w:rsidR="00FD180E"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CF2091" w:rsidRPr="00C22471" w:rsidRDefault="00CF2091" w:rsidP="00CF2091">
      <w:pPr>
        <w:pStyle w:val="ConsPlusNormal"/>
        <w:jc w:val="center"/>
        <w:outlineLvl w:val="1"/>
        <w:rPr>
          <w:rFonts w:ascii="Times New Roman" w:hAnsi="Times New Roman" w:cs="Times New Roman"/>
          <w:sz w:val="24"/>
          <w:szCs w:val="24"/>
        </w:rPr>
      </w:pPr>
    </w:p>
    <w:p w:rsidR="00CF2091" w:rsidRPr="00C22471" w:rsidRDefault="00CF2091" w:rsidP="00CF2091">
      <w:pPr>
        <w:pStyle w:val="ConsPlusNormal"/>
        <w:jc w:val="center"/>
        <w:outlineLvl w:val="1"/>
        <w:rPr>
          <w:rFonts w:ascii="Times New Roman" w:hAnsi="Times New Roman" w:cs="Times New Roman"/>
          <w:b/>
          <w:sz w:val="24"/>
          <w:szCs w:val="24"/>
        </w:rPr>
      </w:pPr>
      <w:r w:rsidRPr="00C22471">
        <w:rPr>
          <w:rFonts w:ascii="Times New Roman" w:hAnsi="Times New Roman" w:cs="Times New Roman"/>
          <w:b/>
          <w:sz w:val="24"/>
          <w:szCs w:val="24"/>
        </w:rPr>
        <w:t xml:space="preserve">3. ВЗАИМОДЕЙСТВИЕ СТОРОН </w:t>
      </w:r>
    </w:p>
    <w:p w:rsidR="00496F39" w:rsidRPr="004D3647" w:rsidRDefault="00496F39" w:rsidP="00496F39">
      <w:pPr>
        <w:pStyle w:val="ConsPlusNormal"/>
        <w:spacing w:before="60" w:after="60"/>
        <w:ind w:firstLine="567"/>
        <w:jc w:val="both"/>
        <w:rPr>
          <w:rFonts w:ascii="Times New Roman" w:hAnsi="Times New Roman" w:cs="Times New Roman"/>
          <w:b/>
          <w:i/>
          <w:sz w:val="24"/>
          <w:szCs w:val="24"/>
        </w:rPr>
      </w:pPr>
      <w:r w:rsidRPr="004D3647">
        <w:rPr>
          <w:rFonts w:ascii="Times New Roman" w:hAnsi="Times New Roman" w:cs="Times New Roman"/>
          <w:b/>
          <w:i/>
          <w:sz w:val="24"/>
          <w:szCs w:val="24"/>
        </w:rPr>
        <w:t>3.1. Поставщик обязан:</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3.1.1. </w:t>
      </w:r>
      <w:r>
        <w:rPr>
          <w:rFonts w:ascii="Times New Roman" w:hAnsi="Times New Roman" w:cs="Times New Roman"/>
          <w:sz w:val="24"/>
          <w:szCs w:val="24"/>
        </w:rPr>
        <w:t>П</w:t>
      </w:r>
      <w:r w:rsidRPr="007924B1">
        <w:rPr>
          <w:rFonts w:ascii="Times New Roman" w:hAnsi="Times New Roman" w:cs="Times New Roman"/>
          <w:sz w:val="24"/>
          <w:szCs w:val="24"/>
        </w:rPr>
        <w:t xml:space="preserve">оставить </w:t>
      </w:r>
      <w:r>
        <w:rPr>
          <w:rFonts w:ascii="Times New Roman" w:hAnsi="Times New Roman" w:cs="Times New Roman"/>
          <w:sz w:val="24"/>
          <w:szCs w:val="24"/>
        </w:rPr>
        <w:t>т</w:t>
      </w:r>
      <w:r w:rsidRPr="007924B1">
        <w:rPr>
          <w:rFonts w:ascii="Times New Roman" w:hAnsi="Times New Roman" w:cs="Times New Roman"/>
          <w:sz w:val="24"/>
          <w:szCs w:val="24"/>
        </w:rPr>
        <w:t>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3.1.2. </w:t>
      </w:r>
      <w:r>
        <w:rPr>
          <w:rFonts w:ascii="Times New Roman" w:hAnsi="Times New Roman" w:cs="Times New Roman"/>
          <w:sz w:val="24"/>
          <w:szCs w:val="24"/>
        </w:rPr>
        <w:t>П</w:t>
      </w:r>
      <w:r w:rsidRPr="007924B1">
        <w:rPr>
          <w:rFonts w:ascii="Times New Roman" w:hAnsi="Times New Roman" w:cs="Times New Roman"/>
          <w:sz w:val="24"/>
          <w:szCs w:val="24"/>
        </w:rPr>
        <w:t>редоставлять по требованию Заказчика информацию и документы, относящиеся к предмету Контракта;</w:t>
      </w:r>
    </w:p>
    <w:p w:rsidR="00496F39" w:rsidRPr="007924B1" w:rsidRDefault="00496F39" w:rsidP="00496F39">
      <w:pPr>
        <w:pStyle w:val="ConsPlusNormal"/>
        <w:ind w:firstLine="567"/>
        <w:jc w:val="both"/>
        <w:rPr>
          <w:rFonts w:ascii="Times New Roman" w:hAnsi="Times New Roman" w:cs="Times New Roman"/>
          <w:sz w:val="24"/>
          <w:szCs w:val="24"/>
        </w:rPr>
      </w:pPr>
      <w:bookmarkStart w:id="4" w:name="P95"/>
      <w:bookmarkEnd w:id="4"/>
      <w:r w:rsidRPr="007924B1">
        <w:rPr>
          <w:rFonts w:ascii="Times New Roman" w:hAnsi="Times New Roman" w:cs="Times New Roman"/>
          <w:sz w:val="24"/>
          <w:szCs w:val="24"/>
        </w:rPr>
        <w:t xml:space="preserve">3.1.3. </w:t>
      </w:r>
      <w:r>
        <w:rPr>
          <w:rFonts w:ascii="Times New Roman" w:hAnsi="Times New Roman" w:cs="Times New Roman"/>
          <w:sz w:val="24"/>
          <w:szCs w:val="24"/>
        </w:rPr>
        <w:t>Н</w:t>
      </w:r>
      <w:r w:rsidRPr="007924B1">
        <w:rPr>
          <w:rFonts w:ascii="Times New Roman" w:hAnsi="Times New Roman" w:cs="Times New Roman"/>
          <w:sz w:val="24"/>
          <w:szCs w:val="24"/>
        </w:rPr>
        <w:t>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3.1.4. </w:t>
      </w:r>
      <w:r>
        <w:rPr>
          <w:rFonts w:ascii="Times New Roman" w:hAnsi="Times New Roman" w:cs="Times New Roman"/>
          <w:sz w:val="24"/>
          <w:szCs w:val="24"/>
        </w:rPr>
        <w:t>В</w:t>
      </w:r>
      <w:r w:rsidRPr="007924B1">
        <w:rPr>
          <w:rFonts w:ascii="Times New Roman" w:hAnsi="Times New Roman" w:cs="Times New Roman"/>
          <w:sz w:val="24"/>
          <w:szCs w:val="24"/>
        </w:rPr>
        <w:t xml:space="preserve"> случае окончания срока действия регистрационного удостоверения лекарственного препарата в период исполнения обязательств по Контракту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496F39"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3.1.5. </w:t>
      </w:r>
      <w:r>
        <w:rPr>
          <w:rFonts w:ascii="Times New Roman" w:hAnsi="Times New Roman" w:cs="Times New Roman"/>
          <w:sz w:val="24"/>
          <w:szCs w:val="24"/>
        </w:rPr>
        <w:t>У</w:t>
      </w:r>
      <w:r w:rsidRPr="007924B1">
        <w:rPr>
          <w:rFonts w:ascii="Times New Roman" w:hAnsi="Times New Roman" w:cs="Times New Roman"/>
          <w:sz w:val="24"/>
          <w:szCs w:val="24"/>
        </w:rPr>
        <w:t>странять своими силами и за свой счет допущенные недостатки при поставке Товара, выявленные, в том числе, при приемке Товара;</w:t>
      </w:r>
    </w:p>
    <w:p w:rsidR="00496F39" w:rsidRPr="007924B1" w:rsidRDefault="00496F39" w:rsidP="00496F3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3.1.6. </w:t>
      </w:r>
      <w:r w:rsidRPr="00192663">
        <w:rPr>
          <w:rFonts w:ascii="Times New Roman" w:hAnsi="Times New Roman" w:cs="Times New Roman"/>
          <w:sz w:val="24"/>
          <w:szCs w:val="24"/>
        </w:rPr>
        <w:t xml:space="preserve">Оформлять документы о приемке в ЕИС, товарные накладные по форме N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 </w:t>
      </w:r>
      <w:r w:rsidRPr="00192663">
        <w:rPr>
          <w:rFonts w:ascii="Times New Roman" w:hAnsi="Times New Roman" w:cs="Times New Roman"/>
          <w:i/>
          <w:sz w:val="24"/>
          <w:szCs w:val="24"/>
        </w:rPr>
        <w:t>(в случае если Поставщик является плательщиком НДС)</w:t>
      </w:r>
      <w:r w:rsidRPr="00192663">
        <w:rPr>
          <w:rFonts w:ascii="Times New Roman" w:hAnsi="Times New Roman" w:cs="Times New Roman"/>
          <w:sz w:val="24"/>
          <w:szCs w:val="24"/>
        </w:rPr>
        <w:t>.</w:t>
      </w:r>
    </w:p>
    <w:p w:rsidR="00496F39" w:rsidRPr="004D3647" w:rsidRDefault="00496F39" w:rsidP="00496F39">
      <w:pPr>
        <w:pStyle w:val="ConsPlusNormal"/>
        <w:spacing w:before="60" w:after="60"/>
        <w:ind w:firstLine="567"/>
        <w:jc w:val="both"/>
        <w:rPr>
          <w:rFonts w:ascii="Times New Roman" w:hAnsi="Times New Roman" w:cs="Times New Roman"/>
          <w:b/>
          <w:i/>
          <w:sz w:val="24"/>
          <w:szCs w:val="24"/>
        </w:rPr>
      </w:pPr>
      <w:bookmarkStart w:id="5" w:name="P99"/>
      <w:bookmarkEnd w:id="5"/>
      <w:r w:rsidRPr="004D3647">
        <w:rPr>
          <w:rFonts w:ascii="Times New Roman" w:hAnsi="Times New Roman" w:cs="Times New Roman"/>
          <w:b/>
          <w:i/>
          <w:sz w:val="24"/>
          <w:szCs w:val="24"/>
        </w:rPr>
        <w:t>3.2. Поставщик вправе:</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3.2.1. </w:t>
      </w:r>
      <w:r>
        <w:rPr>
          <w:rFonts w:ascii="Times New Roman" w:hAnsi="Times New Roman" w:cs="Times New Roman"/>
          <w:sz w:val="24"/>
          <w:szCs w:val="24"/>
        </w:rPr>
        <w:t>Т</w:t>
      </w:r>
      <w:r w:rsidRPr="007924B1">
        <w:rPr>
          <w:rFonts w:ascii="Times New Roman" w:hAnsi="Times New Roman" w:cs="Times New Roman"/>
          <w:sz w:val="24"/>
          <w:szCs w:val="24"/>
        </w:rPr>
        <w:t>ребовать от Заказчика приемки поставленного Товара в соответствии с условиями, предусмотренными Контрактом;</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3.2.2. </w:t>
      </w:r>
      <w:r>
        <w:rPr>
          <w:rFonts w:ascii="Times New Roman" w:hAnsi="Times New Roman" w:cs="Times New Roman"/>
          <w:sz w:val="24"/>
          <w:szCs w:val="24"/>
        </w:rPr>
        <w:t>Т</w:t>
      </w:r>
      <w:r w:rsidRPr="007924B1">
        <w:rPr>
          <w:rFonts w:ascii="Times New Roman" w:hAnsi="Times New Roman" w:cs="Times New Roman"/>
          <w:sz w:val="24"/>
          <w:szCs w:val="24"/>
        </w:rPr>
        <w:t>ребовать от Заказчика предоставления имеющейся у него информации, необходимой для исполнения обязательств по Контракту;</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3.2.3. </w:t>
      </w:r>
      <w:r>
        <w:rPr>
          <w:rFonts w:ascii="Times New Roman" w:hAnsi="Times New Roman" w:cs="Times New Roman"/>
          <w:sz w:val="24"/>
          <w:szCs w:val="24"/>
        </w:rPr>
        <w:t>Т</w:t>
      </w:r>
      <w:r w:rsidRPr="007924B1">
        <w:rPr>
          <w:rFonts w:ascii="Times New Roman" w:hAnsi="Times New Roman" w:cs="Times New Roman"/>
          <w:sz w:val="24"/>
          <w:szCs w:val="24"/>
        </w:rPr>
        <w:t>ребовать от Заказчика своевременной оплаты поставленного и принятого Заказчиком Товара в порядке и на условиях, предусмотренных Контрактом;</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3.2.4. </w:t>
      </w:r>
      <w:r>
        <w:rPr>
          <w:rFonts w:ascii="Times New Roman" w:hAnsi="Times New Roman" w:cs="Times New Roman"/>
          <w:sz w:val="24"/>
          <w:szCs w:val="24"/>
        </w:rPr>
        <w:t>П</w:t>
      </w:r>
      <w:r w:rsidRPr="007924B1">
        <w:rPr>
          <w:rFonts w:ascii="Times New Roman" w:hAnsi="Times New Roman" w:cs="Times New Roman"/>
          <w:sz w:val="24"/>
          <w:szCs w:val="24"/>
        </w:rPr>
        <w:t>ринять решение об одностороннем отказе от исполнения Контракта в соответствии с гражданским законодательством Российской Федерации;</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3.2.5. </w:t>
      </w:r>
      <w:r>
        <w:rPr>
          <w:rFonts w:ascii="Times New Roman" w:hAnsi="Times New Roman" w:cs="Times New Roman"/>
          <w:sz w:val="24"/>
          <w:szCs w:val="24"/>
        </w:rPr>
        <w:t>П</w:t>
      </w:r>
      <w:r w:rsidRPr="007924B1">
        <w:rPr>
          <w:rFonts w:ascii="Times New Roman" w:hAnsi="Times New Roman" w:cs="Times New Roman"/>
          <w:sz w:val="24"/>
          <w:szCs w:val="24"/>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rsidRPr="007924B1">
        <w:rPr>
          <w:rFonts w:ascii="Times New Roman" w:hAnsi="Times New Roman" w:cs="Times New Roman"/>
          <w:color w:val="000000" w:themeColor="text1"/>
          <w:sz w:val="24"/>
          <w:szCs w:val="24"/>
        </w:rPr>
        <w:t>с частью 6 статьи 14</w:t>
      </w:r>
      <w:r w:rsidRPr="007924B1">
        <w:rPr>
          <w:rFonts w:ascii="Times New Roman" w:hAnsi="Times New Roman" w:cs="Times New Roman"/>
          <w:sz w:val="24"/>
          <w:szCs w:val="24"/>
        </w:rPr>
        <w:t xml:space="preserve"> Федерального закона о контрактной системе;</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lastRenderedPageBreak/>
        <w:t xml:space="preserve">3.2.6. </w:t>
      </w:r>
      <w:r>
        <w:rPr>
          <w:rFonts w:ascii="Times New Roman" w:hAnsi="Times New Roman" w:cs="Times New Roman"/>
          <w:sz w:val="24"/>
          <w:szCs w:val="24"/>
        </w:rPr>
        <w:t>Т</w:t>
      </w:r>
      <w:r w:rsidRPr="007924B1">
        <w:rPr>
          <w:rFonts w:ascii="Times New Roman" w:hAnsi="Times New Roman" w:cs="Times New Roman"/>
          <w:sz w:val="24"/>
          <w:szCs w:val="24"/>
        </w:rPr>
        <w:t xml:space="preserve">ребовать возмещения убытков, уплаты неустоек (штрафов, пеней) в соответствии с </w:t>
      </w:r>
      <w:r w:rsidRPr="007924B1">
        <w:rPr>
          <w:rFonts w:ascii="Times New Roman" w:hAnsi="Times New Roman" w:cs="Times New Roman"/>
          <w:color w:val="000000" w:themeColor="text1"/>
          <w:sz w:val="24"/>
          <w:szCs w:val="24"/>
        </w:rPr>
        <w:t>разделом 11</w:t>
      </w:r>
      <w:r w:rsidRPr="007924B1">
        <w:rPr>
          <w:rFonts w:ascii="Times New Roman" w:hAnsi="Times New Roman" w:cs="Times New Roman"/>
          <w:sz w:val="24"/>
          <w:szCs w:val="24"/>
        </w:rPr>
        <w:t>Контракта;</w:t>
      </w:r>
    </w:p>
    <w:p w:rsidR="00496F39" w:rsidRPr="00AA543F" w:rsidRDefault="00496F39" w:rsidP="00496F39">
      <w:pPr>
        <w:pStyle w:val="ConsPlusNormal"/>
        <w:spacing w:before="60" w:after="60"/>
        <w:ind w:firstLine="567"/>
        <w:jc w:val="both"/>
        <w:rPr>
          <w:rFonts w:ascii="Times New Roman" w:hAnsi="Times New Roman" w:cs="Times New Roman"/>
          <w:b/>
          <w:i/>
          <w:sz w:val="24"/>
          <w:szCs w:val="24"/>
        </w:rPr>
      </w:pPr>
      <w:r w:rsidRPr="00AA543F">
        <w:rPr>
          <w:rFonts w:ascii="Times New Roman" w:hAnsi="Times New Roman" w:cs="Times New Roman"/>
          <w:b/>
          <w:i/>
          <w:sz w:val="24"/>
          <w:szCs w:val="24"/>
        </w:rPr>
        <w:t>3.3. Заказчик обязан:</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3.3.1. </w:t>
      </w:r>
      <w:r>
        <w:rPr>
          <w:rFonts w:ascii="Times New Roman" w:hAnsi="Times New Roman" w:cs="Times New Roman"/>
          <w:sz w:val="24"/>
          <w:szCs w:val="24"/>
        </w:rPr>
        <w:t>О</w:t>
      </w:r>
      <w:r w:rsidRPr="007924B1">
        <w:rPr>
          <w:rFonts w:ascii="Times New Roman" w:hAnsi="Times New Roman" w:cs="Times New Roman"/>
          <w:sz w:val="24"/>
          <w:szCs w:val="24"/>
        </w:rPr>
        <w:t>беспечить контроль за исполнением Поставщиком условий Контракта в соответствии с законодательством Российской Федерации;</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3.3.2. </w:t>
      </w:r>
      <w:r>
        <w:rPr>
          <w:rFonts w:ascii="Times New Roman" w:hAnsi="Times New Roman" w:cs="Times New Roman"/>
          <w:sz w:val="24"/>
          <w:szCs w:val="24"/>
        </w:rPr>
        <w:t>П</w:t>
      </w:r>
      <w:r w:rsidRPr="007924B1">
        <w:rPr>
          <w:rFonts w:ascii="Times New Roman" w:hAnsi="Times New Roman" w:cs="Times New Roman"/>
          <w:sz w:val="24"/>
          <w:szCs w:val="24"/>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3.3.3. </w:t>
      </w:r>
      <w:r>
        <w:rPr>
          <w:rFonts w:ascii="Times New Roman" w:hAnsi="Times New Roman" w:cs="Times New Roman"/>
          <w:sz w:val="24"/>
          <w:szCs w:val="24"/>
        </w:rPr>
        <w:t>Д</w:t>
      </w:r>
      <w:r w:rsidRPr="007924B1">
        <w:rPr>
          <w:rFonts w:ascii="Times New Roman" w:hAnsi="Times New Roman" w:cs="Times New Roman"/>
          <w:sz w:val="24"/>
          <w:szCs w:val="24"/>
        </w:rPr>
        <w:t>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r w:rsidRPr="007924B1">
        <w:rPr>
          <w:rFonts w:ascii="Times New Roman" w:hAnsi="Times New Roman" w:cs="Times New Roman"/>
          <w:color w:val="000000" w:themeColor="text1"/>
          <w:sz w:val="24"/>
          <w:szCs w:val="24"/>
        </w:rPr>
        <w:t>законом</w:t>
      </w:r>
      <w:r w:rsidRPr="007924B1">
        <w:rPr>
          <w:rFonts w:ascii="Times New Roman" w:hAnsi="Times New Roman" w:cs="Times New Roman"/>
          <w:sz w:val="24"/>
          <w:szCs w:val="24"/>
        </w:rPr>
        <w:t xml:space="preserve"> о контрактной системе.</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3.3.4. </w:t>
      </w:r>
      <w:r>
        <w:rPr>
          <w:rFonts w:ascii="Times New Roman" w:hAnsi="Times New Roman" w:cs="Times New Roman"/>
          <w:sz w:val="24"/>
          <w:szCs w:val="24"/>
        </w:rPr>
        <w:t>С</w:t>
      </w:r>
      <w:r w:rsidRPr="007924B1">
        <w:rPr>
          <w:rFonts w:ascii="Times New Roman" w:hAnsi="Times New Roman" w:cs="Times New Roman"/>
          <w:sz w:val="24"/>
          <w:szCs w:val="24"/>
        </w:rPr>
        <w:t>воевременно принять и оплатить поставленный и принятый Товар;</w:t>
      </w:r>
    </w:p>
    <w:p w:rsidR="00496F39" w:rsidRPr="007924B1" w:rsidRDefault="00496F39" w:rsidP="00496F39">
      <w:pPr>
        <w:pStyle w:val="ConsPlusNormal"/>
        <w:ind w:firstLine="567"/>
        <w:jc w:val="both"/>
        <w:rPr>
          <w:rFonts w:ascii="Times New Roman" w:hAnsi="Times New Roman" w:cs="Times New Roman"/>
          <w:sz w:val="24"/>
          <w:szCs w:val="24"/>
        </w:rPr>
      </w:pPr>
      <w:bookmarkStart w:id="6" w:name="P126"/>
      <w:bookmarkEnd w:id="6"/>
      <w:r w:rsidRPr="007924B1">
        <w:rPr>
          <w:rFonts w:ascii="Times New Roman" w:hAnsi="Times New Roman" w:cs="Times New Roman"/>
          <w:sz w:val="24"/>
          <w:szCs w:val="24"/>
        </w:rPr>
        <w:t xml:space="preserve">3.3.5. </w:t>
      </w:r>
      <w:r>
        <w:rPr>
          <w:rFonts w:ascii="Times New Roman" w:hAnsi="Times New Roman" w:cs="Times New Roman"/>
          <w:sz w:val="24"/>
          <w:szCs w:val="24"/>
        </w:rPr>
        <w:t>П</w:t>
      </w:r>
      <w:r w:rsidRPr="007924B1">
        <w:rPr>
          <w:rFonts w:ascii="Times New Roman" w:hAnsi="Times New Roman" w:cs="Times New Roman"/>
          <w:sz w:val="24"/>
          <w:szCs w:val="24"/>
        </w:rPr>
        <w:t>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3.3.6. </w:t>
      </w:r>
      <w:r w:rsidRPr="00B8105F">
        <w:rPr>
          <w:rFonts w:ascii="Times New Roman" w:hAnsi="Times New Roman" w:cs="Times New Roman"/>
          <w:sz w:val="24"/>
          <w:szCs w:val="24"/>
        </w:rPr>
        <w:t>В случае принятия решения об одностороннем отказе от исполнения Контракта в день вступления в силу данного решения, направить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w:t>
      </w:r>
      <w:r w:rsidRPr="007924B1">
        <w:rPr>
          <w:rFonts w:ascii="Times New Roman" w:hAnsi="Times New Roman" w:cs="Times New Roman"/>
          <w:sz w:val="24"/>
          <w:szCs w:val="24"/>
        </w:rPr>
        <w:t>;</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3.3.7. </w:t>
      </w:r>
      <w:r>
        <w:rPr>
          <w:rFonts w:ascii="Times New Roman" w:hAnsi="Times New Roman" w:cs="Times New Roman"/>
          <w:sz w:val="24"/>
          <w:szCs w:val="24"/>
        </w:rPr>
        <w:t>Т</w:t>
      </w:r>
      <w:r w:rsidRPr="007924B1">
        <w:rPr>
          <w:rFonts w:ascii="Times New Roman" w:hAnsi="Times New Roman" w:cs="Times New Roman"/>
          <w:sz w:val="24"/>
          <w:szCs w:val="24"/>
        </w:rPr>
        <w:t xml:space="preserve">ребовать уплаты неустойки (штрафа, пени) в соответствии с </w:t>
      </w:r>
      <w:r w:rsidRPr="007924B1">
        <w:rPr>
          <w:rFonts w:ascii="Times New Roman" w:hAnsi="Times New Roman" w:cs="Times New Roman"/>
          <w:color w:val="000000" w:themeColor="text1"/>
          <w:sz w:val="24"/>
          <w:szCs w:val="24"/>
        </w:rPr>
        <w:t>разделом 11</w:t>
      </w:r>
      <w:r w:rsidRPr="007924B1">
        <w:rPr>
          <w:rFonts w:ascii="Times New Roman" w:hAnsi="Times New Roman" w:cs="Times New Roman"/>
          <w:sz w:val="24"/>
          <w:szCs w:val="24"/>
        </w:rPr>
        <w:t>Контракта.</w:t>
      </w:r>
    </w:p>
    <w:p w:rsidR="00496F39" w:rsidRPr="00F55FE1" w:rsidRDefault="00496F39" w:rsidP="00496F39">
      <w:pPr>
        <w:pStyle w:val="ConsPlusNormal"/>
        <w:spacing w:before="60" w:after="60"/>
        <w:ind w:firstLine="567"/>
        <w:jc w:val="both"/>
        <w:rPr>
          <w:rFonts w:ascii="Times New Roman" w:hAnsi="Times New Roman" w:cs="Times New Roman"/>
          <w:b/>
          <w:i/>
          <w:sz w:val="24"/>
          <w:szCs w:val="24"/>
        </w:rPr>
      </w:pPr>
      <w:bookmarkStart w:id="7" w:name="P129"/>
      <w:bookmarkEnd w:id="7"/>
      <w:r w:rsidRPr="00F55FE1">
        <w:rPr>
          <w:rFonts w:ascii="Times New Roman" w:hAnsi="Times New Roman" w:cs="Times New Roman"/>
          <w:b/>
          <w:i/>
          <w:sz w:val="24"/>
          <w:szCs w:val="24"/>
        </w:rPr>
        <w:t>3.4. Заказчик вправе:</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3.4.1. </w:t>
      </w:r>
      <w:r>
        <w:rPr>
          <w:rFonts w:ascii="Times New Roman" w:hAnsi="Times New Roman" w:cs="Times New Roman"/>
          <w:sz w:val="24"/>
          <w:szCs w:val="24"/>
        </w:rPr>
        <w:t>Т</w:t>
      </w:r>
      <w:r w:rsidRPr="007924B1">
        <w:rPr>
          <w:rFonts w:ascii="Times New Roman" w:hAnsi="Times New Roman" w:cs="Times New Roman"/>
          <w:sz w:val="24"/>
          <w:szCs w:val="24"/>
        </w:rPr>
        <w:t>ребовать от Поставщика надлежащего исполнения обязательств, предусмотренных Контрактом;</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3.4.2. </w:t>
      </w:r>
      <w:r>
        <w:rPr>
          <w:rFonts w:ascii="Times New Roman" w:hAnsi="Times New Roman" w:cs="Times New Roman"/>
          <w:sz w:val="24"/>
          <w:szCs w:val="24"/>
        </w:rPr>
        <w:t>З</w:t>
      </w:r>
      <w:r w:rsidRPr="007924B1">
        <w:rPr>
          <w:rFonts w:ascii="Times New Roman" w:hAnsi="Times New Roman" w:cs="Times New Roman"/>
          <w:sz w:val="24"/>
          <w:szCs w:val="24"/>
        </w:rPr>
        <w:t>апрашивать у Поставщика информацию об исполнении им обязательств по Контракту;</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3.4.3. </w:t>
      </w:r>
      <w:r>
        <w:rPr>
          <w:rFonts w:ascii="Times New Roman" w:hAnsi="Times New Roman" w:cs="Times New Roman"/>
          <w:sz w:val="24"/>
          <w:szCs w:val="24"/>
        </w:rPr>
        <w:t>П</w:t>
      </w:r>
      <w:r w:rsidRPr="007924B1">
        <w:rPr>
          <w:rFonts w:ascii="Times New Roman" w:hAnsi="Times New Roman" w:cs="Times New Roman"/>
          <w:sz w:val="24"/>
          <w:szCs w:val="24"/>
        </w:rPr>
        <w:t>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3.4.4. </w:t>
      </w:r>
      <w:r>
        <w:rPr>
          <w:rFonts w:ascii="Times New Roman" w:hAnsi="Times New Roman" w:cs="Times New Roman"/>
          <w:sz w:val="24"/>
          <w:szCs w:val="24"/>
        </w:rPr>
        <w:t>О</w:t>
      </w:r>
      <w:r w:rsidRPr="007924B1">
        <w:rPr>
          <w:rFonts w:ascii="Times New Roman" w:hAnsi="Times New Roman" w:cs="Times New Roman"/>
          <w:sz w:val="24"/>
          <w:szCs w:val="24"/>
        </w:rPr>
        <w:t>существлять выборочную проверку качества поставляемого Товара;</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3.4.5. </w:t>
      </w:r>
      <w:r>
        <w:rPr>
          <w:rFonts w:ascii="Times New Roman" w:hAnsi="Times New Roman" w:cs="Times New Roman"/>
          <w:sz w:val="24"/>
          <w:szCs w:val="24"/>
        </w:rPr>
        <w:t>Т</w:t>
      </w:r>
      <w:r w:rsidRPr="007924B1">
        <w:rPr>
          <w:rFonts w:ascii="Times New Roman" w:hAnsi="Times New Roman" w:cs="Times New Roman"/>
          <w:sz w:val="24"/>
          <w:szCs w:val="24"/>
        </w:rPr>
        <w:t>ребовать от Поставщика устранения недостатков, допущенных при исполнении Контракта, за его счет;</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3.4.6. </w:t>
      </w:r>
      <w:r>
        <w:rPr>
          <w:rFonts w:ascii="Times New Roman" w:hAnsi="Times New Roman" w:cs="Times New Roman"/>
          <w:sz w:val="24"/>
          <w:szCs w:val="24"/>
        </w:rPr>
        <w:t>О</w:t>
      </w:r>
      <w:r w:rsidRPr="007924B1">
        <w:rPr>
          <w:rFonts w:ascii="Times New Roman" w:hAnsi="Times New Roman" w:cs="Times New Roman"/>
          <w:sz w:val="24"/>
          <w:szCs w:val="24"/>
        </w:rPr>
        <w:t>тказаться от приемки Товара, не соответствующего условиям Контракта, и потребовать безвозмездного устранения недостатков;</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3.4.7. </w:t>
      </w:r>
      <w:r>
        <w:rPr>
          <w:rFonts w:ascii="Times New Roman" w:hAnsi="Times New Roman" w:cs="Times New Roman"/>
          <w:sz w:val="24"/>
          <w:szCs w:val="24"/>
        </w:rPr>
        <w:t>П</w:t>
      </w:r>
      <w:r w:rsidRPr="007924B1">
        <w:rPr>
          <w:rFonts w:ascii="Times New Roman" w:hAnsi="Times New Roman" w:cs="Times New Roman"/>
          <w:sz w:val="24"/>
          <w:szCs w:val="24"/>
        </w:rPr>
        <w:t>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w:t>
      </w:r>
      <w:r>
        <w:rPr>
          <w:rFonts w:ascii="Times New Roman" w:hAnsi="Times New Roman" w:cs="Times New Roman"/>
          <w:sz w:val="24"/>
          <w:szCs w:val="24"/>
        </w:rPr>
        <w:t>аниям, установленным Контрактом;</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3.4.8. </w:t>
      </w:r>
      <w:r>
        <w:rPr>
          <w:rFonts w:ascii="Times New Roman" w:hAnsi="Times New Roman" w:cs="Times New Roman"/>
          <w:sz w:val="24"/>
          <w:szCs w:val="24"/>
        </w:rPr>
        <w:t>Т</w:t>
      </w:r>
      <w:r w:rsidRPr="007924B1">
        <w:rPr>
          <w:rFonts w:ascii="Times New Roman" w:hAnsi="Times New Roman" w:cs="Times New Roman"/>
          <w:sz w:val="24"/>
          <w:szCs w:val="24"/>
        </w:rPr>
        <w:t>ребовать возмещения убытков, причиненных по вине Поставщика, в соответствии с действующим законодательством Российской Федерации;</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3.4.9. </w:t>
      </w:r>
      <w:r>
        <w:rPr>
          <w:rFonts w:ascii="Times New Roman" w:hAnsi="Times New Roman" w:cs="Times New Roman"/>
          <w:sz w:val="24"/>
          <w:szCs w:val="24"/>
        </w:rPr>
        <w:t>П</w:t>
      </w:r>
      <w:r w:rsidRPr="007924B1">
        <w:rPr>
          <w:rFonts w:ascii="Times New Roman" w:hAnsi="Times New Roman" w:cs="Times New Roman"/>
          <w:sz w:val="24"/>
          <w:szCs w:val="24"/>
        </w:rPr>
        <w:t xml:space="preserve">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r w:rsidRPr="007924B1">
        <w:rPr>
          <w:rFonts w:ascii="Times New Roman" w:hAnsi="Times New Roman" w:cs="Times New Roman"/>
          <w:color w:val="000000" w:themeColor="text1"/>
          <w:sz w:val="24"/>
          <w:szCs w:val="24"/>
        </w:rPr>
        <w:t>законом</w:t>
      </w:r>
      <w:r w:rsidRPr="007924B1">
        <w:rPr>
          <w:rFonts w:ascii="Times New Roman" w:hAnsi="Times New Roman" w:cs="Times New Roman"/>
          <w:sz w:val="24"/>
          <w:szCs w:val="24"/>
        </w:rPr>
        <w:t xml:space="preserve"> о контрактной системе;</w:t>
      </w:r>
    </w:p>
    <w:p w:rsidR="00496F39" w:rsidRPr="007924B1" w:rsidRDefault="00496F39" w:rsidP="00496F39">
      <w:pPr>
        <w:pStyle w:val="ConsPlusNormal"/>
        <w:ind w:firstLine="567"/>
        <w:jc w:val="both"/>
        <w:rPr>
          <w:rFonts w:ascii="Times New Roman" w:hAnsi="Times New Roman" w:cs="Times New Roman"/>
          <w:sz w:val="24"/>
          <w:szCs w:val="24"/>
        </w:rPr>
      </w:pPr>
      <w:bookmarkStart w:id="8" w:name="P139"/>
      <w:bookmarkEnd w:id="8"/>
      <w:r w:rsidRPr="007924B1">
        <w:rPr>
          <w:rFonts w:ascii="Times New Roman" w:hAnsi="Times New Roman" w:cs="Times New Roman"/>
          <w:sz w:val="24"/>
          <w:szCs w:val="24"/>
        </w:rPr>
        <w:t xml:space="preserve">3.4.10. </w:t>
      </w:r>
      <w:r>
        <w:rPr>
          <w:rFonts w:ascii="Times New Roman" w:hAnsi="Times New Roman" w:cs="Times New Roman"/>
          <w:sz w:val="24"/>
          <w:szCs w:val="24"/>
        </w:rPr>
        <w:t>П</w:t>
      </w:r>
      <w:r w:rsidRPr="007924B1">
        <w:rPr>
          <w:rFonts w:ascii="Times New Roman" w:hAnsi="Times New Roman" w:cs="Times New Roman"/>
          <w:sz w:val="24"/>
          <w:szCs w:val="24"/>
        </w:rPr>
        <w:t>ринять решение об одностороннем отказе от исполнения Контракта в соответствии с гражданским законодательством Российской Федерации;</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3.4.11. </w:t>
      </w:r>
      <w:r>
        <w:rPr>
          <w:rFonts w:ascii="Times New Roman" w:hAnsi="Times New Roman" w:cs="Times New Roman"/>
          <w:sz w:val="24"/>
          <w:szCs w:val="24"/>
        </w:rPr>
        <w:t>Д</w:t>
      </w:r>
      <w:r w:rsidRPr="007924B1">
        <w:rPr>
          <w:rFonts w:ascii="Times New Roman" w:hAnsi="Times New Roman" w:cs="Times New Roman"/>
          <w:sz w:val="24"/>
          <w:szCs w:val="24"/>
        </w:rPr>
        <w:t xml:space="preserve">о принятия решения об одностороннем отказе от исполнения Контракта провести экспертизу поставленного Товара с привлечением экспертов, экспертных </w:t>
      </w:r>
      <w:r w:rsidRPr="007924B1">
        <w:rPr>
          <w:rFonts w:ascii="Times New Roman" w:hAnsi="Times New Roman" w:cs="Times New Roman"/>
          <w:sz w:val="24"/>
          <w:szCs w:val="24"/>
        </w:rPr>
        <w:lastRenderedPageBreak/>
        <w:t>организаций.</w:t>
      </w: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445270">
      <w:pPr>
        <w:autoSpaceDE w:val="0"/>
        <w:autoSpaceDN w:val="0"/>
        <w:adjustRightInd w:val="0"/>
        <w:jc w:val="center"/>
        <w:outlineLvl w:val="0"/>
        <w:rPr>
          <w:rFonts w:ascii="Times New Roman" w:hAnsi="Times New Roman" w:cs="Times New Roman"/>
          <w:b/>
        </w:rPr>
      </w:pPr>
      <w:r w:rsidRPr="00C22471">
        <w:rPr>
          <w:rFonts w:ascii="Times New Roman" w:hAnsi="Times New Roman" w:cs="Times New Roman"/>
          <w:b/>
        </w:rPr>
        <w:t>4. УПАКОВКА И МАРКИРОВКА. УСЛОВИЯ ТРАНСПОРТИРОВКИ</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0930B2">
        <w:rPr>
          <w:rFonts w:ascii="Times New Roman" w:eastAsia="Times New Roman" w:hAnsi="Times New Roman" w:cs="Times New Roman"/>
        </w:rPr>
        <w:br/>
        <w:t>и иметь следующую маркировку:</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Наименование Товара: _________</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Реквизиты Контракта: (наименование, дата и номер) ____________</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Заказчик: ___________________</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Поставщик: ___________________</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Получатель: ___________________</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Пункт назначения: ______________________</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Грузоотправитель: ______________________</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Ящик/контейнер № _______, всего ящиков/контейнеров __________</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Размеры ящика/контейнера ____________</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Вес брутто _____ кг</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Вес нетто _____ кг.</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Pr>
          <w:rFonts w:ascii="Times New Roman" w:eastAsia="Times New Roman" w:hAnsi="Times New Roman" w:cs="Times New Roman"/>
        </w:rPr>
        <w:br/>
      </w:r>
      <w:r w:rsidRPr="000930B2">
        <w:rPr>
          <w:rFonts w:ascii="Times New Roman" w:eastAsia="Times New Roman" w:hAnsi="Times New Roman" w:cs="Times New Roman"/>
        </w:rPr>
        <w:t>в водонепроницаемом конверте.</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FD180E" w:rsidRPr="000930B2" w:rsidRDefault="00FD180E" w:rsidP="00FD180E">
      <w:pPr>
        <w:autoSpaceDE w:val="0"/>
        <w:autoSpaceDN w:val="0"/>
        <w:adjustRightInd w:val="0"/>
        <w:ind w:firstLine="567"/>
        <w:jc w:val="both"/>
        <w:rPr>
          <w:rFonts w:ascii="Times New Roman" w:eastAsia="Times New Roman" w:hAnsi="Times New Roman" w:cs="Times New Roman"/>
        </w:rPr>
      </w:pPr>
      <w:r w:rsidRPr="000930B2">
        <w:rPr>
          <w:rFonts w:ascii="Times New Roman" w:eastAsia="Times New Roman" w:hAnsi="Times New Roman" w:cs="Times New Roman"/>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w:t>
      </w:r>
      <w:r>
        <w:rPr>
          <w:rFonts w:ascii="Times New Roman" w:eastAsia="Times New Roman" w:hAnsi="Times New Roman" w:cs="Times New Roman"/>
        </w:rPr>
        <w:br/>
      </w:r>
      <w:r w:rsidRPr="000930B2">
        <w:rPr>
          <w:rFonts w:ascii="Times New Roman" w:eastAsia="Times New Roman" w:hAnsi="Times New Roman" w:cs="Times New Roman"/>
        </w:rP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Pr>
          <w:rFonts w:ascii="Times New Roman" w:eastAsia="Times New Roman" w:hAnsi="Times New Roman" w:cs="Times New Roman"/>
        </w:rPr>
        <w:br/>
      </w:r>
      <w:r w:rsidRPr="000930B2">
        <w:rPr>
          <w:rFonts w:ascii="Times New Roman" w:eastAsia="Times New Roman" w:hAnsi="Times New Roman" w:cs="Times New Roman"/>
        </w:rP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0930B2">
        <w:rPr>
          <w:rFonts w:ascii="Times New Roman" w:eastAsia="Times New Roman" w:hAnsi="Times New Roman" w:cs="Times New Roman"/>
        </w:rPr>
        <w:t>термоиндикатор</w:t>
      </w:r>
      <w:proofErr w:type="spellEnd"/>
      <w:r w:rsidRPr="000930B2">
        <w:rPr>
          <w:rFonts w:ascii="Times New Roman" w:eastAsia="Times New Roman" w:hAnsi="Times New Roman" w:cs="Times New Roman"/>
        </w:rPr>
        <w:t>.</w:t>
      </w:r>
    </w:p>
    <w:p w:rsidR="00CF2091" w:rsidRPr="00C22471" w:rsidRDefault="00CF2091" w:rsidP="00CF2091">
      <w:pPr>
        <w:pStyle w:val="ConsPlusNormal"/>
        <w:jc w:val="center"/>
        <w:outlineLvl w:val="1"/>
        <w:rPr>
          <w:rFonts w:ascii="Times New Roman" w:hAnsi="Times New Roman" w:cs="Times New Roman"/>
          <w:sz w:val="24"/>
          <w:szCs w:val="24"/>
        </w:rPr>
      </w:pPr>
    </w:p>
    <w:p w:rsidR="00CF2091" w:rsidRPr="00C22471" w:rsidRDefault="00CF2091" w:rsidP="00445270">
      <w:pPr>
        <w:pStyle w:val="ConsPlusNormal"/>
        <w:jc w:val="center"/>
        <w:outlineLvl w:val="1"/>
        <w:rPr>
          <w:rFonts w:ascii="Times New Roman" w:hAnsi="Times New Roman" w:cs="Times New Roman"/>
          <w:sz w:val="24"/>
          <w:szCs w:val="24"/>
        </w:rPr>
      </w:pPr>
      <w:r w:rsidRPr="00C22471">
        <w:rPr>
          <w:rFonts w:ascii="Times New Roman" w:hAnsi="Times New Roman" w:cs="Times New Roman"/>
          <w:b/>
          <w:sz w:val="24"/>
          <w:szCs w:val="24"/>
        </w:rPr>
        <w:t>5. ПОСТАВКА ТОВАРА</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5.1. Поставка Товара осуществляется Поставщиком в Место доставки на условиях, предусмотренных </w:t>
      </w:r>
      <w:r w:rsidRPr="007924B1">
        <w:rPr>
          <w:rFonts w:ascii="Times New Roman" w:hAnsi="Times New Roman" w:cs="Times New Roman"/>
          <w:color w:val="000000" w:themeColor="text1"/>
          <w:sz w:val="24"/>
          <w:szCs w:val="24"/>
        </w:rPr>
        <w:t>пунктом 1.</w:t>
      </w:r>
      <w:r w:rsidR="00360A5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Pr="007924B1">
        <w:rPr>
          <w:rFonts w:ascii="Times New Roman" w:hAnsi="Times New Roman" w:cs="Times New Roman"/>
          <w:sz w:val="24"/>
          <w:szCs w:val="24"/>
        </w:rPr>
        <w:t xml:space="preserve"> Контракта, в сроки, </w:t>
      </w:r>
      <w:r>
        <w:rPr>
          <w:rFonts w:ascii="Times New Roman" w:hAnsi="Times New Roman" w:cs="Times New Roman"/>
          <w:sz w:val="24"/>
          <w:szCs w:val="24"/>
        </w:rPr>
        <w:t xml:space="preserve">определенные </w:t>
      </w:r>
      <w:r w:rsidRPr="00A97644">
        <w:rPr>
          <w:rFonts w:ascii="Times New Roman" w:hAnsi="Times New Roman" w:cs="Times New Roman"/>
          <w:sz w:val="24"/>
          <w:szCs w:val="24"/>
        </w:rPr>
        <w:t>пунктом 1.3</w:t>
      </w:r>
      <w:r>
        <w:rPr>
          <w:rFonts w:ascii="Times New Roman" w:hAnsi="Times New Roman" w:cs="Times New Roman"/>
          <w:sz w:val="24"/>
          <w:szCs w:val="24"/>
        </w:rPr>
        <w:t>.</w:t>
      </w:r>
      <w:r w:rsidRPr="00A97644">
        <w:rPr>
          <w:rFonts w:ascii="Times New Roman" w:hAnsi="Times New Roman" w:cs="Times New Roman"/>
          <w:sz w:val="24"/>
          <w:szCs w:val="24"/>
        </w:rPr>
        <w:t xml:space="preserve"> Контракта</w:t>
      </w:r>
      <w:r w:rsidRPr="007924B1">
        <w:rPr>
          <w:rFonts w:ascii="Times New Roman" w:hAnsi="Times New Roman" w:cs="Times New Roman"/>
          <w:sz w:val="24"/>
          <w:szCs w:val="24"/>
        </w:rPr>
        <w:t>.</w:t>
      </w:r>
    </w:p>
    <w:p w:rsidR="00496F39" w:rsidRPr="007924B1" w:rsidRDefault="00496F39" w:rsidP="00496F39">
      <w:pPr>
        <w:autoSpaceDE w:val="0"/>
        <w:autoSpaceDN w:val="0"/>
        <w:adjustRightInd w:val="0"/>
        <w:ind w:firstLine="567"/>
        <w:jc w:val="both"/>
        <w:rPr>
          <w:rFonts w:ascii="Times New Roman" w:eastAsia="Times New Roman" w:hAnsi="Times New Roman" w:cs="Times New Roman"/>
          <w:color w:val="auto"/>
          <w:lang w:bidi="ar-SA"/>
        </w:rPr>
      </w:pPr>
      <w:r w:rsidRPr="007924B1">
        <w:rPr>
          <w:rFonts w:ascii="Times New Roman" w:eastAsia="Times New Roman" w:hAnsi="Times New Roman" w:cs="Times New Roman"/>
          <w:color w:val="auto"/>
          <w:lang w:bidi="ar-SA"/>
        </w:rPr>
        <w:t xml:space="preserve">Поставка осуществляется </w:t>
      </w:r>
      <w:r w:rsidRPr="007763BF">
        <w:rPr>
          <w:rFonts w:ascii="Times New Roman" w:hAnsi="Times New Roman"/>
        </w:rPr>
        <w:t xml:space="preserve">с разгрузкой транспортного средства </w:t>
      </w:r>
      <w:r>
        <w:rPr>
          <w:rFonts w:ascii="Times New Roman" w:hAnsi="Times New Roman" w:cs="Times New Roman"/>
          <w:color w:val="auto"/>
        </w:rPr>
        <w:t>с</w:t>
      </w:r>
      <w:r w:rsidRPr="00745C81">
        <w:rPr>
          <w:rFonts w:ascii="Times New Roman" w:hAnsi="Times New Roman" w:cs="Times New Roman"/>
          <w:color w:val="auto"/>
        </w:rPr>
        <w:t xml:space="preserve"> момента </w:t>
      </w:r>
      <w:proofErr w:type="gramStart"/>
      <w:r w:rsidRPr="00745C81">
        <w:rPr>
          <w:rFonts w:ascii="Times New Roman" w:hAnsi="Times New Roman" w:cs="Times New Roman"/>
          <w:color w:val="auto"/>
        </w:rPr>
        <w:t xml:space="preserve">заключения  </w:t>
      </w:r>
      <w:r w:rsidR="0059672A">
        <w:rPr>
          <w:rFonts w:ascii="Times New Roman" w:hAnsi="Times New Roman" w:cs="Times New Roman"/>
          <w:color w:val="auto"/>
        </w:rPr>
        <w:t>контракта</w:t>
      </w:r>
      <w:proofErr w:type="gramEnd"/>
      <w:r w:rsidRPr="00745C81">
        <w:rPr>
          <w:rFonts w:ascii="Times New Roman" w:hAnsi="Times New Roman" w:cs="Times New Roman"/>
          <w:color w:val="auto"/>
        </w:rPr>
        <w:t>, партиями на основании заявки Заказчика в течение 5 (пяти) рабочих дней с момента направления заявки</w:t>
      </w:r>
      <w:r w:rsidRPr="007924B1">
        <w:rPr>
          <w:rFonts w:ascii="Times New Roman" w:eastAsia="Times New Roman" w:hAnsi="Times New Roman" w:cs="Times New Roman"/>
          <w:color w:val="auto"/>
          <w:lang w:bidi="ar-SA"/>
        </w:rPr>
        <w:t>. Заказчик отправляет заявку Поставщику с помощью почтовой, факсимильной или электронной связи. В заявке на поставку Товара Заказчик указывает:</w:t>
      </w:r>
    </w:p>
    <w:p w:rsidR="00496F39" w:rsidRPr="007924B1" w:rsidRDefault="00496F39" w:rsidP="00496F39">
      <w:pPr>
        <w:autoSpaceDE w:val="0"/>
        <w:autoSpaceDN w:val="0"/>
        <w:adjustRightInd w:val="0"/>
        <w:ind w:firstLine="567"/>
        <w:jc w:val="both"/>
        <w:rPr>
          <w:rFonts w:ascii="Times New Roman" w:eastAsia="Times New Roman" w:hAnsi="Times New Roman" w:cs="Times New Roman"/>
          <w:color w:val="auto"/>
          <w:lang w:bidi="ar-SA"/>
        </w:rPr>
      </w:pPr>
      <w:r w:rsidRPr="007924B1">
        <w:rPr>
          <w:rFonts w:ascii="Times New Roman" w:eastAsia="Times New Roman" w:hAnsi="Times New Roman" w:cs="Times New Roman"/>
          <w:color w:val="auto"/>
          <w:lang w:bidi="ar-SA"/>
        </w:rPr>
        <w:lastRenderedPageBreak/>
        <w:t>– дату составления заявки;</w:t>
      </w:r>
    </w:p>
    <w:p w:rsidR="00496F39" w:rsidRPr="007924B1" w:rsidRDefault="00496F39" w:rsidP="00496F39">
      <w:pPr>
        <w:autoSpaceDE w:val="0"/>
        <w:autoSpaceDN w:val="0"/>
        <w:adjustRightInd w:val="0"/>
        <w:ind w:firstLine="567"/>
        <w:jc w:val="both"/>
        <w:rPr>
          <w:rFonts w:ascii="Times New Roman" w:eastAsia="Times New Roman" w:hAnsi="Times New Roman" w:cs="Times New Roman"/>
          <w:color w:val="auto"/>
          <w:lang w:bidi="ar-SA"/>
        </w:rPr>
      </w:pPr>
      <w:r w:rsidRPr="007924B1">
        <w:rPr>
          <w:rFonts w:ascii="Times New Roman" w:eastAsia="Times New Roman" w:hAnsi="Times New Roman" w:cs="Times New Roman"/>
          <w:color w:val="auto"/>
          <w:lang w:bidi="ar-SA"/>
        </w:rPr>
        <w:t>– номер и дату настоящего контракта;</w:t>
      </w:r>
    </w:p>
    <w:p w:rsidR="00496F39" w:rsidRPr="007924B1" w:rsidRDefault="00496F39" w:rsidP="00496F39">
      <w:pPr>
        <w:autoSpaceDE w:val="0"/>
        <w:autoSpaceDN w:val="0"/>
        <w:adjustRightInd w:val="0"/>
        <w:ind w:firstLine="567"/>
        <w:jc w:val="both"/>
        <w:rPr>
          <w:rFonts w:ascii="Times New Roman" w:eastAsia="Times New Roman" w:hAnsi="Times New Roman" w:cs="Times New Roman"/>
          <w:color w:val="auto"/>
          <w:lang w:bidi="ar-SA"/>
        </w:rPr>
      </w:pPr>
      <w:r w:rsidRPr="007924B1">
        <w:rPr>
          <w:rFonts w:ascii="Times New Roman" w:eastAsia="Times New Roman" w:hAnsi="Times New Roman" w:cs="Times New Roman"/>
          <w:color w:val="auto"/>
          <w:lang w:bidi="ar-SA"/>
        </w:rPr>
        <w:t>– адрес поставки и наименование Заказчика;</w:t>
      </w:r>
    </w:p>
    <w:p w:rsidR="00496F39" w:rsidRPr="007924B1" w:rsidRDefault="00496F39" w:rsidP="00496F39">
      <w:pPr>
        <w:autoSpaceDE w:val="0"/>
        <w:autoSpaceDN w:val="0"/>
        <w:adjustRightInd w:val="0"/>
        <w:ind w:firstLine="567"/>
        <w:jc w:val="both"/>
        <w:rPr>
          <w:rFonts w:ascii="Times New Roman" w:eastAsia="Times New Roman" w:hAnsi="Times New Roman" w:cs="Times New Roman"/>
          <w:color w:val="auto"/>
          <w:lang w:bidi="ar-SA"/>
        </w:rPr>
      </w:pPr>
      <w:r w:rsidRPr="007924B1">
        <w:rPr>
          <w:rFonts w:ascii="Times New Roman" w:eastAsia="Times New Roman" w:hAnsi="Times New Roman" w:cs="Times New Roman"/>
          <w:color w:val="auto"/>
          <w:lang w:bidi="ar-SA"/>
        </w:rPr>
        <w:t>– количество, наименование и ассортимент получаемого Товара.</w:t>
      </w:r>
    </w:p>
    <w:p w:rsidR="00496F39" w:rsidRPr="007924B1" w:rsidRDefault="00496F39" w:rsidP="00496F39">
      <w:pPr>
        <w:autoSpaceDE w:val="0"/>
        <w:autoSpaceDN w:val="0"/>
        <w:adjustRightInd w:val="0"/>
        <w:ind w:firstLine="567"/>
        <w:jc w:val="both"/>
        <w:rPr>
          <w:rFonts w:ascii="Times New Roman" w:eastAsia="Times New Roman" w:hAnsi="Times New Roman" w:cs="Times New Roman"/>
          <w:color w:val="auto"/>
          <w:lang w:bidi="ar-SA"/>
        </w:rPr>
      </w:pPr>
      <w:r w:rsidRPr="007924B1">
        <w:rPr>
          <w:rFonts w:ascii="Times New Roman" w:eastAsia="Times New Roman" w:hAnsi="Times New Roman" w:cs="Times New Roman"/>
          <w:color w:val="auto"/>
          <w:lang w:bidi="ar-SA"/>
        </w:rPr>
        <w:t>Заявка составляется в письменной форме, должна быть заверена печатью и подписана уполномоченными работниками Заказчика (с указанием должности).</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5.2. Поставщик не позднее 2 (двух) рабочих дней</w:t>
      </w:r>
      <w:r w:rsidR="00360A54">
        <w:rPr>
          <w:rFonts w:ascii="Times New Roman" w:hAnsi="Times New Roman" w:cs="Times New Roman"/>
          <w:sz w:val="24"/>
          <w:szCs w:val="24"/>
        </w:rPr>
        <w:t xml:space="preserve"> </w:t>
      </w:r>
      <w:r w:rsidRPr="007924B1">
        <w:rPr>
          <w:rFonts w:ascii="Times New Roman" w:hAnsi="Times New Roman" w:cs="Times New Roman"/>
          <w:sz w:val="24"/>
          <w:szCs w:val="24"/>
        </w:rPr>
        <w:t>до осуществления поставки Товара в Место доставки направляет Заказчику уведомление о времени доставки Товара в Место доставки.</w:t>
      </w:r>
    </w:p>
    <w:p w:rsidR="00496F39" w:rsidRPr="007924B1" w:rsidRDefault="00496F39" w:rsidP="00496F39">
      <w:pPr>
        <w:pStyle w:val="ConsPlusNormal"/>
        <w:ind w:firstLine="567"/>
        <w:jc w:val="both"/>
        <w:rPr>
          <w:rFonts w:ascii="Times New Roman" w:hAnsi="Times New Roman" w:cs="Times New Roman"/>
          <w:sz w:val="24"/>
          <w:szCs w:val="24"/>
        </w:rPr>
      </w:pPr>
      <w:bookmarkStart w:id="9" w:name="P172"/>
      <w:bookmarkEnd w:id="9"/>
      <w:r w:rsidRPr="007924B1">
        <w:rPr>
          <w:rFonts w:ascii="Times New Roman" w:hAnsi="Times New Roman" w:cs="Times New Roman"/>
          <w:sz w:val="24"/>
          <w:szCs w:val="24"/>
        </w:rPr>
        <w:t>5.3. При поставке Товара Поставщик представляет Заказчику следующие документы:</w:t>
      </w:r>
    </w:p>
    <w:p w:rsidR="00496F39" w:rsidRPr="007924B1" w:rsidRDefault="00496F39" w:rsidP="00496F39">
      <w:pPr>
        <w:pStyle w:val="ConsPlusNormal"/>
        <w:ind w:firstLine="567"/>
        <w:jc w:val="both"/>
        <w:rPr>
          <w:rFonts w:ascii="Times New Roman" w:hAnsi="Times New Roman" w:cs="Times New Roman"/>
          <w:sz w:val="24"/>
          <w:szCs w:val="24"/>
        </w:rPr>
      </w:pPr>
      <w:bookmarkStart w:id="10" w:name="P173"/>
      <w:bookmarkEnd w:id="10"/>
      <w:r w:rsidRPr="007924B1">
        <w:rPr>
          <w:rFonts w:ascii="Times New Roman" w:hAnsi="Times New Roman" w:cs="Times New Roman"/>
          <w:sz w:val="24"/>
          <w:szCs w:val="24"/>
        </w:rPr>
        <w:t>а) копию(</w:t>
      </w:r>
      <w:proofErr w:type="spellStart"/>
      <w:r w:rsidRPr="007924B1">
        <w:rPr>
          <w:rFonts w:ascii="Times New Roman" w:hAnsi="Times New Roman" w:cs="Times New Roman"/>
          <w:sz w:val="24"/>
          <w:szCs w:val="24"/>
        </w:rPr>
        <w:t>ии</w:t>
      </w:r>
      <w:proofErr w:type="spellEnd"/>
      <w:r w:rsidRPr="007924B1">
        <w:rPr>
          <w:rFonts w:ascii="Times New Roman" w:hAnsi="Times New Roman" w:cs="Times New Roman"/>
          <w:sz w:val="24"/>
          <w:szCs w:val="24"/>
        </w:rPr>
        <w:t>) регистрационного(</w:t>
      </w:r>
      <w:proofErr w:type="spellStart"/>
      <w:r w:rsidRPr="007924B1">
        <w:rPr>
          <w:rFonts w:ascii="Times New Roman" w:hAnsi="Times New Roman" w:cs="Times New Roman"/>
          <w:sz w:val="24"/>
          <w:szCs w:val="24"/>
        </w:rPr>
        <w:t>ых</w:t>
      </w:r>
      <w:proofErr w:type="spellEnd"/>
      <w:r w:rsidRPr="007924B1">
        <w:rPr>
          <w:rFonts w:ascii="Times New Roman" w:hAnsi="Times New Roman" w:cs="Times New Roman"/>
          <w:sz w:val="24"/>
          <w:szCs w:val="24"/>
        </w:rPr>
        <w:t>) удостоверения(</w:t>
      </w:r>
      <w:proofErr w:type="spellStart"/>
      <w:r w:rsidRPr="007924B1">
        <w:rPr>
          <w:rFonts w:ascii="Times New Roman" w:hAnsi="Times New Roman" w:cs="Times New Roman"/>
          <w:sz w:val="24"/>
          <w:szCs w:val="24"/>
        </w:rPr>
        <w:t>ий</w:t>
      </w:r>
      <w:proofErr w:type="spellEnd"/>
      <w:r w:rsidRPr="007924B1">
        <w:rPr>
          <w:rFonts w:ascii="Times New Roman" w:hAnsi="Times New Roman" w:cs="Times New Roman"/>
          <w:sz w:val="24"/>
          <w:szCs w:val="24"/>
        </w:rPr>
        <w:t>) лекарственного(</w:t>
      </w:r>
      <w:proofErr w:type="spellStart"/>
      <w:r w:rsidRPr="007924B1">
        <w:rPr>
          <w:rFonts w:ascii="Times New Roman" w:hAnsi="Times New Roman" w:cs="Times New Roman"/>
          <w:sz w:val="24"/>
          <w:szCs w:val="24"/>
        </w:rPr>
        <w:t>ых</w:t>
      </w:r>
      <w:proofErr w:type="spellEnd"/>
      <w:r w:rsidRPr="007924B1">
        <w:rPr>
          <w:rFonts w:ascii="Times New Roman" w:hAnsi="Times New Roman" w:cs="Times New Roman"/>
          <w:sz w:val="24"/>
          <w:szCs w:val="24"/>
        </w:rPr>
        <w:t>) препарата(</w:t>
      </w:r>
      <w:proofErr w:type="spellStart"/>
      <w:r w:rsidRPr="007924B1">
        <w:rPr>
          <w:rFonts w:ascii="Times New Roman" w:hAnsi="Times New Roman" w:cs="Times New Roman"/>
          <w:sz w:val="24"/>
          <w:szCs w:val="24"/>
        </w:rPr>
        <w:t>ов</w:t>
      </w:r>
      <w:proofErr w:type="spellEnd"/>
      <w:r w:rsidRPr="007924B1">
        <w:rPr>
          <w:rFonts w:ascii="Times New Roman" w:hAnsi="Times New Roman" w:cs="Times New Roman"/>
          <w:sz w:val="24"/>
          <w:szCs w:val="24"/>
        </w:rPr>
        <w:t>), выданного(</w:t>
      </w:r>
      <w:proofErr w:type="spellStart"/>
      <w:r w:rsidRPr="007924B1">
        <w:rPr>
          <w:rFonts w:ascii="Times New Roman" w:hAnsi="Times New Roman" w:cs="Times New Roman"/>
          <w:sz w:val="24"/>
          <w:szCs w:val="24"/>
        </w:rPr>
        <w:t>ых</w:t>
      </w:r>
      <w:proofErr w:type="spellEnd"/>
      <w:r w:rsidRPr="007924B1">
        <w:rPr>
          <w:rFonts w:ascii="Times New Roman" w:hAnsi="Times New Roman" w:cs="Times New Roman"/>
          <w:sz w:val="24"/>
          <w:szCs w:val="24"/>
        </w:rPr>
        <w:t>) уполномоченным органом;</w:t>
      </w:r>
    </w:p>
    <w:p w:rsidR="00496F39" w:rsidRPr="007924B1" w:rsidRDefault="00496F39" w:rsidP="00496F39">
      <w:pPr>
        <w:pStyle w:val="ConsPlusNormal"/>
        <w:ind w:firstLine="567"/>
        <w:jc w:val="both"/>
        <w:rPr>
          <w:rFonts w:ascii="Times New Roman" w:hAnsi="Times New Roman" w:cs="Times New Roman"/>
          <w:sz w:val="24"/>
          <w:szCs w:val="24"/>
        </w:rPr>
      </w:pPr>
      <w:bookmarkStart w:id="11" w:name="P174"/>
      <w:bookmarkEnd w:id="11"/>
      <w:r w:rsidRPr="007924B1">
        <w:rPr>
          <w:rFonts w:ascii="Times New Roman" w:hAnsi="Times New Roman" w:cs="Times New Roman"/>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rsidR="00496F39"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г) </w:t>
      </w:r>
      <w:r>
        <w:rPr>
          <w:rFonts w:ascii="Times New Roman" w:hAnsi="Times New Roman"/>
          <w:sz w:val="24"/>
          <w:szCs w:val="24"/>
        </w:rPr>
        <w:t>счет, счет-фактуру (при наличии);</w:t>
      </w:r>
    </w:p>
    <w:p w:rsidR="00496F39" w:rsidRPr="007924B1" w:rsidRDefault="00496F39" w:rsidP="00496F39">
      <w:pPr>
        <w:pStyle w:val="ConsPlusNormal"/>
        <w:ind w:firstLine="567"/>
        <w:jc w:val="both"/>
        <w:rPr>
          <w:rFonts w:ascii="Times New Roman" w:hAnsi="Times New Roman" w:cs="Times New Roman"/>
          <w:sz w:val="24"/>
          <w:szCs w:val="24"/>
        </w:rPr>
      </w:pPr>
      <w:bookmarkStart w:id="12" w:name="P177"/>
      <w:bookmarkEnd w:id="12"/>
      <w:r w:rsidRPr="007924B1">
        <w:rPr>
          <w:rFonts w:ascii="Times New Roman" w:hAnsi="Times New Roman" w:cs="Times New Roman"/>
          <w:sz w:val="24"/>
          <w:szCs w:val="24"/>
        </w:rPr>
        <w:t>д) копию документа, подтверждающего соответствие Товара, выданного уполномоченными органами (организациями).</w:t>
      </w:r>
    </w:p>
    <w:p w:rsidR="00496F39" w:rsidRPr="007924B1"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5.4. Поставка Товара осуществляется в целых упаковках в соответствии с требованиями </w:t>
      </w:r>
      <w:r w:rsidRPr="007924B1">
        <w:rPr>
          <w:rFonts w:ascii="Times New Roman" w:hAnsi="Times New Roman" w:cs="Times New Roman"/>
          <w:color w:val="000000" w:themeColor="text1"/>
          <w:sz w:val="24"/>
          <w:szCs w:val="24"/>
        </w:rPr>
        <w:t>Федерального закона</w:t>
      </w:r>
      <w:r w:rsidRPr="007924B1">
        <w:rPr>
          <w:rFonts w:ascii="Times New Roman" w:hAnsi="Times New Roman" w:cs="Times New Roman"/>
          <w:sz w:val="24"/>
          <w:szCs w:val="24"/>
        </w:rPr>
        <w:t xml:space="preserve"> от 12.04.2010 № 61-ФЗ </w:t>
      </w:r>
      <w:r>
        <w:rPr>
          <w:rFonts w:ascii="Times New Roman" w:hAnsi="Times New Roman" w:cs="Times New Roman"/>
          <w:sz w:val="24"/>
          <w:szCs w:val="24"/>
        </w:rPr>
        <w:t>«</w:t>
      </w:r>
      <w:r w:rsidRPr="007924B1">
        <w:rPr>
          <w:rFonts w:ascii="Times New Roman" w:hAnsi="Times New Roman" w:cs="Times New Roman"/>
          <w:sz w:val="24"/>
          <w:szCs w:val="24"/>
        </w:rPr>
        <w:t>Об обращении лекарственных средств</w:t>
      </w:r>
      <w:r>
        <w:rPr>
          <w:rFonts w:ascii="Times New Roman" w:hAnsi="Times New Roman" w:cs="Times New Roman"/>
          <w:sz w:val="24"/>
          <w:szCs w:val="24"/>
        </w:rPr>
        <w:t>»</w:t>
      </w:r>
      <w:r w:rsidRPr="007924B1">
        <w:rPr>
          <w:rFonts w:ascii="Times New Roman" w:hAnsi="Times New Roman" w:cs="Times New Roman"/>
          <w:sz w:val="24"/>
          <w:szCs w:val="24"/>
        </w:rPr>
        <w:t>. При этом, если количество Т</w:t>
      </w:r>
      <w:r>
        <w:rPr>
          <w:rFonts w:ascii="Times New Roman" w:hAnsi="Times New Roman" w:cs="Times New Roman"/>
          <w:sz w:val="24"/>
          <w:szCs w:val="24"/>
        </w:rPr>
        <w:t xml:space="preserve">овара, поставляемого Заказчику </w:t>
      </w:r>
      <w:r w:rsidRPr="007924B1">
        <w:rPr>
          <w:rFonts w:ascii="Times New Roman" w:hAnsi="Times New Roman" w:cs="Times New Roman"/>
          <w:sz w:val="24"/>
          <w:szCs w:val="24"/>
        </w:rPr>
        <w:t xml:space="preserve">во вторичной (потребительской) упаковке, превышает количество Товара, указанного в Спецификации </w:t>
      </w:r>
      <w:r w:rsidRPr="007924B1">
        <w:rPr>
          <w:rFonts w:ascii="Times New Roman" w:hAnsi="Times New Roman" w:cs="Times New Roman"/>
          <w:color w:val="000000" w:themeColor="text1"/>
          <w:sz w:val="24"/>
          <w:szCs w:val="24"/>
        </w:rPr>
        <w:t xml:space="preserve">(приложение № 1 к Контракту), поставка Товара сверх количества, указанного в Спецификации (приложение № 1 к </w:t>
      </w:r>
      <w:r w:rsidRPr="007924B1">
        <w:rPr>
          <w:rFonts w:ascii="Times New Roman" w:hAnsi="Times New Roman" w:cs="Times New Roman"/>
          <w:sz w:val="24"/>
          <w:szCs w:val="24"/>
        </w:rPr>
        <w:t>Контракту), осуществляется за счет Поставщика.</w:t>
      </w:r>
    </w:p>
    <w:p w:rsidR="00CF2091" w:rsidRPr="00C22471" w:rsidRDefault="00CF2091" w:rsidP="00CF2091">
      <w:pPr>
        <w:ind w:firstLine="709"/>
        <w:jc w:val="both"/>
        <w:rPr>
          <w:rFonts w:ascii="Times New Roman" w:hAnsi="Times New Roman" w:cs="Times New Roman"/>
        </w:rPr>
      </w:pPr>
    </w:p>
    <w:p w:rsidR="00CF2091" w:rsidRPr="00C22471" w:rsidRDefault="00CF2091" w:rsidP="00445270">
      <w:pPr>
        <w:pStyle w:val="ConsPlusNormal"/>
        <w:jc w:val="center"/>
        <w:outlineLvl w:val="1"/>
        <w:rPr>
          <w:rFonts w:ascii="Times New Roman" w:hAnsi="Times New Roman" w:cs="Times New Roman"/>
          <w:sz w:val="24"/>
          <w:szCs w:val="24"/>
        </w:rPr>
      </w:pPr>
      <w:bookmarkStart w:id="13" w:name="Par130"/>
      <w:bookmarkEnd w:id="13"/>
      <w:r w:rsidRPr="00C22471">
        <w:rPr>
          <w:rFonts w:ascii="Times New Roman" w:hAnsi="Times New Roman" w:cs="Times New Roman"/>
          <w:b/>
          <w:sz w:val="24"/>
          <w:szCs w:val="24"/>
        </w:rPr>
        <w:t>6. ПРИЁМКА ТОВАРА</w:t>
      </w:r>
    </w:p>
    <w:p w:rsidR="00713377" w:rsidRPr="003C4FD5" w:rsidRDefault="00496F39" w:rsidP="00713377">
      <w:pPr>
        <w:autoSpaceDE w:val="0"/>
        <w:autoSpaceDN w:val="0"/>
        <w:ind w:firstLine="567"/>
        <w:jc w:val="both"/>
        <w:rPr>
          <w:rFonts w:ascii="Times New Roman" w:eastAsia="Times New Roman" w:hAnsi="Times New Roman"/>
        </w:rPr>
      </w:pPr>
      <w:r w:rsidRPr="00751695">
        <w:rPr>
          <w:rFonts w:ascii="Times New Roman" w:hAnsi="Times New Roman" w:cs="Times New Roman"/>
        </w:rPr>
        <w:t>6</w:t>
      </w:r>
      <w:r w:rsidR="00713377" w:rsidRPr="003C4FD5">
        <w:rPr>
          <w:rFonts w:ascii="Times New Roman" w:eastAsia="Times New Roman" w:hAnsi="Times New Roman"/>
        </w:rPr>
        <w:t>.</w:t>
      </w:r>
      <w:r w:rsidR="00713377">
        <w:rPr>
          <w:rFonts w:ascii="Times New Roman" w:eastAsia="Times New Roman" w:hAnsi="Times New Roman"/>
        </w:rPr>
        <w:t>1</w:t>
      </w:r>
      <w:r w:rsidR="00713377" w:rsidRPr="003C4FD5">
        <w:rPr>
          <w:rFonts w:ascii="Times New Roman" w:eastAsia="Times New Roman" w:hAnsi="Times New Roman"/>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713377" w:rsidRPr="003C4FD5"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6.</w:t>
      </w:r>
      <w:r>
        <w:rPr>
          <w:rFonts w:ascii="Times New Roman" w:eastAsia="Times New Roman" w:hAnsi="Times New Roman"/>
        </w:rPr>
        <w:t>2</w:t>
      </w:r>
      <w:r w:rsidRPr="003C4FD5">
        <w:rPr>
          <w:rFonts w:ascii="Times New Roman" w:eastAsia="Times New Roman" w:hAnsi="Times New Roman"/>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713377" w:rsidRPr="003C4FD5"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а) проверку по Упаковочным листам номенклатуры поставленного товара на соответствие Спецификации (приложение № 1 к Контракту);</w:t>
      </w:r>
    </w:p>
    <w:p w:rsidR="00713377" w:rsidRPr="003C4FD5"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б) проверку полноты и правильности оформления комплекта документов, предусмотренных пунктом 5.3. Контракта;</w:t>
      </w:r>
    </w:p>
    <w:p w:rsidR="00713377" w:rsidRPr="003C4FD5"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в) контроль наличия/отсутствия внешних повреждений упаковки товара;</w:t>
      </w:r>
    </w:p>
    <w:p w:rsidR="00713377" w:rsidRPr="003C4FD5"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г) проверку соблюдения температурного режима при хранении и перевозке товара.</w:t>
      </w:r>
    </w:p>
    <w:p w:rsidR="00713377" w:rsidRPr="003C4FD5"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6.</w:t>
      </w:r>
      <w:r>
        <w:rPr>
          <w:rFonts w:ascii="Times New Roman" w:eastAsia="Times New Roman" w:hAnsi="Times New Roman"/>
        </w:rPr>
        <w:t>3</w:t>
      </w:r>
      <w:r w:rsidRPr="003C4FD5">
        <w:rPr>
          <w:rFonts w:ascii="Times New Roman" w:eastAsia="Times New Roman" w:hAnsi="Times New Roman"/>
        </w:rPr>
        <w:t>. 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rsidR="00713377" w:rsidRPr="003C4FD5"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6.</w:t>
      </w:r>
      <w:r>
        <w:rPr>
          <w:rFonts w:ascii="Times New Roman" w:eastAsia="Times New Roman" w:hAnsi="Times New Roman"/>
        </w:rPr>
        <w:t>4</w:t>
      </w:r>
      <w:r w:rsidRPr="003C4FD5">
        <w:rPr>
          <w:rFonts w:ascii="Times New Roman" w:eastAsia="Times New Roman" w:hAnsi="Times New Roman"/>
        </w:rPr>
        <w:t>. 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составляет заключение об отсутствии или наличии нарушений условий Контракта, а также об отсутствии или наличии нарушений в части качества и безопасности товара (результатов отдельного этапа исполнения Контракта). Выявленные отступления от условий Контракта фиксируются рекламационным актом.</w:t>
      </w:r>
    </w:p>
    <w:p w:rsidR="00713377" w:rsidRPr="003C4FD5"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 xml:space="preserve">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w:t>
      </w:r>
      <w:r w:rsidRPr="003C4FD5">
        <w:rPr>
          <w:rFonts w:ascii="Times New Roman" w:eastAsia="Times New Roman" w:hAnsi="Times New Roman"/>
        </w:rPr>
        <w:lastRenderedPageBreak/>
        <w:t>товара и устранено Поставщиком.</w:t>
      </w:r>
    </w:p>
    <w:p w:rsidR="00713377" w:rsidRPr="003C4FD5"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6.</w:t>
      </w:r>
      <w:r>
        <w:rPr>
          <w:rFonts w:ascii="Times New Roman" w:eastAsia="Times New Roman" w:hAnsi="Times New Roman"/>
        </w:rPr>
        <w:t>5</w:t>
      </w:r>
      <w:r w:rsidRPr="003C4FD5">
        <w:rPr>
          <w:rFonts w:ascii="Times New Roman" w:eastAsia="Times New Roman" w:hAnsi="Times New Roman"/>
        </w:rPr>
        <w:t>. 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13377" w:rsidRDefault="00713377" w:rsidP="00713377">
      <w:pPr>
        <w:autoSpaceDE w:val="0"/>
        <w:autoSpaceDN w:val="0"/>
        <w:ind w:firstLine="567"/>
        <w:jc w:val="both"/>
        <w:rPr>
          <w:rFonts w:ascii="Times New Roman" w:eastAsia="Times New Roman" w:hAnsi="Times New Roman"/>
        </w:rPr>
      </w:pPr>
      <w:r w:rsidRPr="003C4FD5">
        <w:rPr>
          <w:rFonts w:ascii="Times New Roman" w:eastAsia="Times New Roman" w:hAnsi="Times New Roman"/>
        </w:rPr>
        <w:t>6.8. В случае обнаружения Заказчиком нарушений условий Контракта, в том числе требований к количеству товара, комплектности, упаковке товара,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proofErr w:type="spellStart"/>
      <w:r w:rsidRPr="003C4FD5">
        <w:rPr>
          <w:rFonts w:ascii="Times New Roman" w:eastAsia="Times New Roman" w:hAnsi="Times New Roman"/>
        </w:rPr>
        <w:t>допоставить</w:t>
      </w:r>
      <w:proofErr w:type="spellEnd"/>
      <w:r w:rsidRPr="003C4FD5">
        <w:rPr>
          <w:rFonts w:ascii="Times New Roman" w:eastAsia="Times New Roman" w:hAnsi="Times New Roman"/>
        </w:rPr>
        <w:t>, доукомплектовать, заменить товар) в срок не позднее 5 (Пяти)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в порядке, предусмотренном настоящим разделом. В этом случае Поставщик направляет Заказчику документы о приемке в порядке, предусмотренном пунктами 5.3., 6.1. Контракта.</w:t>
      </w:r>
    </w:p>
    <w:p w:rsidR="00713377" w:rsidRPr="003C4FD5" w:rsidRDefault="00713377" w:rsidP="00713377">
      <w:pPr>
        <w:pStyle w:val="ConsPlusNormal"/>
        <w:ind w:firstLine="660"/>
        <w:jc w:val="both"/>
        <w:rPr>
          <w:rFonts w:ascii="Times New Roman" w:hAnsi="Times New Roman"/>
        </w:rPr>
      </w:pPr>
      <w:r>
        <w:rPr>
          <w:rFonts w:ascii="Times New Roman" w:hAnsi="Times New Roman" w:cs="Times New Roman"/>
          <w:sz w:val="24"/>
          <w:szCs w:val="24"/>
        </w:rPr>
        <w:t xml:space="preserve">6.5. </w:t>
      </w:r>
      <w:r w:rsidRPr="00C22471">
        <w:rPr>
          <w:rFonts w:ascii="Times New Roman" w:hAnsi="Times New Roman" w:cs="Times New Roman"/>
          <w:sz w:val="24"/>
          <w:szCs w:val="24"/>
        </w:rPr>
        <w:t xml:space="preserve">Заказчик в течение 5 (пяти) дней со дня получения от Поставщика документов, предусмотренных </w:t>
      </w:r>
      <w:hyperlink w:anchor="Par120" w:tooltip="5.3. При поставке Оборудования Поставщик представляет следующую документацию:" w:history="1">
        <w:r w:rsidRPr="00C22471">
          <w:rPr>
            <w:rFonts w:ascii="Times New Roman" w:hAnsi="Times New Roman" w:cs="Times New Roman"/>
            <w:sz w:val="24"/>
            <w:szCs w:val="24"/>
          </w:rPr>
          <w:t>пунктом 5.3</w:t>
        </w:r>
      </w:hyperlink>
      <w:r w:rsidRPr="00C22471">
        <w:rPr>
          <w:rFonts w:ascii="Times New Roman" w:hAnsi="Times New Roman" w:cs="Times New Roman"/>
          <w:sz w:val="24"/>
          <w:szCs w:val="24"/>
        </w:rPr>
        <w:t xml:space="preserve"> Контракта, передаёт Поставщику подписанный Акт приёма-передачи Товара (приложение № 3 к Контракту) или мотивированный отказ от подписания, в котором указываются недостатки и сроки их устранения.</w:t>
      </w:r>
    </w:p>
    <w:p w:rsidR="00713377" w:rsidRPr="003C4FD5" w:rsidRDefault="00713377" w:rsidP="00713377">
      <w:pPr>
        <w:autoSpaceDE w:val="0"/>
        <w:autoSpaceDN w:val="0"/>
        <w:ind w:firstLine="567"/>
        <w:jc w:val="both"/>
        <w:rPr>
          <w:rFonts w:ascii="Times New Roman" w:eastAsia="Times New Roman" w:hAnsi="Times New Roman"/>
        </w:rPr>
      </w:pPr>
      <w:r w:rsidRPr="00015CC9">
        <w:rPr>
          <w:rFonts w:ascii="Times New Roman" w:eastAsia="Times New Roman" w:hAnsi="Times New Roman"/>
        </w:rPr>
        <w:t>6.6. Право собственности на товар, риск утраты, случайной гибели или повреждения товара переходят от Поставщика к Заказчику с момента подписания Заказчиком товарной накладной.</w:t>
      </w:r>
    </w:p>
    <w:p w:rsidR="00713377" w:rsidRPr="003C4FD5" w:rsidRDefault="00713377" w:rsidP="00713377">
      <w:pPr>
        <w:pStyle w:val="ConsPlusNormal"/>
        <w:ind w:firstLine="567"/>
        <w:jc w:val="both"/>
        <w:rPr>
          <w:rFonts w:ascii="Times New Roman" w:hAnsi="Times New Roman" w:cs="Times New Roman"/>
          <w:sz w:val="24"/>
          <w:szCs w:val="24"/>
        </w:rPr>
      </w:pPr>
      <w:r w:rsidRPr="003C4FD5">
        <w:rPr>
          <w:rFonts w:ascii="Times New Roman" w:hAnsi="Times New Roman"/>
          <w:sz w:val="24"/>
          <w:szCs w:val="24"/>
        </w:rPr>
        <w:t>6.</w:t>
      </w:r>
      <w:r>
        <w:rPr>
          <w:rFonts w:ascii="Times New Roman" w:hAnsi="Times New Roman"/>
          <w:sz w:val="24"/>
          <w:szCs w:val="24"/>
        </w:rPr>
        <w:t>7</w:t>
      </w:r>
      <w:r w:rsidRPr="003C4FD5">
        <w:rPr>
          <w:rFonts w:ascii="Times New Roman" w:hAnsi="Times New Roman"/>
          <w:sz w:val="24"/>
          <w:szCs w:val="24"/>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w:t>
      </w:r>
    </w:p>
    <w:p w:rsidR="00CF2091" w:rsidRPr="00C22471" w:rsidRDefault="00CF2091" w:rsidP="00713377">
      <w:pPr>
        <w:autoSpaceDE w:val="0"/>
        <w:autoSpaceDN w:val="0"/>
        <w:ind w:firstLine="567"/>
        <w:jc w:val="both"/>
        <w:rPr>
          <w:rFonts w:ascii="Times New Roman" w:hAnsi="Times New Roman" w:cs="Times New Roman"/>
        </w:rPr>
      </w:pPr>
    </w:p>
    <w:p w:rsidR="00CF2091" w:rsidRPr="00C22471" w:rsidRDefault="00CF2091" w:rsidP="00445270">
      <w:pPr>
        <w:pStyle w:val="ConsPlusNormal"/>
        <w:jc w:val="center"/>
        <w:outlineLvl w:val="1"/>
        <w:rPr>
          <w:rFonts w:ascii="Times New Roman" w:hAnsi="Times New Roman" w:cs="Times New Roman"/>
          <w:sz w:val="24"/>
          <w:szCs w:val="24"/>
        </w:rPr>
      </w:pPr>
      <w:r w:rsidRPr="00C22471">
        <w:rPr>
          <w:rFonts w:ascii="Times New Roman" w:hAnsi="Times New Roman" w:cs="Times New Roman"/>
          <w:b/>
          <w:sz w:val="24"/>
          <w:szCs w:val="24"/>
        </w:rPr>
        <w:t>7. ВЫБОРОЧНАЯ ПРОВЕРКА ТОВАРА</w:t>
      </w:r>
    </w:p>
    <w:p w:rsidR="00FD180E" w:rsidRPr="000930B2" w:rsidRDefault="00FD180E" w:rsidP="00FD180E">
      <w:pPr>
        <w:tabs>
          <w:tab w:val="left" w:pos="6663"/>
        </w:tabs>
        <w:ind w:firstLine="709"/>
        <w:jc w:val="both"/>
        <w:rPr>
          <w:rFonts w:ascii="Times New Roman" w:eastAsia="Times New Roman" w:hAnsi="Times New Roman" w:cs="Times New Roman"/>
        </w:rPr>
      </w:pPr>
      <w:r w:rsidRPr="000930B2">
        <w:rPr>
          <w:rFonts w:ascii="Times New Roman" w:eastAsia="Times New Roman" w:hAnsi="Times New Roman" w:cs="Times New Roman"/>
        </w:rPr>
        <w:t>7.1. Заказчик имеет право осуществлять выборочную проверку поставляемого Товара.</w:t>
      </w:r>
    </w:p>
    <w:p w:rsidR="00FD180E" w:rsidRPr="000930B2" w:rsidRDefault="00FD180E" w:rsidP="00FD180E">
      <w:pPr>
        <w:tabs>
          <w:tab w:val="left" w:pos="6663"/>
        </w:tabs>
        <w:ind w:firstLine="709"/>
        <w:jc w:val="both"/>
        <w:rPr>
          <w:rFonts w:ascii="Times New Roman" w:eastAsia="Times New Roman" w:hAnsi="Times New Roman" w:cs="Times New Roman"/>
        </w:rPr>
      </w:pPr>
      <w:r w:rsidRPr="000930B2">
        <w:rPr>
          <w:rFonts w:ascii="Times New Roman" w:eastAsia="Times New Roman" w:hAnsi="Times New Roman" w:cs="Times New Roman"/>
        </w:rPr>
        <w:t xml:space="preserve">7.2. Для проведения проверки Товара Заказчик направляет Поставщику запрос </w:t>
      </w:r>
      <w:r w:rsidRPr="000930B2">
        <w:rPr>
          <w:rFonts w:ascii="Times New Roman" w:eastAsia="Times New Roman" w:hAnsi="Times New Roman" w:cs="Times New Roman"/>
        </w:rPr>
        <w:br/>
        <w:t>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FD180E" w:rsidRPr="000930B2" w:rsidRDefault="00FD180E" w:rsidP="00FD180E">
      <w:pPr>
        <w:tabs>
          <w:tab w:val="left" w:pos="6663"/>
        </w:tabs>
        <w:ind w:firstLine="709"/>
        <w:jc w:val="both"/>
        <w:rPr>
          <w:rFonts w:ascii="Times New Roman" w:eastAsia="Times New Roman" w:hAnsi="Times New Roman" w:cs="Times New Roman"/>
        </w:rPr>
      </w:pPr>
      <w:r w:rsidRPr="000930B2">
        <w:rPr>
          <w:rFonts w:ascii="Times New Roman" w:eastAsia="Times New Roman" w:hAnsi="Times New Roman" w:cs="Times New Roman"/>
        </w:rPr>
        <w:t>7.3. Выбор независимых профильных экспертных организаций по контролю качества лекарственных средств осуществляется Заказчиком.</w:t>
      </w:r>
    </w:p>
    <w:p w:rsidR="00FD180E" w:rsidRPr="000930B2" w:rsidRDefault="00FD180E" w:rsidP="00FD180E">
      <w:pPr>
        <w:tabs>
          <w:tab w:val="left" w:pos="6663"/>
        </w:tabs>
        <w:ind w:firstLine="709"/>
        <w:jc w:val="both"/>
        <w:rPr>
          <w:rFonts w:ascii="Times New Roman" w:eastAsia="Times New Roman" w:hAnsi="Times New Roman" w:cs="Times New Roman"/>
        </w:rPr>
      </w:pPr>
      <w:r w:rsidRPr="000930B2">
        <w:rPr>
          <w:rFonts w:ascii="Times New Roman" w:eastAsia="Times New Roman" w:hAnsi="Times New Roman" w:cs="Times New Roman"/>
        </w:rPr>
        <w:t xml:space="preserve">7.4. Проверка Товара проводится за счет средств Заказчика. </w:t>
      </w:r>
    </w:p>
    <w:p w:rsidR="00FD180E" w:rsidRPr="000930B2" w:rsidRDefault="00FD180E" w:rsidP="00FD180E">
      <w:pPr>
        <w:tabs>
          <w:tab w:val="left" w:pos="6663"/>
        </w:tabs>
        <w:ind w:firstLine="709"/>
        <w:jc w:val="both"/>
        <w:rPr>
          <w:rFonts w:ascii="Times New Roman" w:eastAsia="Times New Roman" w:hAnsi="Times New Roman" w:cs="Times New Roman"/>
        </w:rPr>
      </w:pPr>
      <w:r w:rsidRPr="000930B2">
        <w:rPr>
          <w:rFonts w:ascii="Times New Roman" w:eastAsia="Times New Roman" w:hAnsi="Times New Roman" w:cs="Times New Roman"/>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w:t>
      </w:r>
      <w:r w:rsidRPr="000930B2">
        <w:rPr>
          <w:rFonts w:ascii="Times New Roman" w:eastAsia="Times New Roman" w:hAnsi="Times New Roman" w:cs="Times New Roman"/>
        </w:rPr>
        <w:br/>
        <w:t xml:space="preserve">в объеме всей серии. При этом объем поставки и цена Контракта остаются неизменными, </w:t>
      </w:r>
      <w:r w:rsidRPr="000930B2">
        <w:rPr>
          <w:rFonts w:ascii="Times New Roman" w:eastAsia="Times New Roman" w:hAnsi="Times New Roman" w:cs="Times New Roman"/>
        </w:rPr>
        <w:br/>
        <w:t>а Поставщик обязан заменить забракованную серию Товара.</w:t>
      </w:r>
    </w:p>
    <w:p w:rsidR="00FD180E" w:rsidRPr="000930B2" w:rsidRDefault="00FD180E" w:rsidP="00FD180E">
      <w:pPr>
        <w:tabs>
          <w:tab w:val="left" w:pos="6663"/>
        </w:tabs>
        <w:ind w:firstLine="709"/>
        <w:jc w:val="both"/>
        <w:rPr>
          <w:rFonts w:ascii="Times New Roman" w:eastAsia="Times New Roman" w:hAnsi="Times New Roman" w:cs="Times New Roman"/>
        </w:rPr>
      </w:pPr>
      <w:r w:rsidRPr="000930B2">
        <w:rPr>
          <w:rFonts w:ascii="Times New Roman" w:eastAsia="Times New Roman" w:hAnsi="Times New Roman" w:cs="Times New Roman"/>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FD180E" w:rsidRPr="000930B2" w:rsidRDefault="00FD180E" w:rsidP="00FD180E">
      <w:pPr>
        <w:tabs>
          <w:tab w:val="left" w:pos="6663"/>
        </w:tabs>
        <w:ind w:firstLine="709"/>
        <w:jc w:val="both"/>
        <w:rPr>
          <w:rFonts w:ascii="Times New Roman" w:eastAsia="Times New Roman" w:hAnsi="Times New Roman" w:cs="Times New Roman"/>
        </w:rPr>
      </w:pPr>
      <w:r w:rsidRPr="000930B2">
        <w:rPr>
          <w:rFonts w:ascii="Times New Roman" w:eastAsia="Times New Roman" w:hAnsi="Times New Roman" w:cs="Times New Roman"/>
        </w:rPr>
        <w:t xml:space="preserve">При этом Заказчик имеет право потребовать замены всего поставленного Товара </w:t>
      </w:r>
      <w:r>
        <w:rPr>
          <w:rFonts w:ascii="Times New Roman" w:eastAsia="Times New Roman" w:hAnsi="Times New Roman" w:cs="Times New Roman"/>
        </w:rPr>
        <w:br/>
      </w:r>
      <w:r w:rsidRPr="000930B2">
        <w:rPr>
          <w:rFonts w:ascii="Times New Roman" w:eastAsia="Times New Roman" w:hAnsi="Times New Roman" w:cs="Times New Roman"/>
        </w:rPr>
        <w:t>или проведения проверки каждой поставляемой единицы Товара за счет Поставщика.</w:t>
      </w:r>
    </w:p>
    <w:p w:rsidR="00FD180E" w:rsidRPr="000930B2" w:rsidRDefault="00FD180E" w:rsidP="00FD180E">
      <w:pPr>
        <w:tabs>
          <w:tab w:val="left" w:pos="6663"/>
        </w:tabs>
        <w:ind w:firstLine="709"/>
        <w:jc w:val="both"/>
        <w:rPr>
          <w:rFonts w:ascii="Times New Roman" w:eastAsia="Times New Roman" w:hAnsi="Times New Roman" w:cs="Times New Roman"/>
        </w:rPr>
      </w:pPr>
      <w:r w:rsidRPr="000930B2">
        <w:rPr>
          <w:rFonts w:ascii="Times New Roman" w:eastAsia="Times New Roman" w:hAnsi="Times New Roman" w:cs="Times New Roman"/>
        </w:rPr>
        <w:t xml:space="preserve">7.6. Заказчик в соответствии с пунктом 4 статьи 477 Гражданского кодекса Российской Федерации вправе предъявить в отношении Товара требования, связанные </w:t>
      </w:r>
      <w:r w:rsidRPr="000930B2">
        <w:rPr>
          <w:rFonts w:ascii="Times New Roman" w:eastAsia="Times New Roman" w:hAnsi="Times New Roman" w:cs="Times New Roman"/>
        </w:rPr>
        <w:br/>
        <w:t>с недостатками Товара, если они обнаружены в течение срока годности Товара.</w:t>
      </w:r>
    </w:p>
    <w:p w:rsidR="00CF2091" w:rsidRPr="00C22471" w:rsidRDefault="00CF2091" w:rsidP="00CF2091">
      <w:pPr>
        <w:pStyle w:val="ConsPlusNormal"/>
        <w:jc w:val="both"/>
        <w:rPr>
          <w:rFonts w:ascii="Times New Roman" w:hAnsi="Times New Roman" w:cs="Times New Roman"/>
          <w:sz w:val="24"/>
          <w:szCs w:val="24"/>
        </w:rPr>
      </w:pPr>
    </w:p>
    <w:p w:rsidR="00CF2091" w:rsidRPr="00C22471" w:rsidRDefault="00CF2091" w:rsidP="00445270">
      <w:pPr>
        <w:pStyle w:val="ConsPlusNormal"/>
        <w:jc w:val="center"/>
        <w:outlineLvl w:val="1"/>
        <w:rPr>
          <w:rFonts w:ascii="Times New Roman" w:hAnsi="Times New Roman" w:cs="Times New Roman"/>
          <w:sz w:val="24"/>
          <w:szCs w:val="24"/>
        </w:rPr>
      </w:pPr>
      <w:bookmarkStart w:id="14" w:name="Par160"/>
      <w:bookmarkEnd w:id="14"/>
      <w:r w:rsidRPr="00C22471">
        <w:rPr>
          <w:rFonts w:ascii="Times New Roman" w:hAnsi="Times New Roman" w:cs="Times New Roman"/>
          <w:b/>
          <w:sz w:val="24"/>
          <w:szCs w:val="24"/>
        </w:rPr>
        <w:t>8. КАЧЕСТВО ТОВАРА</w:t>
      </w:r>
    </w:p>
    <w:p w:rsidR="00496F39" w:rsidRPr="007C4C26" w:rsidRDefault="00496F39" w:rsidP="00496F39">
      <w:pPr>
        <w:pStyle w:val="ConsPlusNormal"/>
        <w:ind w:firstLine="567"/>
        <w:jc w:val="both"/>
        <w:rPr>
          <w:rFonts w:ascii="Times New Roman" w:hAnsi="Times New Roman" w:cs="Times New Roman"/>
          <w:sz w:val="24"/>
          <w:szCs w:val="24"/>
        </w:rPr>
      </w:pPr>
      <w:r w:rsidRPr="007924B1">
        <w:rPr>
          <w:rFonts w:ascii="Times New Roman" w:hAnsi="Times New Roman" w:cs="Times New Roman"/>
          <w:sz w:val="24"/>
          <w:szCs w:val="24"/>
        </w:rPr>
        <w:t xml:space="preserve">8.1. </w:t>
      </w:r>
      <w:r w:rsidRPr="007C4C26">
        <w:rPr>
          <w:rFonts w:ascii="Times New Roman" w:hAnsi="Times New Roman" w:cs="Times New Roman"/>
          <w:sz w:val="24"/>
          <w:szCs w:val="24"/>
        </w:rPr>
        <w:t>Качество Товара должно соответствовать требованиям законодательства Российской Федерации:</w:t>
      </w:r>
    </w:p>
    <w:p w:rsidR="00496F39" w:rsidRPr="007C4C26" w:rsidRDefault="00496F39" w:rsidP="00496F39">
      <w:pPr>
        <w:pStyle w:val="ConsPlusNormal"/>
        <w:ind w:firstLine="567"/>
        <w:jc w:val="both"/>
        <w:rPr>
          <w:rFonts w:ascii="Times New Roman" w:hAnsi="Times New Roman" w:cs="Times New Roman"/>
          <w:sz w:val="24"/>
          <w:szCs w:val="24"/>
        </w:rPr>
      </w:pPr>
      <w:r w:rsidRPr="007C4C26">
        <w:rPr>
          <w:rFonts w:ascii="Times New Roman" w:hAnsi="Times New Roman" w:cs="Times New Roman"/>
          <w:sz w:val="24"/>
          <w:szCs w:val="24"/>
        </w:rPr>
        <w:lastRenderedPageBreak/>
        <w:t>При поставке товаров медицинского назначения Поставщик подтверждает качество товара следующими документами: регистрационные удостоверения Министерства здравоохранения РФ и сертификаты соответствия Госстандарта РФ на поставляемые медицинские товары (статья 464 ГК РФ):</w:t>
      </w:r>
    </w:p>
    <w:p w:rsidR="00496F39" w:rsidRPr="007C4C26" w:rsidRDefault="00496F39" w:rsidP="00496F39">
      <w:pPr>
        <w:pStyle w:val="ConsPlusNormal"/>
        <w:ind w:firstLine="567"/>
        <w:jc w:val="both"/>
        <w:rPr>
          <w:rFonts w:ascii="Times New Roman" w:hAnsi="Times New Roman" w:cs="Times New Roman"/>
          <w:sz w:val="24"/>
          <w:szCs w:val="24"/>
        </w:rPr>
      </w:pPr>
      <w:r w:rsidRPr="007C4C26">
        <w:rPr>
          <w:rFonts w:ascii="Times New Roman" w:hAnsi="Times New Roman" w:cs="Times New Roman"/>
          <w:sz w:val="24"/>
          <w:szCs w:val="24"/>
        </w:rPr>
        <w:t>– Обязательно наличие сертификатов и/или деклараций о соответствии на поставляемые товары.</w:t>
      </w:r>
    </w:p>
    <w:p w:rsidR="00496F39" w:rsidRPr="007C4C26" w:rsidRDefault="00496F39" w:rsidP="00496F39">
      <w:pPr>
        <w:pStyle w:val="ConsPlusNormal"/>
        <w:ind w:firstLine="567"/>
        <w:jc w:val="both"/>
        <w:rPr>
          <w:rFonts w:ascii="Times New Roman" w:hAnsi="Times New Roman" w:cs="Times New Roman"/>
          <w:sz w:val="24"/>
          <w:szCs w:val="24"/>
        </w:rPr>
      </w:pPr>
      <w:r w:rsidRPr="007C4C26">
        <w:rPr>
          <w:rFonts w:ascii="Times New Roman" w:hAnsi="Times New Roman" w:cs="Times New Roman"/>
          <w:sz w:val="24"/>
          <w:szCs w:val="24"/>
        </w:rPr>
        <w:t>– Поставляемый товар должен иметь действующее регистрационное удостоверение установленного образца с приложением (п. 4 статьи 38 Федерального закона от 21 ноября 2011 №</w:t>
      </w:r>
      <w:r>
        <w:rPr>
          <w:rFonts w:ascii="Times New Roman" w:hAnsi="Times New Roman" w:cs="Times New Roman"/>
          <w:sz w:val="24"/>
          <w:szCs w:val="24"/>
        </w:rPr>
        <w:t> </w:t>
      </w:r>
      <w:r w:rsidRPr="007C4C26">
        <w:rPr>
          <w:rFonts w:ascii="Times New Roman" w:hAnsi="Times New Roman" w:cs="Times New Roman"/>
          <w:sz w:val="24"/>
          <w:szCs w:val="24"/>
        </w:rPr>
        <w:t>323-ФЗ «Об основах охраны здоровья граждан в Российской Федерации»; Постановление Правительства Российской Федерации от 27 декабря 2012 № 1416 «Об утверждении правил государственной регистрации медицинских изделий».</w:t>
      </w:r>
    </w:p>
    <w:p w:rsidR="00496F39" w:rsidRPr="007C4C26" w:rsidRDefault="00496F39" w:rsidP="00496F39">
      <w:pPr>
        <w:pStyle w:val="ConsPlusNormal"/>
        <w:ind w:firstLine="567"/>
        <w:jc w:val="both"/>
        <w:rPr>
          <w:rFonts w:ascii="Times New Roman" w:hAnsi="Times New Roman" w:cs="Times New Roman"/>
          <w:sz w:val="24"/>
          <w:szCs w:val="24"/>
        </w:rPr>
      </w:pPr>
      <w:r w:rsidRPr="007C4C26">
        <w:rPr>
          <w:rFonts w:ascii="Times New Roman" w:hAnsi="Times New Roman" w:cs="Times New Roman"/>
          <w:sz w:val="24"/>
          <w:szCs w:val="24"/>
        </w:rPr>
        <w:t xml:space="preserve">Качество </w:t>
      </w:r>
      <w:r>
        <w:rPr>
          <w:rFonts w:ascii="Times New Roman" w:hAnsi="Times New Roman" w:cs="Times New Roman"/>
          <w:sz w:val="24"/>
          <w:szCs w:val="24"/>
        </w:rPr>
        <w:t>т</w:t>
      </w:r>
      <w:r w:rsidRPr="007C4C26">
        <w:rPr>
          <w:rFonts w:ascii="Times New Roman" w:hAnsi="Times New Roman" w:cs="Times New Roman"/>
          <w:sz w:val="24"/>
          <w:szCs w:val="24"/>
        </w:rPr>
        <w:t>овара должно соответствовать техническим характеристикам (Приложение №</w:t>
      </w:r>
      <w:r>
        <w:rPr>
          <w:rFonts w:ascii="Times New Roman" w:hAnsi="Times New Roman" w:cs="Times New Roman"/>
          <w:sz w:val="24"/>
          <w:szCs w:val="24"/>
        </w:rPr>
        <w:t>2</w:t>
      </w:r>
      <w:r w:rsidRPr="007C4C26">
        <w:rPr>
          <w:rFonts w:ascii="Times New Roman" w:hAnsi="Times New Roman" w:cs="Times New Roman"/>
          <w:sz w:val="24"/>
          <w:szCs w:val="24"/>
        </w:rPr>
        <w:t xml:space="preserve"> к Контракту), что подтверждается регистрационным(</w:t>
      </w:r>
      <w:proofErr w:type="spellStart"/>
      <w:r w:rsidRPr="007C4C26">
        <w:rPr>
          <w:rFonts w:ascii="Times New Roman" w:hAnsi="Times New Roman" w:cs="Times New Roman"/>
          <w:sz w:val="24"/>
          <w:szCs w:val="24"/>
        </w:rPr>
        <w:t>ыми</w:t>
      </w:r>
      <w:proofErr w:type="spellEnd"/>
      <w:r w:rsidRPr="007C4C26">
        <w:rPr>
          <w:rFonts w:ascii="Times New Roman" w:hAnsi="Times New Roman" w:cs="Times New Roman"/>
          <w:sz w:val="24"/>
          <w:szCs w:val="24"/>
        </w:rPr>
        <w:t>) удостоверением(</w:t>
      </w:r>
      <w:proofErr w:type="spellStart"/>
      <w:r w:rsidRPr="007C4C26">
        <w:rPr>
          <w:rFonts w:ascii="Times New Roman" w:hAnsi="Times New Roman" w:cs="Times New Roman"/>
          <w:sz w:val="24"/>
          <w:szCs w:val="24"/>
        </w:rPr>
        <w:t>ями</w:t>
      </w:r>
      <w:proofErr w:type="spellEnd"/>
      <w:r w:rsidRPr="007C4C26">
        <w:rPr>
          <w:rFonts w:ascii="Times New Roman" w:hAnsi="Times New Roman" w:cs="Times New Roman"/>
          <w:sz w:val="24"/>
          <w:szCs w:val="24"/>
        </w:rPr>
        <w:t>) лекарственного(</w:t>
      </w:r>
      <w:proofErr w:type="spellStart"/>
      <w:r w:rsidRPr="007C4C26">
        <w:rPr>
          <w:rFonts w:ascii="Times New Roman" w:hAnsi="Times New Roman" w:cs="Times New Roman"/>
          <w:sz w:val="24"/>
          <w:szCs w:val="24"/>
        </w:rPr>
        <w:t>ых</w:t>
      </w:r>
      <w:proofErr w:type="spellEnd"/>
      <w:r w:rsidRPr="007C4C26">
        <w:rPr>
          <w:rFonts w:ascii="Times New Roman" w:hAnsi="Times New Roman" w:cs="Times New Roman"/>
          <w:sz w:val="24"/>
          <w:szCs w:val="24"/>
        </w:rPr>
        <w:t>) препарата(</w:t>
      </w:r>
      <w:proofErr w:type="spellStart"/>
      <w:r w:rsidRPr="007C4C26">
        <w:rPr>
          <w:rFonts w:ascii="Times New Roman" w:hAnsi="Times New Roman" w:cs="Times New Roman"/>
          <w:sz w:val="24"/>
          <w:szCs w:val="24"/>
        </w:rPr>
        <w:t>ов</w:t>
      </w:r>
      <w:proofErr w:type="spellEnd"/>
      <w:r w:rsidRPr="007C4C26">
        <w:rPr>
          <w:rFonts w:ascii="Times New Roman" w:hAnsi="Times New Roman" w:cs="Times New Roman"/>
          <w:sz w:val="24"/>
          <w:szCs w:val="24"/>
        </w:rPr>
        <w:t>), выданным(</w:t>
      </w:r>
      <w:proofErr w:type="spellStart"/>
      <w:r w:rsidRPr="007C4C26">
        <w:rPr>
          <w:rFonts w:ascii="Times New Roman" w:hAnsi="Times New Roman" w:cs="Times New Roman"/>
          <w:sz w:val="24"/>
          <w:szCs w:val="24"/>
        </w:rPr>
        <w:t>ыми</w:t>
      </w:r>
      <w:proofErr w:type="spellEnd"/>
      <w:r w:rsidRPr="007C4C26">
        <w:rPr>
          <w:rFonts w:ascii="Times New Roman" w:hAnsi="Times New Roman" w:cs="Times New Roman"/>
          <w:sz w:val="24"/>
          <w:szCs w:val="24"/>
        </w:rPr>
        <w:t>) уполномоченным органом.</w:t>
      </w:r>
    </w:p>
    <w:p w:rsidR="00496F39" w:rsidRPr="007924B1" w:rsidRDefault="00496F39" w:rsidP="00496F39">
      <w:pPr>
        <w:pStyle w:val="ConsPlusNormal"/>
        <w:ind w:firstLine="567"/>
        <w:jc w:val="both"/>
        <w:rPr>
          <w:rFonts w:ascii="Times New Roman" w:hAnsi="Times New Roman" w:cs="Times New Roman"/>
          <w:sz w:val="24"/>
          <w:szCs w:val="24"/>
        </w:rPr>
      </w:pPr>
      <w:r w:rsidRPr="007C4C26">
        <w:rPr>
          <w:rFonts w:ascii="Times New Roman" w:hAnsi="Times New Roman" w:cs="Times New Roman"/>
          <w:sz w:val="24"/>
          <w:szCs w:val="24"/>
        </w:rPr>
        <w:t xml:space="preserve">8.2. Остаточный срок годности </w:t>
      </w:r>
      <w:r>
        <w:rPr>
          <w:rFonts w:ascii="Times New Roman" w:hAnsi="Times New Roman" w:cs="Times New Roman"/>
          <w:sz w:val="24"/>
          <w:szCs w:val="24"/>
        </w:rPr>
        <w:t>т</w:t>
      </w:r>
      <w:r w:rsidRPr="007C4C26">
        <w:rPr>
          <w:rFonts w:ascii="Times New Roman" w:hAnsi="Times New Roman" w:cs="Times New Roman"/>
          <w:sz w:val="24"/>
          <w:szCs w:val="24"/>
        </w:rPr>
        <w:t>ов</w:t>
      </w:r>
      <w:r>
        <w:rPr>
          <w:rFonts w:ascii="Times New Roman" w:hAnsi="Times New Roman" w:cs="Times New Roman"/>
          <w:sz w:val="24"/>
          <w:szCs w:val="24"/>
        </w:rPr>
        <w:t xml:space="preserve">ара на дату поставки Заказчику </w:t>
      </w:r>
      <w:r w:rsidRPr="007C4C26">
        <w:rPr>
          <w:rFonts w:ascii="Times New Roman" w:hAnsi="Times New Roman" w:cs="Times New Roman"/>
          <w:sz w:val="24"/>
          <w:szCs w:val="24"/>
        </w:rPr>
        <w:t>должен соответствовать значению, указанному в Технических характеристиках (Приложение №</w:t>
      </w:r>
      <w:r>
        <w:rPr>
          <w:rFonts w:ascii="Times New Roman" w:hAnsi="Times New Roman" w:cs="Times New Roman"/>
          <w:sz w:val="24"/>
          <w:szCs w:val="24"/>
        </w:rPr>
        <w:t>2</w:t>
      </w:r>
      <w:r w:rsidRPr="007C4C26">
        <w:rPr>
          <w:rFonts w:ascii="Times New Roman" w:hAnsi="Times New Roman" w:cs="Times New Roman"/>
          <w:sz w:val="24"/>
          <w:szCs w:val="24"/>
        </w:rPr>
        <w:t xml:space="preserve"> к Контракту). Срок годности </w:t>
      </w:r>
      <w:r>
        <w:rPr>
          <w:rFonts w:ascii="Times New Roman" w:hAnsi="Times New Roman" w:cs="Times New Roman"/>
          <w:sz w:val="24"/>
          <w:szCs w:val="24"/>
        </w:rPr>
        <w:t>т</w:t>
      </w:r>
      <w:r w:rsidRPr="007C4C26">
        <w:rPr>
          <w:rFonts w:ascii="Times New Roman" w:hAnsi="Times New Roman" w:cs="Times New Roman"/>
          <w:sz w:val="24"/>
          <w:szCs w:val="24"/>
        </w:rPr>
        <w:t xml:space="preserve">овара подтверждается инструкцией по медицинскому применению </w:t>
      </w:r>
      <w:r>
        <w:rPr>
          <w:rFonts w:ascii="Times New Roman" w:hAnsi="Times New Roman" w:cs="Times New Roman"/>
          <w:sz w:val="24"/>
          <w:szCs w:val="24"/>
        </w:rPr>
        <w:t>т</w:t>
      </w:r>
      <w:r w:rsidRPr="007C4C26">
        <w:rPr>
          <w:rFonts w:ascii="Times New Roman" w:hAnsi="Times New Roman" w:cs="Times New Roman"/>
          <w:sz w:val="24"/>
          <w:szCs w:val="24"/>
        </w:rPr>
        <w:t xml:space="preserve">овара на русском языке, а также информацией, указанной на русском языке на первичной упаковке </w:t>
      </w:r>
      <w:r>
        <w:rPr>
          <w:rFonts w:ascii="Times New Roman" w:hAnsi="Times New Roman" w:cs="Times New Roman"/>
          <w:sz w:val="24"/>
          <w:szCs w:val="24"/>
        </w:rPr>
        <w:t>т</w:t>
      </w:r>
      <w:r w:rsidRPr="007C4C26">
        <w:rPr>
          <w:rFonts w:ascii="Times New Roman" w:hAnsi="Times New Roman" w:cs="Times New Roman"/>
          <w:sz w:val="24"/>
          <w:szCs w:val="24"/>
        </w:rPr>
        <w:t>овара (за исключением первичной упаковки лекарственных растительных препаратов) и на вторичной (потребительской) упаковке.</w:t>
      </w:r>
    </w:p>
    <w:p w:rsidR="00CF2091" w:rsidRPr="00C22471" w:rsidRDefault="00CF2091" w:rsidP="00CF2091">
      <w:pPr>
        <w:pStyle w:val="ConsPlusNormal"/>
        <w:jc w:val="center"/>
        <w:outlineLvl w:val="1"/>
        <w:rPr>
          <w:rFonts w:ascii="Times New Roman" w:hAnsi="Times New Roman" w:cs="Times New Roman"/>
          <w:sz w:val="24"/>
          <w:szCs w:val="24"/>
        </w:rPr>
      </w:pPr>
    </w:p>
    <w:p w:rsidR="00CF2091" w:rsidRPr="00C22471" w:rsidRDefault="00CF2091" w:rsidP="00445270">
      <w:pPr>
        <w:pStyle w:val="ConsPlusNormal"/>
        <w:jc w:val="center"/>
        <w:outlineLvl w:val="1"/>
        <w:rPr>
          <w:rFonts w:ascii="Times New Roman" w:hAnsi="Times New Roman" w:cs="Times New Roman"/>
          <w:sz w:val="24"/>
          <w:szCs w:val="24"/>
        </w:rPr>
      </w:pPr>
      <w:r w:rsidRPr="00C22471">
        <w:rPr>
          <w:rFonts w:ascii="Times New Roman" w:hAnsi="Times New Roman" w:cs="Times New Roman"/>
          <w:b/>
          <w:sz w:val="24"/>
          <w:szCs w:val="24"/>
        </w:rPr>
        <w:t xml:space="preserve">9. ПОРЯДОК РАСЧЁТОВ </w:t>
      </w:r>
    </w:p>
    <w:p w:rsidR="00496F39" w:rsidRPr="00A649CE" w:rsidRDefault="00496F39" w:rsidP="00496F39">
      <w:pPr>
        <w:pStyle w:val="ConsPlusNormal"/>
        <w:ind w:firstLine="567"/>
        <w:jc w:val="both"/>
        <w:rPr>
          <w:rFonts w:ascii="Times New Roman" w:hAnsi="Times New Roman" w:cs="Times New Roman"/>
          <w:sz w:val="24"/>
          <w:szCs w:val="24"/>
        </w:rPr>
      </w:pPr>
      <w:r w:rsidRPr="00A649CE">
        <w:rPr>
          <w:rFonts w:ascii="Times New Roman" w:hAnsi="Times New Roman" w:cs="Times New Roman"/>
          <w:sz w:val="24"/>
          <w:szCs w:val="24"/>
        </w:rPr>
        <w:t>9.1. Оплата по Контракту осуществляется за счет внебюджетных средств</w:t>
      </w:r>
      <w:r>
        <w:rPr>
          <w:rFonts w:ascii="Times New Roman" w:hAnsi="Times New Roman" w:cs="Times New Roman"/>
          <w:sz w:val="24"/>
          <w:szCs w:val="24"/>
        </w:rPr>
        <w:t>, средств</w:t>
      </w:r>
      <w:r w:rsidRPr="00A649CE">
        <w:rPr>
          <w:rFonts w:ascii="Times New Roman" w:hAnsi="Times New Roman" w:cs="Times New Roman"/>
          <w:sz w:val="24"/>
          <w:szCs w:val="24"/>
        </w:rPr>
        <w:t xml:space="preserve"> бюджетных учреждени</w:t>
      </w:r>
      <w:r w:rsidR="00370D65">
        <w:rPr>
          <w:rFonts w:ascii="Times New Roman" w:hAnsi="Times New Roman" w:cs="Times New Roman"/>
          <w:sz w:val="24"/>
          <w:szCs w:val="24"/>
        </w:rPr>
        <w:t>й, КВР 244.</w:t>
      </w:r>
    </w:p>
    <w:p w:rsidR="00713377" w:rsidRPr="00A43C96" w:rsidRDefault="00713377" w:rsidP="00713377">
      <w:pPr>
        <w:pStyle w:val="ConsPlusNormal"/>
        <w:ind w:firstLine="567"/>
        <w:jc w:val="both"/>
        <w:rPr>
          <w:rFonts w:ascii="Times New Roman" w:hAnsi="Times New Roman" w:cs="Times New Roman"/>
          <w:sz w:val="24"/>
          <w:szCs w:val="24"/>
        </w:rPr>
      </w:pPr>
      <w:r w:rsidRPr="00A43C96">
        <w:rPr>
          <w:rFonts w:ascii="Times New Roman" w:hAnsi="Times New Roman" w:cs="Times New Roman"/>
          <w:sz w:val="24"/>
          <w:szCs w:val="24"/>
        </w:rPr>
        <w:t xml:space="preserve">9.2. Оплата по Контракту осуществляется в безналичном порядке путем перечисления денежных средств </w:t>
      </w:r>
      <w:proofErr w:type="gramStart"/>
      <w:r w:rsidRPr="00A43C96">
        <w:rPr>
          <w:rFonts w:ascii="Times New Roman" w:hAnsi="Times New Roman" w:cs="Times New Roman"/>
          <w:sz w:val="24"/>
          <w:szCs w:val="24"/>
        </w:rPr>
        <w:t>с лицевого счета</w:t>
      </w:r>
      <w:proofErr w:type="gramEnd"/>
      <w:r w:rsidRPr="00A43C96">
        <w:rPr>
          <w:rFonts w:ascii="Times New Roman" w:hAnsi="Times New Roman" w:cs="Times New Roman"/>
          <w:sz w:val="24"/>
          <w:szCs w:val="24"/>
        </w:rPr>
        <w:t xml:space="preserve"> Заказчика на расчетный счет Поставщика. Датой оплаты считается дата списания денежных средств со счета Заказчика.</w:t>
      </w:r>
    </w:p>
    <w:p w:rsidR="00713377" w:rsidRPr="00A43C96" w:rsidRDefault="00713377" w:rsidP="00713377">
      <w:pPr>
        <w:pStyle w:val="ConsPlusNormal"/>
        <w:ind w:firstLine="567"/>
        <w:jc w:val="both"/>
        <w:rPr>
          <w:rFonts w:ascii="Times New Roman" w:hAnsi="Times New Roman" w:cs="Times New Roman"/>
          <w:sz w:val="24"/>
          <w:szCs w:val="24"/>
        </w:rPr>
      </w:pPr>
      <w:r w:rsidRPr="00A43C96">
        <w:rPr>
          <w:rFonts w:ascii="Times New Roman" w:hAnsi="Times New Roman" w:cs="Times New Roman"/>
          <w:sz w:val="24"/>
          <w:szCs w:val="24"/>
        </w:rPr>
        <w:t>9.3. Оплата по Контракту осуществляется после исполнения Поставщиком обязательств по каждому этапу поставки товара. Окончательный расчет осуществляется после исполнения Поставщиком обязательств по поставке товара по Контракту.</w:t>
      </w:r>
    </w:p>
    <w:p w:rsidR="00713377" w:rsidRPr="00A43C96" w:rsidRDefault="00713377" w:rsidP="00713377">
      <w:pPr>
        <w:pStyle w:val="ConsPlusNormal"/>
        <w:ind w:firstLine="567"/>
        <w:jc w:val="both"/>
        <w:rPr>
          <w:rFonts w:ascii="Times New Roman" w:hAnsi="Times New Roman"/>
          <w:sz w:val="24"/>
          <w:szCs w:val="24"/>
        </w:rPr>
      </w:pPr>
      <w:r w:rsidRPr="00A43C96">
        <w:rPr>
          <w:rFonts w:ascii="Times New Roman" w:hAnsi="Times New Roman" w:cs="Times New Roman"/>
          <w:sz w:val="24"/>
          <w:szCs w:val="24"/>
        </w:rPr>
        <w:t xml:space="preserve">9.5. Авансирование не предусмотрено. </w:t>
      </w:r>
      <w:r w:rsidRPr="00A43C96">
        <w:rPr>
          <w:rFonts w:ascii="Times New Roman" w:hAnsi="Times New Roman"/>
          <w:sz w:val="24"/>
          <w:szCs w:val="24"/>
        </w:rPr>
        <w:t>Оплата производится Заказчиком по факту поставки товара на основании счета, путем перечисления денежных средств на расчетный счет Поставщика в течение 10 (десяти) рабочих дней.</w:t>
      </w:r>
    </w:p>
    <w:p w:rsidR="00713377" w:rsidRPr="00A43C96" w:rsidRDefault="00713377" w:rsidP="00713377">
      <w:pPr>
        <w:pStyle w:val="ConsPlusNormal"/>
        <w:ind w:firstLine="567"/>
        <w:jc w:val="both"/>
        <w:rPr>
          <w:rFonts w:ascii="Times New Roman" w:hAnsi="Times New Roman" w:cs="Times New Roman"/>
          <w:sz w:val="24"/>
          <w:szCs w:val="24"/>
        </w:rPr>
      </w:pPr>
      <w:r w:rsidRPr="00A43C96">
        <w:rPr>
          <w:rFonts w:ascii="Times New Roman" w:hAnsi="Times New Roman" w:cs="Times New Roman"/>
          <w:sz w:val="24"/>
          <w:szCs w:val="24"/>
        </w:rPr>
        <w:t xml:space="preserve">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w:t>
      </w:r>
      <w:proofErr w:type="gramStart"/>
      <w:r w:rsidRPr="00A43C96">
        <w:rPr>
          <w:rFonts w:ascii="Times New Roman" w:hAnsi="Times New Roman" w:cs="Times New Roman"/>
          <w:sz w:val="24"/>
          <w:szCs w:val="24"/>
        </w:rPr>
        <w:t>вычета</w:t>
      </w:r>
      <w:proofErr w:type="gramEnd"/>
      <w:r w:rsidRPr="00A43C96">
        <w:rPr>
          <w:rFonts w:ascii="Times New Roman" w:hAnsi="Times New Roman" w:cs="Times New Roman"/>
          <w:sz w:val="24"/>
          <w:szCs w:val="24"/>
        </w:rPr>
        <w:t xml:space="preserve"> рассчитанного в установленном законодательством Российской Федерации порядке размера неустойки (пени).</w:t>
      </w:r>
    </w:p>
    <w:p w:rsidR="00713377" w:rsidRPr="00A43C96" w:rsidRDefault="00713377" w:rsidP="00713377">
      <w:pPr>
        <w:pStyle w:val="ConsPlusNormal"/>
        <w:ind w:firstLine="567"/>
        <w:jc w:val="both"/>
        <w:rPr>
          <w:rFonts w:ascii="Times New Roman" w:hAnsi="Times New Roman" w:cs="Times New Roman"/>
          <w:sz w:val="24"/>
          <w:szCs w:val="24"/>
        </w:rPr>
      </w:pPr>
      <w:r w:rsidRPr="00A43C96">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оплаты Поставщику.</w:t>
      </w:r>
    </w:p>
    <w:p w:rsidR="00713377" w:rsidRPr="00A43C96" w:rsidRDefault="00713377" w:rsidP="00713377">
      <w:pPr>
        <w:pStyle w:val="ConsPlusNormal"/>
        <w:ind w:firstLine="567"/>
        <w:jc w:val="both"/>
        <w:rPr>
          <w:rFonts w:ascii="Times New Roman" w:hAnsi="Times New Roman" w:cs="Times New Roman"/>
          <w:sz w:val="24"/>
          <w:szCs w:val="24"/>
        </w:rPr>
      </w:pPr>
      <w:r w:rsidRPr="00A43C96">
        <w:rPr>
          <w:rFonts w:ascii="Times New Roman" w:hAnsi="Times New Roman" w:cs="Times New Roman"/>
          <w:sz w:val="24"/>
          <w:szCs w:val="24"/>
        </w:rPr>
        <w:t>9.7. После оплаты Заказчиком всего поставленного товара по Контракту Поставщик в течение 10 (десяти) рабочих дней представляет Заказчику Акт сверки расчетов (приложение №4 к Контракту).</w:t>
      </w:r>
    </w:p>
    <w:p w:rsidR="00CF2091" w:rsidRPr="00C22471" w:rsidRDefault="00CF2091" w:rsidP="00496F39">
      <w:pPr>
        <w:pStyle w:val="ConsPlusNormal"/>
        <w:jc w:val="both"/>
        <w:rPr>
          <w:rFonts w:ascii="Times New Roman" w:hAnsi="Times New Roman" w:cs="Times New Roman"/>
        </w:rPr>
      </w:pPr>
    </w:p>
    <w:p w:rsidR="00713377" w:rsidRPr="003C4FD5" w:rsidRDefault="00713377" w:rsidP="00713377">
      <w:pPr>
        <w:ind w:left="180" w:firstLine="708"/>
        <w:jc w:val="center"/>
        <w:rPr>
          <w:rFonts w:ascii="Times New Roman" w:hAnsi="Times New Roman" w:cs="Times New Roman"/>
          <w:b/>
        </w:rPr>
      </w:pPr>
      <w:r w:rsidRPr="003C4FD5">
        <w:rPr>
          <w:rFonts w:ascii="Times New Roman" w:hAnsi="Times New Roman" w:cs="Times New Roman"/>
          <w:b/>
          <w:bCs/>
        </w:rPr>
        <w:t>1</w:t>
      </w:r>
      <w:r>
        <w:rPr>
          <w:rFonts w:ascii="Times New Roman" w:hAnsi="Times New Roman" w:cs="Times New Roman"/>
          <w:b/>
          <w:bCs/>
        </w:rPr>
        <w:t>0</w:t>
      </w:r>
      <w:r w:rsidRPr="003C4FD5">
        <w:rPr>
          <w:rFonts w:ascii="Times New Roman" w:hAnsi="Times New Roman" w:cs="Times New Roman"/>
          <w:b/>
          <w:bCs/>
        </w:rPr>
        <w:t xml:space="preserve">. </w:t>
      </w:r>
      <w:r w:rsidRPr="003C4FD5">
        <w:rPr>
          <w:rFonts w:ascii="Times New Roman" w:hAnsi="Times New Roman" w:cs="Times New Roman"/>
          <w:b/>
        </w:rPr>
        <w:t>ОТВЕТСТВЕННОСТЬ СТОРОН</w:t>
      </w:r>
    </w:p>
    <w:p w:rsidR="00713377" w:rsidRPr="003C4FD5" w:rsidRDefault="00713377" w:rsidP="00713377">
      <w:pPr>
        <w:autoSpaceDE w:val="0"/>
        <w:autoSpaceDN w:val="0"/>
        <w:adjustRightInd w:val="0"/>
        <w:ind w:firstLine="456"/>
        <w:jc w:val="center"/>
        <w:rPr>
          <w:rFonts w:ascii="Times New Roman" w:hAnsi="Times New Roman" w:cs="Times New Roman"/>
          <w:b/>
          <w:bCs/>
          <w:caps/>
        </w:rPr>
      </w:pPr>
      <w:r w:rsidRPr="003C4FD5">
        <w:rPr>
          <w:rFonts w:ascii="Times New Roman" w:hAnsi="Times New Roman" w:cs="Times New Roman"/>
          <w:b/>
        </w:rPr>
        <w:t>И ИНЫЕ ПОСЛЕДСТВИЯ НАРУШЕНИЯ ОБЯЗАТЕЛЬСТВ</w:t>
      </w:r>
    </w:p>
    <w:p w:rsidR="00713377" w:rsidRPr="003C4FD5" w:rsidRDefault="00713377" w:rsidP="00713377">
      <w:pPr>
        <w:pStyle w:val="ConsPlusNormal"/>
        <w:shd w:val="clear" w:color="auto" w:fill="FFFFFF" w:themeFill="background1"/>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713377" w:rsidRPr="003C4FD5" w:rsidRDefault="00713377" w:rsidP="00713377">
      <w:pPr>
        <w:pStyle w:val="ConsPlusNormal"/>
        <w:shd w:val="clear" w:color="auto" w:fill="FFFFFF" w:themeFill="background1"/>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13377" w:rsidRPr="003C4FD5" w:rsidRDefault="00713377" w:rsidP="00713377">
      <w:pPr>
        <w:pStyle w:val="ConsPlusNormal"/>
        <w:shd w:val="clear" w:color="auto" w:fill="FFFFFF" w:themeFill="background1"/>
        <w:ind w:firstLine="540"/>
        <w:jc w:val="both"/>
        <w:rPr>
          <w:rFonts w:ascii="Times New Roman" w:hAnsi="Times New Roman" w:cs="Times New Roman"/>
          <w:sz w:val="24"/>
          <w:szCs w:val="24"/>
        </w:rPr>
      </w:pPr>
      <w:r w:rsidRPr="003C4FD5">
        <w:rPr>
          <w:rFonts w:ascii="Times New Roman" w:hAnsi="Times New Roman" w:cs="Times New Roman"/>
          <w:sz w:val="24"/>
          <w:szCs w:val="24"/>
        </w:rPr>
        <w:lastRenderedPageBreak/>
        <w:t>1</w:t>
      </w:r>
      <w:r>
        <w:rPr>
          <w:rFonts w:ascii="Times New Roman" w:hAnsi="Times New Roman" w:cs="Times New Roman"/>
          <w:sz w:val="24"/>
          <w:szCs w:val="24"/>
        </w:rPr>
        <w:t>0</w:t>
      </w:r>
      <w:r w:rsidRPr="003C4FD5">
        <w:rPr>
          <w:rFonts w:ascii="Times New Roman" w:hAnsi="Times New Roman" w:cs="Times New Roman"/>
          <w:sz w:val="24"/>
          <w:szCs w:val="24"/>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713377" w:rsidRPr="003C4FD5" w:rsidRDefault="00713377" w:rsidP="00713377">
      <w:pPr>
        <w:pStyle w:val="ConsPlusNormal"/>
        <w:shd w:val="clear" w:color="auto" w:fill="FFFFFF" w:themeFill="background1"/>
        <w:ind w:firstLine="540"/>
        <w:jc w:val="both"/>
        <w:rPr>
          <w:rFonts w:ascii="Times New Roman" w:hAnsi="Times New Roman" w:cs="Times New Roman"/>
          <w:sz w:val="24"/>
          <w:szCs w:val="24"/>
        </w:rPr>
      </w:pPr>
      <w:bookmarkStart w:id="15" w:name="P328"/>
      <w:bookmarkEnd w:id="15"/>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13377" w:rsidRPr="003C4FD5" w:rsidRDefault="00713377" w:rsidP="00713377">
      <w:pPr>
        <w:pStyle w:val="ConsPlusNormal"/>
        <w:ind w:firstLine="540"/>
        <w:jc w:val="both"/>
        <w:rPr>
          <w:rFonts w:ascii="Times New Roman" w:hAnsi="Times New Roman" w:cs="Times New Roman"/>
          <w:sz w:val="24"/>
          <w:szCs w:val="24"/>
        </w:rPr>
      </w:pPr>
      <w:bookmarkStart w:id="16" w:name="P329"/>
      <w:bookmarkEnd w:id="16"/>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r w:rsidRPr="003C4FD5">
        <w:rPr>
          <w:rStyle w:val="af1"/>
          <w:rFonts w:ascii="Times New Roman" w:hAnsi="Times New Roman" w:cs="Times New Roman"/>
          <w:sz w:val="24"/>
          <w:szCs w:val="24"/>
        </w:rPr>
        <w:footnoteReference w:id="1"/>
      </w:r>
      <w:r w:rsidRPr="003C4FD5">
        <w:rPr>
          <w:rFonts w:ascii="Times New Roman" w:hAnsi="Times New Roman" w:cs="Times New Roman"/>
          <w:sz w:val="24"/>
          <w:szCs w:val="24"/>
        </w:rPr>
        <w:t>.</w:t>
      </w:r>
    </w:p>
    <w:p w:rsidR="00713377" w:rsidRPr="003C4FD5" w:rsidRDefault="00713377" w:rsidP="00713377">
      <w:pPr>
        <w:pStyle w:val="ConsPlusNormal"/>
        <w:ind w:firstLine="540"/>
        <w:jc w:val="both"/>
        <w:rPr>
          <w:rFonts w:ascii="Times New Roman" w:hAnsi="Times New Roman" w:cs="Times New Roman"/>
          <w:color w:val="000000" w:themeColor="text1"/>
          <w:sz w:val="24"/>
          <w:szCs w:val="24"/>
        </w:rPr>
      </w:pP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 xml:space="preserve">.6. В случае нарушения Поставщиком срока представления документов, предусмотренного </w:t>
      </w:r>
      <w:r w:rsidRPr="003C4FD5">
        <w:rPr>
          <w:rFonts w:ascii="Times New Roman" w:hAnsi="Times New Roman" w:cs="Times New Roman"/>
          <w:color w:val="000000" w:themeColor="text1"/>
          <w:sz w:val="24"/>
          <w:szCs w:val="24"/>
        </w:rPr>
        <w:t>пунктом 5.3 Контракта, Заказчик не несет ответственность, установленную пунктами 11.4.-11.5. Контракта.</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w:t>
      </w:r>
      <w:r>
        <w:rPr>
          <w:rFonts w:ascii="Times New Roman" w:hAnsi="Times New Roman" w:cs="Times New Roman"/>
          <w:sz w:val="24"/>
          <w:szCs w:val="24"/>
        </w:rPr>
        <w:t>7</w:t>
      </w:r>
      <w:r w:rsidRPr="003C4FD5">
        <w:rPr>
          <w:rFonts w:ascii="Times New Roman" w:hAnsi="Times New Roman" w:cs="Times New Roman"/>
          <w:sz w:val="24"/>
          <w:szCs w:val="24"/>
        </w:rPr>
        <w:t>.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w:t>
      </w:r>
      <w:r>
        <w:rPr>
          <w:rFonts w:ascii="Times New Roman" w:hAnsi="Times New Roman" w:cs="Times New Roman"/>
          <w:sz w:val="24"/>
          <w:szCs w:val="24"/>
        </w:rPr>
        <w:t>8</w:t>
      </w:r>
      <w:r w:rsidRPr="003C4FD5">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13377" w:rsidRPr="003C4FD5" w:rsidRDefault="00713377" w:rsidP="00713377">
      <w:pPr>
        <w:pStyle w:val="ConsPlusNormal"/>
        <w:ind w:firstLine="540"/>
        <w:jc w:val="both"/>
        <w:rPr>
          <w:rFonts w:ascii="Times New Roman" w:hAnsi="Times New Roman" w:cs="Times New Roman"/>
          <w:sz w:val="24"/>
          <w:szCs w:val="24"/>
        </w:rPr>
      </w:pPr>
      <w:bookmarkStart w:id="17" w:name="P341"/>
      <w:bookmarkEnd w:id="17"/>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w:t>
      </w:r>
      <w:r>
        <w:rPr>
          <w:rFonts w:ascii="Times New Roman" w:hAnsi="Times New Roman" w:cs="Times New Roman"/>
          <w:sz w:val="24"/>
          <w:szCs w:val="24"/>
        </w:rPr>
        <w:t>9</w:t>
      </w:r>
      <w:r w:rsidRPr="003C4FD5">
        <w:rPr>
          <w:rFonts w:ascii="Times New Roman" w:hAnsi="Times New Roman" w:cs="Times New Roman"/>
          <w:sz w:val="24"/>
          <w:szCs w:val="24"/>
        </w:rPr>
        <w:t>.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r w:rsidRPr="003C4FD5">
        <w:rPr>
          <w:rStyle w:val="af1"/>
          <w:rFonts w:ascii="Times New Roman" w:hAnsi="Times New Roman" w:cs="Times New Roman"/>
          <w:sz w:val="24"/>
          <w:szCs w:val="24"/>
        </w:rPr>
        <w:footnoteReference w:id="2"/>
      </w:r>
      <w:r w:rsidRPr="003C4FD5">
        <w:rPr>
          <w:rFonts w:ascii="Times New Roman" w:hAnsi="Times New Roman" w:cs="Times New Roman"/>
          <w:sz w:val="24"/>
          <w:szCs w:val="24"/>
        </w:rPr>
        <w:t>.</w:t>
      </w:r>
    </w:p>
    <w:p w:rsidR="00713377" w:rsidRPr="003C4FD5" w:rsidRDefault="00713377" w:rsidP="00713377">
      <w:pPr>
        <w:pStyle w:val="ConsPlusNormal"/>
        <w:ind w:firstLine="540"/>
        <w:jc w:val="both"/>
        <w:rPr>
          <w:rFonts w:ascii="Times New Roman" w:hAnsi="Times New Roman" w:cs="Times New Roman"/>
          <w:sz w:val="24"/>
          <w:szCs w:val="24"/>
        </w:rPr>
      </w:pPr>
      <w:bookmarkStart w:id="18" w:name="P376"/>
      <w:bookmarkEnd w:id="18"/>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.1</w:t>
      </w:r>
      <w:r>
        <w:rPr>
          <w:rFonts w:ascii="Times New Roman" w:hAnsi="Times New Roman" w:cs="Times New Roman"/>
          <w:sz w:val="24"/>
          <w:szCs w:val="24"/>
        </w:rPr>
        <w:t>1</w:t>
      </w:r>
      <w:r w:rsidRPr="003C4FD5">
        <w:rPr>
          <w:rFonts w:ascii="Times New Roman" w:hAnsi="Times New Roman" w:cs="Times New Roman"/>
          <w:sz w:val="24"/>
          <w:szCs w:val="24"/>
        </w:rPr>
        <w:t xml:space="preserve">. Общая сумма начисленных штрафов за неисполнение или ненадлежащее </w:t>
      </w:r>
      <w:r w:rsidRPr="003C4FD5">
        <w:rPr>
          <w:rFonts w:ascii="Times New Roman" w:hAnsi="Times New Roman" w:cs="Times New Roman"/>
          <w:sz w:val="24"/>
          <w:szCs w:val="24"/>
        </w:rPr>
        <w:lastRenderedPageBreak/>
        <w:t>исполнение Поставщиком обязательств, предусмотренных Контрактом, не может превышать цену Контракта.</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.1</w:t>
      </w:r>
      <w:r>
        <w:rPr>
          <w:rFonts w:ascii="Times New Roman" w:hAnsi="Times New Roman" w:cs="Times New Roman"/>
          <w:sz w:val="24"/>
          <w:szCs w:val="24"/>
        </w:rPr>
        <w:t>2</w:t>
      </w:r>
      <w:r w:rsidRPr="003C4FD5">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.1</w:t>
      </w:r>
      <w:r>
        <w:rPr>
          <w:rFonts w:ascii="Times New Roman" w:hAnsi="Times New Roman" w:cs="Times New Roman"/>
          <w:sz w:val="24"/>
          <w:szCs w:val="24"/>
        </w:rPr>
        <w:t>3</w:t>
      </w:r>
      <w:r w:rsidRPr="003C4FD5">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0</w:t>
      </w:r>
      <w:r w:rsidRPr="003C4FD5">
        <w:rPr>
          <w:rFonts w:ascii="Times New Roman" w:hAnsi="Times New Roman" w:cs="Times New Roman"/>
          <w:sz w:val="24"/>
          <w:szCs w:val="24"/>
        </w:rPr>
        <w:t>.1</w:t>
      </w:r>
      <w:r>
        <w:rPr>
          <w:rFonts w:ascii="Times New Roman" w:hAnsi="Times New Roman" w:cs="Times New Roman"/>
          <w:sz w:val="24"/>
          <w:szCs w:val="24"/>
        </w:rPr>
        <w:t>4</w:t>
      </w:r>
      <w:r w:rsidRPr="003C4FD5">
        <w:rPr>
          <w:rFonts w:ascii="Times New Roman" w:hAnsi="Times New Roman" w:cs="Times New Roman"/>
          <w:sz w:val="24"/>
          <w:szCs w:val="24"/>
        </w:rPr>
        <w:t>. Указанная в настоящем разделе Контракта неустойка (пени, штраф) взимаются за каждое нарушение в отдельности.</w:t>
      </w:r>
    </w:p>
    <w:p w:rsidR="00713377" w:rsidRPr="003C4FD5" w:rsidRDefault="00713377" w:rsidP="00713377">
      <w:pPr>
        <w:autoSpaceDE w:val="0"/>
        <w:autoSpaceDN w:val="0"/>
        <w:adjustRightInd w:val="0"/>
        <w:ind w:firstLine="567"/>
        <w:jc w:val="both"/>
        <w:rPr>
          <w:rFonts w:ascii="Times New Roman" w:eastAsia="Calibri" w:hAnsi="Times New Roman" w:cs="Times New Roman"/>
          <w:lang w:eastAsia="en-US"/>
        </w:rPr>
      </w:pPr>
      <w:r w:rsidRPr="003C4FD5">
        <w:rPr>
          <w:rFonts w:ascii="Times New Roman" w:hAnsi="Times New Roman" w:cs="Times New Roman"/>
        </w:rPr>
        <w:t>1</w:t>
      </w:r>
      <w:r>
        <w:rPr>
          <w:rFonts w:ascii="Times New Roman" w:hAnsi="Times New Roman" w:cs="Times New Roman"/>
        </w:rPr>
        <w:t>0</w:t>
      </w:r>
      <w:r w:rsidRPr="003C4FD5">
        <w:rPr>
          <w:rFonts w:ascii="Times New Roman" w:hAnsi="Times New Roman" w:cs="Times New Roman"/>
        </w:rPr>
        <w:t>.1</w:t>
      </w:r>
      <w:r>
        <w:rPr>
          <w:rFonts w:ascii="Times New Roman" w:hAnsi="Times New Roman" w:cs="Times New Roman"/>
        </w:rPr>
        <w:t>5</w:t>
      </w:r>
      <w:r w:rsidRPr="003C4FD5">
        <w:rPr>
          <w:rFonts w:ascii="Times New Roman" w:hAnsi="Times New Roman" w:cs="Times New Roman"/>
        </w:rPr>
        <w:t>.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713377" w:rsidRPr="003C4FD5" w:rsidRDefault="00713377" w:rsidP="00713377">
      <w:pPr>
        <w:ind w:left="180" w:firstLine="708"/>
        <w:jc w:val="center"/>
        <w:rPr>
          <w:rFonts w:ascii="Times New Roman" w:hAnsi="Times New Roman" w:cs="Times New Roman"/>
        </w:rPr>
      </w:pPr>
    </w:p>
    <w:p w:rsidR="00713377" w:rsidRPr="003C4FD5" w:rsidRDefault="00713377" w:rsidP="00713377">
      <w:pPr>
        <w:pStyle w:val="ConsPlusNormal"/>
        <w:jc w:val="center"/>
        <w:outlineLvl w:val="1"/>
        <w:rPr>
          <w:rFonts w:ascii="Times New Roman" w:hAnsi="Times New Roman" w:cs="Times New Roman"/>
          <w:sz w:val="24"/>
          <w:szCs w:val="24"/>
        </w:rPr>
      </w:pPr>
      <w:r w:rsidRPr="003C4FD5">
        <w:rPr>
          <w:rFonts w:ascii="Times New Roman" w:hAnsi="Times New Roman" w:cs="Times New Roman"/>
          <w:b/>
          <w:sz w:val="24"/>
          <w:szCs w:val="24"/>
        </w:rPr>
        <w:t>1</w:t>
      </w:r>
      <w:r>
        <w:rPr>
          <w:rFonts w:ascii="Times New Roman" w:hAnsi="Times New Roman" w:cs="Times New Roman"/>
          <w:b/>
          <w:sz w:val="24"/>
          <w:szCs w:val="24"/>
        </w:rPr>
        <w:t>1</w:t>
      </w:r>
      <w:r w:rsidRPr="003C4FD5">
        <w:rPr>
          <w:rFonts w:ascii="Times New Roman" w:hAnsi="Times New Roman" w:cs="Times New Roman"/>
          <w:b/>
          <w:sz w:val="24"/>
          <w:szCs w:val="24"/>
        </w:rPr>
        <w:t>. СРОК ДЕЙСТВИЯ КОНТРАКТА, ИЗМЕНЕНИЕ И РАСТОРЖЕНИЕ КОНТРАКТА</w:t>
      </w:r>
    </w:p>
    <w:p w:rsidR="00713377" w:rsidRPr="00EB7398" w:rsidRDefault="00713377" w:rsidP="00713377">
      <w:pPr>
        <w:pStyle w:val="ConsPlusNormal"/>
        <w:ind w:firstLine="567"/>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1</w:t>
      </w:r>
      <w:r w:rsidRPr="003C4FD5">
        <w:rPr>
          <w:rFonts w:ascii="Times New Roman" w:hAnsi="Times New Roman" w:cs="Times New Roman"/>
          <w:sz w:val="24"/>
          <w:szCs w:val="24"/>
        </w:rPr>
        <w:t xml:space="preserve">.1. </w:t>
      </w:r>
      <w:r w:rsidRPr="00EB7398">
        <w:rPr>
          <w:rFonts w:ascii="Times New Roman" w:hAnsi="Times New Roman" w:cs="Times New Roman"/>
          <w:sz w:val="24"/>
          <w:szCs w:val="24"/>
        </w:rPr>
        <w:t>Контракт вступает в силу с даты заключения и действует до 31.12.202</w:t>
      </w:r>
      <w:r>
        <w:rPr>
          <w:rFonts w:ascii="Times New Roman" w:hAnsi="Times New Roman" w:cs="Times New Roman"/>
          <w:sz w:val="24"/>
          <w:szCs w:val="24"/>
        </w:rPr>
        <w:t>3</w:t>
      </w:r>
      <w:r w:rsidRPr="00EB7398">
        <w:rPr>
          <w:rFonts w:ascii="Times New Roman" w:hAnsi="Times New Roman" w:cs="Times New Roman"/>
          <w:sz w:val="24"/>
          <w:szCs w:val="24"/>
        </w:rPr>
        <w:t xml:space="preserve"> года. </w:t>
      </w:r>
    </w:p>
    <w:p w:rsidR="00713377" w:rsidRPr="003C4FD5" w:rsidRDefault="00713377" w:rsidP="00713377">
      <w:pPr>
        <w:pStyle w:val="ConsPlusNormal"/>
        <w:ind w:firstLine="567"/>
        <w:jc w:val="both"/>
        <w:rPr>
          <w:rFonts w:ascii="Times New Roman" w:hAnsi="Times New Roman" w:cs="Times New Roman"/>
          <w:sz w:val="24"/>
          <w:szCs w:val="24"/>
        </w:rPr>
      </w:pPr>
      <w:r w:rsidRPr="003C4FD5">
        <w:rPr>
          <w:rFonts w:ascii="Times New Roman" w:hAnsi="Times New Roman" w:cs="Times New Roman"/>
          <w:sz w:val="24"/>
          <w:szCs w:val="24"/>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1</w:t>
      </w:r>
      <w:r w:rsidRPr="003C4FD5">
        <w:rPr>
          <w:rFonts w:ascii="Times New Roman" w:hAnsi="Times New Roman" w:cs="Times New Roman"/>
          <w:sz w:val="24"/>
          <w:szCs w:val="24"/>
        </w:rPr>
        <w:t>.2. Все изменения Контракта должны быть совершены в письменной форме и оформлены дополнительными соглашениями к Контракту.</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1</w:t>
      </w:r>
      <w:r w:rsidRPr="003C4FD5">
        <w:rPr>
          <w:rFonts w:ascii="Times New Roman" w:hAnsi="Times New Roman" w:cs="Times New Roman"/>
          <w:sz w:val="24"/>
          <w:szCs w:val="24"/>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1</w:t>
      </w:r>
      <w:r w:rsidRPr="003C4FD5">
        <w:rPr>
          <w:rFonts w:ascii="Times New Roman" w:hAnsi="Times New Roman" w:cs="Times New Roman"/>
          <w:sz w:val="24"/>
          <w:szCs w:val="24"/>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13377" w:rsidRPr="003C4FD5" w:rsidRDefault="00713377" w:rsidP="00713377">
      <w:pPr>
        <w:pStyle w:val="ConsPlusNormal"/>
        <w:jc w:val="both"/>
        <w:rPr>
          <w:rFonts w:ascii="Times New Roman" w:hAnsi="Times New Roman" w:cs="Times New Roman"/>
          <w:sz w:val="24"/>
          <w:szCs w:val="24"/>
        </w:rPr>
      </w:pPr>
    </w:p>
    <w:p w:rsidR="00713377" w:rsidRPr="003C4FD5" w:rsidRDefault="00713377" w:rsidP="00713377">
      <w:pPr>
        <w:pStyle w:val="ConsPlusNormal"/>
        <w:jc w:val="center"/>
        <w:outlineLvl w:val="1"/>
        <w:rPr>
          <w:rFonts w:ascii="Times New Roman" w:hAnsi="Times New Roman" w:cs="Times New Roman"/>
          <w:b/>
          <w:sz w:val="24"/>
          <w:szCs w:val="24"/>
        </w:rPr>
      </w:pPr>
      <w:r w:rsidRPr="003C4FD5">
        <w:rPr>
          <w:rFonts w:ascii="Times New Roman" w:hAnsi="Times New Roman" w:cs="Times New Roman"/>
          <w:b/>
          <w:sz w:val="24"/>
          <w:szCs w:val="24"/>
        </w:rPr>
        <w:t>1</w:t>
      </w:r>
      <w:r>
        <w:rPr>
          <w:rFonts w:ascii="Times New Roman" w:hAnsi="Times New Roman" w:cs="Times New Roman"/>
          <w:b/>
          <w:sz w:val="24"/>
          <w:szCs w:val="24"/>
        </w:rPr>
        <w:t>2</w:t>
      </w:r>
      <w:r w:rsidRPr="003C4FD5">
        <w:rPr>
          <w:rFonts w:ascii="Times New Roman" w:hAnsi="Times New Roman" w:cs="Times New Roman"/>
          <w:b/>
          <w:sz w:val="24"/>
          <w:szCs w:val="24"/>
        </w:rPr>
        <w:t>. ИСКЛЮЧИТЕЛЬНЫЕ ПРАВА</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2</w:t>
      </w:r>
      <w:r w:rsidRPr="003C4FD5">
        <w:rPr>
          <w:rFonts w:ascii="Times New Roman" w:hAnsi="Times New Roman" w:cs="Times New Roman"/>
          <w:sz w:val="24"/>
          <w:szCs w:val="24"/>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2</w:t>
      </w:r>
      <w:r w:rsidRPr="003C4FD5">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13377" w:rsidRPr="003C4FD5" w:rsidRDefault="00713377" w:rsidP="00713377">
      <w:pPr>
        <w:pStyle w:val="ConsPlusNormal"/>
        <w:jc w:val="center"/>
        <w:rPr>
          <w:rFonts w:ascii="Times New Roman" w:hAnsi="Times New Roman" w:cs="Times New Roman"/>
          <w:sz w:val="24"/>
          <w:szCs w:val="24"/>
        </w:rPr>
      </w:pPr>
    </w:p>
    <w:p w:rsidR="00713377" w:rsidRPr="003C4FD5" w:rsidRDefault="00713377" w:rsidP="00713377">
      <w:pPr>
        <w:pStyle w:val="ConsPlusNormal"/>
        <w:jc w:val="center"/>
        <w:outlineLvl w:val="1"/>
        <w:rPr>
          <w:rFonts w:ascii="Times New Roman" w:hAnsi="Times New Roman" w:cs="Times New Roman"/>
          <w:b/>
          <w:sz w:val="24"/>
          <w:szCs w:val="24"/>
        </w:rPr>
      </w:pPr>
      <w:r w:rsidRPr="003C4FD5">
        <w:rPr>
          <w:rFonts w:ascii="Times New Roman" w:hAnsi="Times New Roman" w:cs="Times New Roman"/>
          <w:b/>
          <w:sz w:val="24"/>
          <w:szCs w:val="24"/>
        </w:rPr>
        <w:t>1</w:t>
      </w:r>
      <w:r>
        <w:rPr>
          <w:rFonts w:ascii="Times New Roman" w:hAnsi="Times New Roman" w:cs="Times New Roman"/>
          <w:b/>
          <w:sz w:val="24"/>
          <w:szCs w:val="24"/>
        </w:rPr>
        <w:t>3</w:t>
      </w:r>
      <w:r w:rsidRPr="003C4FD5">
        <w:rPr>
          <w:rFonts w:ascii="Times New Roman" w:hAnsi="Times New Roman" w:cs="Times New Roman"/>
          <w:b/>
          <w:sz w:val="24"/>
          <w:szCs w:val="24"/>
        </w:rPr>
        <w:t>. ОБСТОЯТЕЛЬСТВА НЕПРЕОДОЛИМОЙ СИЛЫ</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3</w:t>
      </w:r>
      <w:r w:rsidRPr="003C4FD5">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3</w:t>
      </w:r>
      <w:r w:rsidRPr="003C4FD5">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Pr="003C4FD5">
        <w:rPr>
          <w:rFonts w:ascii="Times New Roman" w:hAnsi="Times New Roman" w:cs="Times New Roman"/>
          <w:spacing w:val="-1"/>
          <w:sz w:val="24"/>
          <w:szCs w:val="24"/>
        </w:rPr>
        <w:t>5 (пяти) календарных</w:t>
      </w:r>
      <w:r w:rsidRPr="003C4FD5">
        <w:rPr>
          <w:rFonts w:ascii="Times New Roman" w:hAnsi="Times New Roman" w:cs="Times New Roman"/>
          <w:sz w:val="24"/>
          <w:szCs w:val="24"/>
        </w:rPr>
        <w:t xml:space="preserve"> дней письменно информировать другую Сторону о случившемся и </w:t>
      </w:r>
      <w:proofErr w:type="spellStart"/>
      <w:r w:rsidRPr="003C4FD5">
        <w:rPr>
          <w:rFonts w:ascii="Times New Roman" w:hAnsi="Times New Roman" w:cs="Times New Roman"/>
          <w:sz w:val="24"/>
          <w:szCs w:val="24"/>
        </w:rPr>
        <w:t>егопричинах</w:t>
      </w:r>
      <w:proofErr w:type="spellEnd"/>
      <w:r w:rsidRPr="003C4FD5">
        <w:rPr>
          <w:rFonts w:ascii="Times New Roman" w:hAnsi="Times New Roman" w:cs="Times New Roman"/>
          <w:sz w:val="24"/>
          <w:szCs w:val="24"/>
        </w:rPr>
        <w:t xml:space="preserve">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3</w:t>
      </w:r>
      <w:r w:rsidRPr="003C4FD5">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3</w:t>
      </w:r>
      <w:r w:rsidRPr="003C4FD5">
        <w:rPr>
          <w:rFonts w:ascii="Times New Roman" w:hAnsi="Times New Roman" w:cs="Times New Roman"/>
          <w:sz w:val="24"/>
          <w:szCs w:val="24"/>
        </w:rPr>
        <w:t xml:space="preserve">.4. Подтверждением наличия обстоятельств непреодолимой силы и их продолжительности является письменное свидетельство уполномоченных органов или </w:t>
      </w:r>
      <w:r w:rsidRPr="003C4FD5">
        <w:rPr>
          <w:rFonts w:ascii="Times New Roman" w:hAnsi="Times New Roman" w:cs="Times New Roman"/>
          <w:sz w:val="24"/>
          <w:szCs w:val="24"/>
        </w:rPr>
        <w:lastRenderedPageBreak/>
        <w:t>уполномоченных организаций.</w:t>
      </w:r>
    </w:p>
    <w:p w:rsidR="00713377" w:rsidRPr="003C4FD5" w:rsidRDefault="00713377" w:rsidP="00713377">
      <w:pPr>
        <w:pStyle w:val="ConsPlusNormal"/>
        <w:jc w:val="center"/>
        <w:rPr>
          <w:rFonts w:ascii="Times New Roman" w:hAnsi="Times New Roman" w:cs="Times New Roman"/>
          <w:sz w:val="24"/>
          <w:szCs w:val="24"/>
        </w:rPr>
      </w:pPr>
    </w:p>
    <w:p w:rsidR="00713377" w:rsidRPr="003C4FD5" w:rsidRDefault="00713377" w:rsidP="00713377">
      <w:pPr>
        <w:pStyle w:val="ConsPlusNormal"/>
        <w:jc w:val="center"/>
        <w:outlineLvl w:val="1"/>
        <w:rPr>
          <w:rFonts w:ascii="Times New Roman" w:hAnsi="Times New Roman" w:cs="Times New Roman"/>
          <w:b/>
          <w:sz w:val="24"/>
          <w:szCs w:val="24"/>
        </w:rPr>
      </w:pPr>
      <w:r w:rsidRPr="003C4FD5">
        <w:rPr>
          <w:rFonts w:ascii="Times New Roman" w:hAnsi="Times New Roman" w:cs="Times New Roman"/>
          <w:b/>
          <w:sz w:val="24"/>
          <w:szCs w:val="24"/>
        </w:rPr>
        <w:t>1</w:t>
      </w:r>
      <w:r>
        <w:rPr>
          <w:rFonts w:ascii="Times New Roman" w:hAnsi="Times New Roman" w:cs="Times New Roman"/>
          <w:b/>
          <w:sz w:val="24"/>
          <w:szCs w:val="24"/>
        </w:rPr>
        <w:t>4</w:t>
      </w:r>
      <w:r w:rsidRPr="003C4FD5">
        <w:rPr>
          <w:rFonts w:ascii="Times New Roman" w:hAnsi="Times New Roman" w:cs="Times New Roman"/>
          <w:b/>
          <w:sz w:val="24"/>
          <w:szCs w:val="24"/>
        </w:rPr>
        <w:t>. УВЕДОМЛЕНИЯ</w:t>
      </w:r>
    </w:p>
    <w:p w:rsidR="00713377" w:rsidRPr="003C4FD5" w:rsidRDefault="00713377" w:rsidP="00713377">
      <w:pPr>
        <w:pStyle w:val="ConsPlusNormal"/>
        <w:ind w:firstLine="709"/>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4</w:t>
      </w:r>
      <w:r w:rsidRPr="003C4FD5">
        <w:rPr>
          <w:rFonts w:ascii="Times New Roman" w:hAnsi="Times New Roman" w:cs="Times New Roman"/>
          <w:sz w:val="24"/>
          <w:szCs w:val="24"/>
        </w:rPr>
        <w:t>.1.  Претензии должны быть направлены одной Стороной другой Стороне в порядке, предусмотренном пунктом 1</w:t>
      </w:r>
      <w:r>
        <w:rPr>
          <w:rFonts w:ascii="Times New Roman" w:hAnsi="Times New Roman" w:cs="Times New Roman"/>
          <w:sz w:val="24"/>
          <w:szCs w:val="24"/>
        </w:rPr>
        <w:t>4</w:t>
      </w:r>
      <w:r w:rsidRPr="003C4FD5">
        <w:rPr>
          <w:rFonts w:ascii="Times New Roman" w:hAnsi="Times New Roman" w:cs="Times New Roman"/>
          <w:sz w:val="24"/>
          <w:szCs w:val="24"/>
        </w:rPr>
        <w:t>.2 Контракта.</w:t>
      </w:r>
    </w:p>
    <w:p w:rsidR="00713377" w:rsidRPr="003C4FD5" w:rsidRDefault="00713377" w:rsidP="00713377">
      <w:pPr>
        <w:pStyle w:val="ConsPlusNormal"/>
        <w:ind w:firstLine="709"/>
        <w:jc w:val="both"/>
        <w:rPr>
          <w:rFonts w:ascii="Times New Roman" w:hAnsi="Times New Roman" w:cs="Times New Roman"/>
          <w:sz w:val="24"/>
          <w:szCs w:val="24"/>
        </w:rPr>
      </w:pPr>
      <w:r w:rsidRPr="003C4FD5">
        <w:rPr>
          <w:rFonts w:ascii="Times New Roman" w:hAnsi="Times New Roman" w:cs="Times New Roman"/>
          <w:sz w:val="24"/>
          <w:szCs w:val="24"/>
        </w:rPr>
        <w:t xml:space="preserve">Сторона должна дать ответ на претензию по существу в срок не позднее 5 рабочих дней </w:t>
      </w:r>
      <w:proofErr w:type="gramStart"/>
      <w:r w:rsidRPr="003C4FD5">
        <w:rPr>
          <w:rFonts w:ascii="Times New Roman" w:hAnsi="Times New Roman" w:cs="Times New Roman"/>
          <w:sz w:val="24"/>
          <w:szCs w:val="24"/>
        </w:rPr>
        <w:t>с  даты</w:t>
      </w:r>
      <w:proofErr w:type="gramEnd"/>
      <w:r w:rsidRPr="003C4FD5">
        <w:rPr>
          <w:rFonts w:ascii="Times New Roman" w:hAnsi="Times New Roman" w:cs="Times New Roman"/>
          <w:sz w:val="24"/>
          <w:szCs w:val="24"/>
        </w:rPr>
        <w:t xml:space="preserve"> получения претензии.</w:t>
      </w:r>
    </w:p>
    <w:p w:rsidR="00713377" w:rsidRPr="003C4FD5" w:rsidRDefault="00713377" w:rsidP="00713377">
      <w:pPr>
        <w:pStyle w:val="ConsPlusNormal"/>
        <w:ind w:firstLine="709"/>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4</w:t>
      </w:r>
      <w:r w:rsidRPr="003C4FD5">
        <w:rPr>
          <w:rFonts w:ascii="Times New Roman" w:hAnsi="Times New Roman" w:cs="Times New Roman"/>
          <w:sz w:val="24"/>
          <w:szCs w:val="24"/>
        </w:rPr>
        <w:t>.1.1.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rFonts w:ascii="Times New Roman" w:hAnsi="Times New Roman" w:cs="Times New Roman"/>
          <w:sz w:val="24"/>
          <w:szCs w:val="24"/>
        </w:rPr>
        <w:t>7</w:t>
      </w:r>
      <w:r w:rsidRPr="003C4FD5">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разделе 1</w:t>
      </w:r>
      <w:r>
        <w:rPr>
          <w:rFonts w:ascii="Times New Roman" w:hAnsi="Times New Roman" w:cs="Times New Roman"/>
          <w:sz w:val="24"/>
          <w:szCs w:val="24"/>
        </w:rPr>
        <w:t>7</w:t>
      </w:r>
      <w:r w:rsidRPr="003C4FD5">
        <w:rPr>
          <w:rFonts w:ascii="Times New Roman" w:hAnsi="Times New Roman" w:cs="Times New Roman"/>
          <w:sz w:val="24"/>
          <w:szCs w:val="24"/>
        </w:rPr>
        <w:t xml:space="preserve"> Контракта, либо с использованием факсимильной связи.</w:t>
      </w:r>
    </w:p>
    <w:p w:rsidR="00713377" w:rsidRPr="003C4FD5" w:rsidRDefault="00713377" w:rsidP="00713377">
      <w:pPr>
        <w:pStyle w:val="ConsPlusNormal"/>
        <w:ind w:firstLine="709"/>
        <w:jc w:val="both"/>
        <w:rPr>
          <w:rFonts w:ascii="Times New Roman" w:hAnsi="Times New Roman" w:cs="Times New Roman"/>
          <w:sz w:val="24"/>
          <w:szCs w:val="24"/>
        </w:rPr>
      </w:pPr>
      <w:r w:rsidRPr="003C4FD5">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hAnsi="Times New Roman" w:cs="Times New Roman"/>
          <w:sz w:val="24"/>
          <w:szCs w:val="24"/>
        </w:rPr>
        <w:t>7</w:t>
      </w:r>
      <w:r w:rsidRPr="003C4FD5">
        <w:rPr>
          <w:rFonts w:ascii="Times New Roman" w:hAnsi="Times New Roman" w:cs="Times New Roman"/>
          <w:sz w:val="24"/>
          <w:szCs w:val="24"/>
        </w:rPr>
        <w:t xml:space="preserve"> Контракта, считается надлежащим уведомлением Сторон.</w:t>
      </w:r>
    </w:p>
    <w:p w:rsidR="00713377" w:rsidRPr="003C4FD5" w:rsidRDefault="00713377" w:rsidP="00713377">
      <w:pPr>
        <w:pStyle w:val="ConsPlusNormal"/>
        <w:ind w:firstLine="709"/>
        <w:jc w:val="both"/>
        <w:rPr>
          <w:rFonts w:ascii="Times New Roman" w:hAnsi="Times New Roman" w:cs="Times New Roman"/>
          <w:sz w:val="24"/>
          <w:szCs w:val="24"/>
        </w:rPr>
      </w:pPr>
    </w:p>
    <w:p w:rsidR="00713377" w:rsidRPr="003C4FD5" w:rsidRDefault="00713377" w:rsidP="00713377">
      <w:pPr>
        <w:pStyle w:val="ConsPlusNormal"/>
        <w:ind w:firstLine="709"/>
        <w:jc w:val="center"/>
        <w:rPr>
          <w:rFonts w:ascii="Times New Roman" w:hAnsi="Times New Roman" w:cs="Times New Roman"/>
          <w:b/>
          <w:sz w:val="24"/>
          <w:szCs w:val="24"/>
        </w:rPr>
      </w:pPr>
      <w:r w:rsidRPr="003C4FD5">
        <w:rPr>
          <w:rFonts w:ascii="Times New Roman" w:hAnsi="Times New Roman" w:cs="Times New Roman"/>
          <w:b/>
          <w:sz w:val="24"/>
          <w:szCs w:val="24"/>
        </w:rPr>
        <w:t>1</w:t>
      </w:r>
      <w:r>
        <w:rPr>
          <w:rFonts w:ascii="Times New Roman" w:hAnsi="Times New Roman" w:cs="Times New Roman"/>
          <w:b/>
          <w:sz w:val="24"/>
          <w:szCs w:val="24"/>
        </w:rPr>
        <w:t>5</w:t>
      </w:r>
      <w:r w:rsidRPr="003C4FD5">
        <w:rPr>
          <w:rFonts w:ascii="Times New Roman" w:hAnsi="Times New Roman" w:cs="Times New Roman"/>
          <w:b/>
          <w:sz w:val="24"/>
          <w:szCs w:val="24"/>
        </w:rPr>
        <w:t>. АНТИКОРРУПЦИОННАЯ ОГОВОРКА</w:t>
      </w:r>
    </w:p>
    <w:p w:rsidR="00713377" w:rsidRPr="003C4FD5" w:rsidRDefault="00713377" w:rsidP="00713377">
      <w:pPr>
        <w:pStyle w:val="ConsPlusNormal"/>
        <w:ind w:firstLine="708"/>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5</w:t>
      </w:r>
      <w:r w:rsidRPr="003C4FD5">
        <w:rPr>
          <w:rFonts w:ascii="Times New Roman" w:hAnsi="Times New Roman" w:cs="Times New Roman"/>
          <w:sz w:val="24"/>
          <w:szCs w:val="24"/>
        </w:rPr>
        <w:t>.1. При исполнении своих обязательств по Контракту Стороны обязуются не совершать, а так же обязуются обеспечивать, чтобы аффилированные лица, сотрудники и посредники не совершали прямо или косвенно следующих действий:</w:t>
      </w:r>
    </w:p>
    <w:p w:rsidR="00713377" w:rsidRPr="003C4FD5" w:rsidRDefault="00713377" w:rsidP="00713377">
      <w:pPr>
        <w:pStyle w:val="ConsPlusNormal"/>
        <w:ind w:firstLine="709"/>
        <w:jc w:val="both"/>
        <w:rPr>
          <w:rFonts w:ascii="Times New Roman" w:hAnsi="Times New Roman" w:cs="Times New Roman"/>
          <w:sz w:val="24"/>
          <w:szCs w:val="24"/>
        </w:rPr>
      </w:pPr>
      <w:r w:rsidRPr="003C4FD5">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3377" w:rsidRPr="003C4FD5" w:rsidRDefault="00713377" w:rsidP="00713377">
      <w:pPr>
        <w:pStyle w:val="ConsPlusNormal"/>
        <w:ind w:firstLine="709"/>
        <w:jc w:val="both"/>
        <w:rPr>
          <w:rFonts w:ascii="Times New Roman" w:hAnsi="Times New Roman" w:cs="Times New Roman"/>
          <w:sz w:val="24"/>
          <w:szCs w:val="24"/>
        </w:rPr>
      </w:pPr>
      <w:r w:rsidRPr="003C4FD5">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и.т.д.);</w:t>
      </w:r>
    </w:p>
    <w:p w:rsidR="00713377" w:rsidRDefault="00713377" w:rsidP="00713377">
      <w:pPr>
        <w:pStyle w:val="ConsPlusNormal"/>
        <w:ind w:firstLine="709"/>
        <w:jc w:val="both"/>
        <w:rPr>
          <w:rFonts w:ascii="Times New Roman" w:hAnsi="Times New Roman" w:cs="Times New Roman"/>
          <w:sz w:val="24"/>
          <w:szCs w:val="24"/>
        </w:rPr>
      </w:pPr>
      <w:r w:rsidRPr="003C4FD5">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713377" w:rsidRPr="003C4FD5" w:rsidRDefault="00713377" w:rsidP="00713377">
      <w:pPr>
        <w:pStyle w:val="ConsPlusNormal"/>
        <w:ind w:firstLine="709"/>
        <w:jc w:val="both"/>
        <w:rPr>
          <w:rFonts w:ascii="Times New Roman" w:hAnsi="Times New Roman" w:cs="Times New Roman"/>
          <w:sz w:val="24"/>
          <w:szCs w:val="24"/>
        </w:rPr>
      </w:pPr>
    </w:p>
    <w:p w:rsidR="00713377" w:rsidRPr="003C4FD5" w:rsidRDefault="00713377" w:rsidP="00713377">
      <w:pPr>
        <w:pStyle w:val="ConsPlusNormal"/>
        <w:jc w:val="center"/>
        <w:outlineLvl w:val="1"/>
        <w:rPr>
          <w:rFonts w:ascii="Times New Roman" w:hAnsi="Times New Roman" w:cs="Times New Roman"/>
          <w:b/>
          <w:sz w:val="24"/>
          <w:szCs w:val="24"/>
        </w:rPr>
      </w:pPr>
      <w:r w:rsidRPr="003C4FD5">
        <w:rPr>
          <w:rFonts w:ascii="Times New Roman" w:hAnsi="Times New Roman" w:cs="Times New Roman"/>
          <w:b/>
          <w:sz w:val="24"/>
          <w:szCs w:val="24"/>
        </w:rPr>
        <w:t>1</w:t>
      </w:r>
      <w:r>
        <w:rPr>
          <w:rFonts w:ascii="Times New Roman" w:hAnsi="Times New Roman" w:cs="Times New Roman"/>
          <w:b/>
          <w:sz w:val="24"/>
          <w:szCs w:val="24"/>
        </w:rPr>
        <w:t>6</w:t>
      </w:r>
      <w:r w:rsidRPr="003C4FD5">
        <w:rPr>
          <w:rFonts w:ascii="Times New Roman" w:hAnsi="Times New Roman" w:cs="Times New Roman"/>
          <w:b/>
          <w:sz w:val="24"/>
          <w:szCs w:val="24"/>
        </w:rPr>
        <w:t>. ЗАКЛЮЧИТЕЛЬНЫЕ ПОЛОЖЕНИЯ</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6</w:t>
      </w:r>
      <w:r w:rsidRPr="003C4FD5">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6</w:t>
      </w:r>
      <w:r w:rsidRPr="003C4FD5">
        <w:rPr>
          <w:rFonts w:ascii="Times New Roman" w:hAnsi="Times New Roman" w:cs="Times New Roman"/>
          <w:sz w:val="24"/>
          <w:szCs w:val="24"/>
        </w:rPr>
        <w:t>.2. При исполнении Контракта не допускается:</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6</w:t>
      </w:r>
      <w:r w:rsidRPr="003C4FD5">
        <w:rPr>
          <w:rFonts w:ascii="Times New Roman" w:hAnsi="Times New Roman" w:cs="Times New Roman"/>
          <w:sz w:val="24"/>
          <w:szCs w:val="24"/>
        </w:rPr>
        <w:t>.2.1. замена лекарственного препарата конкретного производителя или страны его происхождения, указанного в Технических характеристиках (</w:t>
      </w:r>
      <w:r w:rsidRPr="003C4FD5">
        <w:rPr>
          <w:rFonts w:ascii="Times New Roman" w:hAnsi="Times New Roman" w:cs="Times New Roman"/>
          <w:color w:val="000000" w:themeColor="text1"/>
          <w:sz w:val="24"/>
          <w:szCs w:val="24"/>
        </w:rPr>
        <w:t>Приложение № 2 к Контракту), в случае применения ограничений и условий допуска в соответствии с постановлением</w:t>
      </w:r>
      <w:r w:rsidRPr="003C4FD5">
        <w:rPr>
          <w:rFonts w:ascii="Times New Roman" w:hAnsi="Times New Roman" w:cs="Times New Roman"/>
          <w:sz w:val="24"/>
          <w:szCs w:val="24"/>
        </w:rPr>
        <w:t xml:space="preserve"> Правительства Российской Федерации от 30 ноября 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6</w:t>
      </w:r>
      <w:r w:rsidRPr="003C4FD5">
        <w:rPr>
          <w:rFonts w:ascii="Times New Roman" w:hAnsi="Times New Roman" w:cs="Times New Roman"/>
          <w:sz w:val="24"/>
          <w:szCs w:val="24"/>
        </w:rPr>
        <w:t xml:space="preserve">.2.2. </w:t>
      </w:r>
      <w:r w:rsidRPr="003C4FD5">
        <w:rPr>
          <w:rFonts w:ascii="Times New Roman" w:hAnsi="Times New Roman" w:cs="Times New Roman"/>
          <w:color w:val="000000" w:themeColor="text1"/>
          <w:sz w:val="24"/>
          <w:szCs w:val="24"/>
        </w:rPr>
        <w:t xml:space="preserve">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подпунктом 1.7 пункта 1 приказа Министерства финансов Российской Федерации от 4 июня 2018 № 126н "Об условиях </w:t>
      </w:r>
      <w:r w:rsidRPr="003C4FD5">
        <w:rPr>
          <w:rFonts w:ascii="Times New Roman" w:hAnsi="Times New Roman" w:cs="Times New Roman"/>
          <w:sz w:val="24"/>
          <w:szCs w:val="24"/>
        </w:rPr>
        <w:t xml:space="preserve">допуска товаров, происходящих из иностранного государства или </w:t>
      </w:r>
      <w:r w:rsidRPr="003C4FD5">
        <w:rPr>
          <w:rFonts w:ascii="Times New Roman" w:hAnsi="Times New Roman" w:cs="Times New Roman"/>
          <w:sz w:val="24"/>
          <w:szCs w:val="24"/>
        </w:rPr>
        <w:lastRenderedPageBreak/>
        <w:t>группы иностранных государств, для целей осуществления закупок товаров для обеспечения государственных и муниципальных нужд".</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1</w:t>
      </w:r>
      <w:r>
        <w:rPr>
          <w:rFonts w:ascii="Times New Roman" w:hAnsi="Times New Roman" w:cs="Times New Roman"/>
          <w:sz w:val="24"/>
          <w:szCs w:val="24"/>
        </w:rPr>
        <w:t>6</w:t>
      </w:r>
      <w:r w:rsidRPr="003C4FD5">
        <w:rPr>
          <w:rFonts w:ascii="Times New Roman" w:hAnsi="Times New Roman" w:cs="Times New Roman"/>
          <w:sz w:val="24"/>
          <w:szCs w:val="24"/>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3C4FD5">
        <w:rPr>
          <w:rFonts w:ascii="Times New Roman" w:hAnsi="Times New Roman" w:cs="Times New Roman"/>
          <w:spacing w:val="-1"/>
          <w:sz w:val="24"/>
          <w:szCs w:val="24"/>
        </w:rPr>
        <w:t>Арбитражный суд города Санкт-Петербурга и Ленинградской области</w:t>
      </w:r>
      <w:r w:rsidRPr="003C4FD5">
        <w:rPr>
          <w:rFonts w:ascii="Times New Roman" w:hAnsi="Times New Roman" w:cs="Times New Roman"/>
          <w:sz w:val="24"/>
          <w:szCs w:val="24"/>
        </w:rPr>
        <w:t>.</w:t>
      </w:r>
    </w:p>
    <w:p w:rsidR="00713377" w:rsidRPr="003C4FD5" w:rsidRDefault="00713377" w:rsidP="00713377">
      <w:pPr>
        <w:pStyle w:val="ConsPlusNormal"/>
        <w:ind w:firstLine="540"/>
        <w:jc w:val="both"/>
        <w:rPr>
          <w:rFonts w:ascii="Times New Roman" w:hAnsi="Times New Roman" w:cs="Times New Roman"/>
          <w:sz w:val="24"/>
          <w:szCs w:val="24"/>
        </w:rPr>
      </w:pPr>
      <w:bookmarkStart w:id="19" w:name="P435"/>
      <w:bookmarkEnd w:id="19"/>
      <w:r w:rsidRPr="003C4FD5">
        <w:rPr>
          <w:rFonts w:ascii="Times New Roman" w:hAnsi="Times New Roman" w:cs="Times New Roman"/>
          <w:sz w:val="24"/>
          <w:szCs w:val="24"/>
        </w:rPr>
        <w:t>1</w:t>
      </w:r>
      <w:r>
        <w:rPr>
          <w:rFonts w:ascii="Times New Roman" w:hAnsi="Times New Roman" w:cs="Times New Roman"/>
          <w:sz w:val="24"/>
          <w:szCs w:val="24"/>
        </w:rPr>
        <w:t>6</w:t>
      </w:r>
      <w:r w:rsidRPr="003C4FD5">
        <w:rPr>
          <w:rFonts w:ascii="Times New Roman" w:hAnsi="Times New Roman" w:cs="Times New Roman"/>
          <w:sz w:val="24"/>
          <w:szCs w:val="24"/>
        </w:rPr>
        <w:t>.</w:t>
      </w:r>
      <w:r>
        <w:rPr>
          <w:rFonts w:ascii="Times New Roman" w:hAnsi="Times New Roman" w:cs="Times New Roman"/>
          <w:sz w:val="24"/>
          <w:szCs w:val="24"/>
        </w:rPr>
        <w:t>4</w:t>
      </w:r>
      <w:r w:rsidRPr="003C4FD5">
        <w:rPr>
          <w:rFonts w:ascii="Times New Roman" w:hAnsi="Times New Roman" w:cs="Times New Roman"/>
          <w:sz w:val="24"/>
          <w:szCs w:val="24"/>
        </w:rPr>
        <w:t>. Приложения к Контракту являются его неотъемлемой частью.</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sz w:val="24"/>
          <w:szCs w:val="24"/>
        </w:rPr>
        <w:t>Приложения к Контракту:</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color w:val="000000" w:themeColor="text1"/>
          <w:sz w:val="24"/>
          <w:szCs w:val="24"/>
        </w:rPr>
        <w:t>Приложение № 1</w:t>
      </w:r>
      <w:r w:rsidRPr="003C4FD5">
        <w:rPr>
          <w:rFonts w:ascii="Times New Roman" w:hAnsi="Times New Roman" w:cs="Times New Roman"/>
          <w:sz w:val="24"/>
          <w:szCs w:val="24"/>
        </w:rPr>
        <w:t>–Спецификация;</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color w:val="000000" w:themeColor="text1"/>
          <w:sz w:val="24"/>
          <w:szCs w:val="24"/>
        </w:rPr>
        <w:t>Приложение № 2</w:t>
      </w:r>
      <w:r w:rsidRPr="003C4FD5">
        <w:rPr>
          <w:rFonts w:ascii="Times New Roman" w:hAnsi="Times New Roman" w:cs="Times New Roman"/>
          <w:sz w:val="24"/>
          <w:szCs w:val="24"/>
        </w:rPr>
        <w:t>– Технические характеристики;</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color w:val="000000" w:themeColor="text1"/>
          <w:sz w:val="24"/>
          <w:szCs w:val="24"/>
        </w:rPr>
        <w:t>Приложение № 3</w:t>
      </w:r>
      <w:r w:rsidRPr="003C4FD5">
        <w:rPr>
          <w:rFonts w:ascii="Times New Roman" w:hAnsi="Times New Roman" w:cs="Times New Roman"/>
          <w:sz w:val="24"/>
          <w:szCs w:val="24"/>
        </w:rPr>
        <w:t>– Акт приема-передачи Товара по Контракту (этапу);</w:t>
      </w:r>
    </w:p>
    <w:p w:rsidR="00713377" w:rsidRPr="003C4FD5" w:rsidRDefault="00713377" w:rsidP="00713377">
      <w:pPr>
        <w:pStyle w:val="ConsPlusNormal"/>
        <w:ind w:firstLine="540"/>
        <w:jc w:val="both"/>
        <w:rPr>
          <w:rFonts w:ascii="Times New Roman" w:hAnsi="Times New Roman" w:cs="Times New Roman"/>
          <w:sz w:val="24"/>
          <w:szCs w:val="24"/>
        </w:rPr>
      </w:pPr>
      <w:r w:rsidRPr="003C4FD5">
        <w:rPr>
          <w:rFonts w:ascii="Times New Roman" w:hAnsi="Times New Roman" w:cs="Times New Roman"/>
          <w:color w:val="000000" w:themeColor="text1"/>
          <w:sz w:val="24"/>
          <w:szCs w:val="24"/>
        </w:rPr>
        <w:t>Приложение № 4</w:t>
      </w:r>
      <w:r>
        <w:rPr>
          <w:rFonts w:ascii="Times New Roman" w:hAnsi="Times New Roman" w:cs="Times New Roman"/>
          <w:sz w:val="24"/>
          <w:szCs w:val="24"/>
        </w:rPr>
        <w:t>– Акт сверки расчетов.</w:t>
      </w:r>
    </w:p>
    <w:p w:rsidR="00713377" w:rsidRPr="003C4FD5" w:rsidRDefault="00713377" w:rsidP="00713377">
      <w:pPr>
        <w:pStyle w:val="ConsPlusNormal"/>
        <w:jc w:val="center"/>
        <w:outlineLvl w:val="1"/>
        <w:rPr>
          <w:rFonts w:ascii="Times New Roman" w:hAnsi="Times New Roman" w:cs="Times New Roman"/>
          <w:b/>
          <w:sz w:val="24"/>
          <w:szCs w:val="24"/>
        </w:rPr>
      </w:pPr>
      <w:r w:rsidRPr="003C4FD5">
        <w:rPr>
          <w:rFonts w:ascii="Times New Roman" w:hAnsi="Times New Roman" w:cs="Times New Roman"/>
          <w:b/>
          <w:sz w:val="24"/>
          <w:szCs w:val="24"/>
        </w:rPr>
        <w:t>1</w:t>
      </w:r>
      <w:r>
        <w:rPr>
          <w:rFonts w:ascii="Times New Roman" w:hAnsi="Times New Roman" w:cs="Times New Roman"/>
          <w:b/>
          <w:sz w:val="24"/>
          <w:szCs w:val="24"/>
        </w:rPr>
        <w:t>7</w:t>
      </w:r>
      <w:r w:rsidRPr="003C4FD5">
        <w:rPr>
          <w:rFonts w:ascii="Times New Roman" w:hAnsi="Times New Roman" w:cs="Times New Roman"/>
          <w:b/>
          <w:sz w:val="24"/>
          <w:szCs w:val="24"/>
        </w:rPr>
        <w:t>. РЕКВИЗИТЫ И ПОДПИСИ СТОРОН</w:t>
      </w:r>
    </w:p>
    <w:tbl>
      <w:tblPr>
        <w:tblW w:w="14700" w:type="dxa"/>
        <w:tblInd w:w="62" w:type="dxa"/>
        <w:tblLayout w:type="fixed"/>
        <w:tblCellMar>
          <w:top w:w="102" w:type="dxa"/>
          <w:left w:w="62" w:type="dxa"/>
          <w:bottom w:w="102" w:type="dxa"/>
          <w:right w:w="62" w:type="dxa"/>
        </w:tblCellMar>
        <w:tblLook w:val="0000" w:firstRow="0" w:lastRow="0" w:firstColumn="0" w:lastColumn="0" w:noHBand="0" w:noVBand="0"/>
      </w:tblPr>
      <w:tblGrid>
        <w:gridCol w:w="4860"/>
        <w:gridCol w:w="4920"/>
        <w:gridCol w:w="4920"/>
      </w:tblGrid>
      <w:tr w:rsidR="00713377" w:rsidRPr="0059672A" w:rsidTr="00A37C5A">
        <w:tc>
          <w:tcPr>
            <w:tcW w:w="4860" w:type="dxa"/>
          </w:tcPr>
          <w:p w:rsidR="00713377" w:rsidRPr="0059672A" w:rsidRDefault="00713377" w:rsidP="00A37C5A">
            <w:pPr>
              <w:pStyle w:val="ConsPlusNormal"/>
              <w:rPr>
                <w:rFonts w:ascii="Times New Roman" w:hAnsi="Times New Roman" w:cs="Times New Roman"/>
                <w:b/>
                <w:sz w:val="24"/>
                <w:szCs w:val="24"/>
              </w:rPr>
            </w:pPr>
            <w:r w:rsidRPr="0059672A">
              <w:rPr>
                <w:rFonts w:ascii="Times New Roman" w:hAnsi="Times New Roman" w:cs="Times New Roman"/>
                <w:b/>
                <w:sz w:val="24"/>
                <w:szCs w:val="24"/>
              </w:rPr>
              <w:t>ЗАКАЗЧИК:</w:t>
            </w:r>
          </w:p>
          <w:p w:rsidR="0059672A" w:rsidRPr="0059672A" w:rsidRDefault="0059672A" w:rsidP="0059672A">
            <w:pPr>
              <w:rPr>
                <w:rFonts w:ascii="Times New Roman" w:hAnsi="Times New Roman" w:cs="Times New Roman"/>
                <w:b/>
                <w:bCs/>
              </w:rPr>
            </w:pPr>
            <w:r w:rsidRPr="0059672A">
              <w:rPr>
                <w:rFonts w:ascii="Times New Roman" w:hAnsi="Times New Roman" w:cs="Times New Roman"/>
                <w:b/>
                <w:bCs/>
              </w:rPr>
              <w:t>ЗАКАЗЧИК:</w:t>
            </w:r>
          </w:p>
          <w:p w:rsidR="0059672A" w:rsidRPr="0059672A" w:rsidRDefault="0059672A" w:rsidP="0059672A">
            <w:pPr>
              <w:rPr>
                <w:rFonts w:ascii="Times New Roman" w:hAnsi="Times New Roman" w:cs="Times New Roman"/>
              </w:rPr>
            </w:pPr>
            <w:r w:rsidRPr="0059672A">
              <w:rPr>
                <w:rFonts w:ascii="Times New Roman" w:hAnsi="Times New Roman" w:cs="Times New Roman"/>
              </w:rPr>
              <w:t>Санкт-Петербургское государственное бюджетное учреждения здравоохранения «Городская поликлиника № 88» (СПб ГБУЗ «Поликлиника №88»)</w:t>
            </w:r>
          </w:p>
          <w:p w:rsidR="0059672A" w:rsidRPr="0059672A" w:rsidRDefault="0059672A" w:rsidP="0059672A">
            <w:pPr>
              <w:rPr>
                <w:rFonts w:ascii="Times New Roman" w:hAnsi="Times New Roman" w:cs="Times New Roman"/>
              </w:rPr>
            </w:pPr>
            <w:r w:rsidRPr="0059672A">
              <w:rPr>
                <w:rFonts w:ascii="Times New Roman" w:hAnsi="Times New Roman" w:cs="Times New Roman"/>
              </w:rPr>
              <w:t xml:space="preserve">198261, Санкт-Петербург, ул. Генерала </w:t>
            </w:r>
            <w:proofErr w:type="spellStart"/>
            <w:r w:rsidRPr="0059672A">
              <w:rPr>
                <w:rFonts w:ascii="Times New Roman" w:hAnsi="Times New Roman" w:cs="Times New Roman"/>
              </w:rPr>
              <w:t>Симоняка</w:t>
            </w:r>
            <w:proofErr w:type="spellEnd"/>
            <w:r w:rsidRPr="0059672A">
              <w:rPr>
                <w:rFonts w:ascii="Times New Roman" w:hAnsi="Times New Roman" w:cs="Times New Roman"/>
              </w:rPr>
              <w:t>, д. 6</w:t>
            </w:r>
          </w:p>
          <w:p w:rsidR="0059672A" w:rsidRPr="0059672A" w:rsidRDefault="0059672A" w:rsidP="0059672A">
            <w:pPr>
              <w:rPr>
                <w:rFonts w:ascii="Times New Roman" w:hAnsi="Times New Roman" w:cs="Times New Roman"/>
              </w:rPr>
            </w:pPr>
            <w:r w:rsidRPr="0059672A">
              <w:rPr>
                <w:rFonts w:ascii="Times New Roman" w:hAnsi="Times New Roman" w:cs="Times New Roman"/>
              </w:rPr>
              <w:t>ИНН 7805130855 /КПП 780501001</w:t>
            </w:r>
          </w:p>
          <w:p w:rsidR="0059672A" w:rsidRPr="0059672A" w:rsidRDefault="0059672A" w:rsidP="0059672A">
            <w:pPr>
              <w:rPr>
                <w:rFonts w:ascii="Times New Roman" w:hAnsi="Times New Roman" w:cs="Times New Roman"/>
              </w:rPr>
            </w:pPr>
            <w:r w:rsidRPr="0059672A">
              <w:rPr>
                <w:rFonts w:ascii="Times New Roman" w:hAnsi="Times New Roman" w:cs="Times New Roman"/>
              </w:rPr>
              <w:t>Банк получателя: Северо-Западное ГУ Банка России//УФК по г. Санкт-Петербургу, г. Санкт-Петербург</w:t>
            </w:r>
          </w:p>
          <w:p w:rsidR="0059672A" w:rsidRPr="0059672A" w:rsidRDefault="0059672A" w:rsidP="0059672A">
            <w:pPr>
              <w:rPr>
                <w:rFonts w:ascii="Times New Roman" w:hAnsi="Times New Roman" w:cs="Times New Roman"/>
              </w:rPr>
            </w:pPr>
            <w:r w:rsidRPr="0059672A">
              <w:rPr>
                <w:rFonts w:ascii="Times New Roman" w:hAnsi="Times New Roman" w:cs="Times New Roman"/>
              </w:rPr>
              <w:t>БИК банка получателя: 014030106</w:t>
            </w:r>
          </w:p>
          <w:p w:rsidR="0059672A" w:rsidRPr="0059672A" w:rsidRDefault="0059672A" w:rsidP="0059672A">
            <w:pPr>
              <w:rPr>
                <w:rFonts w:ascii="Times New Roman" w:hAnsi="Times New Roman" w:cs="Times New Roman"/>
              </w:rPr>
            </w:pPr>
            <w:proofErr w:type="spellStart"/>
            <w:r w:rsidRPr="0059672A">
              <w:rPr>
                <w:rFonts w:ascii="Times New Roman" w:hAnsi="Times New Roman" w:cs="Times New Roman"/>
              </w:rPr>
              <w:t>Сч</w:t>
            </w:r>
            <w:proofErr w:type="spellEnd"/>
            <w:r w:rsidRPr="0059672A">
              <w:rPr>
                <w:rFonts w:ascii="Times New Roman" w:hAnsi="Times New Roman" w:cs="Times New Roman"/>
              </w:rPr>
              <w:t>. № банка получателя: 40102810945370000005</w:t>
            </w:r>
          </w:p>
          <w:p w:rsidR="0059672A" w:rsidRPr="0059672A" w:rsidRDefault="0059672A" w:rsidP="0059672A">
            <w:pPr>
              <w:rPr>
                <w:rFonts w:ascii="Times New Roman" w:hAnsi="Times New Roman" w:cs="Times New Roman"/>
              </w:rPr>
            </w:pPr>
            <w:r w:rsidRPr="0059672A">
              <w:rPr>
                <w:rFonts w:ascii="Times New Roman" w:hAnsi="Times New Roman" w:cs="Times New Roman"/>
              </w:rPr>
              <w:t xml:space="preserve">Получатель: Комитет финансов Санкт-Петербурга (СПб ГБУЗ «Поликлиника № 88», лицевой </w:t>
            </w:r>
            <w:proofErr w:type="spellStart"/>
            <w:r w:rsidRPr="0059672A">
              <w:rPr>
                <w:rFonts w:ascii="Times New Roman" w:hAnsi="Times New Roman" w:cs="Times New Roman"/>
              </w:rPr>
              <w:t>счет</w:t>
            </w:r>
            <w:proofErr w:type="spellEnd"/>
            <w:r w:rsidRPr="0059672A">
              <w:rPr>
                <w:rFonts w:ascii="Times New Roman" w:hAnsi="Times New Roman" w:cs="Times New Roman"/>
              </w:rPr>
              <w:t xml:space="preserve"> № 0521104)</w:t>
            </w:r>
          </w:p>
          <w:p w:rsidR="0059672A" w:rsidRPr="0059672A" w:rsidRDefault="0059672A" w:rsidP="0059672A">
            <w:pPr>
              <w:rPr>
                <w:rFonts w:ascii="Times New Roman" w:hAnsi="Times New Roman" w:cs="Times New Roman"/>
              </w:rPr>
            </w:pPr>
            <w:proofErr w:type="spellStart"/>
            <w:r w:rsidRPr="0059672A">
              <w:rPr>
                <w:rFonts w:ascii="Times New Roman" w:hAnsi="Times New Roman" w:cs="Times New Roman"/>
              </w:rPr>
              <w:t>Сч</w:t>
            </w:r>
            <w:proofErr w:type="spellEnd"/>
            <w:r w:rsidRPr="0059672A">
              <w:rPr>
                <w:rFonts w:ascii="Times New Roman" w:hAnsi="Times New Roman" w:cs="Times New Roman"/>
              </w:rPr>
              <w:t>. № получателя: 03224643400000007200</w:t>
            </w:r>
          </w:p>
          <w:p w:rsidR="0059672A" w:rsidRPr="0059672A" w:rsidRDefault="0059672A" w:rsidP="0059672A">
            <w:pPr>
              <w:rPr>
                <w:rFonts w:ascii="Times New Roman" w:hAnsi="Times New Roman" w:cs="Times New Roman"/>
              </w:rPr>
            </w:pPr>
            <w:r w:rsidRPr="0059672A">
              <w:rPr>
                <w:rFonts w:ascii="Times New Roman" w:hAnsi="Times New Roman" w:cs="Times New Roman"/>
              </w:rPr>
              <w:t>Тел.: (812) 702-48-51</w:t>
            </w:r>
          </w:p>
          <w:p w:rsidR="0059672A" w:rsidRPr="0059672A" w:rsidRDefault="0059672A" w:rsidP="0059672A">
            <w:pPr>
              <w:rPr>
                <w:rFonts w:ascii="Times New Roman" w:hAnsi="Times New Roman" w:cs="Times New Roman"/>
              </w:rPr>
            </w:pPr>
            <w:r w:rsidRPr="0059672A">
              <w:rPr>
                <w:rFonts w:ascii="Times New Roman" w:hAnsi="Times New Roman" w:cs="Times New Roman"/>
                <w:lang w:val="en-US"/>
              </w:rPr>
              <w:t>E</w:t>
            </w:r>
            <w:r w:rsidRPr="0059672A">
              <w:rPr>
                <w:rFonts w:ascii="Times New Roman" w:hAnsi="Times New Roman" w:cs="Times New Roman"/>
              </w:rPr>
              <w:t>-</w:t>
            </w:r>
            <w:r w:rsidRPr="0059672A">
              <w:rPr>
                <w:rFonts w:ascii="Times New Roman" w:hAnsi="Times New Roman" w:cs="Times New Roman"/>
                <w:lang w:val="en-US"/>
              </w:rPr>
              <w:t>mail</w:t>
            </w:r>
            <w:r w:rsidRPr="0059672A">
              <w:rPr>
                <w:rFonts w:ascii="Times New Roman" w:hAnsi="Times New Roman" w:cs="Times New Roman"/>
              </w:rPr>
              <w:t xml:space="preserve">: </w:t>
            </w:r>
            <w:r w:rsidRPr="0059672A">
              <w:rPr>
                <w:rFonts w:ascii="Times New Roman" w:hAnsi="Times New Roman" w:cs="Times New Roman"/>
                <w:lang w:val="en-US"/>
              </w:rPr>
              <w:t>p</w:t>
            </w:r>
            <w:r w:rsidRPr="0059672A">
              <w:rPr>
                <w:rFonts w:ascii="Times New Roman" w:hAnsi="Times New Roman" w:cs="Times New Roman"/>
              </w:rPr>
              <w:t>88@</w:t>
            </w:r>
            <w:proofErr w:type="spellStart"/>
            <w:r w:rsidRPr="0059672A">
              <w:rPr>
                <w:rFonts w:ascii="Times New Roman" w:hAnsi="Times New Roman" w:cs="Times New Roman"/>
                <w:lang w:val="en-US"/>
              </w:rPr>
              <w:t>zdrav</w:t>
            </w:r>
            <w:proofErr w:type="spellEnd"/>
            <w:r w:rsidRPr="0059672A">
              <w:rPr>
                <w:rFonts w:ascii="Times New Roman" w:hAnsi="Times New Roman" w:cs="Times New Roman"/>
              </w:rPr>
              <w:t>.</w:t>
            </w:r>
            <w:proofErr w:type="spellStart"/>
            <w:r w:rsidRPr="0059672A">
              <w:rPr>
                <w:rFonts w:ascii="Times New Roman" w:hAnsi="Times New Roman" w:cs="Times New Roman"/>
                <w:lang w:val="en-US"/>
              </w:rPr>
              <w:t>spb</w:t>
            </w:r>
            <w:proofErr w:type="spellEnd"/>
            <w:r w:rsidRPr="0059672A">
              <w:rPr>
                <w:rFonts w:ascii="Times New Roman" w:hAnsi="Times New Roman" w:cs="Times New Roman"/>
              </w:rPr>
              <w:t>.</w:t>
            </w:r>
            <w:proofErr w:type="spellStart"/>
            <w:r w:rsidRPr="0059672A">
              <w:rPr>
                <w:rFonts w:ascii="Times New Roman" w:hAnsi="Times New Roman" w:cs="Times New Roman"/>
                <w:lang w:val="en-US"/>
              </w:rPr>
              <w:t>ru</w:t>
            </w:r>
            <w:proofErr w:type="spellEnd"/>
          </w:p>
          <w:p w:rsidR="0059672A" w:rsidRPr="0059672A" w:rsidRDefault="0059672A" w:rsidP="0059672A">
            <w:pPr>
              <w:rPr>
                <w:rFonts w:ascii="Times New Roman" w:hAnsi="Times New Roman" w:cs="Times New Roman"/>
              </w:rPr>
            </w:pPr>
          </w:p>
          <w:p w:rsidR="0059672A" w:rsidRPr="0059672A" w:rsidRDefault="0059672A" w:rsidP="0059672A">
            <w:pPr>
              <w:rPr>
                <w:rFonts w:ascii="Times New Roman" w:hAnsi="Times New Roman" w:cs="Times New Roman"/>
              </w:rPr>
            </w:pPr>
            <w:r w:rsidRPr="0059672A">
              <w:rPr>
                <w:rFonts w:ascii="Times New Roman" w:hAnsi="Times New Roman" w:cs="Times New Roman"/>
              </w:rPr>
              <w:t xml:space="preserve">Главный врач </w:t>
            </w:r>
          </w:p>
          <w:p w:rsidR="0059672A" w:rsidRPr="0059672A" w:rsidRDefault="0059672A" w:rsidP="0059672A">
            <w:pPr>
              <w:rPr>
                <w:rFonts w:ascii="Times New Roman" w:hAnsi="Times New Roman" w:cs="Times New Roman"/>
              </w:rPr>
            </w:pPr>
            <w:r w:rsidRPr="0059672A">
              <w:rPr>
                <w:rFonts w:ascii="Times New Roman" w:hAnsi="Times New Roman" w:cs="Times New Roman"/>
              </w:rPr>
              <w:t>Левченко И. Л.</w:t>
            </w:r>
          </w:p>
          <w:p w:rsidR="00713377" w:rsidRPr="0059672A" w:rsidRDefault="0059672A" w:rsidP="0059672A">
            <w:pPr>
              <w:pStyle w:val="afd"/>
              <w:tabs>
                <w:tab w:val="left" w:pos="-3780"/>
                <w:tab w:val="left" w:pos="5940"/>
              </w:tabs>
              <w:ind w:firstLine="0"/>
            </w:pPr>
            <w:r w:rsidRPr="0059672A">
              <w:rPr>
                <w:i/>
              </w:rPr>
              <w:t>Подписано ЭЦП</w:t>
            </w:r>
          </w:p>
          <w:p w:rsidR="00713377" w:rsidRPr="0059672A" w:rsidRDefault="00713377" w:rsidP="00A37C5A">
            <w:pPr>
              <w:pStyle w:val="afd"/>
              <w:tabs>
                <w:tab w:val="left" w:pos="-3780"/>
                <w:tab w:val="left" w:pos="5940"/>
              </w:tabs>
              <w:ind w:firstLine="0"/>
              <w:rPr>
                <w:color w:val="000000"/>
                <w:spacing w:val="1"/>
              </w:rPr>
            </w:pPr>
          </w:p>
          <w:p w:rsidR="00713377" w:rsidRPr="0059672A" w:rsidRDefault="00713377" w:rsidP="00A37C5A">
            <w:pPr>
              <w:pStyle w:val="afd"/>
              <w:tabs>
                <w:tab w:val="left" w:pos="-3780"/>
                <w:tab w:val="left" w:pos="5940"/>
              </w:tabs>
              <w:ind w:firstLine="0"/>
            </w:pPr>
          </w:p>
        </w:tc>
        <w:tc>
          <w:tcPr>
            <w:tcW w:w="4920" w:type="dxa"/>
          </w:tcPr>
          <w:p w:rsidR="00713377" w:rsidRPr="0059672A" w:rsidRDefault="00713377" w:rsidP="00A37C5A">
            <w:pPr>
              <w:pStyle w:val="ConsPlusNormal"/>
              <w:rPr>
                <w:rFonts w:ascii="Times New Roman" w:hAnsi="Times New Roman" w:cs="Times New Roman"/>
                <w:b/>
                <w:sz w:val="24"/>
                <w:szCs w:val="24"/>
              </w:rPr>
            </w:pPr>
            <w:r w:rsidRPr="0059672A">
              <w:rPr>
                <w:rFonts w:ascii="Times New Roman" w:hAnsi="Times New Roman" w:cs="Times New Roman"/>
                <w:b/>
                <w:sz w:val="24"/>
                <w:szCs w:val="24"/>
              </w:rPr>
              <w:t>ПОСТАВЩИК:</w:t>
            </w:r>
          </w:p>
          <w:p w:rsidR="00713377" w:rsidRPr="0059672A" w:rsidRDefault="00713377" w:rsidP="00A37C5A">
            <w:pPr>
              <w:pStyle w:val="ConsPlusNormal"/>
              <w:rPr>
                <w:rFonts w:ascii="Times New Roman" w:hAnsi="Times New Roman" w:cs="Times New Roman"/>
                <w:sz w:val="24"/>
                <w:szCs w:val="24"/>
              </w:rPr>
            </w:pPr>
          </w:p>
          <w:p w:rsidR="00713377" w:rsidRPr="0059672A" w:rsidRDefault="00713377" w:rsidP="00A37C5A">
            <w:pPr>
              <w:pStyle w:val="ConsPlusNormal"/>
              <w:rPr>
                <w:rFonts w:ascii="Times New Roman" w:hAnsi="Times New Roman" w:cs="Times New Roman"/>
                <w:sz w:val="24"/>
                <w:szCs w:val="24"/>
              </w:rPr>
            </w:pPr>
          </w:p>
          <w:p w:rsidR="00713377" w:rsidRPr="0059672A" w:rsidRDefault="00713377" w:rsidP="00A37C5A">
            <w:pPr>
              <w:pStyle w:val="ConsPlusNormal"/>
              <w:rPr>
                <w:rFonts w:ascii="Times New Roman" w:hAnsi="Times New Roman" w:cs="Times New Roman"/>
                <w:sz w:val="24"/>
                <w:szCs w:val="24"/>
              </w:rPr>
            </w:pPr>
          </w:p>
          <w:p w:rsidR="00713377" w:rsidRPr="0059672A" w:rsidRDefault="00713377" w:rsidP="00A37C5A">
            <w:pPr>
              <w:pStyle w:val="ConsPlusNormal"/>
              <w:rPr>
                <w:rFonts w:ascii="Times New Roman" w:hAnsi="Times New Roman" w:cs="Times New Roman"/>
                <w:sz w:val="24"/>
                <w:szCs w:val="24"/>
              </w:rPr>
            </w:pPr>
          </w:p>
          <w:p w:rsidR="00713377" w:rsidRPr="0059672A" w:rsidRDefault="00713377" w:rsidP="00A37C5A">
            <w:pPr>
              <w:pStyle w:val="ConsPlusNormal"/>
              <w:rPr>
                <w:rFonts w:ascii="Times New Roman" w:hAnsi="Times New Roman" w:cs="Times New Roman"/>
                <w:sz w:val="24"/>
                <w:szCs w:val="24"/>
              </w:rPr>
            </w:pPr>
            <w:r w:rsidRPr="0059672A">
              <w:rPr>
                <w:rFonts w:ascii="Times New Roman" w:hAnsi="Times New Roman" w:cs="Times New Roman"/>
                <w:sz w:val="24"/>
                <w:szCs w:val="24"/>
              </w:rPr>
              <w:t>_________________________________</w:t>
            </w:r>
          </w:p>
          <w:p w:rsidR="00713377" w:rsidRPr="0059672A" w:rsidRDefault="00713377" w:rsidP="00A37C5A">
            <w:pPr>
              <w:pStyle w:val="ConsPlusNormal"/>
              <w:rPr>
                <w:rFonts w:ascii="Times New Roman" w:hAnsi="Times New Roman" w:cs="Times New Roman"/>
                <w:sz w:val="24"/>
                <w:szCs w:val="24"/>
              </w:rPr>
            </w:pPr>
            <w:r w:rsidRPr="0059672A">
              <w:rPr>
                <w:rFonts w:ascii="Times New Roman" w:hAnsi="Times New Roman" w:cs="Times New Roman"/>
                <w:sz w:val="24"/>
                <w:szCs w:val="24"/>
              </w:rPr>
              <w:t>_________________/_________________/</w:t>
            </w:r>
          </w:p>
          <w:p w:rsidR="00713377" w:rsidRPr="0059672A" w:rsidRDefault="00713377" w:rsidP="00A37C5A">
            <w:pPr>
              <w:pStyle w:val="ConsPlusNormal"/>
              <w:rPr>
                <w:rFonts w:ascii="Times New Roman" w:hAnsi="Times New Roman" w:cs="Times New Roman"/>
                <w:sz w:val="24"/>
                <w:szCs w:val="24"/>
              </w:rPr>
            </w:pPr>
          </w:p>
        </w:tc>
        <w:tc>
          <w:tcPr>
            <w:tcW w:w="4920" w:type="dxa"/>
          </w:tcPr>
          <w:p w:rsidR="00713377" w:rsidRPr="0059672A" w:rsidRDefault="00713377" w:rsidP="00A37C5A">
            <w:pPr>
              <w:pStyle w:val="ConsPlusNormal"/>
              <w:rPr>
                <w:rFonts w:ascii="Times New Roman" w:hAnsi="Times New Roman" w:cs="Times New Roman"/>
                <w:sz w:val="24"/>
                <w:szCs w:val="24"/>
              </w:rPr>
            </w:pPr>
          </w:p>
        </w:tc>
      </w:tr>
    </w:tbl>
    <w:p w:rsidR="00CF2091" w:rsidRPr="00C22471" w:rsidRDefault="00CF2091" w:rsidP="00CF2091">
      <w:pPr>
        <w:pStyle w:val="ConsPlusNormal"/>
        <w:jc w:val="right"/>
        <w:outlineLvl w:val="1"/>
        <w:rPr>
          <w:rFonts w:ascii="Times New Roman" w:hAnsi="Times New Roman" w:cs="Times New Roman"/>
          <w:sz w:val="24"/>
          <w:szCs w:val="24"/>
        </w:rPr>
        <w:sectPr w:rsidR="00CF2091" w:rsidRPr="00C22471" w:rsidSect="0051573A">
          <w:headerReference w:type="default" r:id="rId9"/>
          <w:pgSz w:w="11906" w:h="16838" w:code="9"/>
          <w:pgMar w:top="851" w:right="851" w:bottom="851" w:left="1418" w:header="397" w:footer="397" w:gutter="0"/>
          <w:cols w:space="720"/>
          <w:docGrid w:linePitch="326"/>
        </w:sectPr>
      </w:pPr>
    </w:p>
    <w:p w:rsidR="00CF2091" w:rsidRPr="00C22471" w:rsidRDefault="00CF2091" w:rsidP="00CF2091">
      <w:pPr>
        <w:pStyle w:val="ConsPlusNormal"/>
        <w:jc w:val="right"/>
        <w:outlineLvl w:val="1"/>
        <w:rPr>
          <w:rFonts w:ascii="Times New Roman" w:hAnsi="Times New Roman" w:cs="Times New Roman"/>
          <w:sz w:val="24"/>
          <w:szCs w:val="24"/>
        </w:rPr>
      </w:pPr>
      <w:r w:rsidRPr="00C22471">
        <w:rPr>
          <w:rFonts w:ascii="Times New Roman" w:hAnsi="Times New Roman" w:cs="Times New Roman"/>
          <w:sz w:val="24"/>
          <w:szCs w:val="24"/>
        </w:rPr>
        <w:lastRenderedPageBreak/>
        <w:t>Приложение № 1</w:t>
      </w:r>
    </w:p>
    <w:p w:rsidR="00CF2091" w:rsidRPr="00C22471" w:rsidRDefault="00CF2091" w:rsidP="00CF2091">
      <w:pPr>
        <w:pStyle w:val="ConsPlusNormal"/>
        <w:jc w:val="right"/>
        <w:rPr>
          <w:rFonts w:ascii="Times New Roman" w:hAnsi="Times New Roman" w:cs="Times New Roman"/>
          <w:sz w:val="24"/>
          <w:szCs w:val="24"/>
        </w:rPr>
      </w:pPr>
      <w:r w:rsidRPr="00C22471">
        <w:rPr>
          <w:rFonts w:ascii="Times New Roman" w:hAnsi="Times New Roman" w:cs="Times New Roman"/>
          <w:sz w:val="24"/>
          <w:szCs w:val="24"/>
        </w:rPr>
        <w:t>к Контракту</w:t>
      </w:r>
    </w:p>
    <w:p w:rsidR="00CF2091" w:rsidRPr="00C22471" w:rsidRDefault="00CF2091" w:rsidP="00CF2091">
      <w:pPr>
        <w:pStyle w:val="ConsPlusNormal"/>
        <w:jc w:val="right"/>
        <w:rPr>
          <w:rFonts w:ascii="Times New Roman" w:hAnsi="Times New Roman" w:cs="Times New Roman"/>
          <w:sz w:val="24"/>
          <w:szCs w:val="24"/>
        </w:rPr>
      </w:pPr>
      <w:r w:rsidRPr="00C22471">
        <w:rPr>
          <w:rFonts w:ascii="Times New Roman" w:hAnsi="Times New Roman" w:cs="Times New Roman"/>
          <w:sz w:val="24"/>
          <w:szCs w:val="24"/>
        </w:rPr>
        <w:t>от "__" __________ 20__ г. N ____</w:t>
      </w:r>
    </w:p>
    <w:p w:rsidR="00CF2091" w:rsidRPr="00C22471" w:rsidRDefault="00CF2091" w:rsidP="00CF2091">
      <w:pPr>
        <w:pStyle w:val="ConsPlusNormal"/>
        <w:ind w:firstLine="540"/>
        <w:jc w:val="both"/>
        <w:rPr>
          <w:rFonts w:ascii="Times New Roman" w:hAnsi="Times New Roman" w:cs="Times New Roman"/>
          <w:sz w:val="24"/>
          <w:szCs w:val="24"/>
        </w:rPr>
      </w:pPr>
    </w:p>
    <w:p w:rsidR="00FD180E" w:rsidRPr="00294C14" w:rsidRDefault="00FD180E" w:rsidP="00FD180E">
      <w:pPr>
        <w:autoSpaceDE w:val="0"/>
        <w:autoSpaceDN w:val="0"/>
        <w:jc w:val="center"/>
        <w:rPr>
          <w:rFonts w:ascii="Times New Roman" w:eastAsia="Times New Roman" w:hAnsi="Times New Roman" w:cs="Times New Roman"/>
        </w:rPr>
      </w:pPr>
      <w:bookmarkStart w:id="20" w:name="Par347"/>
      <w:bookmarkEnd w:id="20"/>
      <w:r w:rsidRPr="00294C14">
        <w:rPr>
          <w:rFonts w:ascii="Times New Roman" w:eastAsia="Times New Roman" w:hAnsi="Times New Roman" w:cs="Times New Roman"/>
        </w:rPr>
        <w:t>СПЕЦИФИКАЦИЯ</w:t>
      </w:r>
    </w:p>
    <w:tbl>
      <w:tblPr>
        <w:tblW w:w="15560" w:type="dxa"/>
        <w:tblLayout w:type="fixed"/>
        <w:tblLook w:val="04A0" w:firstRow="1" w:lastRow="0" w:firstColumn="1" w:lastColumn="0" w:noHBand="0" w:noVBand="1"/>
      </w:tblPr>
      <w:tblGrid>
        <w:gridCol w:w="403"/>
        <w:gridCol w:w="2257"/>
        <w:gridCol w:w="1248"/>
        <w:gridCol w:w="1325"/>
        <w:gridCol w:w="1314"/>
        <w:gridCol w:w="1059"/>
        <w:gridCol w:w="998"/>
        <w:gridCol w:w="907"/>
        <w:gridCol w:w="646"/>
        <w:gridCol w:w="902"/>
        <w:gridCol w:w="716"/>
        <w:gridCol w:w="1091"/>
        <w:gridCol w:w="993"/>
        <w:gridCol w:w="630"/>
        <w:gridCol w:w="1071"/>
      </w:tblGrid>
      <w:tr w:rsidR="0073276C" w:rsidRPr="001926A6" w:rsidTr="00A37C5A">
        <w:trPr>
          <w:trHeight w:val="1275"/>
        </w:trPr>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 xml:space="preserve">N п/п </w:t>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p>
        </w:tc>
        <w:tc>
          <w:tcPr>
            <w:tcW w:w="3505" w:type="dxa"/>
            <w:gridSpan w:val="2"/>
            <w:tcBorders>
              <w:top w:val="single" w:sz="4" w:space="0" w:color="000000"/>
              <w:left w:val="nil"/>
              <w:bottom w:val="single" w:sz="4" w:space="0" w:color="000000"/>
              <w:right w:val="single" w:sz="4" w:space="0" w:color="000000"/>
            </w:tcBorders>
            <w:shd w:val="clear" w:color="auto" w:fill="auto"/>
            <w:hideMark/>
          </w:tcPr>
          <w:p w:rsidR="0073276C" w:rsidRPr="001926A6" w:rsidRDefault="0073276C" w:rsidP="00A37C5A">
            <w:pPr>
              <w:autoSpaceDE w:val="0"/>
              <w:autoSpaceDN w:val="0"/>
              <w:jc w:val="center"/>
            </w:pPr>
            <w:r w:rsidRPr="001926A6">
              <w:rPr>
                <w:sz w:val="22"/>
                <w:szCs w:val="22"/>
              </w:rPr>
              <w:t>Наименование Товара в соответствии с ЕСКЛП</w:t>
            </w:r>
          </w:p>
          <w:p w:rsidR="0073276C" w:rsidRPr="001926A6" w:rsidRDefault="0073276C" w:rsidP="00A37C5A">
            <w:pPr>
              <w:autoSpaceDE w:val="0"/>
              <w:autoSpaceDN w:val="0"/>
              <w:jc w:val="center"/>
              <w:rPr>
                <w:i/>
              </w:rPr>
            </w:pPr>
            <w:r w:rsidRPr="001926A6">
              <w:rPr>
                <w:i/>
                <w:sz w:val="22"/>
                <w:szCs w:val="22"/>
              </w:rPr>
              <w:t>или</w:t>
            </w:r>
          </w:p>
          <w:p w:rsidR="0073276C" w:rsidRPr="001926A6" w:rsidRDefault="0073276C" w:rsidP="00A37C5A">
            <w:pPr>
              <w:jc w:val="center"/>
            </w:pPr>
            <w:r w:rsidRPr="001926A6">
              <w:rPr>
                <w:sz w:val="22"/>
                <w:szCs w:val="22"/>
              </w:rPr>
              <w:t>в соответствии с ЕСКЛП/ГРЛС*</w:t>
            </w:r>
          </w:p>
        </w:tc>
        <w:tc>
          <w:tcPr>
            <w:tcW w:w="1325"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Торговое наименование, форма выпуска в соответствии с регистрационным удостоверением лекарственного препарата</w:t>
            </w:r>
            <w:r w:rsidRPr="001926A6">
              <w:rPr>
                <w:sz w:val="22"/>
                <w:szCs w:val="22"/>
              </w:rPr>
              <w:br/>
            </w:r>
            <w:r w:rsidRPr="001926A6">
              <w:rPr>
                <w:sz w:val="22"/>
                <w:szCs w:val="22"/>
              </w:rPr>
              <w:br/>
            </w:r>
          </w:p>
        </w:tc>
        <w:tc>
          <w:tcPr>
            <w:tcW w:w="131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276C" w:rsidRPr="001926A6" w:rsidRDefault="0073276C" w:rsidP="00A37C5A">
            <w:pPr>
              <w:autoSpaceDE w:val="0"/>
              <w:autoSpaceDN w:val="0"/>
              <w:jc w:val="center"/>
            </w:pPr>
            <w:r w:rsidRPr="001926A6">
              <w:rPr>
                <w:sz w:val="22"/>
                <w:szCs w:val="22"/>
              </w:rPr>
              <w:t>Лекарственная форма в соответствии с ЕСКЛП</w:t>
            </w:r>
          </w:p>
          <w:p w:rsidR="0073276C" w:rsidRPr="001926A6" w:rsidRDefault="0073276C" w:rsidP="00A37C5A">
            <w:pPr>
              <w:autoSpaceDE w:val="0"/>
              <w:autoSpaceDN w:val="0"/>
              <w:jc w:val="center"/>
              <w:rPr>
                <w:i/>
              </w:rPr>
            </w:pPr>
            <w:r w:rsidRPr="001926A6">
              <w:rPr>
                <w:i/>
                <w:sz w:val="22"/>
                <w:szCs w:val="22"/>
              </w:rPr>
              <w:t>или</w:t>
            </w:r>
          </w:p>
          <w:p w:rsidR="0073276C" w:rsidRPr="001926A6" w:rsidRDefault="0073276C" w:rsidP="00A37C5A">
            <w:pPr>
              <w:jc w:val="center"/>
            </w:pPr>
            <w:r w:rsidRPr="001926A6">
              <w:rPr>
                <w:sz w:val="22"/>
                <w:szCs w:val="22"/>
              </w:rPr>
              <w:t>в соответствии с ЕСКЛП/ГРЛС</w:t>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p>
        </w:tc>
        <w:tc>
          <w:tcPr>
            <w:tcW w:w="105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276C" w:rsidRPr="001926A6" w:rsidRDefault="0073276C" w:rsidP="00A37C5A">
            <w:pPr>
              <w:autoSpaceDE w:val="0"/>
              <w:autoSpaceDN w:val="0"/>
              <w:jc w:val="center"/>
            </w:pPr>
            <w:r w:rsidRPr="001926A6">
              <w:rPr>
                <w:sz w:val="22"/>
                <w:szCs w:val="22"/>
              </w:rPr>
              <w:t>Дозировка в соответствии с ЕСКЛП</w:t>
            </w:r>
          </w:p>
          <w:p w:rsidR="0073276C" w:rsidRPr="001926A6" w:rsidRDefault="0073276C" w:rsidP="00A37C5A">
            <w:pPr>
              <w:autoSpaceDE w:val="0"/>
              <w:autoSpaceDN w:val="0"/>
              <w:jc w:val="center"/>
              <w:rPr>
                <w:i/>
              </w:rPr>
            </w:pPr>
            <w:r w:rsidRPr="001926A6">
              <w:rPr>
                <w:i/>
                <w:sz w:val="22"/>
                <w:szCs w:val="22"/>
              </w:rPr>
              <w:t>или</w:t>
            </w:r>
          </w:p>
          <w:p w:rsidR="0073276C" w:rsidRPr="001926A6" w:rsidRDefault="0073276C" w:rsidP="00A37C5A">
            <w:pPr>
              <w:jc w:val="center"/>
            </w:pPr>
            <w:r w:rsidRPr="001926A6">
              <w:rPr>
                <w:sz w:val="22"/>
                <w:szCs w:val="22"/>
              </w:rPr>
              <w:t>в соответствии с ЕСКЛП/ГРЛС</w:t>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p>
        </w:tc>
        <w:tc>
          <w:tcPr>
            <w:tcW w:w="99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276C" w:rsidRPr="001926A6" w:rsidRDefault="0073276C" w:rsidP="00A37C5A">
            <w:pPr>
              <w:spacing w:line="235" w:lineRule="auto"/>
              <w:jc w:val="center"/>
            </w:pPr>
            <w:r w:rsidRPr="001926A6">
              <w:rPr>
                <w:sz w:val="22"/>
                <w:szCs w:val="22"/>
              </w:rPr>
              <w:t>Единица измерения Товара в соответствии с ЕСКЛП (ПЕ)</w:t>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p>
        </w:tc>
        <w:tc>
          <w:tcPr>
            <w:tcW w:w="90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 xml:space="preserve">Количество в единицах измерения Товара </w:t>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r w:rsidRPr="001926A6">
              <w:rPr>
                <w:sz w:val="22"/>
                <w:szCs w:val="22"/>
              </w:rPr>
              <w:br/>
            </w:r>
          </w:p>
        </w:tc>
        <w:tc>
          <w:tcPr>
            <w:tcW w:w="2264" w:type="dxa"/>
            <w:gridSpan w:val="3"/>
            <w:tcBorders>
              <w:top w:val="single" w:sz="4" w:space="0" w:color="000000"/>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Цена за единицу измерения Товара, в том числе</w:t>
            </w:r>
          </w:p>
        </w:tc>
        <w:tc>
          <w:tcPr>
            <w:tcW w:w="109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Количество вторичных (потребительских) упаковок</w:t>
            </w:r>
          </w:p>
        </w:tc>
        <w:tc>
          <w:tcPr>
            <w:tcW w:w="2694" w:type="dxa"/>
            <w:gridSpan w:val="3"/>
            <w:tcBorders>
              <w:top w:val="single" w:sz="4" w:space="0" w:color="000000"/>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Стоимость, в том числе</w:t>
            </w:r>
          </w:p>
        </w:tc>
      </w:tr>
      <w:tr w:rsidR="0073276C" w:rsidRPr="001926A6" w:rsidTr="00A37C5A">
        <w:trPr>
          <w:trHeight w:val="2304"/>
        </w:trPr>
        <w:tc>
          <w:tcPr>
            <w:tcW w:w="403" w:type="dxa"/>
            <w:vMerge/>
            <w:tcBorders>
              <w:top w:val="single" w:sz="4" w:space="0" w:color="000000"/>
              <w:left w:val="single" w:sz="4" w:space="0" w:color="000000"/>
              <w:bottom w:val="single" w:sz="4" w:space="0" w:color="000000"/>
              <w:right w:val="single" w:sz="4" w:space="0" w:color="000000"/>
            </w:tcBorders>
            <w:hideMark/>
          </w:tcPr>
          <w:p w:rsidR="0073276C" w:rsidRPr="001926A6" w:rsidRDefault="0073276C" w:rsidP="00A37C5A">
            <w:pPr>
              <w:jc w:val="center"/>
            </w:pPr>
          </w:p>
        </w:tc>
        <w:tc>
          <w:tcPr>
            <w:tcW w:w="2257"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 xml:space="preserve">Международное непатентованное или химическое или </w:t>
            </w:r>
            <w:proofErr w:type="spellStart"/>
            <w:r w:rsidRPr="001926A6">
              <w:rPr>
                <w:sz w:val="22"/>
                <w:szCs w:val="22"/>
              </w:rPr>
              <w:t>группировочное</w:t>
            </w:r>
            <w:proofErr w:type="spellEnd"/>
            <w:r w:rsidRPr="001926A6">
              <w:rPr>
                <w:sz w:val="22"/>
                <w:szCs w:val="22"/>
              </w:rPr>
              <w:t xml:space="preserve"> наименование</w:t>
            </w:r>
          </w:p>
        </w:tc>
        <w:tc>
          <w:tcPr>
            <w:tcW w:w="1248"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Торговое наименование</w:t>
            </w:r>
          </w:p>
        </w:tc>
        <w:tc>
          <w:tcPr>
            <w:tcW w:w="1325" w:type="dxa"/>
            <w:vMerge/>
            <w:tcBorders>
              <w:top w:val="single" w:sz="4" w:space="0" w:color="000000"/>
              <w:left w:val="single" w:sz="4" w:space="0" w:color="000000"/>
              <w:bottom w:val="single" w:sz="4" w:space="0" w:color="000000"/>
              <w:right w:val="single" w:sz="4" w:space="0" w:color="000000"/>
            </w:tcBorders>
            <w:hideMark/>
          </w:tcPr>
          <w:p w:rsidR="0073276C" w:rsidRPr="001926A6" w:rsidRDefault="0073276C" w:rsidP="00A37C5A">
            <w:pPr>
              <w:jc w:val="center"/>
            </w:pPr>
          </w:p>
        </w:tc>
        <w:tc>
          <w:tcPr>
            <w:tcW w:w="1314" w:type="dxa"/>
            <w:vMerge/>
            <w:tcBorders>
              <w:top w:val="single" w:sz="4" w:space="0" w:color="000000"/>
              <w:left w:val="single" w:sz="4" w:space="0" w:color="000000"/>
              <w:bottom w:val="single" w:sz="4" w:space="0" w:color="000000"/>
              <w:right w:val="single" w:sz="4" w:space="0" w:color="000000"/>
            </w:tcBorders>
            <w:hideMark/>
          </w:tcPr>
          <w:p w:rsidR="0073276C" w:rsidRPr="001926A6" w:rsidRDefault="0073276C" w:rsidP="00A37C5A">
            <w:pPr>
              <w:jc w:val="center"/>
            </w:pPr>
          </w:p>
        </w:tc>
        <w:tc>
          <w:tcPr>
            <w:tcW w:w="1059" w:type="dxa"/>
            <w:vMerge/>
            <w:tcBorders>
              <w:top w:val="single" w:sz="4" w:space="0" w:color="000000"/>
              <w:left w:val="single" w:sz="4" w:space="0" w:color="000000"/>
              <w:bottom w:val="single" w:sz="4" w:space="0" w:color="000000"/>
              <w:right w:val="single" w:sz="4" w:space="0" w:color="000000"/>
            </w:tcBorders>
            <w:hideMark/>
          </w:tcPr>
          <w:p w:rsidR="0073276C" w:rsidRPr="001926A6" w:rsidRDefault="0073276C" w:rsidP="00A37C5A">
            <w:pPr>
              <w:jc w:val="center"/>
            </w:pPr>
          </w:p>
        </w:tc>
        <w:tc>
          <w:tcPr>
            <w:tcW w:w="998" w:type="dxa"/>
            <w:vMerge/>
            <w:tcBorders>
              <w:top w:val="single" w:sz="4" w:space="0" w:color="000000"/>
              <w:left w:val="single" w:sz="4" w:space="0" w:color="000000"/>
              <w:bottom w:val="single" w:sz="4" w:space="0" w:color="000000"/>
              <w:right w:val="single" w:sz="4" w:space="0" w:color="000000"/>
            </w:tcBorders>
            <w:hideMark/>
          </w:tcPr>
          <w:p w:rsidR="0073276C" w:rsidRPr="001926A6" w:rsidRDefault="0073276C" w:rsidP="00A37C5A">
            <w:pPr>
              <w:jc w:val="center"/>
            </w:pPr>
          </w:p>
        </w:tc>
        <w:tc>
          <w:tcPr>
            <w:tcW w:w="907" w:type="dxa"/>
            <w:vMerge/>
            <w:tcBorders>
              <w:top w:val="single" w:sz="4" w:space="0" w:color="000000"/>
              <w:left w:val="single" w:sz="4" w:space="0" w:color="000000"/>
              <w:bottom w:val="single" w:sz="4" w:space="0" w:color="000000"/>
              <w:right w:val="single" w:sz="4" w:space="0" w:color="000000"/>
            </w:tcBorders>
            <w:hideMark/>
          </w:tcPr>
          <w:p w:rsidR="0073276C" w:rsidRPr="001926A6" w:rsidRDefault="0073276C" w:rsidP="00A37C5A">
            <w:pPr>
              <w:jc w:val="center"/>
            </w:pPr>
          </w:p>
        </w:tc>
        <w:tc>
          <w:tcPr>
            <w:tcW w:w="646"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Без НДС</w:t>
            </w:r>
          </w:p>
        </w:tc>
        <w:tc>
          <w:tcPr>
            <w:tcW w:w="902"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Размер НДС (если облагается НДС)</w:t>
            </w:r>
          </w:p>
        </w:tc>
        <w:tc>
          <w:tcPr>
            <w:tcW w:w="716"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Итого</w:t>
            </w:r>
          </w:p>
        </w:tc>
        <w:tc>
          <w:tcPr>
            <w:tcW w:w="1091" w:type="dxa"/>
            <w:vMerge/>
            <w:tcBorders>
              <w:top w:val="single" w:sz="4" w:space="0" w:color="000000"/>
              <w:left w:val="single" w:sz="4" w:space="0" w:color="000000"/>
              <w:bottom w:val="single" w:sz="4" w:space="0" w:color="000000"/>
              <w:right w:val="single" w:sz="4" w:space="0" w:color="000000"/>
            </w:tcBorders>
            <w:hideMark/>
          </w:tcPr>
          <w:p w:rsidR="0073276C" w:rsidRPr="001926A6" w:rsidRDefault="0073276C" w:rsidP="00A37C5A">
            <w:pPr>
              <w:jc w:val="center"/>
            </w:pPr>
          </w:p>
        </w:tc>
        <w:tc>
          <w:tcPr>
            <w:tcW w:w="993"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Без НДС</w:t>
            </w:r>
          </w:p>
        </w:tc>
        <w:tc>
          <w:tcPr>
            <w:tcW w:w="630"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Размер НДС (если облагается НДС)</w:t>
            </w:r>
          </w:p>
        </w:tc>
        <w:tc>
          <w:tcPr>
            <w:tcW w:w="1071"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Итого</w:t>
            </w:r>
          </w:p>
        </w:tc>
      </w:tr>
      <w:tr w:rsidR="0073276C" w:rsidRPr="001926A6" w:rsidTr="00A37C5A">
        <w:trPr>
          <w:trHeight w:val="450"/>
        </w:trPr>
        <w:tc>
          <w:tcPr>
            <w:tcW w:w="403" w:type="dxa"/>
            <w:tcBorders>
              <w:top w:val="nil"/>
              <w:left w:val="single" w:sz="4" w:space="0" w:color="000000"/>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1</w:t>
            </w:r>
          </w:p>
        </w:tc>
        <w:tc>
          <w:tcPr>
            <w:tcW w:w="2257"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2</w:t>
            </w:r>
          </w:p>
        </w:tc>
        <w:tc>
          <w:tcPr>
            <w:tcW w:w="1248"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3</w:t>
            </w:r>
          </w:p>
        </w:tc>
        <w:tc>
          <w:tcPr>
            <w:tcW w:w="1325"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4</w:t>
            </w:r>
          </w:p>
        </w:tc>
        <w:tc>
          <w:tcPr>
            <w:tcW w:w="1314"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5</w:t>
            </w:r>
          </w:p>
        </w:tc>
        <w:tc>
          <w:tcPr>
            <w:tcW w:w="1059"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6</w:t>
            </w:r>
          </w:p>
        </w:tc>
        <w:tc>
          <w:tcPr>
            <w:tcW w:w="998"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7</w:t>
            </w:r>
          </w:p>
        </w:tc>
        <w:tc>
          <w:tcPr>
            <w:tcW w:w="907"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8</w:t>
            </w:r>
          </w:p>
        </w:tc>
        <w:tc>
          <w:tcPr>
            <w:tcW w:w="646"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9</w:t>
            </w:r>
          </w:p>
        </w:tc>
        <w:tc>
          <w:tcPr>
            <w:tcW w:w="902"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10</w:t>
            </w:r>
          </w:p>
        </w:tc>
        <w:tc>
          <w:tcPr>
            <w:tcW w:w="716"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11</w:t>
            </w:r>
          </w:p>
        </w:tc>
        <w:tc>
          <w:tcPr>
            <w:tcW w:w="1091"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12</w:t>
            </w:r>
          </w:p>
        </w:tc>
        <w:tc>
          <w:tcPr>
            <w:tcW w:w="993"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13</w:t>
            </w:r>
          </w:p>
        </w:tc>
        <w:tc>
          <w:tcPr>
            <w:tcW w:w="630"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14</w:t>
            </w:r>
          </w:p>
        </w:tc>
        <w:tc>
          <w:tcPr>
            <w:tcW w:w="1071" w:type="dxa"/>
            <w:tcBorders>
              <w:top w:val="nil"/>
              <w:left w:val="nil"/>
              <w:bottom w:val="single" w:sz="4" w:space="0" w:color="000000"/>
              <w:right w:val="single" w:sz="4" w:space="0" w:color="000000"/>
            </w:tcBorders>
            <w:shd w:val="clear" w:color="auto" w:fill="auto"/>
            <w:hideMark/>
          </w:tcPr>
          <w:p w:rsidR="0073276C" w:rsidRPr="001926A6" w:rsidRDefault="0073276C" w:rsidP="00A37C5A">
            <w:pPr>
              <w:jc w:val="center"/>
            </w:pPr>
            <w:r w:rsidRPr="001926A6">
              <w:rPr>
                <w:sz w:val="22"/>
                <w:szCs w:val="22"/>
              </w:rPr>
              <w:t>15</w:t>
            </w:r>
          </w:p>
        </w:tc>
      </w:tr>
      <w:tr w:rsidR="0073276C" w:rsidRPr="001926A6" w:rsidTr="00A37C5A">
        <w:trPr>
          <w:trHeight w:val="1860"/>
        </w:trPr>
        <w:tc>
          <w:tcPr>
            <w:tcW w:w="403" w:type="dxa"/>
            <w:tcBorders>
              <w:top w:val="nil"/>
              <w:left w:val="single" w:sz="4" w:space="0" w:color="000000"/>
              <w:bottom w:val="single" w:sz="4" w:space="0" w:color="000000"/>
              <w:right w:val="single" w:sz="4" w:space="0" w:color="000000"/>
            </w:tcBorders>
            <w:shd w:val="clear" w:color="auto" w:fill="auto"/>
            <w:hideMark/>
          </w:tcPr>
          <w:p w:rsidR="0073276C" w:rsidRPr="001926A6" w:rsidRDefault="0073276C" w:rsidP="00A37C5A">
            <w:pPr>
              <w:jc w:val="center"/>
            </w:pPr>
          </w:p>
        </w:tc>
        <w:tc>
          <w:tcPr>
            <w:tcW w:w="2257"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1248"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1325"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1314"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1059"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998"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907"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646"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902"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716"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1091"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993"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630"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c>
          <w:tcPr>
            <w:tcW w:w="1071" w:type="dxa"/>
            <w:tcBorders>
              <w:top w:val="nil"/>
              <w:left w:val="nil"/>
              <w:bottom w:val="single" w:sz="4" w:space="0" w:color="000000"/>
              <w:right w:val="single" w:sz="4" w:space="0" w:color="000000"/>
            </w:tcBorders>
            <w:shd w:val="clear" w:color="auto" w:fill="auto"/>
            <w:hideMark/>
          </w:tcPr>
          <w:p w:rsidR="0073276C" w:rsidRPr="0059786C" w:rsidRDefault="0073276C" w:rsidP="00A37C5A">
            <w:pPr>
              <w:jc w:val="center"/>
            </w:pPr>
          </w:p>
        </w:tc>
      </w:tr>
    </w:tbl>
    <w:p w:rsidR="00FD180E" w:rsidRPr="00294C14" w:rsidRDefault="00FD180E" w:rsidP="00FD180E">
      <w:pPr>
        <w:autoSpaceDE w:val="0"/>
        <w:autoSpaceDN w:val="0"/>
        <w:jc w:val="both"/>
        <w:rPr>
          <w:rFonts w:ascii="Times New Roman" w:eastAsia="Times New Roman" w:hAnsi="Times New Roman" w:cs="Times New Roman"/>
          <w:sz w:val="16"/>
          <w:szCs w:val="16"/>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860"/>
        <w:gridCol w:w="4800"/>
      </w:tblGrid>
      <w:tr w:rsidR="0059672A" w:rsidRPr="0059672A" w:rsidTr="0051573A">
        <w:tc>
          <w:tcPr>
            <w:tcW w:w="4860" w:type="dxa"/>
          </w:tcPr>
          <w:p w:rsidR="0059672A" w:rsidRPr="0059672A" w:rsidRDefault="0059672A" w:rsidP="0059672A">
            <w:pPr>
              <w:rPr>
                <w:rFonts w:ascii="Times New Roman" w:hAnsi="Times New Roman" w:cs="Times New Roman"/>
              </w:rPr>
            </w:pPr>
            <w:r w:rsidRPr="0059672A">
              <w:rPr>
                <w:rFonts w:ascii="Times New Roman" w:hAnsi="Times New Roman" w:cs="Times New Roman"/>
              </w:rPr>
              <w:t xml:space="preserve">Главный врач </w:t>
            </w:r>
          </w:p>
          <w:p w:rsidR="0059672A" w:rsidRPr="0059672A" w:rsidRDefault="0059672A" w:rsidP="0059672A">
            <w:pPr>
              <w:rPr>
                <w:rFonts w:ascii="Times New Roman" w:hAnsi="Times New Roman" w:cs="Times New Roman"/>
              </w:rPr>
            </w:pPr>
            <w:r w:rsidRPr="0059672A">
              <w:rPr>
                <w:rFonts w:ascii="Times New Roman" w:hAnsi="Times New Roman" w:cs="Times New Roman"/>
              </w:rPr>
              <w:t>Левченко И. Л.</w:t>
            </w:r>
          </w:p>
        </w:tc>
        <w:tc>
          <w:tcPr>
            <w:tcW w:w="4800" w:type="dxa"/>
          </w:tcPr>
          <w:p w:rsidR="0059672A" w:rsidRPr="0059672A" w:rsidRDefault="0059672A" w:rsidP="0059672A">
            <w:pPr>
              <w:pStyle w:val="ConsPlusNormal"/>
              <w:rPr>
                <w:rFonts w:ascii="Times New Roman" w:hAnsi="Times New Roman" w:cs="Times New Roman"/>
                <w:sz w:val="24"/>
                <w:szCs w:val="24"/>
              </w:rPr>
            </w:pPr>
            <w:r w:rsidRPr="0059672A">
              <w:rPr>
                <w:rFonts w:ascii="Times New Roman" w:hAnsi="Times New Roman" w:cs="Times New Roman"/>
                <w:sz w:val="24"/>
                <w:szCs w:val="24"/>
              </w:rPr>
              <w:t>Поставщик:</w:t>
            </w:r>
          </w:p>
          <w:p w:rsidR="0059672A" w:rsidRPr="0059672A" w:rsidRDefault="0059672A" w:rsidP="0059672A">
            <w:pPr>
              <w:pStyle w:val="ConsPlusNormal"/>
              <w:rPr>
                <w:rFonts w:ascii="Times New Roman" w:hAnsi="Times New Roman" w:cs="Times New Roman"/>
                <w:sz w:val="24"/>
                <w:szCs w:val="24"/>
              </w:rPr>
            </w:pPr>
            <w:r w:rsidRPr="0059672A">
              <w:rPr>
                <w:rFonts w:ascii="Times New Roman" w:hAnsi="Times New Roman" w:cs="Times New Roman"/>
                <w:sz w:val="24"/>
                <w:szCs w:val="24"/>
              </w:rPr>
              <w:t>__________________________</w:t>
            </w:r>
          </w:p>
          <w:p w:rsidR="0059672A" w:rsidRPr="0059672A" w:rsidRDefault="0059672A" w:rsidP="0059672A">
            <w:pPr>
              <w:pStyle w:val="ConsPlusNormal"/>
              <w:rPr>
                <w:rFonts w:ascii="Times New Roman" w:hAnsi="Times New Roman" w:cs="Times New Roman"/>
                <w:sz w:val="24"/>
                <w:szCs w:val="24"/>
              </w:rPr>
            </w:pPr>
          </w:p>
        </w:tc>
      </w:tr>
      <w:tr w:rsidR="0059672A" w:rsidRPr="0059672A" w:rsidTr="0051573A">
        <w:tc>
          <w:tcPr>
            <w:tcW w:w="4860" w:type="dxa"/>
          </w:tcPr>
          <w:p w:rsidR="0059672A" w:rsidRPr="0059672A" w:rsidRDefault="0059672A" w:rsidP="0059672A">
            <w:pPr>
              <w:autoSpaceDE w:val="0"/>
              <w:autoSpaceDN w:val="0"/>
              <w:rPr>
                <w:rFonts w:ascii="Times New Roman" w:hAnsi="Times New Roman" w:cs="Times New Roman"/>
              </w:rPr>
            </w:pPr>
            <w:r w:rsidRPr="0059672A">
              <w:rPr>
                <w:rFonts w:ascii="Times New Roman" w:hAnsi="Times New Roman" w:cs="Times New Roman"/>
                <w:bCs/>
              </w:rPr>
              <w:t>Подписано ЭЦП</w:t>
            </w:r>
          </w:p>
        </w:tc>
        <w:tc>
          <w:tcPr>
            <w:tcW w:w="4800" w:type="dxa"/>
          </w:tcPr>
          <w:p w:rsidR="0059672A" w:rsidRPr="0059672A" w:rsidRDefault="0059672A" w:rsidP="0059672A">
            <w:pPr>
              <w:pStyle w:val="ConsPlusNormal"/>
              <w:rPr>
                <w:rFonts w:ascii="Times New Roman" w:hAnsi="Times New Roman" w:cs="Times New Roman"/>
                <w:sz w:val="24"/>
                <w:szCs w:val="24"/>
              </w:rPr>
            </w:pPr>
          </w:p>
        </w:tc>
      </w:tr>
    </w:tbl>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ind w:firstLine="540"/>
        <w:jc w:val="both"/>
        <w:rPr>
          <w:rFonts w:ascii="Times New Roman" w:hAnsi="Times New Roman" w:cs="Times New Roman"/>
          <w:sz w:val="24"/>
          <w:szCs w:val="24"/>
        </w:rPr>
        <w:sectPr w:rsidR="00CF2091" w:rsidRPr="00C22471" w:rsidSect="0051573A">
          <w:pgSz w:w="16838" w:h="11906" w:orient="landscape" w:code="9"/>
          <w:pgMar w:top="1418" w:right="851" w:bottom="851" w:left="851" w:header="397" w:footer="397" w:gutter="0"/>
          <w:cols w:space="720"/>
          <w:docGrid w:linePitch="326"/>
        </w:sectPr>
      </w:pP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jc w:val="right"/>
        <w:outlineLvl w:val="1"/>
        <w:rPr>
          <w:rFonts w:ascii="Times New Roman" w:hAnsi="Times New Roman" w:cs="Times New Roman"/>
          <w:sz w:val="24"/>
          <w:szCs w:val="24"/>
        </w:rPr>
      </w:pPr>
      <w:r w:rsidRPr="00C22471">
        <w:rPr>
          <w:rFonts w:ascii="Times New Roman" w:hAnsi="Times New Roman" w:cs="Times New Roman"/>
          <w:sz w:val="24"/>
          <w:szCs w:val="24"/>
        </w:rPr>
        <w:t>Приложение № 2</w:t>
      </w:r>
    </w:p>
    <w:p w:rsidR="00CF2091" w:rsidRPr="00C22471" w:rsidRDefault="00CF2091" w:rsidP="00CF2091">
      <w:pPr>
        <w:pStyle w:val="ConsPlusNormal"/>
        <w:jc w:val="right"/>
        <w:rPr>
          <w:rFonts w:ascii="Times New Roman" w:hAnsi="Times New Roman" w:cs="Times New Roman"/>
          <w:sz w:val="24"/>
          <w:szCs w:val="24"/>
        </w:rPr>
      </w:pPr>
      <w:r w:rsidRPr="00C22471">
        <w:rPr>
          <w:rFonts w:ascii="Times New Roman" w:hAnsi="Times New Roman" w:cs="Times New Roman"/>
          <w:sz w:val="24"/>
          <w:szCs w:val="24"/>
        </w:rPr>
        <w:t>к Контракту</w:t>
      </w:r>
    </w:p>
    <w:p w:rsidR="00CF2091" w:rsidRPr="00C22471" w:rsidRDefault="00CF2091" w:rsidP="00CF2091">
      <w:pPr>
        <w:pStyle w:val="ConsPlusNormal"/>
        <w:jc w:val="right"/>
        <w:rPr>
          <w:rFonts w:ascii="Times New Roman" w:hAnsi="Times New Roman" w:cs="Times New Roman"/>
          <w:sz w:val="24"/>
          <w:szCs w:val="24"/>
        </w:rPr>
      </w:pPr>
      <w:r w:rsidRPr="00C22471">
        <w:rPr>
          <w:rFonts w:ascii="Times New Roman" w:hAnsi="Times New Roman" w:cs="Times New Roman"/>
          <w:sz w:val="24"/>
          <w:szCs w:val="24"/>
        </w:rPr>
        <w:t>от "__" __________ 20   г. N ____</w:t>
      </w: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jc w:val="center"/>
        <w:rPr>
          <w:rFonts w:ascii="Times New Roman" w:hAnsi="Times New Roman" w:cs="Times New Roman"/>
          <w:sz w:val="24"/>
          <w:szCs w:val="24"/>
        </w:rPr>
      </w:pPr>
      <w:bookmarkStart w:id="21" w:name="Par395"/>
      <w:bookmarkEnd w:id="21"/>
      <w:r w:rsidRPr="00C22471">
        <w:rPr>
          <w:rFonts w:ascii="Times New Roman" w:hAnsi="Times New Roman" w:cs="Times New Roman"/>
          <w:sz w:val="24"/>
          <w:szCs w:val="24"/>
        </w:rPr>
        <w:t>ТЕХНИЧЕСКИЕ ХАРАКТЕРИСТИКИ</w:t>
      </w:r>
    </w:p>
    <w:p w:rsidR="00CF2091" w:rsidRPr="00C22471" w:rsidRDefault="00CF2091" w:rsidP="00CF2091">
      <w:pPr>
        <w:pStyle w:val="ConsPlusNormal"/>
        <w:jc w:val="center"/>
        <w:rPr>
          <w:rFonts w:ascii="Times New Roman" w:hAnsi="Times New Roman" w:cs="Times New Roman"/>
          <w:sz w:val="24"/>
          <w:szCs w:val="24"/>
        </w:rPr>
      </w:pPr>
    </w:p>
    <w:tbl>
      <w:tblPr>
        <w:tblW w:w="10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1"/>
        <w:gridCol w:w="845"/>
        <w:gridCol w:w="2266"/>
        <w:gridCol w:w="2430"/>
        <w:gridCol w:w="1838"/>
        <w:gridCol w:w="1416"/>
        <w:gridCol w:w="840"/>
      </w:tblGrid>
      <w:tr w:rsidR="006376E4" w:rsidRPr="007924B1" w:rsidTr="00C94200">
        <w:tc>
          <w:tcPr>
            <w:tcW w:w="691" w:type="dxa"/>
            <w:vAlign w:val="bottom"/>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w:t>
            </w:r>
          </w:p>
        </w:tc>
        <w:tc>
          <w:tcPr>
            <w:tcW w:w="5541" w:type="dxa"/>
            <w:gridSpan w:val="3"/>
            <w:vAlign w:val="bottom"/>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Параметр</w:t>
            </w:r>
          </w:p>
        </w:tc>
        <w:tc>
          <w:tcPr>
            <w:tcW w:w="4090" w:type="dxa"/>
            <w:gridSpan w:val="3"/>
            <w:vAlign w:val="bottom"/>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Требуемое значение</w:t>
            </w: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1.</w:t>
            </w:r>
          </w:p>
        </w:tc>
        <w:tc>
          <w:tcPr>
            <w:tcW w:w="5541" w:type="dxa"/>
            <w:gridSpan w:val="3"/>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Международное непатентованное наименование</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bottom"/>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2.</w:t>
            </w:r>
          </w:p>
        </w:tc>
        <w:tc>
          <w:tcPr>
            <w:tcW w:w="5541" w:type="dxa"/>
            <w:gridSpan w:val="3"/>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Торговое наименование</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3.</w:t>
            </w:r>
            <w:r>
              <w:rPr>
                <w:rFonts w:ascii="Times New Roman" w:hAnsi="Times New Roman" w:cs="Times New Roman"/>
                <w:sz w:val="24"/>
                <w:szCs w:val="24"/>
              </w:rPr>
              <w:t>1.</w:t>
            </w:r>
          </w:p>
        </w:tc>
        <w:tc>
          <w:tcPr>
            <w:tcW w:w="5541" w:type="dxa"/>
            <w:gridSpan w:val="3"/>
          </w:tcPr>
          <w:p w:rsidR="006376E4" w:rsidRPr="007924B1" w:rsidRDefault="006376E4" w:rsidP="00C94200">
            <w:pPr>
              <w:pStyle w:val="ConsPlusNormal"/>
              <w:rPr>
                <w:rFonts w:ascii="Times New Roman" w:hAnsi="Times New Roman" w:cs="Times New Roman"/>
                <w:sz w:val="24"/>
                <w:szCs w:val="24"/>
              </w:rPr>
            </w:pPr>
            <w:r w:rsidRPr="006E56CD">
              <w:rPr>
                <w:rFonts w:ascii="Times New Roman" w:hAnsi="Times New Roman" w:cs="Times New Roman"/>
                <w:sz w:val="24"/>
                <w:szCs w:val="24"/>
              </w:rPr>
              <w:t>Наименование держателя или владельца регистрационного удостоверения лекарственного препарата</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Pr>
                <w:rFonts w:ascii="Times New Roman" w:hAnsi="Times New Roman" w:cs="Times New Roman"/>
                <w:sz w:val="24"/>
                <w:szCs w:val="24"/>
              </w:rPr>
              <w:t>3.2.</w:t>
            </w:r>
          </w:p>
        </w:tc>
        <w:tc>
          <w:tcPr>
            <w:tcW w:w="5541" w:type="dxa"/>
            <w:gridSpan w:val="3"/>
          </w:tcPr>
          <w:p w:rsidR="006376E4" w:rsidRPr="007924B1" w:rsidRDefault="006376E4" w:rsidP="00C94200">
            <w:pPr>
              <w:pStyle w:val="ConsPlusNormal"/>
              <w:rPr>
                <w:rFonts w:ascii="Times New Roman" w:hAnsi="Times New Roman" w:cs="Times New Roman"/>
                <w:sz w:val="24"/>
                <w:szCs w:val="24"/>
              </w:rPr>
            </w:pPr>
            <w:r>
              <w:rPr>
                <w:rFonts w:ascii="Times New Roman" w:hAnsi="Times New Roman" w:cs="Times New Roman"/>
                <w:sz w:val="24"/>
                <w:szCs w:val="24"/>
              </w:rPr>
              <w:t>Н</w:t>
            </w:r>
            <w:r w:rsidRPr="007924B1">
              <w:rPr>
                <w:rFonts w:ascii="Times New Roman" w:hAnsi="Times New Roman" w:cs="Times New Roman"/>
                <w:sz w:val="24"/>
                <w:szCs w:val="24"/>
              </w:rPr>
              <w:t>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4.</w:t>
            </w:r>
          </w:p>
        </w:tc>
        <w:tc>
          <w:tcPr>
            <w:tcW w:w="5541" w:type="dxa"/>
            <w:gridSpan w:val="3"/>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Номер регистрационного удостоверения лекарственного препарата</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5.</w:t>
            </w:r>
          </w:p>
        </w:tc>
        <w:tc>
          <w:tcPr>
            <w:tcW w:w="5541" w:type="dxa"/>
            <w:gridSpan w:val="3"/>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 xml:space="preserve">Код в соответствии с Общероссийским </w:t>
            </w:r>
            <w:r w:rsidRPr="007924B1">
              <w:rPr>
                <w:rFonts w:ascii="Times New Roman" w:hAnsi="Times New Roman" w:cs="Times New Roman"/>
                <w:color w:val="000000" w:themeColor="text1"/>
                <w:sz w:val="24"/>
                <w:szCs w:val="24"/>
              </w:rPr>
              <w:t>классификатором</w:t>
            </w:r>
            <w:r>
              <w:rPr>
                <w:rFonts w:ascii="Times New Roman" w:hAnsi="Times New Roman" w:cs="Times New Roman"/>
                <w:color w:val="000000" w:themeColor="text1"/>
                <w:sz w:val="24"/>
                <w:szCs w:val="24"/>
              </w:rPr>
              <w:t xml:space="preserve"> </w:t>
            </w:r>
            <w:r w:rsidRPr="007924B1">
              <w:rPr>
                <w:rFonts w:ascii="Times New Roman" w:hAnsi="Times New Roman" w:cs="Times New Roman"/>
                <w:sz w:val="24"/>
                <w:szCs w:val="24"/>
              </w:rPr>
              <w:t>продукции по видам экономической деятельности</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bottom"/>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6.</w:t>
            </w:r>
          </w:p>
        </w:tc>
        <w:tc>
          <w:tcPr>
            <w:tcW w:w="5541" w:type="dxa"/>
            <w:gridSpan w:val="3"/>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Единица измерения Товара</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7.</w:t>
            </w:r>
          </w:p>
        </w:tc>
        <w:tc>
          <w:tcPr>
            <w:tcW w:w="5541" w:type="dxa"/>
            <w:gridSpan w:val="3"/>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Количество Товара в единицах измерения</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10326" w:type="dxa"/>
            <w:gridSpan w:val="7"/>
            <w:vAlign w:val="bottom"/>
          </w:tcPr>
          <w:p w:rsidR="006376E4" w:rsidRPr="007924B1" w:rsidRDefault="006376E4" w:rsidP="00C94200">
            <w:pPr>
              <w:pStyle w:val="ConsPlusNormal"/>
              <w:jc w:val="center"/>
              <w:outlineLvl w:val="2"/>
              <w:rPr>
                <w:rFonts w:ascii="Times New Roman" w:hAnsi="Times New Roman" w:cs="Times New Roman"/>
                <w:sz w:val="24"/>
                <w:szCs w:val="24"/>
              </w:rPr>
            </w:pPr>
            <w:r w:rsidRPr="007924B1">
              <w:rPr>
                <w:rFonts w:ascii="Times New Roman" w:hAnsi="Times New Roman" w:cs="Times New Roman"/>
                <w:sz w:val="24"/>
                <w:szCs w:val="24"/>
              </w:rPr>
              <w:t>В случае заключения Контракта по результатам конкурентных процедур закупок:</w:t>
            </w:r>
          </w:p>
        </w:tc>
      </w:tr>
      <w:tr w:rsidR="006376E4" w:rsidRPr="007924B1" w:rsidTr="00C94200">
        <w:tc>
          <w:tcPr>
            <w:tcW w:w="691" w:type="dxa"/>
            <w:vAlign w:val="bottom"/>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8.</w:t>
            </w:r>
          </w:p>
        </w:tc>
        <w:tc>
          <w:tcPr>
            <w:tcW w:w="9635" w:type="dxa"/>
            <w:gridSpan w:val="6"/>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Информация о Товаре:</w:t>
            </w: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8.1.</w:t>
            </w:r>
          </w:p>
        </w:tc>
        <w:tc>
          <w:tcPr>
            <w:tcW w:w="9635" w:type="dxa"/>
            <w:gridSpan w:val="6"/>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 xml:space="preserve">Товар, произведенный на территории государств </w:t>
            </w:r>
            <w:r>
              <w:rPr>
                <w:rFonts w:ascii="Times New Roman" w:hAnsi="Times New Roman" w:cs="Times New Roman"/>
                <w:sz w:val="24"/>
                <w:szCs w:val="24"/>
              </w:rPr>
              <w:t>–</w:t>
            </w:r>
            <w:r w:rsidRPr="007924B1">
              <w:rPr>
                <w:rFonts w:ascii="Times New Roman" w:hAnsi="Times New Roman" w:cs="Times New Roman"/>
                <w:sz w:val="24"/>
                <w:szCs w:val="24"/>
              </w:rPr>
              <w:t xml:space="preserve"> членов Евразийского экономического союза:</w:t>
            </w:r>
          </w:p>
        </w:tc>
      </w:tr>
      <w:tr w:rsidR="006376E4" w:rsidRPr="007924B1" w:rsidTr="00C94200">
        <w:tc>
          <w:tcPr>
            <w:tcW w:w="1536" w:type="dxa"/>
            <w:gridSpan w:val="2"/>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Торговое наименование лекарственного препарата</w:t>
            </w:r>
          </w:p>
        </w:tc>
        <w:tc>
          <w:tcPr>
            <w:tcW w:w="2266" w:type="dxa"/>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Лекарственная форма, дозировка лекарственного препарата, количество лекарственных форм во вторичной (потребительской) упаковке</w:t>
            </w:r>
          </w:p>
        </w:tc>
        <w:tc>
          <w:tcPr>
            <w:tcW w:w="4268" w:type="dxa"/>
            <w:gridSpan w:val="2"/>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Единица измерения</w:t>
            </w:r>
          </w:p>
        </w:tc>
        <w:tc>
          <w:tcPr>
            <w:tcW w:w="840" w:type="dxa"/>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Количество в единицах измерения</w:t>
            </w:r>
          </w:p>
        </w:tc>
      </w:tr>
      <w:tr w:rsidR="006376E4" w:rsidRPr="007924B1" w:rsidTr="00C94200">
        <w:tc>
          <w:tcPr>
            <w:tcW w:w="1536" w:type="dxa"/>
            <w:gridSpan w:val="2"/>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1.</w:t>
            </w:r>
          </w:p>
        </w:tc>
        <w:tc>
          <w:tcPr>
            <w:tcW w:w="2266" w:type="dxa"/>
          </w:tcPr>
          <w:p w:rsidR="006376E4" w:rsidRPr="007924B1" w:rsidRDefault="006376E4" w:rsidP="00C94200">
            <w:pPr>
              <w:pStyle w:val="ConsPlusNormal"/>
              <w:rPr>
                <w:rFonts w:ascii="Times New Roman" w:hAnsi="Times New Roman" w:cs="Times New Roman"/>
                <w:sz w:val="24"/>
                <w:szCs w:val="24"/>
              </w:rPr>
            </w:pPr>
          </w:p>
        </w:tc>
        <w:tc>
          <w:tcPr>
            <w:tcW w:w="4268" w:type="dxa"/>
            <w:gridSpan w:val="2"/>
          </w:tcPr>
          <w:p w:rsidR="006376E4" w:rsidRPr="007924B1" w:rsidRDefault="006376E4" w:rsidP="00C94200">
            <w:pPr>
              <w:pStyle w:val="ConsPlusNormal"/>
              <w:rPr>
                <w:rFonts w:ascii="Times New Roman" w:hAnsi="Times New Roman" w:cs="Times New Roman"/>
                <w:sz w:val="24"/>
                <w:szCs w:val="24"/>
              </w:rPr>
            </w:pPr>
          </w:p>
        </w:tc>
        <w:tc>
          <w:tcPr>
            <w:tcW w:w="1416" w:type="dxa"/>
          </w:tcPr>
          <w:p w:rsidR="006376E4" w:rsidRPr="007924B1" w:rsidRDefault="006376E4" w:rsidP="00C94200">
            <w:pPr>
              <w:pStyle w:val="ConsPlusNormal"/>
              <w:rPr>
                <w:rFonts w:ascii="Times New Roman" w:hAnsi="Times New Roman" w:cs="Times New Roman"/>
                <w:sz w:val="24"/>
                <w:szCs w:val="24"/>
              </w:rPr>
            </w:pPr>
          </w:p>
        </w:tc>
        <w:tc>
          <w:tcPr>
            <w:tcW w:w="840" w:type="dxa"/>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1536" w:type="dxa"/>
            <w:gridSpan w:val="2"/>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2.</w:t>
            </w:r>
          </w:p>
        </w:tc>
        <w:tc>
          <w:tcPr>
            <w:tcW w:w="2266" w:type="dxa"/>
          </w:tcPr>
          <w:p w:rsidR="006376E4" w:rsidRPr="007924B1" w:rsidRDefault="006376E4" w:rsidP="00C94200">
            <w:pPr>
              <w:pStyle w:val="ConsPlusNormal"/>
              <w:rPr>
                <w:rFonts w:ascii="Times New Roman" w:hAnsi="Times New Roman" w:cs="Times New Roman"/>
                <w:sz w:val="24"/>
                <w:szCs w:val="24"/>
              </w:rPr>
            </w:pPr>
          </w:p>
        </w:tc>
        <w:tc>
          <w:tcPr>
            <w:tcW w:w="4268" w:type="dxa"/>
            <w:gridSpan w:val="2"/>
          </w:tcPr>
          <w:p w:rsidR="006376E4" w:rsidRPr="007924B1" w:rsidRDefault="006376E4" w:rsidP="00C94200">
            <w:pPr>
              <w:pStyle w:val="ConsPlusNormal"/>
              <w:rPr>
                <w:rFonts w:ascii="Times New Roman" w:hAnsi="Times New Roman" w:cs="Times New Roman"/>
                <w:sz w:val="24"/>
                <w:szCs w:val="24"/>
              </w:rPr>
            </w:pPr>
          </w:p>
        </w:tc>
        <w:tc>
          <w:tcPr>
            <w:tcW w:w="1416" w:type="dxa"/>
          </w:tcPr>
          <w:p w:rsidR="006376E4" w:rsidRPr="007924B1" w:rsidRDefault="006376E4" w:rsidP="00C94200">
            <w:pPr>
              <w:pStyle w:val="ConsPlusNormal"/>
              <w:rPr>
                <w:rFonts w:ascii="Times New Roman" w:hAnsi="Times New Roman" w:cs="Times New Roman"/>
                <w:sz w:val="24"/>
                <w:szCs w:val="24"/>
              </w:rPr>
            </w:pPr>
          </w:p>
        </w:tc>
        <w:tc>
          <w:tcPr>
            <w:tcW w:w="840" w:type="dxa"/>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1536" w:type="dxa"/>
            <w:gridSpan w:val="2"/>
          </w:tcPr>
          <w:p w:rsidR="006376E4" w:rsidRPr="007924B1" w:rsidRDefault="006376E4" w:rsidP="00C94200">
            <w:pPr>
              <w:pStyle w:val="ConsPlusNormal"/>
              <w:rPr>
                <w:rFonts w:ascii="Times New Roman" w:hAnsi="Times New Roman" w:cs="Times New Roman"/>
                <w:sz w:val="24"/>
                <w:szCs w:val="24"/>
              </w:rPr>
            </w:pPr>
          </w:p>
        </w:tc>
        <w:tc>
          <w:tcPr>
            <w:tcW w:w="2266" w:type="dxa"/>
          </w:tcPr>
          <w:p w:rsidR="006376E4" w:rsidRPr="007924B1" w:rsidRDefault="006376E4" w:rsidP="00C94200">
            <w:pPr>
              <w:pStyle w:val="ConsPlusNormal"/>
              <w:rPr>
                <w:rFonts w:ascii="Times New Roman" w:hAnsi="Times New Roman" w:cs="Times New Roman"/>
                <w:sz w:val="24"/>
                <w:szCs w:val="24"/>
              </w:rPr>
            </w:pPr>
          </w:p>
        </w:tc>
        <w:tc>
          <w:tcPr>
            <w:tcW w:w="4268" w:type="dxa"/>
            <w:gridSpan w:val="2"/>
          </w:tcPr>
          <w:p w:rsidR="006376E4" w:rsidRPr="007924B1" w:rsidRDefault="006376E4" w:rsidP="00C94200">
            <w:pPr>
              <w:pStyle w:val="ConsPlusNormal"/>
              <w:rPr>
                <w:rFonts w:ascii="Times New Roman" w:hAnsi="Times New Roman" w:cs="Times New Roman"/>
                <w:sz w:val="24"/>
                <w:szCs w:val="24"/>
              </w:rPr>
            </w:pPr>
          </w:p>
        </w:tc>
        <w:tc>
          <w:tcPr>
            <w:tcW w:w="1416" w:type="dxa"/>
          </w:tcPr>
          <w:p w:rsidR="006376E4" w:rsidRPr="007924B1" w:rsidRDefault="006376E4" w:rsidP="00C94200">
            <w:pPr>
              <w:pStyle w:val="ConsPlusNormal"/>
              <w:rPr>
                <w:rFonts w:ascii="Times New Roman" w:hAnsi="Times New Roman" w:cs="Times New Roman"/>
                <w:sz w:val="24"/>
                <w:szCs w:val="24"/>
              </w:rPr>
            </w:pPr>
          </w:p>
        </w:tc>
        <w:tc>
          <w:tcPr>
            <w:tcW w:w="840" w:type="dxa"/>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9486" w:type="dxa"/>
            <w:gridSpan w:val="6"/>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Итого:</w:t>
            </w:r>
          </w:p>
        </w:tc>
        <w:tc>
          <w:tcPr>
            <w:tcW w:w="840" w:type="dxa"/>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bottom"/>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8.2.</w:t>
            </w:r>
          </w:p>
        </w:tc>
        <w:tc>
          <w:tcPr>
            <w:tcW w:w="9635" w:type="dxa"/>
            <w:gridSpan w:val="6"/>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Товар иностранного происхождения:</w:t>
            </w:r>
          </w:p>
        </w:tc>
      </w:tr>
      <w:tr w:rsidR="006376E4" w:rsidRPr="007924B1" w:rsidTr="00C94200">
        <w:tc>
          <w:tcPr>
            <w:tcW w:w="1536" w:type="dxa"/>
            <w:gridSpan w:val="2"/>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Торговое наименование лекарственного препарата</w:t>
            </w:r>
          </w:p>
        </w:tc>
        <w:tc>
          <w:tcPr>
            <w:tcW w:w="2266" w:type="dxa"/>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Лекарственная форма, дозировка лекарственного препарата, количество лекарственных форм во вторичной (потребительской) упаковке</w:t>
            </w:r>
          </w:p>
        </w:tc>
        <w:tc>
          <w:tcPr>
            <w:tcW w:w="4268" w:type="dxa"/>
            <w:gridSpan w:val="2"/>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Наименование страны происхождения Товара</w:t>
            </w:r>
          </w:p>
        </w:tc>
        <w:tc>
          <w:tcPr>
            <w:tcW w:w="1416" w:type="dxa"/>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Единица измерения</w:t>
            </w:r>
          </w:p>
        </w:tc>
        <w:tc>
          <w:tcPr>
            <w:tcW w:w="840" w:type="dxa"/>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Количество в единицах измерения</w:t>
            </w:r>
          </w:p>
        </w:tc>
      </w:tr>
      <w:tr w:rsidR="006376E4" w:rsidRPr="007924B1" w:rsidTr="00C94200">
        <w:tc>
          <w:tcPr>
            <w:tcW w:w="1536" w:type="dxa"/>
            <w:gridSpan w:val="2"/>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1.</w:t>
            </w:r>
          </w:p>
        </w:tc>
        <w:tc>
          <w:tcPr>
            <w:tcW w:w="2266" w:type="dxa"/>
          </w:tcPr>
          <w:p w:rsidR="006376E4" w:rsidRPr="007924B1" w:rsidRDefault="006376E4" w:rsidP="00C94200">
            <w:pPr>
              <w:pStyle w:val="ConsPlusNormal"/>
              <w:rPr>
                <w:rFonts w:ascii="Times New Roman" w:hAnsi="Times New Roman" w:cs="Times New Roman"/>
                <w:sz w:val="24"/>
                <w:szCs w:val="24"/>
              </w:rPr>
            </w:pPr>
          </w:p>
        </w:tc>
        <w:tc>
          <w:tcPr>
            <w:tcW w:w="4268" w:type="dxa"/>
            <w:gridSpan w:val="2"/>
          </w:tcPr>
          <w:p w:rsidR="006376E4" w:rsidRPr="007924B1" w:rsidRDefault="006376E4" w:rsidP="00C94200">
            <w:pPr>
              <w:pStyle w:val="ConsPlusNormal"/>
              <w:rPr>
                <w:rFonts w:ascii="Times New Roman" w:hAnsi="Times New Roman" w:cs="Times New Roman"/>
                <w:sz w:val="24"/>
                <w:szCs w:val="24"/>
              </w:rPr>
            </w:pPr>
          </w:p>
        </w:tc>
        <w:tc>
          <w:tcPr>
            <w:tcW w:w="1416" w:type="dxa"/>
          </w:tcPr>
          <w:p w:rsidR="006376E4" w:rsidRPr="007924B1" w:rsidRDefault="006376E4" w:rsidP="00C94200">
            <w:pPr>
              <w:pStyle w:val="ConsPlusNormal"/>
              <w:rPr>
                <w:rFonts w:ascii="Times New Roman" w:hAnsi="Times New Roman" w:cs="Times New Roman"/>
                <w:sz w:val="24"/>
                <w:szCs w:val="24"/>
              </w:rPr>
            </w:pPr>
          </w:p>
        </w:tc>
        <w:tc>
          <w:tcPr>
            <w:tcW w:w="840" w:type="dxa"/>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1536" w:type="dxa"/>
            <w:gridSpan w:val="2"/>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2.</w:t>
            </w:r>
          </w:p>
        </w:tc>
        <w:tc>
          <w:tcPr>
            <w:tcW w:w="2266" w:type="dxa"/>
          </w:tcPr>
          <w:p w:rsidR="006376E4" w:rsidRPr="007924B1" w:rsidRDefault="006376E4" w:rsidP="00C94200">
            <w:pPr>
              <w:pStyle w:val="ConsPlusNormal"/>
              <w:rPr>
                <w:rFonts w:ascii="Times New Roman" w:hAnsi="Times New Roman" w:cs="Times New Roman"/>
                <w:sz w:val="24"/>
                <w:szCs w:val="24"/>
              </w:rPr>
            </w:pPr>
          </w:p>
        </w:tc>
        <w:tc>
          <w:tcPr>
            <w:tcW w:w="4268" w:type="dxa"/>
            <w:gridSpan w:val="2"/>
          </w:tcPr>
          <w:p w:rsidR="006376E4" w:rsidRPr="007924B1" w:rsidRDefault="006376E4" w:rsidP="00C94200">
            <w:pPr>
              <w:pStyle w:val="ConsPlusNormal"/>
              <w:rPr>
                <w:rFonts w:ascii="Times New Roman" w:hAnsi="Times New Roman" w:cs="Times New Roman"/>
                <w:sz w:val="24"/>
                <w:szCs w:val="24"/>
              </w:rPr>
            </w:pPr>
          </w:p>
        </w:tc>
        <w:tc>
          <w:tcPr>
            <w:tcW w:w="1416" w:type="dxa"/>
          </w:tcPr>
          <w:p w:rsidR="006376E4" w:rsidRPr="007924B1" w:rsidRDefault="006376E4" w:rsidP="00C94200">
            <w:pPr>
              <w:pStyle w:val="ConsPlusNormal"/>
              <w:rPr>
                <w:rFonts w:ascii="Times New Roman" w:hAnsi="Times New Roman" w:cs="Times New Roman"/>
                <w:sz w:val="24"/>
                <w:szCs w:val="24"/>
              </w:rPr>
            </w:pPr>
          </w:p>
        </w:tc>
        <w:tc>
          <w:tcPr>
            <w:tcW w:w="840" w:type="dxa"/>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1536" w:type="dxa"/>
            <w:gridSpan w:val="2"/>
          </w:tcPr>
          <w:p w:rsidR="006376E4" w:rsidRPr="007924B1" w:rsidRDefault="006376E4" w:rsidP="00C94200">
            <w:pPr>
              <w:pStyle w:val="ConsPlusNormal"/>
              <w:rPr>
                <w:rFonts w:ascii="Times New Roman" w:hAnsi="Times New Roman" w:cs="Times New Roman"/>
                <w:sz w:val="24"/>
                <w:szCs w:val="24"/>
              </w:rPr>
            </w:pPr>
          </w:p>
        </w:tc>
        <w:tc>
          <w:tcPr>
            <w:tcW w:w="2266" w:type="dxa"/>
          </w:tcPr>
          <w:p w:rsidR="006376E4" w:rsidRPr="007924B1" w:rsidRDefault="006376E4" w:rsidP="00C94200">
            <w:pPr>
              <w:pStyle w:val="ConsPlusNormal"/>
              <w:rPr>
                <w:rFonts w:ascii="Times New Roman" w:hAnsi="Times New Roman" w:cs="Times New Roman"/>
                <w:sz w:val="24"/>
                <w:szCs w:val="24"/>
              </w:rPr>
            </w:pPr>
          </w:p>
        </w:tc>
        <w:tc>
          <w:tcPr>
            <w:tcW w:w="4268" w:type="dxa"/>
            <w:gridSpan w:val="2"/>
          </w:tcPr>
          <w:p w:rsidR="006376E4" w:rsidRPr="007924B1" w:rsidRDefault="006376E4" w:rsidP="00C94200">
            <w:pPr>
              <w:pStyle w:val="ConsPlusNormal"/>
              <w:rPr>
                <w:rFonts w:ascii="Times New Roman" w:hAnsi="Times New Roman" w:cs="Times New Roman"/>
                <w:sz w:val="24"/>
                <w:szCs w:val="24"/>
              </w:rPr>
            </w:pPr>
          </w:p>
        </w:tc>
        <w:tc>
          <w:tcPr>
            <w:tcW w:w="1416" w:type="dxa"/>
          </w:tcPr>
          <w:p w:rsidR="006376E4" w:rsidRPr="007924B1" w:rsidRDefault="006376E4" w:rsidP="00C94200">
            <w:pPr>
              <w:pStyle w:val="ConsPlusNormal"/>
              <w:rPr>
                <w:rFonts w:ascii="Times New Roman" w:hAnsi="Times New Roman" w:cs="Times New Roman"/>
                <w:sz w:val="24"/>
                <w:szCs w:val="24"/>
              </w:rPr>
            </w:pPr>
          </w:p>
        </w:tc>
        <w:tc>
          <w:tcPr>
            <w:tcW w:w="840" w:type="dxa"/>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9486" w:type="dxa"/>
            <w:gridSpan w:val="6"/>
            <w:vAlign w:val="bottom"/>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Итого:</w:t>
            </w:r>
          </w:p>
        </w:tc>
        <w:tc>
          <w:tcPr>
            <w:tcW w:w="840" w:type="dxa"/>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10326" w:type="dxa"/>
            <w:gridSpan w:val="7"/>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Примечание:</w:t>
            </w:r>
          </w:p>
          <w:p w:rsidR="006376E4" w:rsidRPr="007924B1" w:rsidRDefault="006376E4" w:rsidP="00C94200">
            <w:pPr>
              <w:pStyle w:val="ConsPlusNormal"/>
              <w:ind w:firstLine="283"/>
              <w:jc w:val="both"/>
              <w:rPr>
                <w:rFonts w:ascii="Times New Roman" w:hAnsi="Times New Roman" w:cs="Times New Roman"/>
                <w:color w:val="000000" w:themeColor="text1"/>
                <w:sz w:val="24"/>
                <w:szCs w:val="24"/>
              </w:rPr>
            </w:pPr>
            <w:r w:rsidRPr="007924B1">
              <w:rPr>
                <w:rFonts w:ascii="Times New Roman" w:hAnsi="Times New Roman" w:cs="Times New Roman"/>
                <w:sz w:val="24"/>
                <w:szCs w:val="24"/>
              </w:rPr>
              <w:t xml:space="preserve">в случае применения ограничений, </w:t>
            </w:r>
            <w:r w:rsidRPr="007924B1">
              <w:rPr>
                <w:rFonts w:ascii="Times New Roman" w:hAnsi="Times New Roman" w:cs="Times New Roman"/>
                <w:color w:val="000000" w:themeColor="text1"/>
                <w:sz w:val="24"/>
                <w:szCs w:val="24"/>
              </w:rPr>
              <w:t>предусмотренных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w:t>
            </w:r>
            <w:r>
              <w:rPr>
                <w:rFonts w:ascii="Times New Roman" w:hAnsi="Times New Roman" w:cs="Times New Roman"/>
                <w:color w:val="000000" w:themeColor="text1"/>
                <w:sz w:val="24"/>
                <w:szCs w:val="24"/>
              </w:rPr>
              <w:t>ля или страны его происхождения</w:t>
            </w:r>
            <w:r w:rsidRPr="007924B1">
              <w:rPr>
                <w:rFonts w:ascii="Times New Roman" w:hAnsi="Times New Roman" w:cs="Times New Roman"/>
                <w:color w:val="000000" w:themeColor="text1"/>
                <w:sz w:val="24"/>
                <w:szCs w:val="24"/>
              </w:rPr>
              <w:t>;</w:t>
            </w:r>
          </w:p>
          <w:p w:rsidR="006376E4" w:rsidRPr="007924B1" w:rsidRDefault="006376E4" w:rsidP="00C94200">
            <w:pPr>
              <w:pStyle w:val="ConsPlusNormal"/>
              <w:ind w:firstLine="283"/>
              <w:jc w:val="both"/>
              <w:rPr>
                <w:rFonts w:ascii="Times New Roman" w:hAnsi="Times New Roman" w:cs="Times New Roman"/>
                <w:sz w:val="24"/>
                <w:szCs w:val="24"/>
              </w:rPr>
            </w:pPr>
            <w:r w:rsidRPr="007924B1">
              <w:rPr>
                <w:rFonts w:ascii="Times New Roman" w:hAnsi="Times New Roman" w:cs="Times New Roman"/>
                <w:color w:val="000000" w:themeColor="text1"/>
                <w:sz w:val="24"/>
                <w:szCs w:val="24"/>
              </w:rPr>
              <w:t>в случае применения условий допуска, предусмотренных приказом</w:t>
            </w:r>
            <w:r>
              <w:rPr>
                <w:rFonts w:ascii="Times New Roman" w:hAnsi="Times New Roman" w:cs="Times New Roman"/>
                <w:color w:val="000000" w:themeColor="text1"/>
                <w:sz w:val="24"/>
                <w:szCs w:val="24"/>
              </w:rPr>
              <w:t xml:space="preserve"> </w:t>
            </w:r>
            <w:r w:rsidRPr="007924B1">
              <w:rPr>
                <w:rFonts w:ascii="Times New Roman" w:hAnsi="Times New Roman" w:cs="Times New Roman"/>
                <w:sz w:val="24"/>
                <w:szCs w:val="24"/>
              </w:rPr>
              <w:t xml:space="preserve">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w:t>
            </w:r>
            <w:r>
              <w:rPr>
                <w:rFonts w:ascii="Times New Roman" w:hAnsi="Times New Roman" w:cs="Times New Roman"/>
                <w:sz w:val="24"/>
                <w:szCs w:val="24"/>
              </w:rPr>
              <w:t>–</w:t>
            </w:r>
            <w:r w:rsidRPr="007924B1">
              <w:rPr>
                <w:rFonts w:ascii="Times New Roman" w:hAnsi="Times New Roman" w:cs="Times New Roman"/>
                <w:sz w:val="24"/>
                <w:szCs w:val="24"/>
              </w:rPr>
              <w:t xml:space="preserve"> </w:t>
            </w:r>
            <w:r w:rsidRPr="005E6919">
              <w:rPr>
                <w:rFonts w:ascii="Times New Roman" w:hAnsi="Times New Roman" w:cs="Times New Roman"/>
                <w:sz w:val="24"/>
                <w:szCs w:val="24"/>
              </w:rPr>
              <w:t>член Ев</w:t>
            </w:r>
            <w:r>
              <w:rPr>
                <w:rFonts w:ascii="Times New Roman" w:hAnsi="Times New Roman" w:cs="Times New Roman"/>
                <w:sz w:val="24"/>
                <w:szCs w:val="24"/>
              </w:rPr>
              <w:t>разийского экономического союза.</w:t>
            </w:r>
          </w:p>
        </w:tc>
      </w:tr>
      <w:tr w:rsidR="006376E4" w:rsidRPr="007924B1" w:rsidTr="00C94200">
        <w:tc>
          <w:tcPr>
            <w:tcW w:w="10326" w:type="dxa"/>
            <w:gridSpan w:val="7"/>
          </w:tcPr>
          <w:p w:rsidR="006376E4" w:rsidRPr="007924B1" w:rsidRDefault="006376E4" w:rsidP="00C94200">
            <w:pPr>
              <w:pStyle w:val="ConsPlusNormal"/>
              <w:jc w:val="center"/>
              <w:outlineLvl w:val="2"/>
              <w:rPr>
                <w:rFonts w:ascii="Times New Roman" w:hAnsi="Times New Roman" w:cs="Times New Roman"/>
                <w:sz w:val="24"/>
                <w:szCs w:val="24"/>
              </w:rPr>
            </w:pPr>
            <w:r w:rsidRPr="007924B1">
              <w:rPr>
                <w:rFonts w:ascii="Times New Roman" w:hAnsi="Times New Roman" w:cs="Times New Roman"/>
                <w:sz w:val="24"/>
                <w:szCs w:val="24"/>
              </w:rPr>
              <w:t>В случае заключения Контракта без проведения конкурентных процедур закупок:</w:t>
            </w: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8.</w:t>
            </w:r>
          </w:p>
        </w:tc>
        <w:tc>
          <w:tcPr>
            <w:tcW w:w="5541" w:type="dxa"/>
            <w:gridSpan w:val="3"/>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Лекарственная форма, дозировка лекарственного средства и количество лекарственных форм во вторичной (потребительской) упаковке</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9.</w:t>
            </w:r>
          </w:p>
        </w:tc>
        <w:tc>
          <w:tcPr>
            <w:tcW w:w="5541" w:type="dxa"/>
            <w:gridSpan w:val="3"/>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Наименование страны происхождения Товара</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r w:rsidR="006376E4" w:rsidRPr="007924B1" w:rsidTr="00C94200">
        <w:tc>
          <w:tcPr>
            <w:tcW w:w="691" w:type="dxa"/>
            <w:vAlign w:val="center"/>
          </w:tcPr>
          <w:p w:rsidR="006376E4" w:rsidRPr="007924B1" w:rsidRDefault="006376E4" w:rsidP="00C94200">
            <w:pPr>
              <w:pStyle w:val="ConsPlusNormal"/>
              <w:jc w:val="center"/>
              <w:rPr>
                <w:rFonts w:ascii="Times New Roman" w:hAnsi="Times New Roman" w:cs="Times New Roman"/>
                <w:sz w:val="24"/>
                <w:szCs w:val="24"/>
              </w:rPr>
            </w:pPr>
            <w:r w:rsidRPr="007924B1">
              <w:rPr>
                <w:rFonts w:ascii="Times New Roman" w:hAnsi="Times New Roman" w:cs="Times New Roman"/>
                <w:sz w:val="24"/>
                <w:szCs w:val="24"/>
              </w:rPr>
              <w:t>10.</w:t>
            </w:r>
          </w:p>
        </w:tc>
        <w:tc>
          <w:tcPr>
            <w:tcW w:w="5541" w:type="dxa"/>
            <w:gridSpan w:val="3"/>
            <w:vAlign w:val="center"/>
          </w:tcPr>
          <w:p w:rsidR="006376E4" w:rsidRPr="007924B1" w:rsidRDefault="006376E4" w:rsidP="00C94200">
            <w:pPr>
              <w:pStyle w:val="ConsPlusNormal"/>
              <w:rPr>
                <w:rFonts w:ascii="Times New Roman" w:hAnsi="Times New Roman" w:cs="Times New Roman"/>
                <w:sz w:val="24"/>
                <w:szCs w:val="24"/>
              </w:rPr>
            </w:pPr>
            <w:r w:rsidRPr="007924B1">
              <w:rPr>
                <w:rFonts w:ascii="Times New Roman" w:hAnsi="Times New Roman" w:cs="Times New Roman"/>
                <w:sz w:val="24"/>
                <w:szCs w:val="24"/>
              </w:rPr>
              <w:t>Остаточный срок годности</w:t>
            </w:r>
          </w:p>
        </w:tc>
        <w:tc>
          <w:tcPr>
            <w:tcW w:w="4090" w:type="dxa"/>
            <w:gridSpan w:val="3"/>
          </w:tcPr>
          <w:p w:rsidR="006376E4" w:rsidRPr="007924B1" w:rsidRDefault="006376E4" w:rsidP="00C94200">
            <w:pPr>
              <w:pStyle w:val="ConsPlusNormal"/>
              <w:rPr>
                <w:rFonts w:ascii="Times New Roman" w:hAnsi="Times New Roman" w:cs="Times New Roman"/>
                <w:sz w:val="24"/>
                <w:szCs w:val="24"/>
              </w:rPr>
            </w:pPr>
          </w:p>
        </w:tc>
      </w:tr>
    </w:tbl>
    <w:p w:rsidR="00CF2091" w:rsidRPr="00C22471" w:rsidRDefault="00CF2091" w:rsidP="00CF2091">
      <w:pPr>
        <w:pStyle w:val="ConsPlusNormal"/>
        <w:jc w:val="center"/>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860"/>
        <w:gridCol w:w="4800"/>
      </w:tblGrid>
      <w:tr w:rsidR="0059672A" w:rsidRPr="0059672A" w:rsidTr="00796C47">
        <w:tc>
          <w:tcPr>
            <w:tcW w:w="4860" w:type="dxa"/>
          </w:tcPr>
          <w:p w:rsidR="0059672A" w:rsidRPr="0059672A" w:rsidRDefault="0059672A" w:rsidP="00796C47">
            <w:pPr>
              <w:rPr>
                <w:rFonts w:ascii="Times New Roman" w:hAnsi="Times New Roman" w:cs="Times New Roman"/>
              </w:rPr>
            </w:pPr>
            <w:r w:rsidRPr="0059672A">
              <w:rPr>
                <w:rFonts w:ascii="Times New Roman" w:hAnsi="Times New Roman" w:cs="Times New Roman"/>
              </w:rPr>
              <w:t xml:space="preserve">Главный врач </w:t>
            </w:r>
          </w:p>
          <w:p w:rsidR="0059672A" w:rsidRPr="0059672A" w:rsidRDefault="0059672A" w:rsidP="00796C47">
            <w:pPr>
              <w:rPr>
                <w:rFonts w:ascii="Times New Roman" w:hAnsi="Times New Roman" w:cs="Times New Roman"/>
              </w:rPr>
            </w:pPr>
            <w:r w:rsidRPr="0059672A">
              <w:rPr>
                <w:rFonts w:ascii="Times New Roman" w:hAnsi="Times New Roman" w:cs="Times New Roman"/>
              </w:rPr>
              <w:t>Левченко И. Л.</w:t>
            </w:r>
          </w:p>
        </w:tc>
        <w:tc>
          <w:tcPr>
            <w:tcW w:w="4800" w:type="dxa"/>
          </w:tcPr>
          <w:p w:rsidR="0059672A" w:rsidRPr="0059672A" w:rsidRDefault="0059672A" w:rsidP="00796C47">
            <w:pPr>
              <w:pStyle w:val="ConsPlusNormal"/>
              <w:rPr>
                <w:rFonts w:ascii="Times New Roman" w:hAnsi="Times New Roman" w:cs="Times New Roman"/>
                <w:sz w:val="24"/>
                <w:szCs w:val="24"/>
              </w:rPr>
            </w:pPr>
            <w:r w:rsidRPr="0059672A">
              <w:rPr>
                <w:rFonts w:ascii="Times New Roman" w:hAnsi="Times New Roman" w:cs="Times New Roman"/>
                <w:sz w:val="24"/>
                <w:szCs w:val="24"/>
              </w:rPr>
              <w:t>Поставщик:</w:t>
            </w:r>
          </w:p>
          <w:p w:rsidR="0059672A" w:rsidRPr="0059672A" w:rsidRDefault="0059672A" w:rsidP="00796C47">
            <w:pPr>
              <w:pStyle w:val="ConsPlusNormal"/>
              <w:rPr>
                <w:rFonts w:ascii="Times New Roman" w:hAnsi="Times New Roman" w:cs="Times New Roman"/>
                <w:sz w:val="24"/>
                <w:szCs w:val="24"/>
              </w:rPr>
            </w:pPr>
            <w:r w:rsidRPr="0059672A">
              <w:rPr>
                <w:rFonts w:ascii="Times New Roman" w:hAnsi="Times New Roman" w:cs="Times New Roman"/>
                <w:sz w:val="24"/>
                <w:szCs w:val="24"/>
              </w:rPr>
              <w:t>__________________________</w:t>
            </w:r>
          </w:p>
          <w:p w:rsidR="0059672A" w:rsidRPr="0059672A" w:rsidRDefault="0059672A" w:rsidP="00796C47">
            <w:pPr>
              <w:pStyle w:val="ConsPlusNormal"/>
              <w:rPr>
                <w:rFonts w:ascii="Times New Roman" w:hAnsi="Times New Roman" w:cs="Times New Roman"/>
                <w:sz w:val="24"/>
                <w:szCs w:val="24"/>
              </w:rPr>
            </w:pPr>
          </w:p>
        </w:tc>
      </w:tr>
      <w:tr w:rsidR="0059672A" w:rsidRPr="0059672A" w:rsidTr="00796C47">
        <w:tc>
          <w:tcPr>
            <w:tcW w:w="4860" w:type="dxa"/>
          </w:tcPr>
          <w:p w:rsidR="0059672A" w:rsidRPr="0059672A" w:rsidRDefault="0059672A" w:rsidP="00796C47">
            <w:pPr>
              <w:autoSpaceDE w:val="0"/>
              <w:autoSpaceDN w:val="0"/>
              <w:rPr>
                <w:rFonts w:ascii="Times New Roman" w:hAnsi="Times New Roman" w:cs="Times New Roman"/>
              </w:rPr>
            </w:pPr>
            <w:r w:rsidRPr="0059672A">
              <w:rPr>
                <w:rFonts w:ascii="Times New Roman" w:hAnsi="Times New Roman" w:cs="Times New Roman"/>
                <w:bCs/>
              </w:rPr>
              <w:t>Подписано ЭЦП</w:t>
            </w:r>
          </w:p>
        </w:tc>
        <w:tc>
          <w:tcPr>
            <w:tcW w:w="4800" w:type="dxa"/>
          </w:tcPr>
          <w:p w:rsidR="0059672A" w:rsidRPr="0059672A" w:rsidRDefault="0059672A" w:rsidP="00796C47">
            <w:pPr>
              <w:pStyle w:val="ConsPlusNormal"/>
              <w:rPr>
                <w:rFonts w:ascii="Times New Roman" w:hAnsi="Times New Roman" w:cs="Times New Roman"/>
                <w:sz w:val="24"/>
                <w:szCs w:val="24"/>
              </w:rPr>
            </w:pPr>
          </w:p>
        </w:tc>
      </w:tr>
    </w:tbl>
    <w:p w:rsidR="00CF2091" w:rsidRPr="00C22471" w:rsidRDefault="00CF2091" w:rsidP="006376E4">
      <w:pPr>
        <w:pStyle w:val="ConsPlusNormal"/>
        <w:jc w:val="right"/>
        <w:outlineLvl w:val="1"/>
        <w:rPr>
          <w:rFonts w:ascii="Times New Roman" w:hAnsi="Times New Roman" w:cs="Times New Roman"/>
          <w:sz w:val="24"/>
          <w:szCs w:val="24"/>
        </w:rPr>
      </w:pPr>
      <w:r w:rsidRPr="00C22471">
        <w:rPr>
          <w:rFonts w:ascii="Times New Roman" w:hAnsi="Times New Roman" w:cs="Times New Roman"/>
          <w:sz w:val="24"/>
          <w:szCs w:val="24"/>
        </w:rPr>
        <w:br w:type="page"/>
      </w:r>
      <w:r w:rsidRPr="00C22471">
        <w:rPr>
          <w:rFonts w:ascii="Times New Roman" w:hAnsi="Times New Roman" w:cs="Times New Roman"/>
          <w:sz w:val="24"/>
          <w:szCs w:val="24"/>
        </w:rPr>
        <w:lastRenderedPageBreak/>
        <w:t>Приложение № 3</w:t>
      </w:r>
    </w:p>
    <w:p w:rsidR="00CF2091" w:rsidRPr="00C22471" w:rsidRDefault="00CF2091" w:rsidP="00CF2091">
      <w:pPr>
        <w:pStyle w:val="ConsPlusNormal"/>
        <w:jc w:val="right"/>
        <w:rPr>
          <w:rFonts w:ascii="Times New Roman" w:hAnsi="Times New Roman" w:cs="Times New Roman"/>
          <w:sz w:val="24"/>
          <w:szCs w:val="24"/>
        </w:rPr>
      </w:pPr>
      <w:r w:rsidRPr="00C22471">
        <w:rPr>
          <w:rFonts w:ascii="Times New Roman" w:hAnsi="Times New Roman" w:cs="Times New Roman"/>
          <w:sz w:val="24"/>
          <w:szCs w:val="24"/>
        </w:rPr>
        <w:t>к Контракту</w:t>
      </w:r>
    </w:p>
    <w:p w:rsidR="00CF2091" w:rsidRPr="00C22471" w:rsidRDefault="00CF2091" w:rsidP="00CF2091">
      <w:pPr>
        <w:pStyle w:val="ConsPlusNormal"/>
        <w:jc w:val="right"/>
        <w:rPr>
          <w:rFonts w:ascii="Times New Roman" w:hAnsi="Times New Roman" w:cs="Times New Roman"/>
          <w:sz w:val="24"/>
          <w:szCs w:val="24"/>
        </w:rPr>
      </w:pPr>
      <w:r w:rsidRPr="00C22471">
        <w:rPr>
          <w:rFonts w:ascii="Times New Roman" w:hAnsi="Times New Roman" w:cs="Times New Roman"/>
          <w:sz w:val="24"/>
          <w:szCs w:val="24"/>
        </w:rPr>
        <w:t>от "__" __________ 20__ г. N ____</w:t>
      </w: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jc w:val="right"/>
        <w:rPr>
          <w:rFonts w:ascii="Times New Roman" w:hAnsi="Times New Roman" w:cs="Times New Roman"/>
          <w:sz w:val="24"/>
          <w:szCs w:val="24"/>
        </w:rPr>
      </w:pPr>
      <w:bookmarkStart w:id="22" w:name="Par472"/>
      <w:bookmarkEnd w:id="22"/>
      <w:r w:rsidRPr="00C22471">
        <w:rPr>
          <w:rFonts w:ascii="Times New Roman" w:hAnsi="Times New Roman" w:cs="Times New Roman"/>
          <w:sz w:val="24"/>
          <w:szCs w:val="24"/>
        </w:rPr>
        <w:t>Образец</w:t>
      </w:r>
    </w:p>
    <w:p w:rsidR="00CF2091" w:rsidRPr="00C22471" w:rsidRDefault="00CF2091" w:rsidP="00CF2091">
      <w:pPr>
        <w:pStyle w:val="ConsPlusNormal"/>
        <w:jc w:val="center"/>
        <w:rPr>
          <w:rFonts w:ascii="Times New Roman" w:hAnsi="Times New Roman" w:cs="Times New Roman"/>
          <w:sz w:val="24"/>
          <w:szCs w:val="24"/>
        </w:rPr>
      </w:pPr>
      <w:bookmarkStart w:id="23" w:name="Par502"/>
      <w:bookmarkEnd w:id="23"/>
      <w:r w:rsidRPr="00C22471">
        <w:rPr>
          <w:rFonts w:ascii="Times New Roman" w:hAnsi="Times New Roman" w:cs="Times New Roman"/>
          <w:sz w:val="24"/>
          <w:szCs w:val="24"/>
        </w:rPr>
        <w:t>АКТ</w:t>
      </w:r>
    </w:p>
    <w:p w:rsidR="00CF2091" w:rsidRPr="00C22471" w:rsidRDefault="00CF2091" w:rsidP="00CF2091">
      <w:pPr>
        <w:pStyle w:val="ConsPlusNormal"/>
        <w:jc w:val="center"/>
        <w:rPr>
          <w:rFonts w:ascii="Times New Roman" w:hAnsi="Times New Roman" w:cs="Times New Roman"/>
          <w:sz w:val="24"/>
          <w:szCs w:val="24"/>
        </w:rPr>
      </w:pPr>
      <w:r w:rsidRPr="00C22471">
        <w:rPr>
          <w:rFonts w:ascii="Times New Roman" w:hAnsi="Times New Roman" w:cs="Times New Roman"/>
          <w:sz w:val="24"/>
          <w:szCs w:val="24"/>
        </w:rPr>
        <w:t>ПРИЁМА-ПЕРЕДАЧИ ТОВАРА ПО КОНТРАКТУ</w:t>
      </w:r>
    </w:p>
    <w:p w:rsidR="00CF2091" w:rsidRPr="00C22471" w:rsidRDefault="00CF2091" w:rsidP="00CF2091">
      <w:pPr>
        <w:pStyle w:val="ConsPlusNormal"/>
        <w:jc w:val="center"/>
        <w:rPr>
          <w:rFonts w:ascii="Times New Roman" w:hAnsi="Times New Roman" w:cs="Times New Roman"/>
          <w:sz w:val="24"/>
          <w:szCs w:val="24"/>
        </w:rPr>
      </w:pPr>
      <w:r w:rsidRPr="00C22471">
        <w:rPr>
          <w:rFonts w:ascii="Times New Roman" w:hAnsi="Times New Roman" w:cs="Times New Roman"/>
          <w:sz w:val="24"/>
          <w:szCs w:val="24"/>
        </w:rPr>
        <w:t>ОТ "__" __________ 20__ г. N ____</w:t>
      </w: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"Поставщик" _________________ (полностью наименование (для юридического</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лица), </w:t>
      </w:r>
      <w:proofErr w:type="gramStart"/>
      <w:r w:rsidRPr="00C22471">
        <w:rPr>
          <w:rFonts w:ascii="Times New Roman" w:hAnsi="Times New Roman" w:cs="Times New Roman"/>
          <w:sz w:val="24"/>
          <w:szCs w:val="24"/>
        </w:rPr>
        <w:t>фамилия,  имя</w:t>
      </w:r>
      <w:proofErr w:type="gramEnd"/>
      <w:r w:rsidRPr="00C22471">
        <w:rPr>
          <w:rFonts w:ascii="Times New Roman" w:hAnsi="Times New Roman" w:cs="Times New Roman"/>
          <w:sz w:val="24"/>
          <w:szCs w:val="24"/>
        </w:rPr>
        <w:t>,  отчество (при наличии) (для физического лица) в лице</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____________________, действующего на основании __________________, с одной</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стороны, и "Заказчик" _________ (полностью наименование</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Заказчика (для  юридического лица), фамилия,</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имя, отчество (при наличии) (для физического лица)) в лице _______________,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действующего на основании _______________ (устав, положение, доверенность),</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с другой стороны, составили настоящий Акт о следующем:</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Поставщик поставил, а Заказчик принял следующий Товар</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в   соответствии   со   Спецификацией  (</w:t>
      </w:r>
      <w:hyperlink w:anchor="P365" w:history="1">
        <w:r w:rsidRPr="00C22471">
          <w:rPr>
            <w:rFonts w:ascii="Times New Roman" w:hAnsi="Times New Roman" w:cs="Times New Roman"/>
            <w:color w:val="0000FF"/>
            <w:sz w:val="24"/>
            <w:szCs w:val="24"/>
          </w:rPr>
          <w:t>приложение   N   1</w:t>
        </w:r>
      </w:hyperlink>
      <w:r w:rsidRPr="00C22471">
        <w:rPr>
          <w:rFonts w:ascii="Times New Roman" w:hAnsi="Times New Roman" w:cs="Times New Roman"/>
          <w:sz w:val="24"/>
          <w:szCs w:val="24"/>
        </w:rPr>
        <w:t xml:space="preserve">   к   Контракту)</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в установленные сроки:</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1. Наименование Товара:</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2. Единица измерения:</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3. Количество в единицах измерения:</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4. Стоимость ______ (сумма прописью) руб. ____ коп.</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w:t>
      </w:r>
      <w:proofErr w:type="gramStart"/>
      <w:r w:rsidRPr="00C22471">
        <w:rPr>
          <w:rFonts w:ascii="Times New Roman" w:hAnsi="Times New Roman" w:cs="Times New Roman"/>
          <w:sz w:val="24"/>
          <w:szCs w:val="24"/>
        </w:rPr>
        <w:t>В  том</w:t>
      </w:r>
      <w:proofErr w:type="gramEnd"/>
      <w:r w:rsidRPr="00C22471">
        <w:rPr>
          <w:rFonts w:ascii="Times New Roman" w:hAnsi="Times New Roman" w:cs="Times New Roman"/>
          <w:sz w:val="24"/>
          <w:szCs w:val="24"/>
        </w:rPr>
        <w:t xml:space="preserve">  числе  НДС  __%  _______  (сумма  прописью)  руб. __ коп. (если</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облагается НДС)</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5. Серия Товара ______________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6. Срок годности Товара: 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Представленные документы подтверждают соответствие Товара установленным</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законодательством  Российской  Федерации  требованиям  и  остаточному сроку</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годности.</w:t>
      </w:r>
    </w:p>
    <w:p w:rsidR="00CF2091" w:rsidRPr="00C22471" w:rsidRDefault="00CF2091" w:rsidP="00CF2091">
      <w:pPr>
        <w:pStyle w:val="ConsPlusNonformat"/>
        <w:jc w:val="both"/>
        <w:rPr>
          <w:rFonts w:ascii="Times New Roman" w:hAnsi="Times New Roman" w:cs="Times New Roman"/>
          <w:sz w:val="24"/>
          <w:szCs w:val="24"/>
        </w:rPr>
      </w:pP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К  настоящему  Акту  прилагаются  следующие  документы,  подтверждающие</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поставку Товара:</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1. Товарная накладная от "__" _________ 20__ г. N ______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2. Счет-фактура от "__" ______ 20__ г. N ______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3. Копия   регистрационного   удостоверения   лекарственного  препарата</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от "__" __________ 20__ г. N 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4. Протокол   согласования  цен поставки Товара, включенного в перечень</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жизненно   необходимых    и    важнейших  лекарственных  препаратов,</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составленный по форме в соответствии с </w:t>
      </w:r>
      <w:proofErr w:type="gramStart"/>
      <w:r w:rsidRPr="00C22471">
        <w:rPr>
          <w:rFonts w:ascii="Times New Roman" w:hAnsi="Times New Roman" w:cs="Times New Roman"/>
          <w:sz w:val="24"/>
          <w:szCs w:val="24"/>
        </w:rPr>
        <w:t>законодательством  Российской</w:t>
      </w:r>
      <w:proofErr w:type="gramEnd"/>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Федерации (при поставке Товара, включенного в перечень жизненно</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необходимых и важнейших лекарственных препаратов).</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5. Копии   документов,    подтверждающих   соответствие  Товара   </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от "__" _________ 20__ г. N 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6. Инструкция(</w:t>
      </w:r>
      <w:proofErr w:type="spellStart"/>
      <w:r w:rsidRPr="00C22471">
        <w:rPr>
          <w:rFonts w:ascii="Times New Roman" w:hAnsi="Times New Roman" w:cs="Times New Roman"/>
          <w:sz w:val="24"/>
          <w:szCs w:val="24"/>
        </w:rPr>
        <w:t>ии</w:t>
      </w:r>
      <w:proofErr w:type="spellEnd"/>
      <w:r w:rsidRPr="00C22471">
        <w:rPr>
          <w:rFonts w:ascii="Times New Roman" w:hAnsi="Times New Roman" w:cs="Times New Roman"/>
          <w:sz w:val="24"/>
          <w:szCs w:val="24"/>
        </w:rPr>
        <w:t>) по медицинскому применению Товара на русском языке.</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7. Копия Спецификации (</w:t>
      </w:r>
      <w:hyperlink w:anchor="P365" w:history="1">
        <w:r w:rsidRPr="00C22471">
          <w:rPr>
            <w:rFonts w:ascii="Times New Roman" w:hAnsi="Times New Roman" w:cs="Times New Roman"/>
            <w:color w:val="0000FF"/>
            <w:sz w:val="24"/>
            <w:szCs w:val="24"/>
          </w:rPr>
          <w:t>Приложение N 1</w:t>
        </w:r>
      </w:hyperlink>
      <w:r w:rsidRPr="00C22471">
        <w:rPr>
          <w:rFonts w:ascii="Times New Roman" w:hAnsi="Times New Roman" w:cs="Times New Roman"/>
          <w:sz w:val="24"/>
          <w:szCs w:val="24"/>
        </w:rPr>
        <w:t xml:space="preserve"> к Контракту).</w:t>
      </w:r>
    </w:p>
    <w:p w:rsidR="00CF2091" w:rsidRPr="00C22471" w:rsidRDefault="00CF2091" w:rsidP="00CF2091">
      <w:pPr>
        <w:pStyle w:val="ConsPlusNormal"/>
        <w:ind w:firstLine="540"/>
        <w:jc w:val="both"/>
        <w:rPr>
          <w:rFonts w:ascii="Times New Roman" w:hAnsi="Times New Roman" w:cs="Times New Roman"/>
          <w:sz w:val="24"/>
          <w:szCs w:val="24"/>
        </w:rPr>
      </w:pPr>
      <w:r w:rsidRPr="00C22471">
        <w:rPr>
          <w:rFonts w:ascii="Times New Roman" w:hAnsi="Times New Roman" w:cs="Times New Roman"/>
          <w:sz w:val="24"/>
          <w:szCs w:val="24"/>
        </w:rPr>
        <w:t xml:space="preserve">    8. Копия Технических характеристик (</w:t>
      </w:r>
      <w:hyperlink w:anchor="P410" w:history="1">
        <w:r w:rsidRPr="00C22471">
          <w:rPr>
            <w:rFonts w:ascii="Times New Roman" w:hAnsi="Times New Roman" w:cs="Times New Roman"/>
            <w:color w:val="0000FF"/>
            <w:sz w:val="24"/>
            <w:szCs w:val="24"/>
          </w:rPr>
          <w:t>Приложение N 2</w:t>
        </w:r>
      </w:hyperlink>
      <w:r w:rsidRPr="00C22471">
        <w:rPr>
          <w:rFonts w:ascii="Times New Roman" w:hAnsi="Times New Roman" w:cs="Times New Roman"/>
          <w:sz w:val="24"/>
          <w:szCs w:val="24"/>
        </w:rPr>
        <w:t xml:space="preserve"> к Контракту)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860"/>
        <w:gridCol w:w="4800"/>
      </w:tblGrid>
      <w:tr w:rsidR="00CF2091" w:rsidRPr="00C22471" w:rsidTr="0051573A">
        <w:tc>
          <w:tcPr>
            <w:tcW w:w="4860" w:type="dxa"/>
          </w:tcPr>
          <w:p w:rsidR="00CF2091" w:rsidRPr="00C22471" w:rsidRDefault="00CF2091" w:rsidP="0051573A">
            <w:pPr>
              <w:pStyle w:val="ConsPlusNormal"/>
              <w:rPr>
                <w:rFonts w:ascii="Times New Roman" w:hAnsi="Times New Roman" w:cs="Times New Roman"/>
                <w:sz w:val="24"/>
                <w:szCs w:val="24"/>
              </w:rPr>
            </w:pPr>
            <w:r w:rsidRPr="00C22471">
              <w:rPr>
                <w:rFonts w:ascii="Times New Roman" w:hAnsi="Times New Roman" w:cs="Times New Roman"/>
                <w:sz w:val="24"/>
                <w:szCs w:val="24"/>
              </w:rPr>
              <w:t>От Поставщика:</w:t>
            </w:r>
          </w:p>
          <w:p w:rsidR="00CF2091" w:rsidRPr="00C22471" w:rsidRDefault="00CF2091" w:rsidP="0051573A">
            <w:pPr>
              <w:pStyle w:val="ConsPlusNormal"/>
              <w:rPr>
                <w:rFonts w:ascii="Times New Roman" w:hAnsi="Times New Roman" w:cs="Times New Roman"/>
                <w:sz w:val="24"/>
                <w:szCs w:val="24"/>
              </w:rPr>
            </w:pPr>
            <w:r w:rsidRPr="00C22471">
              <w:rPr>
                <w:rFonts w:ascii="Times New Roman" w:hAnsi="Times New Roman" w:cs="Times New Roman"/>
                <w:sz w:val="24"/>
                <w:szCs w:val="24"/>
              </w:rPr>
              <w:t>__________________________</w:t>
            </w:r>
          </w:p>
          <w:p w:rsidR="00CF2091" w:rsidRPr="00C22471" w:rsidRDefault="00CF2091" w:rsidP="0051573A">
            <w:pPr>
              <w:pStyle w:val="ConsPlusNormal"/>
              <w:rPr>
                <w:rFonts w:ascii="Times New Roman" w:hAnsi="Times New Roman" w:cs="Times New Roman"/>
                <w:sz w:val="24"/>
                <w:szCs w:val="24"/>
              </w:rPr>
            </w:pPr>
            <w:r w:rsidRPr="00C22471">
              <w:rPr>
                <w:rFonts w:ascii="Times New Roman" w:hAnsi="Times New Roman" w:cs="Times New Roman"/>
                <w:sz w:val="24"/>
                <w:szCs w:val="24"/>
              </w:rPr>
              <w:t>М.П.</w:t>
            </w:r>
          </w:p>
          <w:p w:rsidR="00CF2091" w:rsidRPr="00C22471" w:rsidRDefault="00CF2091" w:rsidP="0051573A">
            <w:pPr>
              <w:pStyle w:val="ConsPlusNormal"/>
              <w:rPr>
                <w:rFonts w:ascii="Times New Roman" w:hAnsi="Times New Roman" w:cs="Times New Roman"/>
                <w:sz w:val="24"/>
                <w:szCs w:val="24"/>
              </w:rPr>
            </w:pPr>
            <w:r w:rsidRPr="00C22471">
              <w:rPr>
                <w:rFonts w:ascii="Times New Roman" w:hAnsi="Times New Roman" w:cs="Times New Roman"/>
                <w:sz w:val="24"/>
                <w:szCs w:val="24"/>
              </w:rPr>
              <w:t>"__" _____________ 20__ г.</w:t>
            </w:r>
          </w:p>
        </w:tc>
        <w:tc>
          <w:tcPr>
            <w:tcW w:w="4800" w:type="dxa"/>
          </w:tcPr>
          <w:p w:rsidR="00CF2091" w:rsidRPr="00C22471" w:rsidRDefault="00CF2091" w:rsidP="0051573A">
            <w:pPr>
              <w:pStyle w:val="ConsPlusNormal"/>
              <w:rPr>
                <w:rFonts w:ascii="Times New Roman" w:hAnsi="Times New Roman" w:cs="Times New Roman"/>
                <w:sz w:val="24"/>
                <w:szCs w:val="24"/>
              </w:rPr>
            </w:pPr>
            <w:r w:rsidRPr="00C22471">
              <w:rPr>
                <w:rFonts w:ascii="Times New Roman" w:hAnsi="Times New Roman" w:cs="Times New Roman"/>
                <w:sz w:val="24"/>
                <w:szCs w:val="24"/>
              </w:rPr>
              <w:t>От Заказчика:</w:t>
            </w:r>
          </w:p>
          <w:p w:rsidR="00CF2091" w:rsidRPr="00C22471" w:rsidRDefault="00CF2091" w:rsidP="0051573A">
            <w:pPr>
              <w:pStyle w:val="ConsPlusNormal"/>
              <w:rPr>
                <w:rFonts w:ascii="Times New Roman" w:hAnsi="Times New Roman" w:cs="Times New Roman"/>
                <w:sz w:val="24"/>
                <w:szCs w:val="24"/>
              </w:rPr>
            </w:pPr>
            <w:r w:rsidRPr="00C22471">
              <w:rPr>
                <w:rFonts w:ascii="Times New Roman" w:hAnsi="Times New Roman" w:cs="Times New Roman"/>
                <w:sz w:val="24"/>
                <w:szCs w:val="24"/>
              </w:rPr>
              <w:t>__________________________</w:t>
            </w:r>
          </w:p>
          <w:p w:rsidR="00CF2091" w:rsidRPr="00C22471" w:rsidRDefault="00CF2091" w:rsidP="0051573A">
            <w:pPr>
              <w:pStyle w:val="ConsPlusNormal"/>
              <w:rPr>
                <w:rFonts w:ascii="Times New Roman" w:hAnsi="Times New Roman" w:cs="Times New Roman"/>
                <w:sz w:val="24"/>
                <w:szCs w:val="24"/>
              </w:rPr>
            </w:pPr>
            <w:r w:rsidRPr="00C22471">
              <w:rPr>
                <w:rFonts w:ascii="Times New Roman" w:hAnsi="Times New Roman" w:cs="Times New Roman"/>
                <w:sz w:val="24"/>
                <w:szCs w:val="24"/>
              </w:rPr>
              <w:t>М.П.</w:t>
            </w:r>
          </w:p>
          <w:p w:rsidR="00CF2091" w:rsidRPr="00C22471" w:rsidRDefault="00CF2091" w:rsidP="0051573A">
            <w:pPr>
              <w:pStyle w:val="ConsPlusNormal"/>
              <w:rPr>
                <w:rFonts w:ascii="Times New Roman" w:hAnsi="Times New Roman" w:cs="Times New Roman"/>
                <w:sz w:val="24"/>
                <w:szCs w:val="24"/>
              </w:rPr>
            </w:pPr>
            <w:r w:rsidRPr="00C22471">
              <w:rPr>
                <w:rFonts w:ascii="Times New Roman" w:hAnsi="Times New Roman" w:cs="Times New Roman"/>
                <w:sz w:val="24"/>
                <w:szCs w:val="24"/>
              </w:rPr>
              <w:t>"__" _____________ 20__ г.</w:t>
            </w:r>
          </w:p>
        </w:tc>
      </w:tr>
    </w:tbl>
    <w:p w:rsidR="00CF2091" w:rsidRPr="00C22471" w:rsidRDefault="00CF2091" w:rsidP="00CF2091">
      <w:pPr>
        <w:jc w:val="right"/>
        <w:rPr>
          <w:rFonts w:ascii="Times New Roman" w:hAnsi="Times New Roman" w:cs="Times New Roman"/>
        </w:rPr>
      </w:pPr>
    </w:p>
    <w:p w:rsidR="00CF2091" w:rsidRPr="00C22471" w:rsidRDefault="00CF2091" w:rsidP="00CF2091">
      <w:pPr>
        <w:pStyle w:val="ConsPlusNormal"/>
        <w:jc w:val="right"/>
        <w:outlineLvl w:val="1"/>
        <w:rPr>
          <w:rFonts w:ascii="Times New Roman" w:hAnsi="Times New Roman" w:cs="Times New Roman"/>
          <w:sz w:val="24"/>
          <w:szCs w:val="24"/>
        </w:rPr>
      </w:pPr>
      <w:r w:rsidRPr="00C22471">
        <w:rPr>
          <w:rFonts w:ascii="Times New Roman" w:hAnsi="Times New Roman" w:cs="Times New Roman"/>
          <w:sz w:val="24"/>
          <w:szCs w:val="24"/>
        </w:rPr>
        <w:lastRenderedPageBreak/>
        <w:t>Приложение № 4</w:t>
      </w:r>
    </w:p>
    <w:p w:rsidR="00CF2091" w:rsidRPr="00C22471" w:rsidRDefault="00CF2091" w:rsidP="00CF2091">
      <w:pPr>
        <w:pStyle w:val="ConsPlusNormal"/>
        <w:jc w:val="right"/>
        <w:rPr>
          <w:rFonts w:ascii="Times New Roman" w:hAnsi="Times New Roman" w:cs="Times New Roman"/>
          <w:sz w:val="24"/>
          <w:szCs w:val="24"/>
        </w:rPr>
      </w:pPr>
      <w:r w:rsidRPr="00C22471">
        <w:rPr>
          <w:rFonts w:ascii="Times New Roman" w:hAnsi="Times New Roman" w:cs="Times New Roman"/>
          <w:sz w:val="24"/>
          <w:szCs w:val="24"/>
        </w:rPr>
        <w:t>к Контракту</w:t>
      </w:r>
    </w:p>
    <w:p w:rsidR="00CF2091" w:rsidRPr="00C22471" w:rsidRDefault="00CF2091" w:rsidP="00CF2091">
      <w:pPr>
        <w:pStyle w:val="ConsPlusNormal"/>
        <w:jc w:val="right"/>
        <w:rPr>
          <w:rFonts w:ascii="Times New Roman" w:hAnsi="Times New Roman" w:cs="Times New Roman"/>
          <w:sz w:val="24"/>
          <w:szCs w:val="24"/>
        </w:rPr>
      </w:pPr>
      <w:r w:rsidRPr="00C22471">
        <w:rPr>
          <w:rFonts w:ascii="Times New Roman" w:hAnsi="Times New Roman" w:cs="Times New Roman"/>
          <w:sz w:val="24"/>
          <w:szCs w:val="24"/>
        </w:rPr>
        <w:t>от "__" __________ 20__ г. N ____</w:t>
      </w: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jc w:val="right"/>
        <w:rPr>
          <w:rFonts w:ascii="Times New Roman" w:hAnsi="Times New Roman" w:cs="Times New Roman"/>
          <w:sz w:val="24"/>
          <w:szCs w:val="24"/>
        </w:rPr>
      </w:pP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jc w:val="right"/>
        <w:rPr>
          <w:rFonts w:ascii="Times New Roman" w:hAnsi="Times New Roman" w:cs="Times New Roman"/>
          <w:sz w:val="24"/>
          <w:szCs w:val="24"/>
        </w:rPr>
      </w:pPr>
      <w:r w:rsidRPr="00C22471">
        <w:rPr>
          <w:rFonts w:ascii="Times New Roman" w:hAnsi="Times New Roman" w:cs="Times New Roman"/>
          <w:sz w:val="24"/>
          <w:szCs w:val="24"/>
        </w:rPr>
        <w:t>Образец</w:t>
      </w: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nformat"/>
        <w:jc w:val="center"/>
        <w:rPr>
          <w:rFonts w:ascii="Times New Roman" w:hAnsi="Times New Roman" w:cs="Times New Roman"/>
          <w:sz w:val="24"/>
          <w:szCs w:val="24"/>
        </w:rPr>
      </w:pPr>
      <w:bookmarkStart w:id="24" w:name="Par669"/>
      <w:bookmarkEnd w:id="24"/>
      <w:r w:rsidRPr="00C22471">
        <w:rPr>
          <w:rFonts w:ascii="Times New Roman" w:hAnsi="Times New Roman" w:cs="Times New Roman"/>
          <w:sz w:val="24"/>
          <w:szCs w:val="24"/>
        </w:rPr>
        <w:t>АКТ СВЕРКИ РАСЧЁТОВ</w:t>
      </w:r>
    </w:p>
    <w:p w:rsidR="00CF2091" w:rsidRPr="00C22471" w:rsidRDefault="00CF2091" w:rsidP="00CF2091">
      <w:pPr>
        <w:pStyle w:val="ConsPlusNonformat"/>
        <w:jc w:val="both"/>
        <w:rPr>
          <w:rFonts w:ascii="Times New Roman" w:hAnsi="Times New Roman" w:cs="Times New Roman"/>
          <w:sz w:val="24"/>
          <w:szCs w:val="24"/>
        </w:rPr>
      </w:pP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_____________________________________________________________________________________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и __________________________________________________________________________________</w:t>
      </w:r>
    </w:p>
    <w:p w:rsidR="00CF2091" w:rsidRPr="00C22471" w:rsidRDefault="00CF2091" w:rsidP="00CF2091">
      <w:pPr>
        <w:pStyle w:val="ConsPlusNonformat"/>
        <w:jc w:val="both"/>
        <w:rPr>
          <w:rFonts w:ascii="Times New Roman" w:hAnsi="Times New Roman" w:cs="Times New Roman"/>
          <w:sz w:val="24"/>
          <w:szCs w:val="24"/>
        </w:rPr>
      </w:pP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(Контракт от __________ N __________)</w:t>
      </w:r>
    </w:p>
    <w:p w:rsidR="00CF2091" w:rsidRPr="00C22471" w:rsidRDefault="00CF2091" w:rsidP="00CF2091">
      <w:pPr>
        <w:pStyle w:val="ConsPlusNonformat"/>
        <w:jc w:val="both"/>
        <w:rPr>
          <w:rFonts w:ascii="Times New Roman" w:hAnsi="Times New Roman" w:cs="Times New Roman"/>
          <w:sz w:val="24"/>
          <w:szCs w:val="24"/>
        </w:rPr>
      </w:pP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Сальдо на __________ ___________                 Раздел ___________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(дата)     (сумма)</w:t>
      </w:r>
    </w:p>
    <w:p w:rsidR="00CF2091" w:rsidRPr="00C22471" w:rsidRDefault="00CF2091" w:rsidP="00CF2091">
      <w:pPr>
        <w:pStyle w:val="ConsPlusNormal"/>
        <w:ind w:firstLine="540"/>
        <w:jc w:val="both"/>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65"/>
        <w:gridCol w:w="2811"/>
        <w:gridCol w:w="1667"/>
        <w:gridCol w:w="2081"/>
      </w:tblGrid>
      <w:tr w:rsidR="00CF2091" w:rsidRPr="00C22471" w:rsidTr="0051573A">
        <w:tc>
          <w:tcPr>
            <w:tcW w:w="5176" w:type="dxa"/>
            <w:gridSpan w:val="2"/>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jc w:val="center"/>
              <w:rPr>
                <w:rFonts w:ascii="Times New Roman" w:hAnsi="Times New Roman" w:cs="Times New Roman"/>
                <w:sz w:val="24"/>
                <w:szCs w:val="24"/>
              </w:rPr>
            </w:pPr>
            <w:r w:rsidRPr="00C22471">
              <w:rPr>
                <w:rFonts w:ascii="Times New Roman" w:hAnsi="Times New Roman" w:cs="Times New Roman"/>
                <w:sz w:val="24"/>
                <w:szCs w:val="24"/>
              </w:rPr>
              <w:t>Наименование Заказчика</w:t>
            </w:r>
          </w:p>
        </w:tc>
        <w:tc>
          <w:tcPr>
            <w:tcW w:w="3748" w:type="dxa"/>
            <w:gridSpan w:val="2"/>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jc w:val="center"/>
              <w:rPr>
                <w:rFonts w:ascii="Times New Roman" w:hAnsi="Times New Roman" w:cs="Times New Roman"/>
                <w:sz w:val="24"/>
                <w:szCs w:val="24"/>
              </w:rPr>
            </w:pPr>
            <w:r w:rsidRPr="00C22471">
              <w:rPr>
                <w:rFonts w:ascii="Times New Roman" w:hAnsi="Times New Roman" w:cs="Times New Roman"/>
                <w:sz w:val="24"/>
                <w:szCs w:val="24"/>
              </w:rPr>
              <w:t>Наименование Поставщика</w:t>
            </w:r>
          </w:p>
        </w:tc>
      </w:tr>
      <w:tr w:rsidR="00CF2091" w:rsidRPr="00C22471" w:rsidTr="0051573A">
        <w:tc>
          <w:tcPr>
            <w:tcW w:w="2365"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jc w:val="center"/>
              <w:rPr>
                <w:rFonts w:ascii="Times New Roman" w:hAnsi="Times New Roman" w:cs="Times New Roman"/>
                <w:sz w:val="24"/>
                <w:szCs w:val="24"/>
              </w:rPr>
            </w:pPr>
            <w:r w:rsidRPr="00C22471">
              <w:rPr>
                <w:rFonts w:ascii="Times New Roman" w:hAnsi="Times New Roman" w:cs="Times New Roman"/>
                <w:sz w:val="24"/>
                <w:szCs w:val="24"/>
              </w:rPr>
              <w:t>N платежных поручений</w:t>
            </w:r>
          </w:p>
        </w:tc>
        <w:tc>
          <w:tcPr>
            <w:tcW w:w="2811"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jc w:val="center"/>
              <w:rPr>
                <w:rFonts w:ascii="Times New Roman" w:hAnsi="Times New Roman" w:cs="Times New Roman"/>
                <w:sz w:val="24"/>
                <w:szCs w:val="24"/>
              </w:rPr>
            </w:pPr>
            <w:r w:rsidRPr="00C22471">
              <w:rPr>
                <w:rFonts w:ascii="Times New Roman" w:hAnsi="Times New Roman" w:cs="Times New Roman"/>
                <w:sz w:val="24"/>
                <w:szCs w:val="24"/>
              </w:rPr>
              <w:t>Сумма, руб.</w:t>
            </w:r>
          </w:p>
        </w:tc>
        <w:tc>
          <w:tcPr>
            <w:tcW w:w="1667"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jc w:val="center"/>
              <w:rPr>
                <w:rFonts w:ascii="Times New Roman" w:hAnsi="Times New Roman" w:cs="Times New Roman"/>
                <w:sz w:val="24"/>
                <w:szCs w:val="24"/>
              </w:rPr>
            </w:pPr>
            <w:r w:rsidRPr="00C22471">
              <w:rPr>
                <w:rFonts w:ascii="Times New Roman" w:hAnsi="Times New Roman" w:cs="Times New Roman"/>
                <w:sz w:val="24"/>
                <w:szCs w:val="24"/>
              </w:rPr>
              <w:t>N акта, дата</w:t>
            </w:r>
          </w:p>
        </w:tc>
        <w:tc>
          <w:tcPr>
            <w:tcW w:w="2081"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jc w:val="center"/>
              <w:rPr>
                <w:rFonts w:ascii="Times New Roman" w:hAnsi="Times New Roman" w:cs="Times New Roman"/>
                <w:sz w:val="24"/>
                <w:szCs w:val="24"/>
              </w:rPr>
            </w:pPr>
            <w:r w:rsidRPr="00C22471">
              <w:rPr>
                <w:rFonts w:ascii="Times New Roman" w:hAnsi="Times New Roman" w:cs="Times New Roman"/>
                <w:sz w:val="24"/>
                <w:szCs w:val="24"/>
              </w:rPr>
              <w:t>Сумма, руб.</w:t>
            </w:r>
          </w:p>
        </w:tc>
      </w:tr>
      <w:tr w:rsidR="00CF2091" w:rsidRPr="00C22471" w:rsidTr="0051573A">
        <w:tc>
          <w:tcPr>
            <w:tcW w:w="2365"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rPr>
                <w:rFonts w:ascii="Times New Roman" w:hAnsi="Times New Roman" w:cs="Times New Roman"/>
                <w:sz w:val="24"/>
                <w:szCs w:val="24"/>
              </w:rPr>
            </w:pPr>
          </w:p>
        </w:tc>
        <w:tc>
          <w:tcPr>
            <w:tcW w:w="2811"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rPr>
                <w:rFonts w:ascii="Times New Roman" w:hAnsi="Times New Roman" w:cs="Times New Roman"/>
                <w:sz w:val="24"/>
                <w:szCs w:val="24"/>
              </w:rPr>
            </w:pPr>
          </w:p>
        </w:tc>
        <w:tc>
          <w:tcPr>
            <w:tcW w:w="1667"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rPr>
                <w:rFonts w:ascii="Times New Roman" w:hAnsi="Times New Roman" w:cs="Times New Roman"/>
                <w:sz w:val="24"/>
                <w:szCs w:val="24"/>
              </w:rPr>
            </w:pPr>
          </w:p>
        </w:tc>
        <w:tc>
          <w:tcPr>
            <w:tcW w:w="2081"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rPr>
                <w:rFonts w:ascii="Times New Roman" w:hAnsi="Times New Roman" w:cs="Times New Roman"/>
                <w:sz w:val="24"/>
                <w:szCs w:val="24"/>
              </w:rPr>
            </w:pPr>
          </w:p>
        </w:tc>
      </w:tr>
      <w:tr w:rsidR="00CF2091" w:rsidRPr="00C22471" w:rsidTr="0051573A">
        <w:tc>
          <w:tcPr>
            <w:tcW w:w="2365"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rPr>
                <w:rFonts w:ascii="Times New Roman" w:hAnsi="Times New Roman" w:cs="Times New Roman"/>
                <w:sz w:val="24"/>
                <w:szCs w:val="24"/>
              </w:rPr>
            </w:pPr>
            <w:r w:rsidRPr="00C22471">
              <w:rPr>
                <w:rFonts w:ascii="Times New Roman" w:hAnsi="Times New Roman" w:cs="Times New Roman"/>
                <w:sz w:val="24"/>
                <w:szCs w:val="24"/>
              </w:rPr>
              <w:t>Итого:</w:t>
            </w:r>
          </w:p>
        </w:tc>
        <w:tc>
          <w:tcPr>
            <w:tcW w:w="2811"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rPr>
                <w:rFonts w:ascii="Times New Roman" w:hAnsi="Times New Roman" w:cs="Times New Roman"/>
                <w:sz w:val="24"/>
                <w:szCs w:val="24"/>
              </w:rPr>
            </w:pPr>
          </w:p>
        </w:tc>
        <w:tc>
          <w:tcPr>
            <w:tcW w:w="1667"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rPr>
                <w:rFonts w:ascii="Times New Roman" w:hAnsi="Times New Roman" w:cs="Times New Roman"/>
                <w:sz w:val="24"/>
                <w:szCs w:val="24"/>
              </w:rPr>
            </w:pPr>
          </w:p>
        </w:tc>
        <w:tc>
          <w:tcPr>
            <w:tcW w:w="2081" w:type="dxa"/>
            <w:tcBorders>
              <w:top w:val="single" w:sz="4" w:space="0" w:color="auto"/>
              <w:left w:val="single" w:sz="4" w:space="0" w:color="auto"/>
              <w:bottom w:val="single" w:sz="4" w:space="0" w:color="auto"/>
              <w:right w:val="single" w:sz="4" w:space="0" w:color="auto"/>
            </w:tcBorders>
          </w:tcPr>
          <w:p w:rsidR="00CF2091" w:rsidRPr="00C22471" w:rsidRDefault="00CF2091" w:rsidP="0051573A">
            <w:pPr>
              <w:pStyle w:val="ConsPlusNormal"/>
              <w:rPr>
                <w:rFonts w:ascii="Times New Roman" w:hAnsi="Times New Roman" w:cs="Times New Roman"/>
                <w:sz w:val="24"/>
                <w:szCs w:val="24"/>
              </w:rPr>
            </w:pPr>
          </w:p>
        </w:tc>
      </w:tr>
    </w:tbl>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Сальдо на __________ ___________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(дата)     (сумма)</w:t>
      </w:r>
    </w:p>
    <w:p w:rsidR="00CF2091" w:rsidRPr="00C22471" w:rsidRDefault="00CF2091" w:rsidP="00CF2091">
      <w:pPr>
        <w:pStyle w:val="ConsPlusNonformat"/>
        <w:jc w:val="both"/>
        <w:rPr>
          <w:rFonts w:ascii="Times New Roman" w:hAnsi="Times New Roman" w:cs="Times New Roman"/>
          <w:sz w:val="24"/>
          <w:szCs w:val="24"/>
        </w:rPr>
      </w:pP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В пользу ___________________</w:t>
      </w:r>
    </w:p>
    <w:p w:rsidR="00CF2091" w:rsidRPr="00C22471" w:rsidRDefault="00CF2091" w:rsidP="00CF2091">
      <w:pPr>
        <w:pStyle w:val="ConsPlusNonformat"/>
        <w:jc w:val="both"/>
        <w:rPr>
          <w:rFonts w:ascii="Times New Roman" w:hAnsi="Times New Roman" w:cs="Times New Roman"/>
          <w:sz w:val="24"/>
          <w:szCs w:val="24"/>
        </w:rPr>
      </w:pP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Заказчик                              Поставщик</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___________ _______________________     ___________ _______________________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(подпись)   (расшифровка подписи)       (подпись)   (расшифровка подписи)</w:t>
      </w:r>
    </w:p>
    <w:p w:rsidR="00CF2091" w:rsidRPr="00C22471" w:rsidRDefault="00CF2091" w:rsidP="00CF2091">
      <w:pPr>
        <w:pStyle w:val="ConsPlusNonformat"/>
        <w:jc w:val="both"/>
        <w:rPr>
          <w:rFonts w:ascii="Times New Roman" w:hAnsi="Times New Roman" w:cs="Times New Roman"/>
          <w:sz w:val="24"/>
          <w:szCs w:val="24"/>
        </w:rPr>
      </w:pP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Главный бухгалтер                       Главный бухгалтер</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___________ _______________________     ___________ _______________________</w:t>
      </w:r>
    </w:p>
    <w:p w:rsidR="00CF2091" w:rsidRPr="00C22471" w:rsidRDefault="00CF2091" w:rsidP="00CF2091">
      <w:pPr>
        <w:pStyle w:val="ConsPlusNonformat"/>
        <w:jc w:val="both"/>
        <w:rPr>
          <w:rFonts w:ascii="Times New Roman" w:hAnsi="Times New Roman" w:cs="Times New Roman"/>
          <w:sz w:val="24"/>
          <w:szCs w:val="24"/>
        </w:rPr>
      </w:pPr>
      <w:r w:rsidRPr="00C22471">
        <w:rPr>
          <w:rFonts w:ascii="Times New Roman" w:hAnsi="Times New Roman" w:cs="Times New Roman"/>
          <w:sz w:val="24"/>
          <w:szCs w:val="24"/>
        </w:rPr>
        <w:t xml:space="preserve"> (подпись)   (расшифровка подписи)       (подпись)   (расшифровка подписи)</w:t>
      </w: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pStyle w:val="ConsPlusNormal"/>
        <w:ind w:firstLine="540"/>
        <w:jc w:val="both"/>
        <w:rPr>
          <w:rFonts w:ascii="Times New Roman" w:hAnsi="Times New Roman" w:cs="Times New Roman"/>
          <w:sz w:val="24"/>
          <w:szCs w:val="24"/>
        </w:rPr>
      </w:pPr>
    </w:p>
    <w:p w:rsidR="00CF2091" w:rsidRPr="00C22471" w:rsidRDefault="00CF2091" w:rsidP="00CF2091">
      <w:pPr>
        <w:shd w:val="clear" w:color="auto" w:fill="FFFFFF"/>
        <w:tabs>
          <w:tab w:val="left" w:pos="0"/>
        </w:tabs>
        <w:jc w:val="both"/>
        <w:rPr>
          <w:rFonts w:ascii="Times New Roman" w:hAnsi="Times New Roman" w:cs="Times New Roman"/>
          <w:sz w:val="16"/>
          <w:szCs w:val="16"/>
        </w:rPr>
      </w:pPr>
    </w:p>
    <w:p w:rsidR="00CF2091" w:rsidRPr="00C22471" w:rsidRDefault="00CF2091" w:rsidP="00CF2091">
      <w:pPr>
        <w:pStyle w:val="ConsPlusNormal"/>
        <w:ind w:left="-57" w:right="57" w:firstLine="540"/>
        <w:jc w:val="both"/>
        <w:rPr>
          <w:rFonts w:ascii="Times New Roman" w:hAnsi="Times New Roman" w:cs="Times New Roman"/>
          <w:sz w:val="24"/>
          <w:szCs w:val="24"/>
        </w:rPr>
      </w:pPr>
    </w:p>
    <w:p w:rsidR="00CF2091" w:rsidRPr="00C22471" w:rsidRDefault="00CF2091" w:rsidP="00CF2091">
      <w:pPr>
        <w:pStyle w:val="ConsPlusNormal"/>
        <w:ind w:left="-57" w:right="57" w:firstLine="540"/>
        <w:jc w:val="both"/>
        <w:rPr>
          <w:rFonts w:ascii="Times New Roman" w:hAnsi="Times New Roman" w:cs="Times New Roman"/>
          <w:sz w:val="24"/>
          <w:szCs w:val="24"/>
        </w:rPr>
      </w:pPr>
    </w:p>
    <w:p w:rsidR="00CF2091" w:rsidRPr="00C22471" w:rsidRDefault="00CF2091" w:rsidP="00CF2091">
      <w:pPr>
        <w:pStyle w:val="ConsPlusNormal"/>
        <w:ind w:left="-57" w:right="57" w:firstLine="540"/>
        <w:jc w:val="both"/>
        <w:rPr>
          <w:rFonts w:ascii="Times New Roman" w:hAnsi="Times New Roman" w:cs="Times New Roman"/>
          <w:sz w:val="24"/>
          <w:szCs w:val="24"/>
        </w:rPr>
      </w:pPr>
    </w:p>
    <w:p w:rsidR="00CF2091" w:rsidRPr="00DA0708" w:rsidRDefault="00CF2091" w:rsidP="00CF2091">
      <w:pPr>
        <w:ind w:left="180"/>
        <w:jc w:val="center"/>
        <w:rPr>
          <w:rFonts w:ascii="Times New Roman" w:hAnsi="Times New Roman" w:cs="Times New Roman"/>
          <w:color w:val="auto"/>
        </w:rPr>
      </w:pPr>
    </w:p>
    <w:p w:rsidR="00CF2091" w:rsidRPr="00DA0708" w:rsidRDefault="00CF2091" w:rsidP="00CF2091">
      <w:pPr>
        <w:ind w:left="180"/>
        <w:jc w:val="center"/>
        <w:rPr>
          <w:rFonts w:ascii="Times New Roman" w:hAnsi="Times New Roman" w:cs="Times New Roman"/>
          <w:color w:val="auto"/>
        </w:rPr>
      </w:pPr>
    </w:p>
    <w:p w:rsidR="00CF2091" w:rsidRPr="00C57C24" w:rsidRDefault="00CF2091" w:rsidP="00CF2091">
      <w:pPr>
        <w:ind w:left="180"/>
        <w:jc w:val="center"/>
        <w:rPr>
          <w:rFonts w:ascii="Times New Roman" w:hAnsi="Times New Roman"/>
        </w:rPr>
      </w:pPr>
    </w:p>
    <w:p w:rsidR="006E64F5" w:rsidRPr="00CF2091" w:rsidRDefault="006E64F5" w:rsidP="00CF2091"/>
    <w:sectPr w:rsidR="006E64F5" w:rsidRPr="00CF2091" w:rsidSect="00104B46">
      <w:headerReference w:type="default" r:id="rId10"/>
      <w:pgSz w:w="11906" w:h="16838" w:code="9"/>
      <w:pgMar w:top="567" w:right="851" w:bottom="1134" w:left="155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1A0" w:rsidRDefault="002721A0" w:rsidP="003A5EB4">
      <w:r>
        <w:separator/>
      </w:r>
    </w:p>
  </w:endnote>
  <w:endnote w:type="continuationSeparator" w:id="0">
    <w:p w:rsidR="002721A0" w:rsidRDefault="002721A0"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1A0" w:rsidRDefault="002721A0" w:rsidP="003A5EB4">
      <w:r>
        <w:separator/>
      </w:r>
    </w:p>
  </w:footnote>
  <w:footnote w:type="continuationSeparator" w:id="0">
    <w:p w:rsidR="002721A0" w:rsidRDefault="002721A0" w:rsidP="003A5EB4">
      <w:r>
        <w:continuationSeparator/>
      </w:r>
    </w:p>
  </w:footnote>
  <w:footnote w:id="1">
    <w:p w:rsidR="00713377" w:rsidRPr="00C44ECE" w:rsidRDefault="00713377" w:rsidP="00713377">
      <w:pPr>
        <w:pStyle w:val="ConsPlusNormal"/>
        <w:ind w:firstLine="284"/>
        <w:jc w:val="both"/>
        <w:rPr>
          <w:rFonts w:ascii="Times New Roman" w:hAnsi="Times New Roman" w:cs="Times New Roman"/>
          <w:i/>
          <w:sz w:val="20"/>
        </w:rPr>
      </w:pPr>
      <w:r w:rsidRPr="00C44ECE">
        <w:rPr>
          <w:rStyle w:val="af1"/>
          <w:rFonts w:ascii="Times New Roman" w:hAnsi="Times New Roman" w:cs="Times New Roman"/>
          <w:i/>
          <w:sz w:val="20"/>
        </w:rPr>
        <w:footnoteRef/>
      </w:r>
      <w:r w:rsidRPr="00C44ECE">
        <w:rPr>
          <w:rFonts w:ascii="Times New Roman" w:hAnsi="Times New Roman" w:cs="Times New Roman"/>
          <w:i/>
          <w:sz w:val="20"/>
        </w:rPr>
        <w:t xml:space="preserve"> Размер штрафа определяется в соответствии </w:t>
      </w:r>
      <w:r w:rsidRPr="00C44ECE">
        <w:rPr>
          <w:rFonts w:ascii="Times New Roman" w:hAnsi="Times New Roman" w:cs="Times New Roman"/>
          <w:i/>
          <w:color w:val="000000" w:themeColor="text1"/>
          <w:sz w:val="20"/>
        </w:rPr>
        <w:t>с Правилами о</w:t>
      </w:r>
      <w:r w:rsidRPr="00C44ECE">
        <w:rPr>
          <w:rFonts w:ascii="Times New Roman" w:hAnsi="Times New Roman" w:cs="Times New Roman"/>
          <w:i/>
          <w:sz w:val="20"/>
        </w:rPr>
        <w:t>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713377" w:rsidRDefault="00713377" w:rsidP="00713377">
      <w:pPr>
        <w:pStyle w:val="ConsPlusNormal"/>
        <w:spacing w:after="60"/>
        <w:ind w:firstLine="284"/>
        <w:jc w:val="both"/>
        <w:rPr>
          <w:rFonts w:ascii="Times New Roman" w:hAnsi="Times New Roman" w:cs="Times New Roman"/>
          <w:i/>
          <w:sz w:val="20"/>
        </w:rPr>
      </w:pPr>
      <w:r w:rsidRPr="00C44ECE">
        <w:rPr>
          <w:rFonts w:ascii="Times New Roman" w:hAnsi="Times New Roman" w:cs="Times New Roman"/>
          <w:i/>
          <w:sz w:val="20"/>
        </w:rPr>
        <w:t>а) 1 000 рублей, если цена Контракта не превыша</w:t>
      </w:r>
      <w:r>
        <w:rPr>
          <w:rFonts w:ascii="Times New Roman" w:hAnsi="Times New Roman" w:cs="Times New Roman"/>
          <w:i/>
          <w:sz w:val="20"/>
        </w:rPr>
        <w:t>ет 3 млн. рублей (включительно);</w:t>
      </w:r>
    </w:p>
    <w:p w:rsidR="00713377" w:rsidRPr="00C44ECE" w:rsidRDefault="00713377" w:rsidP="00713377">
      <w:pPr>
        <w:pStyle w:val="ConsPlusNormal"/>
        <w:spacing w:after="60"/>
        <w:ind w:firstLine="284"/>
        <w:jc w:val="both"/>
        <w:rPr>
          <w:rFonts w:ascii="Times New Roman" w:hAnsi="Times New Roman" w:cs="Times New Roman"/>
          <w:i/>
          <w:sz w:val="20"/>
        </w:rPr>
      </w:pPr>
      <w:r>
        <w:rPr>
          <w:rFonts w:ascii="Times New Roman" w:hAnsi="Times New Roman" w:cs="Times New Roman"/>
          <w:i/>
          <w:sz w:val="20"/>
        </w:rPr>
        <w:t>б) 5 000 рублей, если цена контракта составляет от 3 млн. рублей до 50 млн. рублей (включительно);</w:t>
      </w:r>
    </w:p>
  </w:footnote>
  <w:footnote w:id="2">
    <w:p w:rsidR="00713377" w:rsidRDefault="00713377" w:rsidP="00713377">
      <w:pPr>
        <w:pStyle w:val="ConsPlusNormal"/>
        <w:ind w:firstLine="284"/>
        <w:jc w:val="both"/>
        <w:rPr>
          <w:rFonts w:ascii="Times New Roman" w:hAnsi="Times New Roman" w:cs="Times New Roman"/>
          <w:i/>
          <w:sz w:val="20"/>
        </w:rPr>
      </w:pPr>
      <w:r w:rsidRPr="00C44ECE">
        <w:rPr>
          <w:rStyle w:val="af1"/>
          <w:rFonts w:ascii="Times New Roman" w:hAnsi="Times New Roman" w:cs="Times New Roman"/>
          <w:i/>
          <w:sz w:val="20"/>
        </w:rPr>
        <w:footnoteRef/>
      </w:r>
      <w:r w:rsidRPr="009372C7">
        <w:rPr>
          <w:rFonts w:ascii="Times New Roman" w:hAnsi="Times New Roman" w:cs="Times New Roman"/>
          <w:i/>
          <w:sz w:val="20"/>
        </w:rPr>
        <w:t xml:space="preserve">Размер штрафа определяется в соответствии </w:t>
      </w:r>
      <w:r w:rsidRPr="009372C7">
        <w:rPr>
          <w:rFonts w:ascii="Times New Roman" w:hAnsi="Times New Roman" w:cs="Times New Roman"/>
          <w:i/>
          <w:color w:val="000000" w:themeColor="text1"/>
          <w:sz w:val="20"/>
        </w:rPr>
        <w:t>с Правилами</w:t>
      </w:r>
      <w:r w:rsidRPr="009372C7">
        <w:rPr>
          <w:rFonts w:ascii="Times New Roman" w:hAnsi="Times New Roman" w:cs="Times New Roman"/>
          <w:i/>
          <w:sz w:val="20"/>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713377" w:rsidRDefault="00713377" w:rsidP="00713377">
      <w:pPr>
        <w:pStyle w:val="ConsPlusNormal"/>
        <w:ind w:firstLine="284"/>
        <w:jc w:val="both"/>
        <w:rPr>
          <w:rFonts w:ascii="Times New Roman" w:hAnsi="Times New Roman" w:cs="Times New Roman"/>
          <w:i/>
          <w:sz w:val="20"/>
        </w:rPr>
      </w:pPr>
      <w:r w:rsidRPr="009372C7">
        <w:rPr>
          <w:rFonts w:ascii="Times New Roman" w:hAnsi="Times New Roman" w:cs="Times New Roman"/>
          <w:i/>
          <w:sz w:val="20"/>
        </w:rPr>
        <w:t>а) 1 000 рублей, если цена Контр</w:t>
      </w:r>
      <w:r>
        <w:rPr>
          <w:rFonts w:ascii="Times New Roman" w:hAnsi="Times New Roman" w:cs="Times New Roman"/>
          <w:i/>
          <w:sz w:val="20"/>
        </w:rPr>
        <w:t>акта не превышает 3 млн. рублей.</w:t>
      </w:r>
    </w:p>
    <w:p w:rsidR="00713377" w:rsidRPr="009372C7" w:rsidRDefault="00713377" w:rsidP="00713377">
      <w:pPr>
        <w:pStyle w:val="ConsPlusNormal"/>
        <w:ind w:firstLine="284"/>
        <w:jc w:val="both"/>
        <w:rPr>
          <w:rFonts w:ascii="Times New Roman" w:hAnsi="Times New Roman" w:cs="Times New Roman"/>
          <w:i/>
          <w:sz w:val="20"/>
        </w:rPr>
      </w:pPr>
      <w:r>
        <w:rPr>
          <w:rFonts w:ascii="Times New Roman" w:hAnsi="Times New Roman" w:cs="Times New Roman"/>
          <w:i/>
          <w:sz w:val="20"/>
        </w:rPr>
        <w:t>б) 5 000 рублей, если цена контракта составляет от 3 млн. рублей до 50 млн. рублей (включительно).</w:t>
      </w:r>
    </w:p>
    <w:p w:rsidR="00713377" w:rsidRPr="009372C7" w:rsidRDefault="00713377" w:rsidP="00713377">
      <w:pPr>
        <w:pStyle w:val="ConsPlusNormal"/>
        <w:jc w:val="both"/>
        <w:rPr>
          <w:rFonts w:ascii="Times New Roman" w:hAnsi="Times New Roman" w:cs="Times New Roman"/>
          <w:i/>
          <w:sz w:val="20"/>
        </w:rPr>
      </w:pPr>
    </w:p>
    <w:p w:rsidR="00713377" w:rsidRDefault="00713377" w:rsidP="00713377">
      <w:pPr>
        <w:pStyle w:val="ConsPlusNormal"/>
        <w:ind w:firstLine="284"/>
        <w:jc w:val="both"/>
        <w:rPr>
          <w:rFonts w:ascii="Times New Roman" w:hAnsi="Times New Roman" w:cs="Times New Roman"/>
          <w:i/>
          <w:sz w:val="20"/>
        </w:rPr>
      </w:pPr>
      <w:r w:rsidRPr="009372C7">
        <w:rPr>
          <w:rFonts w:ascii="Times New Roman" w:hAnsi="Times New Roman" w:cs="Times New Roman"/>
          <w:i/>
          <w:sz w:val="20"/>
        </w:rPr>
        <w:t>а) 1 000 рублей, если цена Контр</w:t>
      </w:r>
      <w:r>
        <w:rPr>
          <w:rFonts w:ascii="Times New Roman" w:hAnsi="Times New Roman" w:cs="Times New Roman"/>
          <w:i/>
          <w:sz w:val="20"/>
        </w:rPr>
        <w:t>акта не превышает 3 млн. рублей.</w:t>
      </w:r>
    </w:p>
    <w:p w:rsidR="00713377" w:rsidRPr="009372C7" w:rsidRDefault="00713377" w:rsidP="00713377">
      <w:pPr>
        <w:pStyle w:val="ConsPlusNormal"/>
        <w:ind w:firstLine="284"/>
        <w:jc w:val="both"/>
        <w:rPr>
          <w:rFonts w:ascii="Times New Roman" w:hAnsi="Times New Roman" w:cs="Times New Roman"/>
          <w:i/>
          <w:sz w:val="20"/>
        </w:rPr>
      </w:pPr>
      <w:r>
        <w:rPr>
          <w:rFonts w:ascii="Times New Roman" w:hAnsi="Times New Roman" w:cs="Times New Roman"/>
          <w:i/>
          <w:sz w:val="20"/>
        </w:rPr>
        <w:t>б) 5 000 рублей, если цена контракта составляет от 3 млн. рублей до 50 млн. рублей (включительно).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3B7" w:rsidRDefault="00D763B7" w:rsidP="0051573A">
    <w:pPr>
      <w:pStyle w:val="a3"/>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3B7" w:rsidRDefault="0065277B" w:rsidP="002A44EA">
    <w:pPr>
      <w:pStyle w:val="a3"/>
      <w:framePr w:wrap="auto" w:vAnchor="text" w:hAnchor="margin" w:xAlign="center" w:y="1"/>
      <w:rPr>
        <w:rStyle w:val="a6"/>
      </w:rPr>
    </w:pPr>
    <w:r>
      <w:rPr>
        <w:rStyle w:val="a6"/>
      </w:rPr>
      <w:fldChar w:fldCharType="begin"/>
    </w:r>
    <w:r w:rsidR="00D763B7">
      <w:rPr>
        <w:rStyle w:val="a6"/>
      </w:rPr>
      <w:instrText xml:space="preserve">PAGE  </w:instrText>
    </w:r>
    <w:r>
      <w:rPr>
        <w:rStyle w:val="a6"/>
      </w:rPr>
      <w:fldChar w:fldCharType="separate"/>
    </w:r>
    <w:r w:rsidR="00916989">
      <w:rPr>
        <w:rStyle w:val="a6"/>
        <w:noProof/>
      </w:rPr>
      <w:t>17</w:t>
    </w:r>
    <w:r>
      <w:rPr>
        <w:rStyle w:val="a6"/>
      </w:rPr>
      <w:fldChar w:fldCharType="end"/>
    </w:r>
  </w:p>
  <w:p w:rsidR="00D763B7" w:rsidRDefault="00D763B7" w:rsidP="002A44EA">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6"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C7D0BDC"/>
    <w:multiLevelType w:val="multilevel"/>
    <w:tmpl w:val="04CEBEC4"/>
    <w:lvl w:ilvl="0">
      <w:start w:val="1"/>
      <w:numFmt w:val="bullet"/>
      <w:lvlText w:val=""/>
      <w:lvlJc w:val="left"/>
      <w:pPr>
        <w:tabs>
          <w:tab w:val="num" w:pos="360"/>
        </w:tabs>
        <w:ind w:left="360" w:hanging="360"/>
      </w:pPr>
      <w:rPr>
        <w:rFonts w:ascii="Symbol" w:hAnsi="Symbol" w:hint="default"/>
      </w:rPr>
    </w:lvl>
    <w:lvl w:ilvl="1">
      <w:start w:val="3"/>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786"/>
        </w:tabs>
        <w:ind w:left="786"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52100772"/>
    <w:multiLevelType w:val="hybridMultilevel"/>
    <w:tmpl w:val="B18E1428"/>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7"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8"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8"/>
  </w:num>
  <w:num w:numId="2">
    <w:abstractNumId w:val="27"/>
  </w:num>
  <w:num w:numId="3">
    <w:abstractNumId w:val="25"/>
  </w:num>
  <w:num w:numId="4">
    <w:abstractNumId w:val="30"/>
  </w:num>
  <w:num w:numId="5">
    <w:abstractNumId w:val="35"/>
  </w:num>
  <w:num w:numId="6">
    <w:abstractNumId w:val="26"/>
  </w:num>
  <w:num w:numId="7">
    <w:abstractNumId w:val="39"/>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1"/>
  </w:num>
  <w:num w:numId="31">
    <w:abstractNumId w:val="34"/>
  </w:num>
  <w:num w:numId="32">
    <w:abstractNumId w:val="40"/>
  </w:num>
  <w:num w:numId="33">
    <w:abstractNumId w:val="23"/>
  </w:num>
  <w:num w:numId="34">
    <w:abstractNumId w:val="33"/>
  </w:num>
  <w:num w:numId="35">
    <w:abstractNumId w:val="37"/>
  </w:num>
  <w:num w:numId="36">
    <w:abstractNumId w:val="29"/>
  </w:num>
  <w:num w:numId="37">
    <w:abstractNumId w:val="22"/>
  </w:num>
  <w:num w:numId="38">
    <w:abstractNumId w:val="28"/>
  </w:num>
  <w:num w:numId="39">
    <w:abstractNumId w:val="32"/>
  </w:num>
  <w:num w:numId="40">
    <w:abstractNumId w:val="36"/>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132B5"/>
    <w:rsid w:val="0001639B"/>
    <w:rsid w:val="00020493"/>
    <w:rsid w:val="000204EF"/>
    <w:rsid w:val="00024C39"/>
    <w:rsid w:val="00025D92"/>
    <w:rsid w:val="00026D83"/>
    <w:rsid w:val="0003095A"/>
    <w:rsid w:val="00030B9D"/>
    <w:rsid w:val="00033600"/>
    <w:rsid w:val="000471A5"/>
    <w:rsid w:val="00051DBF"/>
    <w:rsid w:val="00052502"/>
    <w:rsid w:val="00064F1B"/>
    <w:rsid w:val="0007016A"/>
    <w:rsid w:val="0007168A"/>
    <w:rsid w:val="00074948"/>
    <w:rsid w:val="000873B2"/>
    <w:rsid w:val="00092AD6"/>
    <w:rsid w:val="00095D8F"/>
    <w:rsid w:val="000A0A79"/>
    <w:rsid w:val="000A5C74"/>
    <w:rsid w:val="000B675C"/>
    <w:rsid w:val="000C3475"/>
    <w:rsid w:val="000C5331"/>
    <w:rsid w:val="000C5E05"/>
    <w:rsid w:val="000C6521"/>
    <w:rsid w:val="000D70BF"/>
    <w:rsid w:val="000D7AC7"/>
    <w:rsid w:val="000E035B"/>
    <w:rsid w:val="000E0660"/>
    <w:rsid w:val="000E213B"/>
    <w:rsid w:val="000E2DF5"/>
    <w:rsid w:val="000E634E"/>
    <w:rsid w:val="000F449B"/>
    <w:rsid w:val="001030A1"/>
    <w:rsid w:val="00103522"/>
    <w:rsid w:val="00104B46"/>
    <w:rsid w:val="00106F59"/>
    <w:rsid w:val="0011036B"/>
    <w:rsid w:val="00110DA7"/>
    <w:rsid w:val="001117CC"/>
    <w:rsid w:val="00112272"/>
    <w:rsid w:val="0013336D"/>
    <w:rsid w:val="00133ECA"/>
    <w:rsid w:val="00134CA4"/>
    <w:rsid w:val="0013679D"/>
    <w:rsid w:val="00137F03"/>
    <w:rsid w:val="0014218A"/>
    <w:rsid w:val="00150D29"/>
    <w:rsid w:val="001523C5"/>
    <w:rsid w:val="00155A6C"/>
    <w:rsid w:val="0016105B"/>
    <w:rsid w:val="00171110"/>
    <w:rsid w:val="0017306E"/>
    <w:rsid w:val="00180A30"/>
    <w:rsid w:val="00182E2D"/>
    <w:rsid w:val="001870B4"/>
    <w:rsid w:val="00194514"/>
    <w:rsid w:val="0019472E"/>
    <w:rsid w:val="00196E5A"/>
    <w:rsid w:val="001A157A"/>
    <w:rsid w:val="001A180A"/>
    <w:rsid w:val="001A62FA"/>
    <w:rsid w:val="001A7391"/>
    <w:rsid w:val="001B20DB"/>
    <w:rsid w:val="001B518E"/>
    <w:rsid w:val="001C0E0B"/>
    <w:rsid w:val="001D711A"/>
    <w:rsid w:val="001E0446"/>
    <w:rsid w:val="001E14E9"/>
    <w:rsid w:val="001E67B1"/>
    <w:rsid w:val="00205518"/>
    <w:rsid w:val="00206AE3"/>
    <w:rsid w:val="00211AF7"/>
    <w:rsid w:val="00212D5A"/>
    <w:rsid w:val="00216728"/>
    <w:rsid w:val="0021753B"/>
    <w:rsid w:val="0022281D"/>
    <w:rsid w:val="00222FF2"/>
    <w:rsid w:val="00224824"/>
    <w:rsid w:val="002254E4"/>
    <w:rsid w:val="00226D45"/>
    <w:rsid w:val="002659CC"/>
    <w:rsid w:val="00270A5F"/>
    <w:rsid w:val="00271AB9"/>
    <w:rsid w:val="002721A0"/>
    <w:rsid w:val="002745BD"/>
    <w:rsid w:val="002758E3"/>
    <w:rsid w:val="002937B3"/>
    <w:rsid w:val="00297C60"/>
    <w:rsid w:val="002A2D05"/>
    <w:rsid w:val="002A44EA"/>
    <w:rsid w:val="002A5791"/>
    <w:rsid w:val="002B435A"/>
    <w:rsid w:val="002C034C"/>
    <w:rsid w:val="002C44D8"/>
    <w:rsid w:val="002D1D22"/>
    <w:rsid w:val="002D2CC4"/>
    <w:rsid w:val="002D6B34"/>
    <w:rsid w:val="002D6D2A"/>
    <w:rsid w:val="002E5B6F"/>
    <w:rsid w:val="002E73B7"/>
    <w:rsid w:val="002E7425"/>
    <w:rsid w:val="002F0E8A"/>
    <w:rsid w:val="002F2E44"/>
    <w:rsid w:val="00303C73"/>
    <w:rsid w:val="003067EC"/>
    <w:rsid w:val="003115C3"/>
    <w:rsid w:val="00311BFF"/>
    <w:rsid w:val="00312825"/>
    <w:rsid w:val="00313211"/>
    <w:rsid w:val="00317158"/>
    <w:rsid w:val="0032500B"/>
    <w:rsid w:val="00330568"/>
    <w:rsid w:val="0033100C"/>
    <w:rsid w:val="00331D1D"/>
    <w:rsid w:val="00332A95"/>
    <w:rsid w:val="00335C3C"/>
    <w:rsid w:val="0033610B"/>
    <w:rsid w:val="00347CF4"/>
    <w:rsid w:val="00360A54"/>
    <w:rsid w:val="003644DE"/>
    <w:rsid w:val="00365845"/>
    <w:rsid w:val="00367018"/>
    <w:rsid w:val="00370D65"/>
    <w:rsid w:val="0037202B"/>
    <w:rsid w:val="0037678D"/>
    <w:rsid w:val="003827C8"/>
    <w:rsid w:val="003832A6"/>
    <w:rsid w:val="00383A96"/>
    <w:rsid w:val="00384D00"/>
    <w:rsid w:val="00395234"/>
    <w:rsid w:val="0039594A"/>
    <w:rsid w:val="003A39E0"/>
    <w:rsid w:val="003A588C"/>
    <w:rsid w:val="003A5A24"/>
    <w:rsid w:val="003A5EB4"/>
    <w:rsid w:val="003A7834"/>
    <w:rsid w:val="003B18D4"/>
    <w:rsid w:val="003B1B39"/>
    <w:rsid w:val="003B1B93"/>
    <w:rsid w:val="003B5DA2"/>
    <w:rsid w:val="003B7184"/>
    <w:rsid w:val="003C714E"/>
    <w:rsid w:val="003D4DD5"/>
    <w:rsid w:val="003D541A"/>
    <w:rsid w:val="003D74F9"/>
    <w:rsid w:val="003E1130"/>
    <w:rsid w:val="003E389C"/>
    <w:rsid w:val="003E5E6F"/>
    <w:rsid w:val="003E7271"/>
    <w:rsid w:val="003F2267"/>
    <w:rsid w:val="003F22D6"/>
    <w:rsid w:val="003F665D"/>
    <w:rsid w:val="00402552"/>
    <w:rsid w:val="00403524"/>
    <w:rsid w:val="0040737F"/>
    <w:rsid w:val="004118B9"/>
    <w:rsid w:val="00412115"/>
    <w:rsid w:val="004220B4"/>
    <w:rsid w:val="00422E64"/>
    <w:rsid w:val="004263BF"/>
    <w:rsid w:val="00430E99"/>
    <w:rsid w:val="00435438"/>
    <w:rsid w:val="004354F8"/>
    <w:rsid w:val="00445270"/>
    <w:rsid w:val="00447811"/>
    <w:rsid w:val="00450B52"/>
    <w:rsid w:val="00462D80"/>
    <w:rsid w:val="00476240"/>
    <w:rsid w:val="004816B0"/>
    <w:rsid w:val="00492154"/>
    <w:rsid w:val="00496F39"/>
    <w:rsid w:val="004A15D0"/>
    <w:rsid w:val="004A43A8"/>
    <w:rsid w:val="004A7757"/>
    <w:rsid w:val="004C16D9"/>
    <w:rsid w:val="004C76C2"/>
    <w:rsid w:val="004D29C5"/>
    <w:rsid w:val="004E0878"/>
    <w:rsid w:val="004E1BBF"/>
    <w:rsid w:val="004E2E38"/>
    <w:rsid w:val="004E4F58"/>
    <w:rsid w:val="004F0EB6"/>
    <w:rsid w:val="004F1DA1"/>
    <w:rsid w:val="004F3B9C"/>
    <w:rsid w:val="004F4E5D"/>
    <w:rsid w:val="004F6DE7"/>
    <w:rsid w:val="00511F4D"/>
    <w:rsid w:val="00512D70"/>
    <w:rsid w:val="005138C7"/>
    <w:rsid w:val="00514619"/>
    <w:rsid w:val="0051573A"/>
    <w:rsid w:val="00516115"/>
    <w:rsid w:val="005169B5"/>
    <w:rsid w:val="00520328"/>
    <w:rsid w:val="00523A02"/>
    <w:rsid w:val="00525B17"/>
    <w:rsid w:val="00534A51"/>
    <w:rsid w:val="005375D6"/>
    <w:rsid w:val="005419A3"/>
    <w:rsid w:val="005433C9"/>
    <w:rsid w:val="00544BA6"/>
    <w:rsid w:val="005620C8"/>
    <w:rsid w:val="00563958"/>
    <w:rsid w:val="00580856"/>
    <w:rsid w:val="0058357B"/>
    <w:rsid w:val="00584160"/>
    <w:rsid w:val="00584A9B"/>
    <w:rsid w:val="0059672A"/>
    <w:rsid w:val="00597464"/>
    <w:rsid w:val="005B016E"/>
    <w:rsid w:val="005B52FE"/>
    <w:rsid w:val="005C102D"/>
    <w:rsid w:val="005C71F1"/>
    <w:rsid w:val="005C7CB4"/>
    <w:rsid w:val="005D733E"/>
    <w:rsid w:val="005E10B2"/>
    <w:rsid w:val="005E1B90"/>
    <w:rsid w:val="005F22C9"/>
    <w:rsid w:val="0060051D"/>
    <w:rsid w:val="00601CF3"/>
    <w:rsid w:val="00605D07"/>
    <w:rsid w:val="0060603B"/>
    <w:rsid w:val="00627125"/>
    <w:rsid w:val="00627DA8"/>
    <w:rsid w:val="006336D9"/>
    <w:rsid w:val="00636DAD"/>
    <w:rsid w:val="006376E4"/>
    <w:rsid w:val="0064351E"/>
    <w:rsid w:val="0064503C"/>
    <w:rsid w:val="0065277B"/>
    <w:rsid w:val="00657BDB"/>
    <w:rsid w:val="00660DC0"/>
    <w:rsid w:val="00661702"/>
    <w:rsid w:val="00664EF7"/>
    <w:rsid w:val="00665386"/>
    <w:rsid w:val="00667595"/>
    <w:rsid w:val="0067044D"/>
    <w:rsid w:val="00672064"/>
    <w:rsid w:val="00681B4D"/>
    <w:rsid w:val="006841D8"/>
    <w:rsid w:val="0068620E"/>
    <w:rsid w:val="0068791B"/>
    <w:rsid w:val="006959BE"/>
    <w:rsid w:val="006A039F"/>
    <w:rsid w:val="006A111A"/>
    <w:rsid w:val="006A5D40"/>
    <w:rsid w:val="006C2885"/>
    <w:rsid w:val="006C32F1"/>
    <w:rsid w:val="006D033E"/>
    <w:rsid w:val="006D0554"/>
    <w:rsid w:val="006D400D"/>
    <w:rsid w:val="006D6FBA"/>
    <w:rsid w:val="006E2E60"/>
    <w:rsid w:val="006E396C"/>
    <w:rsid w:val="006E3B5C"/>
    <w:rsid w:val="006E64F5"/>
    <w:rsid w:val="006F207B"/>
    <w:rsid w:val="006F20D1"/>
    <w:rsid w:val="006F682D"/>
    <w:rsid w:val="00705BCC"/>
    <w:rsid w:val="00707266"/>
    <w:rsid w:val="00707C3F"/>
    <w:rsid w:val="0071167F"/>
    <w:rsid w:val="007130EB"/>
    <w:rsid w:val="00713377"/>
    <w:rsid w:val="007161A2"/>
    <w:rsid w:val="00722F4E"/>
    <w:rsid w:val="0072352B"/>
    <w:rsid w:val="007278E4"/>
    <w:rsid w:val="0073125A"/>
    <w:rsid w:val="0073276C"/>
    <w:rsid w:val="00733FE6"/>
    <w:rsid w:val="007522FB"/>
    <w:rsid w:val="007542FA"/>
    <w:rsid w:val="00756333"/>
    <w:rsid w:val="007622E2"/>
    <w:rsid w:val="00765A35"/>
    <w:rsid w:val="0077074E"/>
    <w:rsid w:val="00775058"/>
    <w:rsid w:val="00783038"/>
    <w:rsid w:val="00797089"/>
    <w:rsid w:val="007977C8"/>
    <w:rsid w:val="007A3D55"/>
    <w:rsid w:val="007B2A24"/>
    <w:rsid w:val="007B575F"/>
    <w:rsid w:val="007C3A16"/>
    <w:rsid w:val="007C3D91"/>
    <w:rsid w:val="007D2D0F"/>
    <w:rsid w:val="007D434F"/>
    <w:rsid w:val="007E163B"/>
    <w:rsid w:val="007F14B9"/>
    <w:rsid w:val="007F2AA7"/>
    <w:rsid w:val="007F5BF3"/>
    <w:rsid w:val="0080062C"/>
    <w:rsid w:val="00803556"/>
    <w:rsid w:val="00814537"/>
    <w:rsid w:val="00814B67"/>
    <w:rsid w:val="00814D0E"/>
    <w:rsid w:val="00816709"/>
    <w:rsid w:val="00820D7E"/>
    <w:rsid w:val="0082203B"/>
    <w:rsid w:val="008351C4"/>
    <w:rsid w:val="00837B81"/>
    <w:rsid w:val="00842C33"/>
    <w:rsid w:val="008510F3"/>
    <w:rsid w:val="00861AEA"/>
    <w:rsid w:val="00863D3D"/>
    <w:rsid w:val="00871383"/>
    <w:rsid w:val="00873EBF"/>
    <w:rsid w:val="00874051"/>
    <w:rsid w:val="008740EF"/>
    <w:rsid w:val="00882A8D"/>
    <w:rsid w:val="0088326D"/>
    <w:rsid w:val="00884F9D"/>
    <w:rsid w:val="00885874"/>
    <w:rsid w:val="0088695A"/>
    <w:rsid w:val="008914C7"/>
    <w:rsid w:val="0089530F"/>
    <w:rsid w:val="00896F5F"/>
    <w:rsid w:val="008A1076"/>
    <w:rsid w:val="008A36E8"/>
    <w:rsid w:val="008A4421"/>
    <w:rsid w:val="008A52DC"/>
    <w:rsid w:val="008A6279"/>
    <w:rsid w:val="008B39C5"/>
    <w:rsid w:val="008C4F05"/>
    <w:rsid w:val="008D2D65"/>
    <w:rsid w:val="008D4D30"/>
    <w:rsid w:val="008D7FA1"/>
    <w:rsid w:val="008E1498"/>
    <w:rsid w:val="008E42B1"/>
    <w:rsid w:val="008F196A"/>
    <w:rsid w:val="008F2EC6"/>
    <w:rsid w:val="00902265"/>
    <w:rsid w:val="00903FDF"/>
    <w:rsid w:val="00906C3A"/>
    <w:rsid w:val="00907101"/>
    <w:rsid w:val="00914255"/>
    <w:rsid w:val="0091673A"/>
    <w:rsid w:val="00916989"/>
    <w:rsid w:val="0092118C"/>
    <w:rsid w:val="0092694A"/>
    <w:rsid w:val="00927ED3"/>
    <w:rsid w:val="0093693C"/>
    <w:rsid w:val="009458DF"/>
    <w:rsid w:val="00947E42"/>
    <w:rsid w:val="00953F3E"/>
    <w:rsid w:val="00966A8F"/>
    <w:rsid w:val="00975D4D"/>
    <w:rsid w:val="00976204"/>
    <w:rsid w:val="0098056A"/>
    <w:rsid w:val="009977C6"/>
    <w:rsid w:val="009A013D"/>
    <w:rsid w:val="009A245C"/>
    <w:rsid w:val="009A2B17"/>
    <w:rsid w:val="009B5BFE"/>
    <w:rsid w:val="009C07FB"/>
    <w:rsid w:val="009C1BAF"/>
    <w:rsid w:val="009C41EC"/>
    <w:rsid w:val="009C4ED2"/>
    <w:rsid w:val="009D21E3"/>
    <w:rsid w:val="009D46CB"/>
    <w:rsid w:val="009D5797"/>
    <w:rsid w:val="009D62F8"/>
    <w:rsid w:val="009E3C9B"/>
    <w:rsid w:val="009E5191"/>
    <w:rsid w:val="009E7768"/>
    <w:rsid w:val="009F2479"/>
    <w:rsid w:val="009F42BA"/>
    <w:rsid w:val="00A01FF7"/>
    <w:rsid w:val="00A04CF0"/>
    <w:rsid w:val="00A05AB8"/>
    <w:rsid w:val="00A07C37"/>
    <w:rsid w:val="00A142F3"/>
    <w:rsid w:val="00A1535E"/>
    <w:rsid w:val="00A16331"/>
    <w:rsid w:val="00A258DE"/>
    <w:rsid w:val="00A35D5D"/>
    <w:rsid w:val="00A36B41"/>
    <w:rsid w:val="00A4116A"/>
    <w:rsid w:val="00A441F0"/>
    <w:rsid w:val="00A479C4"/>
    <w:rsid w:val="00A47F9E"/>
    <w:rsid w:val="00A54606"/>
    <w:rsid w:val="00A65BEB"/>
    <w:rsid w:val="00A909E9"/>
    <w:rsid w:val="00A92015"/>
    <w:rsid w:val="00A97DF7"/>
    <w:rsid w:val="00AA2505"/>
    <w:rsid w:val="00AA3ADD"/>
    <w:rsid w:val="00AA5D8E"/>
    <w:rsid w:val="00AA7638"/>
    <w:rsid w:val="00AA77A0"/>
    <w:rsid w:val="00AB43C3"/>
    <w:rsid w:val="00AB67FD"/>
    <w:rsid w:val="00AB6D9D"/>
    <w:rsid w:val="00AB716D"/>
    <w:rsid w:val="00AC4AD0"/>
    <w:rsid w:val="00AD23A2"/>
    <w:rsid w:val="00AD5D4B"/>
    <w:rsid w:val="00AE1A36"/>
    <w:rsid w:val="00AE3702"/>
    <w:rsid w:val="00AE5E2F"/>
    <w:rsid w:val="00AF154F"/>
    <w:rsid w:val="00B077AE"/>
    <w:rsid w:val="00B12756"/>
    <w:rsid w:val="00B232EB"/>
    <w:rsid w:val="00B24721"/>
    <w:rsid w:val="00B26D54"/>
    <w:rsid w:val="00B32DCD"/>
    <w:rsid w:val="00B337DD"/>
    <w:rsid w:val="00B35EB9"/>
    <w:rsid w:val="00B405EC"/>
    <w:rsid w:val="00B428DD"/>
    <w:rsid w:val="00B43434"/>
    <w:rsid w:val="00B511ED"/>
    <w:rsid w:val="00B54DF7"/>
    <w:rsid w:val="00B61076"/>
    <w:rsid w:val="00B7140D"/>
    <w:rsid w:val="00B74A56"/>
    <w:rsid w:val="00B77822"/>
    <w:rsid w:val="00B8385F"/>
    <w:rsid w:val="00B87627"/>
    <w:rsid w:val="00B90B60"/>
    <w:rsid w:val="00B90EB4"/>
    <w:rsid w:val="00B92C0A"/>
    <w:rsid w:val="00B94B38"/>
    <w:rsid w:val="00B95838"/>
    <w:rsid w:val="00B95EB4"/>
    <w:rsid w:val="00B97888"/>
    <w:rsid w:val="00BA0990"/>
    <w:rsid w:val="00BA705A"/>
    <w:rsid w:val="00BA73B8"/>
    <w:rsid w:val="00BB0FD9"/>
    <w:rsid w:val="00BC126B"/>
    <w:rsid w:val="00BC5E8E"/>
    <w:rsid w:val="00BC7380"/>
    <w:rsid w:val="00BD0D81"/>
    <w:rsid w:val="00BD27AA"/>
    <w:rsid w:val="00BD6413"/>
    <w:rsid w:val="00BD665E"/>
    <w:rsid w:val="00BD6BF6"/>
    <w:rsid w:val="00BD7646"/>
    <w:rsid w:val="00BE0090"/>
    <w:rsid w:val="00BE2396"/>
    <w:rsid w:val="00BE2666"/>
    <w:rsid w:val="00BE6E2A"/>
    <w:rsid w:val="00BF500F"/>
    <w:rsid w:val="00C05F91"/>
    <w:rsid w:val="00C06EED"/>
    <w:rsid w:val="00C15196"/>
    <w:rsid w:val="00C16885"/>
    <w:rsid w:val="00C227A0"/>
    <w:rsid w:val="00C32078"/>
    <w:rsid w:val="00C3521E"/>
    <w:rsid w:val="00C36941"/>
    <w:rsid w:val="00C41973"/>
    <w:rsid w:val="00C42474"/>
    <w:rsid w:val="00C47FCA"/>
    <w:rsid w:val="00C50F6E"/>
    <w:rsid w:val="00C7104A"/>
    <w:rsid w:val="00C73901"/>
    <w:rsid w:val="00C76433"/>
    <w:rsid w:val="00C83568"/>
    <w:rsid w:val="00C8399B"/>
    <w:rsid w:val="00C91309"/>
    <w:rsid w:val="00C935A5"/>
    <w:rsid w:val="00C94200"/>
    <w:rsid w:val="00C9541A"/>
    <w:rsid w:val="00C95951"/>
    <w:rsid w:val="00CA38E2"/>
    <w:rsid w:val="00CB6044"/>
    <w:rsid w:val="00CB704A"/>
    <w:rsid w:val="00CC0E18"/>
    <w:rsid w:val="00CC1CA2"/>
    <w:rsid w:val="00CC2E42"/>
    <w:rsid w:val="00CC3C10"/>
    <w:rsid w:val="00CC3EF8"/>
    <w:rsid w:val="00CC5447"/>
    <w:rsid w:val="00CC5964"/>
    <w:rsid w:val="00CC781C"/>
    <w:rsid w:val="00CD054C"/>
    <w:rsid w:val="00CD09EE"/>
    <w:rsid w:val="00CD3F35"/>
    <w:rsid w:val="00CD5D1D"/>
    <w:rsid w:val="00CE5F18"/>
    <w:rsid w:val="00CE6C23"/>
    <w:rsid w:val="00CE75BC"/>
    <w:rsid w:val="00CF2091"/>
    <w:rsid w:val="00CF3258"/>
    <w:rsid w:val="00D04570"/>
    <w:rsid w:val="00D05235"/>
    <w:rsid w:val="00D0645F"/>
    <w:rsid w:val="00D120D8"/>
    <w:rsid w:val="00D1336D"/>
    <w:rsid w:val="00D17387"/>
    <w:rsid w:val="00D226D2"/>
    <w:rsid w:val="00D324ED"/>
    <w:rsid w:val="00D33410"/>
    <w:rsid w:val="00D34E82"/>
    <w:rsid w:val="00D40FD8"/>
    <w:rsid w:val="00D41338"/>
    <w:rsid w:val="00D445D6"/>
    <w:rsid w:val="00D44C60"/>
    <w:rsid w:val="00D466FF"/>
    <w:rsid w:val="00D57EEC"/>
    <w:rsid w:val="00D57F7F"/>
    <w:rsid w:val="00D63AF0"/>
    <w:rsid w:val="00D66FE8"/>
    <w:rsid w:val="00D73F23"/>
    <w:rsid w:val="00D763B7"/>
    <w:rsid w:val="00D8610E"/>
    <w:rsid w:val="00D904AD"/>
    <w:rsid w:val="00D95BD3"/>
    <w:rsid w:val="00DA32A4"/>
    <w:rsid w:val="00DB3828"/>
    <w:rsid w:val="00DB40F3"/>
    <w:rsid w:val="00DB6072"/>
    <w:rsid w:val="00DC4849"/>
    <w:rsid w:val="00DD0930"/>
    <w:rsid w:val="00DD5780"/>
    <w:rsid w:val="00DF0582"/>
    <w:rsid w:val="00DF44AC"/>
    <w:rsid w:val="00E07978"/>
    <w:rsid w:val="00E12977"/>
    <w:rsid w:val="00E16DF7"/>
    <w:rsid w:val="00E16E8C"/>
    <w:rsid w:val="00E21A6D"/>
    <w:rsid w:val="00E25B86"/>
    <w:rsid w:val="00E45D22"/>
    <w:rsid w:val="00E55937"/>
    <w:rsid w:val="00E661EE"/>
    <w:rsid w:val="00E67463"/>
    <w:rsid w:val="00E702EB"/>
    <w:rsid w:val="00E7283F"/>
    <w:rsid w:val="00E7309C"/>
    <w:rsid w:val="00E86A57"/>
    <w:rsid w:val="00E9337A"/>
    <w:rsid w:val="00E934A9"/>
    <w:rsid w:val="00E93EB9"/>
    <w:rsid w:val="00EA256B"/>
    <w:rsid w:val="00EA3D6B"/>
    <w:rsid w:val="00EB01F6"/>
    <w:rsid w:val="00EB4D0E"/>
    <w:rsid w:val="00EB512E"/>
    <w:rsid w:val="00EC0007"/>
    <w:rsid w:val="00EC2063"/>
    <w:rsid w:val="00EC42BF"/>
    <w:rsid w:val="00ED1C30"/>
    <w:rsid w:val="00ED45A5"/>
    <w:rsid w:val="00ED4B39"/>
    <w:rsid w:val="00EE011A"/>
    <w:rsid w:val="00EE495E"/>
    <w:rsid w:val="00EE70D1"/>
    <w:rsid w:val="00EF2320"/>
    <w:rsid w:val="00EF2D15"/>
    <w:rsid w:val="00EF4ECC"/>
    <w:rsid w:val="00F02512"/>
    <w:rsid w:val="00F04D17"/>
    <w:rsid w:val="00F06E9E"/>
    <w:rsid w:val="00F078CD"/>
    <w:rsid w:val="00F12CDE"/>
    <w:rsid w:val="00F14797"/>
    <w:rsid w:val="00F36312"/>
    <w:rsid w:val="00F41859"/>
    <w:rsid w:val="00F51FCD"/>
    <w:rsid w:val="00F52455"/>
    <w:rsid w:val="00F54FBF"/>
    <w:rsid w:val="00F5582F"/>
    <w:rsid w:val="00F775BC"/>
    <w:rsid w:val="00F85FC3"/>
    <w:rsid w:val="00F968CC"/>
    <w:rsid w:val="00FA6392"/>
    <w:rsid w:val="00FD11A4"/>
    <w:rsid w:val="00FD180E"/>
    <w:rsid w:val="00FD1D6C"/>
    <w:rsid w:val="00FD5B17"/>
    <w:rsid w:val="00FE5185"/>
    <w:rsid w:val="00FE6A1C"/>
    <w:rsid w:val="00FF07F7"/>
    <w:rsid w:val="00FF18E6"/>
    <w:rsid w:val="00FF21A9"/>
    <w:rsid w:val="00FF3253"/>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CC3E"/>
  <w15:docId w15:val="{D9411D8C-BA5E-4F1B-BFA8-2BC112AC6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0"/>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
    <w:next w:val="a"/>
    <w:link w:val="30"/>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3A5EB4"/>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Linie,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Linie Знак,header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character" w:customStyle="1" w:styleId="a6">
    <w:name w:val="Абзац списка Знак"/>
    <w:link w:val="a5"/>
    <w:uiPriority w:val="34"/>
    <w:rsid w:val="00216728"/>
    <w:rPr>
      <w:rFonts w:ascii="Courier New" w:eastAsia="Courier New" w:hAnsi="Courier New" w:cs="Courier New"/>
      <w:color w:val="000000"/>
      <w:sz w:val="24"/>
      <w:szCs w:val="24"/>
      <w:lang w:eastAsia="ru-RU" w:bidi="ru-RU"/>
    </w:rPr>
  </w:style>
  <w:style w:type="paragraph" w:styleId="a7">
    <w:name w:val="No Spacing"/>
    <w:link w:val="a8"/>
    <w:uiPriority w:val="1"/>
    <w:qFormat/>
    <w:rsid w:val="003A5EB4"/>
    <w:pPr>
      <w:spacing w:after="0" w:line="240" w:lineRule="auto"/>
    </w:pPr>
  </w:style>
  <w:style w:type="character" w:customStyle="1" w:styleId="a8">
    <w:name w:val="Без интервала Знак"/>
    <w:link w:val="a7"/>
    <w:locked/>
    <w:rsid w:val="00896F5F"/>
  </w:style>
  <w:style w:type="character" w:styleId="a9">
    <w:name w:val="annotation reference"/>
    <w:rsid w:val="003A5EB4"/>
    <w:rPr>
      <w:sz w:val="16"/>
      <w:szCs w:val="16"/>
    </w:rPr>
  </w:style>
  <w:style w:type="character" w:styleId="aa">
    <w:name w:val="Hyperlink"/>
    <w:uiPriority w:val="99"/>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1">
    <w:name w:val="Стиль3 Знак Знак"/>
    <w:basedOn w:val="21"/>
    <w:link w:val="32"/>
    <w:rsid w:val="003A5EB4"/>
    <w:pPr>
      <w:widowControl w:val="0"/>
      <w:tabs>
        <w:tab w:val="num" w:pos="227"/>
      </w:tabs>
      <w:adjustRightInd w:val="0"/>
      <w:spacing w:after="0" w:line="240" w:lineRule="auto"/>
      <w:ind w:left="0"/>
      <w:jc w:val="both"/>
      <w:textAlignment w:val="baseline"/>
    </w:pPr>
  </w:style>
  <w:style w:type="paragraph" w:styleId="21">
    <w:name w:val="Body Text Indent 2"/>
    <w:basedOn w:val="a"/>
    <w:link w:val="22"/>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2">
    <w:name w:val="Основной текст с отступом 2 Знак"/>
    <w:basedOn w:val="a0"/>
    <w:link w:val="21"/>
    <w:uiPriority w:val="99"/>
    <w:semiHidden/>
    <w:rsid w:val="003A5EB4"/>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3A5EB4"/>
    <w:rPr>
      <w:rFonts w:ascii="Times New Roman" w:eastAsia="Times New Roman" w:hAnsi="Times New Roman" w:cs="Times New Roman"/>
      <w:sz w:val="20"/>
      <w:szCs w:val="20"/>
      <w:lang w:eastAsia="ru-RU"/>
    </w:rPr>
  </w:style>
  <w:style w:type="character" w:styleId="af1">
    <w:name w:val="footnote reference"/>
    <w:aliases w:val="Ссылка на сноску 45,SUPERS"/>
    <w:uiPriority w:val="99"/>
    <w:rsid w:val="003A5EB4"/>
    <w:rPr>
      <w:vertAlign w:val="superscript"/>
    </w:rPr>
  </w:style>
  <w:style w:type="paragraph" w:styleId="af2">
    <w:name w:val="Body Text"/>
    <w:basedOn w:val="a"/>
    <w:link w:val="af3"/>
    <w:unhideWhenUsed/>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3">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3">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4">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uiPriority w:val="99"/>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5">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6">
    <w:name w:val="List Number 2"/>
    <w:basedOn w:val="a"/>
    <w:rsid w:val="003A5EB4"/>
    <w:pPr>
      <w:widowControl/>
      <w:tabs>
        <w:tab w:val="num" w:pos="720"/>
        <w:tab w:val="left" w:pos="3312"/>
      </w:tabs>
      <w:suppressAutoHyphens/>
      <w:ind w:left="720" w:hanging="360"/>
    </w:pPr>
    <w:rPr>
      <w:rFonts w:ascii="Times New Roman" w:eastAsia="Times New Roman" w:hAnsi="Times New Roman" w:cs="Times New Roman"/>
      <w:color w:val="auto"/>
      <w:lang w:eastAsia="zh-CN" w:bidi="ar-SA"/>
    </w:rPr>
  </w:style>
  <w:style w:type="paragraph" w:customStyle="1" w:styleId="27">
    <w:name w:val="Стиль2"/>
    <w:basedOn w:val="26"/>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4">
    <w:name w:val="Стиль3"/>
    <w:basedOn w:val="211"/>
    <w:rsid w:val="003A5EB4"/>
    <w:pPr>
      <w:widowControl w:val="0"/>
      <w:tabs>
        <w:tab w:val="left" w:pos="360"/>
      </w:tabs>
      <w:spacing w:after="0" w:line="240" w:lineRule="auto"/>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w:basedOn w:val="a"/>
    <w:link w:val="aff1"/>
    <w:uiPriority w:val="34"/>
    <w:qFormat/>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1">
    <w:name w:val="Обычный (веб) Знак"/>
    <w:aliases w:val="Обычный (веб)1 Знак,Обычный (Web)1 Знак,Обычный (веб) Знак Знак Знак,Обычный (веб) Знак1 Знак Знак Знак,Обычный (веб) Знак Знак Знак Знак Знак,Обычный (веб) Знак1 Знак Знак Знак Знак Знак,Обычный (Web) Знак"/>
    <w:link w:val="aff0"/>
    <w:uiPriority w:val="34"/>
    <w:locked/>
    <w:rsid w:val="00837B81"/>
    <w:rPr>
      <w:rFonts w:ascii="Times New Roman" w:eastAsia="Times New Roman" w:hAnsi="Times New Roman" w:cs="Times New Roman"/>
      <w:sz w:val="24"/>
      <w:szCs w:val="24"/>
      <w:lang w:eastAsia="zh-CN"/>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locked/>
    <w:rsid w:val="002E5B6F"/>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3A5EB4"/>
    <w:pPr>
      <w:jc w:val="center"/>
    </w:pPr>
    <w:rPr>
      <w:b/>
      <w:bCs/>
    </w:rPr>
  </w:style>
  <w:style w:type="paragraph" w:customStyle="1" w:styleId="aff7">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9">
    <w:name w:val="Основной текст_"/>
    <w:link w:val="29"/>
    <w:rsid w:val="003A5EB4"/>
    <w:rPr>
      <w:rFonts w:ascii="Times New Roman" w:eastAsia="Times New Roman" w:hAnsi="Times New Roman"/>
      <w:sz w:val="21"/>
      <w:szCs w:val="21"/>
      <w:shd w:val="clear" w:color="auto" w:fill="FFFFFF"/>
    </w:rPr>
  </w:style>
  <w:style w:type="paragraph" w:customStyle="1" w:styleId="29">
    <w:name w:val="Основной текст2"/>
    <w:basedOn w:val="a"/>
    <w:link w:val="aff9"/>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a">
    <w:name w:val="Подпись к таблице_"/>
    <w:link w:val="affb"/>
    <w:rsid w:val="003A5EB4"/>
    <w:rPr>
      <w:rFonts w:ascii="Times New Roman" w:eastAsia="Times New Roman" w:hAnsi="Times New Roman"/>
      <w:i/>
      <w:iCs/>
      <w:sz w:val="21"/>
      <w:szCs w:val="21"/>
      <w:shd w:val="clear" w:color="auto" w:fill="FFFFFF"/>
    </w:rPr>
  </w:style>
  <w:style w:type="paragraph" w:customStyle="1" w:styleId="affb">
    <w:name w:val="Подпись к таблице"/>
    <w:basedOn w:val="a"/>
    <w:link w:val="affa"/>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c">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3A5EB4"/>
    <w:rPr>
      <w:rFonts w:ascii="Times New Roman" w:eastAsia="Times New Roman" w:hAnsi="Times New Roman"/>
      <w:sz w:val="21"/>
      <w:szCs w:val="21"/>
      <w:shd w:val="clear" w:color="auto" w:fill="FFFFFF"/>
    </w:rPr>
  </w:style>
  <w:style w:type="paragraph" w:customStyle="1" w:styleId="1d">
    <w:name w:val="Колонтитул1"/>
    <w:basedOn w:val="a"/>
    <w:link w:val="affe"/>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3A5EB4"/>
    <w:rPr>
      <w:rFonts w:ascii="Times New Roman" w:eastAsia="Times New Roman" w:hAnsi="Times New Roman" w:cs="Times New Roman"/>
      <w:sz w:val="20"/>
      <w:szCs w:val="20"/>
      <w:lang w:eastAsia="ru-RU"/>
    </w:rPr>
  </w:style>
  <w:style w:type="paragraph" w:styleId="35">
    <w:name w:val="Body Text 3"/>
    <w:aliases w:val=" Знак8,Знак8"/>
    <w:basedOn w:val="a"/>
    <w:link w:val="36"/>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aliases w:val=" Знак8 Знак,Знак8 Знак"/>
    <w:basedOn w:val="a0"/>
    <w:link w:val="35"/>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2">
    <w:name w:val="Placeholder Text"/>
    <w:basedOn w:val="a0"/>
    <w:uiPriority w:val="99"/>
    <w:semiHidden/>
    <w:rsid w:val="003A5EB4"/>
    <w:rPr>
      <w:color w:val="808080"/>
    </w:rPr>
  </w:style>
  <w:style w:type="paragraph" w:styleId="afff3">
    <w:name w:val="annotation text"/>
    <w:basedOn w:val="a"/>
    <w:link w:val="afff4"/>
    <w:uiPriority w:val="99"/>
    <w:unhideWhenUsed/>
    <w:rsid w:val="003A5EB4"/>
    <w:rPr>
      <w:sz w:val="20"/>
      <w:szCs w:val="20"/>
    </w:rPr>
  </w:style>
  <w:style w:type="character" w:customStyle="1" w:styleId="afff4">
    <w:name w:val="Текст примечания Знак"/>
    <w:basedOn w:val="a0"/>
    <w:link w:val="afff3"/>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uiPriority w:val="99"/>
    <w:rsid w:val="00563958"/>
    <w:pPr>
      <w:widowControl/>
      <w:spacing w:after="200" w:line="276" w:lineRule="auto"/>
      <w:ind w:left="720"/>
    </w:pPr>
    <w:rPr>
      <w:rFonts w:ascii="Calibri" w:eastAsia="Times New Roman" w:hAnsi="Calibri" w:cs="Calibri"/>
      <w:color w:val="auto"/>
      <w:sz w:val="22"/>
      <w:szCs w:val="22"/>
      <w:lang w:bidi="ar-SA"/>
    </w:rPr>
  </w:style>
  <w:style w:type="character" w:styleId="afff5">
    <w:name w:val="page number"/>
    <w:rsid w:val="00A35D5D"/>
    <w:rPr>
      <w:rFonts w:cs="Times New Roman"/>
    </w:rPr>
  </w:style>
  <w:style w:type="character" w:customStyle="1" w:styleId="blk3">
    <w:name w:val="blk3"/>
    <w:rsid w:val="004E0878"/>
    <w:rPr>
      <w:vanish w:val="0"/>
      <w:webHidden w:val="0"/>
      <w:specVanish w:val="0"/>
    </w:rPr>
  </w:style>
  <w:style w:type="table" w:styleId="afff6">
    <w:name w:val="Table Grid"/>
    <w:basedOn w:val="a1"/>
    <w:uiPriority w:val="39"/>
    <w:rsid w:val="00F55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0">
    <w:name w:val="Без интервала1"/>
    <w:qFormat/>
    <w:rsid w:val="00F5582F"/>
    <w:pPr>
      <w:tabs>
        <w:tab w:val="left" w:pos="708"/>
      </w:tabs>
      <w:suppressAutoHyphens/>
      <w:spacing w:after="0" w:line="240" w:lineRule="auto"/>
    </w:pPr>
    <w:rPr>
      <w:rFonts w:ascii="Calibri" w:eastAsia="Times New Roman" w:hAnsi="Calibri" w:cs="Calibri"/>
      <w:color w:val="00000A"/>
      <w:kern w:val="2"/>
    </w:rPr>
  </w:style>
  <w:style w:type="paragraph" w:customStyle="1" w:styleId="43">
    <w:name w:val="Абзац списка4"/>
    <w:basedOn w:val="a"/>
    <w:rsid w:val="002E5B6F"/>
    <w:pPr>
      <w:widowControl/>
      <w:spacing w:after="200" w:line="276" w:lineRule="auto"/>
      <w:ind w:left="720"/>
    </w:pPr>
    <w:rPr>
      <w:rFonts w:ascii="Calibri" w:eastAsia="Times New Roman" w:hAnsi="Calibri" w:cs="Calibri"/>
      <w:color w:val="auto"/>
      <w:sz w:val="22"/>
      <w:szCs w:val="22"/>
      <w:lang w:bidi="ar-SA"/>
    </w:rPr>
  </w:style>
  <w:style w:type="paragraph" w:customStyle="1" w:styleId="s10">
    <w:name w:val="s_1"/>
    <w:basedOn w:val="a"/>
    <w:rsid w:val="002E5B6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5">
    <w:name w:val="xl65"/>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6">
    <w:name w:val="xl66"/>
    <w:basedOn w:val="a"/>
    <w:rsid w:val="00D1336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67">
    <w:name w:val="xl67"/>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212529"/>
      <w:sz w:val="20"/>
      <w:szCs w:val="20"/>
      <w:lang w:bidi="ar-SA"/>
    </w:rPr>
  </w:style>
  <w:style w:type="paragraph" w:customStyle="1" w:styleId="xl68">
    <w:name w:val="xl68"/>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69">
    <w:name w:val="xl69"/>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
    <w:name w:val="xl70"/>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71">
    <w:name w:val="xl71"/>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2">
    <w:name w:val="xl72"/>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4">
    <w:name w:val="xl74"/>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5">
    <w:name w:val="xl75"/>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76">
    <w:name w:val="xl76"/>
    <w:basedOn w:val="a"/>
    <w:rsid w:val="00D133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7">
    <w:name w:val="xl77"/>
    <w:basedOn w:val="a"/>
    <w:rsid w:val="00D1336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8">
    <w:name w:val="xl78"/>
    <w:basedOn w:val="a"/>
    <w:rsid w:val="00D133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9">
    <w:name w:val="xl79"/>
    <w:basedOn w:val="a"/>
    <w:rsid w:val="00D1336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0">
    <w:name w:val="xl80"/>
    <w:basedOn w:val="a"/>
    <w:rsid w:val="00947E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947E4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2e">
    <w:name w:val="Без интервала2"/>
    <w:rsid w:val="00B92C0A"/>
    <w:pPr>
      <w:spacing w:after="0" w:line="240" w:lineRule="auto"/>
    </w:pPr>
    <w:rPr>
      <w:rFonts w:ascii="Times New Roman" w:eastAsia="Times New Roman" w:hAnsi="Times New Roman" w:cs="Times New Roman"/>
      <w:sz w:val="24"/>
      <w:szCs w:val="24"/>
      <w:lang w:eastAsia="ru-RU"/>
    </w:rPr>
  </w:style>
  <w:style w:type="character" w:customStyle="1" w:styleId="afff7">
    <w:name w:val="Заголовок Знак"/>
    <w:aliases w:val="Название Знак Знак Знак,Список1 Знак"/>
    <w:basedOn w:val="a0"/>
    <w:link w:val="afff8"/>
    <w:uiPriority w:val="10"/>
    <w:rsid w:val="00896F5F"/>
    <w:rPr>
      <w:rFonts w:asciiTheme="majorHAnsi" w:eastAsiaTheme="majorEastAsia" w:hAnsiTheme="majorHAnsi" w:cstheme="majorBidi"/>
      <w:color w:val="17365D" w:themeColor="text2" w:themeShade="BF"/>
      <w:spacing w:val="5"/>
      <w:kern w:val="28"/>
      <w:sz w:val="52"/>
      <w:szCs w:val="52"/>
      <w:lang w:eastAsia="ru-RU" w:bidi="ru-RU"/>
    </w:rPr>
  </w:style>
  <w:style w:type="paragraph" w:styleId="afff8">
    <w:name w:val="Title"/>
    <w:aliases w:val="Название Знак Знак,Список1"/>
    <w:basedOn w:val="a"/>
    <w:link w:val="afff7"/>
    <w:uiPriority w:val="10"/>
    <w:qFormat/>
    <w:rsid w:val="00F51FCD"/>
    <w:pPr>
      <w:autoSpaceDE w:val="0"/>
      <w:autoSpaceDN w:val="0"/>
      <w:adjustRightInd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normaltextrun">
    <w:name w:val="normaltextrun"/>
    <w:basedOn w:val="a0"/>
    <w:rsid w:val="00896F5F"/>
  </w:style>
  <w:style w:type="character" w:customStyle="1" w:styleId="eop">
    <w:name w:val="eop"/>
    <w:basedOn w:val="a0"/>
    <w:rsid w:val="00896F5F"/>
  </w:style>
  <w:style w:type="character" w:customStyle="1" w:styleId="1f1">
    <w:name w:val="Название Знак1"/>
    <w:basedOn w:val="a0"/>
    <w:uiPriority w:val="10"/>
    <w:rsid w:val="00F51FCD"/>
    <w:rPr>
      <w:rFonts w:asciiTheme="majorHAnsi" w:eastAsiaTheme="majorEastAsia" w:hAnsiTheme="majorHAnsi" w:cstheme="majorBidi"/>
      <w:color w:val="17365D" w:themeColor="text2" w:themeShade="BF"/>
      <w:spacing w:val="5"/>
      <w:kern w:val="28"/>
      <w:sz w:val="52"/>
      <w:szCs w:val="52"/>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71531">
      <w:bodyDiv w:val="1"/>
      <w:marLeft w:val="0"/>
      <w:marRight w:val="0"/>
      <w:marTop w:val="0"/>
      <w:marBottom w:val="0"/>
      <w:divBdr>
        <w:top w:val="none" w:sz="0" w:space="0" w:color="auto"/>
        <w:left w:val="none" w:sz="0" w:space="0" w:color="auto"/>
        <w:bottom w:val="none" w:sz="0" w:space="0" w:color="auto"/>
        <w:right w:val="none" w:sz="0" w:space="0" w:color="auto"/>
      </w:divBdr>
    </w:div>
    <w:div w:id="197815418">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558783352">
      <w:bodyDiv w:val="1"/>
      <w:marLeft w:val="0"/>
      <w:marRight w:val="0"/>
      <w:marTop w:val="0"/>
      <w:marBottom w:val="0"/>
      <w:divBdr>
        <w:top w:val="none" w:sz="0" w:space="0" w:color="auto"/>
        <w:left w:val="none" w:sz="0" w:space="0" w:color="auto"/>
        <w:bottom w:val="none" w:sz="0" w:space="0" w:color="auto"/>
        <w:right w:val="none" w:sz="0" w:space="0" w:color="auto"/>
      </w:divBdr>
    </w:div>
    <w:div w:id="585462786">
      <w:bodyDiv w:val="1"/>
      <w:marLeft w:val="0"/>
      <w:marRight w:val="0"/>
      <w:marTop w:val="0"/>
      <w:marBottom w:val="0"/>
      <w:divBdr>
        <w:top w:val="none" w:sz="0" w:space="0" w:color="auto"/>
        <w:left w:val="none" w:sz="0" w:space="0" w:color="auto"/>
        <w:bottom w:val="none" w:sz="0" w:space="0" w:color="auto"/>
        <w:right w:val="none" w:sz="0" w:space="0" w:color="auto"/>
      </w:divBdr>
    </w:div>
    <w:div w:id="621350207">
      <w:bodyDiv w:val="1"/>
      <w:marLeft w:val="0"/>
      <w:marRight w:val="0"/>
      <w:marTop w:val="0"/>
      <w:marBottom w:val="0"/>
      <w:divBdr>
        <w:top w:val="none" w:sz="0" w:space="0" w:color="auto"/>
        <w:left w:val="none" w:sz="0" w:space="0" w:color="auto"/>
        <w:bottom w:val="none" w:sz="0" w:space="0" w:color="auto"/>
        <w:right w:val="none" w:sz="0" w:space="0" w:color="auto"/>
      </w:divBdr>
    </w:div>
    <w:div w:id="724261919">
      <w:bodyDiv w:val="1"/>
      <w:marLeft w:val="0"/>
      <w:marRight w:val="0"/>
      <w:marTop w:val="0"/>
      <w:marBottom w:val="0"/>
      <w:divBdr>
        <w:top w:val="none" w:sz="0" w:space="0" w:color="auto"/>
        <w:left w:val="none" w:sz="0" w:space="0" w:color="auto"/>
        <w:bottom w:val="none" w:sz="0" w:space="0" w:color="auto"/>
        <w:right w:val="none" w:sz="0" w:space="0" w:color="auto"/>
      </w:divBdr>
    </w:div>
    <w:div w:id="769548977">
      <w:bodyDiv w:val="1"/>
      <w:marLeft w:val="0"/>
      <w:marRight w:val="0"/>
      <w:marTop w:val="0"/>
      <w:marBottom w:val="0"/>
      <w:divBdr>
        <w:top w:val="none" w:sz="0" w:space="0" w:color="auto"/>
        <w:left w:val="none" w:sz="0" w:space="0" w:color="auto"/>
        <w:bottom w:val="none" w:sz="0" w:space="0" w:color="auto"/>
        <w:right w:val="none" w:sz="0" w:space="0" w:color="auto"/>
      </w:divBdr>
    </w:div>
    <w:div w:id="1456485293">
      <w:bodyDiv w:val="1"/>
      <w:marLeft w:val="0"/>
      <w:marRight w:val="0"/>
      <w:marTop w:val="0"/>
      <w:marBottom w:val="0"/>
      <w:divBdr>
        <w:top w:val="none" w:sz="0" w:space="0" w:color="auto"/>
        <w:left w:val="none" w:sz="0" w:space="0" w:color="auto"/>
        <w:bottom w:val="none" w:sz="0" w:space="0" w:color="auto"/>
        <w:right w:val="none" w:sz="0" w:space="0" w:color="auto"/>
      </w:divBdr>
    </w:div>
    <w:div w:id="1533347194">
      <w:bodyDiv w:val="1"/>
      <w:marLeft w:val="0"/>
      <w:marRight w:val="0"/>
      <w:marTop w:val="0"/>
      <w:marBottom w:val="0"/>
      <w:divBdr>
        <w:top w:val="none" w:sz="0" w:space="0" w:color="auto"/>
        <w:left w:val="none" w:sz="0" w:space="0" w:color="auto"/>
        <w:bottom w:val="none" w:sz="0" w:space="0" w:color="auto"/>
        <w:right w:val="none" w:sz="0" w:space="0" w:color="auto"/>
      </w:divBdr>
    </w:div>
    <w:div w:id="1730685058">
      <w:bodyDiv w:val="1"/>
      <w:marLeft w:val="0"/>
      <w:marRight w:val="0"/>
      <w:marTop w:val="0"/>
      <w:marBottom w:val="0"/>
      <w:divBdr>
        <w:top w:val="none" w:sz="0" w:space="0" w:color="auto"/>
        <w:left w:val="none" w:sz="0" w:space="0" w:color="auto"/>
        <w:bottom w:val="none" w:sz="0" w:space="0" w:color="auto"/>
        <w:right w:val="none" w:sz="0" w:space="0" w:color="auto"/>
      </w:divBdr>
    </w:div>
    <w:div w:id="1738436128">
      <w:bodyDiv w:val="1"/>
      <w:marLeft w:val="0"/>
      <w:marRight w:val="0"/>
      <w:marTop w:val="0"/>
      <w:marBottom w:val="0"/>
      <w:divBdr>
        <w:top w:val="none" w:sz="0" w:space="0" w:color="auto"/>
        <w:left w:val="none" w:sz="0" w:space="0" w:color="auto"/>
        <w:bottom w:val="none" w:sz="0" w:space="0" w:color="auto"/>
        <w:right w:val="none" w:sz="0" w:space="0" w:color="auto"/>
      </w:divBdr>
    </w:div>
    <w:div w:id="1822497243">
      <w:bodyDiv w:val="1"/>
      <w:marLeft w:val="0"/>
      <w:marRight w:val="0"/>
      <w:marTop w:val="0"/>
      <w:marBottom w:val="0"/>
      <w:divBdr>
        <w:top w:val="none" w:sz="0" w:space="0" w:color="auto"/>
        <w:left w:val="none" w:sz="0" w:space="0" w:color="auto"/>
        <w:bottom w:val="none" w:sz="0" w:space="0" w:color="auto"/>
        <w:right w:val="none" w:sz="0" w:space="0" w:color="auto"/>
      </w:divBdr>
    </w:div>
    <w:div w:id="1849634762">
      <w:bodyDiv w:val="1"/>
      <w:marLeft w:val="0"/>
      <w:marRight w:val="0"/>
      <w:marTop w:val="0"/>
      <w:marBottom w:val="0"/>
      <w:divBdr>
        <w:top w:val="none" w:sz="0" w:space="0" w:color="auto"/>
        <w:left w:val="none" w:sz="0" w:space="0" w:color="auto"/>
        <w:bottom w:val="none" w:sz="0" w:space="0" w:color="auto"/>
        <w:right w:val="none" w:sz="0" w:space="0" w:color="auto"/>
      </w:divBdr>
    </w:div>
    <w:div w:id="1906451154">
      <w:bodyDiv w:val="1"/>
      <w:marLeft w:val="0"/>
      <w:marRight w:val="0"/>
      <w:marTop w:val="0"/>
      <w:marBottom w:val="0"/>
      <w:divBdr>
        <w:top w:val="none" w:sz="0" w:space="0" w:color="auto"/>
        <w:left w:val="none" w:sz="0" w:space="0" w:color="auto"/>
        <w:bottom w:val="none" w:sz="0" w:space="0" w:color="auto"/>
        <w:right w:val="none" w:sz="0" w:space="0" w:color="auto"/>
      </w:divBdr>
    </w:div>
    <w:div w:id="1964656065">
      <w:bodyDiv w:val="1"/>
      <w:marLeft w:val="0"/>
      <w:marRight w:val="0"/>
      <w:marTop w:val="0"/>
      <w:marBottom w:val="0"/>
      <w:divBdr>
        <w:top w:val="none" w:sz="0" w:space="0" w:color="auto"/>
        <w:left w:val="none" w:sz="0" w:space="0" w:color="auto"/>
        <w:bottom w:val="none" w:sz="0" w:space="0" w:color="auto"/>
        <w:right w:val="none" w:sz="0" w:space="0" w:color="auto"/>
      </w:divBdr>
    </w:div>
    <w:div w:id="2055033474">
      <w:bodyDiv w:val="1"/>
      <w:marLeft w:val="0"/>
      <w:marRight w:val="0"/>
      <w:marTop w:val="0"/>
      <w:marBottom w:val="0"/>
      <w:divBdr>
        <w:top w:val="none" w:sz="0" w:space="0" w:color="auto"/>
        <w:left w:val="none" w:sz="0" w:space="0" w:color="auto"/>
        <w:bottom w:val="none" w:sz="0" w:space="0" w:color="auto"/>
        <w:right w:val="none" w:sz="0" w:space="0" w:color="auto"/>
      </w:divBdr>
    </w:div>
    <w:div w:id="207238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rk.etpgpb.ru/app/okpd2/21.20.21.1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0B7EB-ABF0-4330-90DD-03B45B873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6526</Words>
  <Characters>37199</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g.zhirnova</cp:lastModifiedBy>
  <cp:revision>3</cp:revision>
  <cp:lastPrinted>2021-04-09T11:59:00Z</cp:lastPrinted>
  <dcterms:created xsi:type="dcterms:W3CDTF">2023-11-27T07:10:00Z</dcterms:created>
  <dcterms:modified xsi:type="dcterms:W3CDTF">2023-11-27T07:12:00Z</dcterms:modified>
</cp:coreProperties>
</file>