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87A" w:rsidRDefault="000D787A" w:rsidP="00204694">
      <w:pPr>
        <w:pStyle w:val="ConsTitle"/>
        <w:widowControl/>
        <w:ind w:firstLine="709"/>
        <w:jc w:val="center"/>
        <w:rPr>
          <w:rFonts w:ascii="Times New Roman" w:hAnsi="Times New Roman" w:cs="Times New Roman"/>
          <w:sz w:val="24"/>
          <w:szCs w:val="24"/>
        </w:rPr>
      </w:pPr>
    </w:p>
    <w:p w:rsidR="008A1646" w:rsidRPr="00204694" w:rsidRDefault="008A1646" w:rsidP="00204694">
      <w:pPr>
        <w:pStyle w:val="ConsTitle"/>
        <w:widowControl/>
        <w:ind w:firstLine="709"/>
        <w:jc w:val="center"/>
        <w:rPr>
          <w:rFonts w:ascii="Times New Roman" w:hAnsi="Times New Roman" w:cs="Times New Roman"/>
          <w:sz w:val="24"/>
          <w:szCs w:val="24"/>
        </w:rPr>
      </w:pPr>
      <w:r w:rsidRPr="00204694">
        <w:rPr>
          <w:rFonts w:ascii="Times New Roman" w:hAnsi="Times New Roman" w:cs="Times New Roman"/>
          <w:sz w:val="24"/>
          <w:szCs w:val="24"/>
        </w:rPr>
        <w:t>КОНТРАКТ №</w:t>
      </w:r>
    </w:p>
    <w:p w:rsidR="008A1646" w:rsidRDefault="008A1646" w:rsidP="00204694">
      <w:pPr>
        <w:pStyle w:val="ConsTitle"/>
        <w:widowControl/>
        <w:ind w:firstLine="709"/>
        <w:jc w:val="center"/>
        <w:rPr>
          <w:rFonts w:ascii="Times New Roman" w:hAnsi="Times New Roman" w:cs="Times New Roman"/>
          <w:sz w:val="24"/>
          <w:szCs w:val="24"/>
        </w:rPr>
      </w:pPr>
      <w:r w:rsidRPr="00204694">
        <w:rPr>
          <w:rFonts w:ascii="Times New Roman" w:hAnsi="Times New Roman" w:cs="Times New Roman"/>
          <w:sz w:val="24"/>
          <w:szCs w:val="24"/>
        </w:rPr>
        <w:t xml:space="preserve">НА ОКАЗАНИЕ УСЛУГ  </w:t>
      </w:r>
    </w:p>
    <w:p w:rsidR="008A1646" w:rsidRPr="00204694" w:rsidRDefault="008A1646" w:rsidP="00204694">
      <w:pPr>
        <w:pStyle w:val="ConsTitle"/>
        <w:widowControl/>
        <w:ind w:firstLine="709"/>
        <w:jc w:val="center"/>
        <w:rPr>
          <w:rFonts w:ascii="Times New Roman" w:hAnsi="Times New Roman" w:cs="Times New Roman"/>
          <w:sz w:val="24"/>
          <w:szCs w:val="24"/>
        </w:rPr>
      </w:pPr>
    </w:p>
    <w:p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Pr="00204694">
        <w:rPr>
          <w:rFonts w:ascii="Times New Roman" w:hAnsi="Times New Roman" w:cs="Times New Roman"/>
          <w:sz w:val="24"/>
          <w:szCs w:val="24"/>
        </w:rPr>
        <w:tab/>
      </w:r>
      <w:r w:rsidRPr="00204694">
        <w:rPr>
          <w:rFonts w:ascii="Times New Roman" w:hAnsi="Times New Roman" w:cs="Times New Roman"/>
          <w:sz w:val="24"/>
          <w:szCs w:val="24"/>
        </w:rPr>
        <w:tab/>
      </w:r>
      <w:r w:rsidR="00150D4C">
        <w:rPr>
          <w:rFonts w:ascii="Times New Roman" w:hAnsi="Times New Roman" w:cs="Times New Roman"/>
          <w:sz w:val="24"/>
          <w:szCs w:val="24"/>
        </w:rPr>
        <w:t xml:space="preserve">           _____________</w:t>
      </w:r>
      <w:r w:rsidRPr="00204694">
        <w:rPr>
          <w:rFonts w:ascii="Times New Roman" w:hAnsi="Times New Roman" w:cs="Times New Roman"/>
          <w:sz w:val="24"/>
          <w:szCs w:val="24"/>
        </w:rPr>
        <w:t>20</w:t>
      </w:r>
      <w:r w:rsidR="005C1DB9">
        <w:rPr>
          <w:rFonts w:ascii="Times New Roman" w:hAnsi="Times New Roman" w:cs="Times New Roman"/>
          <w:sz w:val="24"/>
          <w:szCs w:val="24"/>
        </w:rPr>
        <w:t>2</w:t>
      </w:r>
      <w:r w:rsidR="00F30AB3">
        <w:rPr>
          <w:rFonts w:ascii="Times New Roman" w:hAnsi="Times New Roman" w:cs="Times New Roman"/>
          <w:sz w:val="24"/>
          <w:szCs w:val="24"/>
        </w:rPr>
        <w:t>3</w:t>
      </w:r>
      <w:r w:rsidRPr="00204694">
        <w:rPr>
          <w:rFonts w:ascii="Times New Roman" w:hAnsi="Times New Roman" w:cs="Times New Roman"/>
          <w:sz w:val="24"/>
          <w:szCs w:val="24"/>
        </w:rPr>
        <w:t xml:space="preserve"> г.</w:t>
      </w:r>
    </w:p>
    <w:p w:rsidR="008A1646" w:rsidRPr="00204694" w:rsidRDefault="008A1646" w:rsidP="00204694">
      <w:pPr>
        <w:shd w:val="clear" w:color="auto" w:fill="FFFFFF"/>
        <w:tabs>
          <w:tab w:val="left" w:pos="-284"/>
        </w:tabs>
        <w:ind w:firstLine="709"/>
      </w:pPr>
    </w:p>
    <w:p w:rsidR="008A1646" w:rsidRPr="00204694" w:rsidRDefault="003E52EC" w:rsidP="00E85A88">
      <w:pPr>
        <w:shd w:val="clear" w:color="auto" w:fill="FFFFFF"/>
        <w:tabs>
          <w:tab w:val="left" w:pos="-284"/>
        </w:tabs>
        <w:ind w:firstLine="709"/>
      </w:pPr>
      <w:proofErr w:type="gramStart"/>
      <w:r w:rsidRPr="006E2F33">
        <w:rPr>
          <w:b/>
        </w:rPr>
        <w:t>Администрация Московского района Санкт-Петербурга</w:t>
      </w:r>
      <w:r>
        <w:t xml:space="preserve">, действующая от имени Санкт-Петербурга, именуемая в дальнейшем «Заказчик», в лице заместителя главы администрации Московского района Санкт-Петербурга </w:t>
      </w:r>
      <w:proofErr w:type="spellStart"/>
      <w:r>
        <w:t>Цырулевой</w:t>
      </w:r>
      <w:proofErr w:type="spellEnd"/>
      <w:r>
        <w:t xml:space="preserve"> Евгении Александровны, действующего на основании приказа администрации Московского района Санкт-Петербурга </w:t>
      </w:r>
      <w:r w:rsidR="00E26421">
        <w:t>от 13</w:t>
      </w:r>
      <w:r>
        <w:t>.03.202</w:t>
      </w:r>
      <w:r w:rsidR="00E26421">
        <w:t>3</w:t>
      </w:r>
      <w:r>
        <w:t xml:space="preserve"> №</w:t>
      </w:r>
      <w:r w:rsidR="00E26421">
        <w:t xml:space="preserve"> 78</w:t>
      </w:r>
      <w:r>
        <w:t>-п «О делегировании полномочий главы а</w:t>
      </w:r>
      <w:r w:rsidR="00F30AB3">
        <w:t xml:space="preserve">дминистрации Московского района </w:t>
      </w:r>
      <w:r>
        <w:t>Санкт-Петербурга»</w:t>
      </w:r>
      <w:r w:rsidRPr="00FA2B7E">
        <w:t xml:space="preserve">, </w:t>
      </w:r>
      <w:r w:rsidR="00C16830">
        <w:t>с одной стороны</w:t>
      </w:r>
      <w:r w:rsidR="00060BF8">
        <w:t>,</w:t>
      </w:r>
      <w:r w:rsidR="00950DBB">
        <w:t xml:space="preserve"> </w:t>
      </w:r>
      <w:r w:rsidR="008A1646" w:rsidRPr="00204694">
        <w:t>и</w:t>
      </w:r>
      <w:r w:rsidR="00950DBB">
        <w:t xml:space="preserve"> </w:t>
      </w:r>
      <w:r w:rsidR="00E26421">
        <w:rPr>
          <w:b/>
        </w:rPr>
        <w:t>_____________________________________</w:t>
      </w:r>
      <w:r w:rsidR="00284E00">
        <w:t>,</w:t>
      </w:r>
      <w:r w:rsidR="008A1646" w:rsidRPr="00204694">
        <w:t xml:space="preserve"> действующего на основании </w:t>
      </w:r>
      <w:r w:rsidR="00C16830">
        <w:t xml:space="preserve">__________, именуемое </w:t>
      </w:r>
      <w:r w:rsidR="008A1646" w:rsidRPr="00204694">
        <w:t xml:space="preserve">в дальнейшем </w:t>
      </w:r>
      <w:r w:rsidR="00F30AB3">
        <w:t>«</w:t>
      </w:r>
      <w:r w:rsidR="008A1646" w:rsidRPr="00204694">
        <w:t>Исполнитель</w:t>
      </w:r>
      <w:r w:rsidR="00F30AB3">
        <w:t>»</w:t>
      </w:r>
      <w:r w:rsidR="008A1646" w:rsidRPr="00204694">
        <w:t>, с другой стороны, далее именуемые Стороны, заключили</w:t>
      </w:r>
      <w:proofErr w:type="gramEnd"/>
      <w:r w:rsidR="008A1646" w:rsidRPr="00204694">
        <w:t xml:space="preserve"> настоящий государственн</w:t>
      </w:r>
      <w:r w:rsidR="00C16830">
        <w:t xml:space="preserve">ый контракт (далее - контракт) о </w:t>
      </w:r>
      <w:r w:rsidR="008A1646" w:rsidRPr="00204694">
        <w:t>нижеследующем:</w:t>
      </w:r>
    </w:p>
    <w:p w:rsidR="008A1646" w:rsidRPr="00E16CC5" w:rsidRDefault="008A1646" w:rsidP="00E85A88">
      <w:pPr>
        <w:shd w:val="clear" w:color="auto" w:fill="FFFFFF"/>
        <w:tabs>
          <w:tab w:val="left" w:pos="-284"/>
        </w:tabs>
        <w:ind w:firstLine="709"/>
      </w:pPr>
    </w:p>
    <w:p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1.</w:t>
      </w:r>
      <w:r>
        <w:rPr>
          <w:rFonts w:ascii="Times New Roman" w:hAnsi="Times New Roman" w:cs="Times New Roman"/>
          <w:sz w:val="24"/>
          <w:szCs w:val="24"/>
        </w:rPr>
        <w:t>1</w:t>
      </w:r>
      <w:r w:rsidR="00C16830">
        <w:rPr>
          <w:rFonts w:ascii="Times New Roman" w:hAnsi="Times New Roman" w:cs="Times New Roman"/>
          <w:sz w:val="24"/>
          <w:szCs w:val="24"/>
        </w:rPr>
        <w:t xml:space="preserve">. </w:t>
      </w:r>
      <w:r w:rsidRPr="00204694">
        <w:rPr>
          <w:rFonts w:ascii="Times New Roman" w:hAnsi="Times New Roman" w:cs="Times New Roman"/>
          <w:sz w:val="24"/>
          <w:szCs w:val="24"/>
        </w:rPr>
        <w:t>По контракту Исполнитель обязуется в установленный срок на условиях контракта оказать услуги по</w:t>
      </w:r>
      <w:r w:rsidR="00C978E9">
        <w:rPr>
          <w:rFonts w:ascii="Times New Roman" w:hAnsi="Times New Roman" w:cs="Times New Roman"/>
          <w:sz w:val="24"/>
          <w:szCs w:val="24"/>
        </w:rPr>
        <w:t xml:space="preserve"> </w:t>
      </w:r>
      <w:r w:rsidR="00C23900">
        <w:rPr>
          <w:rFonts w:ascii="Times New Roman" w:hAnsi="Times New Roman" w:cs="Times New Roman"/>
          <w:sz w:val="24"/>
          <w:szCs w:val="24"/>
        </w:rPr>
        <w:t xml:space="preserve">комплексному </w:t>
      </w:r>
      <w:r w:rsidR="009A7D00">
        <w:rPr>
          <w:rFonts w:ascii="Times New Roman" w:hAnsi="Times New Roman" w:cs="Times New Roman"/>
          <w:sz w:val="24"/>
          <w:szCs w:val="24"/>
        </w:rPr>
        <w:t>техническому обслуживанию</w:t>
      </w:r>
      <w:r w:rsidR="00AB0AD7">
        <w:rPr>
          <w:rFonts w:ascii="Times New Roman" w:hAnsi="Times New Roman" w:cs="Times New Roman"/>
          <w:sz w:val="24"/>
          <w:szCs w:val="24"/>
        </w:rPr>
        <w:t xml:space="preserve"> объединенных диспетчерских систем (ОДС): приему и обработке 6 сигналов операторами диспетчерского пульта </w:t>
      </w:r>
      <w:r w:rsidRPr="00204694">
        <w:rPr>
          <w:rFonts w:ascii="Times New Roman" w:hAnsi="Times New Roman" w:cs="Times New Roman"/>
          <w:sz w:val="24"/>
          <w:szCs w:val="24"/>
        </w:rPr>
        <w:t>(далее - услуги)</w:t>
      </w:r>
      <w:r w:rsidR="00AB0AD7">
        <w:rPr>
          <w:rFonts w:ascii="Times New Roman" w:hAnsi="Times New Roman" w:cs="Times New Roman"/>
          <w:sz w:val="24"/>
          <w:szCs w:val="24"/>
        </w:rPr>
        <w:t xml:space="preserve"> в здании</w:t>
      </w:r>
      <w:r w:rsidR="00307AC9">
        <w:rPr>
          <w:rFonts w:ascii="Times New Roman" w:hAnsi="Times New Roman" w:cs="Times New Roman"/>
          <w:sz w:val="24"/>
          <w:szCs w:val="24"/>
        </w:rPr>
        <w:t xml:space="preserve"> Заказчика</w:t>
      </w:r>
      <w:r w:rsidRPr="00204694">
        <w:rPr>
          <w:rFonts w:ascii="Times New Roman" w:hAnsi="Times New Roman" w:cs="Times New Roman"/>
          <w:sz w:val="24"/>
          <w:szCs w:val="24"/>
        </w:rPr>
        <w:t xml:space="preserve">, а Заказчик обязуется принять и оплатить их. </w:t>
      </w:r>
    </w:p>
    <w:p w:rsidR="008A1646" w:rsidRPr="00E16CC5" w:rsidRDefault="008A1646" w:rsidP="00204694">
      <w:pPr>
        <w:pStyle w:val="ConsNonformat"/>
        <w:widowControl/>
        <w:ind w:firstLine="709"/>
        <w:jc w:val="both"/>
        <w:rPr>
          <w:rFonts w:ascii="Times New Roman" w:hAnsi="Times New Roman" w:cs="Times New Roman"/>
          <w:sz w:val="24"/>
          <w:szCs w:val="24"/>
        </w:rPr>
      </w:pPr>
    </w:p>
    <w:p w:rsidR="008A1646" w:rsidRPr="00204694"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2. СРОК И ПОРЯДОК ОКАЗАНИЯ УСЛУГ</w:t>
      </w:r>
    </w:p>
    <w:p w:rsidR="008A1646" w:rsidRPr="00204694" w:rsidRDefault="008A1646" w:rsidP="00204694">
      <w:pPr>
        <w:pStyle w:val="ConsNormal"/>
        <w:widowControl/>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2.1. Начало оказания услуг: </w:t>
      </w:r>
      <w:r w:rsidR="00E26421">
        <w:rPr>
          <w:rFonts w:ascii="Times New Roman" w:hAnsi="Times New Roman" w:cs="Times New Roman"/>
          <w:sz w:val="24"/>
          <w:szCs w:val="24"/>
        </w:rPr>
        <w:t>01</w:t>
      </w:r>
      <w:r w:rsidR="00D40E9C">
        <w:rPr>
          <w:rFonts w:ascii="Times New Roman" w:hAnsi="Times New Roman" w:cs="Times New Roman"/>
          <w:sz w:val="24"/>
          <w:szCs w:val="24"/>
        </w:rPr>
        <w:t>.01.202</w:t>
      </w:r>
      <w:r w:rsidR="00E26421">
        <w:rPr>
          <w:rFonts w:ascii="Times New Roman" w:hAnsi="Times New Roman" w:cs="Times New Roman"/>
          <w:sz w:val="24"/>
          <w:szCs w:val="24"/>
        </w:rPr>
        <w:t>4</w:t>
      </w:r>
      <w:r w:rsidR="00D40E9C">
        <w:rPr>
          <w:rFonts w:ascii="Times New Roman" w:hAnsi="Times New Roman" w:cs="Times New Roman"/>
          <w:sz w:val="24"/>
          <w:szCs w:val="24"/>
        </w:rPr>
        <w:t xml:space="preserve"> г</w:t>
      </w:r>
      <w:r w:rsidR="00D42380">
        <w:rPr>
          <w:rFonts w:ascii="Times New Roman" w:hAnsi="Times New Roman" w:cs="Times New Roman"/>
          <w:sz w:val="24"/>
          <w:szCs w:val="24"/>
        </w:rPr>
        <w:t>.</w:t>
      </w:r>
    </w:p>
    <w:p w:rsidR="008A1646" w:rsidRPr="00204694" w:rsidRDefault="00351392" w:rsidP="00204694">
      <w:pPr>
        <w:pStyle w:val="ConsNormal"/>
        <w:widowControl/>
        <w:ind w:left="0" w:right="0" w:firstLine="709"/>
        <w:jc w:val="left"/>
        <w:rPr>
          <w:rFonts w:ascii="Times New Roman" w:hAnsi="Times New Roman" w:cs="Times New Roman"/>
          <w:sz w:val="24"/>
          <w:szCs w:val="24"/>
        </w:rPr>
      </w:pPr>
      <w:r>
        <w:rPr>
          <w:rFonts w:ascii="Times New Roman" w:hAnsi="Times New Roman" w:cs="Times New Roman"/>
          <w:sz w:val="24"/>
          <w:szCs w:val="24"/>
        </w:rPr>
        <w:t xml:space="preserve">Окончание: </w:t>
      </w:r>
      <w:r w:rsidR="00BA2F70">
        <w:rPr>
          <w:rFonts w:ascii="Times New Roman" w:hAnsi="Times New Roman" w:cs="Times New Roman"/>
          <w:sz w:val="24"/>
          <w:szCs w:val="24"/>
        </w:rPr>
        <w:t>20</w:t>
      </w:r>
      <w:r w:rsidR="00AB0AD7">
        <w:rPr>
          <w:rFonts w:ascii="Times New Roman" w:hAnsi="Times New Roman" w:cs="Times New Roman"/>
          <w:sz w:val="24"/>
          <w:szCs w:val="24"/>
        </w:rPr>
        <w:t>.12.20</w:t>
      </w:r>
      <w:r w:rsidR="00D40E9C">
        <w:rPr>
          <w:rFonts w:ascii="Times New Roman" w:hAnsi="Times New Roman" w:cs="Times New Roman"/>
          <w:sz w:val="24"/>
          <w:szCs w:val="24"/>
        </w:rPr>
        <w:t>2</w:t>
      </w:r>
      <w:r w:rsidR="00E26421">
        <w:rPr>
          <w:rFonts w:ascii="Times New Roman" w:hAnsi="Times New Roman" w:cs="Times New Roman"/>
          <w:sz w:val="24"/>
          <w:szCs w:val="24"/>
        </w:rPr>
        <w:t>4</w:t>
      </w:r>
      <w:r w:rsidR="00AB0AD7">
        <w:rPr>
          <w:rFonts w:ascii="Times New Roman" w:hAnsi="Times New Roman" w:cs="Times New Roman"/>
          <w:sz w:val="24"/>
          <w:szCs w:val="24"/>
        </w:rPr>
        <w:t xml:space="preserve"> г.</w:t>
      </w:r>
    </w:p>
    <w:p w:rsidR="00825972" w:rsidRPr="00204694" w:rsidRDefault="008A1646" w:rsidP="00825972">
      <w:pPr>
        <w:pStyle w:val="ConsNormal"/>
        <w:widowControl/>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Место оказания услуг: </w:t>
      </w:r>
      <w:proofErr w:type="gramStart"/>
      <w:r w:rsidR="00E41186">
        <w:rPr>
          <w:rFonts w:ascii="Times New Roman" w:hAnsi="Times New Roman" w:cs="Times New Roman"/>
          <w:sz w:val="24"/>
          <w:szCs w:val="24"/>
        </w:rPr>
        <w:t>г</w:t>
      </w:r>
      <w:proofErr w:type="gramEnd"/>
      <w:r w:rsidR="00E41186">
        <w:rPr>
          <w:rFonts w:ascii="Times New Roman" w:hAnsi="Times New Roman" w:cs="Times New Roman"/>
          <w:sz w:val="24"/>
          <w:szCs w:val="24"/>
        </w:rPr>
        <w:t>. Санкт-П</w:t>
      </w:r>
      <w:r w:rsidR="00E26421">
        <w:rPr>
          <w:rFonts w:ascii="Times New Roman" w:hAnsi="Times New Roman" w:cs="Times New Roman"/>
          <w:sz w:val="24"/>
          <w:szCs w:val="24"/>
        </w:rPr>
        <w:t>етербург, Московский пр. д. 129, лит.</w:t>
      </w:r>
      <w:r w:rsidR="00950DBB">
        <w:rPr>
          <w:rFonts w:ascii="Times New Roman" w:hAnsi="Times New Roman" w:cs="Times New Roman"/>
          <w:sz w:val="24"/>
          <w:szCs w:val="24"/>
        </w:rPr>
        <w:t xml:space="preserve"> </w:t>
      </w:r>
      <w:r w:rsidR="00825972">
        <w:rPr>
          <w:rFonts w:ascii="Times New Roman" w:hAnsi="Times New Roman" w:cs="Times New Roman"/>
          <w:sz w:val="24"/>
          <w:szCs w:val="24"/>
        </w:rPr>
        <w:t>А (далее – объект).</w:t>
      </w:r>
    </w:p>
    <w:p w:rsidR="008A1646" w:rsidRPr="00E16CC5" w:rsidRDefault="008A1646" w:rsidP="00204694">
      <w:pPr>
        <w:ind w:firstLine="709"/>
      </w:pPr>
    </w:p>
    <w:p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3.ЦЕНА КОНТРАКТА И ПОРЯДОК РАСЧЕТОВ</w:t>
      </w:r>
    </w:p>
    <w:p w:rsidR="006C7426" w:rsidRPr="00204694" w:rsidRDefault="006C7426" w:rsidP="00204694">
      <w:pPr>
        <w:pStyle w:val="ConsNonformat"/>
        <w:widowControl/>
        <w:ind w:firstLine="709"/>
        <w:jc w:val="center"/>
        <w:rPr>
          <w:rFonts w:ascii="Times New Roman" w:hAnsi="Times New Roman" w:cs="Times New Roman"/>
          <w:b/>
          <w:bCs/>
          <w:sz w:val="24"/>
          <w:szCs w:val="24"/>
        </w:rPr>
      </w:pPr>
    </w:p>
    <w:p w:rsidR="00E26421" w:rsidRPr="006C7426" w:rsidRDefault="006C7426" w:rsidP="0028427E">
      <w:pPr>
        <w:pStyle w:val="24"/>
        <w:spacing w:after="0" w:line="240" w:lineRule="auto"/>
        <w:ind w:left="284" w:firstLine="539"/>
        <w:rPr>
          <w:b/>
          <w:bCs/>
        </w:rPr>
      </w:pPr>
      <w:r w:rsidRPr="005A6C0C">
        <w:t>3.1.</w:t>
      </w:r>
      <w:r>
        <w:tab/>
      </w:r>
      <w:r w:rsidR="0028427E">
        <w:t>Цена Контракта составляет __________ рублей ______ копеек</w:t>
      </w:r>
      <w:proofErr w:type="gramStart"/>
      <w:r w:rsidR="0028427E">
        <w:t xml:space="preserve"> (_______), </w:t>
      </w:r>
      <w:proofErr w:type="gramEnd"/>
      <w:r w:rsidR="0028427E">
        <w:t xml:space="preserve">в том </w:t>
      </w:r>
      <w:proofErr w:type="gramStart"/>
      <w:r w:rsidR="0028427E">
        <w:t>числе</w:t>
      </w:r>
      <w:proofErr w:type="gramEnd"/>
      <w:r w:rsidR="0028427E">
        <w:t xml:space="preserve"> НДС - процентов) _______ рублей ______ копеек (______)/</w:t>
      </w:r>
      <w:r w:rsidR="0028427E">
        <w:rPr>
          <w:lang w:eastAsia="ar-SA"/>
        </w:rPr>
        <w:t>НДС не облагается на основании Налогового кодекса Российской Федерации</w:t>
      </w:r>
      <w:r w:rsidR="0028427E">
        <w:t>.</w:t>
      </w:r>
    </w:p>
    <w:p w:rsidR="008A1646" w:rsidRDefault="00051E7F" w:rsidP="006C7426">
      <w:pPr>
        <w:ind w:firstLine="709"/>
        <w:jc w:val="left"/>
      </w:pPr>
      <w:r>
        <w:t>Цена контракта</w:t>
      </w:r>
      <w:r w:rsidR="00950DBB">
        <w:t xml:space="preserve"> </w:t>
      </w:r>
      <w:r w:rsidR="008A1646" w:rsidRPr="007A3A81">
        <w:t>является твёрдой и определяется на весь срок исполнения контракта.</w:t>
      </w:r>
    </w:p>
    <w:p w:rsidR="00284E00" w:rsidRDefault="00284E00" w:rsidP="00284E00">
      <w:r>
        <w:t>Источник финансирования – бюджет Санкт-Петербурга.</w:t>
      </w:r>
    </w:p>
    <w:p w:rsidR="008A1646" w:rsidRDefault="008A1646" w:rsidP="00204694">
      <w:pPr>
        <w:ind w:firstLine="709"/>
      </w:pPr>
      <w:r w:rsidRPr="00204694">
        <w:t>3.</w:t>
      </w:r>
      <w:r>
        <w:t>2</w:t>
      </w:r>
      <w:r w:rsidRPr="00204694">
        <w:t xml:space="preserve">. </w:t>
      </w:r>
      <w:proofErr w:type="gramStart"/>
      <w:r w:rsidRPr="00204694">
        <w:t xml:space="preserve">Оплата оказанных Исполнителем услуг осуществляется </w:t>
      </w:r>
      <w:r w:rsidR="00E030E3">
        <w:t>еже</w:t>
      </w:r>
      <w:r w:rsidR="005E235C">
        <w:t>квартально</w:t>
      </w:r>
      <w:r w:rsidR="00950DBB">
        <w:t xml:space="preserve"> </w:t>
      </w:r>
      <w:r w:rsidRPr="00204694">
        <w:t xml:space="preserve">Заказчиком за счёт статей расходов: </w:t>
      </w:r>
      <w:r w:rsidRPr="00B47AFD">
        <w:t xml:space="preserve">целевая </w:t>
      </w:r>
      <w:r w:rsidR="00E030E3" w:rsidRPr="00B47AFD">
        <w:t>991000</w:t>
      </w:r>
      <w:r w:rsidR="005527C2" w:rsidRPr="00B47AFD">
        <w:t>00</w:t>
      </w:r>
      <w:r w:rsidR="00E030E3" w:rsidRPr="00B47AFD">
        <w:t>9</w:t>
      </w:r>
      <w:r w:rsidR="005527C2" w:rsidRPr="00B47AFD">
        <w:t>0</w:t>
      </w:r>
      <w:r w:rsidR="00E030E3">
        <w:t>,</w:t>
      </w:r>
      <w:r w:rsidRPr="00204694">
        <w:t xml:space="preserve"> КОСГУ</w:t>
      </w:r>
      <w:r w:rsidR="005527C2">
        <w:t>225</w:t>
      </w:r>
      <w:r w:rsidR="00E030E3">
        <w:t>,</w:t>
      </w:r>
      <w:r w:rsidRPr="00204694">
        <w:t xml:space="preserve"> подраздел</w:t>
      </w:r>
      <w:r w:rsidR="00E030E3">
        <w:t xml:space="preserve"> 0113, </w:t>
      </w:r>
      <w:r w:rsidRPr="00204694">
        <w:t xml:space="preserve">предусмотренных в </w:t>
      </w:r>
      <w:r w:rsidR="005661AB">
        <w:t>Закон</w:t>
      </w:r>
      <w:r w:rsidR="001A6091">
        <w:t>е</w:t>
      </w:r>
      <w:r w:rsidR="005661AB">
        <w:t xml:space="preserve"> Санкт-Петербурга </w:t>
      </w:r>
      <w:r w:rsidRPr="00204694">
        <w:t>«О бюджете Санкт-Петербурга на 20</w:t>
      </w:r>
      <w:r w:rsidR="006A60FE">
        <w:t>2</w:t>
      </w:r>
      <w:r w:rsidR="008A5869">
        <w:t>4</w:t>
      </w:r>
      <w:r w:rsidRPr="00204694">
        <w:t xml:space="preserve"> год и на плановый период 20</w:t>
      </w:r>
      <w:r w:rsidR="00645D24">
        <w:t>2</w:t>
      </w:r>
      <w:r w:rsidR="008A5869">
        <w:t>5</w:t>
      </w:r>
      <w:r w:rsidRPr="00204694">
        <w:t xml:space="preserve"> и 20</w:t>
      </w:r>
      <w:r w:rsidR="00B47AFD">
        <w:t>2</w:t>
      </w:r>
      <w:r w:rsidR="008A5869">
        <w:t>6</w:t>
      </w:r>
      <w:r w:rsidRPr="00204694">
        <w:t xml:space="preserve"> годов» путём перечисления денежных средств платёжным поручением на расчётный счёт Исполнителя в течение </w:t>
      </w:r>
      <w:r w:rsidR="00B9655B">
        <w:t>7</w:t>
      </w:r>
      <w:r w:rsidR="00950DBB">
        <w:t xml:space="preserve"> </w:t>
      </w:r>
      <w:r w:rsidR="009627C3">
        <w:t>рабочих</w:t>
      </w:r>
      <w:r w:rsidR="008B2418">
        <w:t xml:space="preserve"> дней </w:t>
      </w:r>
      <w:r w:rsidR="00351392">
        <w:t xml:space="preserve">после </w:t>
      </w:r>
      <w:r w:rsidRPr="00204694">
        <w:t xml:space="preserve">подписания </w:t>
      </w:r>
      <w:r w:rsidR="00240A52">
        <w:t>представителем</w:t>
      </w:r>
      <w:r w:rsidRPr="00204694">
        <w:t xml:space="preserve"> Заказчика акта оказан</w:t>
      </w:r>
      <w:r w:rsidR="002272C5">
        <w:t>ных</w:t>
      </w:r>
      <w:r w:rsidRPr="00204694">
        <w:t xml:space="preserve"> услуг.</w:t>
      </w:r>
      <w:proofErr w:type="gramEnd"/>
    </w:p>
    <w:p w:rsidR="008A1646" w:rsidRPr="00204694" w:rsidRDefault="009A17A8" w:rsidP="00204694">
      <w:pPr>
        <w:ind w:firstLine="709"/>
      </w:pPr>
      <w:r>
        <w:t>3.3</w:t>
      </w:r>
      <w:r w:rsidR="00856A07">
        <w:t>.</w:t>
      </w:r>
      <w:proofErr w:type="gramStart"/>
      <w:r w:rsidR="008A1646" w:rsidRPr="00204694">
        <w:t>Услуги, оказанные Исполнителем с отклонениями от требований</w:t>
      </w:r>
      <w:r w:rsidR="008A1646" w:rsidRPr="00204694">
        <w:br/>
        <w:t>нормативн</w:t>
      </w:r>
      <w:r w:rsidR="00825972">
        <w:t xml:space="preserve">ых </w:t>
      </w:r>
      <w:r w:rsidR="008A1646" w:rsidRPr="00204694">
        <w:t xml:space="preserve">правовых актов и исходных данных Заказчика или иными недостатками </w:t>
      </w:r>
      <w:r w:rsidR="00825972">
        <w:br/>
      </w:r>
      <w:r w:rsidR="008A1646" w:rsidRPr="00204694">
        <w:t>не подлежат</w:t>
      </w:r>
      <w:proofErr w:type="gramEnd"/>
      <w:r w:rsidR="008A1646" w:rsidRPr="00204694">
        <w:t xml:space="preserve"> оплате Заказчиком до устранения Исполнителем обнаруженных недостатков.</w:t>
      </w:r>
    </w:p>
    <w:p w:rsidR="008A1646" w:rsidRPr="00E16CC5" w:rsidRDefault="008A1646" w:rsidP="00E41542">
      <w:pPr>
        <w:ind w:firstLine="709"/>
        <w:rPr>
          <w:spacing w:val="-3"/>
        </w:rPr>
      </w:pPr>
    </w:p>
    <w:p w:rsidR="00307AC9" w:rsidRDefault="008A1646" w:rsidP="00307AC9">
      <w:pPr>
        <w:pStyle w:val="24"/>
        <w:spacing w:after="0" w:line="240" w:lineRule="auto"/>
        <w:ind w:left="0" w:firstLine="709"/>
        <w:jc w:val="center"/>
        <w:rPr>
          <w:b/>
          <w:bCs/>
        </w:rPr>
      </w:pPr>
      <w:r w:rsidRPr="00204694">
        <w:rPr>
          <w:b/>
          <w:bCs/>
        </w:rPr>
        <w:t>4.  ПРАВА И ОБЯЗАННОСТИ СТОРОН</w:t>
      </w:r>
    </w:p>
    <w:p w:rsidR="00307AC9" w:rsidRDefault="00307AC9" w:rsidP="00307AC9">
      <w:pPr>
        <w:pStyle w:val="24"/>
        <w:spacing w:after="0" w:line="240" w:lineRule="auto"/>
        <w:ind w:left="0" w:firstLine="709"/>
        <w:rPr>
          <w:b/>
          <w:bCs/>
        </w:rPr>
      </w:pPr>
    </w:p>
    <w:p w:rsidR="008A1646" w:rsidRPr="00204694" w:rsidRDefault="008A1646" w:rsidP="00307AC9">
      <w:pPr>
        <w:pStyle w:val="24"/>
        <w:spacing w:after="0" w:line="240" w:lineRule="auto"/>
        <w:ind w:left="0" w:firstLine="709"/>
      </w:pPr>
      <w:bookmarkStart w:id="0" w:name="_GoBack"/>
      <w:bookmarkEnd w:id="0"/>
      <w:r w:rsidRPr="00204694">
        <w:rPr>
          <w:b/>
        </w:rPr>
        <w:t>4.1.Заказчик вправе</w:t>
      </w:r>
      <w:r w:rsidRPr="00204694">
        <w:t>:</w:t>
      </w:r>
    </w:p>
    <w:p w:rsidR="008A1646" w:rsidRPr="00204694" w:rsidRDefault="008A1646" w:rsidP="00204694">
      <w:pPr>
        <w:ind w:firstLine="709"/>
      </w:pPr>
      <w:r>
        <w:t>- т</w:t>
      </w:r>
      <w:r w:rsidRPr="00204694">
        <w:t>ребовать надлежащего исполнения обязательств в соответствии с контрактом;</w:t>
      </w:r>
    </w:p>
    <w:p w:rsidR="008A1646" w:rsidRPr="00204694" w:rsidRDefault="008A1646" w:rsidP="00204694">
      <w:pPr>
        <w:ind w:firstLine="709"/>
      </w:pPr>
      <w:r>
        <w:t xml:space="preserve">- </w:t>
      </w:r>
      <w:r w:rsidRPr="00204694">
        <w:t>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8A1646" w:rsidRPr="00204694" w:rsidRDefault="008A1646" w:rsidP="00204694">
      <w:pPr>
        <w:ind w:firstLine="709"/>
      </w:pPr>
      <w:r>
        <w:t xml:space="preserve">- </w:t>
      </w:r>
      <w:r w:rsidRPr="00204694">
        <w:t>запрашивать информацию о ходе и состоянии исполнения обязательств по контракту;</w:t>
      </w:r>
    </w:p>
    <w:p w:rsidR="008A1646" w:rsidRPr="00204694" w:rsidRDefault="008A1646" w:rsidP="00204694">
      <w:pPr>
        <w:ind w:firstLine="709"/>
      </w:pPr>
      <w:r>
        <w:t xml:space="preserve">- </w:t>
      </w:r>
      <w:r w:rsidRPr="00204694">
        <w:t xml:space="preserve">осуществлять </w:t>
      </w:r>
      <w:proofErr w:type="gramStart"/>
      <w:r w:rsidRPr="00204694">
        <w:t>контроль за</w:t>
      </w:r>
      <w:proofErr w:type="gramEnd"/>
      <w:r w:rsidRPr="00204694">
        <w:t xml:space="preserve"> порядком и сроками оказания услуг, не вмешиваясь в оперативно-хозяйственную деятельность Исполнителя;</w:t>
      </w:r>
    </w:p>
    <w:p w:rsidR="008A1646" w:rsidRPr="00204694" w:rsidRDefault="008A1646" w:rsidP="00204694">
      <w:pPr>
        <w:ind w:firstLine="709"/>
      </w:pPr>
      <w:r>
        <w:lastRenderedPageBreak/>
        <w:t xml:space="preserve">- </w:t>
      </w:r>
      <w:r w:rsidRPr="00204694">
        <w:t>отказаться от принятия и оплаты услуг, не соответствующих требованиям контракта;</w:t>
      </w:r>
    </w:p>
    <w:p w:rsidR="008A1646" w:rsidRPr="00204694" w:rsidRDefault="008A1646" w:rsidP="00204694">
      <w:pPr>
        <w:ind w:firstLine="709"/>
      </w:pPr>
      <w:r>
        <w:t xml:space="preserve">- </w:t>
      </w:r>
      <w:r w:rsidRPr="00204694">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8A1646" w:rsidRDefault="008A1646" w:rsidP="00204694">
      <w:pPr>
        <w:ind w:firstLine="709"/>
      </w:pPr>
      <w:r w:rsidRPr="00204694">
        <w:rPr>
          <w:b/>
        </w:rPr>
        <w:t>4.2.Заказчик обязан</w:t>
      </w:r>
      <w:r w:rsidRPr="00204694">
        <w:t>:</w:t>
      </w:r>
    </w:p>
    <w:p w:rsidR="00603FB7" w:rsidRDefault="00603FB7" w:rsidP="00204694">
      <w:pPr>
        <w:ind w:firstLine="709"/>
      </w:pPr>
      <w:r>
        <w:t>- обеспечить электроэнергией системы диспетчеризации и содержать в исправном состоянии электропроводку и предохранительные устройства до вводных частей ОДС;</w:t>
      </w:r>
    </w:p>
    <w:p w:rsidR="00603FB7" w:rsidRDefault="00603FB7" w:rsidP="00204694">
      <w:pPr>
        <w:ind w:firstLine="709"/>
      </w:pPr>
      <w:r>
        <w:t>- обеспечить в машинных помещениях температурно-влажностный режим, в соответствии с требованиями по эксплуатации средств ОДС;</w:t>
      </w:r>
    </w:p>
    <w:p w:rsidR="00603FB7" w:rsidRDefault="00603FB7" w:rsidP="00204694">
      <w:pPr>
        <w:ind w:firstLine="709"/>
      </w:pPr>
      <w:r>
        <w:t>-  обеспечить сохранность оборудования и внутридомовых разводок ОДС;</w:t>
      </w:r>
    </w:p>
    <w:p w:rsidR="00603FB7" w:rsidRDefault="00603FB7" w:rsidP="00204694">
      <w:pPr>
        <w:ind w:firstLine="709"/>
      </w:pPr>
      <w:r>
        <w:t>-  обеспечить беспрепятственный доступ Исполнителя на эксплуатируемый объект;</w:t>
      </w:r>
    </w:p>
    <w:p w:rsidR="00603FB7" w:rsidRPr="00204694" w:rsidRDefault="00603FB7" w:rsidP="00204694">
      <w:pPr>
        <w:ind w:firstLine="709"/>
      </w:pPr>
      <w:r>
        <w:t>-</w:t>
      </w:r>
      <w:r w:rsidR="00B858A0">
        <w:t xml:space="preserve"> предоставить Исполнителю номера телефонов, по которым следует обращаться в необходимых случаях;</w:t>
      </w:r>
    </w:p>
    <w:p w:rsidR="008A1646" w:rsidRPr="00204694" w:rsidRDefault="008A1646" w:rsidP="00204694">
      <w:pPr>
        <w:ind w:firstLine="709"/>
      </w:pPr>
      <w:r>
        <w:t xml:space="preserve">- </w:t>
      </w:r>
      <w:r w:rsidRPr="00204694">
        <w:t xml:space="preserve">осуществлять </w:t>
      </w:r>
      <w:proofErr w:type="gramStart"/>
      <w:r w:rsidRPr="00204694">
        <w:t>контроль за</w:t>
      </w:r>
      <w:proofErr w:type="gramEnd"/>
      <w:r w:rsidRPr="00204694">
        <w:t xml:space="preserve">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w:t>
      </w:r>
      <w:r w:rsidR="00C16830">
        <w:t xml:space="preserve">нную деятельность Исполнителя, </w:t>
      </w:r>
      <w:r w:rsidR="00150D4C">
        <w:t xml:space="preserve">принять оказанные услуги </w:t>
      </w:r>
      <w:r w:rsidRPr="00204694">
        <w:t>в порядке и сроки, предусмотренные контрактом;</w:t>
      </w:r>
    </w:p>
    <w:p w:rsidR="008A1646" w:rsidRPr="00204694" w:rsidRDefault="008A1646" w:rsidP="00204694">
      <w:pPr>
        <w:ind w:firstLine="709"/>
      </w:pPr>
      <w:r>
        <w:t xml:space="preserve">- </w:t>
      </w:r>
      <w:r w:rsidR="00C16830">
        <w:t xml:space="preserve">оплатить </w:t>
      </w:r>
      <w:r w:rsidRPr="00204694">
        <w:t>оказанные услуги, в случае надлежащего исполнения обязательств по контракту, в порядке и на условиях, предусмотренным контрактом.</w:t>
      </w:r>
    </w:p>
    <w:p w:rsidR="008A1646" w:rsidRPr="00204694" w:rsidRDefault="008A1646" w:rsidP="00204694">
      <w:pPr>
        <w:ind w:firstLine="709"/>
      </w:pPr>
      <w:r w:rsidRPr="00204694">
        <w:rPr>
          <w:b/>
        </w:rPr>
        <w:t>4.3. Исполнитель вправе</w:t>
      </w:r>
      <w:r w:rsidRPr="00204694">
        <w:t>:</w:t>
      </w:r>
    </w:p>
    <w:p w:rsidR="008A1646" w:rsidRPr="00204694" w:rsidRDefault="008A1646" w:rsidP="00204694">
      <w:pPr>
        <w:ind w:firstLine="709"/>
      </w:pPr>
      <w:r>
        <w:t xml:space="preserve">- </w:t>
      </w:r>
      <w:r w:rsidRPr="00204694">
        <w:t>требовать подписания документов об исполнении им обязательств по контракту от Заказчика;</w:t>
      </w:r>
    </w:p>
    <w:p w:rsidR="008A1646" w:rsidRPr="00204694" w:rsidRDefault="008A1646" w:rsidP="00204694">
      <w:pPr>
        <w:ind w:firstLine="709"/>
      </w:pPr>
      <w:r>
        <w:t xml:space="preserve">- </w:t>
      </w:r>
      <w:r w:rsidR="008B2418">
        <w:t xml:space="preserve">требовать оплаты </w:t>
      </w:r>
      <w:r w:rsidRPr="00204694">
        <w:t>по контракту в случае надлежащего исполнения своих обязательств по контракту.</w:t>
      </w:r>
    </w:p>
    <w:p w:rsidR="008A1646" w:rsidRDefault="008A1646" w:rsidP="00204694">
      <w:pPr>
        <w:ind w:firstLine="709"/>
      </w:pPr>
      <w:r w:rsidRPr="00204694">
        <w:rPr>
          <w:b/>
        </w:rPr>
        <w:t>4.4. Исполнитель обязан</w:t>
      </w:r>
      <w:r w:rsidRPr="00204694">
        <w:t>:</w:t>
      </w:r>
    </w:p>
    <w:p w:rsidR="008A1646" w:rsidRPr="00204694" w:rsidRDefault="00B858A0" w:rsidP="00204694">
      <w:pPr>
        <w:ind w:firstLine="709"/>
      </w:pPr>
      <w:r>
        <w:t xml:space="preserve">-  </w:t>
      </w:r>
      <w:r w:rsidRPr="00117BC5">
        <w:t>обеспечить техническую исправность средств диспетчеризации и внутридомовых линий связи</w:t>
      </w:r>
      <w:r w:rsidR="00117BC5" w:rsidRPr="00117BC5">
        <w:t>;</w:t>
      </w:r>
    </w:p>
    <w:p w:rsidR="008A1646" w:rsidRPr="00204694" w:rsidRDefault="008A1646" w:rsidP="00204694">
      <w:pPr>
        <w:pStyle w:val="ConsNormal"/>
        <w:widowControl/>
        <w:ind w:left="0" w:right="0" w:firstLine="709"/>
        <w:rPr>
          <w:rFonts w:ascii="Times New Roman" w:hAnsi="Times New Roman" w:cs="Times New Roman"/>
          <w:sz w:val="24"/>
          <w:szCs w:val="24"/>
        </w:rPr>
      </w:pPr>
      <w:r>
        <w:rPr>
          <w:rFonts w:ascii="Times New Roman" w:hAnsi="Times New Roman" w:cs="Times New Roman"/>
          <w:sz w:val="24"/>
          <w:szCs w:val="24"/>
        </w:rPr>
        <w:t>-</w:t>
      </w:r>
      <w:r w:rsidRPr="00204694">
        <w:rPr>
          <w:rFonts w:ascii="Times New Roman" w:hAnsi="Times New Roman" w:cs="Times New Roman"/>
          <w:sz w:val="24"/>
          <w:szCs w:val="24"/>
        </w:rPr>
        <w:t>оказать услуги, используя свое оборудование, с</w:t>
      </w:r>
      <w:r>
        <w:rPr>
          <w:rFonts w:ascii="Times New Roman" w:hAnsi="Times New Roman" w:cs="Times New Roman"/>
          <w:sz w:val="24"/>
          <w:szCs w:val="24"/>
        </w:rPr>
        <w:t>вой инвентарь, свои материалы</w:t>
      </w:r>
      <w:r w:rsidRPr="00204694">
        <w:rPr>
          <w:rFonts w:ascii="Times New Roman" w:hAnsi="Times New Roman" w:cs="Times New Roman"/>
          <w:sz w:val="24"/>
          <w:szCs w:val="24"/>
        </w:rPr>
        <w:t>;</w:t>
      </w:r>
    </w:p>
    <w:p w:rsidR="008A1646" w:rsidRDefault="008A1646" w:rsidP="00204694">
      <w:pPr>
        <w:ind w:firstLine="709"/>
      </w:pPr>
      <w:r>
        <w:t xml:space="preserve">- </w:t>
      </w:r>
      <w:r w:rsidRPr="00204694">
        <w:t xml:space="preserve">допускать к выполнению оказания услуг </w:t>
      </w:r>
      <w:r w:rsidR="002C24CD">
        <w:t xml:space="preserve">квалифицированный </w:t>
      </w:r>
      <w:r w:rsidR="00060BF8">
        <w:t xml:space="preserve">и </w:t>
      </w:r>
      <w:r w:rsidRPr="00204694">
        <w:t>проинструктированный по технике безопасности персонал;</w:t>
      </w:r>
    </w:p>
    <w:p w:rsidR="002C24CD" w:rsidRDefault="002C24CD" w:rsidP="00204694">
      <w:pPr>
        <w:ind w:firstLine="709"/>
      </w:pPr>
      <w:r>
        <w:t xml:space="preserve">- ежедневно вести журнал, где фиксируется выход из строя </w:t>
      </w:r>
      <w:proofErr w:type="gramStart"/>
      <w:r>
        <w:t>ОДС</w:t>
      </w:r>
      <w:proofErr w:type="gramEnd"/>
      <w:r>
        <w:t xml:space="preserve"> и указываются причины;</w:t>
      </w:r>
    </w:p>
    <w:p w:rsidR="00F75E31" w:rsidRDefault="00F75E31" w:rsidP="00204694">
      <w:pPr>
        <w:ind w:firstLine="709"/>
      </w:pPr>
      <w:r>
        <w:t>- участвовать в оформлении актов на хищение и порчу технических средств диспетчеризации;</w:t>
      </w:r>
    </w:p>
    <w:p w:rsidR="00F75E31" w:rsidRDefault="00F75E31" w:rsidP="00204694">
      <w:pPr>
        <w:ind w:firstLine="709"/>
      </w:pPr>
      <w:r>
        <w:t>- устранять за свой счет недоделки и дефекты, обнаруженные Заказчиком после ремонта ОДС в согласованные сроки;</w:t>
      </w:r>
    </w:p>
    <w:p w:rsidR="00F75E31" w:rsidRPr="00204694" w:rsidRDefault="00F75E31" w:rsidP="00204694">
      <w:pPr>
        <w:ind w:firstLine="709"/>
      </w:pPr>
      <w:r>
        <w:t xml:space="preserve">- обеспечивать прием и обработку сигналов, поступающих на аппаратуру ОДС, операторами диспетчерских пультов согласно «Производственной инструкции оператора пульта управления оборудованием жилых и общественных зданий»; </w:t>
      </w:r>
    </w:p>
    <w:p w:rsidR="008A1646" w:rsidRPr="00204694" w:rsidRDefault="008A1646" w:rsidP="00204694">
      <w:pPr>
        <w:ind w:firstLine="709"/>
      </w:pPr>
      <w:r>
        <w:t xml:space="preserve">- </w:t>
      </w:r>
      <w:r w:rsidR="007B6665">
        <w:t xml:space="preserve">передать надлежащим образом </w:t>
      </w:r>
      <w:r w:rsidRPr="00204694">
        <w:t>оформленные отчётные и финансовые документы;</w:t>
      </w:r>
    </w:p>
    <w:p w:rsidR="008A1646" w:rsidRPr="00204694" w:rsidRDefault="008A1646" w:rsidP="00204694">
      <w:pPr>
        <w:ind w:firstLine="709"/>
      </w:pPr>
      <w:r>
        <w:t xml:space="preserve">- </w:t>
      </w:r>
      <w:r w:rsidRPr="00204694">
        <w:t>пр</w:t>
      </w:r>
      <w:r w:rsidR="007B6665">
        <w:t xml:space="preserve">едставить по запросу Заказчика </w:t>
      </w:r>
      <w:r w:rsidRPr="00204694">
        <w:t xml:space="preserve">в сроки, указанные в таком запросе, информацию </w:t>
      </w:r>
      <w:r w:rsidR="007B6665">
        <w:br/>
      </w:r>
      <w:r w:rsidRPr="00204694">
        <w:t>о ходе исполнения обязательств по контракту;</w:t>
      </w:r>
    </w:p>
    <w:p w:rsidR="008A1646" w:rsidRPr="00204694" w:rsidRDefault="008A1646" w:rsidP="00204694">
      <w:pPr>
        <w:ind w:firstLine="709"/>
      </w:pPr>
      <w:r>
        <w:t xml:space="preserve">- </w:t>
      </w:r>
      <w:r w:rsidRPr="00204694">
        <w:t xml:space="preserve">при оказании услуг обеспечить их надлежащее качество в соответствии </w:t>
      </w:r>
      <w:r w:rsidR="007B6665">
        <w:t xml:space="preserve">с </w:t>
      </w:r>
      <w:r w:rsidRPr="00204694">
        <w:t>требованиями соответствующих нормативно-правовых актов;</w:t>
      </w:r>
    </w:p>
    <w:p w:rsidR="008A1646" w:rsidRPr="00204694" w:rsidRDefault="008A1646" w:rsidP="00204694">
      <w:pPr>
        <w:ind w:firstLine="709"/>
      </w:pPr>
      <w:r>
        <w:t xml:space="preserve">- </w:t>
      </w:r>
      <w:r w:rsidRPr="00204694">
        <w:t>оказать услуги с соблюдением норм пожарной безопасности, техники безопасности, охраны окружающей среды;</w:t>
      </w:r>
    </w:p>
    <w:p w:rsidR="008A1646" w:rsidRPr="00204694" w:rsidRDefault="008A1646" w:rsidP="00204694">
      <w:pPr>
        <w:ind w:firstLine="709"/>
      </w:pPr>
      <w:r>
        <w:t xml:space="preserve">- </w:t>
      </w:r>
      <w:r w:rsidRPr="00204694">
        <w:t xml:space="preserve">обеспечить сохранность объекта, материалов и оборудования, находящихся на объекте в период оказания услуг; </w:t>
      </w:r>
    </w:p>
    <w:p w:rsidR="008A1646" w:rsidRPr="00204694" w:rsidRDefault="008A1646" w:rsidP="00204694">
      <w:pPr>
        <w:ind w:firstLine="709"/>
      </w:pPr>
      <w:r>
        <w:t xml:space="preserve">- </w:t>
      </w:r>
      <w:r w:rsidRPr="00204694">
        <w:t>исполнять полученные в ходе оказания услуг указания Зак</w:t>
      </w:r>
      <w:r w:rsidR="007B6665">
        <w:t xml:space="preserve">азчика, устранять обнаруженные </w:t>
      </w:r>
      <w:r w:rsidRPr="00204694">
        <w:t>недостатки в оказанных услугах или иные отступления от условий контракта.</w:t>
      </w:r>
    </w:p>
    <w:p w:rsidR="008A1646" w:rsidRPr="00204694" w:rsidRDefault="008A1646" w:rsidP="00204694">
      <w:pPr>
        <w:ind w:firstLine="709"/>
      </w:pPr>
      <w:r w:rsidRPr="00204694">
        <w:t xml:space="preserve">Выполнять иные обязанности, предусмотренные действующим законодательством и контрактом. </w:t>
      </w:r>
    </w:p>
    <w:p w:rsidR="00845C67" w:rsidRDefault="00845C67" w:rsidP="00204694">
      <w:pPr>
        <w:pStyle w:val="24"/>
        <w:spacing w:after="0" w:line="240" w:lineRule="auto"/>
        <w:ind w:left="0" w:firstLine="709"/>
        <w:rPr>
          <w:b/>
        </w:rPr>
      </w:pPr>
    </w:p>
    <w:p w:rsidR="008A1646" w:rsidRDefault="008A1646" w:rsidP="00845C67">
      <w:pPr>
        <w:pStyle w:val="24"/>
        <w:spacing w:after="0" w:line="240" w:lineRule="auto"/>
        <w:ind w:left="0" w:firstLine="709"/>
        <w:jc w:val="center"/>
        <w:rPr>
          <w:b/>
        </w:rPr>
      </w:pPr>
      <w:r w:rsidRPr="00204694">
        <w:rPr>
          <w:b/>
        </w:rPr>
        <w:t>5. ПОРЯДОК СДАЧИ-ПРИЁМКИ ОКАЗАННЫХ УСЛУГ</w:t>
      </w:r>
    </w:p>
    <w:p w:rsidR="008A1646" w:rsidRPr="00204694" w:rsidRDefault="008A1646" w:rsidP="00204694">
      <w:pPr>
        <w:ind w:firstLine="709"/>
      </w:pPr>
      <w:r w:rsidRPr="00204694">
        <w:lastRenderedPageBreak/>
        <w:t xml:space="preserve">5.1. В срок, установленный в пункте 2.1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rsidR="008A1646" w:rsidRPr="00204694" w:rsidRDefault="008A1646" w:rsidP="00204694">
      <w:pPr>
        <w:ind w:firstLine="709"/>
      </w:pPr>
      <w:r w:rsidRPr="00204694">
        <w:t>5.2.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8A1646" w:rsidRPr="00204694" w:rsidRDefault="008A1646" w:rsidP="00204694">
      <w:pPr>
        <w:ind w:firstLine="709"/>
      </w:pPr>
      <w:r w:rsidRPr="00204694">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8A1646" w:rsidRPr="00204694" w:rsidRDefault="008A1646" w:rsidP="00204694">
      <w:pPr>
        <w:ind w:firstLine="709"/>
      </w:pPr>
      <w:r w:rsidRPr="00204694">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8A1646" w:rsidRPr="00204694" w:rsidRDefault="008A1646" w:rsidP="00204694">
      <w:pPr>
        <w:ind w:firstLine="709"/>
      </w:pPr>
      <w:r w:rsidRPr="00204694">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8A1646" w:rsidRPr="00204694" w:rsidRDefault="008A1646" w:rsidP="00204694">
      <w:pPr>
        <w:ind w:firstLine="709"/>
      </w:pPr>
      <w:r w:rsidRPr="00204694">
        <w:t>5.3. Устранение Исполнителем в установленный в предписа</w:t>
      </w:r>
      <w:r w:rsidR="00351392">
        <w:t xml:space="preserve">нии срок выявленных Заказчиком </w:t>
      </w:r>
      <w:r w:rsidRPr="00204694">
        <w:t>недостатков не освобождает его от уплаты неустойки, предусмотренной контрактом.</w:t>
      </w:r>
    </w:p>
    <w:p w:rsidR="008A1646" w:rsidRPr="00204694" w:rsidRDefault="008A1646" w:rsidP="00204694">
      <w:pPr>
        <w:ind w:firstLine="709"/>
      </w:pPr>
      <w:r w:rsidRPr="00204694">
        <w:t>5.</w:t>
      </w:r>
      <w:r w:rsidR="00266C3B">
        <w:t>4</w:t>
      </w:r>
      <w:r w:rsidRPr="00204694">
        <w:t>. Датой сдачи Исполнителем оказанных услуг и приёмки их Заказчиком считается дата подписания комиссией Заказчика акта оказанных услуг.</w:t>
      </w:r>
    </w:p>
    <w:p w:rsidR="008A1646" w:rsidRPr="00204694" w:rsidRDefault="008A1646" w:rsidP="00204694">
      <w:pPr>
        <w:ind w:firstLine="709"/>
      </w:pPr>
      <w:r w:rsidRPr="00204694">
        <w:t>5.</w:t>
      </w:r>
      <w:r w:rsidR="00266C3B">
        <w:t>5</w:t>
      </w:r>
      <w:r w:rsidRPr="00204694">
        <w:t>.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контракта.</w:t>
      </w:r>
    </w:p>
    <w:p w:rsidR="008A1646" w:rsidRPr="00E16CC5" w:rsidRDefault="008A1646" w:rsidP="00204694">
      <w:pPr>
        <w:ind w:firstLine="709"/>
      </w:pPr>
    </w:p>
    <w:p w:rsidR="008A1646" w:rsidRPr="00204694"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6. ОТВЕТСТВЕННОСТЬ СТОРОН</w:t>
      </w:r>
    </w:p>
    <w:p w:rsidR="008A1646" w:rsidRPr="00204694" w:rsidRDefault="008A1646" w:rsidP="00204694">
      <w:pPr>
        <w:widowControl w:val="0"/>
        <w:autoSpaceDE w:val="0"/>
        <w:autoSpaceDN w:val="0"/>
        <w:adjustRightInd w:val="0"/>
        <w:ind w:firstLine="709"/>
      </w:pPr>
      <w:r w:rsidRPr="00204694">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8A1646" w:rsidRPr="00204694" w:rsidRDefault="008A1646" w:rsidP="00204694">
      <w:pPr>
        <w:widowControl w:val="0"/>
        <w:autoSpaceDE w:val="0"/>
        <w:autoSpaceDN w:val="0"/>
        <w:adjustRightInd w:val="0"/>
        <w:ind w:firstLine="709"/>
      </w:pPr>
      <w:r w:rsidRPr="00204694">
        <w:t>6.2. В случае просрочки исполнения Заказчиком обязательств, предусмо</w:t>
      </w:r>
      <w:r w:rsidR="008A5869">
        <w:t xml:space="preserve">тренных контрактом Исполнитель </w:t>
      </w:r>
      <w:r w:rsidRPr="00204694">
        <w:t>вправе требовать уплаты пеней.</w:t>
      </w:r>
    </w:p>
    <w:p w:rsidR="008A1646" w:rsidRPr="00204694" w:rsidRDefault="008A1646" w:rsidP="00204694">
      <w:pPr>
        <w:widowControl w:val="0"/>
        <w:autoSpaceDE w:val="0"/>
        <w:autoSpaceDN w:val="0"/>
        <w:adjustRightInd w:val="0"/>
        <w:ind w:firstLine="709"/>
      </w:pPr>
      <w:r w:rsidRPr="00204694">
        <w:t>6.</w:t>
      </w:r>
      <w:r>
        <w:t>3</w:t>
      </w:r>
      <w:r w:rsidRPr="00204694">
        <w:t>.В случае просрочки исполнения Исполнителем обязательств, предусмотренных контрактом, Заказчик вправе потребовать уплаты неустоек (штрафов, пеней).</w:t>
      </w:r>
    </w:p>
    <w:p w:rsidR="008A1646" w:rsidRPr="00204694" w:rsidRDefault="008A1646" w:rsidP="00204694">
      <w:pPr>
        <w:shd w:val="clear" w:color="auto" w:fill="FFFFFF"/>
        <w:ind w:firstLine="709"/>
        <w:rPr>
          <w:color w:val="000000"/>
          <w:spacing w:val="-3"/>
        </w:rPr>
      </w:pPr>
      <w:r w:rsidRPr="00204694">
        <w:rPr>
          <w:color w:val="000000"/>
          <w:spacing w:val="-3"/>
        </w:rPr>
        <w:t>6.</w:t>
      </w:r>
      <w:r>
        <w:rPr>
          <w:color w:val="000000"/>
          <w:spacing w:val="-3"/>
        </w:rPr>
        <w:t>4</w:t>
      </w:r>
      <w:r w:rsidRPr="00204694">
        <w:rPr>
          <w:color w:val="000000"/>
          <w:spacing w:val="-3"/>
        </w:rPr>
        <w:t>. Уплата неустойки не освобождает Исполнителя от выполнения обязательств в натуре.</w:t>
      </w:r>
    </w:p>
    <w:p w:rsidR="008A1646" w:rsidRPr="00204694" w:rsidRDefault="008A1646" w:rsidP="00204694">
      <w:pPr>
        <w:widowControl w:val="0"/>
        <w:autoSpaceDE w:val="0"/>
        <w:autoSpaceDN w:val="0"/>
        <w:adjustRightInd w:val="0"/>
        <w:ind w:firstLine="709"/>
      </w:pPr>
      <w:r w:rsidRPr="00204694">
        <w:t>6.</w:t>
      </w:r>
      <w:r>
        <w:t>5</w:t>
      </w:r>
      <w:r w:rsidRPr="00204694">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A1646" w:rsidRPr="00E16CC5" w:rsidRDefault="008A1646" w:rsidP="00204694">
      <w:pPr>
        <w:tabs>
          <w:tab w:val="left" w:pos="916"/>
        </w:tabs>
        <w:ind w:firstLine="709"/>
        <w:jc w:val="center"/>
        <w:rPr>
          <w:b/>
          <w:bCs/>
          <w:caps/>
        </w:rPr>
      </w:pPr>
    </w:p>
    <w:p w:rsidR="008A1646" w:rsidRPr="00204694" w:rsidRDefault="008A1646" w:rsidP="00204694">
      <w:pPr>
        <w:tabs>
          <w:tab w:val="left" w:pos="916"/>
        </w:tabs>
        <w:ind w:firstLine="709"/>
        <w:jc w:val="center"/>
        <w:rPr>
          <w:b/>
          <w:bCs/>
          <w:caps/>
        </w:rPr>
      </w:pPr>
      <w:r w:rsidRPr="00204694">
        <w:rPr>
          <w:b/>
          <w:bCs/>
          <w:caps/>
        </w:rPr>
        <w:t>7. Срок ДЕЙСТВИЯ КОНТРАКТА, ПОРЯДОК ИЗМЕНЕНИЯ И РАСТОРЖЕНИЯ КОНТРАКТА</w:t>
      </w:r>
    </w:p>
    <w:p w:rsidR="008A1646" w:rsidRPr="00204694" w:rsidRDefault="008A1646" w:rsidP="00204694">
      <w:pPr>
        <w:ind w:firstLine="709"/>
      </w:pPr>
      <w:r w:rsidRPr="00204694">
        <w:t>7.1. Контра</w:t>
      </w:r>
      <w:proofErr w:type="gramStart"/>
      <w:r w:rsidRPr="00204694">
        <w:t>кт вст</w:t>
      </w:r>
      <w:proofErr w:type="gramEnd"/>
      <w:r w:rsidRPr="00204694">
        <w:t xml:space="preserve">упает в силу с момента его подписания Сторонами и действует до полного исполнения Сторонами своих </w:t>
      </w:r>
      <w:r w:rsidR="008A5869">
        <w:t xml:space="preserve">обязательств, не позднее </w:t>
      </w:r>
      <w:r w:rsidRPr="00204694">
        <w:t>31.</w:t>
      </w:r>
      <w:r w:rsidR="00351392">
        <w:t>12</w:t>
      </w:r>
      <w:r w:rsidRPr="00204694">
        <w:t>.20</w:t>
      </w:r>
      <w:r w:rsidR="00A50EB3">
        <w:t>2</w:t>
      </w:r>
      <w:r w:rsidR="00351392">
        <w:t>4</w:t>
      </w:r>
      <w:r w:rsidRPr="00204694">
        <w:t>.</w:t>
      </w:r>
    </w:p>
    <w:p w:rsidR="008A1646" w:rsidRDefault="008A1646" w:rsidP="00193B2B">
      <w:pPr>
        <w:ind w:firstLine="709"/>
      </w:pPr>
      <w:r w:rsidRPr="00204694">
        <w:t>7.</w:t>
      </w:r>
      <w:r w:rsidR="00266C3B">
        <w:t>2</w:t>
      </w:r>
      <w:r w:rsidRPr="00204694">
        <w:t xml:space="preserve">. </w:t>
      </w:r>
      <w:bookmarkStart w:id="1" w:name="Par0"/>
      <w:bookmarkStart w:id="2" w:name="Par3"/>
      <w:bookmarkEnd w:id="1"/>
      <w:bookmarkEnd w:id="2"/>
      <w:r>
        <w:t>Изменение существенных условий контракта при его исполнении не допускается, за исключением их изменения по соглашению сторон.</w:t>
      </w:r>
    </w:p>
    <w:p w:rsidR="008A1646" w:rsidRDefault="00266C3B" w:rsidP="00193B2B">
      <w:pPr>
        <w:ind w:firstLine="709"/>
      </w:pPr>
      <w:r>
        <w:t>7.3</w:t>
      </w:r>
      <w:r w:rsidR="008A1646"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1646" w:rsidRDefault="00266C3B" w:rsidP="00193B2B">
      <w:pPr>
        <w:ind w:firstLine="709"/>
      </w:pPr>
      <w:r>
        <w:t>7.4</w:t>
      </w:r>
      <w:r w:rsidR="008A1646" w:rsidRPr="00922AA9">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008A1646" w:rsidRPr="00922AA9">
        <w:lastRenderedPageBreak/>
        <w:t>являющимися основанием для принятия решения об одностороннем отказе от исполнения контракта.</w:t>
      </w:r>
    </w:p>
    <w:p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8. ОБСТОЯТЕЛЬСТВА НЕПРЕОДОЛИМОЙ СИЛЫ</w:t>
      </w:r>
    </w:p>
    <w:p w:rsidR="008A1646" w:rsidRPr="00204694" w:rsidRDefault="008A1646" w:rsidP="00204694">
      <w:pPr>
        <w:pStyle w:val="ConsNormal"/>
        <w:widowControl/>
        <w:tabs>
          <w:tab w:val="left" w:pos="7020"/>
        </w:tabs>
        <w:ind w:left="0" w:right="0" w:firstLine="709"/>
        <w:rPr>
          <w:rFonts w:ascii="Times New Roman" w:hAnsi="Times New Roman" w:cs="Times New Roman"/>
          <w:sz w:val="24"/>
          <w:szCs w:val="24"/>
        </w:rPr>
      </w:pPr>
      <w:r w:rsidRPr="00204694">
        <w:rPr>
          <w:rFonts w:ascii="Times New Roman" w:hAnsi="Times New Roman" w:cs="Times New Roman"/>
          <w:sz w:val="24"/>
          <w:szCs w:val="24"/>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rsidR="008A1646" w:rsidRPr="00204694" w:rsidRDefault="008A1646" w:rsidP="00204694">
      <w:pPr>
        <w:ind w:firstLine="709"/>
        <w:rPr>
          <w:b/>
        </w:rPr>
      </w:pPr>
      <w:r w:rsidRPr="00204694">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8A1646" w:rsidRPr="00204694" w:rsidRDefault="008A1646" w:rsidP="00204694">
      <w:pPr>
        <w:ind w:firstLine="709"/>
      </w:pPr>
      <w:r w:rsidRPr="00204694">
        <w:t>8.2. Сторона, для которой создалась невозможность исполне</w:t>
      </w:r>
      <w:r w:rsidR="00351392">
        <w:t xml:space="preserve">ния обязательств по контракту, </w:t>
      </w:r>
      <w:r w:rsidRPr="00204694">
        <w:t>обязана в течение трех рабочих дней пис</w:t>
      </w:r>
      <w:r w:rsidR="00351392">
        <w:t xml:space="preserve">ьменно известить другую Сторону </w:t>
      </w:r>
      <w:r w:rsidR="00351392">
        <w:br/>
      </w:r>
      <w:r w:rsidRPr="00204694">
        <w:t>о наступлении вышеуказанных обстоятельств.</w:t>
      </w:r>
    </w:p>
    <w:p w:rsidR="008A1646" w:rsidRPr="00E16CC5" w:rsidRDefault="008A1646" w:rsidP="00204694">
      <w:pPr>
        <w:pStyle w:val="ConsNormal"/>
        <w:widowControl/>
        <w:tabs>
          <w:tab w:val="left" w:pos="7020"/>
        </w:tabs>
        <w:ind w:left="0" w:right="0" w:firstLine="709"/>
        <w:rPr>
          <w:rFonts w:ascii="Times New Roman" w:hAnsi="Times New Roman" w:cs="Times New Roman"/>
          <w:sz w:val="24"/>
          <w:szCs w:val="24"/>
        </w:rPr>
      </w:pPr>
    </w:p>
    <w:p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9. ПРОЧИЕ УСЛОВИЯ</w:t>
      </w:r>
    </w:p>
    <w:p w:rsidR="008A1646" w:rsidRPr="00204694" w:rsidRDefault="008A1646" w:rsidP="00204694">
      <w:pPr>
        <w:shd w:val="clear" w:color="auto" w:fill="FFFFFF"/>
        <w:ind w:firstLine="709"/>
        <w:rPr>
          <w:spacing w:val="-3"/>
        </w:rPr>
      </w:pPr>
      <w:r w:rsidRPr="00204694">
        <w:t xml:space="preserve">9.1. Споры, возникающие при исполнении контракта, урегулируются путём </w:t>
      </w:r>
      <w:r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rsidR="008A1646" w:rsidRPr="00204694" w:rsidRDefault="008A1646" w:rsidP="00204694">
      <w:pPr>
        <w:ind w:firstLine="709"/>
      </w:pPr>
      <w:r w:rsidRPr="00204694">
        <w:t>9.2.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rsidR="008A1646" w:rsidRDefault="008A1646" w:rsidP="00193B2B">
      <w:pPr>
        <w:pStyle w:val="a5"/>
        <w:ind w:left="0" w:firstLine="709"/>
      </w:pPr>
      <w:r w:rsidRPr="00204694">
        <w:t>9.3. Всё, что не урегулировано контрактом, регулируется действующим законодательством.</w:t>
      </w:r>
    </w:p>
    <w:p w:rsidR="00266C3B" w:rsidRDefault="00266C3B" w:rsidP="00193B2B">
      <w:pPr>
        <w:pStyle w:val="a5"/>
        <w:ind w:left="0" w:firstLine="709"/>
      </w:pPr>
      <w:r>
        <w:t xml:space="preserve">9.4. </w:t>
      </w:r>
      <w:r w:rsidRPr="00204694">
        <w:t xml:space="preserve">Контракт подлежит обязательной регистрации в </w:t>
      </w:r>
      <w:r w:rsidRPr="005802A1">
        <w:t>Реестре контрактов</w:t>
      </w:r>
      <w:r w:rsidR="00950DBB">
        <w:t xml:space="preserve"> </w:t>
      </w:r>
      <w:r>
        <w:t>Санкт-Петербурга</w:t>
      </w:r>
      <w:r w:rsidRPr="005802A1">
        <w:t>.</w:t>
      </w:r>
    </w:p>
    <w:p w:rsidR="008A1646" w:rsidRPr="005719AD" w:rsidRDefault="008A1646" w:rsidP="00193B2B">
      <w:pPr>
        <w:pStyle w:val="a5"/>
        <w:ind w:left="0" w:firstLine="709"/>
      </w:pPr>
      <w:r w:rsidRPr="00204694">
        <w:rPr>
          <w:spacing w:val="-3"/>
        </w:rPr>
        <w:t>9.</w:t>
      </w:r>
      <w:r w:rsidR="00266C3B">
        <w:rPr>
          <w:spacing w:val="-3"/>
        </w:rPr>
        <w:t>5</w:t>
      </w:r>
      <w:r w:rsidRPr="00204694">
        <w:rPr>
          <w:spacing w:val="-3"/>
        </w:rPr>
        <w:t xml:space="preserve">. </w:t>
      </w:r>
      <w:r w:rsidRPr="00132606">
        <w:t>Контракт составлен в 2-х экземплярах, имеющих одинаковую юридическую силу, по одному экземпляру для каждой стороны.</w:t>
      </w:r>
    </w:p>
    <w:p w:rsidR="008A1646" w:rsidRPr="00204694" w:rsidRDefault="008A1646" w:rsidP="00204694">
      <w:pPr>
        <w:pStyle w:val="a5"/>
        <w:ind w:left="0" w:firstLine="709"/>
      </w:pPr>
      <w:r w:rsidRPr="00204694">
        <w:t>9.</w:t>
      </w:r>
      <w:r w:rsidR="00266C3B">
        <w:t>6</w:t>
      </w:r>
      <w:r w:rsidRPr="00204694">
        <w:t>.  К контракту прилага</w:t>
      </w:r>
      <w:r w:rsidR="00051E7F">
        <w:t>е</w:t>
      </w:r>
      <w:r w:rsidRPr="00204694">
        <w:t>тся и явля</w:t>
      </w:r>
      <w:r w:rsidR="00051E7F">
        <w:t>е</w:t>
      </w:r>
      <w:r w:rsidRPr="00204694">
        <w:t>тся его неотъемлемой частью:</w:t>
      </w:r>
    </w:p>
    <w:p w:rsidR="008A1646" w:rsidRDefault="008A1646" w:rsidP="00210711">
      <w:pPr>
        <w:pStyle w:val="ConsNonformat"/>
        <w:widowControl/>
        <w:ind w:firstLine="709"/>
        <w:rPr>
          <w:rFonts w:ascii="Times New Roman" w:hAnsi="Times New Roman" w:cs="Times New Roman"/>
          <w:sz w:val="24"/>
          <w:szCs w:val="24"/>
        </w:rPr>
      </w:pPr>
      <w:r w:rsidRPr="00210711">
        <w:rPr>
          <w:rFonts w:ascii="Times New Roman" w:hAnsi="Times New Roman" w:cs="Times New Roman"/>
          <w:sz w:val="24"/>
          <w:szCs w:val="24"/>
        </w:rPr>
        <w:t xml:space="preserve">- расчет цены контракта (приложение </w:t>
      </w:r>
      <w:r w:rsidR="00051E7F">
        <w:rPr>
          <w:rFonts w:ascii="Times New Roman" w:hAnsi="Times New Roman" w:cs="Times New Roman"/>
          <w:sz w:val="24"/>
          <w:szCs w:val="24"/>
        </w:rPr>
        <w:t>к контракту</w:t>
      </w:r>
      <w:r w:rsidRPr="00210711">
        <w:rPr>
          <w:rFonts w:ascii="Times New Roman" w:hAnsi="Times New Roman" w:cs="Times New Roman"/>
          <w:sz w:val="24"/>
          <w:szCs w:val="24"/>
        </w:rPr>
        <w:t>)</w:t>
      </w:r>
      <w:r w:rsidR="00051E7F">
        <w:rPr>
          <w:rFonts w:ascii="Times New Roman" w:hAnsi="Times New Roman" w:cs="Times New Roman"/>
          <w:sz w:val="24"/>
          <w:szCs w:val="24"/>
        </w:rPr>
        <w:t>.</w:t>
      </w:r>
    </w:p>
    <w:p w:rsidR="00051E7F" w:rsidRPr="00E16CC5" w:rsidRDefault="00051E7F" w:rsidP="00210711">
      <w:pPr>
        <w:pStyle w:val="ConsNonformat"/>
        <w:widowControl/>
        <w:ind w:firstLine="709"/>
        <w:rPr>
          <w:rFonts w:ascii="Times New Roman" w:hAnsi="Times New Roman" w:cs="Times New Roman"/>
          <w:sz w:val="24"/>
          <w:szCs w:val="24"/>
        </w:rPr>
      </w:pPr>
    </w:p>
    <w:p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10. АДРЕСА, РЕКВИЗИТЫ И ПОДПИСИ СТОРОН</w:t>
      </w:r>
    </w:p>
    <w:p w:rsidR="00BD41B9" w:rsidRPr="00CA7FB8" w:rsidRDefault="00BD41B9" w:rsidP="007D32DD">
      <w:pPr>
        <w:rPr>
          <w:sz w:val="20"/>
          <w:szCs w:val="20"/>
        </w:rPr>
      </w:pPr>
    </w:p>
    <w:tbl>
      <w:tblPr>
        <w:tblW w:w="10080" w:type="dxa"/>
        <w:tblInd w:w="70" w:type="dxa"/>
        <w:tblLayout w:type="fixed"/>
        <w:tblCellMar>
          <w:left w:w="70" w:type="dxa"/>
          <w:right w:w="70" w:type="dxa"/>
        </w:tblCellMar>
        <w:tblLook w:val="0000"/>
      </w:tblPr>
      <w:tblGrid>
        <w:gridCol w:w="5052"/>
        <w:gridCol w:w="5028"/>
      </w:tblGrid>
      <w:tr w:rsidR="00BD41B9" w:rsidRPr="0080512D" w:rsidTr="004C41B7">
        <w:trPr>
          <w:cantSplit/>
          <w:trHeight w:val="4663"/>
        </w:trPr>
        <w:tc>
          <w:tcPr>
            <w:tcW w:w="5052" w:type="dxa"/>
          </w:tcPr>
          <w:p w:rsidR="00BD41B9" w:rsidRPr="009010AD" w:rsidRDefault="00BD41B9" w:rsidP="004C41B7">
            <w:pPr>
              <w:pStyle w:val="a5"/>
              <w:ind w:left="0"/>
              <w:contextualSpacing/>
              <w:rPr>
                <w:b/>
              </w:rPr>
            </w:pPr>
            <w:r w:rsidRPr="009010AD">
              <w:rPr>
                <w:b/>
              </w:rPr>
              <w:t xml:space="preserve">Заказчик </w:t>
            </w:r>
          </w:p>
          <w:p w:rsidR="00BD41B9" w:rsidRPr="009010AD" w:rsidRDefault="00BD41B9" w:rsidP="004C41B7">
            <w:pPr>
              <w:pStyle w:val="a5"/>
              <w:ind w:left="0"/>
              <w:contextualSpacing/>
              <w:rPr>
                <w:b/>
              </w:rPr>
            </w:pPr>
            <w:r w:rsidRPr="009010AD">
              <w:rPr>
                <w:b/>
              </w:rPr>
              <w:t xml:space="preserve">Администрация Московского района </w:t>
            </w:r>
          </w:p>
          <w:p w:rsidR="00BD41B9" w:rsidRPr="009010AD" w:rsidRDefault="00BD41B9" w:rsidP="004C41B7">
            <w:pPr>
              <w:pStyle w:val="a5"/>
              <w:ind w:left="0"/>
              <w:contextualSpacing/>
              <w:rPr>
                <w:b/>
              </w:rPr>
            </w:pPr>
            <w:r w:rsidRPr="009010AD">
              <w:rPr>
                <w:b/>
              </w:rPr>
              <w:t>Санкт-Петербурга</w:t>
            </w:r>
          </w:p>
          <w:p w:rsidR="00BD41B9" w:rsidRPr="009010AD" w:rsidRDefault="00BD41B9" w:rsidP="004C41B7">
            <w:pPr>
              <w:contextualSpacing/>
            </w:pPr>
            <w:r w:rsidRPr="009010AD">
              <w:t xml:space="preserve">196006, Санкт-Петербург, </w:t>
            </w:r>
          </w:p>
          <w:p w:rsidR="00BD41B9" w:rsidRPr="009010AD" w:rsidRDefault="00BD41B9" w:rsidP="004C41B7">
            <w:pPr>
              <w:contextualSpacing/>
            </w:pPr>
            <w:r w:rsidRPr="009010AD">
              <w:t>Московский пр., 129,</w:t>
            </w:r>
          </w:p>
          <w:p w:rsidR="00BD41B9" w:rsidRPr="009010AD" w:rsidRDefault="00BD41B9" w:rsidP="004C41B7">
            <w:pPr>
              <w:contextualSpacing/>
            </w:pPr>
            <w:r w:rsidRPr="009010AD">
              <w:t>ИНН/КПП 7810435274/781001001</w:t>
            </w:r>
          </w:p>
          <w:p w:rsidR="00BD41B9" w:rsidRPr="009010AD" w:rsidRDefault="00BD41B9" w:rsidP="004C41B7">
            <w:pPr>
              <w:contextualSpacing/>
            </w:pPr>
            <w:proofErr w:type="spellStart"/>
            <w:proofErr w:type="gramStart"/>
            <w:r w:rsidRPr="009010AD">
              <w:t>р</w:t>
            </w:r>
            <w:proofErr w:type="spellEnd"/>
            <w:proofErr w:type="gramEnd"/>
            <w:r w:rsidRPr="009010AD">
              <w:t xml:space="preserve">/с 03221643400000007200 </w:t>
            </w:r>
          </w:p>
          <w:p w:rsidR="00BD41B9" w:rsidRPr="009010AD" w:rsidRDefault="00BD41B9" w:rsidP="004C41B7">
            <w:pPr>
              <w:contextualSpacing/>
            </w:pPr>
            <w:proofErr w:type="gramStart"/>
            <w:r w:rsidRPr="009010AD">
              <w:t xml:space="preserve">УФК по г. Санкт-Петербургу (Администрация </w:t>
            </w:r>
            <w:proofErr w:type="gramEnd"/>
          </w:p>
          <w:p w:rsidR="00BD41B9" w:rsidRPr="009010AD" w:rsidRDefault="00BD41B9" w:rsidP="004C41B7">
            <w:pPr>
              <w:contextualSpacing/>
            </w:pPr>
            <w:proofErr w:type="gramStart"/>
            <w:r w:rsidRPr="009010AD">
              <w:t>Московского района Санкт-Петербурга)</w:t>
            </w:r>
            <w:proofErr w:type="gramEnd"/>
          </w:p>
          <w:p w:rsidR="00BD41B9" w:rsidRPr="009010AD" w:rsidRDefault="00BD41B9" w:rsidP="004C41B7">
            <w:pPr>
              <w:contextualSpacing/>
            </w:pPr>
            <w:r w:rsidRPr="009010AD">
              <w:t xml:space="preserve">к/с №40102810945370000005 в </w:t>
            </w:r>
          </w:p>
          <w:p w:rsidR="00BD41B9" w:rsidRPr="009010AD" w:rsidRDefault="00BD41B9" w:rsidP="004C41B7">
            <w:pPr>
              <w:contextualSpacing/>
            </w:pPr>
            <w:r w:rsidRPr="009010AD">
              <w:t xml:space="preserve">Северо-Западном ГУ Банка России// УФК </w:t>
            </w:r>
            <w:proofErr w:type="gramStart"/>
            <w:r w:rsidRPr="009010AD">
              <w:t>по</w:t>
            </w:r>
            <w:proofErr w:type="gramEnd"/>
          </w:p>
          <w:p w:rsidR="00BD41B9" w:rsidRPr="009010AD" w:rsidRDefault="00BD41B9" w:rsidP="004C41B7">
            <w:pPr>
              <w:contextualSpacing/>
            </w:pPr>
            <w:r w:rsidRPr="009010AD">
              <w:t xml:space="preserve">г. Санкт-Петербургу,  </w:t>
            </w:r>
            <w:proofErr w:type="gramStart"/>
            <w:r w:rsidRPr="009010AD">
              <w:t>г</w:t>
            </w:r>
            <w:proofErr w:type="gramEnd"/>
            <w:r w:rsidRPr="009010AD">
              <w:t>. Санкт-Петербург</w:t>
            </w:r>
          </w:p>
          <w:p w:rsidR="00BD41B9" w:rsidRPr="009010AD" w:rsidRDefault="00BD41B9" w:rsidP="004C41B7">
            <w:pPr>
              <w:contextualSpacing/>
            </w:pPr>
            <w:r w:rsidRPr="009010AD">
              <w:t>БИК 014030106</w:t>
            </w:r>
          </w:p>
          <w:p w:rsidR="00BD41B9" w:rsidRPr="009010AD" w:rsidRDefault="00BD41B9" w:rsidP="004C41B7">
            <w:pPr>
              <w:contextualSpacing/>
            </w:pPr>
            <w:r w:rsidRPr="009010AD">
              <w:t>ОКПО 04032669 ОКВЭД 75.11.22</w:t>
            </w:r>
          </w:p>
          <w:p w:rsidR="00BD41B9" w:rsidRPr="009010AD" w:rsidRDefault="00BD41B9" w:rsidP="004C41B7">
            <w:pPr>
              <w:contextualSpacing/>
            </w:pPr>
            <w:r w:rsidRPr="009010AD">
              <w:t>ОГРН 1037821059540</w:t>
            </w:r>
          </w:p>
          <w:p w:rsidR="00BD41B9" w:rsidRPr="009010AD" w:rsidRDefault="00BD41B9" w:rsidP="004C41B7">
            <w:pPr>
              <w:pStyle w:val="a5"/>
              <w:ind w:left="0"/>
              <w:contextualSpacing/>
            </w:pPr>
            <w:r w:rsidRPr="009010AD">
              <w:t>тел. 576-88-53, ф.576-88-59</w:t>
            </w:r>
          </w:p>
          <w:p w:rsidR="00BD41B9" w:rsidRPr="009010AD" w:rsidRDefault="00BD41B9" w:rsidP="004C41B7">
            <w:pPr>
              <w:pStyle w:val="a5"/>
              <w:ind w:left="0"/>
              <w:contextualSpacing/>
              <w:rPr>
                <w:b/>
                <w:bCs/>
              </w:rPr>
            </w:pPr>
          </w:p>
          <w:p w:rsidR="00BD41B9" w:rsidRPr="009010AD" w:rsidRDefault="00BD41B9" w:rsidP="004C41B7">
            <w:pPr>
              <w:pStyle w:val="a5"/>
              <w:ind w:left="0"/>
              <w:contextualSpacing/>
              <w:rPr>
                <w:b/>
                <w:bCs/>
              </w:rPr>
            </w:pPr>
            <w:r>
              <w:rPr>
                <w:b/>
                <w:bCs/>
              </w:rPr>
              <w:t>Заместитель главы</w:t>
            </w:r>
            <w:r w:rsidRPr="009010AD">
              <w:rPr>
                <w:b/>
                <w:bCs/>
              </w:rPr>
              <w:t xml:space="preserve"> администрации</w:t>
            </w:r>
          </w:p>
          <w:p w:rsidR="00BD41B9" w:rsidRPr="009010AD" w:rsidRDefault="00BD41B9" w:rsidP="004C41B7">
            <w:pPr>
              <w:pStyle w:val="a5"/>
              <w:ind w:left="0"/>
              <w:contextualSpacing/>
              <w:rPr>
                <w:b/>
              </w:rPr>
            </w:pPr>
          </w:p>
          <w:p w:rsidR="00BD41B9" w:rsidRPr="0080512D" w:rsidRDefault="00BD41B9" w:rsidP="00BD41B9">
            <w:pPr>
              <w:pStyle w:val="a5"/>
              <w:ind w:left="0"/>
              <w:contextualSpacing/>
            </w:pPr>
            <w:r w:rsidRPr="009010AD">
              <w:rPr>
                <w:b/>
              </w:rPr>
              <w:t xml:space="preserve">_______________ </w:t>
            </w:r>
            <w:r>
              <w:rPr>
                <w:b/>
              </w:rPr>
              <w:t xml:space="preserve">Е.А. </w:t>
            </w:r>
            <w:proofErr w:type="spellStart"/>
            <w:r>
              <w:rPr>
                <w:b/>
              </w:rPr>
              <w:t>Цырулева</w:t>
            </w:r>
            <w:proofErr w:type="spellEnd"/>
          </w:p>
        </w:tc>
        <w:tc>
          <w:tcPr>
            <w:tcW w:w="5028" w:type="dxa"/>
          </w:tcPr>
          <w:p w:rsidR="00BD41B9" w:rsidRDefault="00BD41B9" w:rsidP="004C41B7">
            <w:pPr>
              <w:rPr>
                <w:b/>
              </w:rPr>
            </w:pPr>
            <w:r>
              <w:rPr>
                <w:b/>
              </w:rPr>
              <w:t xml:space="preserve">        Исполнитель</w:t>
            </w:r>
          </w:p>
          <w:p w:rsidR="00BD41B9" w:rsidRPr="00237DE2" w:rsidRDefault="00BD41B9" w:rsidP="006C7426"/>
          <w:p w:rsidR="00BD41B9" w:rsidRPr="00267254" w:rsidRDefault="00BD41B9" w:rsidP="004C41B7"/>
          <w:p w:rsidR="00BD41B9" w:rsidRDefault="00BD41B9" w:rsidP="004C41B7"/>
          <w:p w:rsidR="00BD41B9" w:rsidRDefault="00BD41B9" w:rsidP="004C41B7"/>
          <w:p w:rsidR="00BD41B9" w:rsidRDefault="00BD41B9"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6C7426" w:rsidRDefault="006C7426" w:rsidP="004C41B7"/>
          <w:p w:rsidR="00BD41B9" w:rsidRDefault="00BD41B9" w:rsidP="004C41B7">
            <w:pPr>
              <w:rPr>
                <w:b/>
              </w:rPr>
            </w:pPr>
          </w:p>
          <w:p w:rsidR="006C7426" w:rsidRPr="00AE5A59" w:rsidRDefault="006C7426" w:rsidP="004C41B7">
            <w:pPr>
              <w:rPr>
                <w:b/>
              </w:rPr>
            </w:pPr>
          </w:p>
          <w:p w:rsidR="00BD41B9" w:rsidRPr="0080512D" w:rsidRDefault="00BD41B9" w:rsidP="00950DBB">
            <w:r>
              <w:rPr>
                <w:b/>
              </w:rPr>
              <w:t>_____________</w:t>
            </w:r>
          </w:p>
        </w:tc>
      </w:tr>
    </w:tbl>
    <w:p w:rsidR="008A1646" w:rsidRPr="00CA7FB8" w:rsidRDefault="008A1646" w:rsidP="007D32DD">
      <w:pPr>
        <w:rPr>
          <w:sz w:val="20"/>
          <w:szCs w:val="20"/>
        </w:rPr>
      </w:pPr>
    </w:p>
    <w:p w:rsidR="00950DBB" w:rsidRDefault="00950DBB">
      <w:pPr>
        <w:jc w:val="left"/>
      </w:pPr>
      <w:r>
        <w:br w:type="page"/>
      </w:r>
    </w:p>
    <w:p w:rsidR="00BD41B9" w:rsidRDefault="00BD41B9" w:rsidP="00BD41B9"/>
    <w:p w:rsidR="008A1646" w:rsidRPr="00CA7FB8" w:rsidRDefault="008A1646" w:rsidP="00950DBB">
      <w:pPr>
        <w:tabs>
          <w:tab w:val="left" w:pos="0"/>
        </w:tabs>
        <w:jc w:val="right"/>
      </w:pPr>
      <w:r w:rsidRPr="00CA7FB8">
        <w:t xml:space="preserve">Приложение  </w:t>
      </w:r>
    </w:p>
    <w:p w:rsidR="008A1646" w:rsidRPr="00CA7FB8" w:rsidRDefault="008A1646" w:rsidP="00950DBB">
      <w:pPr>
        <w:pStyle w:val="ConsNormal"/>
        <w:widowControl/>
        <w:ind w:right="-185" w:firstLine="0"/>
        <w:jc w:val="right"/>
        <w:rPr>
          <w:rFonts w:ascii="Times New Roman" w:hAnsi="Times New Roman" w:cs="Times New Roman"/>
          <w:sz w:val="24"/>
          <w:szCs w:val="24"/>
        </w:rPr>
      </w:pPr>
      <w:r w:rsidRPr="00CA7FB8">
        <w:rPr>
          <w:rFonts w:ascii="Times New Roman" w:hAnsi="Times New Roman" w:cs="Times New Roman"/>
          <w:sz w:val="24"/>
          <w:szCs w:val="24"/>
        </w:rPr>
        <w:t xml:space="preserve">                                                                              к контракту № _________     </w:t>
      </w:r>
    </w:p>
    <w:p w:rsidR="008A1646" w:rsidRPr="00CA7FB8" w:rsidRDefault="008A1646" w:rsidP="00950DBB">
      <w:pPr>
        <w:pStyle w:val="ConsNormal"/>
        <w:widowControl/>
        <w:ind w:right="-185" w:firstLine="0"/>
        <w:jc w:val="right"/>
        <w:rPr>
          <w:rFonts w:ascii="Times New Roman" w:hAnsi="Times New Roman" w:cs="Times New Roman"/>
          <w:sz w:val="24"/>
          <w:szCs w:val="24"/>
        </w:rPr>
      </w:pPr>
      <w:r w:rsidRPr="00CA7FB8">
        <w:rPr>
          <w:rFonts w:ascii="Times New Roman" w:hAnsi="Times New Roman" w:cs="Times New Roman"/>
          <w:sz w:val="24"/>
          <w:szCs w:val="24"/>
        </w:rPr>
        <w:t>от __________20</w:t>
      </w:r>
      <w:r w:rsidR="002B6083">
        <w:rPr>
          <w:rFonts w:ascii="Times New Roman" w:hAnsi="Times New Roman" w:cs="Times New Roman"/>
          <w:sz w:val="24"/>
          <w:szCs w:val="24"/>
        </w:rPr>
        <w:t>2</w:t>
      </w:r>
      <w:r w:rsidR="00491857">
        <w:rPr>
          <w:rFonts w:ascii="Times New Roman" w:hAnsi="Times New Roman" w:cs="Times New Roman"/>
          <w:sz w:val="24"/>
          <w:szCs w:val="24"/>
        </w:rPr>
        <w:t>3</w:t>
      </w:r>
      <w:r w:rsidRPr="00CA7FB8">
        <w:rPr>
          <w:rFonts w:ascii="Times New Roman" w:hAnsi="Times New Roman" w:cs="Times New Roman"/>
          <w:sz w:val="24"/>
          <w:szCs w:val="24"/>
        </w:rPr>
        <w:t xml:space="preserve">г.    </w:t>
      </w:r>
    </w:p>
    <w:p w:rsidR="008A1646" w:rsidRPr="00CA7FB8" w:rsidRDefault="008A1646" w:rsidP="004143FD">
      <w:pPr>
        <w:pStyle w:val="ConsNormal"/>
        <w:widowControl/>
        <w:ind w:right="-185" w:firstLine="0"/>
        <w:jc w:val="center"/>
        <w:rPr>
          <w:rFonts w:ascii="Times New Roman" w:hAnsi="Times New Roman" w:cs="Times New Roman"/>
          <w:sz w:val="24"/>
          <w:szCs w:val="24"/>
        </w:rPr>
      </w:pPr>
    </w:p>
    <w:p w:rsidR="008A1646" w:rsidRPr="009D00DD" w:rsidRDefault="008A1646" w:rsidP="004143FD">
      <w:pPr>
        <w:pStyle w:val="ConsNormal"/>
        <w:widowControl/>
        <w:ind w:right="-185" w:firstLine="0"/>
        <w:jc w:val="center"/>
        <w:rPr>
          <w:sz w:val="24"/>
          <w:szCs w:val="24"/>
        </w:rPr>
      </w:pPr>
    </w:p>
    <w:p w:rsidR="00051E7F" w:rsidRDefault="00051E7F" w:rsidP="004143FD">
      <w:pPr>
        <w:pStyle w:val="ConsNormal"/>
        <w:widowControl/>
        <w:ind w:right="-185" w:firstLine="0"/>
        <w:jc w:val="center"/>
        <w:rPr>
          <w:rFonts w:ascii="Times New Roman" w:hAnsi="Times New Roman" w:cs="Times New Roman"/>
          <w:b/>
          <w:sz w:val="24"/>
          <w:szCs w:val="24"/>
        </w:rPr>
      </w:pPr>
    </w:p>
    <w:p w:rsidR="00051E7F" w:rsidRDefault="00051E7F" w:rsidP="004143FD">
      <w:pPr>
        <w:pStyle w:val="ConsNormal"/>
        <w:widowControl/>
        <w:ind w:right="-185" w:firstLine="0"/>
        <w:jc w:val="center"/>
        <w:rPr>
          <w:rFonts w:ascii="Times New Roman" w:hAnsi="Times New Roman" w:cs="Times New Roman"/>
          <w:b/>
          <w:sz w:val="24"/>
          <w:szCs w:val="24"/>
        </w:rPr>
      </w:pPr>
    </w:p>
    <w:p w:rsidR="0053606F" w:rsidRDefault="0053606F" w:rsidP="0053606F">
      <w:pPr>
        <w:jc w:val="center"/>
        <w:rPr>
          <w:sz w:val="20"/>
          <w:szCs w:val="20"/>
        </w:rPr>
      </w:pPr>
      <w:r w:rsidRPr="008C6DA2">
        <w:rPr>
          <w:b/>
        </w:rPr>
        <w:t>РАСЧЕТ ЦЕНЫ КОНТРАКТА</w:t>
      </w:r>
    </w:p>
    <w:p w:rsidR="008A1646" w:rsidRPr="009D00DD" w:rsidRDefault="008A1646" w:rsidP="004143FD">
      <w:pPr>
        <w:pStyle w:val="FR1"/>
        <w:spacing w:before="0" w:line="204" w:lineRule="auto"/>
        <w:ind w:firstLine="180"/>
        <w:rPr>
          <w:rFonts w:ascii="Times New Roman" w:hAnsi="Times New Roman"/>
          <w:b/>
          <w:bCs/>
          <w:i/>
          <w:iCs/>
          <w:sz w:val="24"/>
          <w:szCs w:val="24"/>
        </w:rPr>
      </w:pPr>
    </w:p>
    <w:p w:rsidR="008A1646" w:rsidRDefault="008A1646" w:rsidP="004143FD">
      <w:pPr>
        <w:adjustRightInd w:val="0"/>
        <w:jc w:val="center"/>
        <w:rPr>
          <w:sz w:val="18"/>
          <w:szCs w:val="18"/>
        </w:rPr>
      </w:pPr>
    </w:p>
    <w:p w:rsidR="008A1646" w:rsidRDefault="008A1646" w:rsidP="004143FD">
      <w:pPr>
        <w:adjustRightInd w:val="0"/>
        <w:jc w:val="center"/>
        <w:rPr>
          <w:sz w:val="18"/>
          <w:szCs w:val="18"/>
        </w:rPr>
      </w:pPr>
    </w:p>
    <w:tbl>
      <w:tblPr>
        <w:tblStyle w:val="afff5"/>
        <w:tblW w:w="0" w:type="auto"/>
        <w:tblLook w:val="04A0"/>
      </w:tblPr>
      <w:tblGrid>
        <w:gridCol w:w="459"/>
        <w:gridCol w:w="3521"/>
        <w:gridCol w:w="1065"/>
        <w:gridCol w:w="1654"/>
        <w:gridCol w:w="1656"/>
        <w:gridCol w:w="1657"/>
      </w:tblGrid>
      <w:tr w:rsidR="00BC4D6F" w:rsidTr="008B2418">
        <w:tc>
          <w:tcPr>
            <w:tcW w:w="392" w:type="dxa"/>
          </w:tcPr>
          <w:p w:rsidR="00BC4D6F" w:rsidRDefault="00BC4D6F" w:rsidP="004143FD">
            <w:pPr>
              <w:adjustRightInd w:val="0"/>
              <w:jc w:val="center"/>
              <w:rPr>
                <w:sz w:val="18"/>
                <w:szCs w:val="18"/>
              </w:rPr>
            </w:pPr>
            <w:r>
              <w:rPr>
                <w:sz w:val="18"/>
                <w:szCs w:val="18"/>
              </w:rPr>
              <w:t xml:space="preserve">№ </w:t>
            </w:r>
            <w:proofErr w:type="spellStart"/>
            <w:proofErr w:type="gramStart"/>
            <w:r>
              <w:rPr>
                <w:sz w:val="18"/>
                <w:szCs w:val="18"/>
              </w:rPr>
              <w:t>п</w:t>
            </w:r>
            <w:proofErr w:type="spellEnd"/>
            <w:proofErr w:type="gramEnd"/>
            <w:r>
              <w:rPr>
                <w:sz w:val="18"/>
                <w:szCs w:val="18"/>
              </w:rPr>
              <w:t>/</w:t>
            </w:r>
            <w:proofErr w:type="spellStart"/>
            <w:r>
              <w:rPr>
                <w:sz w:val="18"/>
                <w:szCs w:val="18"/>
              </w:rPr>
              <w:t>п</w:t>
            </w:r>
            <w:proofErr w:type="spellEnd"/>
          </w:p>
        </w:tc>
        <w:tc>
          <w:tcPr>
            <w:tcW w:w="3544" w:type="dxa"/>
          </w:tcPr>
          <w:p w:rsidR="00BC4D6F" w:rsidRDefault="00BC4D6F" w:rsidP="004143FD">
            <w:pPr>
              <w:adjustRightInd w:val="0"/>
              <w:jc w:val="center"/>
              <w:rPr>
                <w:sz w:val="18"/>
                <w:szCs w:val="18"/>
              </w:rPr>
            </w:pPr>
            <w:r>
              <w:rPr>
                <w:sz w:val="18"/>
                <w:szCs w:val="18"/>
              </w:rPr>
              <w:t>Наименование услуг</w:t>
            </w:r>
          </w:p>
        </w:tc>
        <w:tc>
          <w:tcPr>
            <w:tcW w:w="1069" w:type="dxa"/>
          </w:tcPr>
          <w:p w:rsidR="00BC4D6F" w:rsidRDefault="00BC4D6F" w:rsidP="004143FD">
            <w:pPr>
              <w:adjustRightInd w:val="0"/>
              <w:jc w:val="center"/>
              <w:rPr>
                <w:sz w:val="18"/>
                <w:szCs w:val="18"/>
              </w:rPr>
            </w:pPr>
            <w:proofErr w:type="spellStart"/>
            <w:r>
              <w:rPr>
                <w:sz w:val="18"/>
                <w:szCs w:val="18"/>
              </w:rPr>
              <w:t>Ед</w:t>
            </w:r>
            <w:proofErr w:type="gramStart"/>
            <w:r>
              <w:rPr>
                <w:sz w:val="18"/>
                <w:szCs w:val="18"/>
              </w:rPr>
              <w:t>.и</w:t>
            </w:r>
            <w:proofErr w:type="gramEnd"/>
            <w:r>
              <w:rPr>
                <w:sz w:val="18"/>
                <w:szCs w:val="18"/>
              </w:rPr>
              <w:t>зм</w:t>
            </w:r>
            <w:proofErr w:type="spellEnd"/>
            <w:r>
              <w:rPr>
                <w:sz w:val="18"/>
                <w:szCs w:val="18"/>
              </w:rPr>
              <w:t>.</w:t>
            </w:r>
          </w:p>
        </w:tc>
        <w:tc>
          <w:tcPr>
            <w:tcW w:w="1669" w:type="dxa"/>
          </w:tcPr>
          <w:p w:rsidR="00BC4D6F" w:rsidRDefault="00BC4D6F" w:rsidP="004143FD">
            <w:pPr>
              <w:adjustRightInd w:val="0"/>
              <w:jc w:val="center"/>
              <w:rPr>
                <w:sz w:val="18"/>
                <w:szCs w:val="18"/>
              </w:rPr>
            </w:pPr>
            <w:r>
              <w:rPr>
                <w:sz w:val="18"/>
                <w:szCs w:val="18"/>
              </w:rPr>
              <w:t>Кол-во</w:t>
            </w:r>
          </w:p>
        </w:tc>
        <w:tc>
          <w:tcPr>
            <w:tcW w:w="1669" w:type="dxa"/>
          </w:tcPr>
          <w:p w:rsidR="00BC4D6F" w:rsidRDefault="00BC4D6F" w:rsidP="004143FD">
            <w:pPr>
              <w:adjustRightInd w:val="0"/>
              <w:jc w:val="center"/>
              <w:rPr>
                <w:sz w:val="18"/>
                <w:szCs w:val="18"/>
              </w:rPr>
            </w:pPr>
            <w:r>
              <w:rPr>
                <w:sz w:val="18"/>
                <w:szCs w:val="18"/>
              </w:rPr>
              <w:t>Цена в месяц</w:t>
            </w:r>
          </w:p>
        </w:tc>
        <w:tc>
          <w:tcPr>
            <w:tcW w:w="1669" w:type="dxa"/>
          </w:tcPr>
          <w:p w:rsidR="00BC4D6F" w:rsidRDefault="00BC4D6F" w:rsidP="004143FD">
            <w:pPr>
              <w:adjustRightInd w:val="0"/>
              <w:jc w:val="center"/>
              <w:rPr>
                <w:sz w:val="18"/>
                <w:szCs w:val="18"/>
              </w:rPr>
            </w:pPr>
            <w:r>
              <w:rPr>
                <w:sz w:val="18"/>
                <w:szCs w:val="18"/>
              </w:rPr>
              <w:t>Сумма в год</w:t>
            </w:r>
          </w:p>
        </w:tc>
      </w:tr>
      <w:tr w:rsidR="00BC4D6F" w:rsidTr="008B2418">
        <w:tc>
          <w:tcPr>
            <w:tcW w:w="392" w:type="dxa"/>
          </w:tcPr>
          <w:p w:rsidR="00BC4D6F" w:rsidRDefault="00BC4D6F" w:rsidP="004143FD">
            <w:pPr>
              <w:adjustRightInd w:val="0"/>
              <w:jc w:val="center"/>
              <w:rPr>
                <w:sz w:val="18"/>
                <w:szCs w:val="18"/>
              </w:rPr>
            </w:pPr>
          </w:p>
        </w:tc>
        <w:tc>
          <w:tcPr>
            <w:tcW w:w="3544" w:type="dxa"/>
          </w:tcPr>
          <w:p w:rsidR="00BC4D6F" w:rsidRDefault="008B2418" w:rsidP="00C978E9">
            <w:pPr>
              <w:adjustRightInd w:val="0"/>
              <w:jc w:val="center"/>
              <w:rPr>
                <w:sz w:val="18"/>
                <w:szCs w:val="18"/>
              </w:rPr>
            </w:pPr>
            <w:r>
              <w:t>Комплексное техническое обслуживание объединенных диспетчерских систем (ОДС): прием и обработка 6 сигналов операторами диспетчерского пульта в здании администрации Московского района Санкт-Петербурга</w:t>
            </w:r>
          </w:p>
        </w:tc>
        <w:tc>
          <w:tcPr>
            <w:tcW w:w="1069" w:type="dxa"/>
          </w:tcPr>
          <w:p w:rsidR="00BC4D6F" w:rsidRDefault="00BC4D6F" w:rsidP="004143FD">
            <w:pPr>
              <w:adjustRightInd w:val="0"/>
              <w:jc w:val="center"/>
              <w:rPr>
                <w:sz w:val="18"/>
                <w:szCs w:val="18"/>
              </w:rPr>
            </w:pPr>
          </w:p>
          <w:p w:rsidR="008A5869" w:rsidRDefault="008A5869" w:rsidP="00950DBB">
            <w:pPr>
              <w:adjustRightInd w:val="0"/>
              <w:jc w:val="center"/>
              <w:rPr>
                <w:sz w:val="18"/>
                <w:szCs w:val="18"/>
              </w:rPr>
            </w:pPr>
            <w:r>
              <w:rPr>
                <w:sz w:val="18"/>
                <w:szCs w:val="18"/>
              </w:rPr>
              <w:t>мес</w:t>
            </w:r>
            <w:r w:rsidR="00950DBB">
              <w:rPr>
                <w:sz w:val="18"/>
                <w:szCs w:val="18"/>
              </w:rPr>
              <w:t>яц</w:t>
            </w:r>
          </w:p>
        </w:tc>
        <w:tc>
          <w:tcPr>
            <w:tcW w:w="1669" w:type="dxa"/>
          </w:tcPr>
          <w:p w:rsidR="00BC4D6F" w:rsidRDefault="00BC4D6F" w:rsidP="004143FD">
            <w:pPr>
              <w:adjustRightInd w:val="0"/>
              <w:jc w:val="center"/>
              <w:rPr>
                <w:sz w:val="18"/>
                <w:szCs w:val="18"/>
              </w:rPr>
            </w:pPr>
          </w:p>
          <w:p w:rsidR="008A5869" w:rsidRDefault="008A5869" w:rsidP="004143FD">
            <w:pPr>
              <w:adjustRightInd w:val="0"/>
              <w:jc w:val="center"/>
              <w:rPr>
                <w:sz w:val="18"/>
                <w:szCs w:val="18"/>
              </w:rPr>
            </w:pPr>
            <w:r>
              <w:rPr>
                <w:sz w:val="18"/>
                <w:szCs w:val="18"/>
              </w:rPr>
              <w:t>12</w:t>
            </w:r>
          </w:p>
        </w:tc>
        <w:tc>
          <w:tcPr>
            <w:tcW w:w="1669" w:type="dxa"/>
          </w:tcPr>
          <w:p w:rsidR="00BC4D6F" w:rsidRDefault="00BC4D6F" w:rsidP="004143FD">
            <w:pPr>
              <w:adjustRightInd w:val="0"/>
              <w:jc w:val="center"/>
              <w:rPr>
                <w:sz w:val="18"/>
                <w:szCs w:val="18"/>
              </w:rPr>
            </w:pPr>
          </w:p>
        </w:tc>
        <w:tc>
          <w:tcPr>
            <w:tcW w:w="1669" w:type="dxa"/>
          </w:tcPr>
          <w:p w:rsidR="00BC4D6F" w:rsidRDefault="00BC4D6F" w:rsidP="004143FD">
            <w:pPr>
              <w:adjustRightInd w:val="0"/>
              <w:jc w:val="center"/>
              <w:rPr>
                <w:sz w:val="18"/>
                <w:szCs w:val="18"/>
              </w:rPr>
            </w:pPr>
          </w:p>
        </w:tc>
      </w:tr>
      <w:tr w:rsidR="00BC4D6F" w:rsidTr="008B2418">
        <w:tc>
          <w:tcPr>
            <w:tcW w:w="392" w:type="dxa"/>
          </w:tcPr>
          <w:p w:rsidR="00BC4D6F" w:rsidRDefault="00BC4D6F" w:rsidP="004143FD">
            <w:pPr>
              <w:adjustRightInd w:val="0"/>
              <w:jc w:val="center"/>
              <w:rPr>
                <w:sz w:val="18"/>
                <w:szCs w:val="18"/>
              </w:rPr>
            </w:pPr>
          </w:p>
        </w:tc>
        <w:tc>
          <w:tcPr>
            <w:tcW w:w="3544" w:type="dxa"/>
          </w:tcPr>
          <w:p w:rsidR="00BC4D6F" w:rsidRDefault="008A5869" w:rsidP="004143FD">
            <w:pPr>
              <w:adjustRightInd w:val="0"/>
              <w:jc w:val="center"/>
              <w:rPr>
                <w:sz w:val="18"/>
                <w:szCs w:val="18"/>
              </w:rPr>
            </w:pPr>
            <w:r>
              <w:rPr>
                <w:sz w:val="18"/>
                <w:szCs w:val="18"/>
              </w:rPr>
              <w:t>Итого</w:t>
            </w:r>
          </w:p>
        </w:tc>
        <w:tc>
          <w:tcPr>
            <w:tcW w:w="1069" w:type="dxa"/>
          </w:tcPr>
          <w:p w:rsidR="00BC4D6F" w:rsidRDefault="00BC4D6F" w:rsidP="004143FD">
            <w:pPr>
              <w:adjustRightInd w:val="0"/>
              <w:jc w:val="center"/>
              <w:rPr>
                <w:sz w:val="18"/>
                <w:szCs w:val="18"/>
              </w:rPr>
            </w:pPr>
          </w:p>
        </w:tc>
        <w:tc>
          <w:tcPr>
            <w:tcW w:w="1669" w:type="dxa"/>
          </w:tcPr>
          <w:p w:rsidR="00BC4D6F" w:rsidRDefault="00BC4D6F" w:rsidP="004143FD">
            <w:pPr>
              <w:adjustRightInd w:val="0"/>
              <w:jc w:val="center"/>
              <w:rPr>
                <w:sz w:val="18"/>
                <w:szCs w:val="18"/>
              </w:rPr>
            </w:pPr>
          </w:p>
        </w:tc>
        <w:tc>
          <w:tcPr>
            <w:tcW w:w="1669" w:type="dxa"/>
          </w:tcPr>
          <w:p w:rsidR="00BC4D6F" w:rsidRDefault="00BC4D6F" w:rsidP="004143FD">
            <w:pPr>
              <w:adjustRightInd w:val="0"/>
              <w:jc w:val="center"/>
              <w:rPr>
                <w:sz w:val="18"/>
                <w:szCs w:val="18"/>
              </w:rPr>
            </w:pPr>
          </w:p>
        </w:tc>
        <w:tc>
          <w:tcPr>
            <w:tcW w:w="1669" w:type="dxa"/>
          </w:tcPr>
          <w:p w:rsidR="00BC4D6F" w:rsidRDefault="00BC4D6F" w:rsidP="004143FD">
            <w:pPr>
              <w:adjustRightInd w:val="0"/>
              <w:jc w:val="center"/>
              <w:rPr>
                <w:sz w:val="18"/>
                <w:szCs w:val="18"/>
              </w:rPr>
            </w:pPr>
          </w:p>
        </w:tc>
      </w:tr>
    </w:tbl>
    <w:p w:rsidR="00051E7F" w:rsidRDefault="00051E7F" w:rsidP="004143FD">
      <w:pPr>
        <w:adjustRightInd w:val="0"/>
        <w:jc w:val="center"/>
        <w:rPr>
          <w:sz w:val="18"/>
          <w:szCs w:val="18"/>
        </w:rPr>
      </w:pPr>
    </w:p>
    <w:p w:rsidR="008A1646" w:rsidRDefault="008A1646" w:rsidP="004143FD">
      <w:pPr>
        <w:adjustRightInd w:val="0"/>
        <w:jc w:val="center"/>
        <w:rPr>
          <w:sz w:val="18"/>
          <w:szCs w:val="18"/>
        </w:rPr>
      </w:pPr>
    </w:p>
    <w:p w:rsidR="00E16CC5" w:rsidRDefault="00E16CC5" w:rsidP="004143FD">
      <w:pPr>
        <w:adjustRightInd w:val="0"/>
        <w:jc w:val="center"/>
        <w:rPr>
          <w:sz w:val="18"/>
          <w:szCs w:val="18"/>
        </w:rPr>
      </w:pPr>
    </w:p>
    <w:p w:rsidR="00E16CC5" w:rsidRDefault="00E16CC5" w:rsidP="004143FD">
      <w:pPr>
        <w:adjustRightInd w:val="0"/>
        <w:jc w:val="center"/>
        <w:rPr>
          <w:sz w:val="18"/>
          <w:szCs w:val="18"/>
        </w:rPr>
      </w:pPr>
    </w:p>
    <w:p w:rsidR="00E16CC5" w:rsidRDefault="00E16CC5" w:rsidP="004143FD">
      <w:pPr>
        <w:adjustRightInd w:val="0"/>
        <w:jc w:val="center"/>
        <w:rPr>
          <w:sz w:val="18"/>
          <w:szCs w:val="18"/>
        </w:rPr>
      </w:pPr>
    </w:p>
    <w:tbl>
      <w:tblPr>
        <w:tblW w:w="10080" w:type="dxa"/>
        <w:tblInd w:w="70" w:type="dxa"/>
        <w:tblLayout w:type="fixed"/>
        <w:tblCellMar>
          <w:left w:w="70" w:type="dxa"/>
          <w:right w:w="70" w:type="dxa"/>
        </w:tblCellMar>
        <w:tblLook w:val="0000"/>
      </w:tblPr>
      <w:tblGrid>
        <w:gridCol w:w="5052"/>
        <w:gridCol w:w="5028"/>
      </w:tblGrid>
      <w:tr w:rsidR="008A1646" w:rsidRPr="005251D7" w:rsidTr="00625DFE">
        <w:trPr>
          <w:cantSplit/>
          <w:trHeight w:val="1710"/>
        </w:trPr>
        <w:tc>
          <w:tcPr>
            <w:tcW w:w="5052" w:type="dxa"/>
          </w:tcPr>
          <w:p w:rsidR="008A1646" w:rsidRDefault="008A1646" w:rsidP="00625DFE">
            <w:pPr>
              <w:pStyle w:val="a5"/>
              <w:ind w:left="0"/>
              <w:rPr>
                <w:b/>
              </w:rPr>
            </w:pPr>
            <w:r w:rsidRPr="005251D7">
              <w:rPr>
                <w:b/>
              </w:rPr>
              <w:t xml:space="preserve">Заказчик </w:t>
            </w:r>
          </w:p>
          <w:p w:rsidR="008A1646" w:rsidRDefault="008A1646" w:rsidP="00625DFE">
            <w:pPr>
              <w:pStyle w:val="a5"/>
              <w:ind w:left="0"/>
              <w:rPr>
                <w:b/>
              </w:rPr>
            </w:pPr>
          </w:p>
          <w:p w:rsidR="008A1646" w:rsidRPr="005251D7" w:rsidRDefault="00BD41B9" w:rsidP="00625DFE">
            <w:pPr>
              <w:pStyle w:val="a5"/>
              <w:ind w:left="0"/>
              <w:rPr>
                <w:b/>
              </w:rPr>
            </w:pPr>
            <w:r>
              <w:rPr>
                <w:b/>
              </w:rPr>
              <w:t>Заместитель г</w:t>
            </w:r>
            <w:r w:rsidR="0026302C">
              <w:rPr>
                <w:b/>
              </w:rPr>
              <w:t>лав</w:t>
            </w:r>
            <w:r>
              <w:rPr>
                <w:b/>
              </w:rPr>
              <w:t>ы</w:t>
            </w:r>
            <w:r w:rsidR="0026302C">
              <w:rPr>
                <w:b/>
              </w:rPr>
              <w:t xml:space="preserve"> администрации</w:t>
            </w:r>
          </w:p>
          <w:p w:rsidR="008A1646" w:rsidRDefault="008A1646" w:rsidP="00625DFE">
            <w:pPr>
              <w:pStyle w:val="a5"/>
              <w:ind w:left="0"/>
              <w:rPr>
                <w:b/>
              </w:rPr>
            </w:pPr>
          </w:p>
          <w:p w:rsidR="008A1646" w:rsidRPr="005251D7" w:rsidRDefault="008A1646" w:rsidP="00625DFE">
            <w:pPr>
              <w:pStyle w:val="a5"/>
              <w:ind w:left="0"/>
              <w:rPr>
                <w:b/>
              </w:rPr>
            </w:pPr>
            <w:r w:rsidRPr="005251D7">
              <w:rPr>
                <w:b/>
              </w:rPr>
              <w:t>______________</w:t>
            </w:r>
            <w:r>
              <w:rPr>
                <w:b/>
              </w:rPr>
              <w:t>___</w:t>
            </w:r>
            <w:r w:rsidR="00BD41B9">
              <w:rPr>
                <w:b/>
              </w:rPr>
              <w:t xml:space="preserve">Е.А. </w:t>
            </w:r>
            <w:proofErr w:type="spellStart"/>
            <w:r w:rsidR="00BD41B9">
              <w:rPr>
                <w:b/>
              </w:rPr>
              <w:t>Цырулева</w:t>
            </w:r>
            <w:proofErr w:type="spellEnd"/>
          </w:p>
          <w:p w:rsidR="008A1646" w:rsidRPr="005251D7" w:rsidRDefault="008A1646" w:rsidP="00625DFE">
            <w:pPr>
              <w:pStyle w:val="a5"/>
              <w:ind w:left="0"/>
              <w:rPr>
                <w:b/>
              </w:rPr>
            </w:pPr>
          </w:p>
        </w:tc>
        <w:tc>
          <w:tcPr>
            <w:tcW w:w="5028" w:type="dxa"/>
          </w:tcPr>
          <w:p w:rsidR="008A1646" w:rsidRDefault="008A1646" w:rsidP="00625DFE">
            <w:pPr>
              <w:rPr>
                <w:b/>
              </w:rPr>
            </w:pPr>
            <w:r>
              <w:rPr>
                <w:b/>
              </w:rPr>
              <w:t>Исполнитель</w:t>
            </w:r>
          </w:p>
          <w:p w:rsidR="008A1646" w:rsidRDefault="008A1646" w:rsidP="00625DFE">
            <w:pPr>
              <w:rPr>
                <w:b/>
              </w:rPr>
            </w:pPr>
          </w:p>
          <w:p w:rsidR="008A1646" w:rsidRDefault="008A1646" w:rsidP="00625DFE">
            <w:pPr>
              <w:rPr>
                <w:b/>
              </w:rPr>
            </w:pPr>
          </w:p>
          <w:p w:rsidR="00950DBB" w:rsidRDefault="00950DBB" w:rsidP="00625DFE">
            <w:pPr>
              <w:rPr>
                <w:b/>
              </w:rPr>
            </w:pPr>
          </w:p>
          <w:p w:rsidR="008A1646" w:rsidRPr="005251D7" w:rsidRDefault="008A1646" w:rsidP="00283B78">
            <w:pPr>
              <w:rPr>
                <w:b/>
              </w:rPr>
            </w:pPr>
            <w:r w:rsidRPr="005251D7">
              <w:rPr>
                <w:b/>
              </w:rPr>
              <w:t>___________________</w:t>
            </w:r>
          </w:p>
        </w:tc>
      </w:tr>
    </w:tbl>
    <w:p w:rsidR="008A1646" w:rsidRDefault="008A1646" w:rsidP="004143FD">
      <w:pPr>
        <w:adjustRightInd w:val="0"/>
        <w:jc w:val="center"/>
        <w:rPr>
          <w:sz w:val="18"/>
          <w:szCs w:val="18"/>
        </w:rPr>
      </w:pPr>
    </w:p>
    <w:p w:rsidR="008A1646" w:rsidRDefault="008A1646" w:rsidP="004143FD">
      <w:pPr>
        <w:adjustRightInd w:val="0"/>
        <w:jc w:val="center"/>
        <w:rPr>
          <w:sz w:val="18"/>
          <w:szCs w:val="18"/>
        </w:rPr>
      </w:pPr>
    </w:p>
    <w:p w:rsidR="008A1646" w:rsidRDefault="008A1646" w:rsidP="0078721B">
      <w:pPr>
        <w:rPr>
          <w:sz w:val="20"/>
          <w:szCs w:val="20"/>
        </w:rPr>
      </w:pPr>
    </w:p>
    <w:p w:rsidR="008A1646" w:rsidRDefault="008A1646" w:rsidP="0078721B">
      <w:pPr>
        <w:rPr>
          <w:sz w:val="20"/>
          <w:szCs w:val="20"/>
        </w:rPr>
      </w:pPr>
    </w:p>
    <w:p w:rsidR="008A1646" w:rsidRDefault="008A1646" w:rsidP="0078721B">
      <w:pPr>
        <w:rPr>
          <w:sz w:val="20"/>
          <w:szCs w:val="20"/>
        </w:rPr>
      </w:pPr>
    </w:p>
    <w:p w:rsidR="008A1646" w:rsidRDefault="008A1646" w:rsidP="0078721B">
      <w:pPr>
        <w:rPr>
          <w:sz w:val="20"/>
          <w:szCs w:val="20"/>
        </w:rPr>
      </w:pPr>
    </w:p>
    <w:sectPr w:rsidR="008A1646" w:rsidSect="00856A07">
      <w:footerReference w:type="default" r:id="rId7"/>
      <w:pgSz w:w="11906" w:h="16838"/>
      <w:pgMar w:top="709" w:right="851" w:bottom="567" w:left="12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A23" w:rsidRDefault="00960A23">
      <w:r>
        <w:separator/>
      </w:r>
    </w:p>
  </w:endnote>
  <w:endnote w:type="continuationSeparator" w:id="1">
    <w:p w:rsidR="00960A23" w:rsidRDefault="00960A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646" w:rsidRDefault="008773C3"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C978E9">
      <w:rPr>
        <w:rStyle w:val="ae"/>
        <w:noProof/>
      </w:rPr>
      <w:t>1</w:t>
    </w:r>
    <w:r>
      <w:rPr>
        <w:rStyle w:val="ae"/>
      </w:rPr>
      <w:fldChar w:fldCharType="end"/>
    </w:r>
  </w:p>
  <w:p w:rsidR="008A1646" w:rsidRPr="00150129" w:rsidRDefault="008A1646" w:rsidP="00B017D5">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A23" w:rsidRDefault="00960A23">
      <w:r>
        <w:separator/>
      </w:r>
    </w:p>
  </w:footnote>
  <w:footnote w:type="continuationSeparator" w:id="1">
    <w:p w:rsidR="00960A23" w:rsidRDefault="00960A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D240AB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85C695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972F26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4">
    <w:nsid w:val="FFFFFF80"/>
    <w:multiLevelType w:val="singleLevel"/>
    <w:tmpl w:val="317A8BB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232EE6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30C5F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236144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DC8ABA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11">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2">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14">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15">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6">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18"/>
  </w:num>
  <w:num w:numId="33">
    <w:abstractNumId w:val="16"/>
  </w:num>
  <w:num w:numId="34">
    <w:abstractNumId w:val="1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8"/>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C024D4"/>
    <w:rsid w:val="00001C1C"/>
    <w:rsid w:val="00002612"/>
    <w:rsid w:val="000050AD"/>
    <w:rsid w:val="00005D6E"/>
    <w:rsid w:val="00006FB8"/>
    <w:rsid w:val="00007009"/>
    <w:rsid w:val="00007212"/>
    <w:rsid w:val="0001065B"/>
    <w:rsid w:val="00010EA2"/>
    <w:rsid w:val="00012778"/>
    <w:rsid w:val="00013087"/>
    <w:rsid w:val="000130A5"/>
    <w:rsid w:val="00013C49"/>
    <w:rsid w:val="00014C14"/>
    <w:rsid w:val="00014E2E"/>
    <w:rsid w:val="00014FDA"/>
    <w:rsid w:val="00015058"/>
    <w:rsid w:val="00016C88"/>
    <w:rsid w:val="00017579"/>
    <w:rsid w:val="00020788"/>
    <w:rsid w:val="00020A4F"/>
    <w:rsid w:val="000226C0"/>
    <w:rsid w:val="000227E4"/>
    <w:rsid w:val="000235BB"/>
    <w:rsid w:val="0002375C"/>
    <w:rsid w:val="000247A7"/>
    <w:rsid w:val="00024FCD"/>
    <w:rsid w:val="0002565B"/>
    <w:rsid w:val="00025E33"/>
    <w:rsid w:val="000264ED"/>
    <w:rsid w:val="00026C8A"/>
    <w:rsid w:val="000305DE"/>
    <w:rsid w:val="00030806"/>
    <w:rsid w:val="00030BA9"/>
    <w:rsid w:val="00031535"/>
    <w:rsid w:val="00031BA2"/>
    <w:rsid w:val="00031F7F"/>
    <w:rsid w:val="00033E3D"/>
    <w:rsid w:val="00034080"/>
    <w:rsid w:val="000345C1"/>
    <w:rsid w:val="00035554"/>
    <w:rsid w:val="00036D4C"/>
    <w:rsid w:val="00037021"/>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1B12"/>
    <w:rsid w:val="00051E7F"/>
    <w:rsid w:val="00051EA4"/>
    <w:rsid w:val="00051EFC"/>
    <w:rsid w:val="00052100"/>
    <w:rsid w:val="00052C98"/>
    <w:rsid w:val="0005357E"/>
    <w:rsid w:val="00053864"/>
    <w:rsid w:val="00054136"/>
    <w:rsid w:val="00054495"/>
    <w:rsid w:val="000551E9"/>
    <w:rsid w:val="00055FA7"/>
    <w:rsid w:val="00056AA0"/>
    <w:rsid w:val="0006041F"/>
    <w:rsid w:val="00060BF8"/>
    <w:rsid w:val="00060E2A"/>
    <w:rsid w:val="0006138E"/>
    <w:rsid w:val="000618E5"/>
    <w:rsid w:val="00063801"/>
    <w:rsid w:val="00064DD3"/>
    <w:rsid w:val="000650E1"/>
    <w:rsid w:val="000654BB"/>
    <w:rsid w:val="00065F17"/>
    <w:rsid w:val="00066F1A"/>
    <w:rsid w:val="00067434"/>
    <w:rsid w:val="00067BF4"/>
    <w:rsid w:val="00067FF7"/>
    <w:rsid w:val="000700E1"/>
    <w:rsid w:val="00072E06"/>
    <w:rsid w:val="000733F9"/>
    <w:rsid w:val="00074199"/>
    <w:rsid w:val="000748FF"/>
    <w:rsid w:val="00074D30"/>
    <w:rsid w:val="00075B63"/>
    <w:rsid w:val="000766E4"/>
    <w:rsid w:val="00080818"/>
    <w:rsid w:val="00080961"/>
    <w:rsid w:val="00080A8B"/>
    <w:rsid w:val="00082ED5"/>
    <w:rsid w:val="000831C8"/>
    <w:rsid w:val="00084744"/>
    <w:rsid w:val="000849D9"/>
    <w:rsid w:val="00085094"/>
    <w:rsid w:val="000872D2"/>
    <w:rsid w:val="000878BB"/>
    <w:rsid w:val="0009059C"/>
    <w:rsid w:val="00090BF9"/>
    <w:rsid w:val="00090D17"/>
    <w:rsid w:val="00094019"/>
    <w:rsid w:val="00096B49"/>
    <w:rsid w:val="00096D1A"/>
    <w:rsid w:val="0009750C"/>
    <w:rsid w:val="000A1292"/>
    <w:rsid w:val="000A1A1C"/>
    <w:rsid w:val="000A2346"/>
    <w:rsid w:val="000A25BD"/>
    <w:rsid w:val="000A2BDE"/>
    <w:rsid w:val="000A3EB4"/>
    <w:rsid w:val="000A5CF3"/>
    <w:rsid w:val="000A7A70"/>
    <w:rsid w:val="000B10D4"/>
    <w:rsid w:val="000B278E"/>
    <w:rsid w:val="000B33F7"/>
    <w:rsid w:val="000B49CE"/>
    <w:rsid w:val="000B5150"/>
    <w:rsid w:val="000B5292"/>
    <w:rsid w:val="000B52BF"/>
    <w:rsid w:val="000B581B"/>
    <w:rsid w:val="000B6771"/>
    <w:rsid w:val="000B695F"/>
    <w:rsid w:val="000B7AE5"/>
    <w:rsid w:val="000C026D"/>
    <w:rsid w:val="000C0F44"/>
    <w:rsid w:val="000C1D9E"/>
    <w:rsid w:val="000C2038"/>
    <w:rsid w:val="000C2AEF"/>
    <w:rsid w:val="000C374B"/>
    <w:rsid w:val="000C5F93"/>
    <w:rsid w:val="000C6011"/>
    <w:rsid w:val="000C6EF0"/>
    <w:rsid w:val="000C724F"/>
    <w:rsid w:val="000D5021"/>
    <w:rsid w:val="000D50E6"/>
    <w:rsid w:val="000D59B0"/>
    <w:rsid w:val="000D60A5"/>
    <w:rsid w:val="000D787A"/>
    <w:rsid w:val="000D7AEB"/>
    <w:rsid w:val="000E061C"/>
    <w:rsid w:val="000E0C15"/>
    <w:rsid w:val="000E15A7"/>
    <w:rsid w:val="000E398D"/>
    <w:rsid w:val="000E4F29"/>
    <w:rsid w:val="000E5ADB"/>
    <w:rsid w:val="000E7716"/>
    <w:rsid w:val="000E7A66"/>
    <w:rsid w:val="000E7F62"/>
    <w:rsid w:val="000F249E"/>
    <w:rsid w:val="000F2DF4"/>
    <w:rsid w:val="000F6433"/>
    <w:rsid w:val="000F6483"/>
    <w:rsid w:val="000F6944"/>
    <w:rsid w:val="000F7634"/>
    <w:rsid w:val="00100848"/>
    <w:rsid w:val="00103691"/>
    <w:rsid w:val="00103724"/>
    <w:rsid w:val="00105207"/>
    <w:rsid w:val="00105C72"/>
    <w:rsid w:val="00106FE2"/>
    <w:rsid w:val="00107194"/>
    <w:rsid w:val="001072C4"/>
    <w:rsid w:val="00110740"/>
    <w:rsid w:val="00110814"/>
    <w:rsid w:val="00111296"/>
    <w:rsid w:val="001113AC"/>
    <w:rsid w:val="0011291F"/>
    <w:rsid w:val="00113247"/>
    <w:rsid w:val="0011348C"/>
    <w:rsid w:val="00113998"/>
    <w:rsid w:val="001159FE"/>
    <w:rsid w:val="00117BC5"/>
    <w:rsid w:val="001219A8"/>
    <w:rsid w:val="00122991"/>
    <w:rsid w:val="00123689"/>
    <w:rsid w:val="0012427D"/>
    <w:rsid w:val="0012593F"/>
    <w:rsid w:val="0012604F"/>
    <w:rsid w:val="00131074"/>
    <w:rsid w:val="00131133"/>
    <w:rsid w:val="00131BEF"/>
    <w:rsid w:val="00132606"/>
    <w:rsid w:val="00133A47"/>
    <w:rsid w:val="00134E81"/>
    <w:rsid w:val="00134F0E"/>
    <w:rsid w:val="001360E8"/>
    <w:rsid w:val="001364F9"/>
    <w:rsid w:val="00137D3D"/>
    <w:rsid w:val="001405EB"/>
    <w:rsid w:val="00140637"/>
    <w:rsid w:val="00140FFE"/>
    <w:rsid w:val="00141BCA"/>
    <w:rsid w:val="00141F14"/>
    <w:rsid w:val="001424E2"/>
    <w:rsid w:val="00145B02"/>
    <w:rsid w:val="001465E2"/>
    <w:rsid w:val="00150057"/>
    <w:rsid w:val="00150129"/>
    <w:rsid w:val="00150D4C"/>
    <w:rsid w:val="0015201F"/>
    <w:rsid w:val="00152322"/>
    <w:rsid w:val="00153B47"/>
    <w:rsid w:val="00154104"/>
    <w:rsid w:val="00154A3D"/>
    <w:rsid w:val="001562FA"/>
    <w:rsid w:val="001568FB"/>
    <w:rsid w:val="001574C6"/>
    <w:rsid w:val="00160C58"/>
    <w:rsid w:val="001614C8"/>
    <w:rsid w:val="00161FD4"/>
    <w:rsid w:val="00162B49"/>
    <w:rsid w:val="00162F5C"/>
    <w:rsid w:val="00163A35"/>
    <w:rsid w:val="00164212"/>
    <w:rsid w:val="00164A8D"/>
    <w:rsid w:val="00165F18"/>
    <w:rsid w:val="00165FB6"/>
    <w:rsid w:val="001663CD"/>
    <w:rsid w:val="00166856"/>
    <w:rsid w:val="001702D4"/>
    <w:rsid w:val="00171C00"/>
    <w:rsid w:val="001735C1"/>
    <w:rsid w:val="00173840"/>
    <w:rsid w:val="001750FD"/>
    <w:rsid w:val="001769A8"/>
    <w:rsid w:val="00182B80"/>
    <w:rsid w:val="00183039"/>
    <w:rsid w:val="00183BA4"/>
    <w:rsid w:val="00183D3B"/>
    <w:rsid w:val="001853D7"/>
    <w:rsid w:val="00185CF5"/>
    <w:rsid w:val="00185E23"/>
    <w:rsid w:val="00187D18"/>
    <w:rsid w:val="001910E4"/>
    <w:rsid w:val="00193282"/>
    <w:rsid w:val="00193B2B"/>
    <w:rsid w:val="00195651"/>
    <w:rsid w:val="00195E48"/>
    <w:rsid w:val="001963F4"/>
    <w:rsid w:val="0019649C"/>
    <w:rsid w:val="0019718A"/>
    <w:rsid w:val="00197B51"/>
    <w:rsid w:val="001A1277"/>
    <w:rsid w:val="001A2065"/>
    <w:rsid w:val="001A2146"/>
    <w:rsid w:val="001A23DB"/>
    <w:rsid w:val="001A27F0"/>
    <w:rsid w:val="001A4013"/>
    <w:rsid w:val="001A43CB"/>
    <w:rsid w:val="001A6091"/>
    <w:rsid w:val="001A7926"/>
    <w:rsid w:val="001A7CD0"/>
    <w:rsid w:val="001B08F8"/>
    <w:rsid w:val="001B0A48"/>
    <w:rsid w:val="001B1780"/>
    <w:rsid w:val="001B1A41"/>
    <w:rsid w:val="001B2631"/>
    <w:rsid w:val="001B46E1"/>
    <w:rsid w:val="001B504E"/>
    <w:rsid w:val="001B67FD"/>
    <w:rsid w:val="001C0C85"/>
    <w:rsid w:val="001C19BB"/>
    <w:rsid w:val="001C2355"/>
    <w:rsid w:val="001C5B58"/>
    <w:rsid w:val="001C5B72"/>
    <w:rsid w:val="001C6152"/>
    <w:rsid w:val="001C6302"/>
    <w:rsid w:val="001C7085"/>
    <w:rsid w:val="001C719B"/>
    <w:rsid w:val="001D12E6"/>
    <w:rsid w:val="001D14C2"/>
    <w:rsid w:val="001D28E1"/>
    <w:rsid w:val="001D2A29"/>
    <w:rsid w:val="001D44B5"/>
    <w:rsid w:val="001D4632"/>
    <w:rsid w:val="001D488D"/>
    <w:rsid w:val="001D68EE"/>
    <w:rsid w:val="001D6AE2"/>
    <w:rsid w:val="001D76CF"/>
    <w:rsid w:val="001D7C56"/>
    <w:rsid w:val="001E0368"/>
    <w:rsid w:val="001E04FB"/>
    <w:rsid w:val="001E0CA8"/>
    <w:rsid w:val="001E1177"/>
    <w:rsid w:val="001E1269"/>
    <w:rsid w:val="001E2A7B"/>
    <w:rsid w:val="001E2C8F"/>
    <w:rsid w:val="001E2E8D"/>
    <w:rsid w:val="001E3162"/>
    <w:rsid w:val="001E3E0B"/>
    <w:rsid w:val="001E4397"/>
    <w:rsid w:val="001E4E22"/>
    <w:rsid w:val="001E5C5A"/>
    <w:rsid w:val="001E5CF1"/>
    <w:rsid w:val="001E60CA"/>
    <w:rsid w:val="001E750D"/>
    <w:rsid w:val="001F0059"/>
    <w:rsid w:val="001F0085"/>
    <w:rsid w:val="001F05F4"/>
    <w:rsid w:val="001F0FBA"/>
    <w:rsid w:val="001F11CF"/>
    <w:rsid w:val="001F1341"/>
    <w:rsid w:val="001F333C"/>
    <w:rsid w:val="001F5D7B"/>
    <w:rsid w:val="001F63FE"/>
    <w:rsid w:val="001F6539"/>
    <w:rsid w:val="001F70A6"/>
    <w:rsid w:val="001F77D4"/>
    <w:rsid w:val="001F7B0F"/>
    <w:rsid w:val="001F7E61"/>
    <w:rsid w:val="00200263"/>
    <w:rsid w:val="00201000"/>
    <w:rsid w:val="00201B9B"/>
    <w:rsid w:val="00204694"/>
    <w:rsid w:val="00205944"/>
    <w:rsid w:val="00205F02"/>
    <w:rsid w:val="00206BB1"/>
    <w:rsid w:val="00210377"/>
    <w:rsid w:val="00210399"/>
    <w:rsid w:val="00210711"/>
    <w:rsid w:val="00210B9E"/>
    <w:rsid w:val="00213434"/>
    <w:rsid w:val="00213CC8"/>
    <w:rsid w:val="00214244"/>
    <w:rsid w:val="002147C4"/>
    <w:rsid w:val="00214E46"/>
    <w:rsid w:val="00215B05"/>
    <w:rsid w:val="0021665B"/>
    <w:rsid w:val="00216679"/>
    <w:rsid w:val="002171C1"/>
    <w:rsid w:val="002173BE"/>
    <w:rsid w:val="00220043"/>
    <w:rsid w:val="002207EC"/>
    <w:rsid w:val="00220D5C"/>
    <w:rsid w:val="00221405"/>
    <w:rsid w:val="002237B1"/>
    <w:rsid w:val="00223B63"/>
    <w:rsid w:val="00224016"/>
    <w:rsid w:val="00224816"/>
    <w:rsid w:val="00225E25"/>
    <w:rsid w:val="00226266"/>
    <w:rsid w:val="002262A9"/>
    <w:rsid w:val="002266F1"/>
    <w:rsid w:val="00226B39"/>
    <w:rsid w:val="00226E6F"/>
    <w:rsid w:val="00226F4E"/>
    <w:rsid w:val="002272C5"/>
    <w:rsid w:val="00227F50"/>
    <w:rsid w:val="00230410"/>
    <w:rsid w:val="00230832"/>
    <w:rsid w:val="0023102D"/>
    <w:rsid w:val="00231038"/>
    <w:rsid w:val="00232918"/>
    <w:rsid w:val="00232FA1"/>
    <w:rsid w:val="002335CD"/>
    <w:rsid w:val="0023390A"/>
    <w:rsid w:val="00233BB9"/>
    <w:rsid w:val="002355FC"/>
    <w:rsid w:val="00235876"/>
    <w:rsid w:val="00235A59"/>
    <w:rsid w:val="00235CAE"/>
    <w:rsid w:val="002366DB"/>
    <w:rsid w:val="00236E6E"/>
    <w:rsid w:val="00236F07"/>
    <w:rsid w:val="00236FB8"/>
    <w:rsid w:val="00237DE2"/>
    <w:rsid w:val="00240A52"/>
    <w:rsid w:val="00240CD3"/>
    <w:rsid w:val="002424C5"/>
    <w:rsid w:val="00243766"/>
    <w:rsid w:val="00244419"/>
    <w:rsid w:val="00245AA3"/>
    <w:rsid w:val="00245FE7"/>
    <w:rsid w:val="00247652"/>
    <w:rsid w:val="00250CFB"/>
    <w:rsid w:val="002526F4"/>
    <w:rsid w:val="00252BC6"/>
    <w:rsid w:val="00253742"/>
    <w:rsid w:val="00253F8D"/>
    <w:rsid w:val="00256C03"/>
    <w:rsid w:val="002571D1"/>
    <w:rsid w:val="0025720F"/>
    <w:rsid w:val="00257A6F"/>
    <w:rsid w:val="00257ED9"/>
    <w:rsid w:val="00260222"/>
    <w:rsid w:val="0026150A"/>
    <w:rsid w:val="00262121"/>
    <w:rsid w:val="0026302C"/>
    <w:rsid w:val="002637C9"/>
    <w:rsid w:val="00263A77"/>
    <w:rsid w:val="00263EA8"/>
    <w:rsid w:val="002644C3"/>
    <w:rsid w:val="002646D6"/>
    <w:rsid w:val="00265AAA"/>
    <w:rsid w:val="00266C3B"/>
    <w:rsid w:val="00266D50"/>
    <w:rsid w:val="00267254"/>
    <w:rsid w:val="00270615"/>
    <w:rsid w:val="00270D66"/>
    <w:rsid w:val="00270DE5"/>
    <w:rsid w:val="00271F04"/>
    <w:rsid w:val="002731F5"/>
    <w:rsid w:val="00273F2A"/>
    <w:rsid w:val="00274446"/>
    <w:rsid w:val="0027450D"/>
    <w:rsid w:val="00274517"/>
    <w:rsid w:val="0027736F"/>
    <w:rsid w:val="0027773F"/>
    <w:rsid w:val="00277967"/>
    <w:rsid w:val="0028250A"/>
    <w:rsid w:val="0028273B"/>
    <w:rsid w:val="00282B4E"/>
    <w:rsid w:val="00282ED1"/>
    <w:rsid w:val="00283B78"/>
    <w:rsid w:val="0028427E"/>
    <w:rsid w:val="00284E00"/>
    <w:rsid w:val="0028727C"/>
    <w:rsid w:val="002903AB"/>
    <w:rsid w:val="0029067D"/>
    <w:rsid w:val="002928F3"/>
    <w:rsid w:val="00292CE4"/>
    <w:rsid w:val="00294432"/>
    <w:rsid w:val="00294442"/>
    <w:rsid w:val="002954BA"/>
    <w:rsid w:val="0029622D"/>
    <w:rsid w:val="002974BD"/>
    <w:rsid w:val="002A0D76"/>
    <w:rsid w:val="002A15ED"/>
    <w:rsid w:val="002A1617"/>
    <w:rsid w:val="002A1BE6"/>
    <w:rsid w:val="002A20C5"/>
    <w:rsid w:val="002A3DCD"/>
    <w:rsid w:val="002A40EF"/>
    <w:rsid w:val="002A67C4"/>
    <w:rsid w:val="002A75C4"/>
    <w:rsid w:val="002B0228"/>
    <w:rsid w:val="002B0496"/>
    <w:rsid w:val="002B0963"/>
    <w:rsid w:val="002B525A"/>
    <w:rsid w:val="002B5D56"/>
    <w:rsid w:val="002B5E79"/>
    <w:rsid w:val="002B6083"/>
    <w:rsid w:val="002B63DE"/>
    <w:rsid w:val="002B73D8"/>
    <w:rsid w:val="002C0271"/>
    <w:rsid w:val="002C0E38"/>
    <w:rsid w:val="002C15D0"/>
    <w:rsid w:val="002C16EE"/>
    <w:rsid w:val="002C1843"/>
    <w:rsid w:val="002C1BEF"/>
    <w:rsid w:val="002C1D10"/>
    <w:rsid w:val="002C1DD5"/>
    <w:rsid w:val="002C24CD"/>
    <w:rsid w:val="002C27B9"/>
    <w:rsid w:val="002C326E"/>
    <w:rsid w:val="002C3CB8"/>
    <w:rsid w:val="002C4DEB"/>
    <w:rsid w:val="002C4E2B"/>
    <w:rsid w:val="002C7130"/>
    <w:rsid w:val="002C778A"/>
    <w:rsid w:val="002C7AFA"/>
    <w:rsid w:val="002D0678"/>
    <w:rsid w:val="002D0C81"/>
    <w:rsid w:val="002D3AE0"/>
    <w:rsid w:val="002D3EF1"/>
    <w:rsid w:val="002D4905"/>
    <w:rsid w:val="002D4F83"/>
    <w:rsid w:val="002D5453"/>
    <w:rsid w:val="002D5E28"/>
    <w:rsid w:val="002D70E8"/>
    <w:rsid w:val="002D776E"/>
    <w:rsid w:val="002D7F3E"/>
    <w:rsid w:val="002E017F"/>
    <w:rsid w:val="002E119C"/>
    <w:rsid w:val="002E1FE4"/>
    <w:rsid w:val="002E2A52"/>
    <w:rsid w:val="002E2DBE"/>
    <w:rsid w:val="002E3976"/>
    <w:rsid w:val="002E4A2C"/>
    <w:rsid w:val="002E67A4"/>
    <w:rsid w:val="002E7856"/>
    <w:rsid w:val="002F0412"/>
    <w:rsid w:val="002F099B"/>
    <w:rsid w:val="002F0BDC"/>
    <w:rsid w:val="002F14F0"/>
    <w:rsid w:val="002F16EC"/>
    <w:rsid w:val="002F2C1F"/>
    <w:rsid w:val="002F32F2"/>
    <w:rsid w:val="002F4CBA"/>
    <w:rsid w:val="002F590A"/>
    <w:rsid w:val="002F626F"/>
    <w:rsid w:val="002F6A43"/>
    <w:rsid w:val="003009B0"/>
    <w:rsid w:val="00301037"/>
    <w:rsid w:val="00302822"/>
    <w:rsid w:val="00303A87"/>
    <w:rsid w:val="0030551F"/>
    <w:rsid w:val="003061F8"/>
    <w:rsid w:val="003067D1"/>
    <w:rsid w:val="003069CF"/>
    <w:rsid w:val="0030706B"/>
    <w:rsid w:val="00307398"/>
    <w:rsid w:val="00307AC9"/>
    <w:rsid w:val="00310653"/>
    <w:rsid w:val="00314C89"/>
    <w:rsid w:val="003150D7"/>
    <w:rsid w:val="00316C41"/>
    <w:rsid w:val="00316E2B"/>
    <w:rsid w:val="00317A9F"/>
    <w:rsid w:val="00320BFA"/>
    <w:rsid w:val="00324EA9"/>
    <w:rsid w:val="00325658"/>
    <w:rsid w:val="00325D36"/>
    <w:rsid w:val="0032619A"/>
    <w:rsid w:val="00326913"/>
    <w:rsid w:val="00326A07"/>
    <w:rsid w:val="00326CCF"/>
    <w:rsid w:val="00326F91"/>
    <w:rsid w:val="0033006C"/>
    <w:rsid w:val="00330086"/>
    <w:rsid w:val="00333616"/>
    <w:rsid w:val="00333706"/>
    <w:rsid w:val="00334002"/>
    <w:rsid w:val="00334599"/>
    <w:rsid w:val="00335C51"/>
    <w:rsid w:val="00335E0C"/>
    <w:rsid w:val="00337332"/>
    <w:rsid w:val="0033783F"/>
    <w:rsid w:val="00337849"/>
    <w:rsid w:val="003406A4"/>
    <w:rsid w:val="00341D17"/>
    <w:rsid w:val="00341EDE"/>
    <w:rsid w:val="00342ABC"/>
    <w:rsid w:val="00343C19"/>
    <w:rsid w:val="00343CBC"/>
    <w:rsid w:val="00344E62"/>
    <w:rsid w:val="0034500C"/>
    <w:rsid w:val="00347F58"/>
    <w:rsid w:val="00350C19"/>
    <w:rsid w:val="00350C67"/>
    <w:rsid w:val="00350EFF"/>
    <w:rsid w:val="00351392"/>
    <w:rsid w:val="00351C63"/>
    <w:rsid w:val="00352273"/>
    <w:rsid w:val="003534EA"/>
    <w:rsid w:val="00354B3E"/>
    <w:rsid w:val="003566A7"/>
    <w:rsid w:val="00356A51"/>
    <w:rsid w:val="00356DCF"/>
    <w:rsid w:val="00360947"/>
    <w:rsid w:val="003634BD"/>
    <w:rsid w:val="00363733"/>
    <w:rsid w:val="003648FB"/>
    <w:rsid w:val="00364D13"/>
    <w:rsid w:val="00365515"/>
    <w:rsid w:val="0036562B"/>
    <w:rsid w:val="00365815"/>
    <w:rsid w:val="00365CB2"/>
    <w:rsid w:val="00365DB8"/>
    <w:rsid w:val="003665C5"/>
    <w:rsid w:val="00366B27"/>
    <w:rsid w:val="00367ABD"/>
    <w:rsid w:val="0037007D"/>
    <w:rsid w:val="00372D44"/>
    <w:rsid w:val="00374B48"/>
    <w:rsid w:val="00374D9D"/>
    <w:rsid w:val="00374F5D"/>
    <w:rsid w:val="003755E7"/>
    <w:rsid w:val="00376EFF"/>
    <w:rsid w:val="00377405"/>
    <w:rsid w:val="003777FB"/>
    <w:rsid w:val="003806CA"/>
    <w:rsid w:val="0038085E"/>
    <w:rsid w:val="00381AF0"/>
    <w:rsid w:val="003829B9"/>
    <w:rsid w:val="003833E3"/>
    <w:rsid w:val="0038406A"/>
    <w:rsid w:val="003850CC"/>
    <w:rsid w:val="00385C40"/>
    <w:rsid w:val="003867EE"/>
    <w:rsid w:val="00387AF8"/>
    <w:rsid w:val="00395B9B"/>
    <w:rsid w:val="00397245"/>
    <w:rsid w:val="003A033C"/>
    <w:rsid w:val="003A0F52"/>
    <w:rsid w:val="003A14AC"/>
    <w:rsid w:val="003A1A23"/>
    <w:rsid w:val="003A3147"/>
    <w:rsid w:val="003A3416"/>
    <w:rsid w:val="003A3A80"/>
    <w:rsid w:val="003A3EED"/>
    <w:rsid w:val="003A5C0A"/>
    <w:rsid w:val="003A6A7C"/>
    <w:rsid w:val="003A7C01"/>
    <w:rsid w:val="003B00BA"/>
    <w:rsid w:val="003B043D"/>
    <w:rsid w:val="003B0C19"/>
    <w:rsid w:val="003B1C11"/>
    <w:rsid w:val="003B33C7"/>
    <w:rsid w:val="003B3AFF"/>
    <w:rsid w:val="003B3BDA"/>
    <w:rsid w:val="003B620F"/>
    <w:rsid w:val="003B7296"/>
    <w:rsid w:val="003B73A0"/>
    <w:rsid w:val="003B74C6"/>
    <w:rsid w:val="003B75AD"/>
    <w:rsid w:val="003B7910"/>
    <w:rsid w:val="003C29EF"/>
    <w:rsid w:val="003C3834"/>
    <w:rsid w:val="003C45FC"/>
    <w:rsid w:val="003C4B81"/>
    <w:rsid w:val="003C52BF"/>
    <w:rsid w:val="003C58CA"/>
    <w:rsid w:val="003C6357"/>
    <w:rsid w:val="003C7DE2"/>
    <w:rsid w:val="003D1258"/>
    <w:rsid w:val="003D1665"/>
    <w:rsid w:val="003D22BD"/>
    <w:rsid w:val="003D260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347E"/>
    <w:rsid w:val="003E389C"/>
    <w:rsid w:val="003E4DD4"/>
    <w:rsid w:val="003E52EC"/>
    <w:rsid w:val="003E6056"/>
    <w:rsid w:val="003E6FB0"/>
    <w:rsid w:val="003E7C1B"/>
    <w:rsid w:val="003F0EC1"/>
    <w:rsid w:val="003F1B5A"/>
    <w:rsid w:val="003F224E"/>
    <w:rsid w:val="003F4537"/>
    <w:rsid w:val="003F4636"/>
    <w:rsid w:val="003F507F"/>
    <w:rsid w:val="003F64CB"/>
    <w:rsid w:val="003F695E"/>
    <w:rsid w:val="003F6EAB"/>
    <w:rsid w:val="003F737B"/>
    <w:rsid w:val="00402414"/>
    <w:rsid w:val="00402772"/>
    <w:rsid w:val="00403F51"/>
    <w:rsid w:val="00403FD8"/>
    <w:rsid w:val="00404DBB"/>
    <w:rsid w:val="0040615F"/>
    <w:rsid w:val="0040734D"/>
    <w:rsid w:val="004106C9"/>
    <w:rsid w:val="00413521"/>
    <w:rsid w:val="00413BAF"/>
    <w:rsid w:val="00413E56"/>
    <w:rsid w:val="004143FD"/>
    <w:rsid w:val="0041444C"/>
    <w:rsid w:val="00414616"/>
    <w:rsid w:val="00414CB5"/>
    <w:rsid w:val="00415121"/>
    <w:rsid w:val="00416FFB"/>
    <w:rsid w:val="0041706B"/>
    <w:rsid w:val="0041727A"/>
    <w:rsid w:val="00417553"/>
    <w:rsid w:val="0042028E"/>
    <w:rsid w:val="00421031"/>
    <w:rsid w:val="00421822"/>
    <w:rsid w:val="00422A6C"/>
    <w:rsid w:val="0042314E"/>
    <w:rsid w:val="00423E1F"/>
    <w:rsid w:val="0042442B"/>
    <w:rsid w:val="00426B73"/>
    <w:rsid w:val="00426F8B"/>
    <w:rsid w:val="0042723A"/>
    <w:rsid w:val="00427DAB"/>
    <w:rsid w:val="00430461"/>
    <w:rsid w:val="0043051B"/>
    <w:rsid w:val="00431D10"/>
    <w:rsid w:val="00432603"/>
    <w:rsid w:val="00432DD2"/>
    <w:rsid w:val="0043471C"/>
    <w:rsid w:val="0043588A"/>
    <w:rsid w:val="00435B94"/>
    <w:rsid w:val="00435D5E"/>
    <w:rsid w:val="0043680E"/>
    <w:rsid w:val="004374F8"/>
    <w:rsid w:val="0043782A"/>
    <w:rsid w:val="0044023B"/>
    <w:rsid w:val="0044251C"/>
    <w:rsid w:val="0044290F"/>
    <w:rsid w:val="00443F84"/>
    <w:rsid w:val="0044587C"/>
    <w:rsid w:val="00445B87"/>
    <w:rsid w:val="0044773D"/>
    <w:rsid w:val="00447FC8"/>
    <w:rsid w:val="004506BC"/>
    <w:rsid w:val="00451259"/>
    <w:rsid w:val="00451633"/>
    <w:rsid w:val="00451C3D"/>
    <w:rsid w:val="004529A1"/>
    <w:rsid w:val="00452C7B"/>
    <w:rsid w:val="00452D76"/>
    <w:rsid w:val="00453BD4"/>
    <w:rsid w:val="004549B8"/>
    <w:rsid w:val="004549E6"/>
    <w:rsid w:val="00454E4F"/>
    <w:rsid w:val="0045657E"/>
    <w:rsid w:val="00456DEB"/>
    <w:rsid w:val="004573AD"/>
    <w:rsid w:val="004574A5"/>
    <w:rsid w:val="00461394"/>
    <w:rsid w:val="00462525"/>
    <w:rsid w:val="00465B71"/>
    <w:rsid w:val="00466007"/>
    <w:rsid w:val="00466EAE"/>
    <w:rsid w:val="004705C4"/>
    <w:rsid w:val="00470C28"/>
    <w:rsid w:val="004711C3"/>
    <w:rsid w:val="00471AA6"/>
    <w:rsid w:val="00471CE3"/>
    <w:rsid w:val="00471E83"/>
    <w:rsid w:val="00472BB2"/>
    <w:rsid w:val="00473619"/>
    <w:rsid w:val="00474DEC"/>
    <w:rsid w:val="00475071"/>
    <w:rsid w:val="00476A2E"/>
    <w:rsid w:val="00476D82"/>
    <w:rsid w:val="00476F11"/>
    <w:rsid w:val="0047711D"/>
    <w:rsid w:val="00477A90"/>
    <w:rsid w:val="00477CB8"/>
    <w:rsid w:val="0048132F"/>
    <w:rsid w:val="00481D03"/>
    <w:rsid w:val="00481FDD"/>
    <w:rsid w:val="0048544D"/>
    <w:rsid w:val="0048671D"/>
    <w:rsid w:val="00487657"/>
    <w:rsid w:val="00490F49"/>
    <w:rsid w:val="004914F6"/>
    <w:rsid w:val="00491857"/>
    <w:rsid w:val="004921B9"/>
    <w:rsid w:val="00494560"/>
    <w:rsid w:val="0049473E"/>
    <w:rsid w:val="0049477D"/>
    <w:rsid w:val="00494F84"/>
    <w:rsid w:val="00495228"/>
    <w:rsid w:val="0049685F"/>
    <w:rsid w:val="00497593"/>
    <w:rsid w:val="004979D2"/>
    <w:rsid w:val="004979EE"/>
    <w:rsid w:val="00497F47"/>
    <w:rsid w:val="004A0FFB"/>
    <w:rsid w:val="004A1451"/>
    <w:rsid w:val="004A148D"/>
    <w:rsid w:val="004A1E25"/>
    <w:rsid w:val="004A1F31"/>
    <w:rsid w:val="004A3B42"/>
    <w:rsid w:val="004A3E58"/>
    <w:rsid w:val="004A4749"/>
    <w:rsid w:val="004A47A3"/>
    <w:rsid w:val="004A4C20"/>
    <w:rsid w:val="004A74D8"/>
    <w:rsid w:val="004B020E"/>
    <w:rsid w:val="004B04F0"/>
    <w:rsid w:val="004B0CF7"/>
    <w:rsid w:val="004B1A18"/>
    <w:rsid w:val="004B1BC3"/>
    <w:rsid w:val="004B2D39"/>
    <w:rsid w:val="004B3614"/>
    <w:rsid w:val="004B5512"/>
    <w:rsid w:val="004B6A33"/>
    <w:rsid w:val="004C015F"/>
    <w:rsid w:val="004C0663"/>
    <w:rsid w:val="004C0B1F"/>
    <w:rsid w:val="004C11F6"/>
    <w:rsid w:val="004C15E8"/>
    <w:rsid w:val="004C19CD"/>
    <w:rsid w:val="004C1A1F"/>
    <w:rsid w:val="004C2B5D"/>
    <w:rsid w:val="004C2DD1"/>
    <w:rsid w:val="004C35A9"/>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E047A"/>
    <w:rsid w:val="004E0BA9"/>
    <w:rsid w:val="004E0D2F"/>
    <w:rsid w:val="004E0F1A"/>
    <w:rsid w:val="004E2892"/>
    <w:rsid w:val="004E45C7"/>
    <w:rsid w:val="004E7277"/>
    <w:rsid w:val="004E74BD"/>
    <w:rsid w:val="004F1378"/>
    <w:rsid w:val="004F2BE7"/>
    <w:rsid w:val="004F361D"/>
    <w:rsid w:val="004F3ADE"/>
    <w:rsid w:val="004F40DA"/>
    <w:rsid w:val="004F4BD8"/>
    <w:rsid w:val="004F7DDB"/>
    <w:rsid w:val="00500FC4"/>
    <w:rsid w:val="005032C4"/>
    <w:rsid w:val="00503A6E"/>
    <w:rsid w:val="00503D64"/>
    <w:rsid w:val="00505335"/>
    <w:rsid w:val="00505C1E"/>
    <w:rsid w:val="0050601F"/>
    <w:rsid w:val="00506289"/>
    <w:rsid w:val="00506861"/>
    <w:rsid w:val="00506B4B"/>
    <w:rsid w:val="00506BB4"/>
    <w:rsid w:val="005108CC"/>
    <w:rsid w:val="00511D36"/>
    <w:rsid w:val="00512AE1"/>
    <w:rsid w:val="00512B32"/>
    <w:rsid w:val="0051351C"/>
    <w:rsid w:val="00513993"/>
    <w:rsid w:val="00513DF0"/>
    <w:rsid w:val="00514588"/>
    <w:rsid w:val="005159AB"/>
    <w:rsid w:val="00515D9C"/>
    <w:rsid w:val="00516C75"/>
    <w:rsid w:val="00516FAC"/>
    <w:rsid w:val="0052134A"/>
    <w:rsid w:val="0052189D"/>
    <w:rsid w:val="00523D10"/>
    <w:rsid w:val="00524496"/>
    <w:rsid w:val="005245AC"/>
    <w:rsid w:val="00524DFB"/>
    <w:rsid w:val="005251D7"/>
    <w:rsid w:val="00525A94"/>
    <w:rsid w:val="00525CEA"/>
    <w:rsid w:val="005260BF"/>
    <w:rsid w:val="005277B2"/>
    <w:rsid w:val="00527AC4"/>
    <w:rsid w:val="0053098A"/>
    <w:rsid w:val="00532CC1"/>
    <w:rsid w:val="00535D51"/>
    <w:rsid w:val="0053606F"/>
    <w:rsid w:val="00536215"/>
    <w:rsid w:val="00536DB0"/>
    <w:rsid w:val="00536EB3"/>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7C2"/>
    <w:rsid w:val="00552B87"/>
    <w:rsid w:val="00554D8E"/>
    <w:rsid w:val="005550A3"/>
    <w:rsid w:val="00555EA5"/>
    <w:rsid w:val="00556B15"/>
    <w:rsid w:val="00556CA1"/>
    <w:rsid w:val="00557CC8"/>
    <w:rsid w:val="00557D4A"/>
    <w:rsid w:val="005603DD"/>
    <w:rsid w:val="00560ACE"/>
    <w:rsid w:val="00560F7C"/>
    <w:rsid w:val="00561135"/>
    <w:rsid w:val="005614EC"/>
    <w:rsid w:val="00563D52"/>
    <w:rsid w:val="00564CDE"/>
    <w:rsid w:val="005652A4"/>
    <w:rsid w:val="005661AB"/>
    <w:rsid w:val="00567158"/>
    <w:rsid w:val="005707AB"/>
    <w:rsid w:val="00571531"/>
    <w:rsid w:val="005719AD"/>
    <w:rsid w:val="0057629F"/>
    <w:rsid w:val="005802A1"/>
    <w:rsid w:val="005807E7"/>
    <w:rsid w:val="00580880"/>
    <w:rsid w:val="00580D39"/>
    <w:rsid w:val="00580D4E"/>
    <w:rsid w:val="005818AC"/>
    <w:rsid w:val="00581A11"/>
    <w:rsid w:val="005824A8"/>
    <w:rsid w:val="005847D1"/>
    <w:rsid w:val="0058496B"/>
    <w:rsid w:val="0058532C"/>
    <w:rsid w:val="005854BD"/>
    <w:rsid w:val="00590F1D"/>
    <w:rsid w:val="005932A5"/>
    <w:rsid w:val="00593A09"/>
    <w:rsid w:val="00594385"/>
    <w:rsid w:val="005953D6"/>
    <w:rsid w:val="00596666"/>
    <w:rsid w:val="00596A73"/>
    <w:rsid w:val="00597115"/>
    <w:rsid w:val="00597254"/>
    <w:rsid w:val="005A1E30"/>
    <w:rsid w:val="005A2DBE"/>
    <w:rsid w:val="005A3CA0"/>
    <w:rsid w:val="005A6184"/>
    <w:rsid w:val="005A65AF"/>
    <w:rsid w:val="005A777A"/>
    <w:rsid w:val="005A788C"/>
    <w:rsid w:val="005B0EA8"/>
    <w:rsid w:val="005B11FF"/>
    <w:rsid w:val="005B1BF8"/>
    <w:rsid w:val="005B3A78"/>
    <w:rsid w:val="005B3BCE"/>
    <w:rsid w:val="005B3F81"/>
    <w:rsid w:val="005B78B0"/>
    <w:rsid w:val="005B78FD"/>
    <w:rsid w:val="005B7AE0"/>
    <w:rsid w:val="005C14BF"/>
    <w:rsid w:val="005C1738"/>
    <w:rsid w:val="005C1937"/>
    <w:rsid w:val="005C198A"/>
    <w:rsid w:val="005C1DB9"/>
    <w:rsid w:val="005C254E"/>
    <w:rsid w:val="005C3E86"/>
    <w:rsid w:val="005C4953"/>
    <w:rsid w:val="005C5FAC"/>
    <w:rsid w:val="005C60E2"/>
    <w:rsid w:val="005C67FD"/>
    <w:rsid w:val="005C6CF4"/>
    <w:rsid w:val="005C6F67"/>
    <w:rsid w:val="005C7F7C"/>
    <w:rsid w:val="005D1590"/>
    <w:rsid w:val="005D33C2"/>
    <w:rsid w:val="005D5BA2"/>
    <w:rsid w:val="005D6549"/>
    <w:rsid w:val="005D6D38"/>
    <w:rsid w:val="005E1988"/>
    <w:rsid w:val="005E235C"/>
    <w:rsid w:val="005E2B93"/>
    <w:rsid w:val="005E400F"/>
    <w:rsid w:val="005E63DA"/>
    <w:rsid w:val="005E7A15"/>
    <w:rsid w:val="005F1354"/>
    <w:rsid w:val="005F1F7D"/>
    <w:rsid w:val="005F2745"/>
    <w:rsid w:val="005F327D"/>
    <w:rsid w:val="005F3D7E"/>
    <w:rsid w:val="005F4688"/>
    <w:rsid w:val="005F67B2"/>
    <w:rsid w:val="00600456"/>
    <w:rsid w:val="0060124D"/>
    <w:rsid w:val="0060173D"/>
    <w:rsid w:val="0060271F"/>
    <w:rsid w:val="006029AD"/>
    <w:rsid w:val="00602BC7"/>
    <w:rsid w:val="00602C94"/>
    <w:rsid w:val="00603FB7"/>
    <w:rsid w:val="0060440A"/>
    <w:rsid w:val="00604C97"/>
    <w:rsid w:val="00605E83"/>
    <w:rsid w:val="00606F6B"/>
    <w:rsid w:val="00610E72"/>
    <w:rsid w:val="00612104"/>
    <w:rsid w:val="0061250C"/>
    <w:rsid w:val="0061419F"/>
    <w:rsid w:val="0061446B"/>
    <w:rsid w:val="00615E65"/>
    <w:rsid w:val="00616510"/>
    <w:rsid w:val="006169EE"/>
    <w:rsid w:val="00616DB4"/>
    <w:rsid w:val="0061734D"/>
    <w:rsid w:val="006179C2"/>
    <w:rsid w:val="00617C37"/>
    <w:rsid w:val="006202A7"/>
    <w:rsid w:val="00620624"/>
    <w:rsid w:val="006214A2"/>
    <w:rsid w:val="00622896"/>
    <w:rsid w:val="00622CD1"/>
    <w:rsid w:val="00623DBA"/>
    <w:rsid w:val="0062401B"/>
    <w:rsid w:val="00624064"/>
    <w:rsid w:val="0062499F"/>
    <w:rsid w:val="00625DFE"/>
    <w:rsid w:val="0062623B"/>
    <w:rsid w:val="00626BAA"/>
    <w:rsid w:val="0062795A"/>
    <w:rsid w:val="006302F7"/>
    <w:rsid w:val="006313AA"/>
    <w:rsid w:val="00632382"/>
    <w:rsid w:val="0063258C"/>
    <w:rsid w:val="0063271D"/>
    <w:rsid w:val="00636F79"/>
    <w:rsid w:val="00637347"/>
    <w:rsid w:val="006401A5"/>
    <w:rsid w:val="00641539"/>
    <w:rsid w:val="00641DD9"/>
    <w:rsid w:val="0064263A"/>
    <w:rsid w:val="00643E68"/>
    <w:rsid w:val="006445B4"/>
    <w:rsid w:val="006448D3"/>
    <w:rsid w:val="006459C6"/>
    <w:rsid w:val="00645D24"/>
    <w:rsid w:val="006463FC"/>
    <w:rsid w:val="00646A9B"/>
    <w:rsid w:val="00646EA1"/>
    <w:rsid w:val="00650A11"/>
    <w:rsid w:val="0065342C"/>
    <w:rsid w:val="00654762"/>
    <w:rsid w:val="00654B80"/>
    <w:rsid w:val="006562DD"/>
    <w:rsid w:val="00656A62"/>
    <w:rsid w:val="00661A9A"/>
    <w:rsid w:val="00661AC9"/>
    <w:rsid w:val="00662944"/>
    <w:rsid w:val="00662AFB"/>
    <w:rsid w:val="00666026"/>
    <w:rsid w:val="00667370"/>
    <w:rsid w:val="00667973"/>
    <w:rsid w:val="00671B47"/>
    <w:rsid w:val="00671B68"/>
    <w:rsid w:val="00671D4F"/>
    <w:rsid w:val="0067218C"/>
    <w:rsid w:val="0067283F"/>
    <w:rsid w:val="00672990"/>
    <w:rsid w:val="00673215"/>
    <w:rsid w:val="00673D77"/>
    <w:rsid w:val="00673F35"/>
    <w:rsid w:val="00677B83"/>
    <w:rsid w:val="006809AF"/>
    <w:rsid w:val="00681E91"/>
    <w:rsid w:val="006824DD"/>
    <w:rsid w:val="006828F7"/>
    <w:rsid w:val="00686947"/>
    <w:rsid w:val="0068758D"/>
    <w:rsid w:val="00691026"/>
    <w:rsid w:val="006918CB"/>
    <w:rsid w:val="00692971"/>
    <w:rsid w:val="0069435A"/>
    <w:rsid w:val="00694C85"/>
    <w:rsid w:val="00694CA0"/>
    <w:rsid w:val="00694CA4"/>
    <w:rsid w:val="006956C1"/>
    <w:rsid w:val="0069604A"/>
    <w:rsid w:val="00697D78"/>
    <w:rsid w:val="006A13CC"/>
    <w:rsid w:val="006A1446"/>
    <w:rsid w:val="006A16A6"/>
    <w:rsid w:val="006A21D4"/>
    <w:rsid w:val="006A5536"/>
    <w:rsid w:val="006A60FE"/>
    <w:rsid w:val="006A7808"/>
    <w:rsid w:val="006A7A6A"/>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117A"/>
    <w:rsid w:val="006C1B22"/>
    <w:rsid w:val="006C206A"/>
    <w:rsid w:val="006C2F63"/>
    <w:rsid w:val="006C2FA0"/>
    <w:rsid w:val="006C4331"/>
    <w:rsid w:val="006C511C"/>
    <w:rsid w:val="006C57F9"/>
    <w:rsid w:val="006C5DA1"/>
    <w:rsid w:val="006C63D0"/>
    <w:rsid w:val="006C6459"/>
    <w:rsid w:val="006C6993"/>
    <w:rsid w:val="006C7426"/>
    <w:rsid w:val="006D0796"/>
    <w:rsid w:val="006D1991"/>
    <w:rsid w:val="006D1E6D"/>
    <w:rsid w:val="006D20AF"/>
    <w:rsid w:val="006D32C3"/>
    <w:rsid w:val="006D44B0"/>
    <w:rsid w:val="006D485D"/>
    <w:rsid w:val="006D6141"/>
    <w:rsid w:val="006D7197"/>
    <w:rsid w:val="006D7BCB"/>
    <w:rsid w:val="006D7BDD"/>
    <w:rsid w:val="006E0321"/>
    <w:rsid w:val="006E1EA2"/>
    <w:rsid w:val="006E20AF"/>
    <w:rsid w:val="006E29BA"/>
    <w:rsid w:val="006F0265"/>
    <w:rsid w:val="006F24CD"/>
    <w:rsid w:val="006F28E6"/>
    <w:rsid w:val="006F2DB0"/>
    <w:rsid w:val="006F3AD9"/>
    <w:rsid w:val="006F3ADC"/>
    <w:rsid w:val="006F3D97"/>
    <w:rsid w:val="006F53A7"/>
    <w:rsid w:val="006F6910"/>
    <w:rsid w:val="006F69E7"/>
    <w:rsid w:val="006F6D01"/>
    <w:rsid w:val="006F70DF"/>
    <w:rsid w:val="00701A46"/>
    <w:rsid w:val="007025E7"/>
    <w:rsid w:val="00702626"/>
    <w:rsid w:val="00702AA0"/>
    <w:rsid w:val="00702C13"/>
    <w:rsid w:val="007030D0"/>
    <w:rsid w:val="00703FE0"/>
    <w:rsid w:val="00705713"/>
    <w:rsid w:val="007114AD"/>
    <w:rsid w:val="007125B7"/>
    <w:rsid w:val="00712B5F"/>
    <w:rsid w:val="00713DB0"/>
    <w:rsid w:val="0071415A"/>
    <w:rsid w:val="00714691"/>
    <w:rsid w:val="00714C3E"/>
    <w:rsid w:val="00715EC0"/>
    <w:rsid w:val="007175DE"/>
    <w:rsid w:val="00721D72"/>
    <w:rsid w:val="00722188"/>
    <w:rsid w:val="0072414C"/>
    <w:rsid w:val="0072672D"/>
    <w:rsid w:val="007268AD"/>
    <w:rsid w:val="00727E98"/>
    <w:rsid w:val="00727F86"/>
    <w:rsid w:val="00730010"/>
    <w:rsid w:val="00732180"/>
    <w:rsid w:val="00732513"/>
    <w:rsid w:val="00735B48"/>
    <w:rsid w:val="00737021"/>
    <w:rsid w:val="007407B4"/>
    <w:rsid w:val="00742C04"/>
    <w:rsid w:val="007430DE"/>
    <w:rsid w:val="007445F3"/>
    <w:rsid w:val="00744911"/>
    <w:rsid w:val="0074498D"/>
    <w:rsid w:val="00744EC5"/>
    <w:rsid w:val="00746345"/>
    <w:rsid w:val="0074761E"/>
    <w:rsid w:val="00747CDC"/>
    <w:rsid w:val="00750375"/>
    <w:rsid w:val="007503AA"/>
    <w:rsid w:val="00750468"/>
    <w:rsid w:val="007504D1"/>
    <w:rsid w:val="0075055C"/>
    <w:rsid w:val="00753173"/>
    <w:rsid w:val="007545B7"/>
    <w:rsid w:val="00754769"/>
    <w:rsid w:val="007547B9"/>
    <w:rsid w:val="007561DF"/>
    <w:rsid w:val="007575C3"/>
    <w:rsid w:val="00757BD8"/>
    <w:rsid w:val="0076012E"/>
    <w:rsid w:val="007630B0"/>
    <w:rsid w:val="00763C99"/>
    <w:rsid w:val="00764FD1"/>
    <w:rsid w:val="0076504A"/>
    <w:rsid w:val="0076603F"/>
    <w:rsid w:val="00766390"/>
    <w:rsid w:val="007675DF"/>
    <w:rsid w:val="00767956"/>
    <w:rsid w:val="00767A63"/>
    <w:rsid w:val="00770836"/>
    <w:rsid w:val="007734CF"/>
    <w:rsid w:val="007738E8"/>
    <w:rsid w:val="00775D7C"/>
    <w:rsid w:val="00780933"/>
    <w:rsid w:val="00780C6B"/>
    <w:rsid w:val="00780E25"/>
    <w:rsid w:val="00781316"/>
    <w:rsid w:val="00782171"/>
    <w:rsid w:val="0078355B"/>
    <w:rsid w:val="00785395"/>
    <w:rsid w:val="007865DF"/>
    <w:rsid w:val="0078721B"/>
    <w:rsid w:val="00790774"/>
    <w:rsid w:val="007909B3"/>
    <w:rsid w:val="00790C52"/>
    <w:rsid w:val="00791B07"/>
    <w:rsid w:val="00791B7D"/>
    <w:rsid w:val="007932FE"/>
    <w:rsid w:val="00794947"/>
    <w:rsid w:val="00795F5E"/>
    <w:rsid w:val="00795FD4"/>
    <w:rsid w:val="0079671C"/>
    <w:rsid w:val="0079716A"/>
    <w:rsid w:val="007977C1"/>
    <w:rsid w:val="007A0C56"/>
    <w:rsid w:val="007A1574"/>
    <w:rsid w:val="007A1F7E"/>
    <w:rsid w:val="007A22D8"/>
    <w:rsid w:val="007A3A81"/>
    <w:rsid w:val="007A3F72"/>
    <w:rsid w:val="007A4DA3"/>
    <w:rsid w:val="007A514D"/>
    <w:rsid w:val="007A59C9"/>
    <w:rsid w:val="007A6F44"/>
    <w:rsid w:val="007B1C1F"/>
    <w:rsid w:val="007B25CE"/>
    <w:rsid w:val="007B3E41"/>
    <w:rsid w:val="007B5146"/>
    <w:rsid w:val="007B5240"/>
    <w:rsid w:val="007B6665"/>
    <w:rsid w:val="007B66F0"/>
    <w:rsid w:val="007B6D75"/>
    <w:rsid w:val="007C09BF"/>
    <w:rsid w:val="007C0E25"/>
    <w:rsid w:val="007C13F3"/>
    <w:rsid w:val="007C1589"/>
    <w:rsid w:val="007C18C3"/>
    <w:rsid w:val="007C1BD9"/>
    <w:rsid w:val="007C2183"/>
    <w:rsid w:val="007C22C2"/>
    <w:rsid w:val="007C2F2B"/>
    <w:rsid w:val="007C3876"/>
    <w:rsid w:val="007C438C"/>
    <w:rsid w:val="007C4BC3"/>
    <w:rsid w:val="007C4CAD"/>
    <w:rsid w:val="007C4EEE"/>
    <w:rsid w:val="007C6CB5"/>
    <w:rsid w:val="007C726D"/>
    <w:rsid w:val="007C78ED"/>
    <w:rsid w:val="007D07E7"/>
    <w:rsid w:val="007D09FB"/>
    <w:rsid w:val="007D2452"/>
    <w:rsid w:val="007D2DDD"/>
    <w:rsid w:val="007D32DD"/>
    <w:rsid w:val="007D405F"/>
    <w:rsid w:val="007D57F4"/>
    <w:rsid w:val="007D6C0C"/>
    <w:rsid w:val="007D75D7"/>
    <w:rsid w:val="007E098D"/>
    <w:rsid w:val="007E12AF"/>
    <w:rsid w:val="007E1DBC"/>
    <w:rsid w:val="007E28C7"/>
    <w:rsid w:val="007E2CD9"/>
    <w:rsid w:val="007E3AF9"/>
    <w:rsid w:val="007E4B64"/>
    <w:rsid w:val="007E6D0A"/>
    <w:rsid w:val="007F01A8"/>
    <w:rsid w:val="007F0826"/>
    <w:rsid w:val="007F12B5"/>
    <w:rsid w:val="007F4E9D"/>
    <w:rsid w:val="007F50FD"/>
    <w:rsid w:val="007F7094"/>
    <w:rsid w:val="007F7593"/>
    <w:rsid w:val="007F76B3"/>
    <w:rsid w:val="008003C8"/>
    <w:rsid w:val="00800F2D"/>
    <w:rsid w:val="0080234E"/>
    <w:rsid w:val="0080251A"/>
    <w:rsid w:val="00802530"/>
    <w:rsid w:val="008032D0"/>
    <w:rsid w:val="00803D06"/>
    <w:rsid w:val="0080511C"/>
    <w:rsid w:val="0080512D"/>
    <w:rsid w:val="0080624E"/>
    <w:rsid w:val="00807094"/>
    <w:rsid w:val="00807766"/>
    <w:rsid w:val="00807C5B"/>
    <w:rsid w:val="00807E3B"/>
    <w:rsid w:val="0081119B"/>
    <w:rsid w:val="008137BB"/>
    <w:rsid w:val="00813BF2"/>
    <w:rsid w:val="008140E7"/>
    <w:rsid w:val="00814F71"/>
    <w:rsid w:val="008152C2"/>
    <w:rsid w:val="00815652"/>
    <w:rsid w:val="00816379"/>
    <w:rsid w:val="00816FCD"/>
    <w:rsid w:val="00817A77"/>
    <w:rsid w:val="00820466"/>
    <w:rsid w:val="00820CEE"/>
    <w:rsid w:val="0082269E"/>
    <w:rsid w:val="00822849"/>
    <w:rsid w:val="00822ED2"/>
    <w:rsid w:val="008231A8"/>
    <w:rsid w:val="00823823"/>
    <w:rsid w:val="00825513"/>
    <w:rsid w:val="00825972"/>
    <w:rsid w:val="00825AA0"/>
    <w:rsid w:val="00826603"/>
    <w:rsid w:val="00827D3E"/>
    <w:rsid w:val="00827E1A"/>
    <w:rsid w:val="0083063C"/>
    <w:rsid w:val="0083122B"/>
    <w:rsid w:val="008314A4"/>
    <w:rsid w:val="00831509"/>
    <w:rsid w:val="00832F86"/>
    <w:rsid w:val="0083608B"/>
    <w:rsid w:val="00837803"/>
    <w:rsid w:val="00837E32"/>
    <w:rsid w:val="008427F3"/>
    <w:rsid w:val="008440ED"/>
    <w:rsid w:val="008442AB"/>
    <w:rsid w:val="0084440F"/>
    <w:rsid w:val="00845C67"/>
    <w:rsid w:val="00845F69"/>
    <w:rsid w:val="00846A7D"/>
    <w:rsid w:val="00846F84"/>
    <w:rsid w:val="00851338"/>
    <w:rsid w:val="00852119"/>
    <w:rsid w:val="00852533"/>
    <w:rsid w:val="00852FF6"/>
    <w:rsid w:val="0085319C"/>
    <w:rsid w:val="00854461"/>
    <w:rsid w:val="00854EDE"/>
    <w:rsid w:val="008561CA"/>
    <w:rsid w:val="0085636B"/>
    <w:rsid w:val="008569CA"/>
    <w:rsid w:val="00856A07"/>
    <w:rsid w:val="00857485"/>
    <w:rsid w:val="008575B3"/>
    <w:rsid w:val="00860463"/>
    <w:rsid w:val="00860466"/>
    <w:rsid w:val="00860AC1"/>
    <w:rsid w:val="00860FD8"/>
    <w:rsid w:val="00860FFB"/>
    <w:rsid w:val="00861338"/>
    <w:rsid w:val="0086174F"/>
    <w:rsid w:val="00861ABD"/>
    <w:rsid w:val="0086222C"/>
    <w:rsid w:val="0086323F"/>
    <w:rsid w:val="00864183"/>
    <w:rsid w:val="00864CEF"/>
    <w:rsid w:val="00870117"/>
    <w:rsid w:val="00870893"/>
    <w:rsid w:val="008716B2"/>
    <w:rsid w:val="0087220E"/>
    <w:rsid w:val="008727FA"/>
    <w:rsid w:val="00874778"/>
    <w:rsid w:val="008754D2"/>
    <w:rsid w:val="00875965"/>
    <w:rsid w:val="00875E8D"/>
    <w:rsid w:val="00876F1E"/>
    <w:rsid w:val="008773C3"/>
    <w:rsid w:val="00877730"/>
    <w:rsid w:val="008818A6"/>
    <w:rsid w:val="00881A4A"/>
    <w:rsid w:val="00882CC0"/>
    <w:rsid w:val="00883E26"/>
    <w:rsid w:val="008866FF"/>
    <w:rsid w:val="00886C22"/>
    <w:rsid w:val="00887438"/>
    <w:rsid w:val="0088747E"/>
    <w:rsid w:val="008909CB"/>
    <w:rsid w:val="00893C18"/>
    <w:rsid w:val="00894389"/>
    <w:rsid w:val="008966D3"/>
    <w:rsid w:val="00897215"/>
    <w:rsid w:val="008A029B"/>
    <w:rsid w:val="008A13CC"/>
    <w:rsid w:val="008A1646"/>
    <w:rsid w:val="008A2E43"/>
    <w:rsid w:val="008A340D"/>
    <w:rsid w:val="008A42A0"/>
    <w:rsid w:val="008A5677"/>
    <w:rsid w:val="008A5869"/>
    <w:rsid w:val="008A6172"/>
    <w:rsid w:val="008A7262"/>
    <w:rsid w:val="008A79CA"/>
    <w:rsid w:val="008B0CB0"/>
    <w:rsid w:val="008B2418"/>
    <w:rsid w:val="008B2A4C"/>
    <w:rsid w:val="008B2A54"/>
    <w:rsid w:val="008B4C60"/>
    <w:rsid w:val="008B54DB"/>
    <w:rsid w:val="008B61BE"/>
    <w:rsid w:val="008B7496"/>
    <w:rsid w:val="008B786F"/>
    <w:rsid w:val="008B7E06"/>
    <w:rsid w:val="008C01F1"/>
    <w:rsid w:val="008C1289"/>
    <w:rsid w:val="008C177E"/>
    <w:rsid w:val="008C17C1"/>
    <w:rsid w:val="008C1BB7"/>
    <w:rsid w:val="008C24AA"/>
    <w:rsid w:val="008C2717"/>
    <w:rsid w:val="008C2C42"/>
    <w:rsid w:val="008C3E23"/>
    <w:rsid w:val="008C448E"/>
    <w:rsid w:val="008C4EEE"/>
    <w:rsid w:val="008C578B"/>
    <w:rsid w:val="008C5981"/>
    <w:rsid w:val="008C6DA2"/>
    <w:rsid w:val="008C7FE7"/>
    <w:rsid w:val="008D066D"/>
    <w:rsid w:val="008D0DBE"/>
    <w:rsid w:val="008D30BA"/>
    <w:rsid w:val="008D3D25"/>
    <w:rsid w:val="008D40B0"/>
    <w:rsid w:val="008D432D"/>
    <w:rsid w:val="008D4C92"/>
    <w:rsid w:val="008D5852"/>
    <w:rsid w:val="008D77AB"/>
    <w:rsid w:val="008E0665"/>
    <w:rsid w:val="008E0A03"/>
    <w:rsid w:val="008E0C77"/>
    <w:rsid w:val="008E1AEC"/>
    <w:rsid w:val="008E26D9"/>
    <w:rsid w:val="008E3782"/>
    <w:rsid w:val="008E3951"/>
    <w:rsid w:val="008E4085"/>
    <w:rsid w:val="008E4916"/>
    <w:rsid w:val="008E5E44"/>
    <w:rsid w:val="008E6127"/>
    <w:rsid w:val="008E7E20"/>
    <w:rsid w:val="008F18B9"/>
    <w:rsid w:val="008F2535"/>
    <w:rsid w:val="008F355E"/>
    <w:rsid w:val="008F4F57"/>
    <w:rsid w:val="008F5D15"/>
    <w:rsid w:val="008F6533"/>
    <w:rsid w:val="008F7F6C"/>
    <w:rsid w:val="008F7FE5"/>
    <w:rsid w:val="00900655"/>
    <w:rsid w:val="00901031"/>
    <w:rsid w:val="00901A19"/>
    <w:rsid w:val="00904778"/>
    <w:rsid w:val="00904B7E"/>
    <w:rsid w:val="00905A74"/>
    <w:rsid w:val="00906624"/>
    <w:rsid w:val="00907730"/>
    <w:rsid w:val="00912ACC"/>
    <w:rsid w:val="00912BDB"/>
    <w:rsid w:val="00912E25"/>
    <w:rsid w:val="009146D3"/>
    <w:rsid w:val="0091639A"/>
    <w:rsid w:val="0091743E"/>
    <w:rsid w:val="00922AA9"/>
    <w:rsid w:val="00923368"/>
    <w:rsid w:val="00923473"/>
    <w:rsid w:val="00923E14"/>
    <w:rsid w:val="00924259"/>
    <w:rsid w:val="0092654E"/>
    <w:rsid w:val="00926714"/>
    <w:rsid w:val="00926AD6"/>
    <w:rsid w:val="009275DD"/>
    <w:rsid w:val="0093087B"/>
    <w:rsid w:val="009320F8"/>
    <w:rsid w:val="00932348"/>
    <w:rsid w:val="00932BA8"/>
    <w:rsid w:val="00932D7A"/>
    <w:rsid w:val="00933067"/>
    <w:rsid w:val="00933122"/>
    <w:rsid w:val="00933F81"/>
    <w:rsid w:val="00934275"/>
    <w:rsid w:val="00934B75"/>
    <w:rsid w:val="00936A08"/>
    <w:rsid w:val="00937451"/>
    <w:rsid w:val="00940DA9"/>
    <w:rsid w:val="009425EA"/>
    <w:rsid w:val="00942968"/>
    <w:rsid w:val="0094427D"/>
    <w:rsid w:val="009453C1"/>
    <w:rsid w:val="00947B3A"/>
    <w:rsid w:val="00950DBB"/>
    <w:rsid w:val="009510E9"/>
    <w:rsid w:val="00953BF7"/>
    <w:rsid w:val="00954FB8"/>
    <w:rsid w:val="00955EE8"/>
    <w:rsid w:val="00956CAD"/>
    <w:rsid w:val="00960A23"/>
    <w:rsid w:val="00960BDF"/>
    <w:rsid w:val="0096116E"/>
    <w:rsid w:val="00961665"/>
    <w:rsid w:val="009627C3"/>
    <w:rsid w:val="009630DC"/>
    <w:rsid w:val="00964E27"/>
    <w:rsid w:val="00966F3F"/>
    <w:rsid w:val="00970454"/>
    <w:rsid w:val="00970FFD"/>
    <w:rsid w:val="0097170C"/>
    <w:rsid w:val="009720DB"/>
    <w:rsid w:val="009727C3"/>
    <w:rsid w:val="0097348A"/>
    <w:rsid w:val="00974877"/>
    <w:rsid w:val="00976742"/>
    <w:rsid w:val="00977304"/>
    <w:rsid w:val="00977A8B"/>
    <w:rsid w:val="00977AD7"/>
    <w:rsid w:val="00982A4D"/>
    <w:rsid w:val="0098316C"/>
    <w:rsid w:val="00983D74"/>
    <w:rsid w:val="0098477C"/>
    <w:rsid w:val="00984C43"/>
    <w:rsid w:val="0098635C"/>
    <w:rsid w:val="00990A7B"/>
    <w:rsid w:val="00990AB6"/>
    <w:rsid w:val="009923E3"/>
    <w:rsid w:val="00992A0F"/>
    <w:rsid w:val="00994792"/>
    <w:rsid w:val="00994C18"/>
    <w:rsid w:val="00994EBE"/>
    <w:rsid w:val="0099579C"/>
    <w:rsid w:val="0099606C"/>
    <w:rsid w:val="009971C7"/>
    <w:rsid w:val="009A0179"/>
    <w:rsid w:val="009A0A69"/>
    <w:rsid w:val="009A17A8"/>
    <w:rsid w:val="009A189B"/>
    <w:rsid w:val="009A1ADF"/>
    <w:rsid w:val="009A2299"/>
    <w:rsid w:val="009A2FF1"/>
    <w:rsid w:val="009A3EC6"/>
    <w:rsid w:val="009A55A4"/>
    <w:rsid w:val="009A68C7"/>
    <w:rsid w:val="009A734D"/>
    <w:rsid w:val="009A7D00"/>
    <w:rsid w:val="009B00FB"/>
    <w:rsid w:val="009B09DA"/>
    <w:rsid w:val="009B2A74"/>
    <w:rsid w:val="009B3AB6"/>
    <w:rsid w:val="009B42D3"/>
    <w:rsid w:val="009B5EC7"/>
    <w:rsid w:val="009B68DD"/>
    <w:rsid w:val="009B71D8"/>
    <w:rsid w:val="009C0BB9"/>
    <w:rsid w:val="009C0BD3"/>
    <w:rsid w:val="009C104A"/>
    <w:rsid w:val="009C17DD"/>
    <w:rsid w:val="009C21B8"/>
    <w:rsid w:val="009C3304"/>
    <w:rsid w:val="009C3E35"/>
    <w:rsid w:val="009C4633"/>
    <w:rsid w:val="009C4AFE"/>
    <w:rsid w:val="009C5CE4"/>
    <w:rsid w:val="009C5DF0"/>
    <w:rsid w:val="009C6BD5"/>
    <w:rsid w:val="009C7642"/>
    <w:rsid w:val="009D00DD"/>
    <w:rsid w:val="009D00E0"/>
    <w:rsid w:val="009D017E"/>
    <w:rsid w:val="009D0CE2"/>
    <w:rsid w:val="009D2E10"/>
    <w:rsid w:val="009D3E9D"/>
    <w:rsid w:val="009D576F"/>
    <w:rsid w:val="009D5BF7"/>
    <w:rsid w:val="009D6169"/>
    <w:rsid w:val="009D637A"/>
    <w:rsid w:val="009D68E2"/>
    <w:rsid w:val="009D6AB1"/>
    <w:rsid w:val="009D733C"/>
    <w:rsid w:val="009D7503"/>
    <w:rsid w:val="009D7E8D"/>
    <w:rsid w:val="009E2FBB"/>
    <w:rsid w:val="009E3744"/>
    <w:rsid w:val="009E3ED1"/>
    <w:rsid w:val="009E4800"/>
    <w:rsid w:val="009E5015"/>
    <w:rsid w:val="009E5C69"/>
    <w:rsid w:val="009F122D"/>
    <w:rsid w:val="009F1841"/>
    <w:rsid w:val="009F361A"/>
    <w:rsid w:val="009F4027"/>
    <w:rsid w:val="009F4E4A"/>
    <w:rsid w:val="009F51BF"/>
    <w:rsid w:val="009F57D2"/>
    <w:rsid w:val="009F5CEE"/>
    <w:rsid w:val="009F7A8A"/>
    <w:rsid w:val="00A005CB"/>
    <w:rsid w:val="00A0096C"/>
    <w:rsid w:val="00A00B5B"/>
    <w:rsid w:val="00A02FBE"/>
    <w:rsid w:val="00A03D26"/>
    <w:rsid w:val="00A04342"/>
    <w:rsid w:val="00A05A94"/>
    <w:rsid w:val="00A05AE4"/>
    <w:rsid w:val="00A0662C"/>
    <w:rsid w:val="00A0788D"/>
    <w:rsid w:val="00A07CBF"/>
    <w:rsid w:val="00A07FB0"/>
    <w:rsid w:val="00A109FD"/>
    <w:rsid w:val="00A12AC2"/>
    <w:rsid w:val="00A1321E"/>
    <w:rsid w:val="00A13317"/>
    <w:rsid w:val="00A133FA"/>
    <w:rsid w:val="00A14296"/>
    <w:rsid w:val="00A159ED"/>
    <w:rsid w:val="00A16A1D"/>
    <w:rsid w:val="00A16A8B"/>
    <w:rsid w:val="00A20787"/>
    <w:rsid w:val="00A218E3"/>
    <w:rsid w:val="00A21FDA"/>
    <w:rsid w:val="00A23F0B"/>
    <w:rsid w:val="00A24DDB"/>
    <w:rsid w:val="00A25E80"/>
    <w:rsid w:val="00A264E8"/>
    <w:rsid w:val="00A26EEC"/>
    <w:rsid w:val="00A27D99"/>
    <w:rsid w:val="00A30084"/>
    <w:rsid w:val="00A30A43"/>
    <w:rsid w:val="00A30D03"/>
    <w:rsid w:val="00A31B84"/>
    <w:rsid w:val="00A32B3E"/>
    <w:rsid w:val="00A33850"/>
    <w:rsid w:val="00A33EFA"/>
    <w:rsid w:val="00A34C0F"/>
    <w:rsid w:val="00A351FF"/>
    <w:rsid w:val="00A35DF9"/>
    <w:rsid w:val="00A361A2"/>
    <w:rsid w:val="00A369FF"/>
    <w:rsid w:val="00A371DB"/>
    <w:rsid w:val="00A406D8"/>
    <w:rsid w:val="00A41DD0"/>
    <w:rsid w:val="00A42839"/>
    <w:rsid w:val="00A42E7E"/>
    <w:rsid w:val="00A4439A"/>
    <w:rsid w:val="00A448EC"/>
    <w:rsid w:val="00A44E17"/>
    <w:rsid w:val="00A44F9C"/>
    <w:rsid w:val="00A4534B"/>
    <w:rsid w:val="00A457DE"/>
    <w:rsid w:val="00A508ED"/>
    <w:rsid w:val="00A50BA2"/>
    <w:rsid w:val="00A50EB3"/>
    <w:rsid w:val="00A511B1"/>
    <w:rsid w:val="00A5126B"/>
    <w:rsid w:val="00A5159A"/>
    <w:rsid w:val="00A5185C"/>
    <w:rsid w:val="00A523B8"/>
    <w:rsid w:val="00A52536"/>
    <w:rsid w:val="00A5269E"/>
    <w:rsid w:val="00A5345E"/>
    <w:rsid w:val="00A53BED"/>
    <w:rsid w:val="00A5467C"/>
    <w:rsid w:val="00A55216"/>
    <w:rsid w:val="00A557AE"/>
    <w:rsid w:val="00A5741B"/>
    <w:rsid w:val="00A57C6B"/>
    <w:rsid w:val="00A60CC3"/>
    <w:rsid w:val="00A60D81"/>
    <w:rsid w:val="00A60ED5"/>
    <w:rsid w:val="00A613EC"/>
    <w:rsid w:val="00A61A77"/>
    <w:rsid w:val="00A61B51"/>
    <w:rsid w:val="00A63FB4"/>
    <w:rsid w:val="00A64EFB"/>
    <w:rsid w:val="00A6609A"/>
    <w:rsid w:val="00A663F9"/>
    <w:rsid w:val="00A679A3"/>
    <w:rsid w:val="00A729A7"/>
    <w:rsid w:val="00A744EA"/>
    <w:rsid w:val="00A76FAA"/>
    <w:rsid w:val="00A772A4"/>
    <w:rsid w:val="00A77445"/>
    <w:rsid w:val="00A77A5C"/>
    <w:rsid w:val="00A77E28"/>
    <w:rsid w:val="00A81394"/>
    <w:rsid w:val="00A82153"/>
    <w:rsid w:val="00A82F31"/>
    <w:rsid w:val="00A85946"/>
    <w:rsid w:val="00A85B62"/>
    <w:rsid w:val="00A87242"/>
    <w:rsid w:val="00A904C1"/>
    <w:rsid w:val="00A91F34"/>
    <w:rsid w:val="00A9273B"/>
    <w:rsid w:val="00A9364E"/>
    <w:rsid w:val="00A9471C"/>
    <w:rsid w:val="00A94EAE"/>
    <w:rsid w:val="00A952D7"/>
    <w:rsid w:val="00A959AC"/>
    <w:rsid w:val="00A9743F"/>
    <w:rsid w:val="00A974B3"/>
    <w:rsid w:val="00A97A5E"/>
    <w:rsid w:val="00A97E79"/>
    <w:rsid w:val="00AA084A"/>
    <w:rsid w:val="00AA1E75"/>
    <w:rsid w:val="00AA23EA"/>
    <w:rsid w:val="00AA25D0"/>
    <w:rsid w:val="00AA29E9"/>
    <w:rsid w:val="00AA30F3"/>
    <w:rsid w:val="00AA3548"/>
    <w:rsid w:val="00AA376A"/>
    <w:rsid w:val="00AA38A6"/>
    <w:rsid w:val="00AA3C9B"/>
    <w:rsid w:val="00AA437B"/>
    <w:rsid w:val="00AA512D"/>
    <w:rsid w:val="00AA66A1"/>
    <w:rsid w:val="00AA75DA"/>
    <w:rsid w:val="00AB0075"/>
    <w:rsid w:val="00AB0AD7"/>
    <w:rsid w:val="00AB0D51"/>
    <w:rsid w:val="00AB2780"/>
    <w:rsid w:val="00AB2AC1"/>
    <w:rsid w:val="00AB2BF2"/>
    <w:rsid w:val="00AB30CC"/>
    <w:rsid w:val="00AB44B2"/>
    <w:rsid w:val="00AB54FE"/>
    <w:rsid w:val="00AB595D"/>
    <w:rsid w:val="00AB5E73"/>
    <w:rsid w:val="00AB642E"/>
    <w:rsid w:val="00AB748F"/>
    <w:rsid w:val="00AB779C"/>
    <w:rsid w:val="00AC02C4"/>
    <w:rsid w:val="00AC03C5"/>
    <w:rsid w:val="00AC139B"/>
    <w:rsid w:val="00AC1748"/>
    <w:rsid w:val="00AC1A61"/>
    <w:rsid w:val="00AC258F"/>
    <w:rsid w:val="00AC26A2"/>
    <w:rsid w:val="00AC3006"/>
    <w:rsid w:val="00AC3608"/>
    <w:rsid w:val="00AC3950"/>
    <w:rsid w:val="00AC4B34"/>
    <w:rsid w:val="00AC5404"/>
    <w:rsid w:val="00AC5CBC"/>
    <w:rsid w:val="00AC688E"/>
    <w:rsid w:val="00AC6A08"/>
    <w:rsid w:val="00AD1ADE"/>
    <w:rsid w:val="00AD1C73"/>
    <w:rsid w:val="00AD270B"/>
    <w:rsid w:val="00AD3357"/>
    <w:rsid w:val="00AD357F"/>
    <w:rsid w:val="00AD46F0"/>
    <w:rsid w:val="00AD4E18"/>
    <w:rsid w:val="00AD5C49"/>
    <w:rsid w:val="00AD6481"/>
    <w:rsid w:val="00AE04DB"/>
    <w:rsid w:val="00AE07BE"/>
    <w:rsid w:val="00AE0AB7"/>
    <w:rsid w:val="00AE1832"/>
    <w:rsid w:val="00AE2381"/>
    <w:rsid w:val="00AE37CC"/>
    <w:rsid w:val="00AE5A59"/>
    <w:rsid w:val="00AE5AD9"/>
    <w:rsid w:val="00AE6E44"/>
    <w:rsid w:val="00AF02B6"/>
    <w:rsid w:val="00AF0512"/>
    <w:rsid w:val="00AF1D52"/>
    <w:rsid w:val="00AF2A59"/>
    <w:rsid w:val="00AF38AD"/>
    <w:rsid w:val="00AF4116"/>
    <w:rsid w:val="00AF5677"/>
    <w:rsid w:val="00AF6760"/>
    <w:rsid w:val="00B00086"/>
    <w:rsid w:val="00B00455"/>
    <w:rsid w:val="00B0094F"/>
    <w:rsid w:val="00B00A9C"/>
    <w:rsid w:val="00B00F56"/>
    <w:rsid w:val="00B017D5"/>
    <w:rsid w:val="00B01FD1"/>
    <w:rsid w:val="00B02CB4"/>
    <w:rsid w:val="00B030E7"/>
    <w:rsid w:val="00B03A6C"/>
    <w:rsid w:val="00B03D48"/>
    <w:rsid w:val="00B05088"/>
    <w:rsid w:val="00B0630E"/>
    <w:rsid w:val="00B07026"/>
    <w:rsid w:val="00B07D38"/>
    <w:rsid w:val="00B10579"/>
    <w:rsid w:val="00B12D6C"/>
    <w:rsid w:val="00B13120"/>
    <w:rsid w:val="00B15F5E"/>
    <w:rsid w:val="00B16ECD"/>
    <w:rsid w:val="00B1747B"/>
    <w:rsid w:val="00B1786E"/>
    <w:rsid w:val="00B178AF"/>
    <w:rsid w:val="00B2242A"/>
    <w:rsid w:val="00B24B4F"/>
    <w:rsid w:val="00B24C87"/>
    <w:rsid w:val="00B24D17"/>
    <w:rsid w:val="00B25297"/>
    <w:rsid w:val="00B26047"/>
    <w:rsid w:val="00B26A34"/>
    <w:rsid w:val="00B27150"/>
    <w:rsid w:val="00B274EA"/>
    <w:rsid w:val="00B275D2"/>
    <w:rsid w:val="00B3003D"/>
    <w:rsid w:val="00B30220"/>
    <w:rsid w:val="00B30D50"/>
    <w:rsid w:val="00B32726"/>
    <w:rsid w:val="00B32E5E"/>
    <w:rsid w:val="00B33475"/>
    <w:rsid w:val="00B33877"/>
    <w:rsid w:val="00B33AD3"/>
    <w:rsid w:val="00B34A06"/>
    <w:rsid w:val="00B350A3"/>
    <w:rsid w:val="00B35458"/>
    <w:rsid w:val="00B3567E"/>
    <w:rsid w:val="00B3725F"/>
    <w:rsid w:val="00B37744"/>
    <w:rsid w:val="00B37CCF"/>
    <w:rsid w:val="00B4048B"/>
    <w:rsid w:val="00B405A5"/>
    <w:rsid w:val="00B40AED"/>
    <w:rsid w:val="00B428BA"/>
    <w:rsid w:val="00B43926"/>
    <w:rsid w:val="00B44910"/>
    <w:rsid w:val="00B45598"/>
    <w:rsid w:val="00B4616C"/>
    <w:rsid w:val="00B46A2A"/>
    <w:rsid w:val="00B47AFD"/>
    <w:rsid w:val="00B52FCE"/>
    <w:rsid w:val="00B54650"/>
    <w:rsid w:val="00B555BE"/>
    <w:rsid w:val="00B55A2D"/>
    <w:rsid w:val="00B57459"/>
    <w:rsid w:val="00B574A5"/>
    <w:rsid w:val="00B618D5"/>
    <w:rsid w:val="00B6263B"/>
    <w:rsid w:val="00B635B4"/>
    <w:rsid w:val="00B64C6C"/>
    <w:rsid w:val="00B64E38"/>
    <w:rsid w:val="00B65559"/>
    <w:rsid w:val="00B65C6D"/>
    <w:rsid w:val="00B671FB"/>
    <w:rsid w:val="00B673A0"/>
    <w:rsid w:val="00B711B8"/>
    <w:rsid w:val="00B71311"/>
    <w:rsid w:val="00B72ECB"/>
    <w:rsid w:val="00B73AC5"/>
    <w:rsid w:val="00B743AA"/>
    <w:rsid w:val="00B74832"/>
    <w:rsid w:val="00B74952"/>
    <w:rsid w:val="00B75ADA"/>
    <w:rsid w:val="00B76287"/>
    <w:rsid w:val="00B76611"/>
    <w:rsid w:val="00B771ED"/>
    <w:rsid w:val="00B80D24"/>
    <w:rsid w:val="00B827FA"/>
    <w:rsid w:val="00B8288A"/>
    <w:rsid w:val="00B834A3"/>
    <w:rsid w:val="00B83A49"/>
    <w:rsid w:val="00B8406A"/>
    <w:rsid w:val="00B8420B"/>
    <w:rsid w:val="00B858A0"/>
    <w:rsid w:val="00B859A0"/>
    <w:rsid w:val="00B902E2"/>
    <w:rsid w:val="00B903D0"/>
    <w:rsid w:val="00B907B1"/>
    <w:rsid w:val="00B92003"/>
    <w:rsid w:val="00B9261D"/>
    <w:rsid w:val="00B92780"/>
    <w:rsid w:val="00B92DBB"/>
    <w:rsid w:val="00B93DB4"/>
    <w:rsid w:val="00B93EDB"/>
    <w:rsid w:val="00B9410F"/>
    <w:rsid w:val="00B94827"/>
    <w:rsid w:val="00B95052"/>
    <w:rsid w:val="00B95E33"/>
    <w:rsid w:val="00B9655B"/>
    <w:rsid w:val="00B972F0"/>
    <w:rsid w:val="00B97D00"/>
    <w:rsid w:val="00B97EFD"/>
    <w:rsid w:val="00BA0AD6"/>
    <w:rsid w:val="00BA0EA3"/>
    <w:rsid w:val="00BA1250"/>
    <w:rsid w:val="00BA2F70"/>
    <w:rsid w:val="00BA49A0"/>
    <w:rsid w:val="00BA4BBE"/>
    <w:rsid w:val="00BA4D8B"/>
    <w:rsid w:val="00BA4DAF"/>
    <w:rsid w:val="00BA7F53"/>
    <w:rsid w:val="00BB0A47"/>
    <w:rsid w:val="00BB0BA7"/>
    <w:rsid w:val="00BB0F8C"/>
    <w:rsid w:val="00BB1283"/>
    <w:rsid w:val="00BB389F"/>
    <w:rsid w:val="00BB3E30"/>
    <w:rsid w:val="00BB3ED2"/>
    <w:rsid w:val="00BB50A3"/>
    <w:rsid w:val="00BB63E1"/>
    <w:rsid w:val="00BB643B"/>
    <w:rsid w:val="00BB6DAD"/>
    <w:rsid w:val="00BB76D1"/>
    <w:rsid w:val="00BB776D"/>
    <w:rsid w:val="00BB78B1"/>
    <w:rsid w:val="00BC08A5"/>
    <w:rsid w:val="00BC0B13"/>
    <w:rsid w:val="00BC2D4E"/>
    <w:rsid w:val="00BC371D"/>
    <w:rsid w:val="00BC37A8"/>
    <w:rsid w:val="00BC3FFE"/>
    <w:rsid w:val="00BC424A"/>
    <w:rsid w:val="00BC42EE"/>
    <w:rsid w:val="00BC4D6F"/>
    <w:rsid w:val="00BC5265"/>
    <w:rsid w:val="00BC5B66"/>
    <w:rsid w:val="00BC6200"/>
    <w:rsid w:val="00BC6B20"/>
    <w:rsid w:val="00BC6D42"/>
    <w:rsid w:val="00BC7FD5"/>
    <w:rsid w:val="00BD04DC"/>
    <w:rsid w:val="00BD19E9"/>
    <w:rsid w:val="00BD1BE9"/>
    <w:rsid w:val="00BD2448"/>
    <w:rsid w:val="00BD26A4"/>
    <w:rsid w:val="00BD325D"/>
    <w:rsid w:val="00BD3409"/>
    <w:rsid w:val="00BD41B9"/>
    <w:rsid w:val="00BD4ED4"/>
    <w:rsid w:val="00BD5181"/>
    <w:rsid w:val="00BD51F2"/>
    <w:rsid w:val="00BD6A56"/>
    <w:rsid w:val="00BE0247"/>
    <w:rsid w:val="00BE028D"/>
    <w:rsid w:val="00BE0790"/>
    <w:rsid w:val="00BE510D"/>
    <w:rsid w:val="00BE7A06"/>
    <w:rsid w:val="00BF0BBC"/>
    <w:rsid w:val="00BF0CE6"/>
    <w:rsid w:val="00BF181B"/>
    <w:rsid w:val="00BF2071"/>
    <w:rsid w:val="00BF2426"/>
    <w:rsid w:val="00BF2F7C"/>
    <w:rsid w:val="00BF3560"/>
    <w:rsid w:val="00BF3DBF"/>
    <w:rsid w:val="00BF4044"/>
    <w:rsid w:val="00BF44BC"/>
    <w:rsid w:val="00BF4B9F"/>
    <w:rsid w:val="00BF5BF1"/>
    <w:rsid w:val="00BF766B"/>
    <w:rsid w:val="00BF778B"/>
    <w:rsid w:val="00C00B04"/>
    <w:rsid w:val="00C01DF5"/>
    <w:rsid w:val="00C024D4"/>
    <w:rsid w:val="00C034F2"/>
    <w:rsid w:val="00C04415"/>
    <w:rsid w:val="00C063CD"/>
    <w:rsid w:val="00C10171"/>
    <w:rsid w:val="00C101E8"/>
    <w:rsid w:val="00C1023A"/>
    <w:rsid w:val="00C104CA"/>
    <w:rsid w:val="00C118A9"/>
    <w:rsid w:val="00C12FB9"/>
    <w:rsid w:val="00C1626B"/>
    <w:rsid w:val="00C16830"/>
    <w:rsid w:val="00C16A33"/>
    <w:rsid w:val="00C205D0"/>
    <w:rsid w:val="00C20D94"/>
    <w:rsid w:val="00C20DF0"/>
    <w:rsid w:val="00C20F54"/>
    <w:rsid w:val="00C210EE"/>
    <w:rsid w:val="00C218BD"/>
    <w:rsid w:val="00C2274C"/>
    <w:rsid w:val="00C2327F"/>
    <w:rsid w:val="00C23900"/>
    <w:rsid w:val="00C240D3"/>
    <w:rsid w:val="00C24264"/>
    <w:rsid w:val="00C25682"/>
    <w:rsid w:val="00C25DD0"/>
    <w:rsid w:val="00C262E0"/>
    <w:rsid w:val="00C304B6"/>
    <w:rsid w:val="00C31754"/>
    <w:rsid w:val="00C32157"/>
    <w:rsid w:val="00C345E3"/>
    <w:rsid w:val="00C412C3"/>
    <w:rsid w:val="00C43978"/>
    <w:rsid w:val="00C44252"/>
    <w:rsid w:val="00C4469D"/>
    <w:rsid w:val="00C449DE"/>
    <w:rsid w:val="00C46A61"/>
    <w:rsid w:val="00C46CFF"/>
    <w:rsid w:val="00C4721D"/>
    <w:rsid w:val="00C506BE"/>
    <w:rsid w:val="00C5087C"/>
    <w:rsid w:val="00C51900"/>
    <w:rsid w:val="00C51A2B"/>
    <w:rsid w:val="00C52EC5"/>
    <w:rsid w:val="00C52F4F"/>
    <w:rsid w:val="00C53F7C"/>
    <w:rsid w:val="00C5453C"/>
    <w:rsid w:val="00C5535D"/>
    <w:rsid w:val="00C55538"/>
    <w:rsid w:val="00C57905"/>
    <w:rsid w:val="00C57B29"/>
    <w:rsid w:val="00C60322"/>
    <w:rsid w:val="00C631B1"/>
    <w:rsid w:val="00C64BC4"/>
    <w:rsid w:val="00C64D29"/>
    <w:rsid w:val="00C65F01"/>
    <w:rsid w:val="00C6615F"/>
    <w:rsid w:val="00C70168"/>
    <w:rsid w:val="00C702B0"/>
    <w:rsid w:val="00C71B32"/>
    <w:rsid w:val="00C72E0D"/>
    <w:rsid w:val="00C7375D"/>
    <w:rsid w:val="00C74073"/>
    <w:rsid w:val="00C741A9"/>
    <w:rsid w:val="00C75E98"/>
    <w:rsid w:val="00C75EAF"/>
    <w:rsid w:val="00C768E0"/>
    <w:rsid w:val="00C77C2E"/>
    <w:rsid w:val="00C80E8B"/>
    <w:rsid w:val="00C80FBD"/>
    <w:rsid w:val="00C811BD"/>
    <w:rsid w:val="00C8293D"/>
    <w:rsid w:val="00C8331E"/>
    <w:rsid w:val="00C83D0C"/>
    <w:rsid w:val="00C848F0"/>
    <w:rsid w:val="00C8781E"/>
    <w:rsid w:val="00C90639"/>
    <w:rsid w:val="00C91842"/>
    <w:rsid w:val="00C92A54"/>
    <w:rsid w:val="00C93142"/>
    <w:rsid w:val="00C9330B"/>
    <w:rsid w:val="00C94891"/>
    <w:rsid w:val="00C95E40"/>
    <w:rsid w:val="00C978E9"/>
    <w:rsid w:val="00CA0D97"/>
    <w:rsid w:val="00CA16D9"/>
    <w:rsid w:val="00CA19B2"/>
    <w:rsid w:val="00CA2622"/>
    <w:rsid w:val="00CA2E36"/>
    <w:rsid w:val="00CA357F"/>
    <w:rsid w:val="00CA59B9"/>
    <w:rsid w:val="00CA678A"/>
    <w:rsid w:val="00CA6D99"/>
    <w:rsid w:val="00CA714D"/>
    <w:rsid w:val="00CA7FB8"/>
    <w:rsid w:val="00CB006D"/>
    <w:rsid w:val="00CB0B79"/>
    <w:rsid w:val="00CB13A7"/>
    <w:rsid w:val="00CB3480"/>
    <w:rsid w:val="00CB5061"/>
    <w:rsid w:val="00CB5E37"/>
    <w:rsid w:val="00CB5E47"/>
    <w:rsid w:val="00CB6026"/>
    <w:rsid w:val="00CB61B1"/>
    <w:rsid w:val="00CC00B2"/>
    <w:rsid w:val="00CC1EDB"/>
    <w:rsid w:val="00CC339F"/>
    <w:rsid w:val="00CC3886"/>
    <w:rsid w:val="00CC3B7C"/>
    <w:rsid w:val="00CC5F81"/>
    <w:rsid w:val="00CD056D"/>
    <w:rsid w:val="00CD1A12"/>
    <w:rsid w:val="00CD237C"/>
    <w:rsid w:val="00CD3E4F"/>
    <w:rsid w:val="00CD4422"/>
    <w:rsid w:val="00CD4B11"/>
    <w:rsid w:val="00CD4DB3"/>
    <w:rsid w:val="00CD4EF1"/>
    <w:rsid w:val="00CD612E"/>
    <w:rsid w:val="00CD6A01"/>
    <w:rsid w:val="00CD7AFD"/>
    <w:rsid w:val="00CE1ECA"/>
    <w:rsid w:val="00CE3C55"/>
    <w:rsid w:val="00CE4594"/>
    <w:rsid w:val="00CE4863"/>
    <w:rsid w:val="00CE49A8"/>
    <w:rsid w:val="00CE4E46"/>
    <w:rsid w:val="00CE5CF4"/>
    <w:rsid w:val="00CE6026"/>
    <w:rsid w:val="00CE689A"/>
    <w:rsid w:val="00CE6AFA"/>
    <w:rsid w:val="00CE6F45"/>
    <w:rsid w:val="00CF007A"/>
    <w:rsid w:val="00CF019D"/>
    <w:rsid w:val="00CF14C6"/>
    <w:rsid w:val="00CF18E9"/>
    <w:rsid w:val="00CF2F2C"/>
    <w:rsid w:val="00CF4380"/>
    <w:rsid w:val="00CF53E6"/>
    <w:rsid w:val="00CF54C3"/>
    <w:rsid w:val="00CF6033"/>
    <w:rsid w:val="00CF613E"/>
    <w:rsid w:val="00CF61E4"/>
    <w:rsid w:val="00CF71C5"/>
    <w:rsid w:val="00CF7D01"/>
    <w:rsid w:val="00D00D37"/>
    <w:rsid w:val="00D01A56"/>
    <w:rsid w:val="00D01B6C"/>
    <w:rsid w:val="00D02DBD"/>
    <w:rsid w:val="00D03061"/>
    <w:rsid w:val="00D03D1D"/>
    <w:rsid w:val="00D04397"/>
    <w:rsid w:val="00D04BAA"/>
    <w:rsid w:val="00D05CCE"/>
    <w:rsid w:val="00D05F3B"/>
    <w:rsid w:val="00D0679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E9B"/>
    <w:rsid w:val="00D33872"/>
    <w:rsid w:val="00D33EA0"/>
    <w:rsid w:val="00D34184"/>
    <w:rsid w:val="00D3454F"/>
    <w:rsid w:val="00D34D09"/>
    <w:rsid w:val="00D365CA"/>
    <w:rsid w:val="00D37560"/>
    <w:rsid w:val="00D40E9C"/>
    <w:rsid w:val="00D42380"/>
    <w:rsid w:val="00D42EA0"/>
    <w:rsid w:val="00D432EC"/>
    <w:rsid w:val="00D435F4"/>
    <w:rsid w:val="00D4445D"/>
    <w:rsid w:val="00D447A6"/>
    <w:rsid w:val="00D4677F"/>
    <w:rsid w:val="00D477FF"/>
    <w:rsid w:val="00D504A6"/>
    <w:rsid w:val="00D52AFA"/>
    <w:rsid w:val="00D53551"/>
    <w:rsid w:val="00D54108"/>
    <w:rsid w:val="00D542BA"/>
    <w:rsid w:val="00D5463D"/>
    <w:rsid w:val="00D56D69"/>
    <w:rsid w:val="00D5735E"/>
    <w:rsid w:val="00D578C8"/>
    <w:rsid w:val="00D57BF6"/>
    <w:rsid w:val="00D601E6"/>
    <w:rsid w:val="00D6028E"/>
    <w:rsid w:val="00D602FD"/>
    <w:rsid w:val="00D6081D"/>
    <w:rsid w:val="00D6110C"/>
    <w:rsid w:val="00D61206"/>
    <w:rsid w:val="00D623C8"/>
    <w:rsid w:val="00D62409"/>
    <w:rsid w:val="00D6292C"/>
    <w:rsid w:val="00D62B5E"/>
    <w:rsid w:val="00D6373A"/>
    <w:rsid w:val="00D63F46"/>
    <w:rsid w:val="00D66B11"/>
    <w:rsid w:val="00D66C5D"/>
    <w:rsid w:val="00D6755C"/>
    <w:rsid w:val="00D6765E"/>
    <w:rsid w:val="00D676ED"/>
    <w:rsid w:val="00D679CC"/>
    <w:rsid w:val="00D702D3"/>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050A"/>
    <w:rsid w:val="00D828AA"/>
    <w:rsid w:val="00D82B58"/>
    <w:rsid w:val="00D848EB"/>
    <w:rsid w:val="00D852BE"/>
    <w:rsid w:val="00D852C9"/>
    <w:rsid w:val="00D855AF"/>
    <w:rsid w:val="00D92B99"/>
    <w:rsid w:val="00D946A6"/>
    <w:rsid w:val="00D94B29"/>
    <w:rsid w:val="00D962FD"/>
    <w:rsid w:val="00D97379"/>
    <w:rsid w:val="00D97881"/>
    <w:rsid w:val="00DA1E09"/>
    <w:rsid w:val="00DA28E6"/>
    <w:rsid w:val="00DA3398"/>
    <w:rsid w:val="00DA382C"/>
    <w:rsid w:val="00DA4476"/>
    <w:rsid w:val="00DA48C4"/>
    <w:rsid w:val="00DA4F15"/>
    <w:rsid w:val="00DA536E"/>
    <w:rsid w:val="00DA5BA3"/>
    <w:rsid w:val="00DA5E03"/>
    <w:rsid w:val="00DA78B0"/>
    <w:rsid w:val="00DB0CA6"/>
    <w:rsid w:val="00DB213C"/>
    <w:rsid w:val="00DB38B8"/>
    <w:rsid w:val="00DB3C0C"/>
    <w:rsid w:val="00DB53AA"/>
    <w:rsid w:val="00DB660D"/>
    <w:rsid w:val="00DB75FE"/>
    <w:rsid w:val="00DB77E7"/>
    <w:rsid w:val="00DB7B8F"/>
    <w:rsid w:val="00DB7CCE"/>
    <w:rsid w:val="00DC1255"/>
    <w:rsid w:val="00DC13AE"/>
    <w:rsid w:val="00DC3568"/>
    <w:rsid w:val="00DC384B"/>
    <w:rsid w:val="00DC461F"/>
    <w:rsid w:val="00DC4A6B"/>
    <w:rsid w:val="00DC66B1"/>
    <w:rsid w:val="00DC6793"/>
    <w:rsid w:val="00DC7060"/>
    <w:rsid w:val="00DC7520"/>
    <w:rsid w:val="00DD0AC8"/>
    <w:rsid w:val="00DD3864"/>
    <w:rsid w:val="00DD3BCD"/>
    <w:rsid w:val="00DD3D1B"/>
    <w:rsid w:val="00DD460D"/>
    <w:rsid w:val="00DD6CFE"/>
    <w:rsid w:val="00DD7731"/>
    <w:rsid w:val="00DD78D2"/>
    <w:rsid w:val="00DE10BC"/>
    <w:rsid w:val="00DE522E"/>
    <w:rsid w:val="00DE7188"/>
    <w:rsid w:val="00DE74E2"/>
    <w:rsid w:val="00DF0C50"/>
    <w:rsid w:val="00DF1FC4"/>
    <w:rsid w:val="00DF2826"/>
    <w:rsid w:val="00DF2FB4"/>
    <w:rsid w:val="00DF3232"/>
    <w:rsid w:val="00DF3454"/>
    <w:rsid w:val="00DF3A15"/>
    <w:rsid w:val="00DF4DFC"/>
    <w:rsid w:val="00DF5141"/>
    <w:rsid w:val="00DF5A31"/>
    <w:rsid w:val="00DF6B32"/>
    <w:rsid w:val="00DF7E01"/>
    <w:rsid w:val="00E00187"/>
    <w:rsid w:val="00E00326"/>
    <w:rsid w:val="00E003AA"/>
    <w:rsid w:val="00E00AC9"/>
    <w:rsid w:val="00E01628"/>
    <w:rsid w:val="00E02FC1"/>
    <w:rsid w:val="00E030E3"/>
    <w:rsid w:val="00E03E61"/>
    <w:rsid w:val="00E03E94"/>
    <w:rsid w:val="00E04BEB"/>
    <w:rsid w:val="00E04C07"/>
    <w:rsid w:val="00E05583"/>
    <w:rsid w:val="00E06028"/>
    <w:rsid w:val="00E069FE"/>
    <w:rsid w:val="00E07135"/>
    <w:rsid w:val="00E074B6"/>
    <w:rsid w:val="00E07E1C"/>
    <w:rsid w:val="00E10C98"/>
    <w:rsid w:val="00E13AB0"/>
    <w:rsid w:val="00E13EFE"/>
    <w:rsid w:val="00E13FD0"/>
    <w:rsid w:val="00E16CC5"/>
    <w:rsid w:val="00E16FD3"/>
    <w:rsid w:val="00E22355"/>
    <w:rsid w:val="00E24530"/>
    <w:rsid w:val="00E24CF2"/>
    <w:rsid w:val="00E25CBF"/>
    <w:rsid w:val="00E2607C"/>
    <w:rsid w:val="00E26421"/>
    <w:rsid w:val="00E26639"/>
    <w:rsid w:val="00E27487"/>
    <w:rsid w:val="00E349F2"/>
    <w:rsid w:val="00E34AB7"/>
    <w:rsid w:val="00E35F6A"/>
    <w:rsid w:val="00E36126"/>
    <w:rsid w:val="00E369EA"/>
    <w:rsid w:val="00E373A9"/>
    <w:rsid w:val="00E4047E"/>
    <w:rsid w:val="00E40683"/>
    <w:rsid w:val="00E40807"/>
    <w:rsid w:val="00E41186"/>
    <w:rsid w:val="00E41542"/>
    <w:rsid w:val="00E416C8"/>
    <w:rsid w:val="00E42C21"/>
    <w:rsid w:val="00E42EBA"/>
    <w:rsid w:val="00E44749"/>
    <w:rsid w:val="00E45558"/>
    <w:rsid w:val="00E46186"/>
    <w:rsid w:val="00E463A7"/>
    <w:rsid w:val="00E46495"/>
    <w:rsid w:val="00E468CD"/>
    <w:rsid w:val="00E47575"/>
    <w:rsid w:val="00E51CB6"/>
    <w:rsid w:val="00E51F1E"/>
    <w:rsid w:val="00E52B26"/>
    <w:rsid w:val="00E52BE0"/>
    <w:rsid w:val="00E52DB4"/>
    <w:rsid w:val="00E53556"/>
    <w:rsid w:val="00E547F8"/>
    <w:rsid w:val="00E54ED3"/>
    <w:rsid w:val="00E55C6F"/>
    <w:rsid w:val="00E55C9C"/>
    <w:rsid w:val="00E5681D"/>
    <w:rsid w:val="00E576BE"/>
    <w:rsid w:val="00E605DA"/>
    <w:rsid w:val="00E61BC9"/>
    <w:rsid w:val="00E631D9"/>
    <w:rsid w:val="00E63B9B"/>
    <w:rsid w:val="00E63EDD"/>
    <w:rsid w:val="00E64851"/>
    <w:rsid w:val="00E65FEB"/>
    <w:rsid w:val="00E67B60"/>
    <w:rsid w:val="00E7150C"/>
    <w:rsid w:val="00E7322E"/>
    <w:rsid w:val="00E73286"/>
    <w:rsid w:val="00E73A84"/>
    <w:rsid w:val="00E741F6"/>
    <w:rsid w:val="00E7510A"/>
    <w:rsid w:val="00E77AFE"/>
    <w:rsid w:val="00E801F2"/>
    <w:rsid w:val="00E80411"/>
    <w:rsid w:val="00E81985"/>
    <w:rsid w:val="00E82B87"/>
    <w:rsid w:val="00E845A3"/>
    <w:rsid w:val="00E84986"/>
    <w:rsid w:val="00E851AF"/>
    <w:rsid w:val="00E85468"/>
    <w:rsid w:val="00E85A88"/>
    <w:rsid w:val="00E86EBC"/>
    <w:rsid w:val="00E8795D"/>
    <w:rsid w:val="00E900F2"/>
    <w:rsid w:val="00E90149"/>
    <w:rsid w:val="00E91C12"/>
    <w:rsid w:val="00E92083"/>
    <w:rsid w:val="00E9218B"/>
    <w:rsid w:val="00E922C7"/>
    <w:rsid w:val="00E92732"/>
    <w:rsid w:val="00E9316B"/>
    <w:rsid w:val="00E949D3"/>
    <w:rsid w:val="00E94B6F"/>
    <w:rsid w:val="00E959BF"/>
    <w:rsid w:val="00E9614B"/>
    <w:rsid w:val="00E961AD"/>
    <w:rsid w:val="00E964D5"/>
    <w:rsid w:val="00E97925"/>
    <w:rsid w:val="00EA00B3"/>
    <w:rsid w:val="00EA0296"/>
    <w:rsid w:val="00EA0727"/>
    <w:rsid w:val="00EA0C92"/>
    <w:rsid w:val="00EA0D1B"/>
    <w:rsid w:val="00EA31C1"/>
    <w:rsid w:val="00EA3954"/>
    <w:rsid w:val="00EA3BB6"/>
    <w:rsid w:val="00EA3FC0"/>
    <w:rsid w:val="00EA4AF2"/>
    <w:rsid w:val="00EA54A2"/>
    <w:rsid w:val="00EA5848"/>
    <w:rsid w:val="00EA588F"/>
    <w:rsid w:val="00EA5E40"/>
    <w:rsid w:val="00EA60F4"/>
    <w:rsid w:val="00EA75CF"/>
    <w:rsid w:val="00EA7E78"/>
    <w:rsid w:val="00EB3BC3"/>
    <w:rsid w:val="00EB4F5A"/>
    <w:rsid w:val="00EB6288"/>
    <w:rsid w:val="00EB7A42"/>
    <w:rsid w:val="00EB7D63"/>
    <w:rsid w:val="00EC03A9"/>
    <w:rsid w:val="00EC0485"/>
    <w:rsid w:val="00EC0D37"/>
    <w:rsid w:val="00EC14E8"/>
    <w:rsid w:val="00EC1BA5"/>
    <w:rsid w:val="00EC1EA5"/>
    <w:rsid w:val="00EC41A5"/>
    <w:rsid w:val="00EC453A"/>
    <w:rsid w:val="00EC5EEE"/>
    <w:rsid w:val="00EC6B0C"/>
    <w:rsid w:val="00EC73BE"/>
    <w:rsid w:val="00EC7788"/>
    <w:rsid w:val="00EC7ABA"/>
    <w:rsid w:val="00ED0F8E"/>
    <w:rsid w:val="00ED1265"/>
    <w:rsid w:val="00ED2583"/>
    <w:rsid w:val="00ED27A0"/>
    <w:rsid w:val="00ED4716"/>
    <w:rsid w:val="00ED4857"/>
    <w:rsid w:val="00ED503D"/>
    <w:rsid w:val="00EE20DA"/>
    <w:rsid w:val="00EE362E"/>
    <w:rsid w:val="00EE394C"/>
    <w:rsid w:val="00EE4C8D"/>
    <w:rsid w:val="00EE7CBE"/>
    <w:rsid w:val="00EF057F"/>
    <w:rsid w:val="00EF1EB0"/>
    <w:rsid w:val="00EF361A"/>
    <w:rsid w:val="00EF4177"/>
    <w:rsid w:val="00EF68AF"/>
    <w:rsid w:val="00EF6915"/>
    <w:rsid w:val="00EF6FC2"/>
    <w:rsid w:val="00EF71DC"/>
    <w:rsid w:val="00EF7451"/>
    <w:rsid w:val="00F00112"/>
    <w:rsid w:val="00F0065B"/>
    <w:rsid w:val="00F01197"/>
    <w:rsid w:val="00F0138E"/>
    <w:rsid w:val="00F01DEA"/>
    <w:rsid w:val="00F0208D"/>
    <w:rsid w:val="00F029C9"/>
    <w:rsid w:val="00F02D19"/>
    <w:rsid w:val="00F0331E"/>
    <w:rsid w:val="00F0363D"/>
    <w:rsid w:val="00F03773"/>
    <w:rsid w:val="00F05105"/>
    <w:rsid w:val="00F0519E"/>
    <w:rsid w:val="00F0599B"/>
    <w:rsid w:val="00F05D0C"/>
    <w:rsid w:val="00F07595"/>
    <w:rsid w:val="00F07A3B"/>
    <w:rsid w:val="00F10A75"/>
    <w:rsid w:val="00F10C6D"/>
    <w:rsid w:val="00F11047"/>
    <w:rsid w:val="00F114C6"/>
    <w:rsid w:val="00F11FAB"/>
    <w:rsid w:val="00F12555"/>
    <w:rsid w:val="00F12CFC"/>
    <w:rsid w:val="00F12F31"/>
    <w:rsid w:val="00F14503"/>
    <w:rsid w:val="00F1486E"/>
    <w:rsid w:val="00F14CEF"/>
    <w:rsid w:val="00F14DC3"/>
    <w:rsid w:val="00F15218"/>
    <w:rsid w:val="00F15B66"/>
    <w:rsid w:val="00F16846"/>
    <w:rsid w:val="00F16E32"/>
    <w:rsid w:val="00F178B5"/>
    <w:rsid w:val="00F209D0"/>
    <w:rsid w:val="00F20A1D"/>
    <w:rsid w:val="00F20B7A"/>
    <w:rsid w:val="00F21D94"/>
    <w:rsid w:val="00F24EA0"/>
    <w:rsid w:val="00F25602"/>
    <w:rsid w:val="00F26443"/>
    <w:rsid w:val="00F26D03"/>
    <w:rsid w:val="00F26D85"/>
    <w:rsid w:val="00F27326"/>
    <w:rsid w:val="00F30869"/>
    <w:rsid w:val="00F30AB3"/>
    <w:rsid w:val="00F32B4C"/>
    <w:rsid w:val="00F32D7B"/>
    <w:rsid w:val="00F34760"/>
    <w:rsid w:val="00F348A8"/>
    <w:rsid w:val="00F361AF"/>
    <w:rsid w:val="00F36518"/>
    <w:rsid w:val="00F36B12"/>
    <w:rsid w:val="00F36FFD"/>
    <w:rsid w:val="00F4025A"/>
    <w:rsid w:val="00F40E56"/>
    <w:rsid w:val="00F428FB"/>
    <w:rsid w:val="00F4328D"/>
    <w:rsid w:val="00F4537F"/>
    <w:rsid w:val="00F46FFD"/>
    <w:rsid w:val="00F50C21"/>
    <w:rsid w:val="00F51586"/>
    <w:rsid w:val="00F51B03"/>
    <w:rsid w:val="00F521BE"/>
    <w:rsid w:val="00F529C7"/>
    <w:rsid w:val="00F52B0A"/>
    <w:rsid w:val="00F52E93"/>
    <w:rsid w:val="00F53185"/>
    <w:rsid w:val="00F54BAB"/>
    <w:rsid w:val="00F55E72"/>
    <w:rsid w:val="00F55F54"/>
    <w:rsid w:val="00F56439"/>
    <w:rsid w:val="00F571E6"/>
    <w:rsid w:val="00F6000D"/>
    <w:rsid w:val="00F60A1B"/>
    <w:rsid w:val="00F62F74"/>
    <w:rsid w:val="00F6388A"/>
    <w:rsid w:val="00F6575B"/>
    <w:rsid w:val="00F66514"/>
    <w:rsid w:val="00F66CE9"/>
    <w:rsid w:val="00F7066A"/>
    <w:rsid w:val="00F718F5"/>
    <w:rsid w:val="00F71A56"/>
    <w:rsid w:val="00F71FAF"/>
    <w:rsid w:val="00F7220C"/>
    <w:rsid w:val="00F734A9"/>
    <w:rsid w:val="00F73D18"/>
    <w:rsid w:val="00F7435A"/>
    <w:rsid w:val="00F75E31"/>
    <w:rsid w:val="00F764FC"/>
    <w:rsid w:val="00F767DD"/>
    <w:rsid w:val="00F76E7F"/>
    <w:rsid w:val="00F77438"/>
    <w:rsid w:val="00F80736"/>
    <w:rsid w:val="00F807F9"/>
    <w:rsid w:val="00F80995"/>
    <w:rsid w:val="00F80CB8"/>
    <w:rsid w:val="00F8107E"/>
    <w:rsid w:val="00F81D4A"/>
    <w:rsid w:val="00F81E78"/>
    <w:rsid w:val="00F8224F"/>
    <w:rsid w:val="00F8281A"/>
    <w:rsid w:val="00F82850"/>
    <w:rsid w:val="00F82CEF"/>
    <w:rsid w:val="00F841F4"/>
    <w:rsid w:val="00F843C8"/>
    <w:rsid w:val="00F84C4F"/>
    <w:rsid w:val="00F84DC9"/>
    <w:rsid w:val="00F85C34"/>
    <w:rsid w:val="00F86142"/>
    <w:rsid w:val="00F8656B"/>
    <w:rsid w:val="00F86B28"/>
    <w:rsid w:val="00F91E88"/>
    <w:rsid w:val="00F92C03"/>
    <w:rsid w:val="00F9409E"/>
    <w:rsid w:val="00F940E7"/>
    <w:rsid w:val="00F942AE"/>
    <w:rsid w:val="00F94663"/>
    <w:rsid w:val="00F9636B"/>
    <w:rsid w:val="00FA0A57"/>
    <w:rsid w:val="00FA2312"/>
    <w:rsid w:val="00FA2C74"/>
    <w:rsid w:val="00FA3B99"/>
    <w:rsid w:val="00FA3D17"/>
    <w:rsid w:val="00FA4066"/>
    <w:rsid w:val="00FA515E"/>
    <w:rsid w:val="00FA74EE"/>
    <w:rsid w:val="00FB0CBF"/>
    <w:rsid w:val="00FB1A98"/>
    <w:rsid w:val="00FB1DBA"/>
    <w:rsid w:val="00FB4798"/>
    <w:rsid w:val="00FB5112"/>
    <w:rsid w:val="00FB58D7"/>
    <w:rsid w:val="00FB6AC0"/>
    <w:rsid w:val="00FB7483"/>
    <w:rsid w:val="00FB7610"/>
    <w:rsid w:val="00FC0B8D"/>
    <w:rsid w:val="00FC14A6"/>
    <w:rsid w:val="00FC290B"/>
    <w:rsid w:val="00FC3BF2"/>
    <w:rsid w:val="00FC430B"/>
    <w:rsid w:val="00FC4470"/>
    <w:rsid w:val="00FC4E8E"/>
    <w:rsid w:val="00FC5C85"/>
    <w:rsid w:val="00FC616D"/>
    <w:rsid w:val="00FC6296"/>
    <w:rsid w:val="00FC6797"/>
    <w:rsid w:val="00FC769C"/>
    <w:rsid w:val="00FD0000"/>
    <w:rsid w:val="00FD0D01"/>
    <w:rsid w:val="00FD250B"/>
    <w:rsid w:val="00FD2F11"/>
    <w:rsid w:val="00FD4529"/>
    <w:rsid w:val="00FD4D36"/>
    <w:rsid w:val="00FD53E3"/>
    <w:rsid w:val="00FD5EFF"/>
    <w:rsid w:val="00FD6481"/>
    <w:rsid w:val="00FE020A"/>
    <w:rsid w:val="00FE1350"/>
    <w:rsid w:val="00FE1785"/>
    <w:rsid w:val="00FE2168"/>
    <w:rsid w:val="00FE3B1D"/>
    <w:rsid w:val="00FE4C79"/>
    <w:rsid w:val="00FE7D92"/>
    <w:rsid w:val="00FF0329"/>
    <w:rsid w:val="00FF0340"/>
    <w:rsid w:val="00FF0957"/>
    <w:rsid w:val="00FF0967"/>
    <w:rsid w:val="00FF0F1A"/>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3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3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3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uiPriority w:val="99"/>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uiPriority w:val="99"/>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99"/>
    <w:rsid w:val="009320F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uiPriority w:val="99"/>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Название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uiPriority w:val="99"/>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uiPriority w:val="99"/>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0">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1">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s>
</file>

<file path=word/webSettings.xml><?xml version="1.0" encoding="utf-8"?>
<w:webSettings xmlns:r="http://schemas.openxmlformats.org/officeDocument/2006/relationships" xmlns:w="http://schemas.openxmlformats.org/wordprocessingml/2006/main">
  <w:divs>
    <w:div w:id="90316890">
      <w:bodyDiv w:val="1"/>
      <w:marLeft w:val="0"/>
      <w:marRight w:val="0"/>
      <w:marTop w:val="0"/>
      <w:marBottom w:val="0"/>
      <w:divBdr>
        <w:top w:val="none" w:sz="0" w:space="0" w:color="auto"/>
        <w:left w:val="none" w:sz="0" w:space="0" w:color="auto"/>
        <w:bottom w:val="none" w:sz="0" w:space="0" w:color="auto"/>
        <w:right w:val="none" w:sz="0" w:space="0" w:color="auto"/>
      </w:divBdr>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1493</Words>
  <Characters>11125</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Иринушка</cp:lastModifiedBy>
  <cp:revision>25</cp:revision>
  <cp:lastPrinted>2023-11-11T07:54:00Z</cp:lastPrinted>
  <dcterms:created xsi:type="dcterms:W3CDTF">2022-11-10T09:53:00Z</dcterms:created>
  <dcterms:modified xsi:type="dcterms:W3CDTF">2023-11-22T19:37:00Z</dcterms:modified>
</cp:coreProperties>
</file>