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Pr="001E1765" w:rsidRDefault="001E1765" w:rsidP="001E1765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bidi="ar-SA"/>
        </w:rPr>
      </w:pPr>
    </w:p>
    <w:p w:rsidR="00AE36AC" w:rsidRPr="00AE36AC" w:rsidRDefault="00AE36AC" w:rsidP="00AE36AC">
      <w:pPr>
        <w:widowControl/>
        <w:ind w:left="3540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AE36AC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УТВЕРЖДАЮ:</w:t>
      </w:r>
    </w:p>
    <w:p w:rsidR="00AE36AC" w:rsidRPr="00AE36AC" w:rsidRDefault="00AE36AC" w:rsidP="00AE36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AE36AC">
        <w:rPr>
          <w:rFonts w:ascii="Times New Roman" w:eastAsia="Times New Roman" w:hAnsi="Times New Roman" w:cs="Times New Roman"/>
          <w:color w:val="auto"/>
          <w:lang w:bidi="ar-SA"/>
        </w:rPr>
        <w:t xml:space="preserve">Директор ГБОУ </w:t>
      </w:r>
      <w:r w:rsidR="00FC3D03">
        <w:rPr>
          <w:rFonts w:ascii="Times New Roman" w:eastAsia="Times New Roman" w:hAnsi="Times New Roman" w:cs="Times New Roman"/>
          <w:color w:val="auto"/>
          <w:lang w:bidi="ar-SA"/>
        </w:rPr>
        <w:t>«Морской лицей»</w:t>
      </w:r>
    </w:p>
    <w:p w:rsidR="00AE36AC" w:rsidRPr="00AE36AC" w:rsidRDefault="00AE36AC" w:rsidP="00AE36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AE36AC">
        <w:rPr>
          <w:rFonts w:ascii="Times New Roman" w:eastAsia="Times New Roman" w:hAnsi="Times New Roman" w:cs="Times New Roman"/>
          <w:color w:val="auto"/>
          <w:lang w:bidi="ar-SA"/>
        </w:rPr>
        <w:t xml:space="preserve">Приморского района Санкт-Петербурга </w:t>
      </w:r>
    </w:p>
    <w:p w:rsidR="00AE36AC" w:rsidRPr="00AE36AC" w:rsidRDefault="00AE36AC" w:rsidP="00AE36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AE36AC">
        <w:rPr>
          <w:rFonts w:ascii="Times New Roman" w:eastAsia="Times New Roman" w:hAnsi="Times New Roman" w:cs="Times New Roman"/>
          <w:color w:val="auto"/>
          <w:lang w:bidi="ar-SA"/>
        </w:rPr>
        <w:t xml:space="preserve">____________________ </w:t>
      </w:r>
      <w:r w:rsidR="00FC3D03">
        <w:rPr>
          <w:rFonts w:ascii="Times New Roman" w:eastAsia="Times New Roman" w:hAnsi="Times New Roman" w:cs="Times New Roman"/>
          <w:color w:val="auto"/>
          <w:lang w:bidi="ar-SA"/>
        </w:rPr>
        <w:t>Ю.В. Головченко</w:t>
      </w:r>
    </w:p>
    <w:p w:rsidR="001E1765" w:rsidRDefault="001E1765" w:rsidP="001E1765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:rsidR="001E1765" w:rsidRDefault="001E1765" w:rsidP="001E1765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:rsidR="001E1765" w:rsidRDefault="001E1765" w:rsidP="001E1765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:rsidR="001E1765" w:rsidRDefault="001E1765" w:rsidP="001E1765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:rsidR="001E1765" w:rsidRDefault="001E1765" w:rsidP="001E1765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:rsidR="00271247" w:rsidRDefault="00271247" w:rsidP="001E1765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:rsidR="00271247" w:rsidRDefault="00271247" w:rsidP="001E1765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:rsidR="00271247" w:rsidRDefault="00271247" w:rsidP="001E1765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:rsidR="001E1765" w:rsidRDefault="001E1765" w:rsidP="001E1765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:rsidR="001E1765" w:rsidRPr="001E1765" w:rsidRDefault="002931E4" w:rsidP="001E1765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ТЕХНИЧЕСКОЕ ЗАДАНИЕ</w:t>
      </w:r>
    </w:p>
    <w:p w:rsidR="001E1765" w:rsidRDefault="004125D9" w:rsidP="001E1765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На </w:t>
      </w:r>
      <w:r w:rsidR="00DE1EDE" w:rsidRPr="00DE1EDE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поставку </w:t>
      </w:r>
      <w:r w:rsidR="00D06778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спортивного инвентаря</w:t>
      </w:r>
      <w:r w:rsidR="00231811" w:rsidRPr="00231811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для</w:t>
      </w:r>
      <w:r w:rsidR="00DB356A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нужд</w:t>
      </w:r>
      <w:r w:rsidR="00231811" w:rsidRPr="00231811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ГБОУ </w:t>
      </w:r>
      <w:r w:rsidR="00FC3D03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«Морской лицей»</w:t>
      </w:r>
      <w:r w:rsidR="00231811" w:rsidRPr="00231811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 xml:space="preserve"> Приморског</w:t>
      </w:r>
      <w:r w:rsidR="0001748D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о района Санкт-Петербурга в 2023</w:t>
      </w:r>
      <w:r w:rsidR="00231811" w:rsidRPr="00231811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  <w:t>г</w:t>
      </w:r>
    </w:p>
    <w:p w:rsidR="001E1765" w:rsidRPr="001E1765" w:rsidRDefault="001E1765" w:rsidP="001E1765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ar-SA"/>
        </w:rPr>
      </w:pPr>
    </w:p>
    <w:p w:rsidR="001E1765" w:rsidRPr="001E1765" w:rsidRDefault="001E1765" w:rsidP="001E1765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1E1765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ОПИСАНИЕ ОБЪЕКТА ЗАКУПКИ</w:t>
      </w: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B948C8" w:rsidRDefault="00B948C8">
      <w:pPr>
        <w:widowControl/>
        <w:spacing w:after="160" w:line="259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br w:type="page"/>
      </w:r>
    </w:p>
    <w:p w:rsidR="001E1765" w:rsidRDefault="001E1765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:rsidR="0036646F" w:rsidRPr="00276EC3" w:rsidRDefault="0036646F" w:rsidP="001E1765">
      <w:pPr>
        <w:keepNext/>
        <w:keepLines/>
        <w:tabs>
          <w:tab w:val="left" w:pos="5103"/>
        </w:tabs>
        <w:autoSpaceDE w:val="0"/>
        <w:autoSpaceDN w:val="0"/>
        <w:adjustRightInd w:val="0"/>
        <w:ind w:left="360" w:right="253"/>
        <w:rPr>
          <w:rFonts w:ascii="Times New Roman" w:eastAsia="Times New Roman" w:hAnsi="Times New Roman" w:cs="Times New Roman"/>
          <w:b/>
          <w:caps/>
          <w:color w:val="auto"/>
          <w:lang w:bidi="en-US"/>
        </w:rPr>
      </w:pPr>
    </w:p>
    <w:p w:rsidR="00276EC3" w:rsidRDefault="00276EC3" w:rsidP="00276EC3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276EC3">
        <w:rPr>
          <w:rFonts w:ascii="Times New Roman" w:eastAsia="Times New Roman" w:hAnsi="Times New Roman" w:cs="Times New Roman"/>
          <w:b/>
          <w:bCs/>
        </w:rPr>
        <w:t>Раздел 1. Общие требования</w:t>
      </w:r>
    </w:p>
    <w:p w:rsidR="00FD78BC" w:rsidRPr="00276EC3" w:rsidRDefault="00FD78BC" w:rsidP="00276EC3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276EC3" w:rsidRPr="00FD78BC" w:rsidRDefault="00FD78BC" w:rsidP="00FD78BC">
      <w:pPr>
        <w:pStyle w:val="a6"/>
        <w:numPr>
          <w:ilvl w:val="0"/>
          <w:numId w:val="33"/>
        </w:num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FD78BC">
        <w:rPr>
          <w:rFonts w:ascii="Times New Roman" w:eastAsia="Times New Roman" w:hAnsi="Times New Roman" w:cs="Times New Roman"/>
          <w:b/>
          <w:bCs/>
        </w:rPr>
        <w:t>Общие сведения</w:t>
      </w:r>
    </w:p>
    <w:p w:rsidR="00FD78BC" w:rsidRPr="00FD78BC" w:rsidRDefault="00FD78BC" w:rsidP="00FD78BC">
      <w:pPr>
        <w:pStyle w:val="a6"/>
        <w:autoSpaceDE w:val="0"/>
        <w:autoSpaceDN w:val="0"/>
        <w:adjustRightInd w:val="0"/>
        <w:outlineLvl w:val="1"/>
        <w:rPr>
          <w:rFonts w:ascii="Times New Roman" w:eastAsia="Times New Roman" w:hAnsi="Times New Roman" w:cs="Times New Roman"/>
          <w:b/>
          <w:bCs/>
        </w:rPr>
      </w:pPr>
    </w:p>
    <w:p w:rsidR="00276EC3" w:rsidRPr="00276EC3" w:rsidRDefault="00276EC3" w:rsidP="00276EC3">
      <w:pPr>
        <w:ind w:firstLine="708"/>
        <w:rPr>
          <w:rFonts w:ascii="Times New Roman" w:eastAsia="Times New Roman" w:hAnsi="Times New Roman" w:cs="Times New Roman"/>
          <w:bCs/>
          <w:color w:val="FF0000"/>
        </w:rPr>
      </w:pPr>
      <w:r w:rsidRPr="00276EC3">
        <w:rPr>
          <w:rFonts w:ascii="Times New Roman" w:hAnsi="Times New Roman" w:cs="Times New Roman"/>
        </w:rPr>
        <w:t xml:space="preserve">1.1. Предметом закупки является право заключения Контракта </w:t>
      </w:r>
      <w:r w:rsidRPr="00271247">
        <w:rPr>
          <w:rFonts w:ascii="Times New Roman" w:hAnsi="Times New Roman" w:cs="Times New Roman"/>
          <w:b/>
        </w:rPr>
        <w:t xml:space="preserve">на поставку </w:t>
      </w:r>
      <w:r w:rsidR="00D06778">
        <w:rPr>
          <w:rFonts w:ascii="Times New Roman" w:hAnsi="Times New Roman" w:cs="Times New Roman"/>
          <w:b/>
          <w:bCs/>
        </w:rPr>
        <w:t>спортивного инвентаря</w:t>
      </w:r>
      <w:r w:rsidR="00B948C8">
        <w:rPr>
          <w:rFonts w:ascii="Times New Roman" w:hAnsi="Times New Roman" w:cs="Times New Roman"/>
          <w:b/>
        </w:rPr>
        <w:t xml:space="preserve"> для нужд ГБО</w:t>
      </w:r>
      <w:r w:rsidR="00231811" w:rsidRPr="00231811">
        <w:rPr>
          <w:rFonts w:ascii="Times New Roman" w:hAnsi="Times New Roman" w:cs="Times New Roman"/>
          <w:b/>
        </w:rPr>
        <w:t xml:space="preserve">У </w:t>
      </w:r>
      <w:r w:rsidR="00FC3D03">
        <w:rPr>
          <w:rFonts w:ascii="Times New Roman" w:hAnsi="Times New Roman" w:cs="Times New Roman"/>
          <w:b/>
        </w:rPr>
        <w:t>«Морской лицей»</w:t>
      </w:r>
      <w:r w:rsidR="00231811" w:rsidRPr="00231811">
        <w:rPr>
          <w:rFonts w:ascii="Times New Roman" w:hAnsi="Times New Roman" w:cs="Times New Roman"/>
          <w:b/>
        </w:rPr>
        <w:t xml:space="preserve"> Приморского района Санкт-Петербурга в 202</w:t>
      </w:r>
      <w:r w:rsidR="0001748D">
        <w:rPr>
          <w:rFonts w:ascii="Times New Roman" w:hAnsi="Times New Roman" w:cs="Times New Roman"/>
          <w:b/>
        </w:rPr>
        <w:t>3</w:t>
      </w:r>
      <w:r w:rsidR="00231811" w:rsidRPr="00231811">
        <w:rPr>
          <w:rFonts w:ascii="Times New Roman" w:hAnsi="Times New Roman" w:cs="Times New Roman"/>
          <w:b/>
        </w:rPr>
        <w:t>г</w:t>
      </w:r>
    </w:p>
    <w:p w:rsidR="00276EC3" w:rsidRPr="00450606" w:rsidRDefault="00276EC3" w:rsidP="0008009F">
      <w:pPr>
        <w:widowControl/>
        <w:rPr>
          <w:rFonts w:ascii="Times New Roman" w:eastAsia="Times New Roman" w:hAnsi="Times New Roman" w:cs="Times New Roman"/>
          <w:bCs/>
          <w:color w:val="FF0000"/>
        </w:rPr>
      </w:pPr>
      <w:r w:rsidRPr="00276EC3">
        <w:rPr>
          <w:rFonts w:ascii="Times New Roman" w:eastAsia="Times New Roman" w:hAnsi="Times New Roman" w:cs="Times New Roman"/>
          <w:bCs/>
          <w:lang w:eastAsia="ar-SA"/>
        </w:rPr>
        <w:t>1.2. Начальная (максимальная) цена Контракта:</w:t>
      </w:r>
      <w:r w:rsidR="00D06778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104 070,01</w:t>
      </w:r>
      <w:r w:rsidR="00DB356A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,00</w:t>
      </w:r>
      <w:r w:rsidRPr="00450606">
        <w:rPr>
          <w:rFonts w:ascii="Times New Roman" w:eastAsia="Times New Roman" w:hAnsi="Times New Roman" w:cs="Times New Roman"/>
          <w:bCs/>
          <w:color w:val="000000" w:themeColor="text1"/>
        </w:rPr>
        <w:t>рублей.</w:t>
      </w:r>
    </w:p>
    <w:p w:rsidR="00231811" w:rsidRPr="00231811" w:rsidRDefault="00276EC3" w:rsidP="00FC3D03">
      <w:pPr>
        <w:suppressAutoHyphens/>
        <w:autoSpaceDE w:val="0"/>
        <w:autoSpaceDN w:val="0"/>
        <w:adjustRightInd w:val="0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</w:rPr>
      </w:pPr>
      <w:r w:rsidRPr="00276EC3">
        <w:rPr>
          <w:rFonts w:ascii="Times New Roman" w:eastAsia="Times New Roman" w:hAnsi="Times New Roman" w:cs="Times New Roman"/>
        </w:rPr>
        <w:t>1.3. Код (коды) по Общероссийскому классификатору продукции по видам экономической деятельности (ОКПД) с указанием вида (-ов) продукции работ и услуг, соответствующий (-ие) предмету аукциона:</w:t>
      </w:r>
      <w:r w:rsidR="00D06778">
        <w:rPr>
          <w:rFonts w:ascii="Times New Roman" w:eastAsia="Times New Roman" w:hAnsi="Times New Roman" w:cs="Times New Roman"/>
        </w:rPr>
        <w:t xml:space="preserve"> 25.40.12.430, 25.40.10.000</w:t>
      </w:r>
    </w:p>
    <w:p w:rsidR="00276EC3" w:rsidRPr="00276EC3" w:rsidRDefault="00276EC3" w:rsidP="00211365">
      <w:pPr>
        <w:widowControl/>
        <w:autoSpaceDE w:val="0"/>
        <w:autoSpaceDN w:val="0"/>
        <w:adjustRightInd w:val="0"/>
        <w:ind w:left="1380"/>
        <w:contextualSpacing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76EC3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2. Цели и правовое основание для поставки товара</w:t>
      </w:r>
    </w:p>
    <w:p w:rsidR="00276EC3" w:rsidRPr="00276EC3" w:rsidRDefault="00276EC3" w:rsidP="00211365">
      <w:pPr>
        <w:widowControl/>
        <w:autoSpaceDE w:val="0"/>
        <w:autoSpaceDN w:val="0"/>
        <w:adjustRightInd w:val="0"/>
        <w:ind w:left="1380"/>
        <w:contextualSpacing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276EC3" w:rsidRPr="003519E7" w:rsidRDefault="00276EC3" w:rsidP="003519E7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76EC3">
        <w:rPr>
          <w:rFonts w:ascii="Times New Roman" w:eastAsia="Times New Roman" w:hAnsi="Times New Roman" w:cs="Times New Roman"/>
          <w:color w:val="auto"/>
          <w:lang w:bidi="ar-SA"/>
        </w:rPr>
        <w:t xml:space="preserve">2.1. Целями данной закупки является материально-техническое обеспечение деятельности </w:t>
      </w:r>
      <w:r w:rsidR="00B948C8">
        <w:rPr>
          <w:rFonts w:ascii="Times New Roman" w:eastAsia="Times New Roman" w:hAnsi="Times New Roman" w:cs="Times New Roman"/>
          <w:color w:val="auto"/>
          <w:lang w:bidi="ar-SA"/>
        </w:rPr>
        <w:t>ГБ</w:t>
      </w:r>
      <w:r w:rsidR="00231811">
        <w:rPr>
          <w:rFonts w:ascii="Times New Roman" w:eastAsia="Times New Roman" w:hAnsi="Times New Roman" w:cs="Times New Roman"/>
          <w:color w:val="auto"/>
          <w:lang w:bidi="ar-SA"/>
        </w:rPr>
        <w:t xml:space="preserve">ОУ </w:t>
      </w:r>
      <w:r w:rsidR="00FC3D03">
        <w:rPr>
          <w:rFonts w:ascii="Times New Roman" w:eastAsia="Times New Roman" w:hAnsi="Times New Roman" w:cs="Times New Roman"/>
          <w:color w:val="auto"/>
          <w:lang w:bidi="ar-SA"/>
        </w:rPr>
        <w:t>«Морской лицей»</w:t>
      </w:r>
      <w:r w:rsidR="003519E7" w:rsidRPr="003519E7">
        <w:rPr>
          <w:rFonts w:ascii="Times New Roman" w:eastAsia="Times New Roman" w:hAnsi="Times New Roman" w:cs="Times New Roman"/>
          <w:color w:val="auto"/>
          <w:lang w:bidi="ar-SA"/>
        </w:rPr>
        <w:t xml:space="preserve"> Приморского района</w:t>
      </w:r>
      <w:r w:rsidR="00B948C8">
        <w:rPr>
          <w:rFonts w:ascii="Times New Roman" w:eastAsia="Times New Roman" w:hAnsi="Times New Roman" w:cs="Times New Roman"/>
          <w:color w:val="auto"/>
          <w:lang w:bidi="ar-SA"/>
        </w:rPr>
        <w:t xml:space="preserve"> Санкт-Петербурга.</w:t>
      </w:r>
    </w:p>
    <w:p w:rsidR="00DF1343" w:rsidRPr="00DF1343" w:rsidRDefault="00276EC3" w:rsidP="00DF1343">
      <w:pPr>
        <w:tabs>
          <w:tab w:val="left" w:pos="567"/>
        </w:tabs>
        <w:ind w:left="420"/>
        <w:jc w:val="both"/>
        <w:rPr>
          <w:rFonts w:ascii="Times New Roman" w:eastAsia="Times New Roman" w:hAnsi="Times New Roman" w:cs="Times New Roman"/>
          <w:color w:val="auto"/>
        </w:rPr>
      </w:pPr>
      <w:r w:rsidRPr="00276EC3">
        <w:rPr>
          <w:rFonts w:ascii="Times New Roman" w:eastAsia="Times New Roman" w:hAnsi="Times New Roman" w:cs="Times New Roman"/>
          <w:color w:val="auto"/>
          <w:lang w:bidi="ar-SA"/>
        </w:rPr>
        <w:t xml:space="preserve">2.2. </w:t>
      </w:r>
      <w:r w:rsidR="00DF1343" w:rsidRPr="00DF1343">
        <w:rPr>
          <w:rFonts w:ascii="Times New Roman" w:eastAsia="Times New Roman" w:hAnsi="Times New Roman" w:cs="Times New Roman"/>
          <w:bCs/>
          <w:iCs/>
          <w:color w:val="auto"/>
        </w:rPr>
        <w:t xml:space="preserve">Основанием для закупки является: </w:t>
      </w:r>
      <w:r w:rsidR="00DF1343" w:rsidRPr="00DF1343">
        <w:rPr>
          <w:rFonts w:ascii="Times New Roman" w:eastAsia="Times New Roman" w:hAnsi="Times New Roman" w:cs="Times New Roman"/>
          <w:color w:val="auto"/>
        </w:rPr>
        <w:t xml:space="preserve">Бюджет Санкт-Петербурга на 2023 год в соответствии с </w:t>
      </w:r>
      <w:hyperlink r:id="rId8" w:history="1">
        <w:r w:rsidR="00DF1343" w:rsidRPr="00DF1343">
          <w:rPr>
            <w:rStyle w:val="aa"/>
            <w:rFonts w:ascii="Times New Roman" w:eastAsia="Times New Roman" w:hAnsi="Times New Roman"/>
          </w:rPr>
          <w:t>Законом</w:t>
        </w:r>
      </w:hyperlink>
      <w:r w:rsidR="00DF1343" w:rsidRPr="00DF1343">
        <w:rPr>
          <w:rFonts w:ascii="Times New Roman" w:eastAsia="Times New Roman" w:hAnsi="Times New Roman" w:cs="Times New Roman"/>
          <w:color w:val="auto"/>
        </w:rPr>
        <w:t xml:space="preserve"> Санкт-Петербурга «О бюджете Санкт-Петербурга на 2023 год и на плановый период 2024 и 2025 годов».</w:t>
      </w:r>
    </w:p>
    <w:p w:rsidR="00DB4759" w:rsidRPr="00276EC3" w:rsidRDefault="00DB4759" w:rsidP="00DF1343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276EC3" w:rsidRPr="00276EC3" w:rsidRDefault="00276EC3" w:rsidP="00276EC3">
      <w:pPr>
        <w:widowControl/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76EC3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Раздел 2. Требования к товарам, являющимся предметом электронного аукциона</w:t>
      </w:r>
    </w:p>
    <w:p w:rsidR="00276EC3" w:rsidRPr="00276EC3" w:rsidRDefault="00276EC3" w:rsidP="00276EC3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276EC3" w:rsidRDefault="00276EC3" w:rsidP="00276EC3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276EC3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1. Требования к качеству товара</w:t>
      </w:r>
    </w:p>
    <w:p w:rsidR="005709B4" w:rsidRPr="00276EC3" w:rsidRDefault="005709B4" w:rsidP="00276EC3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5709B4" w:rsidRPr="00605A00" w:rsidRDefault="005709B4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  <w:r>
        <w:rPr>
          <w:rFonts w:ascii="Times New Roman" w:eastAsia="Times New Roman" w:hAnsi="Times New Roman" w:cs="Times New Roman"/>
          <w:lang w:eastAsia="ar-SA" w:bidi="en-US"/>
        </w:rPr>
        <w:t>1.</w:t>
      </w:r>
      <w:r w:rsidRPr="00605A00">
        <w:rPr>
          <w:rFonts w:ascii="Times New Roman" w:eastAsia="Times New Roman" w:hAnsi="Times New Roman" w:cs="Times New Roman"/>
          <w:lang w:eastAsia="ar-SA" w:bidi="en-US"/>
        </w:rPr>
        <w:t>1. Поставляемые Товары должны соответствовать обязательным требованиям к их качеству и безопасности, предусмотренными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:rsidR="005709B4" w:rsidRPr="00605A00" w:rsidRDefault="005709B4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  <w:r>
        <w:rPr>
          <w:rFonts w:ascii="Times New Roman" w:eastAsia="Times New Roman" w:hAnsi="Times New Roman" w:cs="Times New Roman"/>
          <w:lang w:eastAsia="ar-SA" w:bidi="en-US"/>
        </w:rPr>
        <w:t>1.</w:t>
      </w:r>
      <w:r w:rsidRPr="00605A00">
        <w:rPr>
          <w:rFonts w:ascii="Times New Roman" w:eastAsia="Times New Roman" w:hAnsi="Times New Roman" w:cs="Times New Roman"/>
          <w:lang w:eastAsia="ar-SA" w:bidi="en-US"/>
        </w:rPr>
        <w:t>2. Поставщик при поставке Товара обязан передавать Заказчику сертификаты и/или декларации о соответствии на Товар, подлежащий поставке по Контракту, для которого предусмотрена обязательная сертификация и/или подлежащий декларированию соответствия. Номенклатура товаров, в отношении которых предусмотрена обязательная сертификация, установлена постановлением Правительства РФ от</w:t>
      </w:r>
      <w:r>
        <w:rPr>
          <w:rFonts w:ascii="Times New Roman" w:eastAsia="Times New Roman" w:hAnsi="Times New Roman" w:cs="Times New Roman"/>
          <w:lang w:eastAsia="ar-SA" w:bidi="en-US"/>
        </w:rPr>
        <w:t xml:space="preserve"> 01.12.2009 № 982 «</w:t>
      </w:r>
      <w:r w:rsidRPr="00605A00">
        <w:rPr>
          <w:rFonts w:ascii="Times New Roman" w:eastAsia="Times New Roman" w:hAnsi="Times New Roman" w:cs="Times New Roman"/>
          <w:lang w:eastAsia="ar-SA" w:bidi="en-US"/>
        </w:rPr>
        <w:t>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5709B4" w:rsidRDefault="005709B4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  <w:r>
        <w:rPr>
          <w:rFonts w:ascii="Times New Roman" w:eastAsia="Times New Roman" w:hAnsi="Times New Roman" w:cs="Times New Roman"/>
          <w:lang w:eastAsia="ar-SA" w:bidi="en-US"/>
        </w:rPr>
        <w:t>1.3</w:t>
      </w:r>
      <w:r w:rsidRPr="00605A00">
        <w:rPr>
          <w:rFonts w:ascii="Times New Roman" w:eastAsia="Times New Roman" w:hAnsi="Times New Roman" w:cs="Times New Roman"/>
          <w:lang w:eastAsia="ar-SA" w:bidi="en-US"/>
        </w:rPr>
        <w:t>. Поставщик должен обеспечить упаковку Товаров в соответствии с нормативными требованиями, предъявляемыми к перевозке Товаров, обеспечивающую их сохранность и пригодность к дальнейшему использованию.</w:t>
      </w:r>
    </w:p>
    <w:p w:rsidR="009D0CF7" w:rsidRDefault="009D0CF7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9D0CF7" w:rsidRDefault="009D0CF7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9D0CF7" w:rsidRDefault="009D0CF7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9D0CF7" w:rsidRDefault="009D0CF7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9D0CF7" w:rsidRDefault="009D0CF7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9D0CF7" w:rsidRDefault="009D0CF7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9D0CF7" w:rsidRDefault="009D0CF7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9D0CF7" w:rsidRDefault="009D0CF7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9D0CF7" w:rsidRDefault="009D0CF7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9D0CF7" w:rsidRDefault="009D0CF7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9D0CF7" w:rsidRDefault="009D0CF7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9D0CF7" w:rsidRDefault="009D0CF7" w:rsidP="005709B4">
      <w:pPr>
        <w:suppressAutoHyphens/>
        <w:ind w:firstLine="85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9D0CF7" w:rsidRDefault="009D0CF7" w:rsidP="009003D4">
      <w:pPr>
        <w:suppressAutoHyphens/>
        <w:jc w:val="both"/>
        <w:rPr>
          <w:rFonts w:ascii="Times New Roman" w:eastAsia="Times New Roman" w:hAnsi="Times New Roman" w:cs="Times New Roman"/>
          <w:lang w:eastAsia="ar-SA" w:bidi="en-US"/>
        </w:rPr>
        <w:sectPr w:rsidR="009D0CF7" w:rsidSect="00643541">
          <w:headerReference w:type="default" r:id="rId9"/>
          <w:footerReference w:type="default" r:id="rId10"/>
          <w:pgSz w:w="11906" w:h="16838"/>
          <w:pgMar w:top="709" w:right="567" w:bottom="1276" w:left="1134" w:header="0" w:footer="0" w:gutter="0"/>
          <w:pgNumType w:start="1"/>
          <w:cols w:space="720"/>
          <w:noEndnote/>
        </w:sectPr>
      </w:pPr>
    </w:p>
    <w:p w:rsidR="005709B4" w:rsidRDefault="005709B4" w:rsidP="009D0CF7">
      <w:pPr>
        <w:pStyle w:val="a6"/>
        <w:numPr>
          <w:ilvl w:val="1"/>
          <w:numId w:val="33"/>
        </w:numPr>
        <w:suppressAutoHyphens/>
        <w:jc w:val="both"/>
        <w:rPr>
          <w:rFonts w:ascii="Times New Roman" w:eastAsia="Times New Roman" w:hAnsi="Times New Roman" w:cs="Times New Roman"/>
          <w:lang w:eastAsia="ar-SA" w:bidi="en-US"/>
        </w:rPr>
      </w:pPr>
      <w:r w:rsidRPr="009D0CF7">
        <w:rPr>
          <w:rFonts w:ascii="Times New Roman" w:eastAsia="Times New Roman" w:hAnsi="Times New Roman" w:cs="Times New Roman"/>
          <w:lang w:eastAsia="ar-SA" w:bidi="en-US"/>
        </w:rPr>
        <w:lastRenderedPageBreak/>
        <w:t>Требования к значениям показателей (характеристик) товара.</w:t>
      </w:r>
    </w:p>
    <w:p w:rsidR="00D06778" w:rsidRDefault="00D06778" w:rsidP="002C5932">
      <w:pPr>
        <w:pStyle w:val="a6"/>
        <w:suppressAutoHyphens/>
        <w:ind w:left="127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tbl>
      <w:tblPr>
        <w:tblW w:w="5000" w:type="pct"/>
        <w:tblLook w:val="04A0"/>
      </w:tblPr>
      <w:tblGrid>
        <w:gridCol w:w="451"/>
        <w:gridCol w:w="1458"/>
        <w:gridCol w:w="1126"/>
        <w:gridCol w:w="1021"/>
        <w:gridCol w:w="1482"/>
        <w:gridCol w:w="1265"/>
        <w:gridCol w:w="1540"/>
        <w:gridCol w:w="969"/>
        <w:gridCol w:w="969"/>
        <w:gridCol w:w="1540"/>
        <w:gridCol w:w="1456"/>
        <w:gridCol w:w="993"/>
        <w:gridCol w:w="1083"/>
      </w:tblGrid>
      <w:tr w:rsidR="00D06778" w:rsidRPr="00152C32" w:rsidTr="00152C32">
        <w:trPr>
          <w:trHeight w:val="683"/>
        </w:trPr>
        <w:tc>
          <w:tcPr>
            <w:tcW w:w="1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Наименование товара, работ, услуг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Товарный знак «или эквивалент» либо товарный знак 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№ показателя</w:t>
            </w: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Показатель (характеристика) товара</w:t>
            </w:r>
          </w:p>
        </w:tc>
        <w:tc>
          <w:tcPr>
            <w:tcW w:w="204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Обоснование применения дополнительных характеристик, отсутствующих в КТРУ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Количество</w:t>
            </w:r>
          </w:p>
        </w:tc>
      </w:tr>
      <w:tr w:rsidR="00152C32" w:rsidRPr="00D06778" w:rsidTr="00152C32">
        <w:trPr>
          <w:trHeight w:val="300"/>
        </w:trPr>
        <w:tc>
          <w:tcPr>
            <w:tcW w:w="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04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товара используемого при выполнении работ, оказании услуг </w:t>
            </w: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6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5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765"/>
        </w:trPr>
        <w:tc>
          <w:tcPr>
            <w:tcW w:w="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Нижняя граница диапазона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Верхняя граница диапазона</w:t>
            </w:r>
          </w:p>
        </w:tc>
        <w:tc>
          <w:tcPr>
            <w:tcW w:w="5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</w:t>
            </w:r>
          </w:p>
        </w:tc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</w:t>
            </w:r>
          </w:p>
        </w:tc>
      </w:tr>
      <w:tr w:rsidR="00D06778" w:rsidRPr="00152C32" w:rsidTr="00152C32">
        <w:trPr>
          <w:trHeight w:val="1155"/>
        </w:trPr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</w:t>
            </w:r>
          </w:p>
        </w:tc>
        <w:tc>
          <w:tcPr>
            <w:tcW w:w="4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 xml:space="preserve">Пневматическая винтовка </w:t>
            </w:r>
          </w:p>
        </w:tc>
        <w:tc>
          <w:tcPr>
            <w:tcW w:w="3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Система имитации боевого оружия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шт.</w:t>
            </w:r>
          </w:p>
        </w:tc>
        <w:tc>
          <w:tcPr>
            <w:tcW w:w="3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</w:t>
            </w:r>
          </w:p>
        </w:tc>
      </w:tr>
      <w:tr w:rsidR="00D06778" w:rsidRPr="00152C32" w:rsidTr="00152C32">
        <w:trPr>
          <w:trHeight w:val="6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Дульная энергия, Джоуль 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7.5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6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Регулирование усилия спуска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6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Регулирование целика и мушки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45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Пружинно-поршневой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ствола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нарезной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Автовзвод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51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зарядности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 xml:space="preserve"> </w:t>
            </w: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br/>
              <w:t>Многозарядный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9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Емкость магазина для пуль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778" w:rsidRPr="00D06778" w:rsidRDefault="00A7318B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≤10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6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Скорость выстрела, м/с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 xml:space="preserve">≤ 150.00 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Вид прицела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Прицельная планка и мушка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900"/>
        </w:trPr>
        <w:tc>
          <w:tcPr>
            <w:tcW w:w="1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152C32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2</w:t>
            </w:r>
          </w:p>
        </w:tc>
        <w:tc>
          <w:tcPr>
            <w:tcW w:w="4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Пневматический пистолет</w:t>
            </w:r>
          </w:p>
        </w:tc>
        <w:tc>
          <w:tcPr>
            <w:tcW w:w="3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Система имитации боевого оружия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шт.</w:t>
            </w:r>
          </w:p>
        </w:tc>
        <w:tc>
          <w:tcPr>
            <w:tcW w:w="3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</w:t>
            </w:r>
          </w:p>
        </w:tc>
      </w:tr>
      <w:tr w:rsidR="00D06778" w:rsidRPr="00152C32" w:rsidTr="00152C32">
        <w:trPr>
          <w:trHeight w:val="6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Дульная энергия, Джоуль 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 xml:space="preserve"> </w:t>
            </w: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br/>
              <w:t>≥ 0.5000 &lt; 3.0000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6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Регулирование усилия спуска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6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Регулирование целика и мушки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Пружинно-поршневой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ствола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нарезной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Автовзвод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зарядности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Однозарядный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9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Емкость магазина для пуль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≤ 10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6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Скорость выстрела, м/с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 xml:space="preserve"> </w:t>
            </w: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br/>
              <w:t xml:space="preserve">≤ 150.0000 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9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длина от затыльника до среза ствола, мм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407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06778" w:rsidRPr="00152C32" w:rsidTr="00152C32">
        <w:trPr>
          <w:trHeight w:val="300"/>
        </w:trPr>
        <w:tc>
          <w:tcPr>
            <w:tcW w:w="1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4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15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6778" w:rsidRPr="00D06778" w:rsidRDefault="00D06778" w:rsidP="00D0677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  <w:r w:rsidRPr="00D06778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  <w:t> </w:t>
            </w:r>
          </w:p>
        </w:tc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ar-SA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778" w:rsidRPr="00D06778" w:rsidRDefault="00D06778" w:rsidP="00D06778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:rsidR="00D06778" w:rsidRDefault="00D06778" w:rsidP="002C5932">
      <w:pPr>
        <w:pStyle w:val="a6"/>
        <w:suppressAutoHyphens/>
        <w:ind w:left="1271"/>
        <w:jc w:val="both"/>
        <w:rPr>
          <w:rFonts w:ascii="Times New Roman" w:eastAsia="Times New Roman" w:hAnsi="Times New Roman" w:cs="Times New Roman"/>
          <w:lang w:eastAsia="ar-SA" w:bidi="en-US"/>
        </w:rPr>
        <w:sectPr w:rsidR="00D06778" w:rsidSect="00D06778">
          <w:pgSz w:w="16838" w:h="11906" w:orient="landscape"/>
          <w:pgMar w:top="1134" w:right="709" w:bottom="567" w:left="992" w:header="0" w:footer="0" w:gutter="0"/>
          <w:pgNumType w:start="1"/>
          <w:cols w:space="720"/>
          <w:noEndnote/>
          <w:docGrid w:linePitch="326"/>
        </w:sectPr>
      </w:pPr>
    </w:p>
    <w:p w:rsidR="002C5932" w:rsidRDefault="002C5932" w:rsidP="002C5932">
      <w:pPr>
        <w:pStyle w:val="a6"/>
        <w:suppressAutoHyphens/>
        <w:ind w:left="1271"/>
        <w:jc w:val="both"/>
        <w:rPr>
          <w:rFonts w:ascii="Times New Roman" w:eastAsia="Times New Roman" w:hAnsi="Times New Roman" w:cs="Times New Roman"/>
          <w:lang w:eastAsia="ar-SA" w:bidi="en-US"/>
        </w:rPr>
      </w:pPr>
    </w:p>
    <w:p w:rsidR="00097BAF" w:rsidRPr="0036646F" w:rsidRDefault="00097BAF" w:rsidP="005F1FBE">
      <w:pPr>
        <w:widowControl/>
        <w:contextualSpacing/>
        <w:rPr>
          <w:rFonts w:ascii="Times New Roman" w:eastAsia="Calibri" w:hAnsi="Times New Roman" w:cs="Times New Roman"/>
          <w:b/>
          <w:color w:val="auto"/>
          <w:lang w:bidi="ar-SA"/>
        </w:rPr>
      </w:pPr>
    </w:p>
    <w:p w:rsidR="009D0CF7" w:rsidRDefault="009D0CF7" w:rsidP="00276EC3">
      <w:pPr>
        <w:widowControl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DB356A" w:rsidRDefault="00DB356A" w:rsidP="00276EC3">
      <w:pPr>
        <w:widowControl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DB356A" w:rsidRDefault="00DB356A" w:rsidP="00276EC3">
      <w:pPr>
        <w:widowControl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b/>
          <w:bCs/>
          <w:color w:val="auto"/>
          <w:lang w:bidi="ar-SA"/>
        </w:rPr>
        <w:sectPr w:rsidR="00DB356A" w:rsidSect="00DB356A">
          <w:pgSz w:w="11906" w:h="16838"/>
          <w:pgMar w:top="709" w:right="567" w:bottom="993" w:left="1134" w:header="0" w:footer="0" w:gutter="0"/>
          <w:pgNumType w:start="1"/>
          <w:cols w:space="720"/>
          <w:noEndnote/>
          <w:docGrid w:linePitch="326"/>
        </w:sectPr>
      </w:pPr>
    </w:p>
    <w:p w:rsidR="00276EC3" w:rsidRPr="00276EC3" w:rsidRDefault="00CB761A" w:rsidP="00276EC3">
      <w:pPr>
        <w:widowControl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lastRenderedPageBreak/>
        <w:t>2</w:t>
      </w:r>
      <w:r w:rsidR="00276EC3" w:rsidRPr="00276EC3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. Требования к результатам поставки и иные показатели, связанные с определением соответствия поставленного товара потребностям заказчика (приемка товара) </w:t>
      </w:r>
    </w:p>
    <w:p w:rsidR="00276EC3" w:rsidRPr="00276EC3" w:rsidRDefault="00276EC3" w:rsidP="00276EC3">
      <w:pPr>
        <w:widowControl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color w:val="auto"/>
          <w:lang w:bidi="ar-SA"/>
        </w:rPr>
      </w:pPr>
    </w:p>
    <w:p w:rsidR="00276EC3" w:rsidRPr="00276EC3" w:rsidRDefault="00CB761A" w:rsidP="00276EC3">
      <w:pPr>
        <w:shd w:val="clear" w:color="auto" w:fill="FFFFFF"/>
        <w:tabs>
          <w:tab w:val="left" w:pos="0"/>
        </w:tabs>
        <w:ind w:left="43"/>
        <w:jc w:val="both"/>
        <w:rPr>
          <w:rFonts w:ascii="Times New Roman" w:eastAsia="Times New Roman" w:hAnsi="Times New Roman" w:cs="Times New Roman"/>
          <w:lang w:bidi="en-US"/>
        </w:rPr>
      </w:pPr>
      <w:r>
        <w:rPr>
          <w:rFonts w:ascii="Times New Roman" w:eastAsia="Times New Roman" w:hAnsi="Times New Roman" w:cs="Times New Roman"/>
          <w:lang w:bidi="en-US"/>
        </w:rPr>
        <w:t>2</w:t>
      </w:r>
      <w:r w:rsidR="00276EC3" w:rsidRPr="00276EC3">
        <w:rPr>
          <w:rFonts w:ascii="Times New Roman" w:eastAsia="Times New Roman" w:hAnsi="Times New Roman" w:cs="Times New Roman"/>
          <w:lang w:bidi="en-US"/>
        </w:rPr>
        <w:t xml:space="preserve">.1. Товар поставляется </w:t>
      </w:r>
      <w:r w:rsidR="009003D4">
        <w:rPr>
          <w:rFonts w:ascii="Times New Roman" w:eastAsia="Times New Roman" w:hAnsi="Times New Roman" w:cs="Times New Roman"/>
          <w:lang w:bidi="en-US"/>
        </w:rPr>
        <w:t xml:space="preserve">единовременно в полном объеме. </w:t>
      </w:r>
    </w:p>
    <w:p w:rsidR="00606639" w:rsidRDefault="00CB761A" w:rsidP="00276EC3">
      <w:pPr>
        <w:shd w:val="clear" w:color="auto" w:fill="FFFFFF"/>
        <w:tabs>
          <w:tab w:val="left" w:pos="0"/>
          <w:tab w:val="left" w:pos="1829"/>
        </w:tabs>
        <w:ind w:left="24"/>
        <w:jc w:val="both"/>
        <w:rPr>
          <w:rFonts w:ascii="Times New Roman" w:eastAsia="Times New Roman" w:hAnsi="Times New Roman" w:cs="Times New Roman"/>
          <w:b/>
          <w:lang w:bidi="en-US"/>
        </w:rPr>
      </w:pPr>
      <w:r w:rsidRPr="00B64DEA">
        <w:rPr>
          <w:rFonts w:ascii="Times New Roman" w:eastAsia="Times New Roman" w:hAnsi="Times New Roman" w:cs="Times New Roman"/>
          <w:lang w:bidi="en-US"/>
        </w:rPr>
        <w:t>2</w:t>
      </w:r>
      <w:r w:rsidR="00276EC3" w:rsidRPr="00B64DEA">
        <w:rPr>
          <w:rFonts w:ascii="Times New Roman" w:eastAsia="Times New Roman" w:hAnsi="Times New Roman" w:cs="Times New Roman"/>
          <w:lang w:bidi="en-US"/>
        </w:rPr>
        <w:t>.</w:t>
      </w:r>
      <w:r w:rsidR="009003D4" w:rsidRPr="00B64DEA">
        <w:rPr>
          <w:rFonts w:ascii="Times New Roman" w:eastAsia="Times New Roman" w:hAnsi="Times New Roman" w:cs="Times New Roman"/>
          <w:lang w:bidi="en-US"/>
        </w:rPr>
        <w:t>2</w:t>
      </w:r>
      <w:r w:rsidR="00276EC3" w:rsidRPr="00B64DEA">
        <w:rPr>
          <w:rFonts w:ascii="Times New Roman" w:eastAsia="Times New Roman" w:hAnsi="Times New Roman" w:cs="Times New Roman"/>
          <w:lang w:bidi="en-US"/>
        </w:rPr>
        <w:t xml:space="preserve">. </w:t>
      </w:r>
      <w:r w:rsidR="00687B1C" w:rsidRPr="00B64DEA">
        <w:rPr>
          <w:rFonts w:ascii="Times New Roman" w:eastAsia="Times New Roman" w:hAnsi="Times New Roman" w:cs="Times New Roman"/>
          <w:b/>
          <w:lang w:bidi="en-US"/>
        </w:rPr>
        <w:t xml:space="preserve">Сроки поставки Товара: </w:t>
      </w:r>
      <w:r w:rsidR="00152C32">
        <w:rPr>
          <w:rFonts w:ascii="Times New Roman" w:eastAsia="Times New Roman" w:hAnsi="Times New Roman" w:cs="Times New Roman"/>
          <w:b/>
          <w:lang w:bidi="en-US"/>
        </w:rPr>
        <w:t xml:space="preserve">5 </w:t>
      </w:r>
      <w:r w:rsidR="00417A50">
        <w:rPr>
          <w:rFonts w:ascii="Times New Roman" w:eastAsia="Times New Roman" w:hAnsi="Times New Roman" w:cs="Times New Roman"/>
          <w:b/>
          <w:lang w:bidi="en-US"/>
        </w:rPr>
        <w:t>рабочих</w:t>
      </w:r>
      <w:r w:rsidR="00B64DEA" w:rsidRPr="00B64DEA">
        <w:rPr>
          <w:rFonts w:ascii="Times New Roman" w:eastAsia="Times New Roman" w:hAnsi="Times New Roman" w:cs="Times New Roman"/>
          <w:b/>
          <w:lang w:bidi="en-US"/>
        </w:rPr>
        <w:t xml:space="preserve"> дней </w:t>
      </w:r>
      <w:r w:rsidR="00DB356A">
        <w:rPr>
          <w:rFonts w:ascii="Times New Roman" w:eastAsia="Times New Roman" w:hAnsi="Times New Roman" w:cs="Times New Roman"/>
          <w:b/>
          <w:lang w:bidi="en-US"/>
        </w:rPr>
        <w:t>со дня следующего после</w:t>
      </w:r>
      <w:r w:rsidR="00B64DEA" w:rsidRPr="00B64DEA">
        <w:rPr>
          <w:rFonts w:ascii="Times New Roman" w:eastAsia="Times New Roman" w:hAnsi="Times New Roman" w:cs="Times New Roman"/>
          <w:b/>
          <w:lang w:bidi="en-US"/>
        </w:rPr>
        <w:t xml:space="preserve"> заключения контракта</w:t>
      </w:r>
      <w:r w:rsidR="004125D9" w:rsidRPr="00B64DEA">
        <w:rPr>
          <w:rFonts w:ascii="Times New Roman" w:eastAsia="Times New Roman" w:hAnsi="Times New Roman" w:cs="Times New Roman"/>
          <w:b/>
          <w:lang w:bidi="en-US"/>
        </w:rPr>
        <w:t>, с понедельника по пятницу с 9:00 до 17:00 по согласованию с Заказчико</w:t>
      </w:r>
      <w:r w:rsidR="009003D4" w:rsidRPr="00B64DEA">
        <w:rPr>
          <w:rFonts w:ascii="Times New Roman" w:eastAsia="Times New Roman" w:hAnsi="Times New Roman" w:cs="Times New Roman"/>
          <w:b/>
          <w:lang w:bidi="en-US"/>
        </w:rPr>
        <w:t>м</w:t>
      </w:r>
      <w:r w:rsidR="00606639" w:rsidRPr="00B64DEA">
        <w:rPr>
          <w:rFonts w:ascii="Times New Roman" w:eastAsia="Times New Roman" w:hAnsi="Times New Roman" w:cs="Times New Roman"/>
          <w:b/>
          <w:lang w:bidi="en-US"/>
        </w:rPr>
        <w:t>.</w:t>
      </w:r>
    </w:p>
    <w:p w:rsidR="00276EC3" w:rsidRPr="00FC3D03" w:rsidRDefault="00CB761A" w:rsidP="00A92E7A">
      <w:pPr>
        <w:jc w:val="both"/>
        <w:rPr>
          <w:rFonts w:ascii="Times New Roman" w:eastAsia="Times New Roman" w:hAnsi="Times New Roman" w:cs="Times New Roman"/>
          <w:b/>
          <w:bCs/>
          <w:color w:val="auto"/>
          <w:lang w:bidi="en-US"/>
        </w:rPr>
      </w:pPr>
      <w:r>
        <w:rPr>
          <w:rFonts w:ascii="Times New Roman" w:eastAsia="Times New Roman" w:hAnsi="Times New Roman" w:cs="Times New Roman"/>
          <w:lang w:bidi="en-US"/>
        </w:rPr>
        <w:t>2</w:t>
      </w:r>
      <w:r w:rsidR="00276EC3" w:rsidRPr="00276EC3">
        <w:rPr>
          <w:rFonts w:ascii="Times New Roman" w:eastAsia="Times New Roman" w:hAnsi="Times New Roman" w:cs="Times New Roman"/>
          <w:lang w:bidi="en-US"/>
        </w:rPr>
        <w:t>.</w:t>
      </w:r>
      <w:r w:rsidR="00A92E7A">
        <w:rPr>
          <w:rFonts w:ascii="Times New Roman" w:eastAsia="Times New Roman" w:hAnsi="Times New Roman" w:cs="Times New Roman"/>
          <w:lang w:bidi="en-US"/>
        </w:rPr>
        <w:t>3</w:t>
      </w:r>
      <w:r w:rsidR="00276EC3" w:rsidRPr="00276EC3">
        <w:rPr>
          <w:rFonts w:ascii="Times New Roman" w:eastAsia="Times New Roman" w:hAnsi="Times New Roman" w:cs="Times New Roman"/>
          <w:lang w:bidi="en-US"/>
        </w:rPr>
        <w:t>. Поставщик производит доставку</w:t>
      </w:r>
      <w:r w:rsidR="00643541">
        <w:rPr>
          <w:rFonts w:ascii="Times New Roman" w:eastAsia="Times New Roman" w:hAnsi="Times New Roman" w:cs="Times New Roman"/>
          <w:lang w:bidi="en-US"/>
        </w:rPr>
        <w:t>,</w:t>
      </w:r>
      <w:r w:rsidR="00276EC3" w:rsidRPr="00276EC3">
        <w:rPr>
          <w:rFonts w:ascii="Times New Roman" w:eastAsia="Times New Roman" w:hAnsi="Times New Roman" w:cs="Times New Roman"/>
          <w:lang w:bidi="en-US"/>
        </w:rPr>
        <w:t xml:space="preserve"> выгрузку</w:t>
      </w:r>
      <w:r w:rsidR="00643541">
        <w:rPr>
          <w:rFonts w:ascii="Times New Roman" w:eastAsia="Times New Roman" w:hAnsi="Times New Roman" w:cs="Times New Roman"/>
          <w:lang w:bidi="en-US"/>
        </w:rPr>
        <w:t xml:space="preserve"> и сборку</w:t>
      </w:r>
      <w:r w:rsidR="00276EC3" w:rsidRPr="00276EC3">
        <w:rPr>
          <w:rFonts w:ascii="Times New Roman" w:eastAsia="Times New Roman" w:hAnsi="Times New Roman" w:cs="Times New Roman"/>
          <w:lang w:bidi="en-US"/>
        </w:rPr>
        <w:t xml:space="preserve"> Товара </w:t>
      </w:r>
      <w:r w:rsidR="00276EC3" w:rsidRPr="001E1765">
        <w:rPr>
          <w:rFonts w:ascii="Times New Roman" w:eastAsia="Times New Roman" w:hAnsi="Times New Roman" w:cs="Times New Roman"/>
          <w:color w:val="auto"/>
          <w:lang w:bidi="en-US"/>
        </w:rPr>
        <w:t xml:space="preserve">непосредственно </w:t>
      </w:r>
      <w:r w:rsidR="009003D4">
        <w:rPr>
          <w:rFonts w:ascii="Times New Roman" w:eastAsia="Times New Roman" w:hAnsi="Times New Roman" w:cs="Times New Roman"/>
          <w:color w:val="auto"/>
          <w:lang w:bidi="en-US"/>
        </w:rPr>
        <w:t>по адресу</w:t>
      </w:r>
      <w:r w:rsidR="00276EC3" w:rsidRPr="001E1765">
        <w:rPr>
          <w:rFonts w:ascii="Times New Roman" w:eastAsia="Times New Roman" w:hAnsi="Times New Roman" w:cs="Times New Roman"/>
          <w:color w:val="auto"/>
          <w:lang w:bidi="en-US"/>
        </w:rPr>
        <w:t xml:space="preserve"> Заказчика</w:t>
      </w:r>
      <w:r w:rsidR="00FC3D03" w:rsidRPr="00FC3D03">
        <w:rPr>
          <w:rFonts w:ascii="Times New Roman" w:eastAsia="Times New Roman" w:hAnsi="Times New Roman" w:cs="Times New Roman"/>
          <w:b/>
          <w:bCs/>
          <w:color w:val="auto"/>
          <w:lang w:bidi="en-US"/>
        </w:rPr>
        <w:t>197350, Санкт-Петербург, Муниципальный округ Коломяги, пр-кт Комендантский, дом 53, корпус 2 строение 1</w:t>
      </w:r>
    </w:p>
    <w:p w:rsidR="00276EC3" w:rsidRPr="00276EC3" w:rsidRDefault="00CB761A" w:rsidP="00276EC3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bidi="en-US"/>
        </w:rPr>
      </w:pPr>
      <w:r>
        <w:rPr>
          <w:rFonts w:ascii="Times New Roman" w:eastAsia="Times New Roman" w:hAnsi="Times New Roman" w:cs="Times New Roman"/>
          <w:lang w:bidi="en-US"/>
        </w:rPr>
        <w:t>2</w:t>
      </w:r>
      <w:r w:rsidR="00276EC3" w:rsidRPr="00276EC3">
        <w:rPr>
          <w:rFonts w:ascii="Times New Roman" w:eastAsia="Times New Roman" w:hAnsi="Times New Roman" w:cs="Times New Roman"/>
          <w:lang w:bidi="en-US"/>
        </w:rPr>
        <w:t>.</w:t>
      </w:r>
      <w:r w:rsidR="00A92E7A">
        <w:rPr>
          <w:rFonts w:ascii="Times New Roman" w:eastAsia="Times New Roman" w:hAnsi="Times New Roman" w:cs="Times New Roman"/>
          <w:lang w:bidi="en-US"/>
        </w:rPr>
        <w:t>4</w:t>
      </w:r>
      <w:r w:rsidR="00276EC3" w:rsidRPr="00276EC3">
        <w:rPr>
          <w:rFonts w:ascii="Times New Roman" w:eastAsia="Times New Roman" w:hAnsi="Times New Roman" w:cs="Times New Roman"/>
          <w:lang w:bidi="en-US"/>
        </w:rPr>
        <w:t>. Частичная  поставка  заказа  допускается  только  по предварительному  согласованию Сторон.</w:t>
      </w:r>
    </w:p>
    <w:p w:rsidR="00276EC3" w:rsidRPr="00276EC3" w:rsidRDefault="00CB761A" w:rsidP="00A92E7A">
      <w:pPr>
        <w:jc w:val="both"/>
        <w:rPr>
          <w:rFonts w:ascii="Times New Roman" w:eastAsia="Times New Roman" w:hAnsi="Times New Roman" w:cs="Times New Roman"/>
          <w:lang w:bidi="en-US"/>
        </w:rPr>
      </w:pPr>
      <w:r>
        <w:rPr>
          <w:rFonts w:ascii="Times New Roman" w:eastAsia="Times New Roman" w:hAnsi="Times New Roman" w:cs="Times New Roman"/>
          <w:bCs/>
          <w:lang w:bidi="en-US"/>
        </w:rPr>
        <w:t>2</w:t>
      </w:r>
      <w:r w:rsidR="00276EC3" w:rsidRPr="00276EC3">
        <w:rPr>
          <w:rFonts w:ascii="Times New Roman" w:eastAsia="Times New Roman" w:hAnsi="Times New Roman" w:cs="Times New Roman"/>
          <w:bCs/>
          <w:lang w:bidi="en-US"/>
        </w:rPr>
        <w:t>.</w:t>
      </w:r>
      <w:r w:rsidR="00A92E7A">
        <w:rPr>
          <w:rFonts w:ascii="Times New Roman" w:eastAsia="Times New Roman" w:hAnsi="Times New Roman" w:cs="Times New Roman"/>
          <w:bCs/>
          <w:lang w:bidi="en-US"/>
        </w:rPr>
        <w:t>5</w:t>
      </w:r>
      <w:r w:rsidR="00276EC3" w:rsidRPr="00276EC3">
        <w:rPr>
          <w:rFonts w:ascii="Times New Roman" w:eastAsia="Times New Roman" w:hAnsi="Times New Roman" w:cs="Times New Roman"/>
          <w:bCs/>
          <w:lang w:bidi="en-US"/>
        </w:rPr>
        <w:t>. По окончании сдачи-приемки товара Заказчик подписывает  товарные накладные</w:t>
      </w:r>
      <w:r w:rsidR="009003D4">
        <w:rPr>
          <w:rFonts w:ascii="Times New Roman" w:eastAsia="Times New Roman" w:hAnsi="Times New Roman" w:cs="Times New Roman"/>
          <w:bCs/>
          <w:lang w:bidi="en-US"/>
        </w:rPr>
        <w:t>, акт приема-передачи</w:t>
      </w:r>
      <w:r w:rsidR="00276EC3" w:rsidRPr="00276EC3">
        <w:rPr>
          <w:rFonts w:ascii="Times New Roman" w:eastAsia="Times New Roman" w:hAnsi="Times New Roman" w:cs="Times New Roman"/>
          <w:bCs/>
          <w:lang w:bidi="en-US"/>
        </w:rPr>
        <w:t>.</w:t>
      </w:r>
    </w:p>
    <w:p w:rsidR="00276EC3" w:rsidRPr="00276EC3" w:rsidRDefault="00CB761A" w:rsidP="00A92E7A">
      <w:pPr>
        <w:jc w:val="both"/>
        <w:rPr>
          <w:rFonts w:ascii="Times New Roman" w:eastAsia="Times New Roman" w:hAnsi="Times New Roman" w:cs="Times New Roman"/>
          <w:lang w:bidi="en-US"/>
        </w:rPr>
      </w:pPr>
      <w:r>
        <w:rPr>
          <w:rFonts w:ascii="Times New Roman" w:eastAsia="Times New Roman" w:hAnsi="Times New Roman" w:cs="Times New Roman"/>
          <w:lang w:bidi="en-US"/>
        </w:rPr>
        <w:t>2</w:t>
      </w:r>
      <w:r w:rsidR="00276EC3" w:rsidRPr="00276EC3">
        <w:rPr>
          <w:rFonts w:ascii="Times New Roman" w:eastAsia="Times New Roman" w:hAnsi="Times New Roman" w:cs="Times New Roman"/>
          <w:lang w:bidi="en-US"/>
        </w:rPr>
        <w:t>.</w:t>
      </w:r>
      <w:r w:rsidR="00A92E7A">
        <w:rPr>
          <w:rFonts w:ascii="Times New Roman" w:eastAsia="Times New Roman" w:hAnsi="Times New Roman" w:cs="Times New Roman"/>
          <w:lang w:bidi="en-US"/>
        </w:rPr>
        <w:t>6</w:t>
      </w:r>
      <w:r w:rsidR="00276EC3" w:rsidRPr="00276EC3">
        <w:rPr>
          <w:rFonts w:ascii="Times New Roman" w:eastAsia="Times New Roman" w:hAnsi="Times New Roman" w:cs="Times New Roman"/>
          <w:lang w:bidi="en-US"/>
        </w:rPr>
        <w:t xml:space="preserve">. Право собственности на Товар переходит к Заказчику с момента подписания обеими Сторонами </w:t>
      </w:r>
      <w:r w:rsidR="009003D4">
        <w:rPr>
          <w:rFonts w:ascii="Times New Roman" w:eastAsia="Times New Roman" w:hAnsi="Times New Roman" w:cs="Times New Roman"/>
          <w:lang w:bidi="en-US"/>
        </w:rPr>
        <w:t>акта приема-передачи</w:t>
      </w:r>
      <w:r w:rsidR="00276EC3" w:rsidRPr="00276EC3">
        <w:rPr>
          <w:rFonts w:ascii="Times New Roman" w:eastAsia="Times New Roman" w:hAnsi="Times New Roman" w:cs="Times New Roman"/>
          <w:lang w:bidi="en-US"/>
        </w:rPr>
        <w:t>.</w:t>
      </w:r>
    </w:p>
    <w:p w:rsidR="00276EC3" w:rsidRPr="00276EC3" w:rsidRDefault="00CB761A" w:rsidP="00276EC3">
      <w:pPr>
        <w:shd w:val="clear" w:color="auto" w:fill="FFFFFF"/>
        <w:tabs>
          <w:tab w:val="left" w:pos="0"/>
          <w:tab w:val="left" w:pos="1339"/>
        </w:tabs>
        <w:jc w:val="both"/>
        <w:rPr>
          <w:rFonts w:ascii="Times New Roman" w:eastAsia="Times New Roman" w:hAnsi="Times New Roman" w:cs="Times New Roman"/>
          <w:lang w:bidi="en-US"/>
        </w:rPr>
      </w:pPr>
      <w:r>
        <w:rPr>
          <w:rFonts w:ascii="Times New Roman" w:eastAsia="Times New Roman" w:hAnsi="Times New Roman" w:cs="Times New Roman"/>
          <w:lang w:bidi="en-US"/>
        </w:rPr>
        <w:t>2</w:t>
      </w:r>
      <w:r w:rsidR="00276EC3" w:rsidRPr="00276EC3">
        <w:rPr>
          <w:rFonts w:ascii="Times New Roman" w:eastAsia="Times New Roman" w:hAnsi="Times New Roman" w:cs="Times New Roman"/>
          <w:lang w:bidi="en-US"/>
        </w:rPr>
        <w:t>.</w:t>
      </w:r>
      <w:r w:rsidR="00A92E7A">
        <w:rPr>
          <w:rFonts w:ascii="Times New Roman" w:eastAsia="Times New Roman" w:hAnsi="Times New Roman" w:cs="Times New Roman"/>
          <w:lang w:bidi="en-US"/>
        </w:rPr>
        <w:t>7</w:t>
      </w:r>
      <w:r w:rsidR="00276EC3" w:rsidRPr="00276EC3">
        <w:rPr>
          <w:rFonts w:ascii="Times New Roman" w:eastAsia="Times New Roman" w:hAnsi="Times New Roman" w:cs="Times New Roman"/>
          <w:lang w:bidi="en-US"/>
        </w:rPr>
        <w:t>. При  выявлении  недопоставки Товара, Поставщик обязан восполнить недопоставленное количество Товара в течение 3-х дней с момента обнаружения  недопоставки.</w:t>
      </w:r>
      <w:bookmarkStart w:id="0" w:name="_GoBack"/>
      <w:bookmarkEnd w:id="0"/>
    </w:p>
    <w:p w:rsidR="00276EC3" w:rsidRPr="00276EC3" w:rsidRDefault="00276EC3" w:rsidP="00276EC3">
      <w:pPr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</w:p>
    <w:p w:rsidR="00276EC3" w:rsidRPr="00276EC3" w:rsidRDefault="00276EC3" w:rsidP="00276EC3">
      <w:pPr>
        <w:numPr>
          <w:ilvl w:val="0"/>
          <w:numId w:val="28"/>
        </w:numPr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276EC3">
        <w:rPr>
          <w:rFonts w:ascii="Times New Roman" w:eastAsia="Times New Roman" w:hAnsi="Times New Roman" w:cs="Times New Roman"/>
          <w:b/>
        </w:rPr>
        <w:t xml:space="preserve">Требования к гарантийному сроку и (или) объему предоставления гарантий качества товара </w:t>
      </w:r>
    </w:p>
    <w:p w:rsidR="00276EC3" w:rsidRPr="00276EC3" w:rsidRDefault="00276EC3" w:rsidP="00276EC3">
      <w:pPr>
        <w:autoSpaceDE w:val="0"/>
        <w:autoSpaceDN w:val="0"/>
        <w:adjustRightInd w:val="0"/>
        <w:ind w:left="360"/>
        <w:contextualSpacing/>
        <w:rPr>
          <w:rFonts w:ascii="Times New Roman" w:eastAsia="Times New Roman" w:hAnsi="Times New Roman" w:cs="Times New Roman"/>
          <w:b/>
        </w:rPr>
      </w:pPr>
    </w:p>
    <w:p w:rsidR="00B64DEA" w:rsidRPr="00B64DEA" w:rsidRDefault="00B64DEA" w:rsidP="00B64DEA">
      <w:pPr>
        <w:keepNext/>
        <w:widowControl/>
        <w:tabs>
          <w:tab w:val="left" w:pos="1134"/>
        </w:tabs>
        <w:spacing w:before="120"/>
        <w:outlineLvl w:val="1"/>
        <w:rPr>
          <w:rFonts w:ascii="Times New Roman" w:eastAsia="Times New Roman" w:hAnsi="Times New Roman" w:cs="Times New Roman"/>
          <w:bCs/>
          <w:lang w:eastAsia="ar-SA"/>
        </w:rPr>
      </w:pPr>
      <w:r w:rsidRPr="00B64DEA">
        <w:rPr>
          <w:rFonts w:ascii="Times New Roman" w:eastAsia="Times New Roman" w:hAnsi="Times New Roman" w:cs="Times New Roman"/>
          <w:iCs/>
          <w:lang w:eastAsia="ar-SA"/>
        </w:rPr>
        <w:t>3.1.</w:t>
      </w:r>
      <w:r w:rsidRPr="00B64DEA">
        <w:rPr>
          <w:rFonts w:ascii="Times New Roman" w:eastAsia="Times New Roman" w:hAnsi="Times New Roman" w:cs="Times New Roman"/>
          <w:bCs/>
          <w:iCs/>
          <w:lang w:eastAsia="ar-SA"/>
        </w:rPr>
        <w:t xml:space="preserve"> Требования</w:t>
      </w:r>
      <w:r w:rsidRPr="00B64DEA">
        <w:rPr>
          <w:rFonts w:ascii="Times New Roman" w:eastAsia="Times New Roman" w:hAnsi="Times New Roman" w:cs="Times New Roman"/>
          <w:bCs/>
          <w:lang w:eastAsia="ar-SA"/>
        </w:rPr>
        <w:t xml:space="preserve"> к гарантии качества товара, работы, услуги, а также и гарантийному сроку и (или) объему предоставления гарантии их качества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B64DEA" w:rsidRPr="00B64DEA" w:rsidRDefault="00B64DEA" w:rsidP="00B64DEA">
      <w:pPr>
        <w:keepNext/>
        <w:widowControl/>
        <w:tabs>
          <w:tab w:val="left" w:pos="1134"/>
        </w:tabs>
        <w:spacing w:before="120"/>
        <w:outlineLvl w:val="1"/>
        <w:rPr>
          <w:rFonts w:ascii="Times New Roman" w:eastAsia="Times New Roman" w:hAnsi="Times New Roman" w:cs="Times New Roman"/>
          <w:lang w:eastAsia="ar-SA"/>
        </w:rPr>
      </w:pPr>
      <w:r w:rsidRPr="00B64DEA">
        <w:rPr>
          <w:rFonts w:ascii="Times New Roman" w:eastAsia="Times New Roman" w:hAnsi="Times New Roman" w:cs="Times New Roman"/>
          <w:lang w:eastAsia="ar-SA"/>
        </w:rPr>
        <w:t>3.2. Гарантии качества распространяются на весь поставленный товар. Гарантийный срок – не менее срока, установленного производителем данного Товара, но не менее 1</w:t>
      </w:r>
      <w:r w:rsidR="005321A5">
        <w:rPr>
          <w:rFonts w:ascii="Times New Roman" w:eastAsia="Times New Roman" w:hAnsi="Times New Roman" w:cs="Times New Roman"/>
          <w:lang w:eastAsia="ar-SA"/>
        </w:rPr>
        <w:t>2</w:t>
      </w:r>
      <w:r w:rsidRPr="00B64DEA">
        <w:rPr>
          <w:rFonts w:ascii="Times New Roman" w:eastAsia="Times New Roman" w:hAnsi="Times New Roman" w:cs="Times New Roman"/>
          <w:lang w:eastAsia="ar-SA"/>
        </w:rPr>
        <w:t xml:space="preserve"> месяцев со дня поставки.</w:t>
      </w:r>
    </w:p>
    <w:p w:rsidR="00B64DEA" w:rsidRPr="00B64DEA" w:rsidRDefault="00B64DEA" w:rsidP="00B64DEA">
      <w:pPr>
        <w:keepNext/>
        <w:widowControl/>
        <w:tabs>
          <w:tab w:val="left" w:pos="1134"/>
        </w:tabs>
        <w:spacing w:before="120"/>
        <w:outlineLvl w:val="1"/>
        <w:rPr>
          <w:rFonts w:ascii="Times New Roman" w:eastAsia="Times New Roman" w:hAnsi="Times New Roman" w:cs="Times New Roman"/>
          <w:lang w:eastAsia="ar-SA"/>
        </w:rPr>
      </w:pPr>
      <w:r w:rsidRPr="00B64DEA">
        <w:rPr>
          <w:rFonts w:ascii="Times New Roman" w:eastAsia="Times New Roman" w:hAnsi="Times New Roman" w:cs="Times New Roman"/>
          <w:lang w:eastAsia="ar-SA"/>
        </w:rPr>
        <w:t>3.3. Если в период гарантийной эксплуатации обнаружатся недостатки, которые не позволят продолжить нормальную эксплуатацию Товара до их устранения, гарантийный срок продлевается на период устранения недостатков. Устранение недостатков осуществляется Поставщиком за свой счет.</w:t>
      </w:r>
    </w:p>
    <w:p w:rsidR="00B64DEA" w:rsidRPr="00B64DEA" w:rsidRDefault="00B64DEA" w:rsidP="00B64DEA">
      <w:pPr>
        <w:keepNext/>
        <w:widowControl/>
        <w:tabs>
          <w:tab w:val="left" w:pos="1134"/>
        </w:tabs>
        <w:spacing w:before="120"/>
        <w:outlineLvl w:val="1"/>
        <w:rPr>
          <w:rFonts w:ascii="Times New Roman" w:eastAsia="Times New Roman" w:hAnsi="Times New Roman" w:cs="Times New Roman"/>
          <w:lang w:eastAsia="ar-SA"/>
        </w:rPr>
      </w:pPr>
      <w:r w:rsidRPr="00B64DEA">
        <w:rPr>
          <w:rFonts w:ascii="Times New Roman" w:eastAsia="Times New Roman" w:hAnsi="Times New Roman" w:cs="Times New Roman"/>
          <w:lang w:eastAsia="ar-SA"/>
        </w:rPr>
        <w:t>3.4. Заказчик извещает Поставщика об обнаружении в поставленном товаре дефектов путем передачи письменного извещения либо по электронной почте, либо посредством факсимильной связи,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</w:t>
      </w:r>
    </w:p>
    <w:p w:rsidR="00276EC3" w:rsidRPr="00276EC3" w:rsidRDefault="006102B5" w:rsidP="00B64DEA">
      <w:pPr>
        <w:keepNext/>
        <w:widowControl/>
        <w:tabs>
          <w:tab w:val="left" w:pos="1134"/>
        </w:tabs>
        <w:spacing w:before="120"/>
        <w:ind w:left="36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4</w:t>
      </w:r>
      <w:r w:rsidR="00276EC3" w:rsidRPr="00276EC3"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  <w:t>.  Требования к таре и упаковке товара</w:t>
      </w:r>
    </w:p>
    <w:p w:rsidR="00276EC3" w:rsidRPr="00276EC3" w:rsidRDefault="00276EC3" w:rsidP="00276EC3">
      <w:pPr>
        <w:keepNext/>
        <w:widowControl/>
        <w:tabs>
          <w:tab w:val="left" w:pos="1134"/>
        </w:tabs>
        <w:spacing w:before="120"/>
        <w:ind w:left="36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lang w:bidi="ar-SA"/>
        </w:rPr>
      </w:pPr>
    </w:p>
    <w:p w:rsidR="004C4116" w:rsidRPr="004C4116" w:rsidRDefault="004C4116" w:rsidP="004C4116">
      <w:pPr>
        <w:widowControl/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</w:rPr>
      </w:pPr>
      <w:r w:rsidRPr="004C4116">
        <w:rPr>
          <w:rFonts w:ascii="Times New Roman" w:hAnsi="Times New Roman" w:cs="Times New Roman"/>
        </w:rPr>
        <w:t xml:space="preserve">4.1. Поставка товара должна осуществляться в упаковке, обеспечивающей его сохранность при хранении и во время транспортировки. Упаковка товара должна отвечать требованиям безопасности жизни, здоровья и охраны окружающей среды. Товар, находящийся в поврежденной упаковке, не подлежит приемке. </w:t>
      </w:r>
    </w:p>
    <w:p w:rsidR="00276EC3" w:rsidRDefault="004C4116" w:rsidP="004C4116">
      <w:pPr>
        <w:widowControl/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</w:rPr>
      </w:pPr>
      <w:r w:rsidRPr="004C4116">
        <w:rPr>
          <w:rFonts w:ascii="Times New Roman" w:hAnsi="Times New Roman" w:cs="Times New Roman"/>
        </w:rPr>
        <w:t>4.2. На упаковку товара должна быть нанесена маркировка в соответствии с требованиями законодательства Российской Федерации. Поставщик несет ответственность перед Заказчиком за все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маркировки.</w:t>
      </w:r>
    </w:p>
    <w:p w:rsidR="004C4116" w:rsidRPr="00276EC3" w:rsidRDefault="004C4116" w:rsidP="004C4116">
      <w:pPr>
        <w:widowControl/>
        <w:autoSpaceDE w:val="0"/>
        <w:autoSpaceDN w:val="0"/>
        <w:adjustRightInd w:val="0"/>
        <w:jc w:val="both"/>
        <w:outlineLvl w:val="2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276EC3" w:rsidRPr="00276EC3" w:rsidRDefault="006102B5" w:rsidP="00276EC3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5</w:t>
      </w:r>
      <w:r w:rsidR="00276EC3" w:rsidRPr="00276EC3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. Т</w:t>
      </w:r>
      <w:r w:rsidR="00276EC3" w:rsidRPr="00276EC3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ребования энергетической эффективности товаров, услуг размещение заказов на которые осуществляется для государственных нужд</w:t>
      </w:r>
    </w:p>
    <w:p w:rsidR="00276EC3" w:rsidRDefault="00276EC3" w:rsidP="00276EC3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76EC3">
        <w:rPr>
          <w:rFonts w:ascii="Times New Roman" w:eastAsia="Times New Roman" w:hAnsi="Times New Roman" w:cs="Times New Roman"/>
          <w:color w:val="auto"/>
          <w:lang w:bidi="ar-SA"/>
        </w:rPr>
        <w:t>Требования не установлены.</w:t>
      </w:r>
    </w:p>
    <w:p w:rsidR="004C4116" w:rsidRDefault="004C4116" w:rsidP="00276EC3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4C4116" w:rsidRDefault="004C4116" w:rsidP="00276EC3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4C4116" w:rsidRPr="004C4116" w:rsidRDefault="004C4116" w:rsidP="004C4116">
      <w:pPr>
        <w:pStyle w:val="a8"/>
        <w:jc w:val="center"/>
        <w:rPr>
          <w:b/>
          <w:sz w:val="24"/>
          <w:szCs w:val="24"/>
        </w:rPr>
      </w:pPr>
      <w:r w:rsidRPr="004C4116">
        <w:rPr>
          <w:rFonts w:ascii="Times New Roman" w:hAnsi="Times New Roman" w:cs="Times New Roman"/>
          <w:b/>
          <w:kern w:val="2"/>
          <w:sz w:val="24"/>
          <w:szCs w:val="24"/>
          <w:lang w:eastAsia="hi-IN" w:bidi="hi-IN"/>
        </w:rPr>
        <w:lastRenderedPageBreak/>
        <w:t>6. Условия поставки товара.</w:t>
      </w:r>
    </w:p>
    <w:p w:rsidR="004C4116" w:rsidRPr="004C4116" w:rsidRDefault="004C4116" w:rsidP="004C4116">
      <w:pPr>
        <w:pStyle w:val="a8"/>
        <w:ind w:firstLine="708"/>
        <w:jc w:val="both"/>
        <w:rPr>
          <w:sz w:val="24"/>
          <w:szCs w:val="24"/>
        </w:rPr>
      </w:pPr>
      <w:r w:rsidRPr="004C4116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6.1. Поставщик обязан доставить товар по месту доставки, своими силами и за свой счет организовать погрузочно-разгрузочные работы, а также осуществить сборку и установку товара. </w:t>
      </w:r>
    </w:p>
    <w:p w:rsidR="004C4116" w:rsidRPr="004C4116" w:rsidRDefault="004C4116" w:rsidP="004C4116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116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6.2. Товар поставляется полностью укомплектованный (крепления, расходные материалы и др.) для обеспечения сборки и установки. </w:t>
      </w:r>
      <w:r w:rsidRPr="004C4116">
        <w:rPr>
          <w:rFonts w:ascii="Times New Roman" w:hAnsi="Times New Roman" w:cs="Times New Roman"/>
          <w:sz w:val="24"/>
          <w:szCs w:val="24"/>
        </w:rPr>
        <w:t>После сборки товара вся упаковка вывозится силами и за счет Поставщика. Установка товара осуществляется в месте эксплуатации, указанном Заказчиком.</w:t>
      </w:r>
    </w:p>
    <w:p w:rsidR="004C4116" w:rsidRPr="004C4116" w:rsidRDefault="004C4116" w:rsidP="004C4116">
      <w:pPr>
        <w:pStyle w:val="a8"/>
        <w:ind w:firstLine="708"/>
        <w:jc w:val="both"/>
        <w:rPr>
          <w:sz w:val="24"/>
          <w:szCs w:val="24"/>
        </w:rPr>
      </w:pPr>
    </w:p>
    <w:p w:rsidR="004C4116" w:rsidRPr="004C4116" w:rsidRDefault="004C4116" w:rsidP="004C4116">
      <w:pPr>
        <w:pStyle w:val="a8"/>
        <w:jc w:val="center"/>
        <w:rPr>
          <w:b/>
          <w:sz w:val="24"/>
          <w:szCs w:val="24"/>
        </w:rPr>
      </w:pPr>
      <w:r w:rsidRPr="004C4116">
        <w:rPr>
          <w:rFonts w:ascii="Times New Roman" w:hAnsi="Times New Roman" w:cs="Times New Roman"/>
          <w:b/>
          <w:kern w:val="2"/>
          <w:sz w:val="24"/>
          <w:szCs w:val="24"/>
          <w:lang w:eastAsia="hi-IN" w:bidi="hi-IN"/>
        </w:rPr>
        <w:t>7. Сопроводительная документация на товар.</w:t>
      </w:r>
    </w:p>
    <w:p w:rsidR="004C4116" w:rsidRPr="004C4116" w:rsidRDefault="004C4116" w:rsidP="004C4116">
      <w:pPr>
        <w:pStyle w:val="a8"/>
        <w:ind w:firstLine="708"/>
        <w:jc w:val="both"/>
        <w:rPr>
          <w:sz w:val="24"/>
          <w:szCs w:val="24"/>
        </w:rPr>
      </w:pPr>
      <w:r w:rsidRPr="004C4116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7.1. </w:t>
      </w:r>
      <w:r w:rsidRPr="004C41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Поставляемый товар должен сопровождаться инструкциями по эксплуатации, техническим описанием, техническими паспортами, </w:t>
      </w:r>
      <w:r w:rsidRPr="004C4116">
        <w:rPr>
          <w:rFonts w:ascii="Times New Roman" w:hAnsi="Times New Roman" w:cs="Times New Roman"/>
          <w:sz w:val="24"/>
          <w:szCs w:val="24"/>
        </w:rPr>
        <w:t>документами, подтверждающими предоставление гарантии на товар</w:t>
      </w:r>
      <w:r w:rsidRPr="004C41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C4116" w:rsidRPr="004C4116" w:rsidRDefault="004C4116" w:rsidP="004C4116">
      <w:pPr>
        <w:pStyle w:val="a8"/>
        <w:ind w:firstLine="708"/>
        <w:jc w:val="both"/>
        <w:rPr>
          <w:sz w:val="24"/>
          <w:szCs w:val="24"/>
        </w:rPr>
      </w:pPr>
      <w:r w:rsidRPr="004C4116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Инструкции по эксплуатации, техническое описание и иные эксплуатационные документы должны быть на русском языке</w:t>
      </w:r>
      <w:r w:rsidRPr="004C4116">
        <w:rPr>
          <w:rFonts w:ascii="Times New Roman" w:hAnsi="Times New Roman" w:cs="Times New Roman"/>
          <w:color w:val="000000"/>
          <w:sz w:val="24"/>
          <w:szCs w:val="24"/>
        </w:rPr>
        <w:t xml:space="preserve"> или иметь русскоязычный перевод</w:t>
      </w:r>
      <w:r w:rsidRPr="004C41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4116" w:rsidRPr="004C4116" w:rsidRDefault="004C4116" w:rsidP="00276EC3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3D46E8" w:rsidRDefault="003D46E8" w:rsidP="00276EC3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276EC3" w:rsidRPr="000E30B6" w:rsidRDefault="00276EC3" w:rsidP="000E30B6"/>
    <w:sectPr w:rsidR="00276EC3" w:rsidRPr="000E30B6" w:rsidSect="00643541">
      <w:pgSz w:w="11906" w:h="16838"/>
      <w:pgMar w:top="709" w:right="567" w:bottom="1276" w:left="1134" w:header="0" w:footer="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C18" w:rsidRDefault="00A77C18" w:rsidP="0035503B">
      <w:r>
        <w:separator/>
      </w:r>
    </w:p>
  </w:endnote>
  <w:endnote w:type="continuationSeparator" w:id="0">
    <w:p w:rsidR="00A77C18" w:rsidRDefault="00A77C18" w:rsidP="00355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6D" w:rsidRDefault="00F9596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C18" w:rsidRDefault="00A77C18" w:rsidP="0035503B">
      <w:r>
        <w:separator/>
      </w:r>
    </w:p>
  </w:footnote>
  <w:footnote w:type="continuationSeparator" w:id="0">
    <w:p w:rsidR="00A77C18" w:rsidRDefault="00A77C18" w:rsidP="00355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6D" w:rsidRDefault="00F9596D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34D87AD6"/>
    <w:multiLevelType w:val="multilevel"/>
    <w:tmpl w:val="42FC2E4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4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5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2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5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30B43B1"/>
    <w:multiLevelType w:val="multilevel"/>
    <w:tmpl w:val="1FF680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47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8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39"/>
  </w:num>
  <w:num w:numId="3">
    <w:abstractNumId w:val="23"/>
  </w:num>
  <w:num w:numId="4">
    <w:abstractNumId w:val="0"/>
  </w:num>
  <w:num w:numId="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50"/>
  </w:num>
  <w:num w:numId="12">
    <w:abstractNumId w:val="47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41"/>
  </w:num>
  <w:num w:numId="18">
    <w:abstractNumId w:val="48"/>
  </w:num>
  <w:num w:numId="19">
    <w:abstractNumId w:val="31"/>
  </w:num>
  <w:num w:numId="20">
    <w:abstractNumId w:val="51"/>
  </w:num>
  <w:num w:numId="21">
    <w:abstractNumId w:val="28"/>
  </w:num>
  <w:num w:numId="22">
    <w:abstractNumId w:val="38"/>
  </w:num>
  <w:num w:numId="23">
    <w:abstractNumId w:val="29"/>
  </w:num>
  <w:num w:numId="24">
    <w:abstractNumId w:val="35"/>
  </w:num>
  <w:num w:numId="25">
    <w:abstractNumId w:val="36"/>
  </w:num>
  <w:num w:numId="26">
    <w:abstractNumId w:val="37"/>
  </w:num>
  <w:num w:numId="27">
    <w:abstractNumId w:val="33"/>
  </w:num>
  <w:num w:numId="28">
    <w:abstractNumId w:val="44"/>
  </w:num>
  <w:num w:numId="29">
    <w:abstractNumId w:val="40"/>
  </w:num>
  <w:num w:numId="30">
    <w:abstractNumId w:val="32"/>
  </w:num>
  <w:num w:numId="31">
    <w:abstractNumId w:val="42"/>
  </w:num>
  <w:num w:numId="32">
    <w:abstractNumId w:val="49"/>
  </w:num>
  <w:num w:numId="33">
    <w:abstractNumId w:val="46"/>
  </w:num>
  <w:num w:numId="34">
    <w:abstractNumId w:val="3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C543D"/>
    <w:rsid w:val="00000B59"/>
    <w:rsid w:val="0000123D"/>
    <w:rsid w:val="00001B5F"/>
    <w:rsid w:val="000025E4"/>
    <w:rsid w:val="0000307B"/>
    <w:rsid w:val="00004C28"/>
    <w:rsid w:val="00005B74"/>
    <w:rsid w:val="00006586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1748D"/>
    <w:rsid w:val="00017D7D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4A71"/>
    <w:rsid w:val="00034DAF"/>
    <w:rsid w:val="0003548C"/>
    <w:rsid w:val="00035E15"/>
    <w:rsid w:val="00036CAB"/>
    <w:rsid w:val="00036E1F"/>
    <w:rsid w:val="00037955"/>
    <w:rsid w:val="00037EF5"/>
    <w:rsid w:val="00040704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CC5"/>
    <w:rsid w:val="00073CF1"/>
    <w:rsid w:val="00073E2B"/>
    <w:rsid w:val="0007490C"/>
    <w:rsid w:val="00075433"/>
    <w:rsid w:val="000754F6"/>
    <w:rsid w:val="00076333"/>
    <w:rsid w:val="00076B0D"/>
    <w:rsid w:val="00077926"/>
    <w:rsid w:val="00077A06"/>
    <w:rsid w:val="00077F53"/>
    <w:rsid w:val="0008009F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4715"/>
    <w:rsid w:val="00094DF7"/>
    <w:rsid w:val="0009727D"/>
    <w:rsid w:val="00097BAF"/>
    <w:rsid w:val="000A0C45"/>
    <w:rsid w:val="000A1478"/>
    <w:rsid w:val="000A152F"/>
    <w:rsid w:val="000A1CB5"/>
    <w:rsid w:val="000A3309"/>
    <w:rsid w:val="000A37F3"/>
    <w:rsid w:val="000A767E"/>
    <w:rsid w:val="000B0172"/>
    <w:rsid w:val="000B08C6"/>
    <w:rsid w:val="000B13BF"/>
    <w:rsid w:val="000B202D"/>
    <w:rsid w:val="000B251B"/>
    <w:rsid w:val="000B26B6"/>
    <w:rsid w:val="000B29B1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3CE7"/>
    <w:rsid w:val="000C543D"/>
    <w:rsid w:val="000C6293"/>
    <w:rsid w:val="000C62F6"/>
    <w:rsid w:val="000C699F"/>
    <w:rsid w:val="000C6A62"/>
    <w:rsid w:val="000D0989"/>
    <w:rsid w:val="000D0B3A"/>
    <w:rsid w:val="000D19CE"/>
    <w:rsid w:val="000D1C67"/>
    <w:rsid w:val="000D2E9F"/>
    <w:rsid w:val="000D4666"/>
    <w:rsid w:val="000D6401"/>
    <w:rsid w:val="000D6FB7"/>
    <w:rsid w:val="000D717A"/>
    <w:rsid w:val="000E12AF"/>
    <w:rsid w:val="000E1690"/>
    <w:rsid w:val="000E25FE"/>
    <w:rsid w:val="000E30B6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D1D"/>
    <w:rsid w:val="000F76F2"/>
    <w:rsid w:val="00101181"/>
    <w:rsid w:val="0010218B"/>
    <w:rsid w:val="00102440"/>
    <w:rsid w:val="001049DD"/>
    <w:rsid w:val="00104BCB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C42"/>
    <w:rsid w:val="00121917"/>
    <w:rsid w:val="00121F1B"/>
    <w:rsid w:val="001236D7"/>
    <w:rsid w:val="0012445F"/>
    <w:rsid w:val="001244AD"/>
    <w:rsid w:val="00124EF3"/>
    <w:rsid w:val="001254F9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21"/>
    <w:rsid w:val="00147357"/>
    <w:rsid w:val="00147BE3"/>
    <w:rsid w:val="001502A9"/>
    <w:rsid w:val="00150C2F"/>
    <w:rsid w:val="0015192B"/>
    <w:rsid w:val="00152C32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AE5"/>
    <w:rsid w:val="00162C88"/>
    <w:rsid w:val="0016399F"/>
    <w:rsid w:val="00163DAF"/>
    <w:rsid w:val="001650E6"/>
    <w:rsid w:val="0016593B"/>
    <w:rsid w:val="00166454"/>
    <w:rsid w:val="00166CCB"/>
    <w:rsid w:val="00167B41"/>
    <w:rsid w:val="00171639"/>
    <w:rsid w:val="00171DB1"/>
    <w:rsid w:val="00172E90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48D"/>
    <w:rsid w:val="001C6922"/>
    <w:rsid w:val="001C6B16"/>
    <w:rsid w:val="001C7FBA"/>
    <w:rsid w:val="001D01EB"/>
    <w:rsid w:val="001D1226"/>
    <w:rsid w:val="001D19B4"/>
    <w:rsid w:val="001D3439"/>
    <w:rsid w:val="001D34D3"/>
    <w:rsid w:val="001D4A54"/>
    <w:rsid w:val="001D5228"/>
    <w:rsid w:val="001D5835"/>
    <w:rsid w:val="001D589E"/>
    <w:rsid w:val="001D5B09"/>
    <w:rsid w:val="001D6B78"/>
    <w:rsid w:val="001D717D"/>
    <w:rsid w:val="001D7F97"/>
    <w:rsid w:val="001E0EA7"/>
    <w:rsid w:val="001E1765"/>
    <w:rsid w:val="001E32AF"/>
    <w:rsid w:val="001E3A76"/>
    <w:rsid w:val="001E6C2F"/>
    <w:rsid w:val="001E781F"/>
    <w:rsid w:val="001F0348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5446"/>
    <w:rsid w:val="0020553C"/>
    <w:rsid w:val="002066BD"/>
    <w:rsid w:val="00206C60"/>
    <w:rsid w:val="00210055"/>
    <w:rsid w:val="002104FC"/>
    <w:rsid w:val="00210F17"/>
    <w:rsid w:val="00211032"/>
    <w:rsid w:val="002111AA"/>
    <w:rsid w:val="0021126D"/>
    <w:rsid w:val="00211365"/>
    <w:rsid w:val="00211A9D"/>
    <w:rsid w:val="00211E1C"/>
    <w:rsid w:val="00211E7B"/>
    <w:rsid w:val="00212F2C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50D2"/>
    <w:rsid w:val="00225D46"/>
    <w:rsid w:val="00226D36"/>
    <w:rsid w:val="0022749E"/>
    <w:rsid w:val="002274BD"/>
    <w:rsid w:val="0022790D"/>
    <w:rsid w:val="00231811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1919"/>
    <w:rsid w:val="00243158"/>
    <w:rsid w:val="00243B9C"/>
    <w:rsid w:val="00245CED"/>
    <w:rsid w:val="00245FC5"/>
    <w:rsid w:val="002466BF"/>
    <w:rsid w:val="00250ABB"/>
    <w:rsid w:val="00251B02"/>
    <w:rsid w:val="00251E09"/>
    <w:rsid w:val="00252249"/>
    <w:rsid w:val="002525E1"/>
    <w:rsid w:val="00252714"/>
    <w:rsid w:val="00254DE2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EFD"/>
    <w:rsid w:val="00265BE7"/>
    <w:rsid w:val="002704B7"/>
    <w:rsid w:val="00270C72"/>
    <w:rsid w:val="00270D29"/>
    <w:rsid w:val="00271247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1E4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62A8"/>
    <w:rsid w:val="002A76FA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D1A"/>
    <w:rsid w:val="002C0207"/>
    <w:rsid w:val="002C0A0E"/>
    <w:rsid w:val="002C29D2"/>
    <w:rsid w:val="002C36E8"/>
    <w:rsid w:val="002C438F"/>
    <w:rsid w:val="002C4790"/>
    <w:rsid w:val="002C5932"/>
    <w:rsid w:val="002C5A3A"/>
    <w:rsid w:val="002D0390"/>
    <w:rsid w:val="002D0C13"/>
    <w:rsid w:val="002D152A"/>
    <w:rsid w:val="002D2255"/>
    <w:rsid w:val="002D2999"/>
    <w:rsid w:val="002D2AEA"/>
    <w:rsid w:val="002D3A98"/>
    <w:rsid w:val="002D58B5"/>
    <w:rsid w:val="002D6B62"/>
    <w:rsid w:val="002D7893"/>
    <w:rsid w:val="002D7B63"/>
    <w:rsid w:val="002D7CF3"/>
    <w:rsid w:val="002D7D2B"/>
    <w:rsid w:val="002E049B"/>
    <w:rsid w:val="002E08D3"/>
    <w:rsid w:val="002E0989"/>
    <w:rsid w:val="002E0AC6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19E7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46F"/>
    <w:rsid w:val="0036668B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87F20"/>
    <w:rsid w:val="00390B9C"/>
    <w:rsid w:val="00391E59"/>
    <w:rsid w:val="00392094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36B3"/>
    <w:rsid w:val="003D46E8"/>
    <w:rsid w:val="003D552F"/>
    <w:rsid w:val="003D572C"/>
    <w:rsid w:val="003D6C9C"/>
    <w:rsid w:val="003E041A"/>
    <w:rsid w:val="003E05D0"/>
    <w:rsid w:val="003E0D01"/>
    <w:rsid w:val="003E2306"/>
    <w:rsid w:val="003E2B25"/>
    <w:rsid w:val="003E3423"/>
    <w:rsid w:val="003E3D21"/>
    <w:rsid w:val="003E3EC1"/>
    <w:rsid w:val="003E4251"/>
    <w:rsid w:val="003E4805"/>
    <w:rsid w:val="003E5091"/>
    <w:rsid w:val="003E5212"/>
    <w:rsid w:val="003E6996"/>
    <w:rsid w:val="003E6A17"/>
    <w:rsid w:val="003E72C7"/>
    <w:rsid w:val="003F1129"/>
    <w:rsid w:val="003F270B"/>
    <w:rsid w:val="003F4001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25D9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7573"/>
    <w:rsid w:val="00417A50"/>
    <w:rsid w:val="00417DBA"/>
    <w:rsid w:val="004205B0"/>
    <w:rsid w:val="00420BE9"/>
    <w:rsid w:val="0042166A"/>
    <w:rsid w:val="00421CD8"/>
    <w:rsid w:val="004228DD"/>
    <w:rsid w:val="00422C35"/>
    <w:rsid w:val="00423064"/>
    <w:rsid w:val="00424368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9C4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6E0B"/>
    <w:rsid w:val="0044718E"/>
    <w:rsid w:val="00450606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800A5"/>
    <w:rsid w:val="00480F08"/>
    <w:rsid w:val="0048194A"/>
    <w:rsid w:val="00481C71"/>
    <w:rsid w:val="00481E54"/>
    <w:rsid w:val="004826B5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115F"/>
    <w:rsid w:val="004A1966"/>
    <w:rsid w:val="004A1D92"/>
    <w:rsid w:val="004A1E1E"/>
    <w:rsid w:val="004A1E32"/>
    <w:rsid w:val="004A2A33"/>
    <w:rsid w:val="004A2DD4"/>
    <w:rsid w:val="004A2FD9"/>
    <w:rsid w:val="004A46F7"/>
    <w:rsid w:val="004A49F3"/>
    <w:rsid w:val="004A4FCD"/>
    <w:rsid w:val="004A5651"/>
    <w:rsid w:val="004A79A5"/>
    <w:rsid w:val="004A7DD0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116"/>
    <w:rsid w:val="004C4206"/>
    <w:rsid w:val="004C43AE"/>
    <w:rsid w:val="004C510A"/>
    <w:rsid w:val="004C5AF4"/>
    <w:rsid w:val="004C6E99"/>
    <w:rsid w:val="004C7037"/>
    <w:rsid w:val="004C71D5"/>
    <w:rsid w:val="004C7B3D"/>
    <w:rsid w:val="004D1ED7"/>
    <w:rsid w:val="004D1EFC"/>
    <w:rsid w:val="004D39B8"/>
    <w:rsid w:val="004D474F"/>
    <w:rsid w:val="004D4EA8"/>
    <w:rsid w:val="004D518E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2FCF"/>
    <w:rsid w:val="004E5360"/>
    <w:rsid w:val="004E5F54"/>
    <w:rsid w:val="004F09EF"/>
    <w:rsid w:val="004F145F"/>
    <w:rsid w:val="004F1FB8"/>
    <w:rsid w:val="004F2B85"/>
    <w:rsid w:val="004F2D62"/>
    <w:rsid w:val="004F36D9"/>
    <w:rsid w:val="004F3914"/>
    <w:rsid w:val="004F3BC0"/>
    <w:rsid w:val="004F4315"/>
    <w:rsid w:val="004F6BF9"/>
    <w:rsid w:val="004F6ED4"/>
    <w:rsid w:val="004F720D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321A5"/>
    <w:rsid w:val="00532D1B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290A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1485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298B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B6C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1FBE"/>
    <w:rsid w:val="005F246B"/>
    <w:rsid w:val="005F3BD2"/>
    <w:rsid w:val="005F3CB7"/>
    <w:rsid w:val="005F4819"/>
    <w:rsid w:val="005F50C3"/>
    <w:rsid w:val="005F5B39"/>
    <w:rsid w:val="005F7E1B"/>
    <w:rsid w:val="005F7E57"/>
    <w:rsid w:val="0060014C"/>
    <w:rsid w:val="00602E05"/>
    <w:rsid w:val="00602EDC"/>
    <w:rsid w:val="0060310D"/>
    <w:rsid w:val="006063D0"/>
    <w:rsid w:val="00606639"/>
    <w:rsid w:val="00607008"/>
    <w:rsid w:val="00607D00"/>
    <w:rsid w:val="00610205"/>
    <w:rsid w:val="006102B5"/>
    <w:rsid w:val="0061132F"/>
    <w:rsid w:val="00611D94"/>
    <w:rsid w:val="00613207"/>
    <w:rsid w:val="0061321F"/>
    <w:rsid w:val="00613F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3920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83B"/>
    <w:rsid w:val="00641963"/>
    <w:rsid w:val="00642490"/>
    <w:rsid w:val="006424A6"/>
    <w:rsid w:val="00643541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3396"/>
    <w:rsid w:val="00654017"/>
    <w:rsid w:val="0065546D"/>
    <w:rsid w:val="00655981"/>
    <w:rsid w:val="0065752D"/>
    <w:rsid w:val="0065778D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5411"/>
    <w:rsid w:val="0067617E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58E"/>
    <w:rsid w:val="00690EAA"/>
    <w:rsid w:val="00691100"/>
    <w:rsid w:val="00693294"/>
    <w:rsid w:val="00694C45"/>
    <w:rsid w:val="00695CB8"/>
    <w:rsid w:val="00697CFE"/>
    <w:rsid w:val="006A12BC"/>
    <w:rsid w:val="006A693C"/>
    <w:rsid w:val="006B09E6"/>
    <w:rsid w:val="006B0B97"/>
    <w:rsid w:val="006B0E0E"/>
    <w:rsid w:val="006B25B9"/>
    <w:rsid w:val="006B26D6"/>
    <w:rsid w:val="006B2811"/>
    <w:rsid w:val="006B2DB9"/>
    <w:rsid w:val="006B43B7"/>
    <w:rsid w:val="006B4530"/>
    <w:rsid w:val="006B5444"/>
    <w:rsid w:val="006B56EE"/>
    <w:rsid w:val="006B5789"/>
    <w:rsid w:val="006B5C87"/>
    <w:rsid w:val="006B6DB7"/>
    <w:rsid w:val="006B7772"/>
    <w:rsid w:val="006B7A39"/>
    <w:rsid w:val="006B7E28"/>
    <w:rsid w:val="006C0131"/>
    <w:rsid w:val="006C1B51"/>
    <w:rsid w:val="006C1EEB"/>
    <w:rsid w:val="006C2118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3832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208B"/>
    <w:rsid w:val="007128F3"/>
    <w:rsid w:val="00713250"/>
    <w:rsid w:val="0071342B"/>
    <w:rsid w:val="00714A2F"/>
    <w:rsid w:val="00714D30"/>
    <w:rsid w:val="0071563D"/>
    <w:rsid w:val="00715A02"/>
    <w:rsid w:val="00715A78"/>
    <w:rsid w:val="00716B16"/>
    <w:rsid w:val="00721664"/>
    <w:rsid w:val="0072180F"/>
    <w:rsid w:val="0072279E"/>
    <w:rsid w:val="0072459D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6334"/>
    <w:rsid w:val="00740641"/>
    <w:rsid w:val="00740885"/>
    <w:rsid w:val="00741064"/>
    <w:rsid w:val="007422AF"/>
    <w:rsid w:val="00742EB8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2C0A"/>
    <w:rsid w:val="00753794"/>
    <w:rsid w:val="00755990"/>
    <w:rsid w:val="00755E56"/>
    <w:rsid w:val="0076018D"/>
    <w:rsid w:val="00763018"/>
    <w:rsid w:val="0076389E"/>
    <w:rsid w:val="00763937"/>
    <w:rsid w:val="00764283"/>
    <w:rsid w:val="0076432C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823"/>
    <w:rsid w:val="00771ADD"/>
    <w:rsid w:val="0077328B"/>
    <w:rsid w:val="00773ABD"/>
    <w:rsid w:val="00775316"/>
    <w:rsid w:val="007755CD"/>
    <w:rsid w:val="00775F4E"/>
    <w:rsid w:val="007778EA"/>
    <w:rsid w:val="00780AFD"/>
    <w:rsid w:val="00782E98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C73"/>
    <w:rsid w:val="007B5E08"/>
    <w:rsid w:val="007C0438"/>
    <w:rsid w:val="007C2896"/>
    <w:rsid w:val="007C32B4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7847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B4"/>
    <w:rsid w:val="00814AE0"/>
    <w:rsid w:val="00814E14"/>
    <w:rsid w:val="00815BFD"/>
    <w:rsid w:val="0081601B"/>
    <w:rsid w:val="0081752D"/>
    <w:rsid w:val="008211F6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4636"/>
    <w:rsid w:val="00836748"/>
    <w:rsid w:val="008368E0"/>
    <w:rsid w:val="00840461"/>
    <w:rsid w:val="0084067C"/>
    <w:rsid w:val="00840C5D"/>
    <w:rsid w:val="0084265E"/>
    <w:rsid w:val="008435C4"/>
    <w:rsid w:val="00844209"/>
    <w:rsid w:val="008449D6"/>
    <w:rsid w:val="008449F5"/>
    <w:rsid w:val="0084631F"/>
    <w:rsid w:val="008501DC"/>
    <w:rsid w:val="00850C91"/>
    <w:rsid w:val="0085130A"/>
    <w:rsid w:val="00851DB5"/>
    <w:rsid w:val="00853405"/>
    <w:rsid w:val="00854320"/>
    <w:rsid w:val="00854B19"/>
    <w:rsid w:val="00855A0B"/>
    <w:rsid w:val="00860A42"/>
    <w:rsid w:val="00860E3F"/>
    <w:rsid w:val="00862D4B"/>
    <w:rsid w:val="00862DBD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02D0"/>
    <w:rsid w:val="00872E6F"/>
    <w:rsid w:val="008735C8"/>
    <w:rsid w:val="00873C06"/>
    <w:rsid w:val="00874FBA"/>
    <w:rsid w:val="0087580C"/>
    <w:rsid w:val="0088174D"/>
    <w:rsid w:val="00881A3B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96BAE"/>
    <w:rsid w:val="008977EB"/>
    <w:rsid w:val="008A0322"/>
    <w:rsid w:val="008A1661"/>
    <w:rsid w:val="008A30FC"/>
    <w:rsid w:val="008A39E6"/>
    <w:rsid w:val="008A3DF0"/>
    <w:rsid w:val="008A41DE"/>
    <w:rsid w:val="008A4336"/>
    <w:rsid w:val="008A5FC8"/>
    <w:rsid w:val="008A6ADA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EB4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90001C"/>
    <w:rsid w:val="009003D4"/>
    <w:rsid w:val="0090051A"/>
    <w:rsid w:val="009014BC"/>
    <w:rsid w:val="009020A8"/>
    <w:rsid w:val="009041D2"/>
    <w:rsid w:val="0090455B"/>
    <w:rsid w:val="0090534D"/>
    <w:rsid w:val="009066E0"/>
    <w:rsid w:val="0091156F"/>
    <w:rsid w:val="00911C5F"/>
    <w:rsid w:val="00911F90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41F"/>
    <w:rsid w:val="00927AD2"/>
    <w:rsid w:val="009304D7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A4B"/>
    <w:rsid w:val="0095273D"/>
    <w:rsid w:val="00952ADD"/>
    <w:rsid w:val="0095625A"/>
    <w:rsid w:val="0095696D"/>
    <w:rsid w:val="00957CE6"/>
    <w:rsid w:val="00957EAB"/>
    <w:rsid w:val="0096009E"/>
    <w:rsid w:val="0096094C"/>
    <w:rsid w:val="009612CD"/>
    <w:rsid w:val="00962068"/>
    <w:rsid w:val="00962FEF"/>
    <w:rsid w:val="00963331"/>
    <w:rsid w:val="00964960"/>
    <w:rsid w:val="0096496A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724"/>
    <w:rsid w:val="00982C1A"/>
    <w:rsid w:val="00982EE5"/>
    <w:rsid w:val="0098377F"/>
    <w:rsid w:val="009843F2"/>
    <w:rsid w:val="00985407"/>
    <w:rsid w:val="00985BF8"/>
    <w:rsid w:val="00986339"/>
    <w:rsid w:val="009912D8"/>
    <w:rsid w:val="009923DA"/>
    <w:rsid w:val="00993F33"/>
    <w:rsid w:val="0099422A"/>
    <w:rsid w:val="009949F4"/>
    <w:rsid w:val="00995D0C"/>
    <w:rsid w:val="00996123"/>
    <w:rsid w:val="00996E45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1135"/>
    <w:rsid w:val="009C1F8B"/>
    <w:rsid w:val="009C2304"/>
    <w:rsid w:val="009C2BD1"/>
    <w:rsid w:val="009C3833"/>
    <w:rsid w:val="009C5A0D"/>
    <w:rsid w:val="009C5C65"/>
    <w:rsid w:val="009C667F"/>
    <w:rsid w:val="009D0CF7"/>
    <w:rsid w:val="009D2A62"/>
    <w:rsid w:val="009D3D0B"/>
    <w:rsid w:val="009D436D"/>
    <w:rsid w:val="009D453C"/>
    <w:rsid w:val="009D5478"/>
    <w:rsid w:val="009D5539"/>
    <w:rsid w:val="009D6589"/>
    <w:rsid w:val="009D71D0"/>
    <w:rsid w:val="009E0622"/>
    <w:rsid w:val="009E1A7C"/>
    <w:rsid w:val="009E1FE8"/>
    <w:rsid w:val="009E2184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C1F"/>
    <w:rsid w:val="00A065BA"/>
    <w:rsid w:val="00A07554"/>
    <w:rsid w:val="00A1008A"/>
    <w:rsid w:val="00A12DC2"/>
    <w:rsid w:val="00A14075"/>
    <w:rsid w:val="00A15FAB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17C9"/>
    <w:rsid w:val="00A524AB"/>
    <w:rsid w:val="00A53407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319"/>
    <w:rsid w:val="00A725C8"/>
    <w:rsid w:val="00A72C19"/>
    <w:rsid w:val="00A72FE7"/>
    <w:rsid w:val="00A7318B"/>
    <w:rsid w:val="00A743A8"/>
    <w:rsid w:val="00A74469"/>
    <w:rsid w:val="00A754F0"/>
    <w:rsid w:val="00A76025"/>
    <w:rsid w:val="00A7629F"/>
    <w:rsid w:val="00A76DD0"/>
    <w:rsid w:val="00A76DD3"/>
    <w:rsid w:val="00A77C18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6C8F"/>
    <w:rsid w:val="00A87396"/>
    <w:rsid w:val="00A87761"/>
    <w:rsid w:val="00A9013E"/>
    <w:rsid w:val="00A910B8"/>
    <w:rsid w:val="00A9140F"/>
    <w:rsid w:val="00A92E7A"/>
    <w:rsid w:val="00A92F6E"/>
    <w:rsid w:val="00A93318"/>
    <w:rsid w:val="00A94244"/>
    <w:rsid w:val="00A94B32"/>
    <w:rsid w:val="00A94C61"/>
    <w:rsid w:val="00A95604"/>
    <w:rsid w:val="00A95D8C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7335"/>
    <w:rsid w:val="00AB744C"/>
    <w:rsid w:val="00AB77EF"/>
    <w:rsid w:val="00AB7B16"/>
    <w:rsid w:val="00AC01A9"/>
    <w:rsid w:val="00AC09E0"/>
    <w:rsid w:val="00AC0E6E"/>
    <w:rsid w:val="00AC1ADF"/>
    <w:rsid w:val="00AC1F53"/>
    <w:rsid w:val="00AC350B"/>
    <w:rsid w:val="00AC359D"/>
    <w:rsid w:val="00AC3B4C"/>
    <w:rsid w:val="00AC4137"/>
    <w:rsid w:val="00AC5BA1"/>
    <w:rsid w:val="00AC6C92"/>
    <w:rsid w:val="00AC77BE"/>
    <w:rsid w:val="00AD0027"/>
    <w:rsid w:val="00AD187C"/>
    <w:rsid w:val="00AD1E21"/>
    <w:rsid w:val="00AD2CAE"/>
    <w:rsid w:val="00AD4818"/>
    <w:rsid w:val="00AD5015"/>
    <w:rsid w:val="00AD51A6"/>
    <w:rsid w:val="00AD536C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36AC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2679"/>
    <w:rsid w:val="00AF3716"/>
    <w:rsid w:val="00AF469D"/>
    <w:rsid w:val="00AF4880"/>
    <w:rsid w:val="00AF4EAA"/>
    <w:rsid w:val="00AF53CE"/>
    <w:rsid w:val="00AF5507"/>
    <w:rsid w:val="00AF7AC8"/>
    <w:rsid w:val="00B00C32"/>
    <w:rsid w:val="00B00E9D"/>
    <w:rsid w:val="00B01719"/>
    <w:rsid w:val="00B01EA1"/>
    <w:rsid w:val="00B027C7"/>
    <w:rsid w:val="00B02D19"/>
    <w:rsid w:val="00B033AA"/>
    <w:rsid w:val="00B04649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81"/>
    <w:rsid w:val="00B40B8A"/>
    <w:rsid w:val="00B4120B"/>
    <w:rsid w:val="00B43CB4"/>
    <w:rsid w:val="00B471B3"/>
    <w:rsid w:val="00B51DF8"/>
    <w:rsid w:val="00B51E48"/>
    <w:rsid w:val="00B537F8"/>
    <w:rsid w:val="00B53CAF"/>
    <w:rsid w:val="00B546F3"/>
    <w:rsid w:val="00B57974"/>
    <w:rsid w:val="00B64430"/>
    <w:rsid w:val="00B64673"/>
    <w:rsid w:val="00B646F1"/>
    <w:rsid w:val="00B64DEA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37CA"/>
    <w:rsid w:val="00B94431"/>
    <w:rsid w:val="00B947C4"/>
    <w:rsid w:val="00B948C8"/>
    <w:rsid w:val="00B94A21"/>
    <w:rsid w:val="00B94FE9"/>
    <w:rsid w:val="00B95142"/>
    <w:rsid w:val="00B95479"/>
    <w:rsid w:val="00B954B4"/>
    <w:rsid w:val="00B956FE"/>
    <w:rsid w:val="00B97634"/>
    <w:rsid w:val="00B9777E"/>
    <w:rsid w:val="00B97943"/>
    <w:rsid w:val="00BA0CD5"/>
    <w:rsid w:val="00BA1184"/>
    <w:rsid w:val="00BA3393"/>
    <w:rsid w:val="00BA364F"/>
    <w:rsid w:val="00BA3F2A"/>
    <w:rsid w:val="00BA4E5C"/>
    <w:rsid w:val="00BA5296"/>
    <w:rsid w:val="00BA6C8D"/>
    <w:rsid w:val="00BA6D64"/>
    <w:rsid w:val="00BA7A9A"/>
    <w:rsid w:val="00BB083B"/>
    <w:rsid w:val="00BB2311"/>
    <w:rsid w:val="00BB2432"/>
    <w:rsid w:val="00BB3A89"/>
    <w:rsid w:val="00BB4182"/>
    <w:rsid w:val="00BB685E"/>
    <w:rsid w:val="00BB74E8"/>
    <w:rsid w:val="00BB771C"/>
    <w:rsid w:val="00BB784D"/>
    <w:rsid w:val="00BC0A00"/>
    <w:rsid w:val="00BC1395"/>
    <w:rsid w:val="00BC1B8B"/>
    <w:rsid w:val="00BC35CD"/>
    <w:rsid w:val="00BC4BEE"/>
    <w:rsid w:val="00BC5DAA"/>
    <w:rsid w:val="00BC60EA"/>
    <w:rsid w:val="00BC6889"/>
    <w:rsid w:val="00BC6B4B"/>
    <w:rsid w:val="00BC6D13"/>
    <w:rsid w:val="00BD0564"/>
    <w:rsid w:val="00BD08B5"/>
    <w:rsid w:val="00BD10A4"/>
    <w:rsid w:val="00BD1402"/>
    <w:rsid w:val="00BD2DAF"/>
    <w:rsid w:val="00BD3067"/>
    <w:rsid w:val="00BD48C0"/>
    <w:rsid w:val="00BD4F75"/>
    <w:rsid w:val="00BD7899"/>
    <w:rsid w:val="00BE08E4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11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2F24"/>
    <w:rsid w:val="00C53754"/>
    <w:rsid w:val="00C53CC5"/>
    <w:rsid w:val="00C54325"/>
    <w:rsid w:val="00C55B57"/>
    <w:rsid w:val="00C57B5B"/>
    <w:rsid w:val="00C60F2B"/>
    <w:rsid w:val="00C61008"/>
    <w:rsid w:val="00C621DD"/>
    <w:rsid w:val="00C62429"/>
    <w:rsid w:val="00C63CCC"/>
    <w:rsid w:val="00C64778"/>
    <w:rsid w:val="00C659DB"/>
    <w:rsid w:val="00C65CB3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4AF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1ABF"/>
    <w:rsid w:val="00CE25D1"/>
    <w:rsid w:val="00CE2813"/>
    <w:rsid w:val="00CE3131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778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36D7D"/>
    <w:rsid w:val="00D403FF"/>
    <w:rsid w:val="00D405F9"/>
    <w:rsid w:val="00D413E7"/>
    <w:rsid w:val="00D4290A"/>
    <w:rsid w:val="00D43459"/>
    <w:rsid w:val="00D43733"/>
    <w:rsid w:val="00D43DD7"/>
    <w:rsid w:val="00D45804"/>
    <w:rsid w:val="00D46C8E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2A2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1799"/>
    <w:rsid w:val="00D73F55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6CB"/>
    <w:rsid w:val="00DA1854"/>
    <w:rsid w:val="00DA2897"/>
    <w:rsid w:val="00DA2FC3"/>
    <w:rsid w:val="00DA464D"/>
    <w:rsid w:val="00DA4D29"/>
    <w:rsid w:val="00DA6F25"/>
    <w:rsid w:val="00DA78C7"/>
    <w:rsid w:val="00DA790E"/>
    <w:rsid w:val="00DB1B29"/>
    <w:rsid w:val="00DB2BA7"/>
    <w:rsid w:val="00DB2D58"/>
    <w:rsid w:val="00DB356A"/>
    <w:rsid w:val="00DB3904"/>
    <w:rsid w:val="00DB43CE"/>
    <w:rsid w:val="00DB453B"/>
    <w:rsid w:val="00DB4579"/>
    <w:rsid w:val="00DB4759"/>
    <w:rsid w:val="00DB48D6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207D"/>
    <w:rsid w:val="00DC3119"/>
    <w:rsid w:val="00DC41A1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D7C46"/>
    <w:rsid w:val="00DE05E0"/>
    <w:rsid w:val="00DE088E"/>
    <w:rsid w:val="00DE0C9A"/>
    <w:rsid w:val="00DE1233"/>
    <w:rsid w:val="00DE1EDE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343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DF79D0"/>
    <w:rsid w:val="00E003A4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1676C"/>
    <w:rsid w:val="00E16EBB"/>
    <w:rsid w:val="00E17909"/>
    <w:rsid w:val="00E17F78"/>
    <w:rsid w:val="00E17FF0"/>
    <w:rsid w:val="00E20456"/>
    <w:rsid w:val="00E21639"/>
    <w:rsid w:val="00E21D46"/>
    <w:rsid w:val="00E22C18"/>
    <w:rsid w:val="00E22EDA"/>
    <w:rsid w:val="00E23054"/>
    <w:rsid w:val="00E23372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5875"/>
    <w:rsid w:val="00E45BFB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77CBD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F57"/>
    <w:rsid w:val="00EB0515"/>
    <w:rsid w:val="00EB253B"/>
    <w:rsid w:val="00EB2E8F"/>
    <w:rsid w:val="00EB33E1"/>
    <w:rsid w:val="00EB4279"/>
    <w:rsid w:val="00EB45E4"/>
    <w:rsid w:val="00EB562F"/>
    <w:rsid w:val="00EB6116"/>
    <w:rsid w:val="00EB6276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550F"/>
    <w:rsid w:val="00ED585C"/>
    <w:rsid w:val="00ED5B85"/>
    <w:rsid w:val="00ED67DF"/>
    <w:rsid w:val="00ED6CAF"/>
    <w:rsid w:val="00ED7837"/>
    <w:rsid w:val="00EE0949"/>
    <w:rsid w:val="00EE14ED"/>
    <w:rsid w:val="00EE152F"/>
    <w:rsid w:val="00EE2851"/>
    <w:rsid w:val="00EE2891"/>
    <w:rsid w:val="00EE2AEB"/>
    <w:rsid w:val="00EE3820"/>
    <w:rsid w:val="00EE38AB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2B25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68FB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591E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314"/>
    <w:rsid w:val="00F365E7"/>
    <w:rsid w:val="00F366CD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4C80"/>
    <w:rsid w:val="00F453E2"/>
    <w:rsid w:val="00F469F8"/>
    <w:rsid w:val="00F470F6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80A"/>
    <w:rsid w:val="00F56A94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F5B"/>
    <w:rsid w:val="00F66FE9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D3"/>
    <w:rsid w:val="00F769EF"/>
    <w:rsid w:val="00F77C68"/>
    <w:rsid w:val="00F8023A"/>
    <w:rsid w:val="00F822AD"/>
    <w:rsid w:val="00F82812"/>
    <w:rsid w:val="00F8282E"/>
    <w:rsid w:val="00F82DEA"/>
    <w:rsid w:val="00F85535"/>
    <w:rsid w:val="00F859B4"/>
    <w:rsid w:val="00F864FA"/>
    <w:rsid w:val="00F9138C"/>
    <w:rsid w:val="00F916CB"/>
    <w:rsid w:val="00F91FFB"/>
    <w:rsid w:val="00F9213D"/>
    <w:rsid w:val="00F922D3"/>
    <w:rsid w:val="00F93303"/>
    <w:rsid w:val="00F9470C"/>
    <w:rsid w:val="00F94D74"/>
    <w:rsid w:val="00F94DA2"/>
    <w:rsid w:val="00F9596D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54F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3D03"/>
    <w:rsid w:val="00FC427F"/>
    <w:rsid w:val="00FC456F"/>
    <w:rsid w:val="00FC5522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D78BC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CEC"/>
    <w:rsid w:val="00FE5E7E"/>
    <w:rsid w:val="00FE5F85"/>
    <w:rsid w:val="00FF0FEF"/>
    <w:rsid w:val="00FF11ED"/>
    <w:rsid w:val="00FF1A75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character" w:customStyle="1" w:styleId="doccaption">
    <w:name w:val="doccaption"/>
    <w:basedOn w:val="a1"/>
    <w:rsid w:val="000C3CE7"/>
  </w:style>
  <w:style w:type="numbering" w:customStyle="1" w:styleId="3a">
    <w:name w:val="Нет списка3"/>
    <w:next w:val="a3"/>
    <w:uiPriority w:val="99"/>
    <w:semiHidden/>
    <w:unhideWhenUsed/>
    <w:rsid w:val="009D0CF7"/>
  </w:style>
  <w:style w:type="paragraph" w:customStyle="1" w:styleId="msonormal0">
    <w:name w:val="msonormal"/>
    <w:basedOn w:val="a0"/>
    <w:rsid w:val="009D0CF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numbering" w:customStyle="1" w:styleId="43">
    <w:name w:val="Нет списка4"/>
    <w:next w:val="a3"/>
    <w:uiPriority w:val="99"/>
    <w:semiHidden/>
    <w:unhideWhenUsed/>
    <w:rsid w:val="00AC1F53"/>
  </w:style>
  <w:style w:type="numbering" w:customStyle="1" w:styleId="51">
    <w:name w:val="Нет списка5"/>
    <w:next w:val="a3"/>
    <w:uiPriority w:val="99"/>
    <w:semiHidden/>
    <w:unhideWhenUsed/>
    <w:rsid w:val="003519E7"/>
  </w:style>
  <w:style w:type="paragraph" w:customStyle="1" w:styleId="xl63">
    <w:name w:val="xl63"/>
    <w:basedOn w:val="a0"/>
    <w:rsid w:val="003519E7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4">
    <w:name w:val="xl64"/>
    <w:basedOn w:val="a0"/>
    <w:rsid w:val="003519E7"/>
    <w:pPr>
      <w:widowControl/>
      <w:pBdr>
        <w:top w:val="single" w:sz="8" w:space="0" w:color="333333"/>
        <w:left w:val="single" w:sz="8" w:space="0" w:color="333333"/>
        <w:right w:val="single" w:sz="8" w:space="0" w:color="333333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0"/>
    <w:rsid w:val="003519E7"/>
    <w:pPr>
      <w:widowControl/>
      <w:pBdr>
        <w:right w:val="single" w:sz="8" w:space="0" w:color="333333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0"/>
    <w:rsid w:val="003519E7"/>
    <w:pPr>
      <w:widowControl/>
      <w:pBdr>
        <w:left w:val="single" w:sz="8" w:space="0" w:color="333333"/>
        <w:right w:val="single" w:sz="8" w:space="0" w:color="333333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0"/>
    <w:rsid w:val="003519E7"/>
    <w:pPr>
      <w:widowControl/>
      <w:pBdr>
        <w:left w:val="single" w:sz="8" w:space="0" w:color="333333"/>
        <w:bottom w:val="single" w:sz="8" w:space="0" w:color="333333"/>
        <w:right w:val="single" w:sz="8" w:space="0" w:color="333333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0"/>
    <w:rsid w:val="003519E7"/>
    <w:pPr>
      <w:widowControl/>
      <w:pBdr>
        <w:bottom w:val="single" w:sz="8" w:space="0" w:color="333333"/>
        <w:right w:val="single" w:sz="8" w:space="0" w:color="333333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0"/>
    <w:rsid w:val="003519E7"/>
    <w:pPr>
      <w:widowControl/>
      <w:pBdr>
        <w:left w:val="single" w:sz="8" w:space="0" w:color="333333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0"/>
    <w:rsid w:val="003519E7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0"/>
    <w:rsid w:val="003519E7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0"/>
    <w:rsid w:val="003519E7"/>
    <w:pPr>
      <w:widowControl/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0"/>
    <w:rsid w:val="003519E7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0"/>
    <w:rsid w:val="003519E7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0"/>
    <w:rsid w:val="003519E7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0"/>
    <w:rsid w:val="003519E7"/>
    <w:pPr>
      <w:widowControl/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0"/>
    <w:rsid w:val="003519E7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0"/>
    <w:rsid w:val="003519E7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0"/>
    <w:rsid w:val="003519E7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0"/>
    <w:rsid w:val="003519E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0"/>
    <w:rsid w:val="003519E7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0"/>
    <w:rsid w:val="003519E7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0"/>
    <w:rsid w:val="002A62A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4">
    <w:name w:val="xl84"/>
    <w:basedOn w:val="a0"/>
    <w:rsid w:val="002A62A8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0"/>
    <w:rsid w:val="002A62A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6">
    <w:name w:val="xl86"/>
    <w:basedOn w:val="a0"/>
    <w:rsid w:val="002A62A8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7">
    <w:name w:val="xl87"/>
    <w:basedOn w:val="a0"/>
    <w:rsid w:val="002A62A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8">
    <w:name w:val="xl88"/>
    <w:basedOn w:val="a0"/>
    <w:rsid w:val="002A62A8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9">
    <w:name w:val="xl89"/>
    <w:basedOn w:val="a0"/>
    <w:rsid w:val="002A62A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0">
    <w:name w:val="xl90"/>
    <w:basedOn w:val="a0"/>
    <w:rsid w:val="002A62A8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1">
    <w:name w:val="xl91"/>
    <w:basedOn w:val="a0"/>
    <w:rsid w:val="002A62A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2">
    <w:name w:val="xl92"/>
    <w:basedOn w:val="a0"/>
    <w:rsid w:val="002A62A8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93">
    <w:name w:val="xl93"/>
    <w:basedOn w:val="a0"/>
    <w:rsid w:val="002A62A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94">
    <w:name w:val="xl94"/>
    <w:basedOn w:val="a0"/>
    <w:rsid w:val="002A62A8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5">
    <w:name w:val="xl95"/>
    <w:basedOn w:val="a0"/>
    <w:rsid w:val="002A62A8"/>
    <w:pPr>
      <w:widowControl/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96">
    <w:name w:val="xl96"/>
    <w:basedOn w:val="a0"/>
    <w:rsid w:val="002A62A8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97">
    <w:name w:val="xl97"/>
    <w:basedOn w:val="a0"/>
    <w:rsid w:val="002A62A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8">
    <w:name w:val="xl98"/>
    <w:basedOn w:val="a0"/>
    <w:rsid w:val="002A62A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9">
    <w:name w:val="xl99"/>
    <w:basedOn w:val="a0"/>
    <w:rsid w:val="002A62A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0">
    <w:name w:val="xl100"/>
    <w:basedOn w:val="a0"/>
    <w:rsid w:val="002A62A8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1">
    <w:name w:val="xl101"/>
    <w:basedOn w:val="a0"/>
    <w:rsid w:val="002A62A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2">
    <w:name w:val="xl102"/>
    <w:basedOn w:val="a0"/>
    <w:rsid w:val="002A62A8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3">
    <w:name w:val="xl103"/>
    <w:basedOn w:val="a0"/>
    <w:rsid w:val="002A62A8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0"/>
    <w:rsid w:val="002A62A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105">
    <w:name w:val="xl105"/>
    <w:basedOn w:val="a0"/>
    <w:rsid w:val="002A62A8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106">
    <w:name w:val="xl106"/>
    <w:basedOn w:val="a0"/>
    <w:rsid w:val="002A62A8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107">
    <w:name w:val="xl107"/>
    <w:basedOn w:val="a0"/>
    <w:rsid w:val="002A62A8"/>
    <w:pPr>
      <w:widowControl/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108">
    <w:name w:val="xl108"/>
    <w:basedOn w:val="a0"/>
    <w:rsid w:val="002A62A8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109">
    <w:name w:val="xl109"/>
    <w:basedOn w:val="a0"/>
    <w:rsid w:val="002A62A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A"/>
      <w:sz w:val="20"/>
      <w:szCs w:val="20"/>
      <w:lang w:bidi="ar-SA"/>
    </w:rPr>
  </w:style>
  <w:style w:type="paragraph" w:customStyle="1" w:styleId="xl110">
    <w:name w:val="xl110"/>
    <w:basedOn w:val="a0"/>
    <w:rsid w:val="002A62A8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A"/>
      <w:sz w:val="20"/>
      <w:szCs w:val="20"/>
      <w:lang w:bidi="ar-SA"/>
    </w:rPr>
  </w:style>
  <w:style w:type="paragraph" w:customStyle="1" w:styleId="xl111">
    <w:name w:val="xl111"/>
    <w:basedOn w:val="a0"/>
    <w:rsid w:val="002A62A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A"/>
      <w:sz w:val="20"/>
      <w:szCs w:val="20"/>
      <w:lang w:bidi="ar-SA"/>
    </w:rPr>
  </w:style>
  <w:style w:type="paragraph" w:customStyle="1" w:styleId="xl112">
    <w:name w:val="xl112"/>
    <w:basedOn w:val="a0"/>
    <w:rsid w:val="002A62A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113">
    <w:name w:val="xl113"/>
    <w:basedOn w:val="a0"/>
    <w:rsid w:val="002A62A8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114">
    <w:name w:val="xl114"/>
    <w:basedOn w:val="a0"/>
    <w:rsid w:val="002A62A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115">
    <w:name w:val="xl115"/>
    <w:basedOn w:val="a0"/>
    <w:rsid w:val="002A62A8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6">
    <w:name w:val="xl116"/>
    <w:basedOn w:val="a0"/>
    <w:rsid w:val="002A62A8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7">
    <w:name w:val="xl117"/>
    <w:basedOn w:val="a0"/>
    <w:rsid w:val="002A62A8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8">
    <w:name w:val="xl118"/>
    <w:basedOn w:val="a0"/>
    <w:rsid w:val="002A62A8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9">
    <w:name w:val="xl119"/>
    <w:basedOn w:val="a0"/>
    <w:rsid w:val="002A62A8"/>
    <w:pPr>
      <w:widowControl/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120">
    <w:name w:val="xl120"/>
    <w:basedOn w:val="a0"/>
    <w:rsid w:val="002A62A8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121">
    <w:name w:val="xl121"/>
    <w:basedOn w:val="a0"/>
    <w:rsid w:val="002A62A8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2">
    <w:name w:val="xl122"/>
    <w:basedOn w:val="a0"/>
    <w:rsid w:val="002A62A8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3">
    <w:name w:val="xl123"/>
    <w:basedOn w:val="a0"/>
    <w:rsid w:val="002A62A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4">
    <w:name w:val="xl124"/>
    <w:basedOn w:val="a0"/>
    <w:rsid w:val="002A62A8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125">
    <w:name w:val="xl125"/>
    <w:basedOn w:val="a0"/>
    <w:rsid w:val="002A62A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A"/>
      <w:sz w:val="20"/>
      <w:szCs w:val="20"/>
      <w:lang w:bidi="ar-SA"/>
    </w:rPr>
  </w:style>
  <w:style w:type="paragraph" w:customStyle="1" w:styleId="xl126">
    <w:name w:val="xl126"/>
    <w:basedOn w:val="a0"/>
    <w:rsid w:val="002A62A8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00000A"/>
      <w:sz w:val="20"/>
      <w:szCs w:val="20"/>
      <w:lang w:bidi="ar-SA"/>
    </w:rPr>
  </w:style>
  <w:style w:type="paragraph" w:customStyle="1" w:styleId="xl127">
    <w:name w:val="xl127"/>
    <w:basedOn w:val="a0"/>
    <w:rsid w:val="002A62A8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8">
    <w:name w:val="xl128"/>
    <w:basedOn w:val="a0"/>
    <w:rsid w:val="002A62A8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9">
    <w:name w:val="xl129"/>
    <w:basedOn w:val="a0"/>
    <w:rsid w:val="002A62A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0">
    <w:name w:val="xl130"/>
    <w:basedOn w:val="a0"/>
    <w:rsid w:val="002A62A8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1">
    <w:name w:val="xl131"/>
    <w:basedOn w:val="a0"/>
    <w:rsid w:val="002A62A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2">
    <w:name w:val="xl132"/>
    <w:basedOn w:val="a0"/>
    <w:rsid w:val="002A62A8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3">
    <w:name w:val="xl133"/>
    <w:basedOn w:val="a0"/>
    <w:rsid w:val="002A62A8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4">
    <w:name w:val="xl134"/>
    <w:basedOn w:val="a0"/>
    <w:rsid w:val="002A62A8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5">
    <w:name w:val="xl135"/>
    <w:basedOn w:val="a0"/>
    <w:rsid w:val="002A62A8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6">
    <w:name w:val="xl136"/>
    <w:basedOn w:val="a0"/>
    <w:rsid w:val="002A62A8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7">
    <w:name w:val="xl137"/>
    <w:basedOn w:val="a0"/>
    <w:rsid w:val="002A62A8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8">
    <w:name w:val="xl138"/>
    <w:basedOn w:val="a0"/>
    <w:rsid w:val="002A62A8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39">
    <w:name w:val="xl139"/>
    <w:basedOn w:val="a0"/>
    <w:rsid w:val="002A62A8"/>
    <w:pPr>
      <w:widowControl/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40">
    <w:name w:val="xl140"/>
    <w:basedOn w:val="a0"/>
    <w:rsid w:val="002A62A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1">
    <w:name w:val="xl141"/>
    <w:basedOn w:val="a0"/>
    <w:rsid w:val="002A62A8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2">
    <w:name w:val="xl142"/>
    <w:basedOn w:val="a0"/>
    <w:rsid w:val="002A62A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font5">
    <w:name w:val="font5"/>
    <w:basedOn w:val="a0"/>
    <w:rsid w:val="00F9596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font6">
    <w:name w:val="font6"/>
    <w:basedOn w:val="a0"/>
    <w:rsid w:val="00F9596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font7">
    <w:name w:val="font7"/>
    <w:basedOn w:val="a0"/>
    <w:rsid w:val="00F9596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00000A"/>
      <w:sz w:val="18"/>
      <w:szCs w:val="18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440AABCE8AF76B5842A663EF4FE1014FD39FA0w0k3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F1115-D7DF-4ED7-AB95-4567435B1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Irina</cp:lastModifiedBy>
  <cp:revision>2</cp:revision>
  <cp:lastPrinted>2022-02-16T14:53:00Z</cp:lastPrinted>
  <dcterms:created xsi:type="dcterms:W3CDTF">2023-11-25T15:42:00Z</dcterms:created>
  <dcterms:modified xsi:type="dcterms:W3CDTF">2023-11-25T15:42:00Z</dcterms:modified>
</cp:coreProperties>
</file>